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A59" w:rsidRPr="00F55B26" w:rsidRDefault="00EF4A59" w:rsidP="00EF4A59">
      <w:pPr>
        <w:pBdr>
          <w:top w:val="single" w:sz="4" w:space="0" w:color="auto"/>
          <w:left w:val="single" w:sz="4" w:space="0" w:color="auto"/>
          <w:bottom w:val="single" w:sz="4" w:space="31" w:color="auto"/>
          <w:right w:val="single" w:sz="4" w:space="1" w:color="auto"/>
        </w:pBdr>
        <w:jc w:val="center"/>
        <w:rPr>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sz w:val="24"/>
          <w:szCs w:val="24"/>
          <w:lang w:val="uk-UA"/>
        </w:rPr>
      </w:pPr>
      <w:r w:rsidRPr="00F55B26">
        <w:rPr>
          <w:noProof/>
          <w:sz w:val="24"/>
          <w:szCs w:val="24"/>
        </w:rPr>
        <w:drawing>
          <wp:inline distT="0" distB="0" distL="0" distR="0">
            <wp:extent cx="1149985" cy="6026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149985" cy="602615"/>
                    </a:xfrm>
                    <a:prstGeom prst="rect">
                      <a:avLst/>
                    </a:prstGeom>
                    <a:noFill/>
                    <a:ln w="9525">
                      <a:noFill/>
                      <a:miter lim="800000"/>
                      <a:headEnd/>
                      <a:tailEnd/>
                    </a:ln>
                  </pic:spPr>
                </pic:pic>
              </a:graphicData>
            </a:graphic>
          </wp:inline>
        </w:drawing>
      </w: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sz w:val="24"/>
          <w:szCs w:val="24"/>
          <w:lang w:val="uk-UA"/>
        </w:rPr>
      </w:pPr>
      <w:r w:rsidRPr="00F55B26">
        <w:rPr>
          <w:sz w:val="24"/>
          <w:szCs w:val="24"/>
          <w:lang w:val="uk-UA"/>
        </w:rPr>
        <w:t>ЛЬВІВСЬКА  ОБЛАСТЬ</w:t>
      </w: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sidRPr="00F55B26">
        <w:rPr>
          <w:b/>
          <w:sz w:val="24"/>
          <w:szCs w:val="24"/>
          <w:lang w:val="uk-UA"/>
        </w:rPr>
        <w:t>НОВОРОЗДІЛЬСЬКА  МІСЬКА  РАДА</w:t>
      </w: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sidRPr="00F55B26">
        <w:rPr>
          <w:b/>
          <w:sz w:val="24"/>
          <w:szCs w:val="24"/>
          <w:lang w:val="uk-UA"/>
        </w:rPr>
        <w:t>ВИКОНАВЧИЙ  КОМІТЕТ</w:t>
      </w: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b/>
          <w:sz w:val="24"/>
          <w:szCs w:val="24"/>
          <w:lang w:val="uk-UA"/>
        </w:rPr>
      </w:pPr>
    </w:p>
    <w:p w:rsidR="00EF4A59" w:rsidRPr="00F55B26" w:rsidRDefault="00BC2568" w:rsidP="00EF4A59">
      <w:pPr>
        <w:pBdr>
          <w:top w:val="single" w:sz="4" w:space="0" w:color="auto"/>
          <w:left w:val="single" w:sz="4" w:space="0" w:color="auto"/>
          <w:bottom w:val="single" w:sz="4" w:space="31" w:color="auto"/>
          <w:right w:val="single" w:sz="4" w:space="1" w:color="auto"/>
        </w:pBdr>
        <w:jc w:val="center"/>
        <w:rPr>
          <w:b/>
          <w:sz w:val="24"/>
          <w:szCs w:val="24"/>
          <w:lang w:val="uk-UA"/>
        </w:rPr>
      </w:pPr>
      <w:r>
        <w:rPr>
          <w:b/>
          <w:sz w:val="24"/>
          <w:szCs w:val="24"/>
          <w:lang w:val="uk-UA"/>
        </w:rPr>
        <w:t>ПРОТОКОЛ № 7</w:t>
      </w: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b/>
          <w:sz w:val="24"/>
          <w:szCs w:val="24"/>
          <w:lang w:val="uk-UA"/>
        </w:rPr>
      </w:pPr>
      <w:r w:rsidRPr="00F55B26">
        <w:rPr>
          <w:b/>
          <w:sz w:val="24"/>
          <w:szCs w:val="24"/>
          <w:lang w:val="uk-UA"/>
        </w:rPr>
        <w:t>засідання виконавчого комітету</w:t>
      </w:r>
    </w:p>
    <w:p w:rsidR="00EF4A59" w:rsidRPr="00F55B26" w:rsidRDefault="00EF4A59" w:rsidP="00EF4A5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EF4A59"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18160C" w:rsidRPr="00F55B26" w:rsidRDefault="0018160C"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ind w:firstLine="2410"/>
        <w:rPr>
          <w:b/>
          <w:color w:val="000000" w:themeColor="text1"/>
          <w:spacing w:val="30"/>
          <w:sz w:val="24"/>
          <w:szCs w:val="24"/>
          <w:lang w:val="uk-UA"/>
        </w:rPr>
      </w:pPr>
      <w:r w:rsidRPr="00F55B26">
        <w:rPr>
          <w:b/>
          <w:color w:val="FF0000"/>
          <w:sz w:val="24"/>
          <w:szCs w:val="24"/>
          <w:lang w:val="uk-UA"/>
        </w:rPr>
        <w:t xml:space="preserve">               </w:t>
      </w:r>
      <w:r w:rsidRPr="00F55B26">
        <w:rPr>
          <w:b/>
          <w:color w:val="FF0000"/>
          <w:sz w:val="24"/>
          <w:szCs w:val="24"/>
          <w:lang w:val="uk-UA"/>
        </w:rPr>
        <w:tab/>
      </w:r>
      <w:r w:rsidRPr="00F55B26">
        <w:rPr>
          <w:b/>
          <w:color w:val="FF0000"/>
          <w:sz w:val="24"/>
          <w:szCs w:val="24"/>
          <w:lang w:val="uk-UA"/>
        </w:rPr>
        <w:tab/>
      </w:r>
      <w:r w:rsidRPr="00F55B26">
        <w:rPr>
          <w:b/>
          <w:color w:val="FF0000"/>
          <w:sz w:val="24"/>
          <w:szCs w:val="24"/>
          <w:lang w:val="uk-UA"/>
        </w:rPr>
        <w:tab/>
      </w:r>
      <w:r w:rsidRPr="00F55B26">
        <w:rPr>
          <w:b/>
          <w:color w:val="FF0000"/>
          <w:sz w:val="24"/>
          <w:szCs w:val="24"/>
          <w:lang w:val="uk-UA"/>
        </w:rPr>
        <w:tab/>
        <w:t xml:space="preserve"> </w:t>
      </w:r>
      <w:r w:rsidR="00195D6E">
        <w:rPr>
          <w:b/>
          <w:color w:val="000000" w:themeColor="text1"/>
          <w:sz w:val="24"/>
          <w:szCs w:val="24"/>
          <w:lang w:val="uk-UA"/>
        </w:rPr>
        <w:t xml:space="preserve">від  </w:t>
      </w:r>
      <w:r w:rsidR="002B017A">
        <w:rPr>
          <w:b/>
          <w:color w:val="000000" w:themeColor="text1"/>
          <w:sz w:val="24"/>
          <w:szCs w:val="24"/>
          <w:lang w:val="uk-UA"/>
        </w:rPr>
        <w:t>19 травня 2020 року</w:t>
      </w: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rPr>
          <w:b/>
          <w:caps/>
          <w:spacing w:val="30"/>
          <w:sz w:val="24"/>
          <w:szCs w:val="24"/>
          <w:lang w:val="uk-UA"/>
        </w:rPr>
      </w:pPr>
      <w:r w:rsidRPr="00F55B26">
        <w:rPr>
          <w:b/>
          <w:caps/>
          <w:color w:val="FF0000"/>
          <w:spacing w:val="30"/>
          <w:sz w:val="24"/>
          <w:szCs w:val="24"/>
          <w:lang w:val="uk-UA"/>
        </w:rPr>
        <w:tab/>
      </w:r>
      <w:r w:rsidRPr="00F55B26">
        <w:rPr>
          <w:b/>
          <w:caps/>
          <w:color w:val="FF0000"/>
          <w:spacing w:val="30"/>
          <w:sz w:val="24"/>
          <w:szCs w:val="24"/>
          <w:lang w:val="uk-UA"/>
        </w:rPr>
        <w:tab/>
      </w:r>
      <w:r w:rsidRPr="00F55B26">
        <w:rPr>
          <w:b/>
          <w:caps/>
          <w:color w:val="FF0000"/>
          <w:spacing w:val="30"/>
          <w:sz w:val="24"/>
          <w:szCs w:val="24"/>
          <w:lang w:val="uk-UA"/>
        </w:rPr>
        <w:tab/>
      </w:r>
      <w:r w:rsidRPr="00F55B26">
        <w:rPr>
          <w:b/>
          <w:caps/>
          <w:color w:val="FF0000"/>
          <w:spacing w:val="30"/>
          <w:sz w:val="24"/>
          <w:szCs w:val="24"/>
          <w:lang w:val="uk-UA"/>
        </w:rPr>
        <w:tab/>
      </w:r>
      <w:r w:rsidRPr="00F55B26">
        <w:rPr>
          <w:b/>
          <w:caps/>
          <w:color w:val="FF0000"/>
          <w:spacing w:val="30"/>
          <w:sz w:val="24"/>
          <w:szCs w:val="24"/>
          <w:lang w:val="uk-UA"/>
        </w:rPr>
        <w:tab/>
      </w:r>
      <w:r w:rsidRPr="00F55B26">
        <w:rPr>
          <w:b/>
          <w:caps/>
          <w:spacing w:val="30"/>
          <w:sz w:val="24"/>
          <w:szCs w:val="24"/>
          <w:lang w:val="uk-UA"/>
        </w:rPr>
        <w:t xml:space="preserve">          </w:t>
      </w:r>
      <w:r w:rsidRPr="00F55B26">
        <w:rPr>
          <w:b/>
          <w:caps/>
          <w:spacing w:val="30"/>
          <w:sz w:val="24"/>
          <w:szCs w:val="24"/>
          <w:lang w:val="uk-UA"/>
        </w:rPr>
        <w:tab/>
        <w:t xml:space="preserve">       Р</w:t>
      </w:r>
      <w:r w:rsidR="00BC2568">
        <w:rPr>
          <w:b/>
          <w:spacing w:val="30"/>
          <w:sz w:val="24"/>
          <w:szCs w:val="24"/>
          <w:lang w:val="uk-UA"/>
        </w:rPr>
        <w:t>ішення від № 105</w:t>
      </w:r>
      <w:r w:rsidRPr="00F55B26">
        <w:rPr>
          <w:b/>
          <w:spacing w:val="30"/>
          <w:sz w:val="24"/>
          <w:szCs w:val="24"/>
          <w:lang w:val="uk-UA"/>
        </w:rPr>
        <w:t xml:space="preserve"> до </w:t>
      </w:r>
      <w:r w:rsidR="003A3196">
        <w:rPr>
          <w:b/>
          <w:spacing w:val="30"/>
          <w:sz w:val="24"/>
          <w:szCs w:val="24"/>
          <w:lang w:val="uk-UA"/>
        </w:rPr>
        <w:t>120</w:t>
      </w:r>
    </w:p>
    <w:p w:rsidR="00EF4A59" w:rsidRPr="00F55B26" w:rsidRDefault="00EF4A59" w:rsidP="00EF4A59">
      <w:pPr>
        <w:pBdr>
          <w:top w:val="single" w:sz="4" w:space="0" w:color="auto"/>
          <w:left w:val="single" w:sz="4" w:space="0" w:color="auto"/>
          <w:bottom w:val="single" w:sz="4" w:space="31" w:color="auto"/>
          <w:right w:val="single" w:sz="4" w:space="1" w:color="auto"/>
        </w:pBdr>
        <w:ind w:firstLine="567"/>
        <w:rPr>
          <w:color w:val="FF0000"/>
          <w:sz w:val="24"/>
          <w:szCs w:val="24"/>
          <w:lang w:val="uk-UA"/>
        </w:rPr>
      </w:pPr>
      <w:r w:rsidRPr="00F55B26">
        <w:rPr>
          <w:b/>
          <w:color w:val="FF0000"/>
          <w:spacing w:val="30"/>
          <w:sz w:val="24"/>
          <w:szCs w:val="24"/>
          <w:lang w:val="uk-UA"/>
        </w:rPr>
        <w:tab/>
      </w:r>
      <w:r w:rsidRPr="00F55B26">
        <w:rPr>
          <w:b/>
          <w:color w:val="FF0000"/>
          <w:spacing w:val="30"/>
          <w:sz w:val="24"/>
          <w:szCs w:val="24"/>
          <w:lang w:val="uk-UA"/>
        </w:rPr>
        <w:tab/>
      </w:r>
      <w:r w:rsidRPr="00F55B26">
        <w:rPr>
          <w:b/>
          <w:color w:val="FF0000"/>
          <w:spacing w:val="30"/>
          <w:sz w:val="24"/>
          <w:szCs w:val="24"/>
          <w:lang w:val="uk-UA"/>
        </w:rPr>
        <w:tab/>
      </w:r>
      <w:r w:rsidRPr="00F55B26">
        <w:rPr>
          <w:b/>
          <w:color w:val="FF0000"/>
          <w:spacing w:val="30"/>
          <w:sz w:val="24"/>
          <w:szCs w:val="24"/>
          <w:lang w:val="uk-UA"/>
        </w:rPr>
        <w:tab/>
        <w:t xml:space="preserve">       </w:t>
      </w:r>
    </w:p>
    <w:p w:rsidR="00EF4A59" w:rsidRPr="00F55B26" w:rsidRDefault="00EF4A59" w:rsidP="00EF4A59">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D50488" w:rsidRDefault="00D50488" w:rsidP="00EF4A59">
      <w:pPr>
        <w:pBdr>
          <w:top w:val="single" w:sz="4" w:space="0" w:color="auto"/>
          <w:left w:val="single" w:sz="4" w:space="0" w:color="auto"/>
          <w:bottom w:val="single" w:sz="4" w:space="31" w:color="auto"/>
          <w:right w:val="single" w:sz="4" w:space="1" w:color="auto"/>
        </w:pBdr>
        <w:rPr>
          <w:b/>
          <w:sz w:val="24"/>
          <w:szCs w:val="24"/>
          <w:lang w:val="uk-UA"/>
        </w:rPr>
      </w:pPr>
    </w:p>
    <w:p w:rsidR="00D50488" w:rsidRDefault="00D50488" w:rsidP="00EF4A59">
      <w:pPr>
        <w:pBdr>
          <w:top w:val="single" w:sz="4" w:space="0" w:color="auto"/>
          <w:left w:val="single" w:sz="4" w:space="0" w:color="auto"/>
          <w:bottom w:val="single" w:sz="4" w:space="31" w:color="auto"/>
          <w:right w:val="single" w:sz="4" w:space="1" w:color="auto"/>
        </w:pBdr>
        <w:rPr>
          <w:b/>
          <w:sz w:val="24"/>
          <w:szCs w:val="24"/>
          <w:lang w:val="uk-UA"/>
        </w:rPr>
      </w:pPr>
    </w:p>
    <w:p w:rsidR="00BC2568" w:rsidRDefault="00BC2568" w:rsidP="00EF4A59">
      <w:pPr>
        <w:pBdr>
          <w:top w:val="single" w:sz="4" w:space="0" w:color="auto"/>
          <w:left w:val="single" w:sz="4" w:space="0" w:color="auto"/>
          <w:bottom w:val="single" w:sz="4" w:space="31" w:color="auto"/>
          <w:right w:val="single" w:sz="4" w:space="1" w:color="auto"/>
        </w:pBdr>
        <w:rPr>
          <w:b/>
          <w:sz w:val="24"/>
          <w:szCs w:val="24"/>
          <w:lang w:val="uk-UA"/>
        </w:rPr>
      </w:pPr>
    </w:p>
    <w:p w:rsidR="00BC2568" w:rsidRPr="00F55B26" w:rsidRDefault="00BC2568"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b/>
          <w:sz w:val="24"/>
          <w:szCs w:val="24"/>
          <w:lang w:val="uk-UA"/>
        </w:rPr>
      </w:pP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b/>
          <w:sz w:val="24"/>
          <w:szCs w:val="24"/>
          <w:lang w:val="uk-UA"/>
        </w:rPr>
      </w:pPr>
      <w:r w:rsidRPr="00F55B26">
        <w:rPr>
          <w:b/>
          <w:sz w:val="24"/>
          <w:szCs w:val="24"/>
          <w:lang w:val="uk-UA"/>
        </w:rPr>
        <w:t>м.  Новий Розділ</w:t>
      </w:r>
    </w:p>
    <w:p w:rsidR="00EF4A59" w:rsidRPr="00F55B26" w:rsidRDefault="00EF4A59" w:rsidP="00EF4A59">
      <w:pPr>
        <w:pBdr>
          <w:top w:val="single" w:sz="4" w:space="0" w:color="auto"/>
          <w:left w:val="single" w:sz="4" w:space="0" w:color="auto"/>
          <w:bottom w:val="single" w:sz="4" w:space="31" w:color="auto"/>
          <w:right w:val="single" w:sz="4" w:space="1" w:color="auto"/>
        </w:pBdr>
        <w:jc w:val="center"/>
        <w:rPr>
          <w:b/>
          <w:sz w:val="24"/>
          <w:szCs w:val="24"/>
          <w:lang w:val="uk-UA"/>
        </w:rPr>
      </w:pPr>
      <w:r w:rsidRPr="00F55B26">
        <w:rPr>
          <w:b/>
          <w:sz w:val="24"/>
          <w:szCs w:val="24"/>
          <w:lang w:val="uk-UA"/>
        </w:rPr>
        <w:t>2020 рік</w:t>
      </w:r>
    </w:p>
    <w:p w:rsidR="00EF4A59" w:rsidRPr="00F55B26" w:rsidRDefault="00EF4A59" w:rsidP="00EF4A59">
      <w:pPr>
        <w:pBdr>
          <w:top w:val="single" w:sz="4" w:space="0" w:color="auto"/>
          <w:left w:val="single" w:sz="4" w:space="0" w:color="auto"/>
          <w:bottom w:val="single" w:sz="4" w:space="31" w:color="auto"/>
          <w:right w:val="single" w:sz="4" w:space="1" w:color="auto"/>
        </w:pBdr>
        <w:rPr>
          <w:b/>
          <w:sz w:val="24"/>
          <w:szCs w:val="24"/>
          <w:lang w:val="uk-UA"/>
        </w:rPr>
      </w:pPr>
    </w:p>
    <w:p w:rsidR="00EF4A59" w:rsidRPr="00F55B26" w:rsidRDefault="00EF4A59" w:rsidP="00EF4A59">
      <w:pPr>
        <w:rPr>
          <w:sz w:val="24"/>
          <w:szCs w:val="24"/>
          <w:lang w:val="uk-UA"/>
        </w:rPr>
      </w:pPr>
    </w:p>
    <w:p w:rsidR="00EF4A59" w:rsidRPr="00F55B26" w:rsidRDefault="00EF4A59" w:rsidP="00EF4A59">
      <w:pPr>
        <w:jc w:val="center"/>
        <w:rPr>
          <w:sz w:val="24"/>
          <w:szCs w:val="24"/>
          <w:lang w:val="uk-UA"/>
        </w:rPr>
      </w:pPr>
      <w:r w:rsidRPr="00F55B26">
        <w:rPr>
          <w:noProof/>
          <w:sz w:val="24"/>
          <w:szCs w:val="24"/>
        </w:rPr>
        <w:lastRenderedPageBreak/>
        <w:drawing>
          <wp:inline distT="0" distB="0" distL="0" distR="0">
            <wp:extent cx="1149985" cy="60261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9985" cy="602615"/>
                    </a:xfrm>
                    <a:prstGeom prst="rect">
                      <a:avLst/>
                    </a:prstGeom>
                    <a:noFill/>
                    <a:ln w="9525">
                      <a:noFill/>
                      <a:miter lim="800000"/>
                      <a:headEnd/>
                      <a:tailEnd/>
                    </a:ln>
                  </pic:spPr>
                </pic:pic>
              </a:graphicData>
            </a:graphic>
          </wp:inline>
        </w:drawing>
      </w:r>
    </w:p>
    <w:p w:rsidR="00EF4A59" w:rsidRPr="00F55B26" w:rsidRDefault="00EF4A59" w:rsidP="00EF4A59">
      <w:pPr>
        <w:ind w:firstLine="567"/>
        <w:jc w:val="center"/>
        <w:rPr>
          <w:sz w:val="24"/>
          <w:szCs w:val="24"/>
          <w:lang w:val="uk-UA"/>
        </w:rPr>
      </w:pPr>
      <w:r w:rsidRPr="00F55B26">
        <w:rPr>
          <w:sz w:val="24"/>
          <w:szCs w:val="24"/>
          <w:lang w:val="uk-UA"/>
        </w:rPr>
        <w:t>НОВОРОЗДІЛЬСЬКА  МІСЬКА  РАДА</w:t>
      </w:r>
    </w:p>
    <w:p w:rsidR="00EF4A59" w:rsidRPr="00F55B26" w:rsidRDefault="00EF4A59" w:rsidP="00EF4A59">
      <w:pPr>
        <w:ind w:firstLine="567"/>
        <w:jc w:val="center"/>
        <w:rPr>
          <w:sz w:val="24"/>
          <w:szCs w:val="24"/>
          <w:lang w:val="uk-UA"/>
        </w:rPr>
      </w:pPr>
      <w:r w:rsidRPr="00F55B26">
        <w:rPr>
          <w:sz w:val="24"/>
          <w:szCs w:val="24"/>
          <w:lang w:val="uk-UA"/>
        </w:rPr>
        <w:t>ЛЬВІВСЬКОЇ  ОБЛАСТІ</w:t>
      </w:r>
    </w:p>
    <w:p w:rsidR="00EF4A59" w:rsidRPr="00F55B26" w:rsidRDefault="00EF4A59" w:rsidP="00EF4A59">
      <w:pPr>
        <w:ind w:firstLine="567"/>
        <w:jc w:val="center"/>
        <w:rPr>
          <w:sz w:val="24"/>
          <w:szCs w:val="24"/>
          <w:lang w:val="uk-UA"/>
        </w:rPr>
      </w:pPr>
      <w:r w:rsidRPr="00F55B26">
        <w:rPr>
          <w:sz w:val="24"/>
          <w:szCs w:val="24"/>
          <w:lang w:val="uk-UA"/>
        </w:rPr>
        <w:t>ВИКОНАВЧИЙ  КОМІТЕТ</w:t>
      </w:r>
    </w:p>
    <w:p w:rsidR="00EF4A59" w:rsidRPr="00F55B26" w:rsidRDefault="00BC2568" w:rsidP="00EF4A59">
      <w:pPr>
        <w:ind w:firstLine="567"/>
        <w:jc w:val="center"/>
        <w:rPr>
          <w:b/>
          <w:sz w:val="24"/>
          <w:szCs w:val="24"/>
          <w:lang w:val="uk-UA"/>
        </w:rPr>
      </w:pPr>
      <w:r>
        <w:rPr>
          <w:b/>
          <w:sz w:val="24"/>
          <w:szCs w:val="24"/>
          <w:lang w:val="uk-UA"/>
        </w:rPr>
        <w:t>ПРОТОКОЛ № 7</w:t>
      </w:r>
    </w:p>
    <w:p w:rsidR="00EF4A59" w:rsidRPr="00F55B26" w:rsidRDefault="00EF4A59" w:rsidP="00EF4A59">
      <w:pPr>
        <w:ind w:firstLine="567"/>
        <w:jc w:val="center"/>
        <w:rPr>
          <w:sz w:val="24"/>
          <w:szCs w:val="24"/>
          <w:lang w:val="uk-UA"/>
        </w:rPr>
      </w:pPr>
      <w:r w:rsidRPr="00F55B26">
        <w:rPr>
          <w:sz w:val="24"/>
          <w:szCs w:val="24"/>
          <w:lang w:val="uk-UA"/>
        </w:rPr>
        <w:t>засідання виконавчого комітету</w:t>
      </w:r>
    </w:p>
    <w:p w:rsidR="00EF4A59" w:rsidRPr="00F55B26" w:rsidRDefault="00EF4A59" w:rsidP="00EF4A59">
      <w:pPr>
        <w:ind w:left="142" w:hanging="142"/>
        <w:rPr>
          <w:sz w:val="24"/>
          <w:szCs w:val="24"/>
          <w:lang w:val="uk-UA"/>
        </w:rPr>
      </w:pPr>
    </w:p>
    <w:p w:rsidR="00EF4A59" w:rsidRPr="00F55B26" w:rsidRDefault="00EF4A59" w:rsidP="00EF4A59">
      <w:pPr>
        <w:ind w:left="142" w:hanging="142"/>
        <w:rPr>
          <w:sz w:val="24"/>
          <w:szCs w:val="24"/>
          <w:lang w:val="uk-UA"/>
        </w:rPr>
      </w:pPr>
    </w:p>
    <w:p w:rsidR="00EF4A59" w:rsidRPr="002B017A" w:rsidRDefault="00EF4A59" w:rsidP="00EF4A59">
      <w:pPr>
        <w:ind w:left="142" w:hanging="142"/>
        <w:rPr>
          <w:sz w:val="24"/>
          <w:szCs w:val="24"/>
          <w:lang w:val="uk-UA"/>
        </w:rPr>
      </w:pPr>
      <w:r w:rsidRPr="00F55B26">
        <w:rPr>
          <w:sz w:val="24"/>
          <w:szCs w:val="24"/>
          <w:lang w:val="uk-UA"/>
        </w:rPr>
        <w:t xml:space="preserve">м. Новий Розділ </w:t>
      </w:r>
      <w:r w:rsidRPr="00F55B26">
        <w:rPr>
          <w:sz w:val="24"/>
          <w:szCs w:val="24"/>
          <w:lang w:val="uk-UA"/>
        </w:rPr>
        <w:tab/>
      </w:r>
    </w:p>
    <w:p w:rsidR="00EF4A59" w:rsidRPr="002B017A" w:rsidRDefault="00EF4A59" w:rsidP="00EF4A59">
      <w:pPr>
        <w:ind w:left="142" w:hanging="142"/>
        <w:rPr>
          <w:sz w:val="24"/>
          <w:szCs w:val="24"/>
          <w:lang w:val="uk-UA"/>
        </w:rPr>
      </w:pPr>
      <w:r w:rsidRPr="002B017A">
        <w:rPr>
          <w:sz w:val="24"/>
          <w:szCs w:val="24"/>
          <w:lang w:val="uk-UA"/>
        </w:rPr>
        <w:t>вул. Грушевського, 24</w:t>
      </w:r>
      <w:r w:rsidRPr="002B017A">
        <w:rPr>
          <w:sz w:val="24"/>
          <w:szCs w:val="24"/>
          <w:lang w:val="uk-UA"/>
        </w:rPr>
        <w:tab/>
      </w:r>
      <w:r w:rsidRPr="002B017A">
        <w:rPr>
          <w:sz w:val="24"/>
          <w:szCs w:val="24"/>
          <w:lang w:val="uk-UA"/>
        </w:rPr>
        <w:tab/>
      </w:r>
      <w:r w:rsidRPr="002B017A">
        <w:rPr>
          <w:sz w:val="24"/>
          <w:szCs w:val="24"/>
          <w:lang w:val="uk-UA"/>
        </w:rPr>
        <w:tab/>
      </w:r>
      <w:r w:rsidRPr="002B017A">
        <w:rPr>
          <w:sz w:val="24"/>
          <w:szCs w:val="24"/>
          <w:lang w:val="uk-UA"/>
        </w:rPr>
        <w:tab/>
      </w:r>
      <w:r w:rsidRPr="002B017A">
        <w:rPr>
          <w:sz w:val="24"/>
          <w:szCs w:val="24"/>
          <w:lang w:val="uk-UA"/>
        </w:rPr>
        <w:tab/>
      </w:r>
      <w:r w:rsidR="00993F3E" w:rsidRPr="002B017A">
        <w:rPr>
          <w:b/>
          <w:sz w:val="24"/>
          <w:szCs w:val="24"/>
          <w:lang w:val="uk-UA"/>
        </w:rPr>
        <w:tab/>
      </w:r>
      <w:r w:rsidR="00993F3E" w:rsidRPr="002B017A">
        <w:rPr>
          <w:b/>
          <w:sz w:val="24"/>
          <w:szCs w:val="24"/>
          <w:lang w:val="uk-UA"/>
        </w:rPr>
        <w:tab/>
      </w:r>
      <w:r w:rsidR="002B017A" w:rsidRPr="002B017A">
        <w:rPr>
          <w:b/>
          <w:sz w:val="24"/>
          <w:szCs w:val="24"/>
          <w:lang w:val="uk-UA"/>
        </w:rPr>
        <w:t>19.05.20</w:t>
      </w:r>
      <w:r w:rsidRPr="002B017A">
        <w:rPr>
          <w:b/>
          <w:sz w:val="24"/>
          <w:szCs w:val="24"/>
          <w:lang w:val="uk-UA"/>
        </w:rPr>
        <w:t xml:space="preserve"> р</w:t>
      </w:r>
      <w:r w:rsidR="000571E9" w:rsidRPr="002B017A">
        <w:rPr>
          <w:b/>
          <w:sz w:val="24"/>
          <w:szCs w:val="24"/>
          <w:lang w:val="uk-UA"/>
        </w:rPr>
        <w:t>.</w:t>
      </w:r>
    </w:p>
    <w:p w:rsidR="00EF4A59" w:rsidRPr="002B017A" w:rsidRDefault="00EF4A59" w:rsidP="00EF4A59">
      <w:pPr>
        <w:ind w:left="142" w:hanging="142"/>
        <w:rPr>
          <w:sz w:val="24"/>
          <w:szCs w:val="24"/>
          <w:lang w:val="uk-UA"/>
        </w:rPr>
      </w:pPr>
    </w:p>
    <w:p w:rsidR="00EF4A59" w:rsidRPr="002B017A" w:rsidRDefault="003A3196" w:rsidP="00EF4A59">
      <w:pPr>
        <w:ind w:left="142" w:hanging="142"/>
        <w:rPr>
          <w:sz w:val="24"/>
          <w:szCs w:val="24"/>
          <w:lang w:val="uk-UA"/>
        </w:rPr>
      </w:pPr>
      <w:r>
        <w:rPr>
          <w:sz w:val="24"/>
          <w:szCs w:val="24"/>
          <w:lang w:val="uk-UA"/>
        </w:rPr>
        <w:t>Засідання розпочалось о 14.15</w:t>
      </w:r>
      <w:r w:rsidR="00EF4A59" w:rsidRPr="002B017A">
        <w:rPr>
          <w:sz w:val="24"/>
          <w:szCs w:val="24"/>
          <w:lang w:val="uk-UA"/>
        </w:rPr>
        <w:t xml:space="preserve"> год.</w:t>
      </w:r>
    </w:p>
    <w:p w:rsidR="00EF4A59" w:rsidRPr="002B017A" w:rsidRDefault="00EF4A59" w:rsidP="00EF4A59">
      <w:pPr>
        <w:ind w:left="142" w:hanging="142"/>
        <w:rPr>
          <w:sz w:val="24"/>
          <w:szCs w:val="24"/>
          <w:lang w:val="uk-UA"/>
        </w:rPr>
      </w:pPr>
      <w:r w:rsidRPr="002B017A">
        <w:rPr>
          <w:sz w:val="24"/>
          <w:szCs w:val="24"/>
          <w:lang w:val="uk-UA"/>
        </w:rPr>
        <w:t xml:space="preserve">Засідання </w:t>
      </w:r>
      <w:r w:rsidR="003A3196">
        <w:rPr>
          <w:sz w:val="24"/>
          <w:szCs w:val="24"/>
          <w:lang w:val="uk-UA"/>
        </w:rPr>
        <w:t>закінчилось о 16.1</w:t>
      </w:r>
      <w:r w:rsidRPr="002B017A">
        <w:rPr>
          <w:sz w:val="24"/>
          <w:szCs w:val="24"/>
          <w:lang w:val="uk-UA"/>
        </w:rPr>
        <w:t>0 год.</w:t>
      </w:r>
    </w:p>
    <w:p w:rsidR="00EF4A59" w:rsidRPr="002B017A" w:rsidRDefault="00EF4A59" w:rsidP="00EF4A59">
      <w:pPr>
        <w:ind w:left="142" w:hanging="142"/>
        <w:rPr>
          <w:sz w:val="24"/>
          <w:szCs w:val="24"/>
          <w:lang w:val="uk-UA"/>
        </w:rPr>
      </w:pPr>
    </w:p>
    <w:p w:rsidR="00EF4A59" w:rsidRPr="002B017A" w:rsidRDefault="00EF4A59" w:rsidP="00EF4A59">
      <w:pPr>
        <w:ind w:left="142" w:hanging="142"/>
        <w:rPr>
          <w:sz w:val="24"/>
          <w:szCs w:val="24"/>
          <w:lang w:val="uk-UA"/>
        </w:rPr>
      </w:pPr>
      <w:r w:rsidRPr="002B017A">
        <w:rPr>
          <w:sz w:val="24"/>
          <w:szCs w:val="24"/>
          <w:lang w:val="uk-UA"/>
        </w:rPr>
        <w:t xml:space="preserve">Секретар: Головко Н. В. </w:t>
      </w:r>
    </w:p>
    <w:p w:rsidR="00EF4A59" w:rsidRPr="002B017A" w:rsidRDefault="00EF4A59" w:rsidP="00EF4A59">
      <w:pPr>
        <w:rPr>
          <w:sz w:val="24"/>
          <w:szCs w:val="24"/>
          <w:lang w:val="uk-UA"/>
        </w:rPr>
      </w:pPr>
      <w:r w:rsidRPr="002B017A">
        <w:rPr>
          <w:sz w:val="24"/>
          <w:szCs w:val="24"/>
          <w:lang w:val="uk-UA"/>
        </w:rPr>
        <w:t>Присутні члени виконкому:</w:t>
      </w:r>
    </w:p>
    <w:p w:rsidR="00EF4A59" w:rsidRPr="002B017A" w:rsidRDefault="00EF4A59" w:rsidP="00EF4A59">
      <w:pPr>
        <w:rPr>
          <w:sz w:val="24"/>
          <w:szCs w:val="24"/>
          <w:lang w:val="uk-UA"/>
        </w:rPr>
      </w:pPr>
    </w:p>
    <w:tbl>
      <w:tblPr>
        <w:tblStyle w:val="a3"/>
        <w:tblW w:w="9020" w:type="dxa"/>
        <w:tblInd w:w="534" w:type="dxa"/>
        <w:tblLook w:val="04A0"/>
      </w:tblPr>
      <w:tblGrid>
        <w:gridCol w:w="567"/>
        <w:gridCol w:w="4058"/>
        <w:gridCol w:w="456"/>
        <w:gridCol w:w="3939"/>
      </w:tblGrid>
      <w:tr w:rsidR="00EF4A59" w:rsidRPr="002B017A" w:rsidTr="00EF4A59">
        <w:tc>
          <w:tcPr>
            <w:tcW w:w="567"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1</w:t>
            </w:r>
          </w:p>
        </w:tc>
        <w:tc>
          <w:tcPr>
            <w:tcW w:w="4058"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rFonts w:eastAsiaTheme="minorHAnsi"/>
                <w:sz w:val="24"/>
                <w:szCs w:val="24"/>
                <w:lang w:eastAsia="en-US"/>
              </w:rPr>
            </w:pPr>
          </w:p>
        </w:tc>
      </w:tr>
      <w:tr w:rsidR="00EF4A59" w:rsidRPr="002B017A" w:rsidTr="00EF4A59">
        <w:tc>
          <w:tcPr>
            <w:tcW w:w="567"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2</w:t>
            </w:r>
          </w:p>
        </w:tc>
        <w:tc>
          <w:tcPr>
            <w:tcW w:w="4058"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10</w:t>
            </w:r>
          </w:p>
        </w:tc>
        <w:tc>
          <w:tcPr>
            <w:tcW w:w="3939" w:type="dxa"/>
            <w:tcBorders>
              <w:top w:val="single" w:sz="4" w:space="0" w:color="auto"/>
              <w:left w:val="single" w:sz="4" w:space="0" w:color="auto"/>
              <w:bottom w:val="single" w:sz="4" w:space="0" w:color="auto"/>
              <w:right w:val="single" w:sz="4" w:space="0" w:color="auto"/>
            </w:tcBorders>
          </w:tcPr>
          <w:p w:rsidR="00EF4A59" w:rsidRPr="002B017A" w:rsidRDefault="00EF4A59">
            <w:pPr>
              <w:rPr>
                <w:sz w:val="24"/>
                <w:szCs w:val="24"/>
                <w:lang w:val="uk-UA" w:eastAsia="en-US"/>
              </w:rPr>
            </w:pPr>
          </w:p>
        </w:tc>
      </w:tr>
      <w:tr w:rsidR="00EF4A59" w:rsidRPr="002B017A" w:rsidTr="00EF4A59">
        <w:tc>
          <w:tcPr>
            <w:tcW w:w="567"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3</w:t>
            </w:r>
          </w:p>
        </w:tc>
        <w:tc>
          <w:tcPr>
            <w:tcW w:w="4058"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11</w:t>
            </w:r>
          </w:p>
        </w:tc>
        <w:tc>
          <w:tcPr>
            <w:tcW w:w="3939" w:type="dxa"/>
            <w:tcBorders>
              <w:top w:val="single" w:sz="4" w:space="0" w:color="auto"/>
              <w:left w:val="single" w:sz="4" w:space="0" w:color="auto"/>
              <w:bottom w:val="single" w:sz="4" w:space="0" w:color="auto"/>
              <w:right w:val="single" w:sz="4" w:space="0" w:color="auto"/>
            </w:tcBorders>
          </w:tcPr>
          <w:p w:rsidR="00EF4A59" w:rsidRPr="002B017A" w:rsidRDefault="00EF4A59">
            <w:pPr>
              <w:rPr>
                <w:sz w:val="24"/>
                <w:szCs w:val="24"/>
                <w:lang w:val="uk-UA" w:eastAsia="en-US"/>
              </w:rPr>
            </w:pPr>
          </w:p>
        </w:tc>
      </w:tr>
      <w:tr w:rsidR="00EF4A59" w:rsidRPr="002B017A" w:rsidTr="00EF4A59">
        <w:tc>
          <w:tcPr>
            <w:tcW w:w="567"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4</w:t>
            </w:r>
          </w:p>
        </w:tc>
        <w:tc>
          <w:tcPr>
            <w:tcW w:w="4058"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Крижанівський Володимир Петрович</w:t>
            </w:r>
          </w:p>
        </w:tc>
        <w:tc>
          <w:tcPr>
            <w:tcW w:w="456"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12</w:t>
            </w:r>
          </w:p>
        </w:tc>
        <w:tc>
          <w:tcPr>
            <w:tcW w:w="3939" w:type="dxa"/>
            <w:tcBorders>
              <w:top w:val="single" w:sz="4" w:space="0" w:color="auto"/>
              <w:left w:val="single" w:sz="4" w:space="0" w:color="auto"/>
              <w:bottom w:val="single" w:sz="4" w:space="0" w:color="auto"/>
              <w:right w:val="single" w:sz="4" w:space="0" w:color="auto"/>
            </w:tcBorders>
          </w:tcPr>
          <w:p w:rsidR="00EF4A59" w:rsidRPr="002B017A" w:rsidRDefault="00EF4A59">
            <w:pPr>
              <w:rPr>
                <w:sz w:val="24"/>
                <w:szCs w:val="24"/>
                <w:lang w:val="uk-UA" w:eastAsia="en-US"/>
              </w:rPr>
            </w:pPr>
          </w:p>
        </w:tc>
      </w:tr>
      <w:tr w:rsidR="00EF4A59" w:rsidRPr="002B017A" w:rsidTr="00EF4A59">
        <w:tc>
          <w:tcPr>
            <w:tcW w:w="567"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5</w:t>
            </w:r>
          </w:p>
        </w:tc>
        <w:tc>
          <w:tcPr>
            <w:tcW w:w="4058"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13</w:t>
            </w:r>
          </w:p>
        </w:tc>
        <w:tc>
          <w:tcPr>
            <w:tcW w:w="3939" w:type="dxa"/>
            <w:tcBorders>
              <w:top w:val="single" w:sz="4" w:space="0" w:color="auto"/>
              <w:left w:val="single" w:sz="4" w:space="0" w:color="auto"/>
              <w:bottom w:val="single" w:sz="4" w:space="0" w:color="auto"/>
              <w:right w:val="single" w:sz="4" w:space="0" w:color="auto"/>
            </w:tcBorders>
          </w:tcPr>
          <w:p w:rsidR="00EF4A59" w:rsidRPr="002B017A" w:rsidRDefault="00EF4A59">
            <w:pPr>
              <w:rPr>
                <w:sz w:val="24"/>
                <w:szCs w:val="24"/>
                <w:lang w:val="uk-UA" w:eastAsia="en-US"/>
              </w:rPr>
            </w:pPr>
          </w:p>
        </w:tc>
      </w:tr>
      <w:tr w:rsidR="00EF4A59" w:rsidRPr="002B017A" w:rsidTr="00EF4A59">
        <w:tc>
          <w:tcPr>
            <w:tcW w:w="567"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6</w:t>
            </w:r>
          </w:p>
        </w:tc>
        <w:tc>
          <w:tcPr>
            <w:tcW w:w="4058"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EF4A59" w:rsidRPr="002B017A" w:rsidRDefault="00EF4A59">
            <w:pPr>
              <w:rPr>
                <w:sz w:val="24"/>
                <w:szCs w:val="24"/>
                <w:lang w:val="uk-UA" w:eastAsia="en-US"/>
              </w:rPr>
            </w:pPr>
          </w:p>
        </w:tc>
      </w:tr>
      <w:tr w:rsidR="00EF4A59" w:rsidRPr="002B017A" w:rsidTr="00EF4A59">
        <w:tc>
          <w:tcPr>
            <w:tcW w:w="567"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7</w:t>
            </w:r>
          </w:p>
        </w:tc>
        <w:tc>
          <w:tcPr>
            <w:tcW w:w="4058"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Семерак Степан Васильович</w:t>
            </w:r>
          </w:p>
        </w:tc>
        <w:tc>
          <w:tcPr>
            <w:tcW w:w="456"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EF4A59" w:rsidRPr="002B017A" w:rsidRDefault="00EF4A59">
            <w:pPr>
              <w:rPr>
                <w:sz w:val="24"/>
                <w:szCs w:val="24"/>
                <w:lang w:val="uk-UA" w:eastAsia="en-US"/>
              </w:rPr>
            </w:pPr>
          </w:p>
        </w:tc>
      </w:tr>
      <w:tr w:rsidR="00EF4A59" w:rsidRPr="002B017A" w:rsidTr="00EF4A59">
        <w:tc>
          <w:tcPr>
            <w:tcW w:w="567"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8</w:t>
            </w:r>
          </w:p>
        </w:tc>
        <w:tc>
          <w:tcPr>
            <w:tcW w:w="4058" w:type="dxa"/>
            <w:tcBorders>
              <w:top w:val="single" w:sz="4" w:space="0" w:color="auto"/>
              <w:left w:val="single" w:sz="4" w:space="0" w:color="auto"/>
              <w:bottom w:val="single" w:sz="4" w:space="0" w:color="auto"/>
              <w:right w:val="single" w:sz="4" w:space="0" w:color="auto"/>
            </w:tcBorders>
            <w:hideMark/>
          </w:tcPr>
          <w:p w:rsidR="00EF4A59" w:rsidRPr="002B017A" w:rsidRDefault="00EF4A59">
            <w:pPr>
              <w:rPr>
                <w:sz w:val="24"/>
                <w:szCs w:val="24"/>
                <w:lang w:val="uk-UA" w:eastAsia="en-US"/>
              </w:rPr>
            </w:pPr>
            <w:r w:rsidRPr="002B017A">
              <w:rPr>
                <w:sz w:val="24"/>
                <w:szCs w:val="24"/>
                <w:lang w:val="uk-UA" w:eastAsia="en-US"/>
              </w:rPr>
              <w:t>Шелудько Ольга Ярославівна</w:t>
            </w:r>
          </w:p>
        </w:tc>
        <w:tc>
          <w:tcPr>
            <w:tcW w:w="456" w:type="dxa"/>
            <w:tcBorders>
              <w:top w:val="single" w:sz="4" w:space="0" w:color="auto"/>
              <w:left w:val="single" w:sz="4" w:space="0" w:color="auto"/>
              <w:bottom w:val="single" w:sz="4" w:space="0" w:color="auto"/>
              <w:right w:val="single" w:sz="4" w:space="0" w:color="auto"/>
            </w:tcBorders>
          </w:tcPr>
          <w:p w:rsidR="00EF4A59" w:rsidRPr="002B017A" w:rsidRDefault="00EF4A59">
            <w:pPr>
              <w:rPr>
                <w:sz w:val="24"/>
                <w:szCs w:val="24"/>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EF4A59" w:rsidRPr="002B017A" w:rsidRDefault="00EF4A59">
            <w:pPr>
              <w:rPr>
                <w:sz w:val="24"/>
                <w:szCs w:val="24"/>
                <w:lang w:val="uk-UA" w:eastAsia="en-US"/>
              </w:rPr>
            </w:pPr>
          </w:p>
        </w:tc>
      </w:tr>
    </w:tbl>
    <w:p w:rsidR="00EF4A59" w:rsidRPr="002B017A" w:rsidRDefault="00EF4A59" w:rsidP="00EF4A59">
      <w:pPr>
        <w:rPr>
          <w:sz w:val="24"/>
          <w:szCs w:val="24"/>
          <w:lang w:val="uk-UA"/>
        </w:rPr>
      </w:pPr>
    </w:p>
    <w:p w:rsidR="00EF4A59" w:rsidRPr="002B017A" w:rsidRDefault="00EF4A59" w:rsidP="00EF4A59">
      <w:pPr>
        <w:rPr>
          <w:sz w:val="24"/>
          <w:szCs w:val="24"/>
          <w:lang w:val="uk-UA"/>
        </w:rPr>
      </w:pPr>
      <w:r w:rsidRPr="002B017A">
        <w:rPr>
          <w:sz w:val="24"/>
          <w:szCs w:val="24"/>
          <w:lang w:val="uk-UA"/>
        </w:rPr>
        <w:t>Відсутні члени виконкому:</w:t>
      </w:r>
    </w:p>
    <w:tbl>
      <w:tblPr>
        <w:tblW w:w="0" w:type="auto"/>
        <w:tblInd w:w="392" w:type="dxa"/>
        <w:tblLook w:val="01E0"/>
      </w:tblPr>
      <w:tblGrid>
        <w:gridCol w:w="4727"/>
        <w:gridCol w:w="4657"/>
      </w:tblGrid>
      <w:tr w:rsidR="00EF4A59" w:rsidRPr="002B017A" w:rsidTr="00EF4A59">
        <w:tc>
          <w:tcPr>
            <w:tcW w:w="4727" w:type="dxa"/>
            <w:tcBorders>
              <w:top w:val="single" w:sz="4" w:space="0" w:color="auto"/>
              <w:left w:val="single" w:sz="4" w:space="0" w:color="auto"/>
              <w:bottom w:val="single" w:sz="4" w:space="0" w:color="auto"/>
              <w:right w:val="single" w:sz="4" w:space="0" w:color="auto"/>
            </w:tcBorders>
            <w:hideMark/>
          </w:tcPr>
          <w:p w:rsidR="00EF4A59" w:rsidRPr="002B017A" w:rsidRDefault="00EF4A59">
            <w:pPr>
              <w:spacing w:line="276" w:lineRule="auto"/>
              <w:rPr>
                <w:sz w:val="24"/>
                <w:szCs w:val="24"/>
                <w:lang w:val="uk-UA" w:eastAsia="en-US"/>
              </w:rPr>
            </w:pPr>
            <w:r w:rsidRPr="002B017A">
              <w:rPr>
                <w:sz w:val="24"/>
                <w:szCs w:val="24"/>
                <w:lang w:val="uk-UA" w:eastAsia="en-US"/>
              </w:rPr>
              <w:t>1.</w:t>
            </w:r>
          </w:p>
        </w:tc>
        <w:tc>
          <w:tcPr>
            <w:tcW w:w="4657" w:type="dxa"/>
            <w:tcBorders>
              <w:top w:val="single" w:sz="4" w:space="0" w:color="auto"/>
              <w:left w:val="single" w:sz="4" w:space="0" w:color="auto"/>
              <w:bottom w:val="single" w:sz="4" w:space="0" w:color="auto"/>
              <w:right w:val="single" w:sz="4" w:space="0" w:color="auto"/>
            </w:tcBorders>
            <w:hideMark/>
          </w:tcPr>
          <w:p w:rsidR="00EF4A59" w:rsidRPr="002B017A" w:rsidRDefault="00EF4A59">
            <w:pPr>
              <w:spacing w:line="276" w:lineRule="auto"/>
              <w:rPr>
                <w:sz w:val="24"/>
                <w:szCs w:val="24"/>
                <w:lang w:val="uk-UA" w:eastAsia="en-US"/>
              </w:rPr>
            </w:pPr>
            <w:r w:rsidRPr="002B017A">
              <w:rPr>
                <w:sz w:val="24"/>
                <w:szCs w:val="24"/>
                <w:lang w:val="uk-UA" w:eastAsia="en-US"/>
              </w:rPr>
              <w:t xml:space="preserve"> 2. </w:t>
            </w:r>
          </w:p>
        </w:tc>
      </w:tr>
    </w:tbl>
    <w:p w:rsidR="00EF4A59" w:rsidRPr="002B017A" w:rsidRDefault="00EF4A59" w:rsidP="00EF4A59">
      <w:pPr>
        <w:rPr>
          <w:sz w:val="24"/>
          <w:szCs w:val="24"/>
          <w:lang w:val="uk-UA"/>
        </w:rPr>
      </w:pPr>
    </w:p>
    <w:p w:rsidR="00EF4A59" w:rsidRPr="002B017A" w:rsidRDefault="00EF4A59" w:rsidP="00EF4A59">
      <w:pPr>
        <w:rPr>
          <w:sz w:val="24"/>
          <w:szCs w:val="24"/>
          <w:lang w:val="uk-UA"/>
        </w:rPr>
      </w:pPr>
      <w:r w:rsidRPr="002B017A">
        <w:rPr>
          <w:sz w:val="24"/>
          <w:szCs w:val="24"/>
          <w:lang w:val="uk-UA"/>
        </w:rPr>
        <w:t xml:space="preserve">Присутні депутати та мешканці міста:   </w:t>
      </w:r>
    </w:p>
    <w:p w:rsidR="00EF4A59" w:rsidRPr="002B017A" w:rsidRDefault="00EF4A59" w:rsidP="00EF4A59">
      <w:pPr>
        <w:rPr>
          <w:sz w:val="24"/>
          <w:szCs w:val="24"/>
          <w:lang w:val="uk-UA"/>
        </w:rPr>
      </w:pPr>
      <w:r w:rsidRPr="002B017A">
        <w:rPr>
          <w:sz w:val="24"/>
          <w:szCs w:val="24"/>
          <w:lang w:val="uk-UA"/>
        </w:rPr>
        <w:t xml:space="preserve"> </w:t>
      </w:r>
      <w:r w:rsidR="0004002C">
        <w:rPr>
          <w:sz w:val="24"/>
          <w:szCs w:val="24"/>
          <w:lang w:val="uk-UA"/>
        </w:rPr>
        <w:t>Корда М.</w:t>
      </w:r>
      <w:r w:rsidRPr="002B017A">
        <w:rPr>
          <w:sz w:val="24"/>
          <w:szCs w:val="24"/>
          <w:lang w:val="uk-UA"/>
        </w:rPr>
        <w:t>– депутат міської ради</w:t>
      </w:r>
    </w:p>
    <w:p w:rsidR="00EF4A59" w:rsidRPr="002B017A" w:rsidRDefault="00EF4A59" w:rsidP="00EF4A59">
      <w:pPr>
        <w:rPr>
          <w:sz w:val="24"/>
          <w:szCs w:val="24"/>
          <w:lang w:val="uk-UA"/>
        </w:rPr>
      </w:pPr>
    </w:p>
    <w:p w:rsidR="00EF4A59" w:rsidRPr="002B017A" w:rsidRDefault="00EF4A59" w:rsidP="00EF4A59">
      <w:pPr>
        <w:rPr>
          <w:sz w:val="24"/>
          <w:szCs w:val="24"/>
          <w:lang w:val="uk-UA"/>
        </w:rPr>
      </w:pPr>
    </w:p>
    <w:p w:rsidR="00EF4A59" w:rsidRPr="002B017A" w:rsidRDefault="00EF4A59" w:rsidP="00EF4A59">
      <w:pPr>
        <w:rPr>
          <w:sz w:val="24"/>
          <w:szCs w:val="24"/>
          <w:lang w:val="uk-UA"/>
        </w:rPr>
      </w:pPr>
      <w:r w:rsidRPr="002B017A">
        <w:rPr>
          <w:sz w:val="24"/>
          <w:szCs w:val="24"/>
          <w:lang w:val="uk-UA"/>
        </w:rPr>
        <w:t>Запрошені для доповіді:</w:t>
      </w:r>
    </w:p>
    <w:p w:rsidR="00EF4A59" w:rsidRPr="002B017A" w:rsidRDefault="00EF4A59" w:rsidP="00EF4A59">
      <w:pPr>
        <w:rPr>
          <w:sz w:val="24"/>
          <w:szCs w:val="24"/>
          <w:lang w:val="uk-UA"/>
        </w:rPr>
      </w:pPr>
    </w:p>
    <w:tbl>
      <w:tblPr>
        <w:tblW w:w="0" w:type="auto"/>
        <w:tblInd w:w="392" w:type="dxa"/>
        <w:tblLook w:val="01E0"/>
      </w:tblPr>
      <w:tblGrid>
        <w:gridCol w:w="4225"/>
        <w:gridCol w:w="4953"/>
      </w:tblGrid>
      <w:tr w:rsidR="00705B5C" w:rsidRPr="002B017A" w:rsidTr="00EF4A59">
        <w:trPr>
          <w:trHeight w:val="312"/>
        </w:trPr>
        <w:tc>
          <w:tcPr>
            <w:tcW w:w="4225" w:type="dxa"/>
            <w:tcBorders>
              <w:top w:val="single" w:sz="4" w:space="0" w:color="auto"/>
              <w:left w:val="single" w:sz="4" w:space="0" w:color="auto"/>
              <w:bottom w:val="single" w:sz="4" w:space="0" w:color="auto"/>
              <w:right w:val="single" w:sz="4" w:space="0" w:color="auto"/>
            </w:tcBorders>
            <w:hideMark/>
          </w:tcPr>
          <w:p w:rsidR="00705B5C" w:rsidRPr="002B017A" w:rsidRDefault="00705B5C" w:rsidP="00293ED4">
            <w:pPr>
              <w:rPr>
                <w:bCs/>
                <w:sz w:val="24"/>
                <w:szCs w:val="24"/>
                <w:lang w:val="uk-UA" w:eastAsia="en-US"/>
              </w:rPr>
            </w:pPr>
            <w:r w:rsidRPr="002B017A">
              <w:rPr>
                <w:bCs/>
                <w:sz w:val="24"/>
                <w:szCs w:val="24"/>
                <w:lang w:val="uk-UA" w:eastAsia="en-US"/>
              </w:rPr>
              <w:t>Ричагівський І.І. – нач. фінансового управління</w:t>
            </w:r>
          </w:p>
        </w:tc>
        <w:tc>
          <w:tcPr>
            <w:tcW w:w="4953" w:type="dxa"/>
            <w:tcBorders>
              <w:top w:val="single" w:sz="4" w:space="0" w:color="auto"/>
              <w:left w:val="single" w:sz="4" w:space="0" w:color="auto"/>
              <w:bottom w:val="single" w:sz="4" w:space="0" w:color="auto"/>
              <w:right w:val="single" w:sz="4" w:space="0" w:color="auto"/>
            </w:tcBorders>
            <w:hideMark/>
          </w:tcPr>
          <w:p w:rsidR="00705B5C" w:rsidRPr="002B017A" w:rsidRDefault="00705B5C" w:rsidP="00293ED4">
            <w:pPr>
              <w:rPr>
                <w:sz w:val="24"/>
                <w:szCs w:val="24"/>
                <w:lang w:val="uk-UA" w:eastAsia="en-US"/>
              </w:rPr>
            </w:pPr>
            <w:r w:rsidRPr="002B017A">
              <w:rPr>
                <w:sz w:val="24"/>
                <w:szCs w:val="24"/>
                <w:lang w:val="uk-UA" w:eastAsia="en-US"/>
              </w:rPr>
              <w:t>Мельник І.П. – гол. архітектор  міста</w:t>
            </w:r>
          </w:p>
        </w:tc>
      </w:tr>
      <w:tr w:rsidR="00705B5C" w:rsidRPr="002B017A" w:rsidTr="00EF4A59">
        <w:trPr>
          <w:trHeight w:val="312"/>
        </w:trPr>
        <w:tc>
          <w:tcPr>
            <w:tcW w:w="4225" w:type="dxa"/>
            <w:tcBorders>
              <w:top w:val="single" w:sz="4" w:space="0" w:color="auto"/>
              <w:left w:val="single" w:sz="4" w:space="0" w:color="auto"/>
              <w:bottom w:val="single" w:sz="4" w:space="0" w:color="auto"/>
              <w:right w:val="single" w:sz="4" w:space="0" w:color="auto"/>
            </w:tcBorders>
            <w:hideMark/>
          </w:tcPr>
          <w:p w:rsidR="00705B5C" w:rsidRPr="002B017A" w:rsidRDefault="00705B5C" w:rsidP="00293ED4">
            <w:pPr>
              <w:rPr>
                <w:bCs/>
                <w:sz w:val="24"/>
                <w:szCs w:val="24"/>
                <w:lang w:val="uk-UA" w:eastAsia="en-US"/>
              </w:rPr>
            </w:pPr>
            <w:r w:rsidRPr="002B017A">
              <w:rPr>
                <w:sz w:val="24"/>
                <w:szCs w:val="24"/>
                <w:lang w:val="uk-UA" w:eastAsia="en-US"/>
              </w:rPr>
              <w:t>Пасемко Н.А. – нач. відділу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705B5C" w:rsidRPr="002B017A" w:rsidRDefault="006C6A73" w:rsidP="00293ED4">
            <w:pPr>
              <w:rPr>
                <w:sz w:val="24"/>
                <w:szCs w:val="24"/>
                <w:lang w:val="uk-UA" w:eastAsia="en-US"/>
              </w:rPr>
            </w:pPr>
            <w:r>
              <w:rPr>
                <w:sz w:val="24"/>
                <w:szCs w:val="24"/>
                <w:lang w:val="uk-UA" w:eastAsia="en-US"/>
              </w:rPr>
              <w:t>Саноцька О.М.– гол. спец</w:t>
            </w:r>
            <w:r w:rsidR="00705B5C" w:rsidRPr="002B017A">
              <w:rPr>
                <w:sz w:val="24"/>
                <w:szCs w:val="24"/>
                <w:lang w:val="uk-UA" w:eastAsia="en-US"/>
              </w:rPr>
              <w:t>. відділу з питань гуманітарної політики</w:t>
            </w:r>
          </w:p>
        </w:tc>
      </w:tr>
      <w:tr w:rsidR="00705B5C" w:rsidRPr="002B017A" w:rsidTr="00EF4A59">
        <w:trPr>
          <w:trHeight w:val="312"/>
        </w:trPr>
        <w:tc>
          <w:tcPr>
            <w:tcW w:w="4225" w:type="dxa"/>
            <w:tcBorders>
              <w:top w:val="single" w:sz="4" w:space="0" w:color="auto"/>
              <w:left w:val="single" w:sz="4" w:space="0" w:color="auto"/>
              <w:bottom w:val="single" w:sz="4" w:space="0" w:color="auto"/>
              <w:right w:val="single" w:sz="4" w:space="0" w:color="auto"/>
            </w:tcBorders>
            <w:hideMark/>
          </w:tcPr>
          <w:p w:rsidR="00705B5C" w:rsidRPr="002B017A" w:rsidRDefault="00705B5C" w:rsidP="00293ED4">
            <w:pPr>
              <w:rPr>
                <w:bCs/>
                <w:sz w:val="24"/>
                <w:szCs w:val="24"/>
                <w:lang w:val="uk-UA" w:eastAsia="en-US"/>
              </w:rPr>
            </w:pPr>
            <w:r w:rsidRPr="002B017A">
              <w:rPr>
                <w:sz w:val="24"/>
                <w:szCs w:val="24"/>
                <w:lang w:val="uk-UA" w:eastAsia="en-US"/>
              </w:rPr>
              <w:t>Романів С.Я. – гол. спец. відділу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705B5C" w:rsidRPr="002B017A" w:rsidRDefault="00705B5C" w:rsidP="00293ED4">
            <w:pPr>
              <w:rPr>
                <w:sz w:val="24"/>
                <w:szCs w:val="24"/>
                <w:lang w:val="uk-UA" w:eastAsia="en-US"/>
              </w:rPr>
            </w:pPr>
            <w:r w:rsidRPr="002B017A">
              <w:rPr>
                <w:sz w:val="24"/>
                <w:szCs w:val="24"/>
                <w:lang w:val="uk-UA" w:eastAsia="en-US"/>
              </w:rPr>
              <w:t>Гілко Н.І. – нач. відділу економіки та інвестицій</w:t>
            </w:r>
          </w:p>
        </w:tc>
      </w:tr>
      <w:tr w:rsidR="00E95C09" w:rsidRPr="002B017A" w:rsidTr="00EF4A59">
        <w:trPr>
          <w:trHeight w:val="312"/>
        </w:trPr>
        <w:tc>
          <w:tcPr>
            <w:tcW w:w="4225" w:type="dxa"/>
            <w:tcBorders>
              <w:top w:val="single" w:sz="4" w:space="0" w:color="auto"/>
              <w:left w:val="single" w:sz="4" w:space="0" w:color="auto"/>
              <w:bottom w:val="single" w:sz="4" w:space="0" w:color="auto"/>
              <w:right w:val="single" w:sz="4" w:space="0" w:color="auto"/>
            </w:tcBorders>
            <w:hideMark/>
          </w:tcPr>
          <w:p w:rsidR="00E95C09" w:rsidRPr="002B017A" w:rsidRDefault="00705B5C" w:rsidP="00293ED4">
            <w:pPr>
              <w:rPr>
                <w:bCs/>
                <w:sz w:val="24"/>
                <w:szCs w:val="24"/>
                <w:lang w:val="uk-UA" w:eastAsia="en-US"/>
              </w:rPr>
            </w:pPr>
            <w:r w:rsidRPr="002B017A">
              <w:rPr>
                <w:sz w:val="24"/>
                <w:szCs w:val="24"/>
                <w:lang w:val="uk-UA" w:eastAsia="en-US"/>
              </w:rPr>
              <w:t>Представник ТзОВ «Енергія-Новий Розділ»</w:t>
            </w:r>
          </w:p>
        </w:tc>
        <w:tc>
          <w:tcPr>
            <w:tcW w:w="4953" w:type="dxa"/>
            <w:tcBorders>
              <w:top w:val="single" w:sz="4" w:space="0" w:color="auto"/>
              <w:left w:val="single" w:sz="4" w:space="0" w:color="auto"/>
              <w:bottom w:val="single" w:sz="4" w:space="0" w:color="auto"/>
              <w:right w:val="single" w:sz="4" w:space="0" w:color="auto"/>
            </w:tcBorders>
            <w:hideMark/>
          </w:tcPr>
          <w:p w:rsidR="00E95C09" w:rsidRPr="002B017A" w:rsidRDefault="002F624E" w:rsidP="00293ED4">
            <w:pPr>
              <w:widowControl w:val="0"/>
              <w:autoSpaceDE w:val="0"/>
              <w:autoSpaceDN w:val="0"/>
              <w:adjustRightInd w:val="0"/>
              <w:rPr>
                <w:sz w:val="24"/>
                <w:szCs w:val="24"/>
                <w:lang w:val="uk-UA"/>
              </w:rPr>
            </w:pPr>
            <w:r>
              <w:rPr>
                <w:sz w:val="24"/>
                <w:szCs w:val="24"/>
                <w:shd w:val="clear" w:color="auto" w:fill="FFFFFF"/>
                <w:lang w:val="uk-UA"/>
              </w:rPr>
              <w:t xml:space="preserve">Волянська </w:t>
            </w:r>
            <w:r w:rsidRPr="002F624E">
              <w:rPr>
                <w:sz w:val="24"/>
                <w:szCs w:val="24"/>
                <w:shd w:val="clear" w:color="auto" w:fill="FFFFFF"/>
                <w:lang w:val="uk-UA"/>
              </w:rPr>
              <w:t xml:space="preserve">Н.Д </w:t>
            </w:r>
            <w:r>
              <w:rPr>
                <w:sz w:val="24"/>
                <w:szCs w:val="24"/>
                <w:shd w:val="clear" w:color="auto" w:fill="FFFFFF"/>
                <w:lang w:val="uk-UA"/>
              </w:rPr>
              <w:t xml:space="preserve">- </w:t>
            </w:r>
            <w:r w:rsidRPr="002F624E">
              <w:rPr>
                <w:sz w:val="24"/>
                <w:szCs w:val="24"/>
                <w:shd w:val="clear" w:color="auto" w:fill="FFFFFF"/>
                <w:lang w:val="uk-UA"/>
              </w:rPr>
              <w:t xml:space="preserve">секретаря комісії </w:t>
            </w:r>
            <w:r>
              <w:rPr>
                <w:sz w:val="24"/>
                <w:szCs w:val="24"/>
                <w:shd w:val="clear" w:color="auto" w:fill="FFFFFF"/>
                <w:lang w:val="uk-UA"/>
              </w:rPr>
              <w:t>з окр. питань соц. зах. нас-</w:t>
            </w:r>
            <w:r w:rsidRPr="002F624E">
              <w:rPr>
                <w:sz w:val="24"/>
                <w:szCs w:val="24"/>
                <w:shd w:val="clear" w:color="auto" w:fill="FFFFFF"/>
                <w:lang w:val="uk-UA"/>
              </w:rPr>
              <w:t xml:space="preserve">ня  </w:t>
            </w:r>
          </w:p>
        </w:tc>
      </w:tr>
    </w:tbl>
    <w:p w:rsidR="00EF4A59" w:rsidRPr="00F55B26" w:rsidRDefault="00EF4A59" w:rsidP="00EF4A59">
      <w:pPr>
        <w:widowControl w:val="0"/>
        <w:autoSpaceDE w:val="0"/>
        <w:autoSpaceDN w:val="0"/>
        <w:adjustRightInd w:val="0"/>
        <w:ind w:left="4248" w:firstLine="708"/>
        <w:rPr>
          <w:b/>
          <w:color w:val="FF0000"/>
          <w:sz w:val="24"/>
          <w:szCs w:val="24"/>
          <w:lang w:val="uk-UA"/>
        </w:rPr>
      </w:pPr>
    </w:p>
    <w:p w:rsidR="00EF4A59" w:rsidRPr="00F55B26" w:rsidRDefault="00EF4A59" w:rsidP="00EF4A59">
      <w:pPr>
        <w:widowControl w:val="0"/>
        <w:autoSpaceDE w:val="0"/>
        <w:autoSpaceDN w:val="0"/>
        <w:adjustRightInd w:val="0"/>
        <w:ind w:left="4248" w:firstLine="708"/>
        <w:rPr>
          <w:b/>
          <w:color w:val="FF0000"/>
          <w:sz w:val="24"/>
          <w:szCs w:val="24"/>
          <w:lang w:val="uk-UA"/>
        </w:rPr>
      </w:pPr>
      <w:r w:rsidRPr="00F55B26">
        <w:rPr>
          <w:b/>
          <w:color w:val="FF0000"/>
          <w:sz w:val="24"/>
          <w:szCs w:val="24"/>
          <w:lang w:val="uk-UA"/>
        </w:rPr>
        <w:t xml:space="preserve">                 </w:t>
      </w:r>
    </w:p>
    <w:p w:rsidR="00EF4A59" w:rsidRPr="00F55B26" w:rsidRDefault="00EF4A59" w:rsidP="00EF4A59">
      <w:pPr>
        <w:widowControl w:val="0"/>
        <w:autoSpaceDE w:val="0"/>
        <w:autoSpaceDN w:val="0"/>
        <w:adjustRightInd w:val="0"/>
        <w:rPr>
          <w:b/>
          <w:sz w:val="24"/>
          <w:szCs w:val="24"/>
          <w:lang w:val="uk-UA"/>
        </w:rPr>
      </w:pPr>
    </w:p>
    <w:p w:rsidR="00EF4A59" w:rsidRPr="00F55B26" w:rsidRDefault="00EF4A59" w:rsidP="00EF4A59">
      <w:pPr>
        <w:widowControl w:val="0"/>
        <w:autoSpaceDE w:val="0"/>
        <w:autoSpaceDN w:val="0"/>
        <w:adjustRightInd w:val="0"/>
        <w:rPr>
          <w:b/>
          <w:sz w:val="24"/>
          <w:szCs w:val="24"/>
          <w:lang w:val="uk-UA"/>
        </w:rPr>
      </w:pPr>
    </w:p>
    <w:p w:rsidR="00EF4A59" w:rsidRPr="00F55B26" w:rsidRDefault="00EF4A59" w:rsidP="00EF4A59">
      <w:pPr>
        <w:widowControl w:val="0"/>
        <w:autoSpaceDE w:val="0"/>
        <w:autoSpaceDN w:val="0"/>
        <w:adjustRightInd w:val="0"/>
        <w:rPr>
          <w:b/>
          <w:sz w:val="24"/>
          <w:szCs w:val="24"/>
          <w:lang w:val="uk-UA"/>
        </w:rPr>
      </w:pPr>
    </w:p>
    <w:p w:rsidR="00EF4A59" w:rsidRPr="00F55B26" w:rsidRDefault="00EF4A59" w:rsidP="00EF4A59">
      <w:pPr>
        <w:widowControl w:val="0"/>
        <w:autoSpaceDE w:val="0"/>
        <w:autoSpaceDN w:val="0"/>
        <w:adjustRightInd w:val="0"/>
        <w:rPr>
          <w:b/>
          <w:sz w:val="24"/>
          <w:szCs w:val="24"/>
          <w:lang w:val="uk-UA"/>
        </w:rPr>
      </w:pPr>
    </w:p>
    <w:p w:rsidR="00EF4A59" w:rsidRPr="00F55B26" w:rsidRDefault="00EF4A59" w:rsidP="00EF4A59">
      <w:pPr>
        <w:widowControl w:val="0"/>
        <w:autoSpaceDE w:val="0"/>
        <w:autoSpaceDN w:val="0"/>
        <w:adjustRightInd w:val="0"/>
        <w:rPr>
          <w:b/>
          <w:sz w:val="24"/>
          <w:szCs w:val="24"/>
          <w:lang w:val="uk-UA"/>
        </w:rPr>
      </w:pPr>
    </w:p>
    <w:p w:rsidR="00EF4A59" w:rsidRPr="00F55B26" w:rsidRDefault="00EF4A59" w:rsidP="00EF4A59">
      <w:pPr>
        <w:widowControl w:val="0"/>
        <w:autoSpaceDE w:val="0"/>
        <w:autoSpaceDN w:val="0"/>
        <w:adjustRightInd w:val="0"/>
        <w:jc w:val="center"/>
        <w:rPr>
          <w:b/>
          <w:sz w:val="24"/>
          <w:szCs w:val="24"/>
          <w:lang w:val="uk-UA"/>
        </w:rPr>
      </w:pPr>
      <w:r w:rsidRPr="00F55B26">
        <w:rPr>
          <w:b/>
          <w:sz w:val="24"/>
          <w:szCs w:val="24"/>
          <w:lang w:val="uk-UA"/>
        </w:rPr>
        <w:lastRenderedPageBreak/>
        <w:t>ПОРЯДОК ДЕННИЙ  ЗАСІДАННЯ  ВИКОНКОМУ</w:t>
      </w:r>
    </w:p>
    <w:p w:rsidR="00EF4A59" w:rsidRPr="00F55B26" w:rsidRDefault="00195D6E" w:rsidP="00EF4A59">
      <w:pPr>
        <w:widowControl w:val="0"/>
        <w:autoSpaceDE w:val="0"/>
        <w:autoSpaceDN w:val="0"/>
        <w:adjustRightInd w:val="0"/>
        <w:ind w:right="-81"/>
        <w:jc w:val="center"/>
        <w:rPr>
          <w:b/>
          <w:sz w:val="24"/>
          <w:szCs w:val="24"/>
          <w:lang w:val="uk-UA"/>
        </w:rPr>
      </w:pPr>
      <w:r>
        <w:rPr>
          <w:b/>
          <w:sz w:val="24"/>
          <w:szCs w:val="24"/>
          <w:lang w:val="uk-UA"/>
        </w:rPr>
        <w:t xml:space="preserve">№ 7 на  </w:t>
      </w:r>
      <w:r w:rsidR="002B017A">
        <w:rPr>
          <w:b/>
          <w:sz w:val="24"/>
          <w:szCs w:val="24"/>
          <w:lang w:val="uk-UA"/>
        </w:rPr>
        <w:t>19 травня 2020 року</w:t>
      </w:r>
      <w:r w:rsidR="00BC2568">
        <w:rPr>
          <w:b/>
          <w:sz w:val="24"/>
          <w:szCs w:val="24"/>
          <w:lang w:val="uk-UA"/>
        </w:rPr>
        <w:t xml:space="preserve"> 14.0</w:t>
      </w:r>
      <w:r w:rsidR="00EF4A59" w:rsidRPr="00F55B26">
        <w:rPr>
          <w:b/>
          <w:sz w:val="24"/>
          <w:szCs w:val="24"/>
          <w:lang w:val="uk-UA"/>
        </w:rPr>
        <w:t>0 год.</w:t>
      </w:r>
    </w:p>
    <w:tbl>
      <w:tblPr>
        <w:tblW w:w="10275" w:type="dxa"/>
        <w:tblInd w:w="71" w:type="dxa"/>
        <w:tblLayout w:type="fixed"/>
        <w:tblCellMar>
          <w:left w:w="71" w:type="dxa"/>
          <w:right w:w="71" w:type="dxa"/>
        </w:tblCellMar>
        <w:tblLook w:val="04A0"/>
      </w:tblPr>
      <w:tblGrid>
        <w:gridCol w:w="710"/>
        <w:gridCol w:w="5102"/>
        <w:gridCol w:w="3402"/>
        <w:gridCol w:w="1061"/>
      </w:tblGrid>
      <w:tr w:rsidR="00EF4A59" w:rsidRPr="00F55B26" w:rsidTr="00705B5C">
        <w:trPr>
          <w:trHeight w:val="900"/>
        </w:trPr>
        <w:tc>
          <w:tcPr>
            <w:tcW w:w="710" w:type="dxa"/>
            <w:tcBorders>
              <w:top w:val="single" w:sz="6" w:space="0" w:color="auto"/>
              <w:left w:val="single" w:sz="6" w:space="0" w:color="auto"/>
              <w:bottom w:val="single" w:sz="4" w:space="0" w:color="auto"/>
              <w:right w:val="single" w:sz="6" w:space="0" w:color="auto"/>
            </w:tcBorders>
            <w:hideMark/>
          </w:tcPr>
          <w:p w:rsidR="00EF4A59" w:rsidRPr="00F55B26" w:rsidRDefault="00EF4A59" w:rsidP="00EF4A59">
            <w:pPr>
              <w:widowControl w:val="0"/>
              <w:autoSpaceDE w:val="0"/>
              <w:autoSpaceDN w:val="0"/>
              <w:adjustRightInd w:val="0"/>
              <w:rPr>
                <w:b/>
                <w:i/>
                <w:sz w:val="24"/>
                <w:szCs w:val="24"/>
                <w:lang w:val="uk-UA" w:eastAsia="en-US"/>
              </w:rPr>
            </w:pPr>
            <w:r w:rsidRPr="00F55B26">
              <w:rPr>
                <w:b/>
                <w:i/>
                <w:sz w:val="24"/>
                <w:szCs w:val="24"/>
                <w:lang w:val="uk-UA" w:eastAsia="en-US"/>
              </w:rPr>
              <w:t>№</w:t>
            </w:r>
          </w:p>
          <w:p w:rsidR="00EF4A59" w:rsidRPr="00F55B26" w:rsidRDefault="00EF4A59" w:rsidP="00EF4A59">
            <w:pPr>
              <w:widowControl w:val="0"/>
              <w:autoSpaceDE w:val="0"/>
              <w:autoSpaceDN w:val="0"/>
              <w:adjustRightInd w:val="0"/>
              <w:rPr>
                <w:b/>
                <w:i/>
                <w:sz w:val="24"/>
                <w:szCs w:val="24"/>
                <w:lang w:val="uk-UA" w:eastAsia="en-US"/>
              </w:rPr>
            </w:pPr>
            <w:r w:rsidRPr="00F55B26">
              <w:rPr>
                <w:b/>
                <w:i/>
                <w:sz w:val="24"/>
                <w:szCs w:val="24"/>
                <w:lang w:val="uk-UA" w:eastAsia="en-US"/>
              </w:rPr>
              <w:t>з/п</w:t>
            </w:r>
          </w:p>
        </w:tc>
        <w:tc>
          <w:tcPr>
            <w:tcW w:w="5102" w:type="dxa"/>
            <w:tcBorders>
              <w:top w:val="single" w:sz="6" w:space="0" w:color="auto"/>
              <w:left w:val="single" w:sz="6" w:space="0" w:color="auto"/>
              <w:bottom w:val="single" w:sz="4" w:space="0" w:color="auto"/>
              <w:right w:val="single" w:sz="6" w:space="0" w:color="auto"/>
            </w:tcBorders>
            <w:hideMark/>
          </w:tcPr>
          <w:p w:rsidR="00EF4A59" w:rsidRPr="00F55B26" w:rsidRDefault="00EF4A59" w:rsidP="00EF4A59">
            <w:pPr>
              <w:widowControl w:val="0"/>
              <w:tabs>
                <w:tab w:val="left" w:pos="989"/>
              </w:tabs>
              <w:autoSpaceDE w:val="0"/>
              <w:autoSpaceDN w:val="0"/>
              <w:adjustRightInd w:val="0"/>
              <w:rPr>
                <w:b/>
                <w:i/>
                <w:sz w:val="24"/>
                <w:szCs w:val="24"/>
                <w:lang w:val="uk-UA" w:eastAsia="en-US"/>
              </w:rPr>
            </w:pPr>
            <w:r w:rsidRPr="00F55B26">
              <w:rPr>
                <w:b/>
                <w:i/>
                <w:sz w:val="24"/>
                <w:szCs w:val="24"/>
                <w:lang w:val="uk-UA" w:eastAsia="en-US"/>
              </w:rPr>
              <w:tab/>
            </w:r>
          </w:p>
          <w:p w:rsidR="00EF4A59" w:rsidRPr="00F55B26" w:rsidRDefault="00EF4A59" w:rsidP="00EF4A59">
            <w:pPr>
              <w:widowControl w:val="0"/>
              <w:autoSpaceDE w:val="0"/>
              <w:autoSpaceDN w:val="0"/>
              <w:adjustRightInd w:val="0"/>
              <w:rPr>
                <w:b/>
                <w:i/>
                <w:sz w:val="24"/>
                <w:szCs w:val="24"/>
                <w:lang w:val="uk-UA" w:eastAsia="en-US"/>
              </w:rPr>
            </w:pPr>
            <w:r w:rsidRPr="00F55B26">
              <w:rPr>
                <w:b/>
                <w:i/>
                <w:sz w:val="24"/>
                <w:szCs w:val="24"/>
                <w:lang w:val="uk-UA" w:eastAsia="en-US"/>
              </w:rPr>
              <w:t>Питання порядку денного</w:t>
            </w:r>
          </w:p>
        </w:tc>
        <w:tc>
          <w:tcPr>
            <w:tcW w:w="3402" w:type="dxa"/>
            <w:tcBorders>
              <w:top w:val="single" w:sz="6" w:space="0" w:color="auto"/>
              <w:left w:val="single" w:sz="6" w:space="0" w:color="auto"/>
              <w:bottom w:val="single" w:sz="4" w:space="0" w:color="auto"/>
              <w:right w:val="single" w:sz="6" w:space="0" w:color="auto"/>
            </w:tcBorders>
          </w:tcPr>
          <w:p w:rsidR="00EF4A59" w:rsidRPr="00F55B26" w:rsidRDefault="00EF4A59" w:rsidP="00EF4A59">
            <w:pPr>
              <w:widowControl w:val="0"/>
              <w:autoSpaceDE w:val="0"/>
              <w:autoSpaceDN w:val="0"/>
              <w:adjustRightInd w:val="0"/>
              <w:ind w:hanging="70"/>
              <w:rPr>
                <w:b/>
                <w:i/>
                <w:caps/>
                <w:sz w:val="24"/>
                <w:szCs w:val="24"/>
                <w:lang w:val="uk-UA" w:eastAsia="en-US"/>
              </w:rPr>
            </w:pPr>
          </w:p>
          <w:p w:rsidR="00EF4A59" w:rsidRPr="00F55B26" w:rsidRDefault="00EF4A59" w:rsidP="00EF4A59">
            <w:pPr>
              <w:widowControl w:val="0"/>
              <w:autoSpaceDE w:val="0"/>
              <w:autoSpaceDN w:val="0"/>
              <w:adjustRightInd w:val="0"/>
              <w:rPr>
                <w:b/>
                <w:i/>
                <w:sz w:val="24"/>
                <w:szCs w:val="24"/>
                <w:lang w:val="uk-UA" w:eastAsia="en-US"/>
              </w:rPr>
            </w:pPr>
            <w:r w:rsidRPr="00F55B26">
              <w:rPr>
                <w:b/>
                <w:i/>
                <w:caps/>
                <w:sz w:val="24"/>
                <w:szCs w:val="24"/>
                <w:lang w:val="uk-UA" w:eastAsia="en-US"/>
              </w:rPr>
              <w:t>Доповідач</w:t>
            </w:r>
          </w:p>
        </w:tc>
        <w:tc>
          <w:tcPr>
            <w:tcW w:w="1061" w:type="dxa"/>
            <w:tcBorders>
              <w:top w:val="single" w:sz="6" w:space="0" w:color="auto"/>
              <w:left w:val="single" w:sz="6" w:space="0" w:color="auto"/>
              <w:bottom w:val="single" w:sz="4" w:space="0" w:color="auto"/>
              <w:right w:val="single" w:sz="6" w:space="0" w:color="auto"/>
            </w:tcBorders>
            <w:hideMark/>
          </w:tcPr>
          <w:p w:rsidR="00EF4A59" w:rsidRPr="00F55B26" w:rsidRDefault="00EF4A59" w:rsidP="00EF4A59">
            <w:pPr>
              <w:widowControl w:val="0"/>
              <w:autoSpaceDE w:val="0"/>
              <w:autoSpaceDN w:val="0"/>
              <w:adjustRightInd w:val="0"/>
              <w:rPr>
                <w:b/>
                <w:i/>
                <w:sz w:val="24"/>
                <w:szCs w:val="24"/>
                <w:lang w:val="uk-UA" w:eastAsia="en-US"/>
              </w:rPr>
            </w:pPr>
            <w:r w:rsidRPr="00F55B26">
              <w:rPr>
                <w:b/>
                <w:i/>
                <w:sz w:val="24"/>
                <w:szCs w:val="24"/>
                <w:lang w:val="uk-UA" w:eastAsia="en-US"/>
              </w:rPr>
              <w:t>Дата</w:t>
            </w:r>
          </w:p>
          <w:p w:rsidR="00EF4A59" w:rsidRPr="00F55B26" w:rsidRDefault="00EF4A59" w:rsidP="00EF4A59">
            <w:pPr>
              <w:widowControl w:val="0"/>
              <w:autoSpaceDE w:val="0"/>
              <w:autoSpaceDN w:val="0"/>
              <w:adjustRightInd w:val="0"/>
              <w:ind w:hanging="70"/>
              <w:rPr>
                <w:b/>
                <w:i/>
                <w:sz w:val="24"/>
                <w:szCs w:val="24"/>
                <w:lang w:val="uk-UA" w:eastAsia="en-US"/>
              </w:rPr>
            </w:pPr>
            <w:r w:rsidRPr="00F55B26">
              <w:rPr>
                <w:b/>
                <w:i/>
                <w:sz w:val="24"/>
                <w:szCs w:val="24"/>
                <w:lang w:val="uk-UA" w:eastAsia="en-US"/>
              </w:rPr>
              <w:t>проведен- ня</w:t>
            </w:r>
          </w:p>
        </w:tc>
      </w:tr>
      <w:tr w:rsidR="002765B8" w:rsidRPr="00F55B26"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2765B8" w:rsidRPr="00F55B26" w:rsidRDefault="002765B8"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2765B8" w:rsidRPr="00CC175E" w:rsidRDefault="002765B8" w:rsidP="0099017E">
            <w:pPr>
              <w:jc w:val="both"/>
              <w:rPr>
                <w:rFonts w:eastAsia="MS Mincho"/>
                <w:sz w:val="24"/>
                <w:szCs w:val="24"/>
              </w:rPr>
            </w:pPr>
            <w:r w:rsidRPr="00CC175E">
              <w:rPr>
                <w:rFonts w:eastAsia="MS Mincho"/>
                <w:sz w:val="24"/>
                <w:szCs w:val="24"/>
              </w:rPr>
              <w:t>Про підсумки виконання міського бюджету за І квартал 2020 року</w:t>
            </w:r>
          </w:p>
        </w:tc>
        <w:tc>
          <w:tcPr>
            <w:tcW w:w="3402" w:type="dxa"/>
            <w:tcBorders>
              <w:top w:val="single" w:sz="4" w:space="0" w:color="auto"/>
              <w:left w:val="single" w:sz="4" w:space="0" w:color="auto"/>
              <w:bottom w:val="single" w:sz="4" w:space="0" w:color="auto"/>
              <w:right w:val="single" w:sz="4" w:space="0" w:color="auto"/>
            </w:tcBorders>
            <w:hideMark/>
          </w:tcPr>
          <w:p w:rsidR="002765B8" w:rsidRPr="00CC175E" w:rsidRDefault="00C320E5" w:rsidP="00EF4A59">
            <w:pPr>
              <w:rPr>
                <w:bCs/>
                <w:sz w:val="24"/>
                <w:szCs w:val="24"/>
                <w:lang w:val="uk-UA" w:eastAsia="en-US"/>
              </w:rPr>
            </w:pPr>
            <w:r w:rsidRPr="00CC175E">
              <w:rPr>
                <w:bCs/>
                <w:sz w:val="24"/>
                <w:szCs w:val="24"/>
                <w:lang w:val="uk-UA" w:eastAsia="en-US"/>
              </w:rPr>
              <w:t>Ричагівський І.І. – нач. фінансового управління</w:t>
            </w:r>
          </w:p>
        </w:tc>
        <w:tc>
          <w:tcPr>
            <w:tcW w:w="1061" w:type="dxa"/>
            <w:tcBorders>
              <w:top w:val="single" w:sz="4" w:space="0" w:color="auto"/>
              <w:left w:val="single" w:sz="4" w:space="0" w:color="auto"/>
              <w:bottom w:val="single" w:sz="4" w:space="0" w:color="auto"/>
              <w:right w:val="single" w:sz="4" w:space="0" w:color="auto"/>
            </w:tcBorders>
            <w:hideMark/>
          </w:tcPr>
          <w:p w:rsidR="002765B8" w:rsidRPr="00F55B26" w:rsidRDefault="002B017A" w:rsidP="00EF4A59">
            <w:pPr>
              <w:rPr>
                <w:sz w:val="24"/>
                <w:szCs w:val="24"/>
                <w:lang w:val="uk-UA" w:eastAsia="en-US"/>
              </w:rPr>
            </w:pPr>
            <w:r>
              <w:rPr>
                <w:sz w:val="24"/>
                <w:szCs w:val="24"/>
                <w:lang w:val="uk-UA" w:eastAsia="en-US"/>
              </w:rPr>
              <w:t>19.05.20</w:t>
            </w:r>
          </w:p>
        </w:tc>
      </w:tr>
      <w:tr w:rsidR="00195D6E" w:rsidRPr="00C320E5"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195D6E" w:rsidRPr="00F55B26" w:rsidRDefault="00195D6E"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195D6E" w:rsidRPr="00CC175E" w:rsidRDefault="00195D6E" w:rsidP="00B32279">
            <w:pPr>
              <w:suppressAutoHyphens/>
              <w:rPr>
                <w:sz w:val="24"/>
                <w:szCs w:val="24"/>
                <w:lang w:val="uk-UA" w:eastAsia="zh-CN"/>
              </w:rPr>
            </w:pPr>
            <w:r w:rsidRPr="00CC175E">
              <w:rPr>
                <w:sz w:val="24"/>
                <w:szCs w:val="24"/>
                <w:lang w:val="uk-UA" w:eastAsia="zh-CN"/>
              </w:rPr>
              <w:t xml:space="preserve">Про погодження внесення змін до  Програми </w:t>
            </w:r>
          </w:p>
          <w:p w:rsidR="00195D6E" w:rsidRPr="00CC175E" w:rsidRDefault="00195D6E" w:rsidP="00B32279">
            <w:pPr>
              <w:suppressAutoHyphens/>
              <w:rPr>
                <w:sz w:val="24"/>
                <w:szCs w:val="24"/>
                <w:lang w:val="uk-UA" w:eastAsia="zh-CN"/>
              </w:rPr>
            </w:pPr>
            <w:r w:rsidRPr="00CC175E">
              <w:rPr>
                <w:sz w:val="24"/>
                <w:szCs w:val="24"/>
                <w:lang w:val="uk-UA" w:eastAsia="zh-CN"/>
              </w:rPr>
              <w:t>розвитку житлово-комунального  господарства м. Новий Розділ на 2020 р. та прогноз на 2021-2022р.р.</w:t>
            </w:r>
          </w:p>
        </w:tc>
        <w:tc>
          <w:tcPr>
            <w:tcW w:w="3402" w:type="dxa"/>
            <w:tcBorders>
              <w:top w:val="single" w:sz="4" w:space="0" w:color="auto"/>
              <w:left w:val="single" w:sz="4" w:space="0" w:color="auto"/>
              <w:bottom w:val="single" w:sz="4" w:space="0" w:color="auto"/>
              <w:right w:val="single" w:sz="4" w:space="0" w:color="auto"/>
            </w:tcBorders>
            <w:hideMark/>
          </w:tcPr>
          <w:p w:rsidR="00195D6E" w:rsidRPr="00CC175E" w:rsidRDefault="00195D6E" w:rsidP="00EF4A59">
            <w:pPr>
              <w:rPr>
                <w:bCs/>
                <w:sz w:val="24"/>
                <w:szCs w:val="24"/>
                <w:lang w:val="uk-UA" w:eastAsia="en-US"/>
              </w:rPr>
            </w:pPr>
            <w:r w:rsidRPr="00CC175E">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195D6E" w:rsidRDefault="002B017A">
            <w:r>
              <w:rPr>
                <w:sz w:val="24"/>
                <w:szCs w:val="24"/>
                <w:lang w:val="uk-UA" w:eastAsia="en-US"/>
              </w:rPr>
              <w:t>19.05.20</w:t>
            </w:r>
          </w:p>
        </w:tc>
      </w:tr>
      <w:tr w:rsidR="00195D6E" w:rsidRPr="00C320E5"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195D6E" w:rsidRPr="00F55B26" w:rsidRDefault="00195D6E"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195D6E" w:rsidRPr="00D04ACD" w:rsidRDefault="00195D6E" w:rsidP="00CC175E">
            <w:pPr>
              <w:shd w:val="clear" w:color="auto" w:fill="FDFDFD"/>
              <w:jc w:val="both"/>
              <w:outlineLvl w:val="1"/>
              <w:rPr>
                <w:sz w:val="24"/>
                <w:szCs w:val="24"/>
                <w:lang w:val="uk-UA" w:eastAsia="uk-UA"/>
              </w:rPr>
            </w:pPr>
            <w:r w:rsidRPr="00D04ACD">
              <w:rPr>
                <w:sz w:val="24"/>
                <w:szCs w:val="24"/>
                <w:lang w:val="uk-UA" w:eastAsia="uk-UA"/>
              </w:rPr>
              <w:t xml:space="preserve">Про визначення місць розміщення </w:t>
            </w:r>
          </w:p>
          <w:p w:rsidR="00195D6E" w:rsidRPr="00D04ACD" w:rsidRDefault="00195D6E" w:rsidP="00CC175E">
            <w:pPr>
              <w:shd w:val="clear" w:color="auto" w:fill="FDFDFD"/>
              <w:jc w:val="both"/>
              <w:outlineLvl w:val="1"/>
              <w:rPr>
                <w:sz w:val="24"/>
                <w:szCs w:val="24"/>
                <w:lang w:val="uk-UA" w:eastAsia="uk-UA"/>
              </w:rPr>
            </w:pPr>
            <w:r w:rsidRPr="00D04ACD">
              <w:rPr>
                <w:sz w:val="24"/>
                <w:szCs w:val="24"/>
                <w:lang w:val="uk-UA" w:eastAsia="uk-UA"/>
              </w:rPr>
              <w:t xml:space="preserve">зовнішньої реклами на цегляній огорожі  </w:t>
            </w:r>
          </w:p>
          <w:p w:rsidR="00195D6E" w:rsidRPr="00CC175E" w:rsidRDefault="00195D6E" w:rsidP="00CC175E">
            <w:pPr>
              <w:shd w:val="clear" w:color="auto" w:fill="FDFDFD"/>
              <w:jc w:val="both"/>
              <w:outlineLvl w:val="1"/>
              <w:rPr>
                <w:sz w:val="24"/>
                <w:szCs w:val="24"/>
                <w:lang w:val="uk-UA" w:eastAsia="uk-UA"/>
              </w:rPr>
            </w:pPr>
            <w:r w:rsidRPr="00D04ACD">
              <w:rPr>
                <w:sz w:val="24"/>
                <w:szCs w:val="24"/>
                <w:lang w:val="uk-UA" w:eastAsia="uk-UA"/>
              </w:rPr>
              <w:t>стадіону «Галичина»</w:t>
            </w:r>
          </w:p>
        </w:tc>
        <w:tc>
          <w:tcPr>
            <w:tcW w:w="3402" w:type="dxa"/>
            <w:tcBorders>
              <w:top w:val="single" w:sz="4" w:space="0" w:color="auto"/>
              <w:left w:val="single" w:sz="4" w:space="0" w:color="auto"/>
              <w:bottom w:val="single" w:sz="4" w:space="0" w:color="auto"/>
              <w:right w:val="single" w:sz="4" w:space="0" w:color="auto"/>
            </w:tcBorders>
            <w:hideMark/>
          </w:tcPr>
          <w:p w:rsidR="00195D6E" w:rsidRPr="00CC175E" w:rsidRDefault="00195D6E">
            <w:pPr>
              <w:rPr>
                <w:lang w:val="uk-UA"/>
              </w:rPr>
            </w:pPr>
            <w:r w:rsidRPr="00CC175E">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195D6E" w:rsidRDefault="002B017A">
            <w:r>
              <w:rPr>
                <w:sz w:val="24"/>
                <w:szCs w:val="24"/>
                <w:lang w:val="uk-UA" w:eastAsia="en-US"/>
              </w:rPr>
              <w:t>19.05.20</w:t>
            </w:r>
          </w:p>
        </w:tc>
      </w:tr>
      <w:tr w:rsidR="00195D6E" w:rsidRPr="00C320E5"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195D6E" w:rsidRPr="00F55B26" w:rsidRDefault="00195D6E"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195D6E" w:rsidRPr="00D04ACD" w:rsidRDefault="00195D6E" w:rsidP="00CC175E">
            <w:pPr>
              <w:rPr>
                <w:sz w:val="24"/>
                <w:szCs w:val="24"/>
                <w:lang w:val="uk-UA"/>
              </w:rPr>
            </w:pPr>
            <w:r w:rsidRPr="00D04ACD">
              <w:rPr>
                <w:sz w:val="24"/>
                <w:szCs w:val="24"/>
                <w:lang w:val="uk-UA"/>
              </w:rPr>
              <w:t xml:space="preserve">Про продовження терміну дії  договору . </w:t>
            </w:r>
          </w:p>
          <w:p w:rsidR="00195D6E" w:rsidRPr="00D04ACD" w:rsidRDefault="00195D6E" w:rsidP="00CC175E">
            <w:pPr>
              <w:rPr>
                <w:sz w:val="24"/>
                <w:szCs w:val="24"/>
                <w:lang w:val="uk-UA"/>
              </w:rPr>
            </w:pPr>
            <w:r w:rsidRPr="00D04ACD">
              <w:rPr>
                <w:sz w:val="24"/>
                <w:szCs w:val="24"/>
                <w:lang w:val="uk-UA"/>
              </w:rPr>
              <w:t xml:space="preserve">на право тимчасового користування </w:t>
            </w:r>
          </w:p>
          <w:p w:rsidR="00195D6E" w:rsidRPr="00D04ACD" w:rsidRDefault="00195D6E" w:rsidP="00CC175E">
            <w:pPr>
              <w:rPr>
                <w:sz w:val="24"/>
                <w:szCs w:val="24"/>
                <w:lang w:val="uk-UA"/>
              </w:rPr>
            </w:pPr>
            <w:r w:rsidRPr="00D04ACD">
              <w:rPr>
                <w:sz w:val="24"/>
                <w:szCs w:val="24"/>
                <w:lang w:val="uk-UA"/>
              </w:rPr>
              <w:t>окремими елементами благоустрою</w:t>
            </w:r>
          </w:p>
          <w:p w:rsidR="00195D6E" w:rsidRPr="00CC175E" w:rsidRDefault="00195D6E" w:rsidP="00CC175E">
            <w:pPr>
              <w:rPr>
                <w:sz w:val="24"/>
                <w:szCs w:val="24"/>
                <w:lang w:val="uk-UA"/>
              </w:rPr>
            </w:pPr>
            <w:r w:rsidRPr="00D04ACD">
              <w:rPr>
                <w:sz w:val="24"/>
                <w:szCs w:val="24"/>
                <w:lang w:val="uk-UA"/>
              </w:rPr>
              <w:t xml:space="preserve">комунальної власності </w:t>
            </w:r>
          </w:p>
        </w:tc>
        <w:tc>
          <w:tcPr>
            <w:tcW w:w="3402" w:type="dxa"/>
            <w:tcBorders>
              <w:top w:val="single" w:sz="4" w:space="0" w:color="auto"/>
              <w:left w:val="single" w:sz="4" w:space="0" w:color="auto"/>
              <w:bottom w:val="single" w:sz="4" w:space="0" w:color="auto"/>
              <w:right w:val="single" w:sz="4" w:space="0" w:color="auto"/>
            </w:tcBorders>
            <w:hideMark/>
          </w:tcPr>
          <w:p w:rsidR="00195D6E" w:rsidRPr="00CC175E" w:rsidRDefault="00195D6E">
            <w:pPr>
              <w:rPr>
                <w:lang w:val="uk-UA"/>
              </w:rPr>
            </w:pPr>
            <w:r w:rsidRPr="00CC175E">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195D6E" w:rsidRDefault="002B017A">
            <w:r>
              <w:rPr>
                <w:sz w:val="24"/>
                <w:szCs w:val="24"/>
                <w:lang w:val="uk-UA" w:eastAsia="en-US"/>
              </w:rPr>
              <w:t>19.05.20</w:t>
            </w:r>
          </w:p>
        </w:tc>
      </w:tr>
      <w:tr w:rsidR="00195D6E" w:rsidRPr="00F55B26"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195D6E" w:rsidRPr="00F55B26" w:rsidRDefault="00195D6E"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195D6E" w:rsidRPr="00CC175E" w:rsidRDefault="00195D6E" w:rsidP="0099017E">
            <w:pPr>
              <w:jc w:val="both"/>
              <w:textAlignment w:val="baseline"/>
              <w:rPr>
                <w:sz w:val="24"/>
                <w:szCs w:val="24"/>
              </w:rPr>
            </w:pPr>
            <w:r w:rsidRPr="00CC175E">
              <w:rPr>
                <w:sz w:val="24"/>
                <w:szCs w:val="24"/>
              </w:rPr>
              <w:t>Про надання дозволу на встановлення дорожнього знаку «</w:t>
            </w:r>
            <w:r w:rsidRPr="00CC175E">
              <w:rPr>
                <w:bCs/>
                <w:sz w:val="24"/>
                <w:szCs w:val="24"/>
              </w:rPr>
              <w:t>Рух заборонено</w:t>
            </w:r>
            <w:r w:rsidRPr="00CC175E">
              <w:rPr>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95D6E" w:rsidRPr="00CC175E" w:rsidRDefault="00195D6E" w:rsidP="0099017E">
            <w:pPr>
              <w:rPr>
                <w:sz w:val="24"/>
                <w:szCs w:val="24"/>
                <w:lang w:val="uk-UA" w:eastAsia="en-US"/>
              </w:rPr>
            </w:pPr>
            <w:r w:rsidRPr="00CC175E">
              <w:rPr>
                <w:sz w:val="24"/>
                <w:szCs w:val="24"/>
                <w:lang w:val="uk-UA" w:eastAsia="en-US"/>
              </w:rPr>
              <w:t>Мельник І.П. – гол. архітектор  міста</w:t>
            </w:r>
          </w:p>
        </w:tc>
        <w:tc>
          <w:tcPr>
            <w:tcW w:w="1061" w:type="dxa"/>
            <w:tcBorders>
              <w:top w:val="single" w:sz="4" w:space="0" w:color="auto"/>
              <w:left w:val="single" w:sz="4" w:space="0" w:color="auto"/>
              <w:bottom w:val="single" w:sz="4" w:space="0" w:color="auto"/>
              <w:right w:val="single" w:sz="4" w:space="0" w:color="auto"/>
            </w:tcBorders>
            <w:hideMark/>
          </w:tcPr>
          <w:p w:rsidR="00195D6E" w:rsidRDefault="002B017A">
            <w:r>
              <w:rPr>
                <w:sz w:val="24"/>
                <w:szCs w:val="24"/>
                <w:lang w:val="uk-UA" w:eastAsia="en-US"/>
              </w:rPr>
              <w:t>19.05.20</w:t>
            </w:r>
          </w:p>
        </w:tc>
      </w:tr>
      <w:tr w:rsidR="00195D6E" w:rsidRPr="00F55B26"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195D6E" w:rsidRPr="00F55B26" w:rsidRDefault="00195D6E"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195D6E" w:rsidRPr="00CC175E" w:rsidRDefault="00195D6E" w:rsidP="0099017E">
            <w:pPr>
              <w:autoSpaceDE w:val="0"/>
              <w:autoSpaceDN w:val="0"/>
              <w:adjustRightInd w:val="0"/>
              <w:jc w:val="both"/>
              <w:rPr>
                <w:rFonts w:eastAsia="MS Mincho"/>
                <w:sz w:val="24"/>
                <w:szCs w:val="24"/>
              </w:rPr>
            </w:pPr>
            <w:r w:rsidRPr="00CC175E">
              <w:rPr>
                <w:rFonts w:eastAsia="MS Mincho"/>
                <w:sz w:val="24"/>
                <w:szCs w:val="24"/>
              </w:rPr>
              <w:t xml:space="preserve">Про надання дозволу на  розміщення  зовнішньої реклами (біг-борда)  на газоні пр. Швченка,30 у м. Новий Розділ  </w:t>
            </w:r>
            <w:r w:rsidRPr="00CC175E">
              <w:rPr>
                <w:rFonts w:eastAsia="MS Mincho"/>
                <w:bCs/>
                <w:sz w:val="24"/>
                <w:szCs w:val="24"/>
              </w:rPr>
              <w:t>ТзОВ ТВК «Львівхолод»</w:t>
            </w:r>
          </w:p>
        </w:tc>
        <w:tc>
          <w:tcPr>
            <w:tcW w:w="3402" w:type="dxa"/>
            <w:tcBorders>
              <w:top w:val="single" w:sz="4" w:space="0" w:color="auto"/>
              <w:left w:val="single" w:sz="4" w:space="0" w:color="auto"/>
              <w:bottom w:val="single" w:sz="4" w:space="0" w:color="auto"/>
              <w:right w:val="single" w:sz="4" w:space="0" w:color="auto"/>
            </w:tcBorders>
            <w:hideMark/>
          </w:tcPr>
          <w:p w:rsidR="00195D6E" w:rsidRPr="00CC175E" w:rsidRDefault="00E309CD" w:rsidP="00E95C09">
            <w:pPr>
              <w:rPr>
                <w:sz w:val="24"/>
                <w:szCs w:val="24"/>
                <w:lang w:val="uk-UA" w:eastAsia="en-US"/>
              </w:rPr>
            </w:pPr>
            <w:r>
              <w:rPr>
                <w:sz w:val="24"/>
                <w:szCs w:val="24"/>
                <w:lang w:val="uk-UA" w:eastAsia="en-US"/>
              </w:rPr>
              <w:t>Саноцька О.М.– гол. спец</w:t>
            </w:r>
            <w:r w:rsidRPr="002B017A">
              <w:rPr>
                <w:sz w:val="24"/>
                <w:szCs w:val="24"/>
                <w:lang w:val="uk-UA" w:eastAsia="en-US"/>
              </w:rPr>
              <w:t>. відділу з питань гуманітарної політики</w:t>
            </w:r>
            <w:r w:rsidRPr="00CC175E">
              <w:rPr>
                <w:sz w:val="24"/>
                <w:szCs w:val="24"/>
                <w:lang w:val="uk-UA" w:eastAsia="en-US"/>
              </w:rPr>
              <w:t xml:space="preserve"> </w:t>
            </w:r>
          </w:p>
        </w:tc>
        <w:tc>
          <w:tcPr>
            <w:tcW w:w="1061" w:type="dxa"/>
            <w:tcBorders>
              <w:top w:val="single" w:sz="4" w:space="0" w:color="auto"/>
              <w:left w:val="single" w:sz="4" w:space="0" w:color="auto"/>
              <w:bottom w:val="single" w:sz="4" w:space="0" w:color="auto"/>
              <w:right w:val="single" w:sz="4" w:space="0" w:color="auto"/>
            </w:tcBorders>
            <w:hideMark/>
          </w:tcPr>
          <w:p w:rsidR="00195D6E" w:rsidRDefault="002B017A">
            <w:r>
              <w:rPr>
                <w:sz w:val="24"/>
                <w:szCs w:val="24"/>
                <w:lang w:val="uk-UA" w:eastAsia="en-US"/>
              </w:rPr>
              <w:t>19.05.20</w:t>
            </w:r>
          </w:p>
        </w:tc>
      </w:tr>
      <w:tr w:rsidR="00195D6E" w:rsidRPr="00F55B26"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195D6E" w:rsidRPr="00F55B26" w:rsidRDefault="00195D6E"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195D6E" w:rsidRPr="00D511FD" w:rsidRDefault="00195D6E" w:rsidP="008D46C0">
            <w:pPr>
              <w:jc w:val="both"/>
              <w:rPr>
                <w:rFonts w:eastAsia="Calibri"/>
                <w:sz w:val="24"/>
                <w:szCs w:val="24"/>
                <w:lang w:val="uk-UA" w:eastAsia="en-US"/>
              </w:rPr>
            </w:pPr>
            <w:r w:rsidRPr="00D511FD">
              <w:rPr>
                <w:rFonts w:eastAsia="Calibri"/>
                <w:sz w:val="24"/>
                <w:szCs w:val="24"/>
                <w:lang w:val="uk-UA" w:eastAsia="en-US"/>
              </w:rPr>
              <w:t xml:space="preserve">Про встановлення форм розрахунків </w:t>
            </w:r>
          </w:p>
          <w:p w:rsidR="00195D6E" w:rsidRPr="00D511FD" w:rsidRDefault="00195D6E" w:rsidP="008D46C0">
            <w:pPr>
              <w:jc w:val="both"/>
              <w:rPr>
                <w:rFonts w:eastAsia="Calibri"/>
                <w:sz w:val="24"/>
                <w:szCs w:val="24"/>
                <w:lang w:val="uk-UA" w:eastAsia="en-US"/>
              </w:rPr>
            </w:pPr>
            <w:r w:rsidRPr="00D511FD">
              <w:rPr>
                <w:rFonts w:eastAsia="Calibri"/>
                <w:sz w:val="24"/>
                <w:szCs w:val="24"/>
                <w:lang w:val="uk-UA" w:eastAsia="en-US"/>
              </w:rPr>
              <w:t xml:space="preserve">тарифів на теплову енергію, її виробництво, </w:t>
            </w:r>
          </w:p>
          <w:p w:rsidR="00195D6E" w:rsidRPr="00D511FD" w:rsidRDefault="00195D6E" w:rsidP="008D46C0">
            <w:pPr>
              <w:jc w:val="both"/>
              <w:rPr>
                <w:rFonts w:eastAsia="Calibri"/>
                <w:sz w:val="24"/>
                <w:szCs w:val="24"/>
                <w:lang w:val="uk-UA" w:eastAsia="en-US"/>
              </w:rPr>
            </w:pPr>
            <w:r w:rsidRPr="00D511FD">
              <w:rPr>
                <w:rFonts w:eastAsia="Calibri"/>
                <w:sz w:val="24"/>
                <w:szCs w:val="24"/>
                <w:lang w:val="uk-UA" w:eastAsia="en-US"/>
              </w:rPr>
              <w:t>транспортування та постачання, а також розрахунків  тарифів на комунальні послуги</w:t>
            </w:r>
          </w:p>
        </w:tc>
        <w:tc>
          <w:tcPr>
            <w:tcW w:w="3402" w:type="dxa"/>
            <w:tcBorders>
              <w:top w:val="single" w:sz="4" w:space="0" w:color="auto"/>
              <w:left w:val="single" w:sz="4" w:space="0" w:color="auto"/>
              <w:bottom w:val="single" w:sz="4" w:space="0" w:color="auto"/>
              <w:right w:val="single" w:sz="4" w:space="0" w:color="auto"/>
            </w:tcBorders>
            <w:hideMark/>
          </w:tcPr>
          <w:p w:rsidR="00195D6E" w:rsidRPr="00D511FD" w:rsidRDefault="00195D6E" w:rsidP="0048754B">
            <w:pPr>
              <w:rPr>
                <w:sz w:val="24"/>
                <w:szCs w:val="24"/>
                <w:lang w:val="uk-UA" w:eastAsia="en-US"/>
              </w:rPr>
            </w:pPr>
            <w:r w:rsidRPr="00D511FD">
              <w:rPr>
                <w:sz w:val="24"/>
                <w:szCs w:val="24"/>
                <w:lang w:val="uk-UA" w:eastAsia="en-US"/>
              </w:rPr>
              <w:t>Гілко Н.І. – нач. відділу економіки та інвестицій</w:t>
            </w:r>
          </w:p>
          <w:p w:rsidR="00195D6E" w:rsidRPr="00D511FD" w:rsidRDefault="00195D6E" w:rsidP="00EF4A59">
            <w:pPr>
              <w:rPr>
                <w:sz w:val="24"/>
                <w:szCs w:val="24"/>
                <w:lang w:val="uk-UA" w:eastAsia="en-US"/>
              </w:rPr>
            </w:pPr>
          </w:p>
        </w:tc>
        <w:tc>
          <w:tcPr>
            <w:tcW w:w="1061" w:type="dxa"/>
            <w:tcBorders>
              <w:top w:val="single" w:sz="4" w:space="0" w:color="auto"/>
              <w:left w:val="single" w:sz="4" w:space="0" w:color="auto"/>
              <w:bottom w:val="single" w:sz="4" w:space="0" w:color="auto"/>
              <w:right w:val="single" w:sz="4" w:space="0" w:color="auto"/>
            </w:tcBorders>
            <w:hideMark/>
          </w:tcPr>
          <w:p w:rsidR="00195D6E" w:rsidRDefault="002B017A">
            <w:r>
              <w:rPr>
                <w:sz w:val="24"/>
                <w:szCs w:val="24"/>
                <w:lang w:val="uk-UA" w:eastAsia="en-US"/>
              </w:rPr>
              <w:t>19.05.20</w:t>
            </w:r>
          </w:p>
        </w:tc>
      </w:tr>
      <w:tr w:rsidR="00195D6E" w:rsidRPr="00F55B26"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195D6E" w:rsidRPr="00F55B26" w:rsidRDefault="00195D6E"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195D6E" w:rsidRPr="00CC175E" w:rsidRDefault="00195D6E" w:rsidP="00123309">
            <w:pPr>
              <w:rPr>
                <w:rFonts w:eastAsia="MS Mincho"/>
                <w:sz w:val="24"/>
                <w:szCs w:val="24"/>
                <w:lang w:val="uk-UA"/>
              </w:rPr>
            </w:pPr>
            <w:r w:rsidRPr="00123309">
              <w:rPr>
                <w:rFonts w:eastAsia="MS Mincho"/>
                <w:sz w:val="24"/>
                <w:szCs w:val="24"/>
                <w:lang w:val="uk-UA"/>
              </w:rPr>
              <w:t xml:space="preserve">Про надання дозволу на переобладнання житлового </w:t>
            </w:r>
            <w:r w:rsidRPr="00CC175E">
              <w:rPr>
                <w:rFonts w:eastAsia="MS Mincho"/>
                <w:sz w:val="24"/>
                <w:szCs w:val="24"/>
                <w:lang w:val="uk-UA"/>
              </w:rPr>
              <w:t xml:space="preserve"> </w:t>
            </w:r>
            <w:r w:rsidRPr="00123309">
              <w:rPr>
                <w:rFonts w:eastAsia="MS Mincho"/>
                <w:sz w:val="24"/>
                <w:szCs w:val="24"/>
                <w:lang w:val="uk-UA"/>
              </w:rPr>
              <w:t>приміщення (квартири) мешканцям міста Новий Розділ</w:t>
            </w:r>
          </w:p>
        </w:tc>
        <w:tc>
          <w:tcPr>
            <w:tcW w:w="3402" w:type="dxa"/>
            <w:tcBorders>
              <w:top w:val="single" w:sz="4" w:space="0" w:color="auto"/>
              <w:left w:val="single" w:sz="4" w:space="0" w:color="auto"/>
              <w:bottom w:val="single" w:sz="4" w:space="0" w:color="auto"/>
              <w:right w:val="single" w:sz="4" w:space="0" w:color="auto"/>
            </w:tcBorders>
            <w:hideMark/>
          </w:tcPr>
          <w:p w:rsidR="00195D6E" w:rsidRPr="00CC175E" w:rsidRDefault="00195D6E" w:rsidP="00EF4A59">
            <w:pPr>
              <w:rPr>
                <w:sz w:val="24"/>
                <w:szCs w:val="24"/>
                <w:lang w:val="uk-UA" w:eastAsia="en-US"/>
              </w:rPr>
            </w:pPr>
            <w:r w:rsidRPr="00CC175E">
              <w:rPr>
                <w:sz w:val="24"/>
                <w:szCs w:val="24"/>
                <w:lang w:val="uk-UA" w:eastAsia="en-US"/>
              </w:rPr>
              <w:t>Романів С.Я. – гол. спец.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195D6E" w:rsidRDefault="002B017A">
            <w:r>
              <w:rPr>
                <w:sz w:val="24"/>
                <w:szCs w:val="24"/>
                <w:lang w:val="uk-UA" w:eastAsia="en-US"/>
              </w:rPr>
              <w:t>19.05.20</w:t>
            </w:r>
          </w:p>
        </w:tc>
      </w:tr>
      <w:tr w:rsidR="00195D6E" w:rsidRPr="00F55B26"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195D6E" w:rsidRPr="00F55B26" w:rsidRDefault="00195D6E"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195D6E" w:rsidRPr="00357F42" w:rsidRDefault="00195D6E" w:rsidP="00195D6E">
            <w:pPr>
              <w:ind w:right="-102"/>
              <w:rPr>
                <w:rFonts w:eastAsia="MS Mincho"/>
                <w:sz w:val="24"/>
                <w:szCs w:val="24"/>
                <w:lang w:val="uk-UA"/>
              </w:rPr>
            </w:pPr>
            <w:r w:rsidRPr="00357F42">
              <w:rPr>
                <w:rFonts w:eastAsia="MS Mincho"/>
                <w:sz w:val="24"/>
                <w:szCs w:val="24"/>
                <w:lang w:val="uk-UA"/>
              </w:rPr>
              <w:t>Про передачу у приватну власність квартир</w:t>
            </w:r>
          </w:p>
          <w:p w:rsidR="00195D6E" w:rsidRPr="00357F42" w:rsidRDefault="00195D6E" w:rsidP="00195D6E">
            <w:pPr>
              <w:ind w:right="-102"/>
              <w:rPr>
                <w:rFonts w:eastAsia="MS Mincho"/>
                <w:sz w:val="24"/>
                <w:szCs w:val="24"/>
                <w:lang w:val="uk-UA"/>
              </w:rPr>
            </w:pPr>
            <w:r w:rsidRPr="00357F42">
              <w:rPr>
                <w:rFonts w:eastAsia="MS Mincho"/>
                <w:sz w:val="24"/>
                <w:szCs w:val="24"/>
                <w:lang w:val="uk-UA"/>
              </w:rPr>
              <w:t>комунального житлового фонду, яка належать</w:t>
            </w:r>
          </w:p>
          <w:p w:rsidR="00195D6E" w:rsidRPr="00CC175E" w:rsidRDefault="00195D6E" w:rsidP="00CC175E">
            <w:pPr>
              <w:ind w:right="-102"/>
              <w:rPr>
                <w:rFonts w:eastAsia="MS Mincho"/>
                <w:sz w:val="24"/>
                <w:szCs w:val="24"/>
                <w:lang w:val="uk-UA"/>
              </w:rPr>
            </w:pPr>
            <w:r w:rsidRPr="00357F42">
              <w:rPr>
                <w:rFonts w:eastAsia="MS Mincho"/>
                <w:sz w:val="24"/>
                <w:szCs w:val="24"/>
                <w:lang w:val="uk-UA"/>
              </w:rPr>
              <w:t xml:space="preserve">Новороздільській міській раді </w:t>
            </w:r>
          </w:p>
        </w:tc>
        <w:tc>
          <w:tcPr>
            <w:tcW w:w="3402" w:type="dxa"/>
            <w:tcBorders>
              <w:top w:val="single" w:sz="4" w:space="0" w:color="auto"/>
              <w:left w:val="single" w:sz="4" w:space="0" w:color="auto"/>
              <w:bottom w:val="single" w:sz="4" w:space="0" w:color="auto"/>
              <w:right w:val="single" w:sz="4" w:space="0" w:color="auto"/>
            </w:tcBorders>
            <w:hideMark/>
          </w:tcPr>
          <w:p w:rsidR="00195D6E" w:rsidRPr="00CC175E" w:rsidRDefault="00195D6E">
            <w:r w:rsidRPr="00CC175E">
              <w:rPr>
                <w:sz w:val="24"/>
                <w:szCs w:val="24"/>
                <w:lang w:val="uk-UA" w:eastAsia="en-US"/>
              </w:rPr>
              <w:t>Романів С.Я. – гол. спец.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195D6E" w:rsidRDefault="002B017A">
            <w:r>
              <w:rPr>
                <w:sz w:val="24"/>
                <w:szCs w:val="24"/>
                <w:lang w:val="uk-UA" w:eastAsia="en-US"/>
              </w:rPr>
              <w:t>19.05.20</w:t>
            </w:r>
          </w:p>
        </w:tc>
      </w:tr>
      <w:tr w:rsidR="00195D6E" w:rsidRPr="00F55B26"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195D6E" w:rsidRPr="00F55B26" w:rsidRDefault="00195D6E"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195D6E" w:rsidRPr="00FE126C" w:rsidRDefault="00195D6E" w:rsidP="00195D6E">
            <w:pPr>
              <w:rPr>
                <w:sz w:val="24"/>
                <w:szCs w:val="24"/>
                <w:lang w:val="uk-UA"/>
              </w:rPr>
            </w:pPr>
            <w:r w:rsidRPr="00FE126C">
              <w:rPr>
                <w:sz w:val="24"/>
                <w:szCs w:val="24"/>
                <w:lang w:val="uk-UA"/>
              </w:rPr>
              <w:t>Про зняття з квартир</w:t>
            </w:r>
          </w:p>
          <w:p w:rsidR="00195D6E" w:rsidRPr="00CC175E" w:rsidRDefault="00195D6E" w:rsidP="00CC175E">
            <w:pPr>
              <w:rPr>
                <w:sz w:val="24"/>
                <w:szCs w:val="24"/>
                <w:lang w:val="uk-UA"/>
              </w:rPr>
            </w:pPr>
            <w:r w:rsidRPr="00FE126C">
              <w:rPr>
                <w:sz w:val="24"/>
                <w:szCs w:val="24"/>
                <w:lang w:val="uk-UA"/>
              </w:rPr>
              <w:t>статусу службового житла</w:t>
            </w:r>
          </w:p>
        </w:tc>
        <w:tc>
          <w:tcPr>
            <w:tcW w:w="3402" w:type="dxa"/>
            <w:tcBorders>
              <w:top w:val="single" w:sz="4" w:space="0" w:color="auto"/>
              <w:left w:val="single" w:sz="4" w:space="0" w:color="auto"/>
              <w:bottom w:val="single" w:sz="4" w:space="0" w:color="auto"/>
              <w:right w:val="single" w:sz="4" w:space="0" w:color="auto"/>
            </w:tcBorders>
            <w:hideMark/>
          </w:tcPr>
          <w:p w:rsidR="00195D6E" w:rsidRPr="00CC175E" w:rsidRDefault="00195D6E">
            <w:r w:rsidRPr="00CC175E">
              <w:rPr>
                <w:sz w:val="24"/>
                <w:szCs w:val="24"/>
                <w:lang w:val="uk-UA" w:eastAsia="en-US"/>
              </w:rPr>
              <w:t>Романів С.Я. – гол. спец.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195D6E" w:rsidRDefault="002B017A">
            <w:r>
              <w:rPr>
                <w:sz w:val="24"/>
                <w:szCs w:val="24"/>
                <w:lang w:val="uk-UA" w:eastAsia="en-US"/>
              </w:rPr>
              <w:t>19.05.20</w:t>
            </w:r>
          </w:p>
        </w:tc>
      </w:tr>
      <w:tr w:rsidR="002B017A" w:rsidRPr="00F55B26"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2B017A" w:rsidRPr="00F55B26" w:rsidRDefault="002B017A"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2B017A" w:rsidRPr="00D511FD" w:rsidRDefault="002B017A" w:rsidP="00195D6E">
            <w:pPr>
              <w:rPr>
                <w:sz w:val="24"/>
                <w:szCs w:val="24"/>
                <w:lang w:val="uk-UA"/>
              </w:rPr>
            </w:pPr>
            <w:r w:rsidRPr="00D511FD">
              <w:rPr>
                <w:sz w:val="24"/>
                <w:szCs w:val="24"/>
                <w:lang w:val="uk-UA"/>
              </w:rPr>
              <w:t>Про надання одноразової матеріальної допомоги певним категоріям громадян міста</w:t>
            </w:r>
          </w:p>
        </w:tc>
        <w:tc>
          <w:tcPr>
            <w:tcW w:w="3402" w:type="dxa"/>
            <w:tcBorders>
              <w:top w:val="single" w:sz="4" w:space="0" w:color="auto"/>
              <w:left w:val="single" w:sz="4" w:space="0" w:color="auto"/>
              <w:bottom w:val="single" w:sz="4" w:space="0" w:color="auto"/>
              <w:right w:val="single" w:sz="4" w:space="0" w:color="auto"/>
            </w:tcBorders>
            <w:hideMark/>
          </w:tcPr>
          <w:p w:rsidR="002B017A" w:rsidRPr="00D511FD" w:rsidRDefault="00D511FD">
            <w:pPr>
              <w:rPr>
                <w:sz w:val="24"/>
                <w:szCs w:val="24"/>
                <w:lang w:val="uk-UA" w:eastAsia="en-US"/>
              </w:rPr>
            </w:pPr>
            <w:r w:rsidRPr="00D511FD">
              <w:rPr>
                <w:sz w:val="24"/>
                <w:szCs w:val="24"/>
                <w:lang w:val="uk-UA" w:eastAsia="en-US"/>
              </w:rPr>
              <w:t>Кравець І.Д. – секретар ради</w:t>
            </w:r>
          </w:p>
        </w:tc>
        <w:tc>
          <w:tcPr>
            <w:tcW w:w="1061" w:type="dxa"/>
            <w:tcBorders>
              <w:top w:val="single" w:sz="4" w:space="0" w:color="auto"/>
              <w:left w:val="single" w:sz="4" w:space="0" w:color="auto"/>
              <w:bottom w:val="single" w:sz="4" w:space="0" w:color="auto"/>
              <w:right w:val="single" w:sz="4" w:space="0" w:color="auto"/>
            </w:tcBorders>
            <w:hideMark/>
          </w:tcPr>
          <w:p w:rsidR="002B017A" w:rsidRPr="009C4809" w:rsidRDefault="002B017A">
            <w:pPr>
              <w:rPr>
                <w:sz w:val="24"/>
                <w:szCs w:val="24"/>
                <w:lang w:val="uk-UA" w:eastAsia="en-US"/>
              </w:rPr>
            </w:pPr>
            <w:r>
              <w:rPr>
                <w:sz w:val="24"/>
                <w:szCs w:val="24"/>
                <w:lang w:val="uk-UA" w:eastAsia="en-US"/>
              </w:rPr>
              <w:t>19.05.20.</w:t>
            </w:r>
          </w:p>
        </w:tc>
      </w:tr>
      <w:tr w:rsidR="00D511FD" w:rsidRPr="00F55B26" w:rsidTr="00705B5C">
        <w:trPr>
          <w:trHeight w:val="441"/>
        </w:trPr>
        <w:tc>
          <w:tcPr>
            <w:tcW w:w="710" w:type="dxa"/>
            <w:tcBorders>
              <w:top w:val="single" w:sz="4" w:space="0" w:color="auto"/>
              <w:left w:val="single" w:sz="4" w:space="0" w:color="auto"/>
              <w:bottom w:val="single" w:sz="4" w:space="0" w:color="auto"/>
              <w:right w:val="single" w:sz="4" w:space="0" w:color="auto"/>
            </w:tcBorders>
          </w:tcPr>
          <w:p w:rsidR="00D511FD" w:rsidRPr="00F55B26" w:rsidRDefault="00D511FD"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D511FD" w:rsidRPr="00D511FD" w:rsidRDefault="00D511FD" w:rsidP="000D52E2">
            <w:pPr>
              <w:rPr>
                <w:sz w:val="24"/>
                <w:szCs w:val="24"/>
                <w:lang w:val="uk-UA" w:eastAsia="en-US"/>
              </w:rPr>
            </w:pPr>
            <w:r w:rsidRPr="00D511FD">
              <w:rPr>
                <w:sz w:val="24"/>
                <w:szCs w:val="24"/>
                <w:lang w:val="uk-UA" w:eastAsia="en-US"/>
              </w:rPr>
              <w:t>Про встановлення тарифів на послуги з централізованого водопостачання та централізованого водовідведення</w:t>
            </w:r>
          </w:p>
        </w:tc>
        <w:tc>
          <w:tcPr>
            <w:tcW w:w="3402" w:type="dxa"/>
            <w:tcBorders>
              <w:top w:val="single" w:sz="4" w:space="0" w:color="auto"/>
              <w:left w:val="single" w:sz="4" w:space="0" w:color="auto"/>
              <w:bottom w:val="single" w:sz="4" w:space="0" w:color="auto"/>
              <w:right w:val="single" w:sz="4" w:space="0" w:color="auto"/>
            </w:tcBorders>
            <w:hideMark/>
          </w:tcPr>
          <w:p w:rsidR="00D511FD" w:rsidRPr="00D511FD" w:rsidRDefault="00D511FD" w:rsidP="000D52E2">
            <w:pPr>
              <w:rPr>
                <w:sz w:val="24"/>
                <w:szCs w:val="24"/>
                <w:lang w:val="uk-UA" w:eastAsia="en-US"/>
              </w:rPr>
            </w:pPr>
            <w:r w:rsidRPr="00D511FD">
              <w:rPr>
                <w:sz w:val="24"/>
                <w:szCs w:val="24"/>
                <w:lang w:val="uk-UA" w:eastAsia="en-US"/>
              </w:rPr>
              <w:t>Гілко Н.І. – нач. відділу економіки та інвестицій</w:t>
            </w:r>
          </w:p>
          <w:p w:rsidR="00D511FD" w:rsidRPr="00D511FD" w:rsidRDefault="00D511FD" w:rsidP="000D52E2">
            <w:pPr>
              <w:rPr>
                <w:sz w:val="24"/>
                <w:szCs w:val="24"/>
                <w:lang w:val="uk-UA" w:eastAsia="en-US"/>
              </w:rPr>
            </w:pPr>
            <w:r w:rsidRPr="00D511FD">
              <w:rPr>
                <w:sz w:val="24"/>
                <w:szCs w:val="24"/>
                <w:lang w:val="uk-UA" w:eastAsia="en-US"/>
              </w:rPr>
              <w:t>Пасемко Н.А. – нач. відділу відділу КМ та приватизації</w:t>
            </w:r>
          </w:p>
          <w:p w:rsidR="00D511FD" w:rsidRPr="00D511FD" w:rsidRDefault="00D511FD" w:rsidP="000D52E2">
            <w:pPr>
              <w:rPr>
                <w:sz w:val="24"/>
                <w:szCs w:val="24"/>
                <w:lang w:val="uk-UA" w:eastAsia="en-US"/>
              </w:rPr>
            </w:pPr>
            <w:r w:rsidRPr="00D511FD">
              <w:rPr>
                <w:sz w:val="24"/>
                <w:szCs w:val="24"/>
                <w:lang w:val="uk-UA" w:eastAsia="en-US"/>
              </w:rPr>
              <w:t>Представник ТзОВ «Енергія-Новий Розділ»</w:t>
            </w:r>
          </w:p>
        </w:tc>
        <w:tc>
          <w:tcPr>
            <w:tcW w:w="1061" w:type="dxa"/>
            <w:tcBorders>
              <w:top w:val="single" w:sz="4" w:space="0" w:color="auto"/>
              <w:left w:val="single" w:sz="4" w:space="0" w:color="auto"/>
              <w:bottom w:val="single" w:sz="4" w:space="0" w:color="auto"/>
              <w:right w:val="single" w:sz="4" w:space="0" w:color="auto"/>
            </w:tcBorders>
            <w:hideMark/>
          </w:tcPr>
          <w:p w:rsidR="00D511FD" w:rsidRDefault="00D511FD">
            <w:r>
              <w:rPr>
                <w:sz w:val="24"/>
                <w:szCs w:val="24"/>
                <w:lang w:val="uk-UA" w:eastAsia="en-US"/>
              </w:rPr>
              <w:t>19.05.20</w:t>
            </w:r>
          </w:p>
        </w:tc>
      </w:tr>
      <w:tr w:rsidR="00D511FD" w:rsidRPr="00F55B26" w:rsidTr="00705B5C">
        <w:trPr>
          <w:trHeight w:val="297"/>
        </w:trPr>
        <w:tc>
          <w:tcPr>
            <w:tcW w:w="710" w:type="dxa"/>
            <w:tcBorders>
              <w:top w:val="single" w:sz="4" w:space="0" w:color="auto"/>
              <w:left w:val="single" w:sz="4" w:space="0" w:color="auto"/>
              <w:bottom w:val="single" w:sz="4" w:space="0" w:color="auto"/>
              <w:right w:val="single" w:sz="4" w:space="0" w:color="auto"/>
            </w:tcBorders>
          </w:tcPr>
          <w:p w:rsidR="00D511FD" w:rsidRPr="00F55B26" w:rsidRDefault="00D511FD" w:rsidP="00EF4A59">
            <w:pPr>
              <w:widowControl w:val="0"/>
              <w:numPr>
                <w:ilvl w:val="0"/>
                <w:numId w:val="1"/>
              </w:numPr>
              <w:tabs>
                <w:tab w:val="left" w:pos="469"/>
              </w:tabs>
              <w:autoSpaceDE w:val="0"/>
              <w:autoSpaceDN w:val="0"/>
              <w:adjustRightInd w:val="0"/>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D511FD" w:rsidRPr="00F55B26" w:rsidRDefault="00D511FD" w:rsidP="00EF4A59">
            <w:pPr>
              <w:jc w:val="both"/>
              <w:rPr>
                <w:sz w:val="24"/>
                <w:szCs w:val="24"/>
                <w:lang w:val="uk-UA" w:eastAsia="en-US"/>
              </w:rPr>
            </w:pPr>
            <w:r w:rsidRPr="00F55B26">
              <w:rPr>
                <w:sz w:val="24"/>
                <w:szCs w:val="24"/>
                <w:lang w:val="uk-UA" w:eastAsia="en-US"/>
              </w:rPr>
              <w:t>Різне</w:t>
            </w:r>
          </w:p>
        </w:tc>
        <w:tc>
          <w:tcPr>
            <w:tcW w:w="3402" w:type="dxa"/>
            <w:tcBorders>
              <w:top w:val="single" w:sz="4" w:space="0" w:color="auto"/>
              <w:left w:val="single" w:sz="4" w:space="0" w:color="auto"/>
              <w:bottom w:val="single" w:sz="4" w:space="0" w:color="auto"/>
              <w:right w:val="single" w:sz="4" w:space="0" w:color="auto"/>
            </w:tcBorders>
            <w:hideMark/>
          </w:tcPr>
          <w:p w:rsidR="00D511FD" w:rsidRPr="00F55B26" w:rsidRDefault="00D511FD" w:rsidP="00EF4A59">
            <w:pPr>
              <w:widowControl w:val="0"/>
              <w:autoSpaceDE w:val="0"/>
              <w:autoSpaceDN w:val="0"/>
              <w:adjustRightInd w:val="0"/>
              <w:rPr>
                <w:bCs/>
                <w:sz w:val="24"/>
                <w:szCs w:val="24"/>
                <w:lang w:val="uk-UA" w:eastAsia="en-US"/>
              </w:rPr>
            </w:pPr>
            <w:r w:rsidRPr="00F55B26">
              <w:rPr>
                <w:bCs/>
                <w:sz w:val="24"/>
                <w:szCs w:val="24"/>
                <w:lang w:val="uk-UA" w:eastAsia="en-US"/>
              </w:rPr>
              <w:t>За бажанням</w:t>
            </w:r>
          </w:p>
        </w:tc>
        <w:tc>
          <w:tcPr>
            <w:tcW w:w="1061" w:type="dxa"/>
            <w:tcBorders>
              <w:top w:val="single" w:sz="4" w:space="0" w:color="auto"/>
              <w:left w:val="single" w:sz="4" w:space="0" w:color="auto"/>
              <w:bottom w:val="single" w:sz="4" w:space="0" w:color="auto"/>
              <w:right w:val="single" w:sz="4" w:space="0" w:color="auto"/>
            </w:tcBorders>
            <w:hideMark/>
          </w:tcPr>
          <w:p w:rsidR="00D511FD" w:rsidRDefault="00D511FD">
            <w:r>
              <w:rPr>
                <w:sz w:val="24"/>
                <w:szCs w:val="24"/>
                <w:lang w:val="uk-UA" w:eastAsia="en-US"/>
              </w:rPr>
              <w:t>19.05.20</w:t>
            </w:r>
          </w:p>
        </w:tc>
      </w:tr>
    </w:tbl>
    <w:p w:rsidR="00EF4A59" w:rsidRPr="00F55B26" w:rsidRDefault="00EF4A59" w:rsidP="00EF4A59">
      <w:pPr>
        <w:rPr>
          <w:sz w:val="24"/>
          <w:szCs w:val="24"/>
          <w:lang w:val="uk-UA"/>
        </w:rPr>
      </w:pPr>
    </w:p>
    <w:p w:rsidR="00EF4A59" w:rsidRPr="00F55B26" w:rsidRDefault="00EF4A59" w:rsidP="00AA188C">
      <w:pPr>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AA188C" w:rsidRDefault="00AA188C" w:rsidP="00AA188C">
      <w:pPr>
        <w:rPr>
          <w:sz w:val="24"/>
          <w:szCs w:val="24"/>
          <w:lang w:val="uk-UA"/>
        </w:rPr>
      </w:pPr>
    </w:p>
    <w:p w:rsidR="00293ED4" w:rsidRDefault="00293ED4" w:rsidP="00AA188C">
      <w:pPr>
        <w:rPr>
          <w:sz w:val="24"/>
          <w:szCs w:val="24"/>
          <w:lang w:val="uk-UA"/>
        </w:rPr>
      </w:pPr>
    </w:p>
    <w:p w:rsidR="00293ED4" w:rsidRDefault="00293ED4" w:rsidP="00AA188C">
      <w:pPr>
        <w:rPr>
          <w:sz w:val="24"/>
          <w:szCs w:val="24"/>
          <w:lang w:val="uk-UA"/>
        </w:rPr>
      </w:pPr>
    </w:p>
    <w:p w:rsidR="00293ED4" w:rsidRPr="00F55B26" w:rsidRDefault="00293ED4" w:rsidP="00AA188C">
      <w:pPr>
        <w:rPr>
          <w:sz w:val="24"/>
          <w:szCs w:val="24"/>
          <w:lang w:val="uk-UA"/>
        </w:rPr>
      </w:pPr>
    </w:p>
    <w:p w:rsidR="005B62E7" w:rsidRPr="00F55B26" w:rsidRDefault="005B62E7" w:rsidP="005B62E7">
      <w:pPr>
        <w:jc w:val="both"/>
        <w:rPr>
          <w:sz w:val="24"/>
          <w:szCs w:val="24"/>
          <w:lang w:val="uk-UA"/>
        </w:rPr>
      </w:pPr>
      <w:r w:rsidRPr="00F55B26">
        <w:rPr>
          <w:sz w:val="24"/>
          <w:szCs w:val="24"/>
          <w:lang w:val="uk-UA"/>
        </w:rPr>
        <w:lastRenderedPageBreak/>
        <w:t>Головуюча на засіданні Кравець І.Д.</w:t>
      </w:r>
      <w:r w:rsidRPr="00F55B26">
        <w:rPr>
          <w:rFonts w:eastAsia="SimSun"/>
          <w:sz w:val="24"/>
          <w:szCs w:val="24"/>
          <w:lang w:val="uk-UA"/>
        </w:rPr>
        <w:t xml:space="preserve"> </w:t>
      </w:r>
      <w:r>
        <w:rPr>
          <w:sz w:val="24"/>
          <w:szCs w:val="24"/>
          <w:lang w:val="uk-UA"/>
        </w:rPr>
        <w:t>відкрила засідання  виконкому 19.05.20</w:t>
      </w:r>
      <w:r w:rsidRPr="00F55B26">
        <w:rPr>
          <w:sz w:val="24"/>
          <w:szCs w:val="24"/>
          <w:lang w:val="uk-UA"/>
        </w:rPr>
        <w:t xml:space="preserve">р, </w:t>
      </w:r>
      <w:r>
        <w:rPr>
          <w:sz w:val="24"/>
          <w:szCs w:val="24"/>
          <w:shd w:val="clear" w:color="auto" w:fill="FFFFFF" w:themeFill="background1"/>
          <w:lang w:val="uk-UA"/>
        </w:rPr>
        <w:t>14.15</w:t>
      </w:r>
      <w:r w:rsidRPr="00F55B26">
        <w:rPr>
          <w:sz w:val="24"/>
          <w:szCs w:val="24"/>
          <w:shd w:val="clear" w:color="auto" w:fill="FFFFFF" w:themeFill="background1"/>
          <w:lang w:val="uk-UA"/>
        </w:rPr>
        <w:t xml:space="preserve"> год.,</w:t>
      </w:r>
      <w:r w:rsidRPr="00F55B26">
        <w:rPr>
          <w:sz w:val="24"/>
          <w:szCs w:val="24"/>
          <w:lang w:val="uk-UA"/>
        </w:rPr>
        <w:t xml:space="preserve"> оголосила порядок денний  і запропонувала затвердити порядок денний засідання виконком</w:t>
      </w:r>
      <w:r>
        <w:rPr>
          <w:sz w:val="24"/>
          <w:szCs w:val="24"/>
          <w:lang w:val="uk-UA"/>
        </w:rPr>
        <w:t>у, та повідомила, що представники ТзОВ «Енергія – Новий Розділ» в телефонному режимі повідомили, що не зможуть забезпечити представника для доповіді проекту рішення № 12, тому просили даний проект не вкл</w:t>
      </w:r>
      <w:r w:rsidRPr="0018160C">
        <w:rPr>
          <w:sz w:val="24"/>
          <w:szCs w:val="24"/>
          <w:lang w:val="uk-UA"/>
        </w:rPr>
        <w:t>юча</w:t>
      </w:r>
      <w:r w:rsidR="0018160C">
        <w:rPr>
          <w:sz w:val="24"/>
          <w:szCs w:val="24"/>
          <w:lang w:val="uk-UA"/>
        </w:rPr>
        <w:t>т</w:t>
      </w:r>
      <w:r w:rsidRPr="0018160C">
        <w:rPr>
          <w:sz w:val="24"/>
          <w:szCs w:val="24"/>
          <w:lang w:val="uk-UA"/>
        </w:rPr>
        <w:t>и</w:t>
      </w:r>
      <w:r>
        <w:rPr>
          <w:sz w:val="24"/>
          <w:szCs w:val="24"/>
          <w:lang w:val="uk-UA"/>
        </w:rPr>
        <w:t xml:space="preserve"> до порядку денного</w:t>
      </w:r>
      <w:r w:rsidRPr="00F55B26">
        <w:rPr>
          <w:sz w:val="24"/>
          <w:szCs w:val="24"/>
          <w:lang w:val="uk-UA"/>
        </w:rPr>
        <w:t>.</w:t>
      </w:r>
    </w:p>
    <w:p w:rsidR="005B62E7" w:rsidRPr="00F55B26" w:rsidRDefault="005B62E7" w:rsidP="005B62E7">
      <w:pPr>
        <w:tabs>
          <w:tab w:val="left" w:pos="2464"/>
        </w:tabs>
        <w:ind w:right="76"/>
        <w:jc w:val="both"/>
        <w:rPr>
          <w:color w:val="FF0000"/>
          <w:sz w:val="24"/>
          <w:szCs w:val="24"/>
          <w:lang w:val="uk-UA"/>
        </w:rPr>
      </w:pPr>
    </w:p>
    <w:p w:rsidR="005B62E7" w:rsidRPr="00F55B26" w:rsidRDefault="005B62E7" w:rsidP="005B62E7">
      <w:pPr>
        <w:tabs>
          <w:tab w:val="left" w:pos="2464"/>
        </w:tabs>
        <w:ind w:right="76"/>
        <w:jc w:val="both"/>
        <w:rPr>
          <w:sz w:val="24"/>
          <w:szCs w:val="24"/>
          <w:lang w:val="uk-UA"/>
        </w:rPr>
      </w:pPr>
      <w:r w:rsidRPr="00F55B26">
        <w:rPr>
          <w:sz w:val="24"/>
          <w:szCs w:val="24"/>
          <w:lang w:val="uk-UA"/>
        </w:rPr>
        <w:t xml:space="preserve">Голосували за затвердження порядку денного за основу: </w:t>
      </w:r>
    </w:p>
    <w:p w:rsidR="005B62E7" w:rsidRPr="00F55B26" w:rsidRDefault="005B62E7" w:rsidP="005B62E7">
      <w:pPr>
        <w:tabs>
          <w:tab w:val="left" w:pos="2464"/>
        </w:tabs>
        <w:jc w:val="both"/>
        <w:rPr>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Pr="00F55B26" w:rsidRDefault="005B62E7" w:rsidP="005B62E7">
      <w:pPr>
        <w:tabs>
          <w:tab w:val="left" w:pos="2464"/>
        </w:tabs>
        <w:autoSpaceDE w:val="0"/>
        <w:autoSpaceDN w:val="0"/>
        <w:adjustRightInd w:val="0"/>
        <w:rPr>
          <w:bCs/>
          <w:sz w:val="24"/>
          <w:szCs w:val="24"/>
          <w:lang w:val="uk-UA"/>
        </w:rPr>
      </w:pPr>
    </w:p>
    <w:p w:rsidR="005B62E7" w:rsidRPr="00F55B26" w:rsidRDefault="005B62E7" w:rsidP="005B62E7">
      <w:pPr>
        <w:rPr>
          <w:sz w:val="24"/>
          <w:szCs w:val="24"/>
          <w:lang w:val="uk-UA" w:eastAsia="uk-UA"/>
        </w:rPr>
      </w:pPr>
      <w:r w:rsidRPr="00F55B26">
        <w:rPr>
          <w:sz w:val="24"/>
          <w:szCs w:val="24"/>
          <w:lang w:val="uk-UA"/>
        </w:rPr>
        <w:t>Голосув</w:t>
      </w:r>
      <w:r>
        <w:rPr>
          <w:sz w:val="24"/>
          <w:szCs w:val="24"/>
          <w:lang w:val="uk-UA"/>
        </w:rPr>
        <w:t>али за виключення  з порядку денного проекту № 12</w:t>
      </w:r>
      <w:r w:rsidRPr="00A01297">
        <w:rPr>
          <w:sz w:val="24"/>
          <w:szCs w:val="24"/>
          <w:lang w:val="uk-UA" w:eastAsia="en-US"/>
        </w:rPr>
        <w:t xml:space="preserve"> </w:t>
      </w:r>
      <w:r>
        <w:rPr>
          <w:sz w:val="24"/>
          <w:szCs w:val="24"/>
          <w:lang w:val="uk-UA" w:eastAsia="en-US"/>
        </w:rPr>
        <w:t>«Про встановлення тарифів на послуги з централізованого водопостачання та централізованого водовідведення</w:t>
      </w:r>
      <w:r>
        <w:rPr>
          <w:sz w:val="24"/>
          <w:szCs w:val="24"/>
          <w:lang w:val="uk-UA" w:eastAsia="uk-UA"/>
        </w:rPr>
        <w:t>»</w:t>
      </w:r>
      <w:r>
        <w:rPr>
          <w:sz w:val="24"/>
          <w:szCs w:val="24"/>
          <w:lang w:val="uk-UA"/>
        </w:rPr>
        <w:t xml:space="preserve"> </w:t>
      </w:r>
      <w:r w:rsidRPr="00F55B26">
        <w:rPr>
          <w:sz w:val="24"/>
          <w:szCs w:val="24"/>
          <w:lang w:val="uk-UA"/>
        </w:rPr>
        <w:t xml:space="preserve">: </w:t>
      </w:r>
    </w:p>
    <w:p w:rsidR="005B62E7" w:rsidRPr="00F55B26" w:rsidRDefault="005B62E7" w:rsidP="005B62E7">
      <w:pPr>
        <w:tabs>
          <w:tab w:val="left" w:pos="2464"/>
        </w:tabs>
        <w:jc w:val="both"/>
        <w:rPr>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p>
    <w:p w:rsidR="005B62E7" w:rsidRDefault="005B62E7" w:rsidP="005B62E7">
      <w:pPr>
        <w:jc w:val="both"/>
        <w:rPr>
          <w:sz w:val="24"/>
          <w:szCs w:val="24"/>
          <w:lang w:val="uk-UA" w:eastAsia="uk-UA"/>
        </w:rPr>
      </w:pPr>
      <w:r w:rsidRPr="00F55B26">
        <w:rPr>
          <w:sz w:val="24"/>
          <w:szCs w:val="24"/>
          <w:lang w:val="uk-UA"/>
        </w:rPr>
        <w:t xml:space="preserve">Рішення прийнято. </w:t>
      </w:r>
      <w:r>
        <w:rPr>
          <w:sz w:val="24"/>
          <w:szCs w:val="24"/>
          <w:lang w:val="uk-UA"/>
        </w:rPr>
        <w:t>проект № 12</w:t>
      </w:r>
      <w:r w:rsidRPr="00A01297">
        <w:rPr>
          <w:sz w:val="24"/>
          <w:szCs w:val="24"/>
          <w:lang w:val="uk-UA" w:eastAsia="en-US"/>
        </w:rPr>
        <w:t xml:space="preserve"> </w:t>
      </w:r>
      <w:r>
        <w:rPr>
          <w:sz w:val="24"/>
          <w:szCs w:val="24"/>
          <w:lang w:val="uk-UA" w:eastAsia="en-US"/>
        </w:rPr>
        <w:t>«Про встановлення тарифів на послуги з централізованого водопостачання та централізованого водовідведення</w:t>
      </w:r>
      <w:r>
        <w:rPr>
          <w:sz w:val="24"/>
          <w:szCs w:val="24"/>
          <w:lang w:val="uk-UA" w:eastAsia="uk-UA"/>
        </w:rPr>
        <w:t>» виключений з порядку денного</w:t>
      </w:r>
    </w:p>
    <w:p w:rsidR="005B62E7" w:rsidRDefault="005B62E7" w:rsidP="005B62E7">
      <w:pPr>
        <w:rPr>
          <w:bCs/>
          <w:sz w:val="24"/>
          <w:szCs w:val="24"/>
          <w:lang w:val="uk-UA"/>
        </w:rPr>
      </w:pPr>
    </w:p>
    <w:p w:rsidR="005B62E7" w:rsidRDefault="005B62E7" w:rsidP="005B62E7">
      <w:pPr>
        <w:rPr>
          <w:bCs/>
          <w:sz w:val="24"/>
          <w:szCs w:val="24"/>
          <w:lang w:val="uk-UA" w:eastAsia="en-US"/>
        </w:rPr>
      </w:pPr>
      <w:r w:rsidRPr="00F55B26">
        <w:rPr>
          <w:bCs/>
          <w:sz w:val="24"/>
          <w:szCs w:val="24"/>
          <w:lang w:val="uk-UA"/>
        </w:rPr>
        <w:t xml:space="preserve">Слухали: </w:t>
      </w:r>
      <w:r>
        <w:rPr>
          <w:bCs/>
          <w:sz w:val="24"/>
          <w:szCs w:val="24"/>
          <w:lang w:val="uk-UA" w:eastAsia="en-US"/>
        </w:rPr>
        <w:t>Ричагівського</w:t>
      </w:r>
      <w:r w:rsidRPr="00CC175E">
        <w:rPr>
          <w:bCs/>
          <w:sz w:val="24"/>
          <w:szCs w:val="24"/>
          <w:lang w:val="uk-UA" w:eastAsia="en-US"/>
        </w:rPr>
        <w:t xml:space="preserve"> І.І. – нач. фінансового управління</w:t>
      </w:r>
    </w:p>
    <w:p w:rsidR="005B62E7" w:rsidRPr="00F55B26" w:rsidRDefault="005B62E7" w:rsidP="005B62E7">
      <w:pPr>
        <w:rPr>
          <w:color w:val="FF0000"/>
          <w:sz w:val="24"/>
          <w:szCs w:val="24"/>
          <w:lang w:val="uk-UA"/>
        </w:rPr>
      </w:pPr>
    </w:p>
    <w:p w:rsidR="005B62E7" w:rsidRPr="00F55B26" w:rsidRDefault="005B62E7" w:rsidP="00293ED4">
      <w:pPr>
        <w:rPr>
          <w:sz w:val="24"/>
          <w:szCs w:val="24"/>
          <w:lang w:val="uk-UA" w:eastAsia="uk-UA"/>
        </w:rPr>
      </w:pPr>
      <w:r w:rsidRPr="00F55B26">
        <w:rPr>
          <w:sz w:val="24"/>
          <w:szCs w:val="24"/>
          <w:lang w:val="uk-UA"/>
        </w:rPr>
        <w:t>Голосували: по проекту № 1</w:t>
      </w:r>
      <w:r w:rsidRPr="00F55B26">
        <w:rPr>
          <w:b/>
          <w:sz w:val="24"/>
          <w:szCs w:val="24"/>
          <w:lang w:val="uk-UA"/>
        </w:rPr>
        <w:t xml:space="preserve">  «</w:t>
      </w:r>
      <w:r>
        <w:rPr>
          <w:sz w:val="24"/>
          <w:szCs w:val="24"/>
          <w:lang w:val="uk-UA" w:eastAsia="uk-UA"/>
        </w:rPr>
        <w:t>Про підсумки виконання міського бюджету за І квартал 2020 року</w:t>
      </w:r>
      <w:r w:rsidRPr="00F55B26">
        <w:rPr>
          <w:sz w:val="24"/>
          <w:szCs w:val="24"/>
          <w:lang w:val="uk-UA"/>
        </w:rPr>
        <w:t>».</w:t>
      </w:r>
      <w:r w:rsidRPr="00F55B26">
        <w:rPr>
          <w:b/>
          <w:sz w:val="24"/>
          <w:szCs w:val="24"/>
          <w:lang w:val="uk-UA"/>
        </w:rPr>
        <w:t xml:space="preserve">  </w:t>
      </w:r>
      <w:r w:rsidRPr="00F55B26">
        <w:rPr>
          <w:sz w:val="24"/>
          <w:szCs w:val="24"/>
          <w:lang w:val="uk-UA"/>
        </w:rPr>
        <w:t xml:space="preserve"> </w:t>
      </w:r>
      <w:r w:rsidRPr="00F55B26">
        <w:rPr>
          <w:b/>
          <w:sz w:val="24"/>
          <w:szCs w:val="24"/>
          <w:lang w:val="uk-UA"/>
        </w:rPr>
        <w:t xml:space="preserve"> </w:t>
      </w:r>
      <w:r w:rsidRPr="00F55B26">
        <w:rPr>
          <w:sz w:val="24"/>
          <w:szCs w:val="24"/>
          <w:lang w:val="uk-UA"/>
        </w:rPr>
        <w:t xml:space="preserve">   </w:t>
      </w:r>
    </w:p>
    <w:p w:rsidR="005B62E7" w:rsidRPr="00F55B26" w:rsidRDefault="005B62E7" w:rsidP="005B62E7">
      <w:pPr>
        <w:jc w:val="both"/>
        <w:rPr>
          <w:sz w:val="24"/>
          <w:szCs w:val="24"/>
          <w:lang w:val="uk-UA"/>
        </w:rPr>
      </w:pPr>
      <w:r w:rsidRPr="00F55B26">
        <w:rPr>
          <w:sz w:val="24"/>
          <w:szCs w:val="24"/>
          <w:lang w:val="uk-UA"/>
        </w:rPr>
        <w:t xml:space="preserve"> </w:t>
      </w:r>
      <w:r w:rsidRPr="00F55B26">
        <w:rPr>
          <w:sz w:val="24"/>
          <w:szCs w:val="24"/>
          <w:lang w:val="uk-UA"/>
        </w:rPr>
        <w:tab/>
        <w:t xml:space="preserve">          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b/>
          <w:sz w:val="24"/>
          <w:szCs w:val="24"/>
          <w:lang w:val="uk-UA"/>
        </w:rPr>
      </w:pPr>
      <w:r w:rsidRPr="00F55B26">
        <w:rPr>
          <w:sz w:val="24"/>
          <w:szCs w:val="24"/>
          <w:lang w:val="uk-UA"/>
        </w:rPr>
        <w:t xml:space="preserve">Рішення прийнято. </w:t>
      </w:r>
    </w:p>
    <w:p w:rsidR="005B62E7" w:rsidRPr="00F55B26" w:rsidRDefault="005B62E7" w:rsidP="005B62E7">
      <w:pPr>
        <w:rPr>
          <w:bCs/>
          <w:sz w:val="24"/>
          <w:szCs w:val="24"/>
          <w:lang w:val="uk-UA"/>
        </w:rPr>
      </w:pPr>
    </w:p>
    <w:p w:rsidR="005B62E7" w:rsidRDefault="005B62E7" w:rsidP="005B62E7">
      <w:pPr>
        <w:rPr>
          <w:sz w:val="24"/>
          <w:szCs w:val="24"/>
          <w:lang w:val="uk-UA" w:eastAsia="en-US"/>
        </w:rPr>
      </w:pPr>
      <w:r w:rsidRPr="00F55B26">
        <w:rPr>
          <w:bCs/>
          <w:sz w:val="24"/>
          <w:szCs w:val="24"/>
          <w:lang w:val="uk-UA"/>
        </w:rPr>
        <w:t xml:space="preserve">Слухали : </w:t>
      </w:r>
      <w:r w:rsidRPr="00CC175E">
        <w:rPr>
          <w:sz w:val="24"/>
          <w:szCs w:val="24"/>
          <w:lang w:val="uk-UA" w:eastAsia="en-US"/>
        </w:rPr>
        <w:t>Пасемко Н.А. – нач. відділу відділу КМ та приватизації</w:t>
      </w:r>
    </w:p>
    <w:p w:rsidR="005B62E7" w:rsidRPr="00F55B26" w:rsidRDefault="005B62E7" w:rsidP="005B62E7">
      <w:pPr>
        <w:rPr>
          <w:sz w:val="24"/>
          <w:szCs w:val="24"/>
          <w:lang w:val="uk-UA"/>
        </w:rPr>
      </w:pPr>
    </w:p>
    <w:p w:rsidR="005B62E7" w:rsidRPr="002F5F4C" w:rsidRDefault="005B62E7" w:rsidP="005B62E7">
      <w:pPr>
        <w:suppressAutoHyphens/>
        <w:rPr>
          <w:sz w:val="24"/>
          <w:szCs w:val="24"/>
          <w:lang w:val="uk-UA" w:eastAsia="zh-CN"/>
        </w:rPr>
      </w:pPr>
      <w:r w:rsidRPr="00F55B26">
        <w:rPr>
          <w:sz w:val="24"/>
          <w:szCs w:val="24"/>
          <w:lang w:val="uk-UA"/>
        </w:rPr>
        <w:t>Голосували: по проекту № 2 «</w:t>
      </w:r>
      <w:r>
        <w:rPr>
          <w:sz w:val="24"/>
          <w:szCs w:val="24"/>
          <w:lang w:val="uk-UA" w:eastAsia="zh-CN"/>
        </w:rPr>
        <w:t>Про погодження внесення змін до  Програми  розвитку житлово-комунального   господарства м. Новий Розділ на 2020 р. та прогноз на 2021-2022р.р.</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rPr>
          <w:bCs/>
          <w:sz w:val="24"/>
          <w:szCs w:val="24"/>
          <w:lang w:val="uk-UA"/>
        </w:rPr>
      </w:pPr>
    </w:p>
    <w:p w:rsidR="005B62E7" w:rsidRPr="00F55B26" w:rsidRDefault="005B62E7" w:rsidP="005B62E7">
      <w:pPr>
        <w:rPr>
          <w:sz w:val="24"/>
          <w:szCs w:val="24"/>
          <w:lang w:val="uk-UA" w:eastAsia="en-US"/>
        </w:rPr>
      </w:pPr>
      <w:r w:rsidRPr="00F55B26">
        <w:rPr>
          <w:bCs/>
          <w:sz w:val="24"/>
          <w:szCs w:val="24"/>
          <w:lang w:val="uk-UA"/>
        </w:rPr>
        <w:t xml:space="preserve">Слухали : </w:t>
      </w:r>
      <w:r w:rsidRPr="00F55B26">
        <w:rPr>
          <w:sz w:val="24"/>
          <w:szCs w:val="24"/>
          <w:lang w:val="uk-UA" w:eastAsia="en-US"/>
        </w:rPr>
        <w:t>Пасемко Н.А. – нач. відділу КМ та приватизації</w:t>
      </w:r>
    </w:p>
    <w:p w:rsidR="005B62E7" w:rsidRPr="00F55B26" w:rsidRDefault="005B62E7" w:rsidP="005B62E7">
      <w:pPr>
        <w:rPr>
          <w:sz w:val="24"/>
          <w:szCs w:val="24"/>
          <w:lang w:val="uk-UA"/>
        </w:rPr>
      </w:pPr>
    </w:p>
    <w:p w:rsidR="005B62E7" w:rsidRDefault="005B62E7" w:rsidP="005B62E7">
      <w:pPr>
        <w:shd w:val="clear" w:color="auto" w:fill="FDFDFD"/>
        <w:jc w:val="both"/>
        <w:outlineLvl w:val="1"/>
        <w:rPr>
          <w:sz w:val="24"/>
          <w:szCs w:val="24"/>
          <w:lang w:val="uk-UA"/>
        </w:rPr>
      </w:pPr>
      <w:r>
        <w:rPr>
          <w:sz w:val="24"/>
          <w:szCs w:val="24"/>
          <w:lang w:val="uk-UA"/>
        </w:rPr>
        <w:t>Голосували: по проекту № 3</w:t>
      </w:r>
      <w:r w:rsidRPr="00F55B26">
        <w:rPr>
          <w:sz w:val="24"/>
          <w:szCs w:val="24"/>
          <w:lang w:val="uk-UA"/>
        </w:rPr>
        <w:t xml:space="preserve"> «</w:t>
      </w:r>
      <w:r>
        <w:rPr>
          <w:sz w:val="24"/>
          <w:szCs w:val="24"/>
          <w:lang w:val="uk-UA" w:eastAsia="uk-UA"/>
        </w:rPr>
        <w:t>Про визначення місць розміщення  зовнішньої реклами на цегляній огорожі   стадіону «Галичина»</w:t>
      </w:r>
      <w:r w:rsidRPr="00F55B26">
        <w:rPr>
          <w:sz w:val="24"/>
          <w:szCs w:val="24"/>
          <w:lang w:val="uk-UA"/>
        </w:rPr>
        <w:t>»</w:t>
      </w:r>
    </w:p>
    <w:p w:rsidR="005B62E7" w:rsidRDefault="005B62E7" w:rsidP="005B62E7">
      <w:pPr>
        <w:shd w:val="clear" w:color="auto" w:fill="FDFDFD"/>
        <w:jc w:val="both"/>
        <w:outlineLvl w:val="1"/>
        <w:rPr>
          <w:sz w:val="24"/>
          <w:szCs w:val="24"/>
          <w:lang w:val="uk-UA" w:eastAsia="uk-UA"/>
        </w:rPr>
      </w:pPr>
      <w:r w:rsidRPr="002C0DE3">
        <w:rPr>
          <w:sz w:val="24"/>
          <w:szCs w:val="24"/>
          <w:lang w:val="uk-UA"/>
        </w:rPr>
        <w:t>Після обговорення виникла пропозиція доповнити проект рішення словами «крім секцій, на які нанесено малюнки»</w:t>
      </w:r>
    </w:p>
    <w:p w:rsidR="005B62E7" w:rsidRDefault="005B62E7" w:rsidP="005B62E7">
      <w:pPr>
        <w:shd w:val="clear" w:color="auto" w:fill="FDFDFD"/>
        <w:jc w:val="both"/>
        <w:outlineLvl w:val="1"/>
        <w:rPr>
          <w:sz w:val="24"/>
          <w:szCs w:val="24"/>
          <w:lang w:val="uk-UA" w:eastAsia="uk-UA"/>
        </w:rPr>
      </w:pPr>
    </w:p>
    <w:p w:rsidR="005B62E7" w:rsidRDefault="005B62E7" w:rsidP="005B62E7">
      <w:pPr>
        <w:jc w:val="both"/>
        <w:rPr>
          <w:sz w:val="24"/>
          <w:szCs w:val="24"/>
          <w:lang w:val="uk-UA"/>
        </w:rPr>
      </w:pPr>
      <w:r>
        <w:rPr>
          <w:sz w:val="24"/>
          <w:szCs w:val="24"/>
          <w:lang w:val="uk-UA"/>
        </w:rPr>
        <w:t>Голосували проект № 3 з врахування пропозиції</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rPr>
          <w:bCs/>
          <w:sz w:val="24"/>
          <w:szCs w:val="24"/>
          <w:lang w:val="uk-UA"/>
        </w:rPr>
      </w:pPr>
    </w:p>
    <w:p w:rsidR="005B62E7" w:rsidRPr="00F55B26" w:rsidRDefault="005B62E7" w:rsidP="005B62E7">
      <w:pPr>
        <w:rPr>
          <w:sz w:val="24"/>
          <w:szCs w:val="24"/>
          <w:lang w:val="uk-UA" w:eastAsia="en-US"/>
        </w:rPr>
      </w:pPr>
      <w:r w:rsidRPr="00F55B26">
        <w:rPr>
          <w:bCs/>
          <w:sz w:val="24"/>
          <w:szCs w:val="24"/>
          <w:lang w:val="uk-UA"/>
        </w:rPr>
        <w:t xml:space="preserve">Слухали : </w:t>
      </w:r>
      <w:r w:rsidRPr="00F55B26">
        <w:rPr>
          <w:sz w:val="24"/>
          <w:szCs w:val="24"/>
          <w:lang w:val="uk-UA" w:eastAsia="en-US"/>
        </w:rPr>
        <w:t>Пасемко Н.А. – нач. відділу КМ та приватизації</w:t>
      </w:r>
    </w:p>
    <w:p w:rsidR="005B62E7" w:rsidRPr="00F55B26" w:rsidRDefault="005B62E7" w:rsidP="005B62E7">
      <w:pPr>
        <w:rPr>
          <w:sz w:val="24"/>
          <w:szCs w:val="24"/>
          <w:lang w:val="uk-UA"/>
        </w:rPr>
      </w:pPr>
    </w:p>
    <w:p w:rsidR="005B62E7" w:rsidRPr="002F5F4C" w:rsidRDefault="005B62E7" w:rsidP="005B62E7">
      <w:pPr>
        <w:rPr>
          <w:sz w:val="24"/>
          <w:szCs w:val="24"/>
          <w:lang w:val="uk-UA"/>
        </w:rPr>
      </w:pPr>
      <w:r>
        <w:rPr>
          <w:sz w:val="24"/>
          <w:szCs w:val="24"/>
          <w:lang w:val="uk-UA"/>
        </w:rPr>
        <w:t xml:space="preserve">Голосували: по проекту № 4-1 </w:t>
      </w:r>
      <w:r w:rsidRPr="00F55B26">
        <w:rPr>
          <w:sz w:val="24"/>
          <w:szCs w:val="24"/>
          <w:lang w:val="uk-UA"/>
        </w:rPr>
        <w:t>«</w:t>
      </w:r>
      <w:r>
        <w:rPr>
          <w:sz w:val="24"/>
          <w:szCs w:val="24"/>
          <w:lang w:val="uk-UA"/>
        </w:rPr>
        <w:t xml:space="preserve">Про продовження терміну дії  договору .  на право тимчасового користування  окремими елементами благоустрою комунальної власності по пр. Шевченка   Кузьо Р. М. </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rPr>
          <w:sz w:val="24"/>
          <w:szCs w:val="24"/>
          <w:lang w:val="uk-UA"/>
        </w:rPr>
      </w:pPr>
    </w:p>
    <w:p w:rsidR="005B62E7" w:rsidRPr="002F5F4C" w:rsidRDefault="005B62E7" w:rsidP="005B62E7">
      <w:pPr>
        <w:rPr>
          <w:sz w:val="24"/>
          <w:szCs w:val="24"/>
          <w:lang w:val="uk-UA"/>
        </w:rPr>
      </w:pPr>
      <w:r>
        <w:rPr>
          <w:sz w:val="24"/>
          <w:szCs w:val="24"/>
          <w:lang w:val="uk-UA"/>
        </w:rPr>
        <w:t xml:space="preserve">Голосували: по проекту № 4-2 </w:t>
      </w:r>
      <w:r w:rsidRPr="00F55B26">
        <w:rPr>
          <w:sz w:val="24"/>
          <w:szCs w:val="24"/>
          <w:lang w:val="uk-UA"/>
        </w:rPr>
        <w:t>«</w:t>
      </w:r>
      <w:r>
        <w:rPr>
          <w:sz w:val="24"/>
          <w:szCs w:val="24"/>
          <w:lang w:val="uk-UA"/>
        </w:rPr>
        <w:t>Про продовження терміну дії  договору на право тимчасового користування  окремими елементами благоустрою комунальної власності по пр. Шевченка   ФОП Коцінській І. І.</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rPr>
          <w:bCs/>
          <w:sz w:val="24"/>
          <w:szCs w:val="24"/>
          <w:lang w:val="uk-UA"/>
        </w:rPr>
      </w:pPr>
    </w:p>
    <w:p w:rsidR="005B62E7" w:rsidRPr="00F55B26" w:rsidRDefault="005B62E7" w:rsidP="005B62E7">
      <w:pPr>
        <w:rPr>
          <w:sz w:val="24"/>
          <w:szCs w:val="24"/>
          <w:lang w:val="uk-UA" w:eastAsia="en-US"/>
        </w:rPr>
      </w:pPr>
      <w:r w:rsidRPr="00F55B26">
        <w:rPr>
          <w:bCs/>
          <w:sz w:val="24"/>
          <w:szCs w:val="24"/>
          <w:lang w:val="uk-UA"/>
        </w:rPr>
        <w:t xml:space="preserve">Слухали : </w:t>
      </w:r>
      <w:r>
        <w:rPr>
          <w:bCs/>
          <w:sz w:val="24"/>
          <w:szCs w:val="24"/>
          <w:lang w:val="uk-UA"/>
        </w:rPr>
        <w:t>Гладьо Г.Я.  гол. спец. відділу архітектури та містобудування</w:t>
      </w:r>
    </w:p>
    <w:p w:rsidR="005B62E7" w:rsidRPr="00F55B26" w:rsidRDefault="005B62E7" w:rsidP="005B62E7">
      <w:pPr>
        <w:rPr>
          <w:sz w:val="24"/>
          <w:szCs w:val="24"/>
          <w:lang w:val="uk-UA"/>
        </w:rPr>
      </w:pPr>
    </w:p>
    <w:p w:rsidR="005B62E7" w:rsidRPr="007B4E59" w:rsidRDefault="005B62E7" w:rsidP="005B62E7">
      <w:pPr>
        <w:textAlignment w:val="baseline"/>
        <w:rPr>
          <w:sz w:val="24"/>
          <w:szCs w:val="24"/>
          <w:lang w:val="uk-UA"/>
        </w:rPr>
      </w:pPr>
      <w:r>
        <w:rPr>
          <w:sz w:val="24"/>
          <w:szCs w:val="24"/>
          <w:lang w:val="uk-UA"/>
        </w:rPr>
        <w:t>Голосували: по проекту № 5</w:t>
      </w:r>
      <w:r w:rsidRPr="00F55B26">
        <w:rPr>
          <w:sz w:val="24"/>
          <w:szCs w:val="24"/>
          <w:lang w:val="uk-UA"/>
        </w:rPr>
        <w:t xml:space="preserve"> «</w:t>
      </w:r>
      <w:r>
        <w:rPr>
          <w:sz w:val="24"/>
          <w:szCs w:val="24"/>
        </w:rPr>
        <w:t>Про надання дозволу на встановлення</w:t>
      </w:r>
      <w:r>
        <w:rPr>
          <w:sz w:val="24"/>
          <w:szCs w:val="24"/>
          <w:lang w:val="uk-UA"/>
        </w:rPr>
        <w:t xml:space="preserve"> </w:t>
      </w:r>
      <w:r>
        <w:rPr>
          <w:sz w:val="24"/>
          <w:szCs w:val="24"/>
        </w:rPr>
        <w:t>дорожнього знаку</w:t>
      </w:r>
      <w:r>
        <w:rPr>
          <w:sz w:val="24"/>
          <w:szCs w:val="24"/>
          <w:lang w:val="uk-UA"/>
        </w:rPr>
        <w:t xml:space="preserve"> «</w:t>
      </w:r>
      <w:r>
        <w:rPr>
          <w:bCs/>
          <w:sz w:val="23"/>
          <w:szCs w:val="23"/>
          <w:lang w:val="uk-UA"/>
        </w:rPr>
        <w:t>Рух заборонено</w:t>
      </w:r>
      <w:r>
        <w:rPr>
          <w:sz w:val="24"/>
          <w:szCs w:val="24"/>
          <w:lang w:val="uk-UA"/>
        </w:rPr>
        <w:t>»</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Pr>
          <w:sz w:val="24"/>
          <w:szCs w:val="24"/>
          <w:lang w:val="uk-UA"/>
        </w:rPr>
        <w:t>за -  1</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Pr>
          <w:sz w:val="24"/>
          <w:szCs w:val="24"/>
          <w:lang w:val="uk-UA"/>
        </w:rPr>
        <w:t xml:space="preserve">         утримались -  7</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7B4E59" w:rsidRDefault="005B62E7" w:rsidP="005B62E7">
      <w:pPr>
        <w:tabs>
          <w:tab w:val="left" w:pos="2464"/>
        </w:tabs>
        <w:jc w:val="both"/>
        <w:rPr>
          <w:color w:val="FF0000"/>
          <w:sz w:val="24"/>
          <w:szCs w:val="24"/>
          <w:lang w:val="uk-UA"/>
        </w:rPr>
      </w:pPr>
      <w:r w:rsidRPr="007B4E59">
        <w:rPr>
          <w:color w:val="FF0000"/>
          <w:sz w:val="24"/>
          <w:szCs w:val="24"/>
          <w:lang w:val="uk-UA"/>
        </w:rPr>
        <w:t xml:space="preserve">Рішення не прийнято. </w:t>
      </w:r>
    </w:p>
    <w:p w:rsidR="005B62E7" w:rsidRDefault="005B62E7" w:rsidP="005B62E7">
      <w:pPr>
        <w:rPr>
          <w:bCs/>
          <w:sz w:val="24"/>
          <w:szCs w:val="24"/>
          <w:lang w:val="uk-UA"/>
        </w:rPr>
      </w:pPr>
    </w:p>
    <w:p w:rsidR="005B62E7" w:rsidRPr="00F55B26" w:rsidRDefault="005B62E7" w:rsidP="005B62E7">
      <w:pPr>
        <w:rPr>
          <w:sz w:val="24"/>
          <w:szCs w:val="24"/>
          <w:lang w:val="uk-UA" w:eastAsia="en-US"/>
        </w:rPr>
      </w:pPr>
      <w:r w:rsidRPr="00F55B26">
        <w:rPr>
          <w:bCs/>
          <w:sz w:val="24"/>
          <w:szCs w:val="24"/>
          <w:lang w:val="uk-UA"/>
        </w:rPr>
        <w:t xml:space="preserve">Слухали : </w:t>
      </w:r>
      <w:r>
        <w:rPr>
          <w:sz w:val="24"/>
          <w:szCs w:val="24"/>
          <w:lang w:val="uk-UA" w:eastAsia="en-US"/>
        </w:rPr>
        <w:t>Саноцьку О.М.– гол. спец</w:t>
      </w:r>
      <w:r w:rsidRPr="002B017A">
        <w:rPr>
          <w:sz w:val="24"/>
          <w:szCs w:val="24"/>
          <w:lang w:val="uk-UA" w:eastAsia="en-US"/>
        </w:rPr>
        <w:t>. відділу з питань гуманітарної політики</w:t>
      </w:r>
    </w:p>
    <w:p w:rsidR="005B62E7" w:rsidRPr="00F55B26" w:rsidRDefault="005B62E7" w:rsidP="005B62E7">
      <w:pPr>
        <w:rPr>
          <w:sz w:val="24"/>
          <w:szCs w:val="24"/>
          <w:lang w:val="uk-UA"/>
        </w:rPr>
      </w:pPr>
    </w:p>
    <w:p w:rsidR="005B62E7" w:rsidRPr="00BB2E71" w:rsidRDefault="005B62E7" w:rsidP="005B62E7">
      <w:pPr>
        <w:autoSpaceDE w:val="0"/>
        <w:autoSpaceDN w:val="0"/>
        <w:adjustRightInd w:val="0"/>
        <w:rPr>
          <w:bCs/>
          <w:sz w:val="24"/>
          <w:szCs w:val="24"/>
          <w:lang w:val="uk-UA"/>
        </w:rPr>
      </w:pPr>
      <w:r>
        <w:rPr>
          <w:sz w:val="24"/>
          <w:szCs w:val="24"/>
          <w:lang w:val="uk-UA"/>
        </w:rPr>
        <w:t>Голосували: по проекту № 6</w:t>
      </w:r>
      <w:r w:rsidRPr="00F55B26">
        <w:rPr>
          <w:sz w:val="24"/>
          <w:szCs w:val="24"/>
          <w:lang w:val="uk-UA"/>
        </w:rPr>
        <w:t xml:space="preserve"> «</w:t>
      </w:r>
      <w:r>
        <w:rPr>
          <w:sz w:val="24"/>
          <w:szCs w:val="24"/>
          <w:lang w:val="uk-UA"/>
        </w:rPr>
        <w:t xml:space="preserve">Про надання дозволу </w:t>
      </w:r>
      <w:r>
        <w:rPr>
          <w:bCs/>
          <w:sz w:val="24"/>
          <w:szCs w:val="24"/>
          <w:lang w:val="uk-UA"/>
        </w:rPr>
        <w:t xml:space="preserve">ТзОВ ТВК «Львівхолод» </w:t>
      </w:r>
      <w:r>
        <w:rPr>
          <w:sz w:val="24"/>
          <w:szCs w:val="24"/>
          <w:lang w:val="uk-UA"/>
        </w:rPr>
        <w:t xml:space="preserve">на  розміщення  зовнішньої реклами (біг-борда) </w:t>
      </w:r>
      <w:r>
        <w:rPr>
          <w:bCs/>
          <w:sz w:val="24"/>
          <w:szCs w:val="24"/>
          <w:lang w:val="uk-UA"/>
        </w:rPr>
        <w:t xml:space="preserve"> </w:t>
      </w:r>
      <w:r>
        <w:rPr>
          <w:sz w:val="24"/>
          <w:szCs w:val="24"/>
          <w:lang w:val="uk-UA"/>
        </w:rPr>
        <w:t>на газоні пр. Шевченка,30 у м. Новий Розділ</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rPr>
          <w:bCs/>
          <w:sz w:val="24"/>
          <w:szCs w:val="24"/>
          <w:lang w:val="uk-UA"/>
        </w:rPr>
      </w:pPr>
    </w:p>
    <w:p w:rsidR="005B62E7" w:rsidRPr="00F55B26" w:rsidRDefault="005B62E7" w:rsidP="005B62E7">
      <w:pPr>
        <w:rPr>
          <w:sz w:val="24"/>
          <w:szCs w:val="24"/>
          <w:lang w:val="uk-UA" w:eastAsia="en-US"/>
        </w:rPr>
      </w:pPr>
      <w:r w:rsidRPr="00F55B26">
        <w:rPr>
          <w:bCs/>
          <w:sz w:val="24"/>
          <w:szCs w:val="24"/>
          <w:lang w:val="uk-UA"/>
        </w:rPr>
        <w:t xml:space="preserve">Слухали : </w:t>
      </w:r>
      <w:r w:rsidRPr="00D511FD">
        <w:rPr>
          <w:sz w:val="24"/>
          <w:szCs w:val="24"/>
          <w:lang w:val="uk-UA" w:eastAsia="en-US"/>
        </w:rPr>
        <w:t xml:space="preserve">Гілко Н.І. – нач. </w:t>
      </w:r>
      <w:r>
        <w:rPr>
          <w:sz w:val="24"/>
          <w:szCs w:val="24"/>
          <w:lang w:val="uk-UA" w:eastAsia="en-US"/>
        </w:rPr>
        <w:t>відділу економіки та інвестицій</w:t>
      </w:r>
    </w:p>
    <w:p w:rsidR="005B62E7" w:rsidRPr="00F55B26" w:rsidRDefault="005B62E7" w:rsidP="005B62E7">
      <w:pPr>
        <w:rPr>
          <w:sz w:val="24"/>
          <w:szCs w:val="24"/>
          <w:lang w:val="uk-UA"/>
        </w:rPr>
      </w:pPr>
    </w:p>
    <w:p w:rsidR="005B62E7" w:rsidRPr="00BB2E71" w:rsidRDefault="005B62E7" w:rsidP="005B62E7">
      <w:pPr>
        <w:jc w:val="both"/>
        <w:rPr>
          <w:rFonts w:eastAsia="Calibri"/>
          <w:sz w:val="24"/>
          <w:szCs w:val="24"/>
          <w:lang w:val="uk-UA" w:eastAsia="en-US"/>
        </w:rPr>
      </w:pPr>
      <w:r>
        <w:rPr>
          <w:sz w:val="24"/>
          <w:szCs w:val="24"/>
          <w:lang w:val="uk-UA"/>
        </w:rPr>
        <w:lastRenderedPageBreak/>
        <w:t>Голосували: по проекту № 7</w:t>
      </w:r>
      <w:r w:rsidRPr="00F55B26">
        <w:rPr>
          <w:sz w:val="24"/>
          <w:szCs w:val="24"/>
          <w:lang w:val="uk-UA"/>
        </w:rPr>
        <w:t xml:space="preserve"> «</w:t>
      </w:r>
      <w:r>
        <w:rPr>
          <w:rFonts w:eastAsia="Calibri"/>
          <w:sz w:val="24"/>
          <w:szCs w:val="24"/>
          <w:lang w:val="uk-UA" w:eastAsia="en-US"/>
        </w:rPr>
        <w:t>Про встановлення форм розрахунків  тарифів на теплову енергію, її виробництво,  транспортування та постачання, а також розрахунків  тарифів на комунальні послуги</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tabs>
          <w:tab w:val="left" w:pos="2464"/>
        </w:tabs>
        <w:jc w:val="both"/>
        <w:rPr>
          <w:sz w:val="24"/>
          <w:szCs w:val="24"/>
          <w:lang w:val="uk-UA"/>
        </w:rPr>
      </w:pPr>
    </w:p>
    <w:p w:rsidR="005B62E7" w:rsidRDefault="005B62E7" w:rsidP="005B62E7">
      <w:pPr>
        <w:rPr>
          <w:bCs/>
          <w:sz w:val="24"/>
          <w:szCs w:val="24"/>
          <w:lang w:val="uk-UA"/>
        </w:rPr>
      </w:pPr>
    </w:p>
    <w:p w:rsidR="005B62E7" w:rsidRPr="00F55B26" w:rsidRDefault="005B62E7" w:rsidP="005B62E7">
      <w:pPr>
        <w:rPr>
          <w:sz w:val="24"/>
          <w:szCs w:val="24"/>
          <w:lang w:val="uk-UA" w:eastAsia="en-US"/>
        </w:rPr>
      </w:pPr>
      <w:r w:rsidRPr="00F55B26">
        <w:rPr>
          <w:bCs/>
          <w:sz w:val="24"/>
          <w:szCs w:val="24"/>
          <w:lang w:val="uk-UA"/>
        </w:rPr>
        <w:t xml:space="preserve">Слухали : </w:t>
      </w:r>
      <w:r w:rsidRPr="00CC175E">
        <w:rPr>
          <w:sz w:val="24"/>
          <w:szCs w:val="24"/>
          <w:lang w:val="uk-UA" w:eastAsia="en-US"/>
        </w:rPr>
        <w:t>Романів С.Я. – гол. спец. відділу відділу КМ та приватизації</w:t>
      </w:r>
    </w:p>
    <w:p w:rsidR="005B62E7" w:rsidRPr="00F55B26" w:rsidRDefault="005B62E7" w:rsidP="005B62E7">
      <w:pPr>
        <w:rPr>
          <w:sz w:val="24"/>
          <w:szCs w:val="24"/>
          <w:lang w:val="uk-UA"/>
        </w:rPr>
      </w:pPr>
    </w:p>
    <w:p w:rsidR="005B62E7" w:rsidRPr="00BB2E71" w:rsidRDefault="005B62E7" w:rsidP="005B62E7">
      <w:pPr>
        <w:rPr>
          <w:rFonts w:eastAsia="MS Mincho"/>
          <w:sz w:val="24"/>
          <w:szCs w:val="24"/>
          <w:lang w:val="uk-UA"/>
        </w:rPr>
      </w:pPr>
      <w:r>
        <w:rPr>
          <w:sz w:val="24"/>
          <w:szCs w:val="24"/>
          <w:lang w:val="uk-UA"/>
        </w:rPr>
        <w:t>Голосували: по проекту № 8</w:t>
      </w:r>
      <w:r w:rsidRPr="00F55B26">
        <w:rPr>
          <w:sz w:val="24"/>
          <w:szCs w:val="24"/>
          <w:lang w:val="uk-UA"/>
        </w:rPr>
        <w:t xml:space="preserve"> «</w:t>
      </w:r>
      <w:r>
        <w:rPr>
          <w:rFonts w:eastAsia="MS Mincho"/>
          <w:sz w:val="24"/>
          <w:szCs w:val="24"/>
          <w:lang w:val="uk-UA"/>
        </w:rPr>
        <w:t>Про надання дозволу на переобладнання житлового  приміщення (квартири) мешканцям міста Новий Розділ</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tabs>
          <w:tab w:val="left" w:pos="2464"/>
        </w:tabs>
        <w:jc w:val="both"/>
        <w:rPr>
          <w:sz w:val="24"/>
          <w:szCs w:val="24"/>
          <w:lang w:val="uk-UA"/>
        </w:rPr>
      </w:pPr>
    </w:p>
    <w:p w:rsidR="005B62E7" w:rsidRDefault="005B62E7" w:rsidP="005B62E7">
      <w:pPr>
        <w:rPr>
          <w:bCs/>
          <w:sz w:val="24"/>
          <w:szCs w:val="24"/>
          <w:lang w:val="uk-UA"/>
        </w:rPr>
      </w:pPr>
    </w:p>
    <w:p w:rsidR="005B62E7" w:rsidRDefault="005B62E7" w:rsidP="005B62E7">
      <w:pPr>
        <w:rPr>
          <w:sz w:val="24"/>
          <w:szCs w:val="24"/>
          <w:lang w:val="uk-UA" w:eastAsia="en-US"/>
        </w:rPr>
      </w:pPr>
      <w:r w:rsidRPr="00F55B26">
        <w:rPr>
          <w:bCs/>
          <w:sz w:val="24"/>
          <w:szCs w:val="24"/>
          <w:lang w:val="uk-UA"/>
        </w:rPr>
        <w:t xml:space="preserve">Слухали : </w:t>
      </w:r>
      <w:r w:rsidRPr="00CC175E">
        <w:rPr>
          <w:sz w:val="24"/>
          <w:szCs w:val="24"/>
          <w:lang w:val="uk-UA" w:eastAsia="en-US"/>
        </w:rPr>
        <w:t>Романів С.Я. – гол. спец. відділу відділу КМ та приватизації</w:t>
      </w:r>
    </w:p>
    <w:p w:rsidR="005B62E7" w:rsidRDefault="005B62E7" w:rsidP="005B62E7">
      <w:pPr>
        <w:rPr>
          <w:sz w:val="24"/>
          <w:szCs w:val="24"/>
          <w:lang w:val="uk-UA" w:eastAsia="en-US"/>
        </w:rPr>
      </w:pPr>
    </w:p>
    <w:p w:rsidR="005B62E7" w:rsidRPr="00BB2E71" w:rsidRDefault="005B62E7" w:rsidP="005B62E7">
      <w:pPr>
        <w:ind w:right="-102"/>
        <w:rPr>
          <w:rFonts w:eastAsia="MS Mincho"/>
          <w:sz w:val="24"/>
          <w:szCs w:val="24"/>
          <w:lang w:val="uk-UA"/>
        </w:rPr>
      </w:pPr>
      <w:r>
        <w:rPr>
          <w:sz w:val="24"/>
          <w:szCs w:val="24"/>
          <w:lang w:val="uk-UA"/>
        </w:rPr>
        <w:t>Голосували: по проекту № 9-</w:t>
      </w:r>
      <w:r w:rsidRPr="00F55B26">
        <w:rPr>
          <w:sz w:val="24"/>
          <w:szCs w:val="24"/>
          <w:lang w:val="uk-UA"/>
        </w:rPr>
        <w:t xml:space="preserve"> </w:t>
      </w:r>
      <w:r>
        <w:rPr>
          <w:sz w:val="24"/>
          <w:szCs w:val="24"/>
          <w:lang w:val="uk-UA"/>
        </w:rPr>
        <w:t xml:space="preserve">1 </w:t>
      </w:r>
      <w:r w:rsidRPr="00F55B26">
        <w:rPr>
          <w:sz w:val="24"/>
          <w:szCs w:val="24"/>
          <w:lang w:val="uk-UA"/>
        </w:rPr>
        <w:t>«</w:t>
      </w:r>
      <w:r>
        <w:rPr>
          <w:rFonts w:eastAsia="MS Mincho"/>
          <w:sz w:val="24"/>
          <w:szCs w:val="24"/>
          <w:lang w:val="uk-UA"/>
        </w:rPr>
        <w:t xml:space="preserve">Про передачу у приватну власність квартир комунального житлового фонду, яка належать Новороздільській міській раді </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Pr="00F55B26" w:rsidRDefault="005B62E7" w:rsidP="005B62E7">
      <w:pPr>
        <w:rPr>
          <w:sz w:val="24"/>
          <w:szCs w:val="24"/>
          <w:lang w:val="uk-UA"/>
        </w:rPr>
      </w:pPr>
    </w:p>
    <w:p w:rsidR="005B62E7" w:rsidRPr="00BB2E71" w:rsidRDefault="005B62E7" w:rsidP="005B6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Голосували: по проекту № 9-</w:t>
      </w:r>
      <w:r w:rsidRPr="00F55B26">
        <w:rPr>
          <w:sz w:val="24"/>
          <w:szCs w:val="24"/>
          <w:lang w:val="uk-UA"/>
        </w:rPr>
        <w:t xml:space="preserve"> </w:t>
      </w:r>
      <w:r>
        <w:rPr>
          <w:sz w:val="24"/>
          <w:szCs w:val="24"/>
          <w:lang w:val="uk-UA"/>
        </w:rPr>
        <w:t xml:space="preserve">2 </w:t>
      </w:r>
      <w:r w:rsidRPr="00F55B26">
        <w:rPr>
          <w:sz w:val="24"/>
          <w:szCs w:val="24"/>
          <w:lang w:val="uk-UA"/>
        </w:rPr>
        <w:t>«</w:t>
      </w:r>
      <w:r>
        <w:rPr>
          <w:sz w:val="24"/>
          <w:szCs w:val="24"/>
          <w:lang w:val="uk-UA"/>
        </w:rPr>
        <w:t>Про передачу у приватну спільну часткову власність  житлових приміщень в гуртожитку № 56-57 по пр. Шевченка,5-Б</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tabs>
          <w:tab w:val="left" w:pos="2464"/>
        </w:tabs>
        <w:jc w:val="both"/>
        <w:rPr>
          <w:sz w:val="24"/>
          <w:szCs w:val="24"/>
          <w:lang w:val="uk-UA"/>
        </w:rPr>
      </w:pPr>
    </w:p>
    <w:p w:rsidR="005B62E7" w:rsidRDefault="005B62E7" w:rsidP="005B6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5B62E7" w:rsidRPr="00BB2E71" w:rsidRDefault="005B62E7" w:rsidP="005B6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lang w:val="uk-UA"/>
        </w:rPr>
        <w:t>Голосували: по проекту № 9-</w:t>
      </w:r>
      <w:r w:rsidRPr="00F55B26">
        <w:rPr>
          <w:sz w:val="24"/>
          <w:szCs w:val="24"/>
          <w:lang w:val="uk-UA"/>
        </w:rPr>
        <w:t xml:space="preserve"> </w:t>
      </w:r>
      <w:r>
        <w:rPr>
          <w:sz w:val="24"/>
          <w:szCs w:val="24"/>
          <w:lang w:val="uk-UA"/>
        </w:rPr>
        <w:t xml:space="preserve">3 </w:t>
      </w:r>
      <w:r w:rsidRPr="00F55B26">
        <w:rPr>
          <w:sz w:val="24"/>
          <w:szCs w:val="24"/>
          <w:lang w:val="uk-UA"/>
        </w:rPr>
        <w:t>«</w:t>
      </w:r>
      <w:r>
        <w:rPr>
          <w:sz w:val="24"/>
          <w:szCs w:val="24"/>
        </w:rPr>
        <w:t>Про передачу у приватну спільну часткову власність житлового приміщення в гуртожитку</w:t>
      </w:r>
      <w:r>
        <w:rPr>
          <w:sz w:val="24"/>
          <w:szCs w:val="24"/>
          <w:lang w:val="uk-UA"/>
        </w:rPr>
        <w:t xml:space="preserve"> </w:t>
      </w:r>
      <w:r>
        <w:rPr>
          <w:sz w:val="24"/>
          <w:szCs w:val="24"/>
        </w:rPr>
        <w:t>№ 51 по вул. В.Чорновола,14</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rPr>
          <w:bCs/>
          <w:sz w:val="24"/>
          <w:szCs w:val="24"/>
          <w:lang w:val="uk-UA"/>
        </w:rPr>
      </w:pPr>
    </w:p>
    <w:p w:rsidR="005B62E7" w:rsidRPr="00F55B26" w:rsidRDefault="005B62E7" w:rsidP="005B62E7">
      <w:pPr>
        <w:rPr>
          <w:sz w:val="24"/>
          <w:szCs w:val="24"/>
          <w:lang w:val="uk-UA" w:eastAsia="en-US"/>
        </w:rPr>
      </w:pPr>
      <w:r w:rsidRPr="00F55B26">
        <w:rPr>
          <w:bCs/>
          <w:sz w:val="24"/>
          <w:szCs w:val="24"/>
          <w:lang w:val="uk-UA"/>
        </w:rPr>
        <w:t xml:space="preserve">Слухали : </w:t>
      </w:r>
      <w:r w:rsidRPr="00CC175E">
        <w:rPr>
          <w:sz w:val="24"/>
          <w:szCs w:val="24"/>
          <w:lang w:val="uk-UA" w:eastAsia="en-US"/>
        </w:rPr>
        <w:t>Романів С.Я. – гол. спец. відділу відділу КМ та приватизації</w:t>
      </w:r>
    </w:p>
    <w:p w:rsidR="005B62E7" w:rsidRDefault="005B62E7" w:rsidP="005B62E7">
      <w:pPr>
        <w:rPr>
          <w:sz w:val="24"/>
          <w:szCs w:val="24"/>
          <w:lang w:val="uk-UA"/>
        </w:rPr>
      </w:pPr>
    </w:p>
    <w:p w:rsidR="005B62E7" w:rsidRPr="007B1901" w:rsidRDefault="005B62E7" w:rsidP="005B62E7">
      <w:pPr>
        <w:rPr>
          <w:sz w:val="24"/>
          <w:szCs w:val="24"/>
          <w:lang w:val="uk-UA"/>
        </w:rPr>
      </w:pPr>
      <w:r>
        <w:rPr>
          <w:sz w:val="24"/>
          <w:szCs w:val="24"/>
          <w:lang w:val="uk-UA"/>
        </w:rPr>
        <w:t>Голосували: по проекту № 10-1</w:t>
      </w:r>
      <w:r w:rsidRPr="00F55B26">
        <w:rPr>
          <w:sz w:val="24"/>
          <w:szCs w:val="24"/>
          <w:lang w:val="uk-UA"/>
        </w:rPr>
        <w:t xml:space="preserve"> «</w:t>
      </w:r>
      <w:r>
        <w:rPr>
          <w:sz w:val="24"/>
          <w:szCs w:val="24"/>
          <w:lang w:val="uk-UA"/>
        </w:rPr>
        <w:t>Про зняття з квартири № 44, блок 2,  житлового будинку № 21 по вул. Лесі Українки в м. Новий Розділ  статусу службового житла</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Pr="00F55B26" w:rsidRDefault="005B62E7" w:rsidP="005B62E7">
      <w:pPr>
        <w:rPr>
          <w:sz w:val="24"/>
          <w:szCs w:val="24"/>
          <w:lang w:val="uk-UA"/>
        </w:rPr>
      </w:pPr>
    </w:p>
    <w:p w:rsidR="005B62E7" w:rsidRPr="007B1901" w:rsidRDefault="005B62E7" w:rsidP="005B62E7">
      <w:pPr>
        <w:rPr>
          <w:sz w:val="24"/>
          <w:szCs w:val="24"/>
          <w:lang w:val="uk-UA"/>
        </w:rPr>
      </w:pPr>
      <w:r>
        <w:rPr>
          <w:sz w:val="24"/>
          <w:szCs w:val="24"/>
          <w:lang w:val="uk-UA"/>
        </w:rPr>
        <w:t>Голосували: по проекту № 10-2</w:t>
      </w:r>
      <w:r w:rsidRPr="00F55B26">
        <w:rPr>
          <w:sz w:val="24"/>
          <w:szCs w:val="24"/>
          <w:lang w:val="uk-UA"/>
        </w:rPr>
        <w:t xml:space="preserve"> «</w:t>
      </w:r>
      <w:r>
        <w:rPr>
          <w:sz w:val="24"/>
          <w:szCs w:val="24"/>
          <w:lang w:val="uk-UA"/>
        </w:rPr>
        <w:t>Про зняття з квартири № 1, блок 3,  житлового будинку № 17 по вул. Сагайдачного в м. Новий Розділ  статусу службового житла</w:t>
      </w:r>
      <w:r w:rsidRPr="00F55B26">
        <w:rPr>
          <w:sz w:val="24"/>
          <w:szCs w:val="24"/>
          <w:lang w:val="uk-UA"/>
        </w:rPr>
        <w:t>»</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jc w:val="both"/>
        <w:rPr>
          <w:bCs/>
          <w:sz w:val="24"/>
          <w:szCs w:val="24"/>
          <w:lang w:val="uk-UA"/>
        </w:rPr>
      </w:pPr>
    </w:p>
    <w:p w:rsidR="005B62E7" w:rsidRPr="00F55B26" w:rsidRDefault="005B62E7" w:rsidP="005B62E7">
      <w:pPr>
        <w:rPr>
          <w:sz w:val="24"/>
          <w:szCs w:val="24"/>
          <w:lang w:val="uk-UA" w:eastAsia="en-US"/>
        </w:rPr>
      </w:pPr>
      <w:r w:rsidRPr="00F55B26">
        <w:rPr>
          <w:bCs/>
          <w:sz w:val="24"/>
          <w:szCs w:val="24"/>
          <w:lang w:val="uk-UA"/>
        </w:rPr>
        <w:t xml:space="preserve">Слухали : </w:t>
      </w:r>
      <w:r>
        <w:rPr>
          <w:sz w:val="24"/>
          <w:szCs w:val="24"/>
          <w:lang w:val="uk-UA" w:eastAsia="en-US"/>
        </w:rPr>
        <w:t>Волянську Н.Д.</w:t>
      </w:r>
      <w:r w:rsidRPr="00F55B26">
        <w:rPr>
          <w:sz w:val="24"/>
          <w:szCs w:val="24"/>
          <w:lang w:val="uk-UA" w:eastAsia="en-US"/>
        </w:rPr>
        <w:t xml:space="preserve"> – </w:t>
      </w:r>
      <w:r>
        <w:rPr>
          <w:sz w:val="24"/>
          <w:szCs w:val="24"/>
          <w:lang w:val="uk-UA" w:eastAsia="en-US"/>
        </w:rPr>
        <w:t xml:space="preserve"> секретаря комісії з окремих питань соціального захисту населення </w:t>
      </w:r>
    </w:p>
    <w:p w:rsidR="005B62E7" w:rsidRPr="00F55B26" w:rsidRDefault="005B62E7" w:rsidP="005B62E7">
      <w:pPr>
        <w:rPr>
          <w:sz w:val="24"/>
          <w:szCs w:val="24"/>
          <w:lang w:val="uk-UA"/>
        </w:rPr>
      </w:pPr>
    </w:p>
    <w:p w:rsidR="005B62E7" w:rsidRPr="00F55B26" w:rsidRDefault="005B62E7" w:rsidP="005B62E7">
      <w:pPr>
        <w:rPr>
          <w:rFonts w:eastAsia="Calibri"/>
          <w:sz w:val="24"/>
          <w:szCs w:val="24"/>
          <w:lang w:eastAsia="en-US"/>
        </w:rPr>
      </w:pPr>
      <w:r>
        <w:rPr>
          <w:sz w:val="24"/>
          <w:szCs w:val="24"/>
          <w:lang w:val="uk-UA"/>
        </w:rPr>
        <w:t xml:space="preserve">Голосували: по проекту № 11-1 </w:t>
      </w:r>
      <w:r w:rsidRPr="00F55B26">
        <w:rPr>
          <w:sz w:val="24"/>
          <w:szCs w:val="24"/>
          <w:lang w:val="uk-UA"/>
        </w:rPr>
        <w:t xml:space="preserve"> </w:t>
      </w:r>
      <w:r>
        <w:rPr>
          <w:bCs/>
          <w:sz w:val="24"/>
          <w:szCs w:val="24"/>
          <w:lang w:val="uk-UA"/>
        </w:rPr>
        <w:t>«Про надання матеріальної допомоги окремим категоріям громадян міста»</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Default="005B62E7" w:rsidP="005B62E7">
      <w:pPr>
        <w:tabs>
          <w:tab w:val="left" w:pos="2464"/>
        </w:tabs>
        <w:jc w:val="both"/>
        <w:rPr>
          <w:sz w:val="24"/>
          <w:szCs w:val="24"/>
          <w:lang w:val="uk-UA"/>
        </w:rPr>
      </w:pPr>
    </w:p>
    <w:p w:rsidR="005B62E7" w:rsidRPr="003B5BA9" w:rsidRDefault="005B62E7" w:rsidP="005B62E7">
      <w:pPr>
        <w:rPr>
          <w:bCs/>
          <w:i/>
          <w:sz w:val="24"/>
          <w:szCs w:val="24"/>
          <w:lang w:val="uk-UA"/>
        </w:rPr>
      </w:pPr>
      <w:r w:rsidRPr="003B5BA9">
        <w:rPr>
          <w:bCs/>
          <w:i/>
          <w:sz w:val="24"/>
          <w:szCs w:val="24"/>
          <w:lang w:val="uk-UA"/>
        </w:rPr>
        <w:t>Розгляд проекту № 11-2</w:t>
      </w:r>
    </w:p>
    <w:p w:rsidR="005B62E7" w:rsidRDefault="005B62E7" w:rsidP="005B62E7">
      <w:pPr>
        <w:rPr>
          <w:bCs/>
          <w:sz w:val="24"/>
          <w:szCs w:val="24"/>
          <w:lang w:val="uk-UA"/>
        </w:rPr>
      </w:pPr>
    </w:p>
    <w:p w:rsidR="005B62E7" w:rsidRPr="003B5BA9" w:rsidRDefault="005B62E7" w:rsidP="005B62E7">
      <w:pPr>
        <w:rPr>
          <w:bCs/>
          <w:i/>
          <w:sz w:val="24"/>
          <w:szCs w:val="24"/>
          <w:lang w:val="uk-UA"/>
        </w:rPr>
      </w:pPr>
      <w:r w:rsidRPr="003B5BA9">
        <w:rPr>
          <w:bCs/>
          <w:i/>
          <w:sz w:val="24"/>
          <w:szCs w:val="24"/>
          <w:lang w:val="uk-UA"/>
        </w:rPr>
        <w:t>Виступили  члени виконавчого комітету Пшик Микола Михайлович та Шелудько Ольга Ярославівна, які повідомили про реальний конфлікт інтересів у відповідності до ст. 28 Закону України «Про запобігання корупції» , оскільки в проекті їм особисто виділяються кошти в якості матеріальної допомоги як учаснику АТО 3.0 тис. грн. та та члену сім’ї  загиблого учасника АТО  2.0 тис. грн. і вони не можуть брати участь у прийнятті цього рішення.</w:t>
      </w:r>
    </w:p>
    <w:p w:rsidR="005B62E7" w:rsidRPr="003B5BA9" w:rsidRDefault="005B62E7" w:rsidP="005B62E7">
      <w:pPr>
        <w:rPr>
          <w:bCs/>
          <w:i/>
          <w:sz w:val="24"/>
          <w:szCs w:val="24"/>
          <w:lang w:val="uk-UA"/>
        </w:rPr>
      </w:pPr>
    </w:p>
    <w:p w:rsidR="005B62E7" w:rsidRPr="003B5BA9" w:rsidRDefault="005B62E7" w:rsidP="005B62E7">
      <w:pPr>
        <w:rPr>
          <w:i/>
          <w:color w:val="303135"/>
          <w:sz w:val="24"/>
          <w:szCs w:val="24"/>
          <w:shd w:val="clear" w:color="auto" w:fill="FFFFFF"/>
          <w:lang w:val="uk-UA"/>
        </w:rPr>
      </w:pPr>
      <w:r w:rsidRPr="003B5BA9">
        <w:rPr>
          <w:bCs/>
          <w:i/>
          <w:sz w:val="24"/>
          <w:szCs w:val="24"/>
          <w:lang w:val="uk-UA"/>
        </w:rPr>
        <w:t xml:space="preserve">Головуюча на засіданні Кравець І.Д. проінформувала присутніх про те, що у даному проекті рішення виконкому у двох членів виконкому мається суперечність між приватним інтересом та їх представницькими повноваженнями, що може вплинути на об’єктивність та неупередженість прийнятого рішення по проекту № 11-2. Однак, неучасть Пшика М.М. та Шелудько О.Я. у прийняття рішення колегіального органу – виконавчого комітету Новороздільської міської ради призведе до втрати правомочності виконкому, оскільки кворум становить 8 осіб і спискова чисельність  членів виконкому таж 8 осіб.  У зв’язку з цим Кравець І.Д. запропонувала виконавчому комітетові прийняти рішення про участь Пшика М.М. та Шелудько О.Я. у прийнятті цього рішення під зовнішнім контролем у відповідності до </w:t>
      </w:r>
      <w:r w:rsidRPr="00126D04">
        <w:rPr>
          <w:i/>
          <w:color w:val="303135"/>
          <w:sz w:val="24"/>
          <w:szCs w:val="24"/>
          <w:shd w:val="clear" w:color="auto" w:fill="FFFFFF"/>
          <w:lang w:val="uk-UA"/>
        </w:rPr>
        <w:t>абз.3 ч.2 ст.35</w:t>
      </w:r>
      <w:r w:rsidRPr="003B5BA9">
        <w:rPr>
          <w:i/>
          <w:color w:val="303135"/>
          <w:sz w:val="24"/>
          <w:szCs w:val="24"/>
          <w:shd w:val="clear" w:color="auto" w:fill="FFFFFF"/>
          <w:lang w:val="uk-UA"/>
        </w:rPr>
        <w:t xml:space="preserve"> Закону України «Про запобігання корупції».</w:t>
      </w:r>
    </w:p>
    <w:p w:rsidR="005B62E7" w:rsidRPr="003B5BA9" w:rsidRDefault="005B62E7" w:rsidP="005B62E7">
      <w:pPr>
        <w:rPr>
          <w:i/>
          <w:color w:val="303135"/>
          <w:sz w:val="24"/>
          <w:szCs w:val="24"/>
          <w:shd w:val="clear" w:color="auto" w:fill="FFFFFF"/>
          <w:lang w:val="uk-UA"/>
        </w:rPr>
      </w:pPr>
    </w:p>
    <w:p w:rsidR="005B62E7" w:rsidRPr="003B5BA9" w:rsidRDefault="005B62E7" w:rsidP="005B62E7">
      <w:pPr>
        <w:rPr>
          <w:i/>
          <w:color w:val="303135"/>
          <w:sz w:val="24"/>
          <w:szCs w:val="24"/>
          <w:shd w:val="clear" w:color="auto" w:fill="FFFFFF"/>
          <w:lang w:val="uk-UA"/>
        </w:rPr>
      </w:pPr>
      <w:r w:rsidRPr="003B5BA9">
        <w:rPr>
          <w:i/>
          <w:color w:val="303135"/>
          <w:sz w:val="24"/>
          <w:szCs w:val="24"/>
          <w:shd w:val="clear" w:color="auto" w:fill="FFFFFF"/>
          <w:lang w:val="uk-UA"/>
        </w:rPr>
        <w:t>Члени виконкому сформулювали проект протокольного рішення виконкому «Про здійснення завнішнього контролю при участі у прийнятті  рішення виконкому Новороздільської міської ради ( проект № 11-2)  «Про надання матеріальної допомоги малозабезпеченим громадянам міста»  членами виконавчого комітету Пшиком Миколою Мизайловичем та Шелудько Ольгою Ярославівною»:</w:t>
      </w:r>
    </w:p>
    <w:p w:rsidR="005B62E7" w:rsidRPr="003B5BA9" w:rsidRDefault="005B62E7" w:rsidP="005B62E7">
      <w:pPr>
        <w:rPr>
          <w:i/>
          <w:color w:val="303135"/>
          <w:sz w:val="24"/>
          <w:szCs w:val="24"/>
          <w:shd w:val="clear" w:color="auto" w:fill="FFFFFF"/>
          <w:lang w:val="uk-UA"/>
        </w:rPr>
      </w:pPr>
    </w:p>
    <w:p w:rsidR="005B62E7" w:rsidRPr="003B5BA9" w:rsidRDefault="005B62E7" w:rsidP="005B62E7">
      <w:pPr>
        <w:jc w:val="center"/>
        <w:rPr>
          <w:i/>
          <w:color w:val="303135"/>
          <w:sz w:val="24"/>
          <w:szCs w:val="24"/>
          <w:shd w:val="clear" w:color="auto" w:fill="FFFFFF"/>
          <w:lang w:val="uk-UA"/>
        </w:rPr>
      </w:pPr>
      <w:r w:rsidRPr="003B5BA9">
        <w:rPr>
          <w:i/>
          <w:color w:val="303135"/>
          <w:sz w:val="24"/>
          <w:szCs w:val="24"/>
          <w:shd w:val="clear" w:color="auto" w:fill="FFFFFF"/>
          <w:lang w:val="uk-UA"/>
        </w:rPr>
        <w:t xml:space="preserve">Рішення </w:t>
      </w:r>
    </w:p>
    <w:p w:rsidR="005B62E7" w:rsidRPr="003B5BA9" w:rsidRDefault="005B62E7" w:rsidP="005B62E7">
      <w:pPr>
        <w:jc w:val="center"/>
        <w:rPr>
          <w:i/>
          <w:color w:val="303135"/>
          <w:sz w:val="24"/>
          <w:szCs w:val="24"/>
          <w:shd w:val="clear" w:color="auto" w:fill="FFFFFF"/>
          <w:lang w:val="uk-UA"/>
        </w:rPr>
      </w:pPr>
      <w:r w:rsidRPr="003B5BA9">
        <w:rPr>
          <w:i/>
          <w:color w:val="303135"/>
          <w:sz w:val="24"/>
          <w:szCs w:val="24"/>
          <w:shd w:val="clear" w:color="auto" w:fill="FFFFFF"/>
          <w:lang w:val="uk-UA"/>
        </w:rPr>
        <w:t>Про здійснення завнішнього контролю при участі у прийнятті  рішення виконкому Новороздільської міської ради ( проект № 11-2)  «Про надання матеріальної допомоги малозабезпеченим громадянам міста»  членами виконавчого комітету Пшиком Миколою Михайловичем та Шелудько Ольгою Ярославівною</w:t>
      </w:r>
    </w:p>
    <w:p w:rsidR="005B62E7" w:rsidRPr="003B5BA9" w:rsidRDefault="005B62E7" w:rsidP="005B62E7">
      <w:pPr>
        <w:jc w:val="center"/>
        <w:rPr>
          <w:i/>
          <w:color w:val="303135"/>
          <w:sz w:val="24"/>
          <w:szCs w:val="24"/>
          <w:shd w:val="clear" w:color="auto" w:fill="FFFFFF"/>
          <w:lang w:val="uk-UA"/>
        </w:rPr>
      </w:pPr>
    </w:p>
    <w:p w:rsidR="005B62E7" w:rsidRPr="003B5BA9" w:rsidRDefault="005B62E7" w:rsidP="005B62E7">
      <w:pPr>
        <w:jc w:val="both"/>
        <w:rPr>
          <w:i/>
          <w:color w:val="303135"/>
          <w:sz w:val="24"/>
          <w:szCs w:val="24"/>
          <w:shd w:val="clear" w:color="auto" w:fill="FFFFFF"/>
          <w:lang w:val="uk-UA"/>
        </w:rPr>
      </w:pPr>
      <w:r w:rsidRPr="003B5BA9">
        <w:rPr>
          <w:i/>
          <w:color w:val="303135"/>
          <w:sz w:val="24"/>
          <w:szCs w:val="24"/>
          <w:shd w:val="clear" w:color="auto" w:fill="FFFFFF"/>
          <w:lang w:val="uk-UA"/>
        </w:rPr>
        <w:t xml:space="preserve">«Відповідно до статей 33,35 Закону України «Про запобігання корупції»  </w:t>
      </w:r>
    </w:p>
    <w:p w:rsidR="005B62E7" w:rsidRPr="003B5BA9" w:rsidRDefault="005B62E7" w:rsidP="005B62E7">
      <w:pPr>
        <w:ind w:firstLine="709"/>
        <w:jc w:val="both"/>
        <w:rPr>
          <w:i/>
          <w:sz w:val="24"/>
          <w:szCs w:val="24"/>
          <w:shd w:val="clear" w:color="auto" w:fill="FFFFFF"/>
          <w:lang w:val="uk-UA"/>
        </w:rPr>
      </w:pPr>
      <w:r w:rsidRPr="003B5BA9">
        <w:rPr>
          <w:i/>
          <w:color w:val="303135"/>
          <w:sz w:val="24"/>
          <w:szCs w:val="24"/>
          <w:shd w:val="clear" w:color="auto" w:fill="FFFFFF"/>
          <w:lang w:val="uk-UA"/>
        </w:rPr>
        <w:t xml:space="preserve">1. Здійснити зовнішній контроль під час участі у прийнятті проекту рішення виконкому Новороздільської міської ради № 11-2 «Про надання матеріальної допомоги малозабезпеченим громадянам міста» членів виконавчого комітету Пшика Миколи Михайловича та Шелудько Ольги Ярославівни у  формі </w:t>
      </w:r>
      <w:r w:rsidRPr="00126D04">
        <w:rPr>
          <w:i/>
          <w:color w:val="000000"/>
          <w:sz w:val="24"/>
          <w:szCs w:val="24"/>
          <w:shd w:val="clear" w:color="auto" w:fill="FFFFFF"/>
          <w:lang w:val="uk-UA"/>
        </w:rPr>
        <w:t>перевірк</w:t>
      </w:r>
      <w:r w:rsidRPr="003B5BA9">
        <w:rPr>
          <w:i/>
          <w:color w:val="000000"/>
          <w:sz w:val="24"/>
          <w:szCs w:val="24"/>
          <w:shd w:val="clear" w:color="auto" w:fill="FFFFFF"/>
          <w:lang w:val="uk-UA"/>
        </w:rPr>
        <w:t>и</w:t>
      </w:r>
      <w:r w:rsidRPr="00126D04">
        <w:rPr>
          <w:i/>
          <w:color w:val="000000"/>
          <w:sz w:val="24"/>
          <w:szCs w:val="24"/>
          <w:shd w:val="clear" w:color="auto" w:fill="FFFFFF"/>
          <w:lang w:val="uk-UA"/>
        </w:rPr>
        <w:t xml:space="preserve"> працівником, визначеним керівником органу, змісту проектів рішень, що приймаються відповідним </w:t>
      </w:r>
      <w:r w:rsidRPr="00126D04">
        <w:rPr>
          <w:i/>
          <w:sz w:val="24"/>
          <w:szCs w:val="24"/>
          <w:shd w:val="clear" w:color="auto" w:fill="FFFFFF"/>
          <w:lang w:val="uk-UA"/>
        </w:rPr>
        <w:t>колегіальним органом з питань, пов’язаних із предметом конфлікту інтересів</w:t>
      </w:r>
      <w:r w:rsidRPr="003B5BA9">
        <w:rPr>
          <w:i/>
          <w:sz w:val="24"/>
          <w:szCs w:val="24"/>
          <w:shd w:val="clear" w:color="auto" w:fill="FFFFFF"/>
          <w:lang w:val="uk-UA"/>
        </w:rPr>
        <w:t>.</w:t>
      </w:r>
    </w:p>
    <w:p w:rsidR="005B62E7" w:rsidRPr="003B5BA9" w:rsidRDefault="005B62E7" w:rsidP="005B62E7">
      <w:pPr>
        <w:ind w:firstLine="709"/>
        <w:jc w:val="both"/>
        <w:rPr>
          <w:i/>
          <w:sz w:val="24"/>
          <w:szCs w:val="24"/>
          <w:shd w:val="clear" w:color="auto" w:fill="FFFFFF"/>
          <w:lang w:val="uk-UA"/>
        </w:rPr>
      </w:pPr>
      <w:r w:rsidRPr="003B5BA9">
        <w:rPr>
          <w:i/>
          <w:sz w:val="24"/>
          <w:szCs w:val="24"/>
          <w:shd w:val="clear" w:color="auto" w:fill="FFFFFF"/>
          <w:lang w:val="uk-UA"/>
        </w:rPr>
        <w:t>2. Уповноважити на проведення зовнішнього контролю при  прийнятті рішення «Про надання матеріальної допомоги малозабезпеченим громадянам міста</w:t>
      </w:r>
      <w:r w:rsidRPr="002C0DE3">
        <w:rPr>
          <w:i/>
          <w:sz w:val="24"/>
          <w:szCs w:val="24"/>
          <w:shd w:val="clear" w:color="auto" w:fill="FFFFFF"/>
          <w:lang w:val="uk-UA"/>
        </w:rPr>
        <w:t xml:space="preserve">» </w:t>
      </w:r>
      <w:bookmarkStart w:id="0" w:name="_GoBack"/>
      <w:r w:rsidRPr="002C0DE3">
        <w:rPr>
          <w:i/>
          <w:sz w:val="24"/>
          <w:szCs w:val="24"/>
          <w:shd w:val="clear" w:color="auto" w:fill="FFFFFF"/>
          <w:lang w:val="uk-UA"/>
        </w:rPr>
        <w:t>Пшиком</w:t>
      </w:r>
      <w:r w:rsidRPr="00126D04">
        <w:rPr>
          <w:i/>
          <w:color w:val="FF0000"/>
          <w:sz w:val="24"/>
          <w:szCs w:val="24"/>
          <w:shd w:val="clear" w:color="auto" w:fill="FFFFFF"/>
          <w:lang w:val="uk-UA"/>
        </w:rPr>
        <w:t xml:space="preserve"> </w:t>
      </w:r>
      <w:bookmarkEnd w:id="0"/>
      <w:r w:rsidRPr="003B5BA9">
        <w:rPr>
          <w:i/>
          <w:sz w:val="24"/>
          <w:szCs w:val="24"/>
          <w:shd w:val="clear" w:color="auto" w:fill="FFFFFF"/>
          <w:lang w:val="uk-UA"/>
        </w:rPr>
        <w:t>М.М. та Шелудько О.Я. члена виконавчого комітету – керуючого справами виконавчого комітету Мельнікова Анатолія Васильовча.</w:t>
      </w:r>
    </w:p>
    <w:p w:rsidR="005B62E7" w:rsidRPr="003B5BA9" w:rsidRDefault="005B62E7" w:rsidP="005B62E7">
      <w:pPr>
        <w:ind w:firstLine="709"/>
        <w:jc w:val="both"/>
        <w:rPr>
          <w:i/>
          <w:sz w:val="24"/>
          <w:szCs w:val="24"/>
          <w:shd w:val="clear" w:color="auto" w:fill="FFFFFF"/>
          <w:lang w:val="uk-UA"/>
        </w:rPr>
      </w:pPr>
      <w:r w:rsidRPr="003B5BA9">
        <w:rPr>
          <w:i/>
          <w:sz w:val="24"/>
          <w:szCs w:val="24"/>
          <w:shd w:val="clear" w:color="auto" w:fill="FFFFFF"/>
          <w:lang w:val="uk-UA"/>
        </w:rPr>
        <w:t xml:space="preserve">3. Зобов’язати Пшика Миколи Михайловича та Шелудько Ольги Ярославівни до моменту участі у прийнятті  рішення у зв’язку із застосуванням зовнішнього контролю повідомити уповноваженому працівнику на проведення контролю інформацію про процес оформлення ними матеріальної допомоги та чи не чинився ними тиск в любій формі на членів комісії з окремих питань соціального захисту населення. </w:t>
      </w:r>
    </w:p>
    <w:p w:rsidR="005B62E7" w:rsidRPr="003B5BA9" w:rsidRDefault="005B62E7" w:rsidP="005B62E7">
      <w:pPr>
        <w:ind w:firstLine="709"/>
        <w:jc w:val="both"/>
        <w:rPr>
          <w:i/>
          <w:sz w:val="24"/>
          <w:szCs w:val="24"/>
          <w:shd w:val="clear" w:color="auto" w:fill="FFFFFF"/>
          <w:lang w:val="uk-UA"/>
        </w:rPr>
      </w:pPr>
    </w:p>
    <w:p w:rsidR="005B62E7" w:rsidRPr="003B5BA9" w:rsidRDefault="005B62E7" w:rsidP="005B62E7">
      <w:pPr>
        <w:rPr>
          <w:rFonts w:eastAsia="Calibri"/>
          <w:i/>
          <w:sz w:val="24"/>
          <w:szCs w:val="24"/>
          <w:lang w:eastAsia="en-US"/>
        </w:rPr>
      </w:pPr>
      <w:r w:rsidRPr="003B5BA9">
        <w:rPr>
          <w:i/>
          <w:sz w:val="24"/>
          <w:szCs w:val="24"/>
          <w:lang w:val="uk-UA"/>
        </w:rPr>
        <w:t>Голосували за протокольне рішення:</w:t>
      </w:r>
    </w:p>
    <w:p w:rsidR="005B62E7" w:rsidRPr="003B5BA9" w:rsidRDefault="005B62E7" w:rsidP="005B62E7">
      <w:pPr>
        <w:jc w:val="both"/>
        <w:rPr>
          <w:rFonts w:eastAsiaTheme="minorHAnsi"/>
          <w:i/>
          <w:sz w:val="24"/>
          <w:szCs w:val="24"/>
          <w:lang w:val="uk-UA"/>
        </w:rPr>
      </w:pPr>
    </w:p>
    <w:p w:rsidR="005B62E7" w:rsidRPr="003B5BA9" w:rsidRDefault="005B62E7" w:rsidP="005B62E7">
      <w:pPr>
        <w:tabs>
          <w:tab w:val="left" w:pos="2464"/>
        </w:tabs>
        <w:ind w:left="708" w:firstLine="708"/>
        <w:jc w:val="both"/>
        <w:rPr>
          <w:i/>
          <w:sz w:val="24"/>
          <w:szCs w:val="24"/>
          <w:lang w:val="uk-UA"/>
        </w:rPr>
      </w:pPr>
      <w:r w:rsidRPr="003B5BA9">
        <w:rPr>
          <w:i/>
          <w:sz w:val="24"/>
          <w:szCs w:val="24"/>
          <w:lang w:val="uk-UA"/>
        </w:rPr>
        <w:t>за -  8</w:t>
      </w:r>
    </w:p>
    <w:p w:rsidR="005B62E7" w:rsidRPr="003B5BA9" w:rsidRDefault="005B62E7" w:rsidP="005B62E7">
      <w:pPr>
        <w:tabs>
          <w:tab w:val="left" w:pos="2464"/>
        </w:tabs>
        <w:jc w:val="both"/>
        <w:rPr>
          <w:i/>
          <w:sz w:val="24"/>
          <w:szCs w:val="24"/>
          <w:lang w:val="uk-UA"/>
        </w:rPr>
      </w:pPr>
      <w:r w:rsidRPr="003B5BA9">
        <w:rPr>
          <w:i/>
          <w:sz w:val="24"/>
          <w:szCs w:val="24"/>
          <w:lang w:val="uk-UA"/>
        </w:rPr>
        <w:t xml:space="preserve">                     проти - 0</w:t>
      </w:r>
    </w:p>
    <w:p w:rsidR="005B62E7" w:rsidRPr="003B5BA9" w:rsidRDefault="005B62E7" w:rsidP="005B62E7">
      <w:pPr>
        <w:tabs>
          <w:tab w:val="left" w:pos="2464"/>
        </w:tabs>
        <w:jc w:val="both"/>
        <w:rPr>
          <w:i/>
          <w:sz w:val="24"/>
          <w:szCs w:val="24"/>
          <w:lang w:val="uk-UA"/>
        </w:rPr>
      </w:pPr>
      <w:r w:rsidRPr="003B5BA9">
        <w:rPr>
          <w:i/>
          <w:sz w:val="24"/>
          <w:szCs w:val="24"/>
          <w:lang w:val="uk-UA"/>
        </w:rPr>
        <w:t xml:space="preserve">         утримались -  0</w:t>
      </w:r>
    </w:p>
    <w:p w:rsidR="005B62E7" w:rsidRPr="003B5BA9" w:rsidRDefault="005B62E7" w:rsidP="005B62E7">
      <w:pPr>
        <w:tabs>
          <w:tab w:val="left" w:pos="2464"/>
        </w:tabs>
        <w:jc w:val="both"/>
        <w:rPr>
          <w:i/>
          <w:sz w:val="24"/>
          <w:szCs w:val="24"/>
          <w:lang w:val="uk-UA"/>
        </w:rPr>
      </w:pPr>
      <w:r w:rsidRPr="003B5BA9">
        <w:rPr>
          <w:i/>
          <w:sz w:val="24"/>
          <w:szCs w:val="24"/>
          <w:lang w:val="uk-UA"/>
        </w:rPr>
        <w:t xml:space="preserve">             не голосували -  0</w:t>
      </w:r>
    </w:p>
    <w:p w:rsidR="005B62E7" w:rsidRPr="003B5BA9" w:rsidRDefault="005B62E7" w:rsidP="005B62E7">
      <w:pPr>
        <w:tabs>
          <w:tab w:val="left" w:pos="2464"/>
        </w:tabs>
        <w:jc w:val="both"/>
        <w:rPr>
          <w:i/>
          <w:sz w:val="24"/>
          <w:szCs w:val="24"/>
          <w:lang w:val="uk-UA"/>
        </w:rPr>
      </w:pPr>
    </w:p>
    <w:p w:rsidR="005B62E7" w:rsidRPr="003B5BA9" w:rsidRDefault="005B62E7" w:rsidP="005B62E7">
      <w:pPr>
        <w:rPr>
          <w:i/>
          <w:sz w:val="24"/>
          <w:szCs w:val="24"/>
          <w:lang w:val="uk-UA"/>
        </w:rPr>
      </w:pPr>
      <w:r w:rsidRPr="003B5BA9">
        <w:rPr>
          <w:i/>
          <w:sz w:val="24"/>
          <w:szCs w:val="24"/>
          <w:lang w:val="uk-UA"/>
        </w:rPr>
        <w:t xml:space="preserve">Рішення прийнято. </w:t>
      </w:r>
    </w:p>
    <w:p w:rsidR="005B62E7" w:rsidRPr="003B5BA9" w:rsidRDefault="005B62E7" w:rsidP="005B62E7">
      <w:pPr>
        <w:rPr>
          <w:bCs/>
          <w:i/>
          <w:sz w:val="24"/>
          <w:szCs w:val="24"/>
          <w:lang w:val="uk-UA"/>
        </w:rPr>
      </w:pPr>
    </w:p>
    <w:p w:rsidR="005B62E7" w:rsidRPr="003B5BA9" w:rsidRDefault="005B62E7" w:rsidP="005B62E7">
      <w:pPr>
        <w:jc w:val="both"/>
        <w:rPr>
          <w:bCs/>
          <w:i/>
          <w:sz w:val="24"/>
          <w:szCs w:val="24"/>
          <w:lang w:val="uk-UA"/>
        </w:rPr>
      </w:pPr>
      <w:r w:rsidRPr="003B5BA9">
        <w:rPr>
          <w:bCs/>
          <w:i/>
          <w:sz w:val="24"/>
          <w:szCs w:val="24"/>
          <w:lang w:val="uk-UA"/>
        </w:rPr>
        <w:t xml:space="preserve">Перед початком голосування уповноважений на здійснення зовнішнього контролю Мельніков Анатолій Васильович в присутності членів виконкому здійснив контроль у формі, визначеній рішенням виконкому, а саме: ознайомився  з протоколами засідання </w:t>
      </w:r>
      <w:r w:rsidRPr="003B5BA9">
        <w:rPr>
          <w:i/>
          <w:sz w:val="24"/>
          <w:szCs w:val="24"/>
          <w:shd w:val="clear" w:color="auto" w:fill="FFFFFF"/>
          <w:lang w:val="uk-UA"/>
        </w:rPr>
        <w:t xml:space="preserve">комісії з окремих питань соціального захисту населення  від 30.03.20р. (Пшик М.М. 3000 грн.) та 18.05.20р. (Шелудько О.Я. – 2000 грн.).  склад комісії затверджений рішенням виконавчого комітету № 302 від 22.12.2015 року,  провів опитування доповідача -  секретаря комісії з окремих питань соціального захисту населення  Волянської Н.Д.,  </w:t>
      </w:r>
      <w:r w:rsidRPr="003B5BA9">
        <w:rPr>
          <w:bCs/>
          <w:i/>
          <w:sz w:val="24"/>
          <w:szCs w:val="24"/>
          <w:lang w:val="uk-UA"/>
        </w:rPr>
        <w:t>заслухав повідомлення Пшика М.М. та Шелудько О.Я. щодо процесу оформлення ними документів для отримання матеріальної допомоги.</w:t>
      </w:r>
    </w:p>
    <w:p w:rsidR="005B62E7" w:rsidRPr="003B5BA9" w:rsidRDefault="005B62E7" w:rsidP="005B62E7">
      <w:pPr>
        <w:jc w:val="both"/>
        <w:rPr>
          <w:bCs/>
          <w:i/>
          <w:sz w:val="24"/>
          <w:szCs w:val="24"/>
          <w:lang w:val="uk-UA"/>
        </w:rPr>
      </w:pPr>
    </w:p>
    <w:p w:rsidR="005B62E7" w:rsidRPr="003B5BA9" w:rsidRDefault="005B62E7" w:rsidP="005B62E7">
      <w:pPr>
        <w:jc w:val="both"/>
        <w:rPr>
          <w:bCs/>
          <w:i/>
          <w:sz w:val="24"/>
          <w:szCs w:val="24"/>
          <w:lang w:val="uk-UA"/>
        </w:rPr>
      </w:pPr>
      <w:r w:rsidRPr="003B5BA9">
        <w:rPr>
          <w:bCs/>
          <w:i/>
          <w:sz w:val="24"/>
          <w:szCs w:val="24"/>
          <w:lang w:val="uk-UA"/>
        </w:rPr>
        <w:t>В результаті перевірки уповноважений з контролю Мельніков А.В. визначив, що документи на отримання допомоги подавалися Пшиком М.М. та Шелудько О.Я. через Центр надання адміністративних послуг на загальних підставах, з членами комісії не контактували. Перевірені суми допомоги, запропоновані комісією: Пшик М.М. – 3000 грн., дана сума надається усім добровольцям АТО, оскільки у них відсутні загальнодержавні пільги учасників бойових дій; Шелудько О.Я. – 2000 грн., дана сума надається членам сім’ї загиблих учасників АТО.</w:t>
      </w:r>
    </w:p>
    <w:p w:rsidR="005B62E7" w:rsidRPr="003B5BA9" w:rsidRDefault="005B62E7" w:rsidP="005B62E7">
      <w:pPr>
        <w:jc w:val="both"/>
        <w:rPr>
          <w:bCs/>
          <w:i/>
          <w:sz w:val="24"/>
          <w:szCs w:val="24"/>
          <w:lang w:val="uk-UA"/>
        </w:rPr>
      </w:pPr>
    </w:p>
    <w:p w:rsidR="005B62E7" w:rsidRPr="003B5BA9" w:rsidRDefault="005B62E7" w:rsidP="005B62E7">
      <w:pPr>
        <w:jc w:val="both"/>
        <w:rPr>
          <w:bCs/>
          <w:i/>
          <w:sz w:val="24"/>
          <w:szCs w:val="24"/>
          <w:lang w:val="uk-UA"/>
        </w:rPr>
      </w:pPr>
      <w:r w:rsidRPr="003B5BA9">
        <w:rPr>
          <w:bCs/>
          <w:i/>
          <w:sz w:val="24"/>
          <w:szCs w:val="24"/>
          <w:lang w:val="uk-UA"/>
        </w:rPr>
        <w:t>Висновок уповноваженого з контролю Мельнікова А.В.:</w:t>
      </w:r>
    </w:p>
    <w:p w:rsidR="005B62E7" w:rsidRPr="003B5BA9" w:rsidRDefault="005B62E7" w:rsidP="005B62E7">
      <w:pPr>
        <w:jc w:val="both"/>
        <w:rPr>
          <w:bCs/>
          <w:i/>
          <w:sz w:val="24"/>
          <w:szCs w:val="24"/>
          <w:lang w:val="uk-UA"/>
        </w:rPr>
      </w:pPr>
      <w:r w:rsidRPr="003B5BA9">
        <w:rPr>
          <w:bCs/>
          <w:i/>
          <w:sz w:val="24"/>
          <w:szCs w:val="24"/>
          <w:lang w:val="uk-UA"/>
        </w:rPr>
        <w:t xml:space="preserve">«На виконання протокольного рішення виконкому в результаті перевірки змісту проекту рішення № 11-2 «Про надання матеріальної допомоги окремим категоріям громадян міста» не виявлено жодної суперечності  між приватним інтересом  членів виконкому Пшика М.М. та </w:t>
      </w:r>
      <w:r w:rsidRPr="003B5BA9">
        <w:rPr>
          <w:bCs/>
          <w:i/>
          <w:sz w:val="24"/>
          <w:szCs w:val="24"/>
          <w:lang w:val="uk-UA"/>
        </w:rPr>
        <w:lastRenderedPageBreak/>
        <w:t>Шелудько О.Я. та їх представницькими повноваженнями, які могли б вплинути на об’єктивність чи неупередженість при прийнятті проекту рішення № 11-2.»</w:t>
      </w:r>
    </w:p>
    <w:p w:rsidR="005B62E7" w:rsidRPr="00F55B26" w:rsidRDefault="005B62E7" w:rsidP="005B62E7">
      <w:pPr>
        <w:rPr>
          <w:sz w:val="24"/>
          <w:szCs w:val="24"/>
          <w:lang w:val="uk-UA"/>
        </w:rPr>
      </w:pPr>
    </w:p>
    <w:p w:rsidR="005B62E7" w:rsidRDefault="005B62E7" w:rsidP="005B62E7">
      <w:pPr>
        <w:rPr>
          <w:sz w:val="24"/>
          <w:szCs w:val="24"/>
          <w:lang w:val="uk-UA"/>
        </w:rPr>
      </w:pPr>
      <w:r>
        <w:rPr>
          <w:sz w:val="24"/>
          <w:szCs w:val="24"/>
          <w:lang w:val="uk-UA"/>
        </w:rPr>
        <w:t>Головуюча Кравець І.Д. поставила проект на голосування. Члени виконкому Пшик Микола Михайлович та Шелудько Ольга Ярославівна голосують під зовнішнім контролем, виключивши з проекту три прізвища, як такі, що внесені помилково:</w:t>
      </w:r>
    </w:p>
    <w:p w:rsidR="00293ED4" w:rsidRDefault="00293ED4" w:rsidP="005B62E7">
      <w:pPr>
        <w:rPr>
          <w:sz w:val="24"/>
          <w:szCs w:val="24"/>
          <w:lang w:val="uk-UA"/>
        </w:rPr>
      </w:pPr>
    </w:p>
    <w:tbl>
      <w:tblPr>
        <w:tblW w:w="9810" w:type="dxa"/>
        <w:tblLayout w:type="fixed"/>
        <w:tblCellMar>
          <w:left w:w="30" w:type="dxa"/>
          <w:right w:w="30" w:type="dxa"/>
        </w:tblCellMar>
        <w:tblLook w:val="04A0"/>
      </w:tblPr>
      <w:tblGrid>
        <w:gridCol w:w="360"/>
        <w:gridCol w:w="2079"/>
        <w:gridCol w:w="2836"/>
        <w:gridCol w:w="1417"/>
        <w:gridCol w:w="2126"/>
        <w:gridCol w:w="992"/>
      </w:tblGrid>
      <w:tr w:rsidR="00293ED4" w:rsidTr="00293ED4">
        <w:trPr>
          <w:trHeight w:val="732"/>
        </w:trPr>
        <w:tc>
          <w:tcPr>
            <w:tcW w:w="360" w:type="dxa"/>
            <w:tcBorders>
              <w:top w:val="single" w:sz="6" w:space="0" w:color="auto"/>
              <w:left w:val="single" w:sz="6" w:space="0" w:color="auto"/>
              <w:bottom w:val="single" w:sz="6" w:space="0" w:color="auto"/>
              <w:right w:val="single" w:sz="6" w:space="0" w:color="auto"/>
            </w:tcBorders>
            <w:hideMark/>
          </w:tcPr>
          <w:p w:rsidR="00293ED4" w:rsidRDefault="00293ED4" w:rsidP="00E042FE">
            <w:pPr>
              <w:autoSpaceDE w:val="0"/>
              <w:autoSpaceDN w:val="0"/>
              <w:adjustRightInd w:val="0"/>
              <w:spacing w:line="276" w:lineRule="auto"/>
              <w:rPr>
                <w:bCs/>
                <w:sz w:val="24"/>
                <w:szCs w:val="24"/>
              </w:rPr>
            </w:pPr>
            <w:r>
              <w:rPr>
                <w:bCs/>
                <w:sz w:val="24"/>
                <w:szCs w:val="24"/>
              </w:rPr>
              <w:t>11</w:t>
            </w:r>
          </w:p>
        </w:tc>
        <w:tc>
          <w:tcPr>
            <w:tcW w:w="2079" w:type="dxa"/>
            <w:tcBorders>
              <w:top w:val="single" w:sz="6" w:space="0" w:color="auto"/>
              <w:left w:val="single" w:sz="6" w:space="0" w:color="auto"/>
              <w:bottom w:val="single" w:sz="6" w:space="0" w:color="auto"/>
              <w:right w:val="single" w:sz="6" w:space="0" w:color="auto"/>
            </w:tcBorders>
            <w:hideMark/>
          </w:tcPr>
          <w:p w:rsidR="00293ED4" w:rsidRPr="00DC1B5E" w:rsidRDefault="00293ED4" w:rsidP="00E042FE">
            <w:pPr>
              <w:autoSpaceDE w:val="0"/>
              <w:autoSpaceDN w:val="0"/>
              <w:adjustRightInd w:val="0"/>
              <w:spacing w:line="276" w:lineRule="auto"/>
              <w:rPr>
                <w:bCs/>
                <w:sz w:val="24"/>
                <w:szCs w:val="24"/>
                <w:lang w:val="uk-UA"/>
              </w:rPr>
            </w:pPr>
          </w:p>
        </w:tc>
        <w:tc>
          <w:tcPr>
            <w:tcW w:w="2836" w:type="dxa"/>
            <w:tcBorders>
              <w:top w:val="single" w:sz="6" w:space="0" w:color="auto"/>
              <w:left w:val="single" w:sz="6" w:space="0" w:color="auto"/>
              <w:bottom w:val="single" w:sz="6" w:space="0" w:color="auto"/>
              <w:right w:val="single" w:sz="6" w:space="0" w:color="auto"/>
            </w:tcBorders>
            <w:hideMark/>
          </w:tcPr>
          <w:p w:rsidR="00293ED4" w:rsidRDefault="00DC1B5E" w:rsidP="00E042FE">
            <w:pPr>
              <w:autoSpaceDE w:val="0"/>
              <w:autoSpaceDN w:val="0"/>
              <w:adjustRightInd w:val="0"/>
              <w:spacing w:line="276" w:lineRule="auto"/>
              <w:rPr>
                <w:bCs/>
                <w:sz w:val="24"/>
                <w:szCs w:val="24"/>
              </w:rPr>
            </w:pPr>
            <w:r>
              <w:rPr>
                <w:bCs/>
                <w:sz w:val="24"/>
                <w:szCs w:val="24"/>
                <w:lang w:val="uk-UA"/>
              </w:rPr>
              <w:t>****</w:t>
            </w:r>
            <w:r w:rsidR="00293ED4">
              <w:rPr>
                <w:bCs/>
                <w:sz w:val="24"/>
                <w:szCs w:val="24"/>
              </w:rPr>
              <w:t xml:space="preserve"> Володимир Григорович</w:t>
            </w:r>
          </w:p>
        </w:tc>
        <w:tc>
          <w:tcPr>
            <w:tcW w:w="1417" w:type="dxa"/>
            <w:tcBorders>
              <w:top w:val="single" w:sz="6" w:space="0" w:color="auto"/>
              <w:left w:val="single" w:sz="6" w:space="0" w:color="auto"/>
              <w:bottom w:val="single" w:sz="6" w:space="0" w:color="auto"/>
              <w:right w:val="single" w:sz="6" w:space="0" w:color="auto"/>
            </w:tcBorders>
            <w:hideMark/>
          </w:tcPr>
          <w:p w:rsidR="00293ED4" w:rsidRPr="00DC1B5E" w:rsidRDefault="00293ED4" w:rsidP="00E042FE">
            <w:pPr>
              <w:autoSpaceDE w:val="0"/>
              <w:autoSpaceDN w:val="0"/>
              <w:adjustRightInd w:val="0"/>
              <w:spacing w:line="276" w:lineRule="auto"/>
              <w:rPr>
                <w:bCs/>
                <w:sz w:val="24"/>
                <w:szCs w:val="24"/>
                <w:lang w:val="uk-UA"/>
              </w:rPr>
            </w:pPr>
          </w:p>
        </w:tc>
        <w:tc>
          <w:tcPr>
            <w:tcW w:w="2126" w:type="dxa"/>
            <w:tcBorders>
              <w:top w:val="single" w:sz="6" w:space="0" w:color="auto"/>
              <w:left w:val="single" w:sz="6" w:space="0" w:color="auto"/>
              <w:bottom w:val="single" w:sz="6" w:space="0" w:color="auto"/>
              <w:right w:val="single" w:sz="6" w:space="0" w:color="auto"/>
            </w:tcBorders>
            <w:hideMark/>
          </w:tcPr>
          <w:p w:rsidR="00293ED4" w:rsidRPr="00DC1B5E" w:rsidRDefault="00DC1B5E" w:rsidP="00E042FE">
            <w:pPr>
              <w:autoSpaceDE w:val="0"/>
              <w:autoSpaceDN w:val="0"/>
              <w:adjustRightInd w:val="0"/>
              <w:spacing w:line="276" w:lineRule="auto"/>
              <w:rPr>
                <w:bCs/>
                <w:sz w:val="24"/>
                <w:szCs w:val="24"/>
                <w:lang w:val="uk-UA"/>
              </w:rPr>
            </w:pPr>
            <w:r>
              <w:rPr>
                <w:bCs/>
                <w:sz w:val="24"/>
                <w:szCs w:val="24"/>
              </w:rPr>
              <w:t>пр.Шевченка 15/</w:t>
            </w:r>
          </w:p>
        </w:tc>
        <w:tc>
          <w:tcPr>
            <w:tcW w:w="992" w:type="dxa"/>
            <w:tcBorders>
              <w:top w:val="single" w:sz="6" w:space="0" w:color="auto"/>
              <w:left w:val="single" w:sz="6" w:space="0" w:color="auto"/>
              <w:bottom w:val="single" w:sz="6" w:space="0" w:color="auto"/>
              <w:right w:val="single" w:sz="6" w:space="0" w:color="auto"/>
            </w:tcBorders>
            <w:hideMark/>
          </w:tcPr>
          <w:p w:rsidR="00293ED4" w:rsidRDefault="00293ED4" w:rsidP="00E042FE">
            <w:pPr>
              <w:autoSpaceDE w:val="0"/>
              <w:autoSpaceDN w:val="0"/>
              <w:adjustRightInd w:val="0"/>
              <w:spacing w:line="276" w:lineRule="auto"/>
              <w:rPr>
                <w:bCs/>
                <w:sz w:val="24"/>
                <w:szCs w:val="24"/>
              </w:rPr>
            </w:pPr>
            <w:r>
              <w:rPr>
                <w:bCs/>
                <w:sz w:val="24"/>
                <w:szCs w:val="24"/>
              </w:rPr>
              <w:t>1000,00</w:t>
            </w:r>
          </w:p>
        </w:tc>
      </w:tr>
      <w:tr w:rsidR="005B62E7" w:rsidTr="00E042FE">
        <w:trPr>
          <w:trHeight w:val="732"/>
        </w:trPr>
        <w:tc>
          <w:tcPr>
            <w:tcW w:w="360" w:type="dxa"/>
            <w:tcBorders>
              <w:top w:val="single" w:sz="6" w:space="0" w:color="auto"/>
              <w:left w:val="single" w:sz="6" w:space="0" w:color="auto"/>
              <w:bottom w:val="single" w:sz="6" w:space="0" w:color="auto"/>
              <w:right w:val="single" w:sz="6" w:space="0" w:color="auto"/>
            </w:tcBorders>
            <w:hideMark/>
          </w:tcPr>
          <w:p w:rsidR="005B62E7" w:rsidRDefault="005B62E7" w:rsidP="00E042FE">
            <w:pPr>
              <w:autoSpaceDE w:val="0"/>
              <w:autoSpaceDN w:val="0"/>
              <w:adjustRightInd w:val="0"/>
              <w:spacing w:line="276" w:lineRule="auto"/>
              <w:rPr>
                <w:bCs/>
                <w:sz w:val="24"/>
                <w:szCs w:val="24"/>
              </w:rPr>
            </w:pPr>
            <w:r>
              <w:rPr>
                <w:bCs/>
                <w:sz w:val="24"/>
                <w:szCs w:val="24"/>
              </w:rPr>
              <w:t>13</w:t>
            </w:r>
          </w:p>
        </w:tc>
        <w:tc>
          <w:tcPr>
            <w:tcW w:w="2079" w:type="dxa"/>
            <w:tcBorders>
              <w:top w:val="single" w:sz="6" w:space="0" w:color="auto"/>
              <w:left w:val="single" w:sz="6" w:space="0" w:color="auto"/>
              <w:bottom w:val="single" w:sz="6" w:space="0" w:color="auto"/>
              <w:right w:val="single" w:sz="6" w:space="0" w:color="auto"/>
            </w:tcBorders>
            <w:hideMark/>
          </w:tcPr>
          <w:p w:rsidR="005B62E7" w:rsidRPr="00DC1B5E" w:rsidRDefault="005B62E7" w:rsidP="00E042FE">
            <w:pPr>
              <w:autoSpaceDE w:val="0"/>
              <w:autoSpaceDN w:val="0"/>
              <w:adjustRightInd w:val="0"/>
              <w:spacing w:line="276" w:lineRule="auto"/>
              <w:rPr>
                <w:bCs/>
                <w:sz w:val="24"/>
                <w:szCs w:val="24"/>
                <w:lang w:val="uk-UA"/>
              </w:rPr>
            </w:pPr>
          </w:p>
        </w:tc>
        <w:tc>
          <w:tcPr>
            <w:tcW w:w="2836" w:type="dxa"/>
            <w:tcBorders>
              <w:top w:val="single" w:sz="6" w:space="0" w:color="auto"/>
              <w:left w:val="single" w:sz="6" w:space="0" w:color="auto"/>
              <w:bottom w:val="single" w:sz="6" w:space="0" w:color="auto"/>
              <w:right w:val="single" w:sz="6" w:space="0" w:color="auto"/>
            </w:tcBorders>
            <w:hideMark/>
          </w:tcPr>
          <w:p w:rsidR="005B62E7" w:rsidRDefault="00DC1B5E" w:rsidP="00E042FE">
            <w:pPr>
              <w:autoSpaceDE w:val="0"/>
              <w:autoSpaceDN w:val="0"/>
              <w:adjustRightInd w:val="0"/>
              <w:spacing w:line="276" w:lineRule="auto"/>
              <w:rPr>
                <w:bCs/>
                <w:sz w:val="24"/>
                <w:szCs w:val="24"/>
              </w:rPr>
            </w:pPr>
            <w:r>
              <w:rPr>
                <w:bCs/>
                <w:sz w:val="24"/>
                <w:szCs w:val="24"/>
                <w:lang w:val="uk-UA"/>
              </w:rPr>
              <w:t>******</w:t>
            </w:r>
            <w:r w:rsidR="005B62E7">
              <w:rPr>
                <w:bCs/>
                <w:sz w:val="24"/>
                <w:szCs w:val="24"/>
              </w:rPr>
              <w:t>Роман Петрович</w:t>
            </w:r>
          </w:p>
        </w:tc>
        <w:tc>
          <w:tcPr>
            <w:tcW w:w="1417" w:type="dxa"/>
            <w:tcBorders>
              <w:top w:val="single" w:sz="6" w:space="0" w:color="auto"/>
              <w:left w:val="single" w:sz="6" w:space="0" w:color="auto"/>
              <w:bottom w:val="single" w:sz="6" w:space="0" w:color="auto"/>
              <w:right w:val="single" w:sz="6" w:space="0" w:color="auto"/>
            </w:tcBorders>
            <w:hideMark/>
          </w:tcPr>
          <w:p w:rsidR="005B62E7" w:rsidRPr="00DC1B5E" w:rsidRDefault="005B62E7" w:rsidP="00E042FE">
            <w:pPr>
              <w:autoSpaceDE w:val="0"/>
              <w:autoSpaceDN w:val="0"/>
              <w:adjustRightInd w:val="0"/>
              <w:spacing w:line="276" w:lineRule="auto"/>
              <w:rPr>
                <w:bCs/>
                <w:sz w:val="24"/>
                <w:szCs w:val="24"/>
                <w:lang w:val="uk-UA"/>
              </w:rPr>
            </w:pPr>
          </w:p>
        </w:tc>
        <w:tc>
          <w:tcPr>
            <w:tcW w:w="2126" w:type="dxa"/>
            <w:tcBorders>
              <w:top w:val="single" w:sz="6" w:space="0" w:color="auto"/>
              <w:left w:val="single" w:sz="6" w:space="0" w:color="auto"/>
              <w:bottom w:val="single" w:sz="6" w:space="0" w:color="auto"/>
              <w:right w:val="single" w:sz="6" w:space="0" w:color="auto"/>
            </w:tcBorders>
            <w:hideMark/>
          </w:tcPr>
          <w:p w:rsidR="005B62E7" w:rsidRPr="00DC1B5E" w:rsidRDefault="00DC1B5E" w:rsidP="00E042FE">
            <w:pPr>
              <w:autoSpaceDE w:val="0"/>
              <w:autoSpaceDN w:val="0"/>
              <w:adjustRightInd w:val="0"/>
              <w:spacing w:line="276" w:lineRule="auto"/>
              <w:rPr>
                <w:bCs/>
                <w:sz w:val="24"/>
                <w:szCs w:val="24"/>
                <w:lang w:val="uk-UA"/>
              </w:rPr>
            </w:pPr>
            <w:r>
              <w:rPr>
                <w:bCs/>
                <w:sz w:val="24"/>
                <w:szCs w:val="24"/>
              </w:rPr>
              <w:t>пр.Шевченка 37/</w:t>
            </w:r>
          </w:p>
        </w:tc>
        <w:tc>
          <w:tcPr>
            <w:tcW w:w="992" w:type="dxa"/>
            <w:tcBorders>
              <w:top w:val="single" w:sz="6" w:space="0" w:color="auto"/>
              <w:left w:val="single" w:sz="6" w:space="0" w:color="auto"/>
              <w:bottom w:val="single" w:sz="6" w:space="0" w:color="auto"/>
              <w:right w:val="single" w:sz="6" w:space="0" w:color="auto"/>
            </w:tcBorders>
            <w:hideMark/>
          </w:tcPr>
          <w:p w:rsidR="005B62E7" w:rsidRDefault="005B62E7" w:rsidP="00E042FE">
            <w:pPr>
              <w:autoSpaceDE w:val="0"/>
              <w:autoSpaceDN w:val="0"/>
              <w:adjustRightInd w:val="0"/>
              <w:spacing w:line="276" w:lineRule="auto"/>
              <w:rPr>
                <w:bCs/>
                <w:sz w:val="24"/>
                <w:szCs w:val="24"/>
              </w:rPr>
            </w:pPr>
            <w:r>
              <w:rPr>
                <w:bCs/>
                <w:sz w:val="24"/>
                <w:szCs w:val="24"/>
              </w:rPr>
              <w:t>1000,00</w:t>
            </w:r>
          </w:p>
        </w:tc>
      </w:tr>
      <w:tr w:rsidR="00293ED4" w:rsidTr="00293ED4">
        <w:trPr>
          <w:trHeight w:val="732"/>
        </w:trPr>
        <w:tc>
          <w:tcPr>
            <w:tcW w:w="360" w:type="dxa"/>
            <w:tcBorders>
              <w:top w:val="single" w:sz="6" w:space="0" w:color="auto"/>
              <w:left w:val="single" w:sz="6" w:space="0" w:color="auto"/>
              <w:bottom w:val="single" w:sz="6" w:space="0" w:color="auto"/>
              <w:right w:val="single" w:sz="6" w:space="0" w:color="auto"/>
            </w:tcBorders>
            <w:hideMark/>
          </w:tcPr>
          <w:p w:rsidR="00293ED4" w:rsidRDefault="00293ED4" w:rsidP="00E042FE">
            <w:pPr>
              <w:autoSpaceDE w:val="0"/>
              <w:autoSpaceDN w:val="0"/>
              <w:adjustRightInd w:val="0"/>
              <w:spacing w:line="276" w:lineRule="auto"/>
              <w:rPr>
                <w:bCs/>
                <w:sz w:val="24"/>
                <w:szCs w:val="24"/>
              </w:rPr>
            </w:pPr>
            <w:r>
              <w:rPr>
                <w:bCs/>
                <w:sz w:val="24"/>
                <w:szCs w:val="24"/>
              </w:rPr>
              <w:t>22</w:t>
            </w:r>
          </w:p>
        </w:tc>
        <w:tc>
          <w:tcPr>
            <w:tcW w:w="2079" w:type="dxa"/>
            <w:tcBorders>
              <w:top w:val="single" w:sz="6" w:space="0" w:color="auto"/>
              <w:left w:val="single" w:sz="6" w:space="0" w:color="auto"/>
              <w:bottom w:val="single" w:sz="6" w:space="0" w:color="auto"/>
              <w:right w:val="single" w:sz="6" w:space="0" w:color="auto"/>
            </w:tcBorders>
            <w:hideMark/>
          </w:tcPr>
          <w:p w:rsidR="00293ED4" w:rsidRPr="00DC1B5E" w:rsidRDefault="00293ED4" w:rsidP="00E042FE">
            <w:pPr>
              <w:autoSpaceDE w:val="0"/>
              <w:autoSpaceDN w:val="0"/>
              <w:adjustRightInd w:val="0"/>
              <w:spacing w:line="276" w:lineRule="auto"/>
              <w:rPr>
                <w:bCs/>
                <w:sz w:val="24"/>
                <w:szCs w:val="24"/>
                <w:lang w:val="uk-UA"/>
              </w:rPr>
            </w:pPr>
          </w:p>
        </w:tc>
        <w:tc>
          <w:tcPr>
            <w:tcW w:w="2836" w:type="dxa"/>
            <w:tcBorders>
              <w:top w:val="single" w:sz="6" w:space="0" w:color="auto"/>
              <w:left w:val="single" w:sz="6" w:space="0" w:color="auto"/>
              <w:bottom w:val="single" w:sz="6" w:space="0" w:color="auto"/>
              <w:right w:val="single" w:sz="6" w:space="0" w:color="auto"/>
            </w:tcBorders>
            <w:hideMark/>
          </w:tcPr>
          <w:p w:rsidR="00293ED4" w:rsidRDefault="00DC1B5E" w:rsidP="00E042FE">
            <w:pPr>
              <w:autoSpaceDE w:val="0"/>
              <w:autoSpaceDN w:val="0"/>
              <w:adjustRightInd w:val="0"/>
              <w:spacing w:line="276" w:lineRule="auto"/>
              <w:rPr>
                <w:bCs/>
                <w:sz w:val="24"/>
                <w:szCs w:val="24"/>
              </w:rPr>
            </w:pPr>
            <w:r>
              <w:rPr>
                <w:bCs/>
                <w:sz w:val="24"/>
                <w:szCs w:val="24"/>
                <w:lang w:val="uk-UA"/>
              </w:rPr>
              <w:t>*****</w:t>
            </w:r>
            <w:r w:rsidR="00293ED4">
              <w:rPr>
                <w:bCs/>
                <w:sz w:val="24"/>
                <w:szCs w:val="24"/>
              </w:rPr>
              <w:t>Володимир Веніамінович</w:t>
            </w:r>
          </w:p>
        </w:tc>
        <w:tc>
          <w:tcPr>
            <w:tcW w:w="1417" w:type="dxa"/>
            <w:tcBorders>
              <w:top w:val="single" w:sz="6" w:space="0" w:color="auto"/>
              <w:left w:val="single" w:sz="6" w:space="0" w:color="auto"/>
              <w:bottom w:val="single" w:sz="6" w:space="0" w:color="auto"/>
              <w:right w:val="single" w:sz="6" w:space="0" w:color="auto"/>
            </w:tcBorders>
            <w:hideMark/>
          </w:tcPr>
          <w:p w:rsidR="00293ED4" w:rsidRPr="00DC1B5E" w:rsidRDefault="00293ED4" w:rsidP="00E042FE">
            <w:pPr>
              <w:autoSpaceDE w:val="0"/>
              <w:autoSpaceDN w:val="0"/>
              <w:adjustRightInd w:val="0"/>
              <w:spacing w:line="276" w:lineRule="auto"/>
              <w:rPr>
                <w:bCs/>
                <w:sz w:val="24"/>
                <w:szCs w:val="24"/>
                <w:lang w:val="uk-UA"/>
              </w:rPr>
            </w:pPr>
          </w:p>
        </w:tc>
        <w:tc>
          <w:tcPr>
            <w:tcW w:w="2126" w:type="dxa"/>
            <w:tcBorders>
              <w:top w:val="single" w:sz="6" w:space="0" w:color="auto"/>
              <w:left w:val="single" w:sz="6" w:space="0" w:color="auto"/>
              <w:bottom w:val="single" w:sz="6" w:space="0" w:color="auto"/>
              <w:right w:val="single" w:sz="6" w:space="0" w:color="auto"/>
            </w:tcBorders>
            <w:hideMark/>
          </w:tcPr>
          <w:p w:rsidR="00293ED4" w:rsidRPr="00DC1B5E" w:rsidRDefault="00293ED4" w:rsidP="00E042FE">
            <w:pPr>
              <w:autoSpaceDE w:val="0"/>
              <w:autoSpaceDN w:val="0"/>
              <w:adjustRightInd w:val="0"/>
              <w:spacing w:line="276" w:lineRule="auto"/>
              <w:rPr>
                <w:bCs/>
                <w:sz w:val="24"/>
                <w:szCs w:val="24"/>
                <w:lang w:val="uk-UA"/>
              </w:rPr>
            </w:pPr>
            <w:r>
              <w:rPr>
                <w:bCs/>
                <w:sz w:val="24"/>
                <w:szCs w:val="24"/>
              </w:rPr>
              <w:t>пр.Шевченка 33/</w:t>
            </w:r>
          </w:p>
        </w:tc>
        <w:tc>
          <w:tcPr>
            <w:tcW w:w="992" w:type="dxa"/>
            <w:tcBorders>
              <w:top w:val="single" w:sz="6" w:space="0" w:color="auto"/>
              <w:left w:val="single" w:sz="6" w:space="0" w:color="auto"/>
              <w:bottom w:val="single" w:sz="6" w:space="0" w:color="auto"/>
              <w:right w:val="single" w:sz="6" w:space="0" w:color="auto"/>
            </w:tcBorders>
            <w:hideMark/>
          </w:tcPr>
          <w:p w:rsidR="00293ED4" w:rsidRDefault="00293ED4" w:rsidP="00E042FE">
            <w:pPr>
              <w:autoSpaceDE w:val="0"/>
              <w:autoSpaceDN w:val="0"/>
              <w:adjustRightInd w:val="0"/>
              <w:spacing w:line="276" w:lineRule="auto"/>
              <w:rPr>
                <w:bCs/>
                <w:sz w:val="24"/>
                <w:szCs w:val="24"/>
              </w:rPr>
            </w:pPr>
            <w:r>
              <w:rPr>
                <w:bCs/>
                <w:sz w:val="24"/>
                <w:szCs w:val="24"/>
              </w:rPr>
              <w:t>1000,00</w:t>
            </w:r>
          </w:p>
        </w:tc>
      </w:tr>
    </w:tbl>
    <w:p w:rsidR="005B62E7" w:rsidRDefault="005B62E7" w:rsidP="005B62E7">
      <w:pPr>
        <w:rPr>
          <w:sz w:val="24"/>
          <w:szCs w:val="24"/>
          <w:lang w:val="uk-UA"/>
        </w:rPr>
      </w:pPr>
    </w:p>
    <w:p w:rsidR="005B62E7" w:rsidRPr="00F55B26" w:rsidRDefault="005B62E7" w:rsidP="005B62E7">
      <w:pPr>
        <w:rPr>
          <w:rFonts w:eastAsia="Calibri"/>
          <w:sz w:val="24"/>
          <w:szCs w:val="24"/>
          <w:lang w:eastAsia="en-US"/>
        </w:rPr>
      </w:pPr>
      <w:r>
        <w:rPr>
          <w:sz w:val="24"/>
          <w:szCs w:val="24"/>
          <w:lang w:val="uk-UA"/>
        </w:rPr>
        <w:t xml:space="preserve">Голосували: по проекту № 11-2 </w:t>
      </w:r>
      <w:r w:rsidRPr="00F55B26">
        <w:rPr>
          <w:sz w:val="24"/>
          <w:szCs w:val="24"/>
          <w:lang w:val="uk-UA"/>
        </w:rPr>
        <w:t xml:space="preserve"> </w:t>
      </w:r>
      <w:r>
        <w:rPr>
          <w:bCs/>
          <w:sz w:val="24"/>
          <w:szCs w:val="24"/>
          <w:lang w:val="uk-UA"/>
        </w:rPr>
        <w:t>«Про надання матеріальної допомоги окремим категоріям громадян міста»</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Pr="00F55B26" w:rsidRDefault="005B62E7" w:rsidP="005B62E7">
      <w:pPr>
        <w:rPr>
          <w:bCs/>
          <w:sz w:val="24"/>
          <w:szCs w:val="24"/>
          <w:lang w:val="uk-UA"/>
        </w:rPr>
      </w:pPr>
    </w:p>
    <w:p w:rsidR="005B62E7" w:rsidRPr="00F55B26" w:rsidRDefault="005B62E7" w:rsidP="005B62E7">
      <w:pPr>
        <w:rPr>
          <w:rFonts w:eastAsia="Calibri"/>
          <w:sz w:val="24"/>
          <w:szCs w:val="24"/>
          <w:lang w:eastAsia="en-US"/>
        </w:rPr>
      </w:pPr>
      <w:r>
        <w:rPr>
          <w:sz w:val="24"/>
          <w:szCs w:val="24"/>
          <w:lang w:val="uk-UA"/>
        </w:rPr>
        <w:t xml:space="preserve">Голосували: по проекту № 11-3 </w:t>
      </w:r>
      <w:r w:rsidRPr="00F55B26">
        <w:rPr>
          <w:sz w:val="24"/>
          <w:szCs w:val="24"/>
          <w:lang w:val="uk-UA"/>
        </w:rPr>
        <w:t xml:space="preserve"> </w:t>
      </w:r>
      <w:r>
        <w:rPr>
          <w:bCs/>
          <w:sz w:val="24"/>
          <w:szCs w:val="24"/>
          <w:lang w:val="uk-UA"/>
        </w:rPr>
        <w:t>«Про надання матеріальної допомоги окремим категоріям громадян міста»</w:t>
      </w:r>
    </w:p>
    <w:p w:rsidR="005B62E7" w:rsidRPr="00F55B26" w:rsidRDefault="005B62E7" w:rsidP="005B62E7">
      <w:pPr>
        <w:jc w:val="both"/>
        <w:rPr>
          <w:rFonts w:eastAsiaTheme="minorHAnsi"/>
          <w:sz w:val="24"/>
          <w:szCs w:val="24"/>
          <w:lang w:val="uk-UA"/>
        </w:rPr>
      </w:pPr>
    </w:p>
    <w:p w:rsidR="005B62E7" w:rsidRPr="00F55B26" w:rsidRDefault="005B62E7" w:rsidP="005B62E7">
      <w:pPr>
        <w:tabs>
          <w:tab w:val="left" w:pos="2464"/>
        </w:tabs>
        <w:ind w:left="708" w:firstLine="708"/>
        <w:jc w:val="both"/>
        <w:rPr>
          <w:sz w:val="24"/>
          <w:szCs w:val="24"/>
          <w:lang w:val="uk-UA"/>
        </w:rPr>
      </w:pPr>
      <w:r w:rsidRPr="00F55B26">
        <w:rPr>
          <w:sz w:val="24"/>
          <w:szCs w:val="24"/>
          <w:lang w:val="uk-UA"/>
        </w:rPr>
        <w:t>за -  8</w:t>
      </w:r>
    </w:p>
    <w:p w:rsidR="005B62E7" w:rsidRPr="00F55B26" w:rsidRDefault="005B62E7" w:rsidP="005B62E7">
      <w:pPr>
        <w:tabs>
          <w:tab w:val="left" w:pos="2464"/>
        </w:tabs>
        <w:jc w:val="both"/>
        <w:rPr>
          <w:sz w:val="24"/>
          <w:szCs w:val="24"/>
          <w:lang w:val="uk-UA"/>
        </w:rPr>
      </w:pPr>
      <w:r w:rsidRPr="00F55B26">
        <w:rPr>
          <w:sz w:val="24"/>
          <w:szCs w:val="24"/>
          <w:lang w:val="uk-UA"/>
        </w:rPr>
        <w:t xml:space="preserve">                     проти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утримались -  0</w:t>
      </w:r>
    </w:p>
    <w:p w:rsidR="005B62E7" w:rsidRPr="00F55B26" w:rsidRDefault="005B62E7" w:rsidP="005B62E7">
      <w:pPr>
        <w:tabs>
          <w:tab w:val="left" w:pos="2464"/>
        </w:tabs>
        <w:jc w:val="both"/>
        <w:rPr>
          <w:sz w:val="24"/>
          <w:szCs w:val="24"/>
          <w:lang w:val="uk-UA"/>
        </w:rPr>
      </w:pPr>
      <w:r w:rsidRPr="00F55B26">
        <w:rPr>
          <w:sz w:val="24"/>
          <w:szCs w:val="24"/>
          <w:lang w:val="uk-UA"/>
        </w:rPr>
        <w:t xml:space="preserve">             не голосували -  0</w:t>
      </w:r>
    </w:p>
    <w:p w:rsidR="005B62E7" w:rsidRPr="00F55B26" w:rsidRDefault="005B62E7" w:rsidP="005B62E7">
      <w:pPr>
        <w:tabs>
          <w:tab w:val="left" w:pos="2464"/>
        </w:tabs>
        <w:jc w:val="both"/>
        <w:rPr>
          <w:sz w:val="24"/>
          <w:szCs w:val="24"/>
          <w:lang w:val="uk-UA"/>
        </w:rPr>
      </w:pPr>
      <w:r w:rsidRPr="00F55B26">
        <w:rPr>
          <w:sz w:val="24"/>
          <w:szCs w:val="24"/>
          <w:lang w:val="uk-UA"/>
        </w:rPr>
        <w:t xml:space="preserve">Рішення прийнято. </w:t>
      </w:r>
    </w:p>
    <w:p w:rsidR="005B62E7" w:rsidRPr="00F55B26" w:rsidRDefault="005B62E7" w:rsidP="005B62E7">
      <w:pPr>
        <w:tabs>
          <w:tab w:val="left" w:pos="2464"/>
        </w:tabs>
        <w:jc w:val="both"/>
        <w:rPr>
          <w:sz w:val="24"/>
          <w:szCs w:val="24"/>
          <w:lang w:val="uk-UA"/>
        </w:rPr>
      </w:pPr>
    </w:p>
    <w:p w:rsidR="005B62E7" w:rsidRPr="00F55B26" w:rsidRDefault="005B62E7" w:rsidP="005B62E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4"/>
          <w:szCs w:val="24"/>
          <w:lang w:val="uk-UA" w:eastAsia="ar-SA"/>
        </w:rPr>
      </w:pPr>
      <w:r>
        <w:rPr>
          <w:rFonts w:eastAsia="SimSun"/>
          <w:sz w:val="24"/>
          <w:szCs w:val="24"/>
          <w:lang w:val="uk-UA" w:eastAsia="ar-SA"/>
        </w:rPr>
        <w:t>16.1</w:t>
      </w:r>
      <w:r w:rsidRPr="00F55B26">
        <w:rPr>
          <w:rFonts w:eastAsia="SimSun"/>
          <w:sz w:val="24"/>
          <w:szCs w:val="24"/>
          <w:lang w:val="uk-UA" w:eastAsia="ar-SA"/>
        </w:rPr>
        <w:t>0 год. Головуюча Кравець І.Д. оголосила засідання виконавчого комітету закритим.</w:t>
      </w:r>
    </w:p>
    <w:p w:rsidR="005B62E7" w:rsidRDefault="005B62E7" w:rsidP="005B62E7">
      <w:pPr>
        <w:tabs>
          <w:tab w:val="left" w:pos="2464"/>
        </w:tabs>
        <w:jc w:val="both"/>
        <w:rPr>
          <w:sz w:val="24"/>
          <w:szCs w:val="24"/>
          <w:lang w:val="uk-UA"/>
        </w:rPr>
      </w:pPr>
    </w:p>
    <w:p w:rsidR="005B62E7" w:rsidRPr="00F55B26" w:rsidRDefault="005B62E7" w:rsidP="005B62E7">
      <w:pPr>
        <w:tabs>
          <w:tab w:val="left" w:pos="2464"/>
        </w:tabs>
        <w:jc w:val="both"/>
        <w:rPr>
          <w:sz w:val="24"/>
          <w:szCs w:val="24"/>
          <w:lang w:val="uk-UA"/>
        </w:rPr>
      </w:pPr>
    </w:p>
    <w:p w:rsidR="005B62E7" w:rsidRPr="00F55B26" w:rsidRDefault="005B62E7" w:rsidP="005B62E7">
      <w:pPr>
        <w:tabs>
          <w:tab w:val="left" w:pos="2464"/>
        </w:tabs>
        <w:jc w:val="both"/>
        <w:rPr>
          <w:sz w:val="24"/>
          <w:szCs w:val="24"/>
          <w:lang w:val="uk-UA"/>
        </w:rPr>
      </w:pPr>
      <w:r w:rsidRPr="00F55B26">
        <w:rPr>
          <w:sz w:val="24"/>
          <w:szCs w:val="24"/>
          <w:lang w:val="uk-UA"/>
        </w:rPr>
        <w:t>Керуючий справами виконкому</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А. В. Мельніков</w:t>
      </w:r>
    </w:p>
    <w:p w:rsidR="005B62E7" w:rsidRPr="00F55B26" w:rsidRDefault="005B62E7" w:rsidP="005B62E7">
      <w:pPr>
        <w:tabs>
          <w:tab w:val="left" w:pos="2464"/>
        </w:tabs>
        <w:rPr>
          <w:b/>
          <w:sz w:val="24"/>
          <w:szCs w:val="24"/>
          <w:u w:val="single"/>
          <w:lang w:val="uk-UA"/>
        </w:rPr>
      </w:pPr>
    </w:p>
    <w:p w:rsidR="005B62E7" w:rsidRPr="00F55B26"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Default="005B62E7" w:rsidP="005B62E7">
      <w:pPr>
        <w:tabs>
          <w:tab w:val="left" w:pos="2464"/>
        </w:tabs>
        <w:rPr>
          <w:b/>
          <w:sz w:val="24"/>
          <w:szCs w:val="24"/>
          <w:u w:val="single"/>
          <w:lang w:val="uk-UA"/>
        </w:rPr>
      </w:pPr>
    </w:p>
    <w:p w:rsidR="005B62E7" w:rsidRPr="00F55B26" w:rsidRDefault="005B62E7" w:rsidP="005B62E7">
      <w:pPr>
        <w:tabs>
          <w:tab w:val="left" w:pos="2464"/>
        </w:tabs>
        <w:rPr>
          <w:b/>
          <w:sz w:val="24"/>
          <w:szCs w:val="24"/>
          <w:u w:val="single"/>
          <w:lang w:val="uk-UA"/>
        </w:rPr>
      </w:pPr>
    </w:p>
    <w:p w:rsidR="005B62E7" w:rsidRPr="00F55B26" w:rsidRDefault="005B62E7" w:rsidP="005B62E7">
      <w:pPr>
        <w:tabs>
          <w:tab w:val="left" w:pos="2464"/>
        </w:tabs>
        <w:jc w:val="center"/>
        <w:rPr>
          <w:b/>
          <w:sz w:val="24"/>
          <w:szCs w:val="24"/>
          <w:lang w:val="uk-UA"/>
        </w:rPr>
      </w:pPr>
      <w:r w:rsidRPr="00F55B26">
        <w:rPr>
          <w:b/>
          <w:sz w:val="24"/>
          <w:szCs w:val="24"/>
          <w:lang w:val="uk-UA"/>
        </w:rPr>
        <w:t>ДОДАТОК</w:t>
      </w:r>
    </w:p>
    <w:p w:rsidR="005B62E7" w:rsidRPr="00F55B26" w:rsidRDefault="005B62E7" w:rsidP="005B62E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sidRPr="00F55B26">
        <w:rPr>
          <w:b/>
          <w:sz w:val="24"/>
          <w:szCs w:val="24"/>
          <w:lang w:val="uk-UA"/>
        </w:rPr>
        <w:t>ДО ПРОТОКОЛУ ВИКОНАВЧОГО  КОМІТЕТУ</w:t>
      </w:r>
    </w:p>
    <w:p w:rsidR="005B62E7" w:rsidRPr="00F55B26" w:rsidRDefault="005B62E7" w:rsidP="005B62E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Pr>
          <w:b/>
          <w:sz w:val="24"/>
          <w:szCs w:val="24"/>
          <w:lang w:val="uk-UA"/>
        </w:rPr>
        <w:t>№ 7 від 19  травня</w:t>
      </w:r>
      <w:r w:rsidRPr="00F55B26">
        <w:rPr>
          <w:b/>
          <w:sz w:val="24"/>
          <w:szCs w:val="24"/>
          <w:lang w:val="uk-UA"/>
        </w:rPr>
        <w:t xml:space="preserve"> 2020 року</w:t>
      </w:r>
    </w:p>
    <w:tbl>
      <w:tblPr>
        <w:tblW w:w="10632" w:type="dxa"/>
        <w:tblInd w:w="-496" w:type="dxa"/>
        <w:tblLayout w:type="fixed"/>
        <w:tblCellMar>
          <w:left w:w="71" w:type="dxa"/>
          <w:right w:w="71" w:type="dxa"/>
        </w:tblCellMar>
        <w:tblLook w:val="04A0"/>
      </w:tblPr>
      <w:tblGrid>
        <w:gridCol w:w="540"/>
        <w:gridCol w:w="4989"/>
        <w:gridCol w:w="2835"/>
        <w:gridCol w:w="850"/>
        <w:gridCol w:w="992"/>
        <w:gridCol w:w="36"/>
        <w:gridCol w:w="390"/>
      </w:tblGrid>
      <w:tr w:rsidR="005B62E7" w:rsidRPr="00F55B26" w:rsidTr="00E042FE">
        <w:trPr>
          <w:trHeight w:val="1575"/>
        </w:trPr>
        <w:tc>
          <w:tcPr>
            <w:tcW w:w="540" w:type="dxa"/>
            <w:tcBorders>
              <w:top w:val="single" w:sz="6" w:space="0" w:color="auto"/>
              <w:left w:val="single" w:sz="6" w:space="0" w:color="auto"/>
              <w:bottom w:val="single" w:sz="6" w:space="0" w:color="auto"/>
              <w:right w:val="single" w:sz="6" w:space="0" w:color="auto"/>
            </w:tcBorders>
            <w:hideMark/>
          </w:tcPr>
          <w:p w:rsidR="005B62E7" w:rsidRPr="00F55B26" w:rsidRDefault="005B62E7" w:rsidP="00E042FE">
            <w:pPr>
              <w:tabs>
                <w:tab w:val="left" w:pos="2464"/>
              </w:tabs>
              <w:spacing w:line="276" w:lineRule="auto"/>
              <w:jc w:val="both"/>
              <w:rPr>
                <w:sz w:val="24"/>
                <w:szCs w:val="24"/>
                <w:lang w:val="uk-UA" w:eastAsia="en-US"/>
              </w:rPr>
            </w:pPr>
            <w:r w:rsidRPr="00F55B26">
              <w:rPr>
                <w:sz w:val="24"/>
                <w:szCs w:val="24"/>
                <w:lang w:val="uk-UA"/>
              </w:rPr>
              <w:br w:type="page"/>
            </w:r>
            <w:r w:rsidRPr="00F55B26">
              <w:rPr>
                <w:sz w:val="24"/>
                <w:szCs w:val="24"/>
                <w:lang w:val="uk-UA" w:eastAsia="en-US"/>
              </w:rPr>
              <w:t>№</w:t>
            </w:r>
          </w:p>
          <w:p w:rsidR="005B62E7" w:rsidRPr="00F55B26" w:rsidRDefault="005B62E7" w:rsidP="00E042FE">
            <w:pPr>
              <w:tabs>
                <w:tab w:val="left" w:pos="2464"/>
              </w:tabs>
              <w:spacing w:line="276" w:lineRule="auto"/>
              <w:jc w:val="both"/>
              <w:rPr>
                <w:sz w:val="24"/>
                <w:szCs w:val="24"/>
                <w:lang w:val="uk-UA" w:eastAsia="en-US"/>
              </w:rPr>
            </w:pPr>
            <w:r w:rsidRPr="00F55B26">
              <w:rPr>
                <w:sz w:val="24"/>
                <w:szCs w:val="24"/>
                <w:lang w:val="uk-UA" w:eastAsia="en-US"/>
              </w:rPr>
              <w:t>з/п</w:t>
            </w:r>
          </w:p>
        </w:tc>
        <w:tc>
          <w:tcPr>
            <w:tcW w:w="4989"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p w:rsidR="005B62E7" w:rsidRPr="00F55B26" w:rsidRDefault="005B62E7" w:rsidP="00E042FE">
            <w:pPr>
              <w:tabs>
                <w:tab w:val="left" w:pos="2464"/>
              </w:tabs>
              <w:spacing w:line="276" w:lineRule="auto"/>
              <w:jc w:val="center"/>
              <w:rPr>
                <w:sz w:val="24"/>
                <w:szCs w:val="24"/>
                <w:lang w:val="uk-UA" w:eastAsia="en-US"/>
              </w:rPr>
            </w:pPr>
            <w:r w:rsidRPr="00F55B26">
              <w:rPr>
                <w:sz w:val="24"/>
                <w:szCs w:val="24"/>
                <w:lang w:val="uk-UA" w:eastAsia="en-US"/>
              </w:rPr>
              <w:t>СЛУХАЛИ</w:t>
            </w:r>
          </w:p>
        </w:tc>
        <w:tc>
          <w:tcPr>
            <w:tcW w:w="2835" w:type="dxa"/>
            <w:tcBorders>
              <w:top w:val="single" w:sz="6" w:space="0" w:color="auto"/>
              <w:left w:val="single" w:sz="6" w:space="0" w:color="auto"/>
              <w:bottom w:val="single" w:sz="6" w:space="0" w:color="auto"/>
              <w:right w:val="single" w:sz="6" w:space="0" w:color="auto"/>
            </w:tcBorders>
            <w:hideMark/>
          </w:tcPr>
          <w:p w:rsidR="005B62E7" w:rsidRPr="00F55B26" w:rsidRDefault="005B62E7" w:rsidP="00E042FE">
            <w:pPr>
              <w:tabs>
                <w:tab w:val="left" w:pos="2464"/>
              </w:tabs>
              <w:spacing w:line="276" w:lineRule="auto"/>
              <w:jc w:val="center"/>
              <w:rPr>
                <w:sz w:val="24"/>
                <w:szCs w:val="24"/>
                <w:lang w:val="uk-UA" w:eastAsia="en-US"/>
              </w:rPr>
            </w:pPr>
            <w:r w:rsidRPr="00F55B26">
              <w:rPr>
                <w:caps/>
                <w:sz w:val="24"/>
                <w:szCs w:val="24"/>
                <w:lang w:val="uk-UA" w:eastAsia="en-US"/>
              </w:rPr>
              <w:t>ДоповідачІ</w:t>
            </w:r>
          </w:p>
        </w:tc>
        <w:tc>
          <w:tcPr>
            <w:tcW w:w="850" w:type="dxa"/>
            <w:tcBorders>
              <w:top w:val="single" w:sz="6" w:space="0" w:color="auto"/>
              <w:left w:val="single" w:sz="6" w:space="0" w:color="auto"/>
              <w:bottom w:val="single" w:sz="6" w:space="0" w:color="auto"/>
              <w:right w:val="single" w:sz="6" w:space="0" w:color="auto"/>
            </w:tcBorders>
            <w:hideMark/>
          </w:tcPr>
          <w:p w:rsidR="005B62E7" w:rsidRPr="00F55B26" w:rsidRDefault="005B62E7" w:rsidP="00E042FE">
            <w:pPr>
              <w:tabs>
                <w:tab w:val="left" w:pos="2464"/>
              </w:tabs>
              <w:spacing w:line="276" w:lineRule="auto"/>
              <w:jc w:val="center"/>
              <w:rPr>
                <w:sz w:val="24"/>
                <w:szCs w:val="24"/>
                <w:lang w:val="uk-UA" w:eastAsia="en-US"/>
              </w:rPr>
            </w:pPr>
            <w:r w:rsidRPr="00F55B26">
              <w:rPr>
                <w:sz w:val="24"/>
                <w:szCs w:val="24"/>
                <w:lang w:val="uk-UA" w:eastAsia="en-US"/>
              </w:rPr>
              <w:t>номер</w:t>
            </w:r>
          </w:p>
          <w:p w:rsidR="005B62E7" w:rsidRPr="00F55B26" w:rsidRDefault="005B62E7" w:rsidP="00E042FE">
            <w:pPr>
              <w:tabs>
                <w:tab w:val="left" w:pos="2464"/>
              </w:tabs>
              <w:spacing w:line="276" w:lineRule="auto"/>
              <w:jc w:val="center"/>
              <w:rPr>
                <w:sz w:val="24"/>
                <w:szCs w:val="24"/>
                <w:lang w:val="uk-UA" w:eastAsia="en-US"/>
              </w:rPr>
            </w:pPr>
            <w:r w:rsidRPr="00F55B26">
              <w:rPr>
                <w:sz w:val="24"/>
                <w:szCs w:val="24"/>
                <w:lang w:val="uk-UA" w:eastAsia="en-US"/>
              </w:rPr>
              <w:t>рішен-ня, що дода- ється</w:t>
            </w: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Pr="00F55B26" w:rsidRDefault="005B62E7" w:rsidP="00E042FE">
            <w:pPr>
              <w:tabs>
                <w:tab w:val="left" w:pos="2464"/>
              </w:tabs>
              <w:spacing w:line="276" w:lineRule="auto"/>
              <w:jc w:val="center"/>
              <w:rPr>
                <w:sz w:val="24"/>
                <w:szCs w:val="24"/>
                <w:lang w:val="uk-UA" w:eastAsia="en-US"/>
              </w:rPr>
            </w:pPr>
            <w:r w:rsidRPr="00F55B26">
              <w:rPr>
                <w:sz w:val="24"/>
                <w:szCs w:val="24"/>
                <w:lang w:val="uk-UA" w:eastAsia="en-US"/>
              </w:rPr>
              <w:t>ДАТА</w:t>
            </w:r>
          </w:p>
        </w:tc>
        <w:tc>
          <w:tcPr>
            <w:tcW w:w="390" w:type="dxa"/>
            <w:tcBorders>
              <w:top w:val="single" w:sz="6" w:space="0" w:color="auto"/>
              <w:left w:val="single" w:sz="6" w:space="0" w:color="auto"/>
              <w:bottom w:val="single" w:sz="6" w:space="0" w:color="auto"/>
              <w:right w:val="single" w:sz="6" w:space="0" w:color="auto"/>
            </w:tcBorders>
            <w:hideMark/>
          </w:tcPr>
          <w:p w:rsidR="005B62E7" w:rsidRPr="00F55B26" w:rsidRDefault="005B62E7" w:rsidP="00E042FE">
            <w:pPr>
              <w:tabs>
                <w:tab w:val="left" w:pos="2464"/>
              </w:tabs>
              <w:spacing w:line="276" w:lineRule="auto"/>
              <w:jc w:val="center"/>
              <w:rPr>
                <w:sz w:val="24"/>
                <w:szCs w:val="24"/>
                <w:lang w:val="uk-UA" w:eastAsia="en-US"/>
              </w:rPr>
            </w:pPr>
            <w:r w:rsidRPr="00F55B26">
              <w:rPr>
                <w:sz w:val="24"/>
                <w:szCs w:val="24"/>
                <w:lang w:val="uk-UA" w:eastAsia="en-US"/>
              </w:rPr>
              <w:t>Сторінка</w:t>
            </w: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sz w:val="24"/>
                <w:szCs w:val="24"/>
                <w:lang w:val="uk-UA" w:eastAsia="uk-UA"/>
              </w:rPr>
            </w:pPr>
            <w:r w:rsidRPr="00110E1D">
              <w:rPr>
                <w:sz w:val="24"/>
                <w:szCs w:val="24"/>
                <w:lang w:val="uk-UA" w:eastAsia="uk-UA"/>
              </w:rPr>
              <w:t>Про підсумки виконання міського</w:t>
            </w:r>
          </w:p>
          <w:p w:rsidR="005B62E7" w:rsidRPr="00110E1D" w:rsidRDefault="005B62E7" w:rsidP="00E042FE">
            <w:pPr>
              <w:rPr>
                <w:sz w:val="24"/>
                <w:szCs w:val="24"/>
                <w:lang w:val="uk-UA" w:eastAsia="uk-UA"/>
              </w:rPr>
            </w:pPr>
            <w:r w:rsidRPr="00110E1D">
              <w:rPr>
                <w:sz w:val="24"/>
                <w:szCs w:val="24"/>
                <w:lang w:val="uk-UA" w:eastAsia="uk-UA"/>
              </w:rPr>
              <w:t>бюджету за І квартал 2020 року</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bCs/>
                <w:sz w:val="24"/>
                <w:szCs w:val="24"/>
                <w:lang w:val="uk-UA" w:eastAsia="en-US"/>
              </w:rPr>
            </w:pPr>
            <w:r w:rsidRPr="00CC175E">
              <w:rPr>
                <w:bCs/>
                <w:sz w:val="24"/>
                <w:szCs w:val="24"/>
                <w:lang w:val="uk-UA" w:eastAsia="en-US"/>
              </w:rPr>
              <w:t>Ричагівський І.І. – нач. фінансового управління</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992" w:type="dxa"/>
            <w:tcBorders>
              <w:top w:val="single" w:sz="6" w:space="0" w:color="auto"/>
              <w:left w:val="single" w:sz="6" w:space="0" w:color="auto"/>
              <w:bottom w:val="single" w:sz="6" w:space="0" w:color="auto"/>
              <w:right w:val="single" w:sz="6" w:space="0" w:color="auto"/>
            </w:tcBorders>
            <w:hideMark/>
          </w:tcPr>
          <w:p w:rsidR="005B62E7" w:rsidRPr="00F55B26" w:rsidRDefault="005B62E7" w:rsidP="00E042FE">
            <w:pPr>
              <w:spacing w:line="276" w:lineRule="auto"/>
              <w:rPr>
                <w:sz w:val="24"/>
                <w:szCs w:val="24"/>
                <w:lang w:val="uk-UA" w:eastAsia="en-US"/>
              </w:rPr>
            </w:pPr>
            <w:r>
              <w:rPr>
                <w:sz w:val="24"/>
                <w:szCs w:val="24"/>
                <w:lang w:val="uk-UA" w:eastAsia="en-US"/>
              </w:rPr>
              <w:t>19.05.20</w:t>
            </w:r>
          </w:p>
        </w:tc>
        <w:tc>
          <w:tcPr>
            <w:tcW w:w="426" w:type="dxa"/>
            <w:gridSpan w:val="2"/>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suppressAutoHyphens/>
              <w:rPr>
                <w:sz w:val="24"/>
                <w:szCs w:val="24"/>
                <w:lang w:val="uk-UA" w:eastAsia="zh-CN"/>
              </w:rPr>
            </w:pPr>
            <w:r w:rsidRPr="00110E1D">
              <w:rPr>
                <w:sz w:val="24"/>
                <w:szCs w:val="24"/>
                <w:lang w:val="uk-UA" w:eastAsia="zh-CN"/>
              </w:rPr>
              <w:t xml:space="preserve">Про погодження внесення змін до  Програми </w:t>
            </w:r>
          </w:p>
          <w:p w:rsidR="005B62E7" w:rsidRPr="00110E1D" w:rsidRDefault="005B62E7" w:rsidP="00E042FE">
            <w:pPr>
              <w:suppressAutoHyphens/>
              <w:rPr>
                <w:sz w:val="24"/>
                <w:szCs w:val="24"/>
                <w:lang w:val="uk-UA" w:eastAsia="zh-CN"/>
              </w:rPr>
            </w:pPr>
            <w:r w:rsidRPr="00110E1D">
              <w:rPr>
                <w:sz w:val="24"/>
                <w:szCs w:val="24"/>
                <w:lang w:val="uk-UA" w:eastAsia="zh-CN"/>
              </w:rPr>
              <w:t>розвитку житлово-комунального  господарства</w:t>
            </w:r>
          </w:p>
          <w:p w:rsidR="005B62E7" w:rsidRPr="00110E1D" w:rsidRDefault="005B62E7" w:rsidP="00E042FE">
            <w:pPr>
              <w:suppressAutoHyphens/>
              <w:rPr>
                <w:sz w:val="24"/>
                <w:szCs w:val="24"/>
                <w:lang w:val="uk-UA" w:eastAsia="zh-CN"/>
              </w:rPr>
            </w:pPr>
            <w:r w:rsidRPr="00110E1D">
              <w:rPr>
                <w:sz w:val="24"/>
                <w:szCs w:val="24"/>
                <w:lang w:val="uk-UA" w:eastAsia="zh-CN"/>
              </w:rPr>
              <w:t>м. Новий Розділ на 2020 р. та прогноз на 2021-2022р.р.</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bCs/>
                <w:sz w:val="24"/>
                <w:szCs w:val="24"/>
                <w:lang w:val="uk-UA" w:eastAsia="en-US"/>
              </w:rPr>
            </w:pPr>
            <w:r w:rsidRPr="00CC175E">
              <w:rPr>
                <w:sz w:val="24"/>
                <w:szCs w:val="24"/>
                <w:lang w:val="uk-UA" w:eastAsia="en-US"/>
              </w:rPr>
              <w:t>Пасемко Н.А. – нач.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shd w:val="clear" w:color="auto" w:fill="FDFDFD"/>
              <w:jc w:val="both"/>
              <w:outlineLvl w:val="1"/>
              <w:rPr>
                <w:sz w:val="24"/>
                <w:szCs w:val="24"/>
                <w:lang w:val="uk-UA" w:eastAsia="uk-UA"/>
              </w:rPr>
            </w:pPr>
            <w:r w:rsidRPr="00110E1D">
              <w:rPr>
                <w:sz w:val="24"/>
                <w:szCs w:val="24"/>
                <w:lang w:val="uk-UA" w:eastAsia="uk-UA"/>
              </w:rPr>
              <w:t xml:space="preserve">Про визначення місць розміщення </w:t>
            </w:r>
          </w:p>
          <w:p w:rsidR="005B62E7" w:rsidRPr="00110E1D" w:rsidRDefault="005B62E7" w:rsidP="00E042FE">
            <w:pPr>
              <w:shd w:val="clear" w:color="auto" w:fill="FDFDFD"/>
              <w:jc w:val="both"/>
              <w:outlineLvl w:val="1"/>
              <w:rPr>
                <w:sz w:val="24"/>
                <w:szCs w:val="24"/>
                <w:lang w:val="uk-UA" w:eastAsia="uk-UA"/>
              </w:rPr>
            </w:pPr>
            <w:r w:rsidRPr="00110E1D">
              <w:rPr>
                <w:sz w:val="24"/>
                <w:szCs w:val="24"/>
                <w:lang w:val="uk-UA" w:eastAsia="uk-UA"/>
              </w:rPr>
              <w:t xml:space="preserve">зовнішньої реклами на цегляній огорожі  </w:t>
            </w:r>
          </w:p>
          <w:p w:rsidR="005B62E7" w:rsidRPr="00110E1D" w:rsidRDefault="005B62E7" w:rsidP="00E042FE">
            <w:pPr>
              <w:shd w:val="clear" w:color="auto" w:fill="FDFDFD"/>
              <w:jc w:val="both"/>
              <w:outlineLvl w:val="1"/>
              <w:rPr>
                <w:sz w:val="24"/>
                <w:szCs w:val="24"/>
                <w:lang w:val="uk-UA" w:eastAsia="uk-UA"/>
              </w:rPr>
            </w:pPr>
            <w:r w:rsidRPr="00110E1D">
              <w:rPr>
                <w:sz w:val="24"/>
                <w:szCs w:val="24"/>
                <w:lang w:val="uk-UA" w:eastAsia="uk-UA"/>
              </w:rPr>
              <w:t>стадіону «Галичина»</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lang w:val="uk-UA"/>
              </w:rPr>
            </w:pPr>
            <w:r w:rsidRPr="00CC175E">
              <w:rPr>
                <w:sz w:val="24"/>
                <w:szCs w:val="24"/>
                <w:lang w:val="uk-UA" w:eastAsia="en-US"/>
              </w:rPr>
              <w:t>Пасемко Н.А. – нач.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sz w:val="24"/>
                <w:szCs w:val="24"/>
                <w:lang w:val="uk-UA"/>
              </w:rPr>
            </w:pPr>
            <w:r w:rsidRPr="00110E1D">
              <w:rPr>
                <w:sz w:val="24"/>
                <w:szCs w:val="24"/>
                <w:lang w:val="uk-UA"/>
              </w:rPr>
              <w:t xml:space="preserve">Про продовження терміну дії  договору . </w:t>
            </w:r>
          </w:p>
          <w:p w:rsidR="005B62E7" w:rsidRPr="00110E1D" w:rsidRDefault="005B62E7" w:rsidP="00E042FE">
            <w:pPr>
              <w:rPr>
                <w:sz w:val="24"/>
                <w:szCs w:val="24"/>
                <w:lang w:val="uk-UA"/>
              </w:rPr>
            </w:pPr>
            <w:r w:rsidRPr="00110E1D">
              <w:rPr>
                <w:sz w:val="24"/>
                <w:szCs w:val="24"/>
                <w:lang w:val="uk-UA"/>
              </w:rPr>
              <w:t xml:space="preserve">на право тимчасового користування </w:t>
            </w:r>
          </w:p>
          <w:p w:rsidR="005B62E7" w:rsidRPr="00110E1D" w:rsidRDefault="005B62E7" w:rsidP="00E042FE">
            <w:pPr>
              <w:rPr>
                <w:sz w:val="24"/>
                <w:szCs w:val="24"/>
                <w:lang w:val="uk-UA"/>
              </w:rPr>
            </w:pPr>
            <w:r w:rsidRPr="00110E1D">
              <w:rPr>
                <w:sz w:val="24"/>
                <w:szCs w:val="24"/>
                <w:lang w:val="uk-UA"/>
              </w:rPr>
              <w:t>окремими елементами благоустрою</w:t>
            </w:r>
          </w:p>
          <w:p w:rsidR="005B62E7" w:rsidRPr="00110E1D" w:rsidRDefault="005B62E7" w:rsidP="00E042FE">
            <w:pPr>
              <w:rPr>
                <w:sz w:val="24"/>
                <w:szCs w:val="24"/>
                <w:lang w:val="uk-UA"/>
              </w:rPr>
            </w:pPr>
            <w:r w:rsidRPr="00110E1D">
              <w:rPr>
                <w:sz w:val="24"/>
                <w:szCs w:val="24"/>
                <w:lang w:val="uk-UA"/>
              </w:rPr>
              <w:t xml:space="preserve">комунальної власності по пр. Шевченка  </w:t>
            </w:r>
          </w:p>
          <w:p w:rsidR="005B62E7" w:rsidRPr="00110E1D" w:rsidRDefault="005B62E7" w:rsidP="00E042FE">
            <w:pPr>
              <w:rPr>
                <w:sz w:val="24"/>
                <w:szCs w:val="24"/>
                <w:lang w:val="uk-UA"/>
              </w:rPr>
            </w:pPr>
            <w:r w:rsidRPr="00110E1D">
              <w:rPr>
                <w:sz w:val="24"/>
                <w:szCs w:val="24"/>
                <w:lang w:val="uk-UA"/>
              </w:rPr>
              <w:t xml:space="preserve">Кузьо Р. М. </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lang w:val="uk-UA"/>
              </w:rPr>
            </w:pPr>
            <w:r w:rsidRPr="00CC175E">
              <w:rPr>
                <w:sz w:val="24"/>
                <w:szCs w:val="24"/>
                <w:lang w:val="uk-UA" w:eastAsia="en-US"/>
              </w:rPr>
              <w:t>Пасемко Н.А. – нач.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sz w:val="24"/>
                <w:szCs w:val="24"/>
                <w:lang w:val="uk-UA"/>
              </w:rPr>
            </w:pPr>
            <w:r w:rsidRPr="00110E1D">
              <w:rPr>
                <w:sz w:val="24"/>
                <w:szCs w:val="24"/>
                <w:lang w:val="uk-UA"/>
              </w:rPr>
              <w:t xml:space="preserve">Про продовження терміну дії  договору . </w:t>
            </w:r>
          </w:p>
          <w:p w:rsidR="005B62E7" w:rsidRPr="00110E1D" w:rsidRDefault="005B62E7" w:rsidP="00E042FE">
            <w:pPr>
              <w:rPr>
                <w:sz w:val="24"/>
                <w:szCs w:val="24"/>
                <w:lang w:val="uk-UA"/>
              </w:rPr>
            </w:pPr>
            <w:r w:rsidRPr="00110E1D">
              <w:rPr>
                <w:sz w:val="24"/>
                <w:szCs w:val="24"/>
                <w:lang w:val="uk-UA"/>
              </w:rPr>
              <w:t xml:space="preserve">на право тимчасового користування </w:t>
            </w:r>
          </w:p>
          <w:p w:rsidR="005B62E7" w:rsidRPr="00110E1D" w:rsidRDefault="005B62E7" w:rsidP="00E042FE">
            <w:pPr>
              <w:rPr>
                <w:sz w:val="24"/>
                <w:szCs w:val="24"/>
                <w:lang w:val="uk-UA"/>
              </w:rPr>
            </w:pPr>
            <w:r w:rsidRPr="00110E1D">
              <w:rPr>
                <w:sz w:val="24"/>
                <w:szCs w:val="24"/>
                <w:lang w:val="uk-UA"/>
              </w:rPr>
              <w:t>окремими елементами благоустрою</w:t>
            </w:r>
          </w:p>
          <w:p w:rsidR="005B62E7" w:rsidRPr="00110E1D" w:rsidRDefault="005B62E7" w:rsidP="00E042FE">
            <w:pPr>
              <w:rPr>
                <w:sz w:val="24"/>
                <w:szCs w:val="24"/>
                <w:lang w:val="uk-UA"/>
              </w:rPr>
            </w:pPr>
            <w:r w:rsidRPr="00110E1D">
              <w:rPr>
                <w:sz w:val="24"/>
                <w:szCs w:val="24"/>
                <w:lang w:val="uk-UA"/>
              </w:rPr>
              <w:t xml:space="preserve">комунальної власності по пр. Шевченка  </w:t>
            </w:r>
          </w:p>
          <w:p w:rsidR="005B62E7" w:rsidRPr="00110E1D" w:rsidRDefault="005B62E7" w:rsidP="00E042FE">
            <w:pPr>
              <w:rPr>
                <w:sz w:val="24"/>
                <w:szCs w:val="24"/>
                <w:lang w:val="uk-UA"/>
              </w:rPr>
            </w:pPr>
            <w:r w:rsidRPr="00110E1D">
              <w:rPr>
                <w:sz w:val="24"/>
                <w:szCs w:val="24"/>
                <w:lang w:val="uk-UA"/>
              </w:rPr>
              <w:t xml:space="preserve">ФОП Коцінській І. І. </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sz w:val="24"/>
                <w:szCs w:val="24"/>
                <w:lang w:val="uk-UA" w:eastAsia="en-US"/>
              </w:rPr>
            </w:pPr>
            <w:r w:rsidRPr="00CC175E">
              <w:rPr>
                <w:sz w:val="24"/>
                <w:szCs w:val="24"/>
                <w:lang w:val="uk-UA" w:eastAsia="en-US"/>
              </w:rPr>
              <w:t>Пасемко Н.А. – нач.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autoSpaceDE w:val="0"/>
              <w:autoSpaceDN w:val="0"/>
              <w:adjustRightInd w:val="0"/>
              <w:rPr>
                <w:bCs/>
                <w:sz w:val="24"/>
                <w:szCs w:val="24"/>
                <w:lang w:val="uk-UA"/>
              </w:rPr>
            </w:pPr>
            <w:r w:rsidRPr="00110E1D">
              <w:rPr>
                <w:sz w:val="24"/>
                <w:szCs w:val="24"/>
                <w:lang w:val="uk-UA"/>
              </w:rPr>
              <w:t xml:space="preserve">Про надання дозволу </w:t>
            </w:r>
            <w:r w:rsidRPr="00110E1D">
              <w:rPr>
                <w:bCs/>
                <w:sz w:val="24"/>
                <w:szCs w:val="24"/>
                <w:lang w:val="uk-UA"/>
              </w:rPr>
              <w:t>ТзОВ ТВК «Львівхолод»</w:t>
            </w:r>
          </w:p>
          <w:p w:rsidR="005B62E7" w:rsidRPr="00F00385" w:rsidRDefault="005B62E7" w:rsidP="00E042FE">
            <w:pPr>
              <w:autoSpaceDE w:val="0"/>
              <w:autoSpaceDN w:val="0"/>
              <w:adjustRightInd w:val="0"/>
              <w:jc w:val="both"/>
              <w:rPr>
                <w:sz w:val="24"/>
                <w:szCs w:val="24"/>
                <w:lang w:val="uk-UA"/>
              </w:rPr>
            </w:pPr>
            <w:r w:rsidRPr="00110E1D">
              <w:rPr>
                <w:sz w:val="24"/>
                <w:szCs w:val="24"/>
                <w:lang w:val="uk-UA"/>
              </w:rPr>
              <w:t xml:space="preserve">на  розміщення  зовнішньої реклами (біг-борда) </w:t>
            </w:r>
            <w:r>
              <w:rPr>
                <w:sz w:val="24"/>
                <w:szCs w:val="24"/>
                <w:lang w:val="uk-UA"/>
              </w:rPr>
              <w:t xml:space="preserve"> </w:t>
            </w:r>
            <w:r w:rsidRPr="00110E1D">
              <w:rPr>
                <w:sz w:val="24"/>
                <w:szCs w:val="24"/>
                <w:lang w:val="uk-UA"/>
              </w:rPr>
              <w:t xml:space="preserve">на газоні пр. Шевченка,30 у м. Новий Розділ </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sz w:val="24"/>
                <w:szCs w:val="24"/>
                <w:lang w:val="uk-UA" w:eastAsia="en-US"/>
              </w:rPr>
            </w:pPr>
            <w:r>
              <w:rPr>
                <w:sz w:val="24"/>
                <w:szCs w:val="24"/>
                <w:lang w:val="uk-UA" w:eastAsia="en-US"/>
              </w:rPr>
              <w:t>Саноцька О.М.– гол. спец</w:t>
            </w:r>
            <w:r w:rsidRPr="002B017A">
              <w:rPr>
                <w:sz w:val="24"/>
                <w:szCs w:val="24"/>
                <w:lang w:val="uk-UA" w:eastAsia="en-US"/>
              </w:rPr>
              <w:t>. відділу з питань гуманітарної політики</w:t>
            </w:r>
            <w:r w:rsidRPr="00CC175E">
              <w:rPr>
                <w:sz w:val="24"/>
                <w:szCs w:val="24"/>
                <w:lang w:val="uk-UA" w:eastAsia="en-US"/>
              </w:rPr>
              <w:t xml:space="preserve"> </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jc w:val="both"/>
              <w:rPr>
                <w:rFonts w:eastAsia="Calibri"/>
                <w:sz w:val="24"/>
                <w:szCs w:val="24"/>
                <w:lang w:val="uk-UA" w:eastAsia="en-US"/>
              </w:rPr>
            </w:pPr>
            <w:r w:rsidRPr="00110E1D">
              <w:rPr>
                <w:rFonts w:eastAsia="Calibri"/>
                <w:sz w:val="24"/>
                <w:szCs w:val="24"/>
                <w:lang w:val="uk-UA" w:eastAsia="en-US"/>
              </w:rPr>
              <w:t xml:space="preserve">Про встановлення форм розрахунків </w:t>
            </w:r>
          </w:p>
          <w:p w:rsidR="005B62E7" w:rsidRPr="00110E1D" w:rsidRDefault="005B62E7" w:rsidP="00E042FE">
            <w:pPr>
              <w:jc w:val="both"/>
              <w:rPr>
                <w:rFonts w:eastAsia="Calibri"/>
                <w:sz w:val="24"/>
                <w:szCs w:val="24"/>
                <w:lang w:val="uk-UA" w:eastAsia="en-US"/>
              </w:rPr>
            </w:pPr>
            <w:r w:rsidRPr="00110E1D">
              <w:rPr>
                <w:rFonts w:eastAsia="Calibri"/>
                <w:sz w:val="24"/>
                <w:szCs w:val="24"/>
                <w:lang w:val="uk-UA" w:eastAsia="en-US"/>
              </w:rPr>
              <w:t xml:space="preserve">тарифів на теплову енергію, її виробництво, </w:t>
            </w:r>
          </w:p>
          <w:p w:rsidR="005B62E7" w:rsidRPr="00110E1D" w:rsidRDefault="005B62E7" w:rsidP="00E042FE">
            <w:pPr>
              <w:jc w:val="both"/>
              <w:rPr>
                <w:rFonts w:eastAsia="Calibri"/>
                <w:sz w:val="24"/>
                <w:szCs w:val="24"/>
                <w:lang w:val="uk-UA" w:eastAsia="en-US"/>
              </w:rPr>
            </w:pPr>
            <w:r w:rsidRPr="00110E1D">
              <w:rPr>
                <w:rFonts w:eastAsia="Calibri"/>
                <w:sz w:val="24"/>
                <w:szCs w:val="24"/>
                <w:lang w:val="uk-UA" w:eastAsia="en-US"/>
              </w:rPr>
              <w:t>транспортування та постачання, а також розрахунків тарифів на комунальні послуги</w:t>
            </w:r>
          </w:p>
        </w:tc>
        <w:tc>
          <w:tcPr>
            <w:tcW w:w="2835" w:type="dxa"/>
            <w:tcBorders>
              <w:top w:val="single" w:sz="6" w:space="0" w:color="auto"/>
              <w:left w:val="single" w:sz="6" w:space="0" w:color="auto"/>
              <w:bottom w:val="single" w:sz="6" w:space="0" w:color="auto"/>
              <w:right w:val="single" w:sz="6" w:space="0" w:color="auto"/>
            </w:tcBorders>
            <w:hideMark/>
          </w:tcPr>
          <w:p w:rsidR="005B62E7" w:rsidRPr="00D511FD" w:rsidRDefault="005B62E7" w:rsidP="00E042FE">
            <w:pPr>
              <w:rPr>
                <w:sz w:val="24"/>
                <w:szCs w:val="24"/>
                <w:lang w:val="uk-UA" w:eastAsia="en-US"/>
              </w:rPr>
            </w:pPr>
            <w:r w:rsidRPr="00D511FD">
              <w:rPr>
                <w:sz w:val="24"/>
                <w:szCs w:val="24"/>
                <w:lang w:val="uk-UA" w:eastAsia="en-US"/>
              </w:rPr>
              <w:t>Гілко Н.І. – нач. відділу економіки та інвестицій</w:t>
            </w:r>
          </w:p>
          <w:p w:rsidR="005B62E7" w:rsidRPr="00D511FD" w:rsidRDefault="005B62E7" w:rsidP="00E042FE">
            <w:pPr>
              <w:rPr>
                <w:sz w:val="24"/>
                <w:szCs w:val="24"/>
                <w:lang w:val="uk-UA" w:eastAsia="en-US"/>
              </w:rPr>
            </w:pP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rFonts w:eastAsia="MS Mincho"/>
                <w:sz w:val="24"/>
                <w:szCs w:val="24"/>
                <w:lang w:val="uk-UA"/>
              </w:rPr>
            </w:pPr>
            <w:r w:rsidRPr="00110E1D">
              <w:rPr>
                <w:rFonts w:eastAsia="MS Mincho"/>
                <w:sz w:val="24"/>
                <w:szCs w:val="24"/>
                <w:lang w:val="uk-UA"/>
              </w:rPr>
              <w:t xml:space="preserve">Про надання дозволу на переобладнання житлового </w:t>
            </w:r>
            <w:r>
              <w:rPr>
                <w:rFonts w:eastAsia="MS Mincho"/>
                <w:sz w:val="24"/>
                <w:szCs w:val="24"/>
                <w:lang w:val="uk-UA"/>
              </w:rPr>
              <w:t xml:space="preserve"> </w:t>
            </w:r>
            <w:r w:rsidRPr="00110E1D">
              <w:rPr>
                <w:rFonts w:eastAsia="MS Mincho"/>
                <w:sz w:val="24"/>
                <w:szCs w:val="24"/>
                <w:lang w:val="uk-UA"/>
              </w:rPr>
              <w:t>приміщення (квартири) мешканцям міста Новий Розділ</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sz w:val="24"/>
                <w:szCs w:val="24"/>
                <w:lang w:val="uk-UA" w:eastAsia="en-US"/>
              </w:rPr>
            </w:pPr>
            <w:r w:rsidRPr="00CC175E">
              <w:rPr>
                <w:sz w:val="24"/>
                <w:szCs w:val="24"/>
                <w:lang w:val="uk-UA" w:eastAsia="en-US"/>
              </w:rPr>
              <w:t>Романів С.Я. – гол. спец.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rFonts w:eastAsia="MS Mincho"/>
                <w:sz w:val="24"/>
                <w:szCs w:val="24"/>
                <w:lang w:val="uk-UA"/>
              </w:rPr>
            </w:pPr>
            <w:r w:rsidRPr="00110E1D">
              <w:rPr>
                <w:rFonts w:eastAsia="MS Mincho"/>
                <w:sz w:val="24"/>
                <w:szCs w:val="24"/>
                <w:lang w:val="uk-UA"/>
              </w:rPr>
              <w:t>Про передачу у приватну власність квартир</w:t>
            </w:r>
          </w:p>
          <w:p w:rsidR="005B62E7" w:rsidRPr="00110E1D" w:rsidRDefault="005B62E7" w:rsidP="00E042FE">
            <w:pPr>
              <w:rPr>
                <w:rFonts w:eastAsia="MS Mincho"/>
                <w:sz w:val="24"/>
                <w:szCs w:val="24"/>
                <w:lang w:val="uk-UA"/>
              </w:rPr>
            </w:pPr>
            <w:r w:rsidRPr="00110E1D">
              <w:rPr>
                <w:rFonts w:eastAsia="MS Mincho"/>
                <w:sz w:val="24"/>
                <w:szCs w:val="24"/>
                <w:lang w:val="uk-UA"/>
              </w:rPr>
              <w:t>комунального житлового фонду, яка належать</w:t>
            </w:r>
          </w:p>
          <w:p w:rsidR="005B62E7" w:rsidRPr="00110E1D" w:rsidRDefault="005B62E7" w:rsidP="00E042FE">
            <w:pPr>
              <w:rPr>
                <w:rFonts w:eastAsia="MS Mincho"/>
                <w:sz w:val="24"/>
                <w:szCs w:val="24"/>
                <w:lang w:val="uk-UA"/>
              </w:rPr>
            </w:pPr>
            <w:r w:rsidRPr="00110E1D">
              <w:rPr>
                <w:rFonts w:eastAsia="MS Mincho"/>
                <w:sz w:val="24"/>
                <w:szCs w:val="24"/>
                <w:lang w:val="uk-UA"/>
              </w:rPr>
              <w:t xml:space="preserve">Новороздільській міській раді </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r w:rsidRPr="00CC175E">
              <w:rPr>
                <w:sz w:val="24"/>
                <w:szCs w:val="24"/>
                <w:lang w:val="uk-UA" w:eastAsia="en-US"/>
              </w:rPr>
              <w:t>Романів С.Я. – гол. спец.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110E1D">
              <w:rPr>
                <w:sz w:val="24"/>
                <w:szCs w:val="24"/>
                <w:lang w:val="uk-UA"/>
              </w:rPr>
              <w:t xml:space="preserve">Про передачу у приватну спільну часткову власність </w:t>
            </w:r>
            <w:r>
              <w:rPr>
                <w:sz w:val="24"/>
                <w:szCs w:val="24"/>
                <w:lang w:val="uk-UA"/>
              </w:rPr>
              <w:t xml:space="preserve"> </w:t>
            </w:r>
            <w:r w:rsidRPr="00110E1D">
              <w:rPr>
                <w:sz w:val="24"/>
                <w:szCs w:val="24"/>
                <w:lang w:val="uk-UA"/>
              </w:rPr>
              <w:t>житлових приміщень в гуртожитку</w:t>
            </w:r>
          </w:p>
          <w:p w:rsidR="005B62E7" w:rsidRPr="00110E1D" w:rsidRDefault="005B62E7" w:rsidP="00E04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110E1D">
              <w:rPr>
                <w:sz w:val="24"/>
                <w:szCs w:val="24"/>
                <w:lang w:val="uk-UA"/>
              </w:rPr>
              <w:t>№ 56-57 по пр. Шевченка,5-Б</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r w:rsidRPr="00CC175E">
              <w:rPr>
                <w:sz w:val="24"/>
                <w:szCs w:val="24"/>
                <w:lang w:val="uk-UA" w:eastAsia="en-US"/>
              </w:rPr>
              <w:t>Романів С.Я. – гол. спец.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F00385" w:rsidRDefault="005B62E7" w:rsidP="00E04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10E1D">
              <w:rPr>
                <w:sz w:val="24"/>
                <w:szCs w:val="24"/>
              </w:rPr>
              <w:t xml:space="preserve">Про передачу у приватну спільну часткову власність </w:t>
            </w:r>
            <w:r>
              <w:rPr>
                <w:sz w:val="24"/>
                <w:szCs w:val="24"/>
                <w:lang w:val="uk-UA"/>
              </w:rPr>
              <w:t xml:space="preserve"> </w:t>
            </w:r>
            <w:r w:rsidRPr="00110E1D">
              <w:rPr>
                <w:sz w:val="24"/>
                <w:szCs w:val="24"/>
              </w:rPr>
              <w:t>житлового приміщення в гуртожитку</w:t>
            </w:r>
            <w:r>
              <w:rPr>
                <w:sz w:val="24"/>
                <w:szCs w:val="24"/>
                <w:lang w:val="uk-UA"/>
              </w:rPr>
              <w:t xml:space="preserve"> </w:t>
            </w:r>
            <w:r w:rsidRPr="00110E1D">
              <w:rPr>
                <w:sz w:val="24"/>
                <w:szCs w:val="24"/>
              </w:rPr>
              <w:t>№ 51 по вул. В.Чорновола,14</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sz w:val="24"/>
                <w:szCs w:val="24"/>
                <w:lang w:val="uk-UA" w:eastAsia="en-US"/>
              </w:rPr>
            </w:pPr>
            <w:r w:rsidRPr="00CC175E">
              <w:rPr>
                <w:sz w:val="24"/>
                <w:szCs w:val="24"/>
                <w:lang w:val="uk-UA" w:eastAsia="en-US"/>
              </w:rPr>
              <w:t>Романів С.Я. – гол. спец.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sz w:val="24"/>
                <w:szCs w:val="24"/>
                <w:lang w:val="uk-UA"/>
              </w:rPr>
            </w:pPr>
            <w:r w:rsidRPr="00110E1D">
              <w:rPr>
                <w:sz w:val="24"/>
                <w:szCs w:val="24"/>
                <w:lang w:val="uk-UA"/>
              </w:rPr>
              <w:t xml:space="preserve">Про зняття з квартири № 44, блок 2, </w:t>
            </w:r>
          </w:p>
          <w:p w:rsidR="005B62E7" w:rsidRPr="00110E1D" w:rsidRDefault="005B62E7" w:rsidP="00E042FE">
            <w:pPr>
              <w:rPr>
                <w:sz w:val="24"/>
                <w:szCs w:val="24"/>
                <w:lang w:val="uk-UA"/>
              </w:rPr>
            </w:pPr>
            <w:r w:rsidRPr="00110E1D">
              <w:rPr>
                <w:sz w:val="24"/>
                <w:szCs w:val="24"/>
                <w:lang w:val="uk-UA"/>
              </w:rPr>
              <w:t>житлового будинку № 21</w:t>
            </w:r>
          </w:p>
          <w:p w:rsidR="005B62E7" w:rsidRPr="00110E1D" w:rsidRDefault="005B62E7" w:rsidP="00E042FE">
            <w:pPr>
              <w:rPr>
                <w:sz w:val="24"/>
                <w:szCs w:val="24"/>
                <w:lang w:val="uk-UA"/>
              </w:rPr>
            </w:pPr>
            <w:r w:rsidRPr="00110E1D">
              <w:rPr>
                <w:sz w:val="24"/>
                <w:szCs w:val="24"/>
                <w:lang w:val="uk-UA"/>
              </w:rPr>
              <w:t xml:space="preserve">по вул. Лесі Українки в м. Новий Розділ </w:t>
            </w:r>
          </w:p>
          <w:p w:rsidR="005B62E7" w:rsidRPr="00110E1D" w:rsidRDefault="005B62E7" w:rsidP="00E042FE">
            <w:pPr>
              <w:rPr>
                <w:sz w:val="24"/>
                <w:szCs w:val="24"/>
                <w:lang w:val="uk-UA"/>
              </w:rPr>
            </w:pPr>
            <w:r w:rsidRPr="00110E1D">
              <w:rPr>
                <w:sz w:val="24"/>
                <w:szCs w:val="24"/>
                <w:lang w:val="uk-UA"/>
              </w:rPr>
              <w:t>статусу службового житла</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r w:rsidRPr="00CC175E">
              <w:rPr>
                <w:sz w:val="24"/>
                <w:szCs w:val="24"/>
                <w:lang w:val="uk-UA" w:eastAsia="en-US"/>
              </w:rPr>
              <w:t>Романів С.Я. – гол. спец.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sz w:val="24"/>
                <w:szCs w:val="24"/>
                <w:lang w:val="uk-UA"/>
              </w:rPr>
            </w:pPr>
            <w:r w:rsidRPr="00110E1D">
              <w:rPr>
                <w:sz w:val="24"/>
                <w:szCs w:val="24"/>
                <w:lang w:val="uk-UA"/>
              </w:rPr>
              <w:t xml:space="preserve">Про зняття з квартири № 1, блок 3, </w:t>
            </w:r>
          </w:p>
          <w:p w:rsidR="005B62E7" w:rsidRPr="00110E1D" w:rsidRDefault="005B62E7" w:rsidP="00E042FE">
            <w:pPr>
              <w:rPr>
                <w:sz w:val="24"/>
                <w:szCs w:val="24"/>
                <w:lang w:val="uk-UA"/>
              </w:rPr>
            </w:pPr>
            <w:r w:rsidRPr="00110E1D">
              <w:rPr>
                <w:sz w:val="24"/>
                <w:szCs w:val="24"/>
                <w:lang w:val="uk-UA"/>
              </w:rPr>
              <w:lastRenderedPageBreak/>
              <w:t>житлового будинку № 17</w:t>
            </w:r>
            <w:r>
              <w:rPr>
                <w:sz w:val="24"/>
                <w:szCs w:val="24"/>
                <w:lang w:val="uk-UA"/>
              </w:rPr>
              <w:t xml:space="preserve"> </w:t>
            </w:r>
            <w:r w:rsidRPr="00110E1D">
              <w:rPr>
                <w:sz w:val="24"/>
                <w:szCs w:val="24"/>
                <w:lang w:val="uk-UA"/>
              </w:rPr>
              <w:t xml:space="preserve">по вул. Сагайдачного в м. Новий Розділ </w:t>
            </w:r>
            <w:r>
              <w:rPr>
                <w:sz w:val="24"/>
                <w:szCs w:val="24"/>
                <w:lang w:val="uk-UA"/>
              </w:rPr>
              <w:t xml:space="preserve"> </w:t>
            </w:r>
            <w:r w:rsidRPr="00110E1D">
              <w:rPr>
                <w:sz w:val="24"/>
                <w:szCs w:val="24"/>
                <w:lang w:val="uk-UA"/>
              </w:rPr>
              <w:t>статусу службового житла</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r w:rsidRPr="00CC175E">
              <w:rPr>
                <w:sz w:val="24"/>
                <w:szCs w:val="24"/>
                <w:lang w:val="uk-UA" w:eastAsia="en-US"/>
              </w:rPr>
              <w:lastRenderedPageBreak/>
              <w:t xml:space="preserve">Романів С.Я. – гол. спец. </w:t>
            </w:r>
            <w:r w:rsidRPr="00CC175E">
              <w:rPr>
                <w:sz w:val="24"/>
                <w:szCs w:val="24"/>
                <w:lang w:val="uk-UA" w:eastAsia="en-US"/>
              </w:rPr>
              <w:lastRenderedPageBreak/>
              <w:t>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sz w:val="24"/>
                <w:szCs w:val="24"/>
                <w:lang w:val="uk-UA"/>
              </w:rPr>
            </w:pPr>
            <w:r w:rsidRPr="00110E1D">
              <w:rPr>
                <w:sz w:val="24"/>
                <w:szCs w:val="24"/>
                <w:lang w:val="uk-UA"/>
              </w:rPr>
              <w:t>Про надання матеріальної допомоги</w:t>
            </w:r>
          </w:p>
          <w:p w:rsidR="005B62E7" w:rsidRPr="00110E1D" w:rsidRDefault="005B62E7" w:rsidP="00E042FE">
            <w:pPr>
              <w:tabs>
                <w:tab w:val="left" w:pos="708"/>
                <w:tab w:val="center" w:pos="4153"/>
                <w:tab w:val="right" w:pos="8306"/>
              </w:tabs>
              <w:rPr>
                <w:sz w:val="24"/>
                <w:szCs w:val="24"/>
                <w:lang w:val="uk-UA"/>
              </w:rPr>
            </w:pPr>
            <w:r w:rsidRPr="00110E1D">
              <w:rPr>
                <w:sz w:val="24"/>
                <w:szCs w:val="24"/>
                <w:lang w:val="uk-UA"/>
              </w:rPr>
              <w:t>малозабезпеченим  громадянам міста</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bCs/>
                <w:sz w:val="24"/>
                <w:szCs w:val="24"/>
                <w:lang w:val="uk-UA" w:eastAsia="en-US"/>
              </w:rPr>
            </w:pPr>
            <w:r>
              <w:rPr>
                <w:sz w:val="24"/>
                <w:szCs w:val="24"/>
                <w:shd w:val="clear" w:color="auto" w:fill="FFFFFF"/>
                <w:lang w:val="uk-UA"/>
              </w:rPr>
              <w:t xml:space="preserve">Волянська </w:t>
            </w:r>
            <w:r w:rsidRPr="002F624E">
              <w:rPr>
                <w:sz w:val="24"/>
                <w:szCs w:val="24"/>
                <w:shd w:val="clear" w:color="auto" w:fill="FFFFFF"/>
                <w:lang w:val="uk-UA"/>
              </w:rPr>
              <w:t xml:space="preserve">Н.Д </w:t>
            </w:r>
            <w:r>
              <w:rPr>
                <w:sz w:val="24"/>
                <w:szCs w:val="24"/>
                <w:shd w:val="clear" w:color="auto" w:fill="FFFFFF"/>
                <w:lang w:val="uk-UA"/>
              </w:rPr>
              <w:t xml:space="preserve">- </w:t>
            </w:r>
            <w:r w:rsidRPr="002F624E">
              <w:rPr>
                <w:sz w:val="24"/>
                <w:szCs w:val="24"/>
                <w:shd w:val="clear" w:color="auto" w:fill="FFFFFF"/>
                <w:lang w:val="uk-UA"/>
              </w:rPr>
              <w:t xml:space="preserve">секретаря комісії </w:t>
            </w:r>
            <w:r>
              <w:rPr>
                <w:sz w:val="24"/>
                <w:szCs w:val="24"/>
                <w:shd w:val="clear" w:color="auto" w:fill="FFFFFF"/>
                <w:lang w:val="uk-UA"/>
              </w:rPr>
              <w:t>з окр. питань соц. зах. нас-</w:t>
            </w:r>
            <w:r w:rsidRPr="002F624E">
              <w:rPr>
                <w:sz w:val="24"/>
                <w:szCs w:val="24"/>
                <w:shd w:val="clear" w:color="auto" w:fill="FFFFFF"/>
                <w:lang w:val="uk-UA"/>
              </w:rPr>
              <w:t xml:space="preserve">ня  </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sz w:val="24"/>
                <w:szCs w:val="24"/>
                <w:lang w:val="uk-UA"/>
              </w:rPr>
            </w:pPr>
            <w:r w:rsidRPr="00110E1D">
              <w:rPr>
                <w:sz w:val="24"/>
                <w:szCs w:val="24"/>
                <w:lang w:val="uk-UA"/>
              </w:rPr>
              <w:t>Про надання матеріальної допомоги</w:t>
            </w:r>
          </w:p>
          <w:p w:rsidR="005B62E7" w:rsidRPr="00110E1D" w:rsidRDefault="005B62E7" w:rsidP="00E042FE">
            <w:pPr>
              <w:tabs>
                <w:tab w:val="left" w:pos="708"/>
                <w:tab w:val="center" w:pos="4153"/>
                <w:tab w:val="right" w:pos="8306"/>
              </w:tabs>
              <w:rPr>
                <w:sz w:val="24"/>
                <w:szCs w:val="24"/>
                <w:lang w:val="uk-UA"/>
              </w:rPr>
            </w:pPr>
            <w:r w:rsidRPr="00110E1D">
              <w:rPr>
                <w:sz w:val="24"/>
                <w:szCs w:val="24"/>
                <w:lang w:val="uk-UA"/>
              </w:rPr>
              <w:t>малозабезпеченим  громадянам міста</w:t>
            </w:r>
          </w:p>
        </w:tc>
        <w:tc>
          <w:tcPr>
            <w:tcW w:w="2835" w:type="dxa"/>
            <w:tcBorders>
              <w:top w:val="single" w:sz="6" w:space="0" w:color="auto"/>
              <w:left w:val="single" w:sz="6" w:space="0" w:color="auto"/>
              <w:bottom w:val="single" w:sz="6" w:space="0" w:color="auto"/>
              <w:right w:val="single" w:sz="6" w:space="0" w:color="auto"/>
            </w:tcBorders>
            <w:hideMark/>
          </w:tcPr>
          <w:p w:rsidR="005B62E7" w:rsidRPr="00CC175E" w:rsidRDefault="005B62E7" w:rsidP="00E042FE">
            <w:pPr>
              <w:rPr>
                <w:lang w:val="uk-UA"/>
              </w:rPr>
            </w:pPr>
            <w:r>
              <w:rPr>
                <w:sz w:val="24"/>
                <w:szCs w:val="24"/>
                <w:shd w:val="clear" w:color="auto" w:fill="FFFFFF"/>
                <w:lang w:val="uk-UA"/>
              </w:rPr>
              <w:t xml:space="preserve">Волянська </w:t>
            </w:r>
            <w:r w:rsidRPr="002F624E">
              <w:rPr>
                <w:sz w:val="24"/>
                <w:szCs w:val="24"/>
                <w:shd w:val="clear" w:color="auto" w:fill="FFFFFF"/>
                <w:lang w:val="uk-UA"/>
              </w:rPr>
              <w:t xml:space="preserve">Н.Д </w:t>
            </w:r>
            <w:r>
              <w:rPr>
                <w:sz w:val="24"/>
                <w:szCs w:val="24"/>
                <w:shd w:val="clear" w:color="auto" w:fill="FFFFFF"/>
                <w:lang w:val="uk-UA"/>
              </w:rPr>
              <w:t xml:space="preserve">- </w:t>
            </w:r>
            <w:r w:rsidRPr="002F624E">
              <w:rPr>
                <w:sz w:val="24"/>
                <w:szCs w:val="24"/>
                <w:shd w:val="clear" w:color="auto" w:fill="FFFFFF"/>
                <w:lang w:val="uk-UA"/>
              </w:rPr>
              <w:t xml:space="preserve">секретаря комісії </w:t>
            </w:r>
            <w:r>
              <w:rPr>
                <w:sz w:val="24"/>
                <w:szCs w:val="24"/>
                <w:shd w:val="clear" w:color="auto" w:fill="FFFFFF"/>
                <w:lang w:val="uk-UA"/>
              </w:rPr>
              <w:t>з окр. питань соц. зах. нас-</w:t>
            </w:r>
            <w:r w:rsidRPr="002F624E">
              <w:rPr>
                <w:sz w:val="24"/>
                <w:szCs w:val="24"/>
                <w:shd w:val="clear" w:color="auto" w:fill="FFFFFF"/>
                <w:lang w:val="uk-UA"/>
              </w:rPr>
              <w:t xml:space="preserve">ня  </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r w:rsidR="005B62E7" w:rsidRPr="00F55B26" w:rsidTr="00E042FE">
        <w:tc>
          <w:tcPr>
            <w:tcW w:w="54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2"/>
              </w:numPr>
              <w:tabs>
                <w:tab w:val="left" w:pos="2464"/>
              </w:tabs>
              <w:spacing w:line="276" w:lineRule="auto"/>
              <w:rPr>
                <w:sz w:val="24"/>
                <w:szCs w:val="24"/>
                <w:lang w:val="uk-UA" w:eastAsia="en-US"/>
              </w:rPr>
            </w:pPr>
          </w:p>
        </w:tc>
        <w:tc>
          <w:tcPr>
            <w:tcW w:w="4989" w:type="dxa"/>
            <w:tcBorders>
              <w:top w:val="single" w:sz="6" w:space="0" w:color="auto"/>
              <w:left w:val="single" w:sz="6" w:space="0" w:color="auto"/>
              <w:bottom w:val="single" w:sz="6" w:space="0" w:color="auto"/>
              <w:right w:val="single" w:sz="6" w:space="0" w:color="auto"/>
            </w:tcBorders>
            <w:hideMark/>
          </w:tcPr>
          <w:p w:rsidR="005B62E7" w:rsidRPr="00110E1D" w:rsidRDefault="005B62E7" w:rsidP="00E042FE">
            <w:pPr>
              <w:rPr>
                <w:sz w:val="24"/>
                <w:szCs w:val="24"/>
                <w:lang w:val="uk-UA"/>
              </w:rPr>
            </w:pPr>
            <w:r w:rsidRPr="00110E1D">
              <w:rPr>
                <w:sz w:val="24"/>
                <w:szCs w:val="24"/>
                <w:lang w:val="uk-UA"/>
              </w:rPr>
              <w:t>Про надання матеріальної допомоги</w:t>
            </w:r>
          </w:p>
          <w:p w:rsidR="005B62E7" w:rsidRPr="00110E1D" w:rsidRDefault="005B62E7" w:rsidP="00E042FE">
            <w:pPr>
              <w:tabs>
                <w:tab w:val="left" w:pos="708"/>
                <w:tab w:val="center" w:pos="4153"/>
                <w:tab w:val="right" w:pos="8306"/>
              </w:tabs>
              <w:rPr>
                <w:sz w:val="24"/>
                <w:szCs w:val="24"/>
                <w:lang w:val="uk-UA"/>
              </w:rPr>
            </w:pPr>
            <w:r w:rsidRPr="00110E1D">
              <w:rPr>
                <w:sz w:val="24"/>
                <w:szCs w:val="24"/>
                <w:lang w:val="uk-UA"/>
              </w:rPr>
              <w:t>малозабезпеченим  громадянам міста</w:t>
            </w:r>
          </w:p>
        </w:tc>
        <w:tc>
          <w:tcPr>
            <w:tcW w:w="2835" w:type="dxa"/>
            <w:tcBorders>
              <w:top w:val="single" w:sz="6" w:space="0" w:color="auto"/>
              <w:left w:val="single" w:sz="6" w:space="0" w:color="auto"/>
              <w:bottom w:val="single" w:sz="6" w:space="0" w:color="auto"/>
              <w:right w:val="single" w:sz="6" w:space="0" w:color="auto"/>
            </w:tcBorders>
            <w:hideMark/>
          </w:tcPr>
          <w:p w:rsidR="005B62E7" w:rsidRPr="002F624E" w:rsidRDefault="005B62E7" w:rsidP="00E042FE">
            <w:pPr>
              <w:rPr>
                <w:lang w:val="uk-UA"/>
              </w:rPr>
            </w:pPr>
            <w:r>
              <w:rPr>
                <w:sz w:val="24"/>
                <w:szCs w:val="24"/>
                <w:shd w:val="clear" w:color="auto" w:fill="FFFFFF"/>
                <w:lang w:val="uk-UA"/>
              </w:rPr>
              <w:t xml:space="preserve">Волянська </w:t>
            </w:r>
            <w:r w:rsidRPr="002F624E">
              <w:rPr>
                <w:sz w:val="24"/>
                <w:szCs w:val="24"/>
                <w:shd w:val="clear" w:color="auto" w:fill="FFFFFF"/>
                <w:lang w:val="uk-UA"/>
              </w:rPr>
              <w:t xml:space="preserve">Н.Д </w:t>
            </w:r>
            <w:r>
              <w:rPr>
                <w:sz w:val="24"/>
                <w:szCs w:val="24"/>
                <w:shd w:val="clear" w:color="auto" w:fill="FFFFFF"/>
                <w:lang w:val="uk-UA"/>
              </w:rPr>
              <w:t xml:space="preserve">- </w:t>
            </w:r>
            <w:r w:rsidRPr="002F624E">
              <w:rPr>
                <w:sz w:val="24"/>
                <w:szCs w:val="24"/>
                <w:shd w:val="clear" w:color="auto" w:fill="FFFFFF"/>
                <w:lang w:val="uk-UA"/>
              </w:rPr>
              <w:t xml:space="preserve">секретаря комісії </w:t>
            </w:r>
            <w:r>
              <w:rPr>
                <w:sz w:val="24"/>
                <w:szCs w:val="24"/>
                <w:shd w:val="clear" w:color="auto" w:fill="FFFFFF"/>
                <w:lang w:val="uk-UA"/>
              </w:rPr>
              <w:t>з окр. питань соц. зах. нас-</w:t>
            </w:r>
            <w:r w:rsidRPr="002F624E">
              <w:rPr>
                <w:sz w:val="24"/>
                <w:szCs w:val="24"/>
                <w:shd w:val="clear" w:color="auto" w:fill="FFFFFF"/>
                <w:lang w:val="uk-UA"/>
              </w:rPr>
              <w:t xml:space="preserve">ня  </w:t>
            </w:r>
          </w:p>
        </w:tc>
        <w:tc>
          <w:tcPr>
            <w:tcW w:w="850" w:type="dxa"/>
            <w:tcBorders>
              <w:top w:val="single" w:sz="6" w:space="0" w:color="auto"/>
              <w:left w:val="single" w:sz="6" w:space="0" w:color="auto"/>
              <w:bottom w:val="single" w:sz="6" w:space="0" w:color="auto"/>
              <w:right w:val="single" w:sz="6" w:space="0" w:color="auto"/>
            </w:tcBorders>
          </w:tcPr>
          <w:p w:rsidR="005B62E7" w:rsidRPr="00F55B26" w:rsidRDefault="005B62E7" w:rsidP="005B62E7">
            <w:pPr>
              <w:numPr>
                <w:ilvl w:val="0"/>
                <w:numId w:val="3"/>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5B62E7" w:rsidRDefault="005B62E7" w:rsidP="00E042FE">
            <w:r w:rsidRPr="00ED779A">
              <w:rPr>
                <w:sz w:val="24"/>
                <w:szCs w:val="24"/>
                <w:lang w:val="uk-UA" w:eastAsia="en-US"/>
              </w:rPr>
              <w:t>19.05.20</w:t>
            </w:r>
          </w:p>
        </w:tc>
        <w:tc>
          <w:tcPr>
            <w:tcW w:w="390" w:type="dxa"/>
            <w:tcBorders>
              <w:top w:val="single" w:sz="6" w:space="0" w:color="auto"/>
              <w:left w:val="single" w:sz="6" w:space="0" w:color="auto"/>
              <w:bottom w:val="single" w:sz="6" w:space="0" w:color="auto"/>
              <w:right w:val="single" w:sz="6" w:space="0" w:color="auto"/>
            </w:tcBorders>
          </w:tcPr>
          <w:p w:rsidR="005B62E7" w:rsidRPr="00F55B26" w:rsidRDefault="005B62E7" w:rsidP="00E042FE">
            <w:pPr>
              <w:tabs>
                <w:tab w:val="left" w:pos="2464"/>
              </w:tabs>
              <w:spacing w:line="276" w:lineRule="auto"/>
              <w:jc w:val="both"/>
              <w:rPr>
                <w:sz w:val="24"/>
                <w:szCs w:val="24"/>
                <w:lang w:val="uk-UA" w:eastAsia="en-US"/>
              </w:rPr>
            </w:pPr>
          </w:p>
        </w:tc>
      </w:tr>
    </w:tbl>
    <w:p w:rsidR="005B62E7" w:rsidRDefault="005B62E7" w:rsidP="005B62E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5B62E7" w:rsidRPr="00F55B26" w:rsidRDefault="005B62E7" w:rsidP="005B62E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t xml:space="preserve">Ірина КРАВЕЦЬ  </w:t>
      </w:r>
    </w:p>
    <w:p w:rsidR="005B62E7" w:rsidRPr="00F55B26" w:rsidRDefault="005B62E7" w:rsidP="005B62E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5B62E7" w:rsidRPr="00F55B26" w:rsidRDefault="005B62E7" w:rsidP="005B62E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F55B26">
        <w:rPr>
          <w:sz w:val="24"/>
          <w:szCs w:val="24"/>
          <w:lang w:val="uk-UA"/>
        </w:rPr>
        <w:t>Керуючий справами виконкому</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Анатолій Мельніков</w:t>
      </w:r>
    </w:p>
    <w:p w:rsidR="005B62E7" w:rsidRPr="00F55B26" w:rsidRDefault="005B62E7" w:rsidP="005B6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5B62E7" w:rsidRPr="00F55B26" w:rsidRDefault="005B62E7" w:rsidP="005B6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5B62E7" w:rsidRPr="00F55B26" w:rsidRDefault="005B62E7" w:rsidP="005B6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5B62E7" w:rsidRPr="00171EC6" w:rsidRDefault="005B62E7" w:rsidP="005B62E7"/>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AD2E82" w:rsidRDefault="00AD2E82" w:rsidP="009A7626">
      <w:pPr>
        <w:shd w:val="clear" w:color="auto" w:fill="FFFFFF"/>
        <w:jc w:val="right"/>
        <w:outlineLvl w:val="5"/>
        <w:rPr>
          <w:b/>
          <w:bCs/>
          <w:sz w:val="24"/>
          <w:szCs w:val="24"/>
          <w:lang w:val="uk-UA" w:eastAsia="uk-UA"/>
        </w:rPr>
      </w:pPr>
    </w:p>
    <w:p w:rsidR="005B62E7" w:rsidRDefault="005B62E7" w:rsidP="009A7626">
      <w:pPr>
        <w:shd w:val="clear" w:color="auto" w:fill="FFFFFF"/>
        <w:jc w:val="right"/>
        <w:outlineLvl w:val="5"/>
        <w:rPr>
          <w:b/>
          <w:bCs/>
          <w:sz w:val="24"/>
          <w:szCs w:val="24"/>
          <w:lang w:val="uk-UA" w:eastAsia="uk-UA"/>
        </w:rPr>
      </w:pPr>
    </w:p>
    <w:p w:rsidR="005B62E7" w:rsidRDefault="005B62E7" w:rsidP="009A7626">
      <w:pPr>
        <w:shd w:val="clear" w:color="auto" w:fill="FFFFFF"/>
        <w:jc w:val="right"/>
        <w:outlineLvl w:val="5"/>
        <w:rPr>
          <w:b/>
          <w:bCs/>
          <w:sz w:val="24"/>
          <w:szCs w:val="24"/>
          <w:lang w:val="uk-UA" w:eastAsia="uk-UA"/>
        </w:rPr>
      </w:pPr>
    </w:p>
    <w:p w:rsidR="005B62E7" w:rsidRDefault="005B62E7" w:rsidP="009A7626">
      <w:pPr>
        <w:shd w:val="clear" w:color="auto" w:fill="FFFFFF"/>
        <w:jc w:val="right"/>
        <w:outlineLvl w:val="5"/>
        <w:rPr>
          <w:b/>
          <w:bCs/>
          <w:sz w:val="24"/>
          <w:szCs w:val="24"/>
          <w:lang w:val="uk-UA" w:eastAsia="uk-UA"/>
        </w:rPr>
      </w:pPr>
    </w:p>
    <w:p w:rsidR="00E309CD" w:rsidRDefault="00E309CD" w:rsidP="009A7626">
      <w:pPr>
        <w:shd w:val="clear" w:color="auto" w:fill="FFFFFF"/>
        <w:jc w:val="right"/>
        <w:outlineLvl w:val="5"/>
        <w:rPr>
          <w:b/>
          <w:bCs/>
          <w:sz w:val="24"/>
          <w:szCs w:val="24"/>
          <w:lang w:val="uk-UA" w:eastAsia="uk-UA"/>
        </w:rPr>
      </w:pPr>
    </w:p>
    <w:p w:rsidR="00731921" w:rsidRDefault="00731921" w:rsidP="002F624E">
      <w:pPr>
        <w:shd w:val="clear" w:color="auto" w:fill="FFFFFF"/>
        <w:outlineLvl w:val="5"/>
        <w:rPr>
          <w:b/>
          <w:bCs/>
          <w:sz w:val="24"/>
          <w:szCs w:val="24"/>
          <w:lang w:val="uk-UA" w:eastAsia="uk-UA"/>
        </w:rPr>
      </w:pPr>
    </w:p>
    <w:p w:rsidR="00876556" w:rsidRPr="00654EDC" w:rsidRDefault="00876556" w:rsidP="00876556">
      <w:pPr>
        <w:jc w:val="center"/>
        <w:rPr>
          <w:sz w:val="24"/>
          <w:szCs w:val="24"/>
        </w:rPr>
      </w:pPr>
      <w:r>
        <w:rPr>
          <w:noProof/>
          <w:sz w:val="24"/>
          <w:szCs w:val="24"/>
        </w:rPr>
        <w:lastRenderedPageBreak/>
        <w:drawing>
          <wp:inline distT="0" distB="0" distL="0" distR="0">
            <wp:extent cx="1143000" cy="6019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76556" w:rsidRPr="00654EDC" w:rsidRDefault="00876556" w:rsidP="00876556">
      <w:pPr>
        <w:jc w:val="center"/>
        <w:rPr>
          <w:b/>
          <w:sz w:val="24"/>
          <w:szCs w:val="24"/>
        </w:rPr>
      </w:pPr>
      <w:r w:rsidRPr="00654EDC">
        <w:rPr>
          <w:b/>
          <w:sz w:val="24"/>
          <w:szCs w:val="24"/>
        </w:rPr>
        <w:t>НОВОРОЗДІЛЬСЬКА  МІСЬКА  РАДА</w:t>
      </w:r>
    </w:p>
    <w:p w:rsidR="00876556" w:rsidRPr="00654EDC" w:rsidRDefault="00876556" w:rsidP="00876556">
      <w:pPr>
        <w:jc w:val="center"/>
        <w:rPr>
          <w:b/>
          <w:sz w:val="24"/>
          <w:szCs w:val="24"/>
        </w:rPr>
      </w:pPr>
      <w:r w:rsidRPr="00654EDC">
        <w:rPr>
          <w:b/>
          <w:sz w:val="24"/>
          <w:szCs w:val="24"/>
        </w:rPr>
        <w:t>ЛЬВІВСЬКОЇ  ОБЛАСТІ</w:t>
      </w:r>
    </w:p>
    <w:p w:rsidR="00876556" w:rsidRPr="00654EDC" w:rsidRDefault="00876556" w:rsidP="00876556">
      <w:pPr>
        <w:jc w:val="center"/>
        <w:rPr>
          <w:b/>
          <w:sz w:val="24"/>
          <w:szCs w:val="24"/>
        </w:rPr>
      </w:pPr>
      <w:r w:rsidRPr="00654EDC">
        <w:rPr>
          <w:b/>
          <w:sz w:val="24"/>
          <w:szCs w:val="24"/>
        </w:rPr>
        <w:t>ВИКОНАВЧИЙ  КОМІТЕТ</w:t>
      </w:r>
    </w:p>
    <w:p w:rsidR="006F2357" w:rsidRPr="00876556" w:rsidRDefault="00876556" w:rsidP="00876556">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A7626"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105</w:t>
      </w:r>
    </w:p>
    <w:p w:rsidR="00E309CD" w:rsidRDefault="00E309CD" w:rsidP="009A7626">
      <w:pPr>
        <w:shd w:val="clear" w:color="auto" w:fill="FFFFFF"/>
        <w:jc w:val="both"/>
        <w:outlineLvl w:val="5"/>
        <w:rPr>
          <w:bCs/>
          <w:sz w:val="24"/>
          <w:szCs w:val="24"/>
          <w:lang w:val="uk-UA" w:eastAsia="uk-UA"/>
        </w:rPr>
      </w:pPr>
    </w:p>
    <w:p w:rsidR="009A7626" w:rsidRPr="00FE3F25" w:rsidRDefault="002B017A" w:rsidP="009A7626">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BC2568" w:rsidRPr="009A7626" w:rsidRDefault="00BC2568" w:rsidP="00AA188C">
      <w:pPr>
        <w:rPr>
          <w:sz w:val="24"/>
          <w:szCs w:val="24"/>
          <w:lang w:val="uk-UA"/>
        </w:rPr>
      </w:pPr>
    </w:p>
    <w:p w:rsidR="009A7626" w:rsidRPr="009A7626" w:rsidRDefault="009A7626" w:rsidP="009A7626">
      <w:pPr>
        <w:rPr>
          <w:sz w:val="24"/>
          <w:szCs w:val="24"/>
          <w:lang w:val="uk-UA" w:eastAsia="uk-UA"/>
        </w:rPr>
      </w:pPr>
      <w:r w:rsidRPr="009A7626">
        <w:rPr>
          <w:sz w:val="24"/>
          <w:szCs w:val="24"/>
          <w:lang w:val="uk-UA" w:eastAsia="uk-UA"/>
        </w:rPr>
        <w:t>Про підсумки виконання міського</w:t>
      </w:r>
    </w:p>
    <w:p w:rsidR="009A7626" w:rsidRPr="009A7626" w:rsidRDefault="009A7626" w:rsidP="009A7626">
      <w:pPr>
        <w:rPr>
          <w:sz w:val="24"/>
          <w:szCs w:val="24"/>
          <w:lang w:val="uk-UA" w:eastAsia="uk-UA"/>
        </w:rPr>
      </w:pPr>
      <w:r w:rsidRPr="009A7626">
        <w:rPr>
          <w:sz w:val="24"/>
          <w:szCs w:val="24"/>
          <w:lang w:val="uk-UA" w:eastAsia="uk-UA"/>
        </w:rPr>
        <w:t>бюджету за І квартал 2020 року</w:t>
      </w:r>
    </w:p>
    <w:p w:rsidR="009A7626" w:rsidRPr="009A7626" w:rsidRDefault="009A7626" w:rsidP="009A7626">
      <w:pPr>
        <w:rPr>
          <w:sz w:val="24"/>
          <w:szCs w:val="24"/>
          <w:lang w:val="uk-UA" w:eastAsia="uk-UA"/>
        </w:rPr>
      </w:pPr>
    </w:p>
    <w:p w:rsidR="009A7626" w:rsidRPr="009A7626" w:rsidRDefault="009A7626" w:rsidP="009A7626">
      <w:pPr>
        <w:tabs>
          <w:tab w:val="left" w:pos="142"/>
        </w:tabs>
        <w:ind w:firstLine="567"/>
        <w:jc w:val="both"/>
        <w:rPr>
          <w:b/>
          <w:bCs/>
          <w:color w:val="FF0000"/>
          <w:sz w:val="24"/>
          <w:szCs w:val="24"/>
          <w:lang w:val="uk-UA" w:eastAsia="uk-UA"/>
        </w:rPr>
      </w:pPr>
      <w:r w:rsidRPr="009A7626">
        <w:rPr>
          <w:sz w:val="24"/>
          <w:szCs w:val="24"/>
          <w:lang w:val="uk-UA" w:eastAsia="uk-UA"/>
        </w:rPr>
        <w:t xml:space="preserve">Заслухавши та обговоривши звіт начальника фінансового управління Ричагівського І.І. «Про виконання міського бюджету за І квартал  2020 року», що до </w:t>
      </w:r>
      <w:r w:rsidRPr="009A7626">
        <w:rPr>
          <w:b/>
          <w:sz w:val="24"/>
          <w:szCs w:val="24"/>
          <w:lang w:val="uk-UA" w:eastAsia="uk-UA"/>
        </w:rPr>
        <w:t>загального фонду</w:t>
      </w:r>
      <w:r w:rsidRPr="009A7626">
        <w:rPr>
          <w:sz w:val="24"/>
          <w:szCs w:val="24"/>
          <w:lang w:val="uk-UA" w:eastAsia="uk-UA"/>
        </w:rPr>
        <w:t xml:space="preserve"> міського бюджету (без офіційних трансфертів) надійшло</w:t>
      </w:r>
      <w:r w:rsidRPr="009A7626">
        <w:rPr>
          <w:bCs/>
          <w:sz w:val="24"/>
          <w:szCs w:val="24"/>
          <w:lang w:val="uk-UA" w:eastAsia="uk-UA"/>
        </w:rPr>
        <w:t xml:space="preserve"> 21 657,8 тис. грн., що складає 86,6% до плану звітного періоду та 23,1% до річного плану Надходження до </w:t>
      </w:r>
      <w:r w:rsidRPr="009A7626">
        <w:rPr>
          <w:sz w:val="24"/>
          <w:szCs w:val="24"/>
          <w:lang w:val="uk-UA" w:eastAsia="uk-UA"/>
        </w:rPr>
        <w:t xml:space="preserve">міського бюджету  доходів </w:t>
      </w:r>
      <w:r w:rsidRPr="009A7626">
        <w:rPr>
          <w:b/>
          <w:sz w:val="24"/>
          <w:szCs w:val="24"/>
          <w:lang w:val="uk-UA" w:eastAsia="uk-UA"/>
        </w:rPr>
        <w:t>спеціального фонду</w:t>
      </w:r>
      <w:r w:rsidRPr="009A7626">
        <w:rPr>
          <w:sz w:val="24"/>
          <w:szCs w:val="24"/>
          <w:lang w:val="uk-UA" w:eastAsia="uk-UA"/>
        </w:rPr>
        <w:t xml:space="preserve">  за січень - березень 2020 року (без офіційних трансфертів)  становлять 608,0</w:t>
      </w:r>
      <w:r w:rsidRPr="009A7626">
        <w:rPr>
          <w:bCs/>
          <w:sz w:val="24"/>
          <w:szCs w:val="24"/>
          <w:lang w:val="uk-UA" w:eastAsia="uk-UA"/>
        </w:rPr>
        <w:t xml:space="preserve"> тис. грн., що складає 94% до плану на 3 місяці 2020 року, та 25,3 % до плану на рік. Причини невиконання планових показників по:-</w:t>
      </w:r>
      <w:r w:rsidRPr="009A7626">
        <w:rPr>
          <w:sz w:val="24"/>
          <w:szCs w:val="24"/>
          <w:lang w:val="uk-UA" w:eastAsia="uk-UA"/>
        </w:rPr>
        <w:t>акцизному податку з реалізації суб’єктами господарювання роздрібної торгівлі</w:t>
      </w:r>
      <w:r w:rsidRPr="009A7626">
        <w:rPr>
          <w:bCs/>
          <w:sz w:val="24"/>
          <w:szCs w:val="24"/>
          <w:lang w:val="uk-UA" w:eastAsia="uk-UA"/>
        </w:rPr>
        <w:t xml:space="preserve"> </w:t>
      </w:r>
      <w:r w:rsidRPr="009A7626">
        <w:rPr>
          <w:sz w:val="24"/>
          <w:szCs w:val="24"/>
          <w:lang w:val="uk-UA" w:eastAsia="uk-UA"/>
        </w:rPr>
        <w:t>підакцизних товарів через недопоступлення до міського бюджету акцизного податку з реалізованого пального</w:t>
      </w:r>
      <w:r w:rsidRPr="009A7626">
        <w:rPr>
          <w:color w:val="FF0000"/>
          <w:sz w:val="24"/>
          <w:szCs w:val="24"/>
          <w:lang w:val="uk-UA" w:eastAsia="uk-UA"/>
        </w:rPr>
        <w:t>;</w:t>
      </w:r>
    </w:p>
    <w:p w:rsidR="009A7626" w:rsidRPr="009A7626" w:rsidRDefault="009A7626" w:rsidP="009A7626">
      <w:pPr>
        <w:tabs>
          <w:tab w:val="left" w:pos="142"/>
        </w:tabs>
        <w:ind w:firstLine="567"/>
        <w:jc w:val="both"/>
        <w:rPr>
          <w:b/>
          <w:bCs/>
          <w:sz w:val="24"/>
          <w:szCs w:val="24"/>
          <w:lang w:val="uk-UA" w:eastAsia="uk-UA"/>
        </w:rPr>
      </w:pPr>
      <w:r w:rsidRPr="009A7626">
        <w:rPr>
          <w:sz w:val="24"/>
          <w:szCs w:val="24"/>
          <w:lang w:val="uk-UA" w:eastAsia="uk-UA"/>
        </w:rPr>
        <w:t>- по платі за оренду комунального майна наявна двохмісячна заборгованість по ПП. «Престиж-Стиль» в сумі 33,9 тис. грн. з ПДВ. До міського бюджету не надійшло 28,2 тис. грн.;</w:t>
      </w:r>
    </w:p>
    <w:p w:rsidR="009A7626" w:rsidRPr="009A7626" w:rsidRDefault="009A7626" w:rsidP="009A7626">
      <w:pPr>
        <w:tabs>
          <w:tab w:val="left" w:pos="142"/>
        </w:tabs>
        <w:ind w:firstLine="567"/>
        <w:jc w:val="both"/>
        <w:rPr>
          <w:b/>
          <w:bCs/>
          <w:sz w:val="24"/>
          <w:szCs w:val="24"/>
          <w:lang w:val="uk-UA" w:eastAsia="uk-UA"/>
        </w:rPr>
      </w:pPr>
      <w:r w:rsidRPr="009A7626">
        <w:rPr>
          <w:sz w:val="24"/>
          <w:szCs w:val="24"/>
          <w:lang w:val="uk-UA" w:eastAsia="uk-UA"/>
        </w:rPr>
        <w:t>- податку на нерухоме майно, відмінне від земельної ділянки через наявну</w:t>
      </w:r>
      <w:r w:rsidRPr="009A7626">
        <w:rPr>
          <w:b/>
          <w:bCs/>
          <w:sz w:val="24"/>
          <w:szCs w:val="24"/>
          <w:lang w:val="uk-UA" w:eastAsia="uk-UA"/>
        </w:rPr>
        <w:t xml:space="preserve"> </w:t>
      </w:r>
      <w:r w:rsidRPr="009A7626">
        <w:rPr>
          <w:sz w:val="24"/>
          <w:szCs w:val="24"/>
          <w:lang w:val="uk-UA" w:eastAsia="uk-UA"/>
        </w:rPr>
        <w:t>заборгованість ТЗОВ "РОЗДІЛПРОМБУД" в сумі 43,5 тис.</w:t>
      </w:r>
      <w:r w:rsidRPr="009A7626">
        <w:rPr>
          <w:bCs/>
          <w:sz w:val="24"/>
          <w:szCs w:val="24"/>
          <w:lang w:val="uk-UA" w:eastAsia="uk-UA"/>
        </w:rPr>
        <w:t xml:space="preserve">   </w:t>
      </w:r>
    </w:p>
    <w:p w:rsidR="009A7626" w:rsidRPr="009A7626" w:rsidRDefault="009A7626" w:rsidP="009A7626">
      <w:pPr>
        <w:tabs>
          <w:tab w:val="left" w:pos="142"/>
        </w:tabs>
        <w:ind w:firstLine="567"/>
        <w:jc w:val="both"/>
        <w:rPr>
          <w:sz w:val="24"/>
          <w:szCs w:val="24"/>
          <w:lang w:val="uk-UA" w:eastAsia="uk-UA"/>
        </w:rPr>
      </w:pPr>
      <w:r w:rsidRPr="009A7626">
        <w:rPr>
          <w:sz w:val="24"/>
          <w:szCs w:val="24"/>
          <w:lang w:val="uk-UA" w:eastAsia="uk-UA"/>
        </w:rPr>
        <w:t>За рахунок збільшення суми виручки відповідно збільшилась сума  перерахованого до міського бюджету єдиного податку, сплаченого платниками єдиного податку третьої групи.</w:t>
      </w:r>
    </w:p>
    <w:p w:rsidR="009A7626" w:rsidRPr="009A7626" w:rsidRDefault="009A7626" w:rsidP="009A7626">
      <w:pPr>
        <w:tabs>
          <w:tab w:val="left" w:pos="142"/>
        </w:tabs>
        <w:ind w:firstLine="567"/>
        <w:jc w:val="both"/>
        <w:rPr>
          <w:bCs/>
          <w:color w:val="FF0000"/>
          <w:sz w:val="24"/>
          <w:szCs w:val="24"/>
          <w:lang w:val="uk-UA" w:eastAsia="uk-UA"/>
        </w:rPr>
      </w:pPr>
      <w:r w:rsidRPr="009A7626">
        <w:rPr>
          <w:bCs/>
          <w:sz w:val="24"/>
          <w:szCs w:val="24"/>
          <w:lang w:val="uk-UA" w:eastAsia="uk-UA"/>
        </w:rPr>
        <w:t>За звітний період надійшло власних надходжень бюджетних установ  599,0 тис.грн. що становить 26,2% до річного плану.</w:t>
      </w:r>
    </w:p>
    <w:p w:rsidR="009A7626" w:rsidRPr="009A7626" w:rsidRDefault="009A7626" w:rsidP="009A7626">
      <w:pPr>
        <w:tabs>
          <w:tab w:val="left" w:pos="142"/>
        </w:tabs>
        <w:ind w:firstLine="567"/>
        <w:jc w:val="both"/>
        <w:rPr>
          <w:sz w:val="24"/>
          <w:szCs w:val="24"/>
          <w:lang w:val="uk-UA" w:eastAsia="uk-UA"/>
        </w:rPr>
      </w:pPr>
      <w:r w:rsidRPr="009A7626">
        <w:rPr>
          <w:sz w:val="24"/>
          <w:szCs w:val="24"/>
          <w:lang w:val="uk-UA" w:eastAsia="uk-UA"/>
        </w:rPr>
        <w:t xml:space="preserve">  відповідно до ч.4 ст. 80 Бюджетного кодексу України, п.1 ч.«а» ст.28, ч.2 ст.53 Закону України «Про місцеве самоврядування в Україні»  виконавчий комітет Новороздільської міської ради    </w:t>
      </w:r>
    </w:p>
    <w:p w:rsidR="009A7626" w:rsidRPr="009A7626" w:rsidRDefault="009A7626" w:rsidP="009A7626">
      <w:pPr>
        <w:tabs>
          <w:tab w:val="left" w:pos="142"/>
        </w:tabs>
        <w:ind w:firstLine="567"/>
        <w:jc w:val="both"/>
        <w:rPr>
          <w:sz w:val="24"/>
          <w:szCs w:val="24"/>
          <w:lang w:val="uk-UA" w:eastAsia="uk-UA"/>
        </w:rPr>
      </w:pPr>
    </w:p>
    <w:p w:rsidR="009A7626" w:rsidRPr="009A7626" w:rsidRDefault="009A7626" w:rsidP="009A7626">
      <w:pPr>
        <w:jc w:val="both"/>
        <w:rPr>
          <w:sz w:val="24"/>
          <w:szCs w:val="24"/>
          <w:lang w:val="uk-UA" w:eastAsia="uk-UA"/>
        </w:rPr>
      </w:pPr>
      <w:r w:rsidRPr="009A7626">
        <w:rPr>
          <w:sz w:val="24"/>
          <w:szCs w:val="24"/>
          <w:lang w:val="uk-UA" w:eastAsia="uk-UA"/>
        </w:rPr>
        <w:t>ВИРІШИВ:</w:t>
      </w:r>
    </w:p>
    <w:p w:rsidR="009A7626" w:rsidRPr="009A7626" w:rsidRDefault="009A7626" w:rsidP="009A7626">
      <w:pPr>
        <w:jc w:val="both"/>
        <w:rPr>
          <w:b/>
          <w:sz w:val="24"/>
          <w:szCs w:val="24"/>
          <w:lang w:val="uk-UA" w:eastAsia="uk-UA"/>
        </w:rPr>
      </w:pPr>
    </w:p>
    <w:p w:rsidR="009A7626" w:rsidRPr="009A7626" w:rsidRDefault="009A7626" w:rsidP="009A7626">
      <w:pPr>
        <w:ind w:firstLine="567"/>
        <w:rPr>
          <w:sz w:val="24"/>
          <w:szCs w:val="24"/>
          <w:lang w:val="uk-UA" w:eastAsia="uk-UA"/>
        </w:rPr>
      </w:pPr>
      <w:r w:rsidRPr="009A7626">
        <w:rPr>
          <w:sz w:val="24"/>
          <w:szCs w:val="24"/>
          <w:lang w:val="uk-UA" w:eastAsia="uk-UA"/>
        </w:rPr>
        <w:t>1. Виконання міського бюджету за І квартал 2020 року взяти до відома.</w:t>
      </w:r>
    </w:p>
    <w:p w:rsidR="009A7626" w:rsidRPr="009A7626" w:rsidRDefault="009A7626" w:rsidP="009A7626">
      <w:pPr>
        <w:ind w:firstLine="567"/>
        <w:rPr>
          <w:sz w:val="24"/>
          <w:szCs w:val="24"/>
          <w:lang w:val="uk-UA" w:eastAsia="uk-UA"/>
        </w:rPr>
      </w:pPr>
      <w:r w:rsidRPr="009A7626">
        <w:rPr>
          <w:sz w:val="24"/>
          <w:szCs w:val="24"/>
          <w:lang w:val="uk-UA" w:eastAsia="uk-UA"/>
        </w:rPr>
        <w:t>2. Керуючому справами виконавчого комітету Новороздільської міської ради Мельнікову А.В. подати звіт про виконання міського бюджету за І квартал 2020  року на розгляд сесії.</w:t>
      </w:r>
    </w:p>
    <w:p w:rsidR="009A7626" w:rsidRPr="009A7626" w:rsidRDefault="009A7626" w:rsidP="009A7626">
      <w:pPr>
        <w:ind w:firstLine="567"/>
        <w:jc w:val="both"/>
        <w:rPr>
          <w:sz w:val="24"/>
          <w:szCs w:val="24"/>
          <w:lang w:val="uk-UA" w:eastAsia="uk-UA"/>
        </w:rPr>
      </w:pPr>
      <w:r w:rsidRPr="009A7626">
        <w:rPr>
          <w:sz w:val="24"/>
          <w:szCs w:val="24"/>
          <w:lang w:val="uk-UA" w:eastAsia="uk-UA"/>
        </w:rPr>
        <w:t>3.Контроль за виконанням  рішення покласти на секретаря ради Кравець І.Д.</w:t>
      </w:r>
    </w:p>
    <w:p w:rsidR="009A7626" w:rsidRDefault="009A7626" w:rsidP="009A7626">
      <w:pPr>
        <w:ind w:firstLine="567"/>
        <w:jc w:val="both"/>
        <w:rPr>
          <w:sz w:val="24"/>
          <w:szCs w:val="24"/>
          <w:lang w:val="uk-UA" w:eastAsia="uk-UA"/>
        </w:rPr>
      </w:pPr>
    </w:p>
    <w:p w:rsidR="006F2357" w:rsidRPr="009A7626" w:rsidRDefault="006F2357" w:rsidP="009A7626">
      <w:pPr>
        <w:ind w:firstLine="567"/>
        <w:jc w:val="both"/>
        <w:rPr>
          <w:sz w:val="24"/>
          <w:szCs w:val="24"/>
          <w:lang w:val="uk-UA" w:eastAsia="uk-UA"/>
        </w:rPr>
      </w:pPr>
    </w:p>
    <w:p w:rsidR="006F2357" w:rsidRPr="00F55B26" w:rsidRDefault="006F2357" w:rsidP="006F2357">
      <w:pPr>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9A7626" w:rsidRDefault="009A7626" w:rsidP="009A7626">
      <w:pPr>
        <w:jc w:val="both"/>
        <w:rPr>
          <w:sz w:val="24"/>
          <w:szCs w:val="24"/>
          <w:lang w:val="uk-UA" w:eastAsia="uk-UA"/>
        </w:rPr>
      </w:pPr>
    </w:p>
    <w:p w:rsidR="009A7626" w:rsidRDefault="009A7626" w:rsidP="009A7626">
      <w:pPr>
        <w:jc w:val="both"/>
        <w:rPr>
          <w:sz w:val="24"/>
          <w:szCs w:val="24"/>
          <w:lang w:val="uk-UA" w:eastAsia="uk-UA"/>
        </w:rPr>
      </w:pPr>
    </w:p>
    <w:p w:rsidR="006F2357" w:rsidRDefault="006F2357" w:rsidP="009A7626">
      <w:pPr>
        <w:jc w:val="both"/>
        <w:rPr>
          <w:sz w:val="24"/>
          <w:szCs w:val="24"/>
          <w:lang w:val="uk-UA" w:eastAsia="uk-UA"/>
        </w:rPr>
      </w:pPr>
    </w:p>
    <w:p w:rsidR="00876556" w:rsidRDefault="00876556" w:rsidP="009A7626">
      <w:pPr>
        <w:jc w:val="both"/>
        <w:rPr>
          <w:sz w:val="24"/>
          <w:szCs w:val="24"/>
          <w:lang w:val="uk-UA" w:eastAsia="uk-UA"/>
        </w:rPr>
      </w:pPr>
    </w:p>
    <w:p w:rsidR="00876556" w:rsidRDefault="00876556" w:rsidP="009A7626">
      <w:pPr>
        <w:jc w:val="both"/>
        <w:rPr>
          <w:sz w:val="24"/>
          <w:szCs w:val="24"/>
          <w:lang w:val="uk-UA" w:eastAsia="uk-UA"/>
        </w:rPr>
      </w:pPr>
    </w:p>
    <w:p w:rsidR="00876556" w:rsidRDefault="00876556" w:rsidP="009A7626">
      <w:pPr>
        <w:jc w:val="both"/>
        <w:rPr>
          <w:sz w:val="24"/>
          <w:szCs w:val="24"/>
          <w:lang w:val="uk-UA" w:eastAsia="uk-UA"/>
        </w:rPr>
      </w:pPr>
    </w:p>
    <w:p w:rsidR="00876556" w:rsidRDefault="00876556" w:rsidP="009A7626">
      <w:pPr>
        <w:jc w:val="both"/>
        <w:rPr>
          <w:sz w:val="24"/>
          <w:szCs w:val="24"/>
          <w:lang w:val="uk-UA" w:eastAsia="uk-UA"/>
        </w:rPr>
      </w:pPr>
    </w:p>
    <w:p w:rsidR="00876556" w:rsidRDefault="00876556" w:rsidP="009A7626">
      <w:pPr>
        <w:jc w:val="both"/>
        <w:rPr>
          <w:sz w:val="24"/>
          <w:szCs w:val="24"/>
          <w:lang w:val="uk-UA" w:eastAsia="uk-UA"/>
        </w:rPr>
      </w:pPr>
    </w:p>
    <w:p w:rsidR="006F2357" w:rsidRDefault="006F2357" w:rsidP="009A7626">
      <w:pPr>
        <w:jc w:val="both"/>
        <w:rPr>
          <w:sz w:val="24"/>
          <w:szCs w:val="24"/>
          <w:lang w:val="uk-UA" w:eastAsia="uk-UA"/>
        </w:rPr>
      </w:pPr>
    </w:p>
    <w:p w:rsidR="006F2357" w:rsidRDefault="006F2357" w:rsidP="009A7626">
      <w:pPr>
        <w:jc w:val="both"/>
        <w:rPr>
          <w:sz w:val="24"/>
          <w:szCs w:val="24"/>
          <w:lang w:val="uk-UA" w:eastAsia="uk-UA"/>
        </w:rPr>
      </w:pPr>
    </w:p>
    <w:p w:rsidR="006F2357" w:rsidRDefault="006F2357" w:rsidP="009A7626">
      <w:pPr>
        <w:jc w:val="both"/>
        <w:rPr>
          <w:sz w:val="24"/>
          <w:szCs w:val="24"/>
          <w:lang w:val="uk-UA" w:eastAsia="uk-UA"/>
        </w:rPr>
      </w:pPr>
    </w:p>
    <w:p w:rsidR="009A7626" w:rsidRDefault="009A7626" w:rsidP="009A7626">
      <w:pPr>
        <w:jc w:val="both"/>
        <w:rPr>
          <w:sz w:val="24"/>
          <w:szCs w:val="24"/>
          <w:lang w:val="uk-UA" w:eastAsia="uk-UA"/>
        </w:rPr>
      </w:pPr>
    </w:p>
    <w:p w:rsidR="009A7626" w:rsidRPr="009A7626" w:rsidRDefault="009A7626" w:rsidP="009A7626">
      <w:pPr>
        <w:jc w:val="center"/>
        <w:rPr>
          <w:b/>
          <w:bCs/>
          <w:sz w:val="24"/>
          <w:szCs w:val="24"/>
          <w:lang w:val="uk-UA" w:eastAsia="uk-UA"/>
        </w:rPr>
      </w:pPr>
      <w:r w:rsidRPr="009A7626">
        <w:rPr>
          <w:b/>
          <w:bCs/>
          <w:sz w:val="24"/>
          <w:szCs w:val="24"/>
          <w:lang w:val="uk-UA" w:eastAsia="uk-UA"/>
        </w:rPr>
        <w:t>ПРО ПІДСУМКИ</w:t>
      </w:r>
    </w:p>
    <w:p w:rsidR="009A7626" w:rsidRPr="009A7626" w:rsidRDefault="009A7626" w:rsidP="009A7626">
      <w:pPr>
        <w:jc w:val="center"/>
        <w:rPr>
          <w:b/>
          <w:bCs/>
          <w:sz w:val="24"/>
          <w:szCs w:val="24"/>
          <w:lang w:val="uk-UA" w:eastAsia="uk-UA"/>
        </w:rPr>
      </w:pPr>
      <w:r w:rsidRPr="009A7626">
        <w:rPr>
          <w:b/>
          <w:bCs/>
          <w:sz w:val="24"/>
          <w:szCs w:val="24"/>
          <w:lang w:val="uk-UA" w:eastAsia="uk-UA"/>
        </w:rPr>
        <w:t>ВИКОНАННЯ МІСЬКОГО БЮДЖЕТУ</w:t>
      </w:r>
    </w:p>
    <w:p w:rsidR="009A7626" w:rsidRPr="009A7626" w:rsidRDefault="009A7626" w:rsidP="009A7626">
      <w:pPr>
        <w:jc w:val="center"/>
        <w:rPr>
          <w:b/>
          <w:bCs/>
          <w:i/>
          <w:sz w:val="24"/>
          <w:szCs w:val="24"/>
          <w:lang w:val="uk-UA" w:eastAsia="uk-UA"/>
        </w:rPr>
      </w:pPr>
      <w:r w:rsidRPr="009A7626">
        <w:rPr>
          <w:b/>
          <w:bCs/>
          <w:i/>
          <w:sz w:val="24"/>
          <w:szCs w:val="24"/>
          <w:lang w:val="uk-UA" w:eastAsia="uk-UA"/>
        </w:rPr>
        <w:t>за січень –березень 2020р.</w:t>
      </w:r>
    </w:p>
    <w:p w:rsidR="009A7626" w:rsidRPr="009A7626" w:rsidRDefault="009A7626" w:rsidP="009A7626">
      <w:pPr>
        <w:jc w:val="center"/>
        <w:rPr>
          <w:b/>
          <w:bCs/>
          <w:i/>
          <w:sz w:val="24"/>
          <w:szCs w:val="24"/>
          <w:lang w:val="uk-UA" w:eastAsia="uk-UA"/>
        </w:rPr>
      </w:pPr>
    </w:p>
    <w:p w:rsidR="009A7626" w:rsidRPr="009A7626" w:rsidRDefault="009A7626" w:rsidP="009A7626">
      <w:pPr>
        <w:jc w:val="both"/>
        <w:rPr>
          <w:b/>
          <w:bCs/>
          <w:sz w:val="24"/>
          <w:szCs w:val="24"/>
          <w:u w:val="single"/>
          <w:lang w:val="uk-UA" w:eastAsia="uk-UA"/>
        </w:rPr>
      </w:pPr>
      <w:r w:rsidRPr="009A7626">
        <w:rPr>
          <w:b/>
          <w:bCs/>
          <w:sz w:val="24"/>
          <w:szCs w:val="24"/>
          <w:lang w:val="uk-UA" w:eastAsia="uk-UA"/>
        </w:rPr>
        <w:t xml:space="preserve">                                </w:t>
      </w:r>
      <w:r w:rsidRPr="009A7626">
        <w:rPr>
          <w:b/>
          <w:bCs/>
          <w:sz w:val="24"/>
          <w:szCs w:val="24"/>
          <w:u w:val="single"/>
          <w:lang w:val="uk-UA" w:eastAsia="uk-UA"/>
        </w:rPr>
        <w:t xml:space="preserve">Д О Х О Д И      Б Ю Д Ж Е Т У </w:t>
      </w:r>
    </w:p>
    <w:p w:rsidR="009A7626" w:rsidRPr="009A7626" w:rsidRDefault="009A7626" w:rsidP="009A7626">
      <w:pPr>
        <w:jc w:val="both"/>
        <w:rPr>
          <w:bCs/>
          <w:sz w:val="24"/>
          <w:szCs w:val="24"/>
          <w:lang w:val="uk-UA" w:eastAsia="uk-UA"/>
        </w:rPr>
      </w:pPr>
      <w:r w:rsidRPr="009A7626">
        <w:rPr>
          <w:bCs/>
          <w:sz w:val="24"/>
          <w:szCs w:val="24"/>
          <w:lang w:val="uk-UA" w:eastAsia="uk-UA"/>
        </w:rPr>
        <w:t>За січень-березень 2020 року до міського бюджету м. Новий Розділ надійшло всього 38 626,3 тис. грн., що складає 91,9,8% до плану звітного періоду та 26,3% до річного плану, в т.ч.:</w:t>
      </w:r>
    </w:p>
    <w:p w:rsidR="009A7626" w:rsidRPr="009A7626" w:rsidRDefault="009A7626" w:rsidP="009A7626">
      <w:pPr>
        <w:jc w:val="both"/>
        <w:rPr>
          <w:bCs/>
          <w:sz w:val="24"/>
          <w:szCs w:val="24"/>
          <w:lang w:val="uk-UA" w:eastAsia="uk-UA"/>
        </w:rPr>
      </w:pPr>
    </w:p>
    <w:p w:rsidR="009A7626" w:rsidRPr="009A7626" w:rsidRDefault="009A7626" w:rsidP="009A7626">
      <w:pPr>
        <w:jc w:val="both"/>
        <w:rPr>
          <w:bCs/>
          <w:sz w:val="24"/>
          <w:szCs w:val="24"/>
          <w:lang w:val="uk-UA" w:eastAsia="uk-UA"/>
        </w:rPr>
      </w:pPr>
      <w:r w:rsidRPr="009A7626">
        <w:rPr>
          <w:b/>
          <w:bCs/>
          <w:sz w:val="24"/>
          <w:szCs w:val="24"/>
          <w:lang w:val="uk-UA" w:eastAsia="uk-UA"/>
        </w:rPr>
        <w:t>До загального фонду</w:t>
      </w:r>
      <w:r w:rsidRPr="009A7626">
        <w:rPr>
          <w:bCs/>
          <w:sz w:val="24"/>
          <w:szCs w:val="24"/>
          <w:lang w:val="uk-UA" w:eastAsia="uk-UA"/>
        </w:rPr>
        <w:t xml:space="preserve"> міського бюджету надійшло 38 018,3 тис. грн., що складає 91,9% до плану звітного періоду, та 26,1 % до річного плану.</w:t>
      </w:r>
    </w:p>
    <w:p w:rsidR="009A7626" w:rsidRPr="009A7626" w:rsidRDefault="009A7626" w:rsidP="009A7626">
      <w:pPr>
        <w:jc w:val="both"/>
        <w:rPr>
          <w:bCs/>
          <w:color w:val="339966"/>
          <w:sz w:val="24"/>
          <w:szCs w:val="24"/>
          <w:lang w:val="uk-UA" w:eastAsia="uk-UA"/>
        </w:rPr>
      </w:pPr>
    </w:p>
    <w:p w:rsidR="009A7626" w:rsidRPr="009A7626" w:rsidRDefault="009A7626" w:rsidP="000D52E2">
      <w:pPr>
        <w:ind w:firstLine="567"/>
        <w:jc w:val="both"/>
        <w:rPr>
          <w:sz w:val="24"/>
          <w:szCs w:val="24"/>
          <w:lang w:val="uk-UA" w:eastAsia="uk-UA"/>
        </w:rPr>
      </w:pPr>
      <w:r w:rsidRPr="009A7626">
        <w:rPr>
          <w:bCs/>
          <w:sz w:val="24"/>
          <w:szCs w:val="24"/>
          <w:lang w:val="uk-UA" w:eastAsia="uk-UA"/>
        </w:rPr>
        <w:t>Заплановані субвенції з державного бюджету отримані в повному обсязі : базова дотація в сумі  1 982,1 тис. грн.</w:t>
      </w:r>
      <w:r w:rsidRPr="009A7626">
        <w:rPr>
          <w:sz w:val="24"/>
          <w:szCs w:val="24"/>
          <w:lang w:val="uk-UA" w:eastAsia="uk-UA"/>
        </w:rPr>
        <w:t>, освітня субвенція з державного бюджету місцевим бюджетам в сумі 8 167,6 тис. грн., медична субвенція з державного бюджету місцевим бюджетам в сумі 5 594,8 тис. грн., субвенція з місцевого бюджету на здійснення переданих видатків у сфері охорони здоров`я за рахунок коштів медичної субвенції в сумі 416,0 тис. грн., інші субвенції з місцевого бюджету  в сумі 200,0 тис. грн.</w:t>
      </w:r>
    </w:p>
    <w:p w:rsidR="009A7626" w:rsidRPr="009A7626" w:rsidRDefault="009A7626" w:rsidP="009A7626">
      <w:pPr>
        <w:jc w:val="both"/>
        <w:rPr>
          <w:bCs/>
          <w:color w:val="339966"/>
          <w:sz w:val="24"/>
          <w:szCs w:val="24"/>
          <w:lang w:val="uk-UA" w:eastAsia="uk-UA"/>
        </w:rPr>
      </w:pPr>
    </w:p>
    <w:p w:rsidR="009A7626" w:rsidRPr="009A7626" w:rsidRDefault="009A7626" w:rsidP="000D52E2">
      <w:pPr>
        <w:ind w:firstLine="567"/>
        <w:jc w:val="both"/>
        <w:rPr>
          <w:sz w:val="24"/>
          <w:szCs w:val="24"/>
          <w:lang w:val="uk-UA" w:eastAsia="uk-UA"/>
        </w:rPr>
      </w:pPr>
      <w:r w:rsidRPr="009A7626">
        <w:rPr>
          <w:sz w:val="24"/>
          <w:szCs w:val="24"/>
          <w:lang w:val="uk-UA" w:eastAsia="uk-UA"/>
        </w:rPr>
        <w:t xml:space="preserve">До </w:t>
      </w:r>
      <w:r w:rsidRPr="009A7626">
        <w:rPr>
          <w:b/>
          <w:sz w:val="24"/>
          <w:szCs w:val="24"/>
          <w:lang w:val="uk-UA" w:eastAsia="uk-UA"/>
        </w:rPr>
        <w:t>загального фонду</w:t>
      </w:r>
      <w:r w:rsidRPr="009A7626">
        <w:rPr>
          <w:sz w:val="24"/>
          <w:szCs w:val="24"/>
          <w:lang w:val="uk-UA" w:eastAsia="uk-UA"/>
        </w:rPr>
        <w:t xml:space="preserve"> міського бюджету (без офіційних трансфертів)</w:t>
      </w:r>
      <w:r w:rsidRPr="009A7626">
        <w:rPr>
          <w:bCs/>
          <w:sz w:val="24"/>
          <w:szCs w:val="24"/>
          <w:lang w:val="uk-UA" w:eastAsia="uk-UA"/>
        </w:rPr>
        <w:t xml:space="preserve"> надійшло     21 657,8 тис. грн., що складає 86,6% до плану звітного періоду та 23,1% до річного плану. Планові показників за надходженнями виконано по</w:t>
      </w:r>
      <w:r w:rsidRPr="009A7626">
        <w:rPr>
          <w:sz w:val="24"/>
          <w:szCs w:val="24"/>
          <w:lang w:val="uk-UA" w:eastAsia="uk-UA"/>
        </w:rPr>
        <w:t>:</w:t>
      </w:r>
    </w:p>
    <w:p w:rsidR="009A7626" w:rsidRPr="009A7626" w:rsidRDefault="009A7626" w:rsidP="005C0D52">
      <w:pPr>
        <w:numPr>
          <w:ilvl w:val="0"/>
          <w:numId w:val="16"/>
        </w:numPr>
        <w:tabs>
          <w:tab w:val="left" w:pos="540"/>
          <w:tab w:val="left" w:pos="1080"/>
        </w:tabs>
        <w:ind w:left="0" w:firstLine="540"/>
        <w:jc w:val="both"/>
        <w:rPr>
          <w:sz w:val="24"/>
          <w:szCs w:val="24"/>
          <w:lang w:val="uk-UA" w:eastAsia="uk-UA"/>
        </w:rPr>
      </w:pPr>
      <w:r w:rsidRPr="009A7626">
        <w:rPr>
          <w:sz w:val="24"/>
          <w:szCs w:val="24"/>
          <w:lang w:val="uk-UA" w:eastAsia="uk-UA"/>
        </w:rPr>
        <w:t xml:space="preserve">податку та збору на доходи фізичних осіб на </w:t>
      </w:r>
      <w:r w:rsidRPr="009A7626">
        <w:rPr>
          <w:bCs/>
          <w:sz w:val="24"/>
          <w:szCs w:val="24"/>
          <w:lang w:val="uk-UA" w:eastAsia="uk-UA"/>
        </w:rPr>
        <w:t xml:space="preserve">81,4 % ( план – 20 125,6 тис. грн.; факт – 16 382,8 тис. грн.), </w:t>
      </w:r>
    </w:p>
    <w:p w:rsidR="009A7626" w:rsidRPr="009A7626" w:rsidRDefault="009A7626" w:rsidP="005C0D52">
      <w:pPr>
        <w:numPr>
          <w:ilvl w:val="0"/>
          <w:numId w:val="16"/>
        </w:numPr>
        <w:tabs>
          <w:tab w:val="left" w:pos="540"/>
          <w:tab w:val="left" w:pos="1080"/>
        </w:tabs>
        <w:ind w:left="0" w:firstLine="540"/>
        <w:jc w:val="both"/>
        <w:rPr>
          <w:sz w:val="24"/>
          <w:szCs w:val="24"/>
          <w:lang w:val="uk-UA" w:eastAsia="uk-UA"/>
        </w:rPr>
      </w:pPr>
      <w:r w:rsidRPr="009A7626">
        <w:rPr>
          <w:sz w:val="24"/>
          <w:szCs w:val="24"/>
          <w:lang w:val="uk-UA" w:eastAsia="uk-UA"/>
        </w:rPr>
        <w:t xml:space="preserve">платі за землю на </w:t>
      </w:r>
      <w:r w:rsidRPr="009A7626">
        <w:rPr>
          <w:bCs/>
          <w:sz w:val="24"/>
          <w:szCs w:val="24"/>
          <w:lang w:val="uk-UA" w:eastAsia="uk-UA"/>
        </w:rPr>
        <w:t xml:space="preserve">106,8 % ( план – 468,2 тис. грн.; факт – 499,8 тис. грн.), </w:t>
      </w:r>
    </w:p>
    <w:p w:rsidR="009A7626" w:rsidRPr="009A7626" w:rsidRDefault="009A7626" w:rsidP="005C0D52">
      <w:pPr>
        <w:numPr>
          <w:ilvl w:val="0"/>
          <w:numId w:val="16"/>
        </w:numPr>
        <w:tabs>
          <w:tab w:val="left" w:pos="540"/>
          <w:tab w:val="num" w:pos="960"/>
          <w:tab w:val="left" w:pos="1080"/>
        </w:tabs>
        <w:ind w:left="0" w:firstLine="540"/>
        <w:jc w:val="both"/>
        <w:rPr>
          <w:sz w:val="24"/>
          <w:szCs w:val="24"/>
          <w:lang w:val="uk-UA" w:eastAsia="uk-UA"/>
        </w:rPr>
      </w:pPr>
      <w:r w:rsidRPr="009A7626">
        <w:rPr>
          <w:sz w:val="24"/>
          <w:szCs w:val="24"/>
          <w:lang w:val="uk-UA" w:eastAsia="uk-UA"/>
        </w:rPr>
        <w:t>єдиному податку на 112,3</w:t>
      </w:r>
      <w:r w:rsidRPr="009A7626">
        <w:rPr>
          <w:bCs/>
          <w:sz w:val="24"/>
          <w:szCs w:val="24"/>
          <w:lang w:val="uk-UA" w:eastAsia="uk-UA"/>
        </w:rPr>
        <w:t xml:space="preserve"> % ( план – 2 818,0 тис. грн.; факт – 3 164,6 тис. грн.),</w:t>
      </w:r>
    </w:p>
    <w:p w:rsidR="009A7626" w:rsidRPr="009A7626" w:rsidRDefault="009A7626" w:rsidP="005C0D52">
      <w:pPr>
        <w:numPr>
          <w:ilvl w:val="0"/>
          <w:numId w:val="16"/>
        </w:numPr>
        <w:tabs>
          <w:tab w:val="left" w:pos="540"/>
          <w:tab w:val="num" w:pos="960"/>
          <w:tab w:val="left" w:pos="1080"/>
        </w:tabs>
        <w:ind w:left="0" w:firstLine="540"/>
        <w:jc w:val="both"/>
        <w:rPr>
          <w:sz w:val="24"/>
          <w:szCs w:val="24"/>
          <w:lang w:val="uk-UA" w:eastAsia="uk-UA"/>
        </w:rPr>
      </w:pPr>
      <w:r w:rsidRPr="009A7626">
        <w:rPr>
          <w:sz w:val="24"/>
          <w:szCs w:val="24"/>
          <w:lang w:val="uk-UA" w:eastAsia="uk-UA"/>
        </w:rPr>
        <w:t xml:space="preserve">податку на нерухоме майно, відмінне від земельної ділянки на </w:t>
      </w:r>
      <w:r w:rsidRPr="009A7626">
        <w:rPr>
          <w:bCs/>
          <w:sz w:val="24"/>
          <w:szCs w:val="24"/>
          <w:lang w:val="uk-UA" w:eastAsia="uk-UA"/>
        </w:rPr>
        <w:t>97,3 % (план –338,1 тис. грн.; факт – 328,9 тис. грн.),</w:t>
      </w:r>
    </w:p>
    <w:p w:rsidR="009A7626" w:rsidRPr="009A7626" w:rsidRDefault="009A7626" w:rsidP="005C0D52">
      <w:pPr>
        <w:numPr>
          <w:ilvl w:val="0"/>
          <w:numId w:val="16"/>
        </w:numPr>
        <w:tabs>
          <w:tab w:val="left" w:pos="540"/>
          <w:tab w:val="num" w:pos="960"/>
          <w:tab w:val="left" w:pos="1080"/>
        </w:tabs>
        <w:ind w:left="0" w:firstLine="540"/>
        <w:jc w:val="both"/>
        <w:rPr>
          <w:sz w:val="24"/>
          <w:szCs w:val="24"/>
          <w:lang w:val="uk-UA" w:eastAsia="uk-UA"/>
        </w:rPr>
      </w:pPr>
      <w:r w:rsidRPr="009A7626">
        <w:rPr>
          <w:sz w:val="24"/>
          <w:szCs w:val="24"/>
          <w:lang w:val="uk-UA" w:eastAsia="uk-UA"/>
        </w:rPr>
        <w:t xml:space="preserve">акцизному податку з реалізації суб’єктами господарювання роздрібної торгівлі </w:t>
      </w:r>
      <w:r w:rsidRPr="009A7626">
        <w:rPr>
          <w:sz w:val="24"/>
          <w:szCs w:val="24"/>
          <w:lang w:val="uk-UA" w:eastAsia="uk-UA"/>
        </w:rPr>
        <w:tab/>
        <w:t xml:space="preserve">   </w:t>
      </w:r>
    </w:p>
    <w:p w:rsidR="009A7626" w:rsidRPr="009A7626" w:rsidRDefault="009A7626" w:rsidP="009A7626">
      <w:pPr>
        <w:tabs>
          <w:tab w:val="left" w:pos="540"/>
          <w:tab w:val="num" w:pos="960"/>
          <w:tab w:val="left" w:pos="1080"/>
        </w:tabs>
        <w:jc w:val="both"/>
        <w:rPr>
          <w:sz w:val="24"/>
          <w:szCs w:val="24"/>
          <w:lang w:val="uk-UA" w:eastAsia="uk-UA"/>
        </w:rPr>
      </w:pPr>
      <w:r w:rsidRPr="009A7626">
        <w:rPr>
          <w:sz w:val="24"/>
          <w:szCs w:val="24"/>
          <w:lang w:val="uk-UA" w:eastAsia="uk-UA"/>
        </w:rPr>
        <w:t xml:space="preserve">             підакцизних товарів на </w:t>
      </w:r>
      <w:r w:rsidRPr="009A7626">
        <w:rPr>
          <w:bCs/>
          <w:sz w:val="24"/>
          <w:szCs w:val="24"/>
          <w:lang w:val="uk-UA" w:eastAsia="uk-UA"/>
        </w:rPr>
        <w:t>90,9 % ( план – 895,1 тис. грн.; факт – 813,2 тис. грн.),</w:t>
      </w:r>
    </w:p>
    <w:p w:rsidR="009A7626" w:rsidRPr="009A7626" w:rsidRDefault="009A7626" w:rsidP="009A7626">
      <w:pPr>
        <w:tabs>
          <w:tab w:val="num" w:pos="960"/>
          <w:tab w:val="left" w:pos="1080"/>
        </w:tabs>
        <w:ind w:right="-185"/>
        <w:rPr>
          <w:sz w:val="24"/>
          <w:szCs w:val="24"/>
          <w:lang w:val="uk-UA" w:eastAsia="uk-UA"/>
        </w:rPr>
      </w:pPr>
      <w:r w:rsidRPr="009A7626">
        <w:rPr>
          <w:sz w:val="24"/>
          <w:szCs w:val="24"/>
          <w:lang w:val="uk-UA" w:eastAsia="uk-UA"/>
        </w:rPr>
        <w:t xml:space="preserve">  6.   платі за оренду комунального майна на </w:t>
      </w:r>
      <w:r w:rsidRPr="009A7626">
        <w:rPr>
          <w:bCs/>
          <w:sz w:val="24"/>
          <w:szCs w:val="24"/>
          <w:lang w:val="uk-UA" w:eastAsia="uk-UA"/>
        </w:rPr>
        <w:t>84,1 % ( план – 150,8 тис. грн.; факт – 126,8 тис. грн.),</w:t>
      </w:r>
    </w:p>
    <w:p w:rsidR="009A7626" w:rsidRPr="009A7626" w:rsidRDefault="009A7626" w:rsidP="009A7626">
      <w:pPr>
        <w:tabs>
          <w:tab w:val="num" w:pos="960"/>
          <w:tab w:val="num" w:pos="993"/>
          <w:tab w:val="left" w:pos="1080"/>
        </w:tabs>
        <w:jc w:val="both"/>
        <w:rPr>
          <w:bCs/>
          <w:sz w:val="24"/>
          <w:szCs w:val="24"/>
          <w:lang w:val="uk-UA" w:eastAsia="uk-UA"/>
        </w:rPr>
      </w:pPr>
      <w:r w:rsidRPr="009A7626">
        <w:rPr>
          <w:sz w:val="24"/>
          <w:szCs w:val="24"/>
          <w:lang w:val="uk-UA" w:eastAsia="uk-UA"/>
        </w:rPr>
        <w:t xml:space="preserve">       7.   державному миту  на </w:t>
      </w:r>
      <w:r w:rsidRPr="009A7626">
        <w:rPr>
          <w:bCs/>
          <w:sz w:val="24"/>
          <w:szCs w:val="24"/>
          <w:lang w:val="uk-UA" w:eastAsia="uk-UA"/>
        </w:rPr>
        <w:t>118,8 % ( план – 95,0 тис. грн.; факт – 112,9 тис. грн.),</w:t>
      </w:r>
    </w:p>
    <w:p w:rsidR="009A7626" w:rsidRPr="009A7626" w:rsidRDefault="009A7626" w:rsidP="009A7626">
      <w:pPr>
        <w:tabs>
          <w:tab w:val="num" w:pos="960"/>
          <w:tab w:val="num" w:pos="993"/>
          <w:tab w:val="left" w:pos="1080"/>
        </w:tabs>
        <w:jc w:val="both"/>
        <w:rPr>
          <w:sz w:val="24"/>
          <w:szCs w:val="24"/>
          <w:lang w:val="uk-UA" w:eastAsia="uk-UA"/>
        </w:rPr>
      </w:pPr>
      <w:r w:rsidRPr="009A7626">
        <w:rPr>
          <w:bCs/>
          <w:sz w:val="24"/>
          <w:szCs w:val="24"/>
          <w:lang w:val="uk-UA" w:eastAsia="uk-UA"/>
        </w:rPr>
        <w:tab/>
        <w:t xml:space="preserve">8.  платі за надання адміністративних послуг </w:t>
      </w:r>
      <w:r w:rsidRPr="009A7626">
        <w:rPr>
          <w:sz w:val="24"/>
          <w:szCs w:val="24"/>
          <w:lang w:val="uk-UA" w:eastAsia="uk-UA"/>
        </w:rPr>
        <w:t xml:space="preserve">на </w:t>
      </w:r>
      <w:r w:rsidRPr="009A7626">
        <w:rPr>
          <w:bCs/>
          <w:sz w:val="24"/>
          <w:szCs w:val="24"/>
          <w:lang w:val="uk-UA" w:eastAsia="uk-UA"/>
        </w:rPr>
        <w:t xml:space="preserve">200,4 % ( план – 101,4 тис. грн.; факт – 203,2 тис. грн.), </w:t>
      </w:r>
      <w:r w:rsidRPr="009A7626">
        <w:rPr>
          <w:sz w:val="24"/>
          <w:szCs w:val="24"/>
          <w:lang w:val="uk-UA" w:eastAsia="uk-UA"/>
        </w:rPr>
        <w:t xml:space="preserve"> </w:t>
      </w:r>
    </w:p>
    <w:p w:rsidR="009A7626" w:rsidRPr="009A7626" w:rsidRDefault="009A7626" w:rsidP="009A7626">
      <w:pPr>
        <w:tabs>
          <w:tab w:val="num" w:pos="960"/>
          <w:tab w:val="num" w:pos="993"/>
          <w:tab w:val="left" w:pos="1080"/>
        </w:tabs>
        <w:jc w:val="both"/>
        <w:rPr>
          <w:bCs/>
          <w:sz w:val="24"/>
          <w:szCs w:val="24"/>
          <w:lang w:val="uk-UA" w:eastAsia="uk-UA"/>
        </w:rPr>
      </w:pPr>
      <w:r w:rsidRPr="009A7626">
        <w:rPr>
          <w:sz w:val="24"/>
          <w:szCs w:val="24"/>
          <w:lang w:val="uk-UA" w:eastAsia="uk-UA"/>
        </w:rPr>
        <w:t xml:space="preserve">       9.  інших видах надходжень на 125,8</w:t>
      </w:r>
      <w:r w:rsidRPr="009A7626">
        <w:rPr>
          <w:bCs/>
          <w:sz w:val="24"/>
          <w:szCs w:val="24"/>
          <w:lang w:val="uk-UA" w:eastAsia="uk-UA"/>
        </w:rPr>
        <w:t xml:space="preserve"> % (план – 7,9 тис. грн.; факт – 9,9 тис. грн.).</w:t>
      </w:r>
    </w:p>
    <w:p w:rsidR="009A7626" w:rsidRPr="009A7626" w:rsidRDefault="009A7626" w:rsidP="009A7626">
      <w:pPr>
        <w:tabs>
          <w:tab w:val="num" w:pos="960"/>
          <w:tab w:val="num" w:pos="993"/>
          <w:tab w:val="left" w:pos="1080"/>
        </w:tabs>
        <w:jc w:val="both"/>
        <w:rPr>
          <w:bCs/>
          <w:sz w:val="24"/>
          <w:szCs w:val="24"/>
          <w:lang w:val="uk-UA" w:eastAsia="uk-UA"/>
        </w:rPr>
      </w:pPr>
    </w:p>
    <w:p w:rsidR="009A7626" w:rsidRPr="009A7626" w:rsidRDefault="009A7626" w:rsidP="000D52E2">
      <w:pPr>
        <w:ind w:firstLine="567"/>
        <w:jc w:val="both"/>
        <w:rPr>
          <w:bCs/>
          <w:sz w:val="24"/>
          <w:szCs w:val="24"/>
          <w:lang w:val="uk-UA" w:eastAsia="uk-UA"/>
        </w:rPr>
      </w:pPr>
      <w:r w:rsidRPr="009A7626">
        <w:rPr>
          <w:bCs/>
          <w:sz w:val="24"/>
          <w:szCs w:val="24"/>
          <w:lang w:val="uk-UA" w:eastAsia="uk-UA"/>
        </w:rPr>
        <w:tab/>
        <w:t>План надходжень до міського бюджету за січень-березень 2020 року збільшено з метою забезпечення видаткової частини міського бюджету, як наслідок, планові показники надходжень податку на доходи фізичних осіб не виконано на 3 742,8 тис. грн.</w:t>
      </w:r>
    </w:p>
    <w:p w:rsidR="009A7626" w:rsidRPr="009A7626" w:rsidRDefault="009A7626" w:rsidP="009A7626">
      <w:pPr>
        <w:jc w:val="both"/>
        <w:rPr>
          <w:bCs/>
          <w:sz w:val="24"/>
          <w:szCs w:val="24"/>
          <w:lang w:val="uk-UA" w:eastAsia="uk-UA"/>
        </w:rPr>
      </w:pPr>
      <w:r w:rsidRPr="009A7626">
        <w:rPr>
          <w:bCs/>
          <w:sz w:val="24"/>
          <w:szCs w:val="24"/>
          <w:lang w:val="uk-UA" w:eastAsia="uk-UA"/>
        </w:rPr>
        <w:t>Причини невиконання планових показників по:</w:t>
      </w:r>
    </w:p>
    <w:p w:rsidR="009A7626" w:rsidRPr="000D52E2" w:rsidRDefault="009A7626" w:rsidP="005C0D52">
      <w:pPr>
        <w:numPr>
          <w:ilvl w:val="0"/>
          <w:numId w:val="17"/>
        </w:numPr>
        <w:jc w:val="both"/>
        <w:rPr>
          <w:b/>
          <w:bCs/>
          <w:sz w:val="24"/>
          <w:szCs w:val="24"/>
          <w:lang w:val="uk-UA" w:eastAsia="uk-UA"/>
        </w:rPr>
      </w:pPr>
      <w:r w:rsidRPr="000D52E2">
        <w:rPr>
          <w:sz w:val="24"/>
          <w:szCs w:val="24"/>
          <w:lang w:val="uk-UA" w:eastAsia="uk-UA"/>
        </w:rPr>
        <w:t>акцизному податку з реалізації суб’єктами господарювання роздрібної торгівлі</w:t>
      </w:r>
      <w:r w:rsidRPr="000D52E2">
        <w:rPr>
          <w:bCs/>
          <w:sz w:val="24"/>
          <w:szCs w:val="24"/>
          <w:lang w:val="uk-UA" w:eastAsia="uk-UA"/>
        </w:rPr>
        <w:t xml:space="preserve"> </w:t>
      </w:r>
      <w:r w:rsidRPr="000D52E2">
        <w:rPr>
          <w:sz w:val="24"/>
          <w:szCs w:val="24"/>
          <w:lang w:val="uk-UA" w:eastAsia="uk-UA"/>
        </w:rPr>
        <w:t>підакцизних товарів через недопоступлення до міського бюджету акцизного податку з реалізованого пального;</w:t>
      </w:r>
    </w:p>
    <w:p w:rsidR="009A7626" w:rsidRPr="000D52E2" w:rsidRDefault="009A7626" w:rsidP="005C0D52">
      <w:pPr>
        <w:numPr>
          <w:ilvl w:val="0"/>
          <w:numId w:val="17"/>
        </w:numPr>
        <w:jc w:val="both"/>
        <w:rPr>
          <w:b/>
          <w:bCs/>
          <w:sz w:val="24"/>
          <w:szCs w:val="24"/>
          <w:lang w:val="uk-UA" w:eastAsia="uk-UA"/>
        </w:rPr>
      </w:pPr>
      <w:r w:rsidRPr="000D52E2">
        <w:rPr>
          <w:sz w:val="24"/>
          <w:szCs w:val="24"/>
          <w:lang w:val="uk-UA" w:eastAsia="uk-UA"/>
        </w:rPr>
        <w:t>по платі за оренду комунального майна наявна двохмісячна заборгованість по ПП. «Престиж-Стиль» в сумі 33,9 тис. грн. з ПДВ. До міського бюджету не надійшло 28,2 тис. грн.;</w:t>
      </w:r>
    </w:p>
    <w:p w:rsidR="009A7626" w:rsidRPr="000D52E2" w:rsidRDefault="009A7626" w:rsidP="005C0D52">
      <w:pPr>
        <w:numPr>
          <w:ilvl w:val="0"/>
          <w:numId w:val="17"/>
        </w:numPr>
        <w:jc w:val="both"/>
        <w:rPr>
          <w:b/>
          <w:bCs/>
          <w:sz w:val="24"/>
          <w:szCs w:val="24"/>
          <w:lang w:val="uk-UA" w:eastAsia="uk-UA"/>
        </w:rPr>
      </w:pPr>
      <w:r w:rsidRPr="000D52E2">
        <w:rPr>
          <w:sz w:val="24"/>
          <w:szCs w:val="24"/>
          <w:lang w:val="uk-UA" w:eastAsia="uk-UA"/>
        </w:rPr>
        <w:t>податку на нерухоме майно, відмінне від земельної ділянки через наявну</w:t>
      </w:r>
    </w:p>
    <w:p w:rsidR="009A7626" w:rsidRPr="009A7626" w:rsidRDefault="009A7626" w:rsidP="009A7626">
      <w:pPr>
        <w:jc w:val="both"/>
        <w:rPr>
          <w:sz w:val="24"/>
          <w:szCs w:val="24"/>
          <w:lang w:val="uk-UA" w:eastAsia="uk-UA"/>
        </w:rPr>
      </w:pPr>
      <w:r w:rsidRPr="000D52E2">
        <w:rPr>
          <w:sz w:val="24"/>
          <w:szCs w:val="24"/>
          <w:lang w:val="uk-UA" w:eastAsia="uk-UA"/>
        </w:rPr>
        <w:tab/>
        <w:t xml:space="preserve">   заборгованість</w:t>
      </w:r>
      <w:r w:rsidRPr="009A7626">
        <w:rPr>
          <w:sz w:val="24"/>
          <w:szCs w:val="24"/>
          <w:lang w:val="uk-UA" w:eastAsia="uk-UA"/>
        </w:rPr>
        <w:t xml:space="preserve"> ТЗОВ "РОЗДІЛПРОМБУД" в сумі 43,5 тис.</w:t>
      </w:r>
    </w:p>
    <w:p w:rsidR="009A7626" w:rsidRPr="009A7626" w:rsidRDefault="009A7626" w:rsidP="009A7626">
      <w:pPr>
        <w:jc w:val="both"/>
        <w:rPr>
          <w:b/>
          <w:bCs/>
          <w:sz w:val="24"/>
          <w:szCs w:val="24"/>
          <w:lang w:val="uk-UA" w:eastAsia="uk-UA"/>
        </w:rPr>
      </w:pPr>
      <w:r w:rsidRPr="009A7626">
        <w:rPr>
          <w:bCs/>
          <w:sz w:val="24"/>
          <w:szCs w:val="24"/>
          <w:lang w:val="uk-UA" w:eastAsia="uk-UA"/>
        </w:rPr>
        <w:t xml:space="preserve">   </w:t>
      </w:r>
    </w:p>
    <w:p w:rsidR="009A7626" w:rsidRPr="009A7626" w:rsidRDefault="009A7626" w:rsidP="000D52E2">
      <w:pPr>
        <w:ind w:firstLine="567"/>
        <w:jc w:val="both"/>
        <w:rPr>
          <w:sz w:val="24"/>
          <w:szCs w:val="24"/>
          <w:lang w:val="uk-UA" w:eastAsia="uk-UA"/>
        </w:rPr>
      </w:pPr>
      <w:r w:rsidRPr="009A7626">
        <w:rPr>
          <w:sz w:val="24"/>
          <w:szCs w:val="24"/>
          <w:lang w:val="uk-UA" w:eastAsia="uk-UA"/>
        </w:rPr>
        <w:t>За рахунок збільшення суми виручки відповідно збільшилась сума  перерахованого до міського бюджету єдиного податку, сплаченого платниками єдиного податку третьої групи.</w:t>
      </w:r>
    </w:p>
    <w:p w:rsidR="009A7626" w:rsidRPr="009A7626" w:rsidRDefault="009A7626" w:rsidP="009A7626">
      <w:pPr>
        <w:jc w:val="both"/>
        <w:rPr>
          <w:bCs/>
          <w:sz w:val="24"/>
          <w:szCs w:val="24"/>
          <w:lang w:val="uk-UA" w:eastAsia="uk-UA"/>
        </w:rPr>
      </w:pPr>
      <w:r w:rsidRPr="009A7626">
        <w:rPr>
          <w:bCs/>
          <w:sz w:val="24"/>
          <w:szCs w:val="24"/>
          <w:lang w:val="uk-UA" w:eastAsia="uk-UA"/>
        </w:rPr>
        <w:lastRenderedPageBreak/>
        <w:t xml:space="preserve">Надходження до </w:t>
      </w:r>
      <w:r w:rsidRPr="009A7626">
        <w:rPr>
          <w:sz w:val="24"/>
          <w:szCs w:val="24"/>
          <w:lang w:val="uk-UA" w:eastAsia="uk-UA"/>
        </w:rPr>
        <w:t xml:space="preserve">міського бюджету  доходів </w:t>
      </w:r>
      <w:r w:rsidRPr="009A7626">
        <w:rPr>
          <w:b/>
          <w:sz w:val="24"/>
          <w:szCs w:val="24"/>
          <w:lang w:val="uk-UA" w:eastAsia="uk-UA"/>
        </w:rPr>
        <w:t>спеціального фонду</w:t>
      </w:r>
      <w:r w:rsidRPr="009A7626">
        <w:rPr>
          <w:sz w:val="24"/>
          <w:szCs w:val="24"/>
          <w:lang w:val="uk-UA" w:eastAsia="uk-UA"/>
        </w:rPr>
        <w:t xml:space="preserve">  за січень - березень 2020 року (без офіційних трансфертів)  становлять 608,0</w:t>
      </w:r>
      <w:r w:rsidRPr="009A7626">
        <w:rPr>
          <w:bCs/>
          <w:sz w:val="24"/>
          <w:szCs w:val="24"/>
          <w:lang w:val="uk-UA" w:eastAsia="uk-UA"/>
        </w:rPr>
        <w:t xml:space="preserve"> тис. грн., що складає 94% до плану на 3 місяці 2020 року, та 25,3 % до плану на рік. </w:t>
      </w:r>
    </w:p>
    <w:p w:rsidR="009A7626" w:rsidRPr="009A7626" w:rsidRDefault="009A7626" w:rsidP="009A7626">
      <w:pPr>
        <w:jc w:val="both"/>
        <w:rPr>
          <w:bCs/>
          <w:sz w:val="24"/>
          <w:szCs w:val="24"/>
          <w:lang w:val="uk-UA" w:eastAsia="uk-UA"/>
        </w:rPr>
      </w:pPr>
      <w:r w:rsidRPr="009A7626">
        <w:rPr>
          <w:bCs/>
          <w:sz w:val="24"/>
          <w:szCs w:val="24"/>
          <w:lang w:val="uk-UA" w:eastAsia="uk-UA"/>
        </w:rPr>
        <w:t xml:space="preserve">До бюджету розвитку за звітний період коштів не надійшло. </w:t>
      </w:r>
    </w:p>
    <w:p w:rsidR="009A7626" w:rsidRPr="009A7626" w:rsidRDefault="009A7626" w:rsidP="009A7626">
      <w:pPr>
        <w:jc w:val="both"/>
        <w:rPr>
          <w:bCs/>
          <w:sz w:val="24"/>
          <w:szCs w:val="24"/>
          <w:lang w:val="uk-UA" w:eastAsia="uk-UA"/>
        </w:rPr>
      </w:pPr>
      <w:r w:rsidRPr="009A7626">
        <w:rPr>
          <w:bCs/>
          <w:sz w:val="24"/>
          <w:szCs w:val="24"/>
          <w:lang w:val="uk-UA" w:eastAsia="uk-UA"/>
        </w:rPr>
        <w:t>За звітний період надійшло власних надходжень бюджетних установ  599,0 тис.грн. що становить 26,2% до річного плану.</w:t>
      </w:r>
    </w:p>
    <w:p w:rsidR="009A7626" w:rsidRPr="009A7626" w:rsidRDefault="009A7626" w:rsidP="009A7626">
      <w:pPr>
        <w:jc w:val="both"/>
        <w:rPr>
          <w:b/>
          <w:bCs/>
          <w:i/>
          <w:sz w:val="24"/>
          <w:szCs w:val="24"/>
          <w:lang w:val="uk-UA" w:eastAsia="uk-UA"/>
        </w:rPr>
      </w:pPr>
      <w:r w:rsidRPr="009A7626">
        <w:rPr>
          <w:bCs/>
          <w:sz w:val="24"/>
          <w:szCs w:val="24"/>
          <w:lang w:val="uk-UA" w:eastAsia="uk-UA"/>
        </w:rPr>
        <w:t>Заборгованість по заробітній платі відсутня.</w:t>
      </w:r>
    </w:p>
    <w:p w:rsidR="009A7626" w:rsidRPr="009A7626" w:rsidRDefault="009A7626" w:rsidP="009A7626">
      <w:pPr>
        <w:jc w:val="both"/>
        <w:rPr>
          <w:b/>
          <w:bCs/>
          <w:sz w:val="24"/>
          <w:szCs w:val="24"/>
          <w:u w:val="single"/>
          <w:lang w:val="uk-UA" w:eastAsia="uk-UA"/>
        </w:rPr>
      </w:pPr>
    </w:p>
    <w:p w:rsidR="009A7626" w:rsidRPr="009A7626" w:rsidRDefault="009A7626" w:rsidP="009A7626">
      <w:pPr>
        <w:jc w:val="both"/>
        <w:rPr>
          <w:b/>
          <w:bCs/>
          <w:color w:val="339966"/>
          <w:sz w:val="24"/>
          <w:szCs w:val="24"/>
          <w:u w:val="single"/>
          <w:lang w:val="uk-UA" w:eastAsia="uk-UA"/>
        </w:rPr>
      </w:pPr>
    </w:p>
    <w:p w:rsidR="009A7626" w:rsidRPr="009A7626" w:rsidRDefault="009A7626" w:rsidP="009A7626">
      <w:pPr>
        <w:jc w:val="center"/>
        <w:rPr>
          <w:b/>
          <w:bCs/>
          <w:i/>
          <w:sz w:val="24"/>
          <w:szCs w:val="24"/>
          <w:u w:val="single"/>
          <w:lang w:val="uk-UA" w:eastAsia="uk-UA"/>
        </w:rPr>
      </w:pPr>
      <w:r w:rsidRPr="009A7626">
        <w:rPr>
          <w:b/>
          <w:bCs/>
          <w:i/>
          <w:spacing w:val="20"/>
          <w:sz w:val="24"/>
          <w:szCs w:val="24"/>
          <w:u w:val="single"/>
          <w:lang w:val="uk-UA" w:eastAsia="uk-UA"/>
        </w:rPr>
        <w:t>ВИДАТКИ</w:t>
      </w:r>
      <w:r w:rsidRPr="009A7626">
        <w:rPr>
          <w:b/>
          <w:bCs/>
          <w:i/>
          <w:sz w:val="24"/>
          <w:szCs w:val="24"/>
          <w:u w:val="single"/>
          <w:lang w:val="uk-UA" w:eastAsia="uk-UA"/>
        </w:rPr>
        <w:t xml:space="preserve">   Б Ю Д Ж Е Т У</w:t>
      </w:r>
    </w:p>
    <w:p w:rsidR="009A7626" w:rsidRPr="009A7626" w:rsidRDefault="009A7626" w:rsidP="009A7626">
      <w:pPr>
        <w:jc w:val="center"/>
        <w:rPr>
          <w:b/>
          <w:bCs/>
          <w:i/>
          <w:sz w:val="24"/>
          <w:szCs w:val="24"/>
          <w:u w:val="single"/>
          <w:lang w:val="uk-UA" w:eastAsia="uk-UA"/>
        </w:rPr>
      </w:pPr>
    </w:p>
    <w:p w:rsidR="009A7626" w:rsidRPr="009A7626" w:rsidRDefault="009A7626" w:rsidP="000D52E2">
      <w:pPr>
        <w:ind w:firstLine="567"/>
        <w:jc w:val="both"/>
        <w:rPr>
          <w:bCs/>
          <w:color w:val="000000"/>
          <w:sz w:val="24"/>
          <w:szCs w:val="24"/>
          <w:lang w:val="uk-UA" w:eastAsia="uk-UA"/>
        </w:rPr>
      </w:pPr>
      <w:r w:rsidRPr="009A7626">
        <w:rPr>
          <w:bCs/>
          <w:sz w:val="24"/>
          <w:szCs w:val="24"/>
          <w:lang w:val="uk-UA" w:eastAsia="uk-UA"/>
        </w:rPr>
        <w:t>За  3 місяці 2020 року з  міського бюджету  проведено  видатків на  загальну суму 50825,3</w:t>
      </w:r>
      <w:r w:rsidRPr="009A7626">
        <w:rPr>
          <w:bCs/>
          <w:color w:val="000000"/>
          <w:sz w:val="24"/>
          <w:szCs w:val="24"/>
          <w:lang w:val="uk-UA" w:eastAsia="uk-UA"/>
        </w:rPr>
        <w:t xml:space="preserve"> тис</w:t>
      </w:r>
      <w:r w:rsidRPr="009A7626">
        <w:rPr>
          <w:bCs/>
          <w:sz w:val="24"/>
          <w:szCs w:val="24"/>
          <w:lang w:val="uk-UA" w:eastAsia="uk-UA"/>
        </w:rPr>
        <w:t xml:space="preserve">. грн., що становить 20,7 % до видатків затвердженого бюджету на рік. В тому числі видатки загального фонду – 39240,3 </w:t>
      </w:r>
      <w:r w:rsidRPr="009A7626">
        <w:rPr>
          <w:b/>
          <w:bCs/>
          <w:sz w:val="24"/>
          <w:szCs w:val="24"/>
          <w:lang w:val="uk-UA" w:eastAsia="uk-UA"/>
        </w:rPr>
        <w:t xml:space="preserve"> </w:t>
      </w:r>
      <w:r w:rsidRPr="009A7626">
        <w:rPr>
          <w:bCs/>
          <w:sz w:val="24"/>
          <w:szCs w:val="24"/>
          <w:lang w:val="uk-UA" w:eastAsia="uk-UA"/>
        </w:rPr>
        <w:t xml:space="preserve">тис. грн. або 778,35 </w:t>
      </w:r>
      <w:r w:rsidRPr="009A7626">
        <w:rPr>
          <w:b/>
          <w:bCs/>
          <w:sz w:val="24"/>
          <w:szCs w:val="24"/>
          <w:lang w:val="uk-UA" w:eastAsia="uk-UA"/>
        </w:rPr>
        <w:t xml:space="preserve">%  </w:t>
      </w:r>
      <w:r w:rsidRPr="009A7626">
        <w:rPr>
          <w:bCs/>
          <w:sz w:val="24"/>
          <w:szCs w:val="24"/>
          <w:lang w:val="uk-UA" w:eastAsia="uk-UA"/>
        </w:rPr>
        <w:t>до плану відповідного періоду та 26,3 % до року ; видатки спеціального фонду – 518,1</w:t>
      </w:r>
      <w:r w:rsidRPr="009A7626">
        <w:rPr>
          <w:bCs/>
          <w:color w:val="FF0000"/>
          <w:sz w:val="24"/>
          <w:szCs w:val="24"/>
          <w:lang w:val="uk-UA" w:eastAsia="uk-UA"/>
        </w:rPr>
        <w:t xml:space="preserve"> </w:t>
      </w:r>
      <w:r w:rsidRPr="009A7626">
        <w:rPr>
          <w:bCs/>
          <w:color w:val="000000"/>
          <w:sz w:val="24"/>
          <w:szCs w:val="24"/>
          <w:lang w:val="uk-UA" w:eastAsia="uk-UA"/>
        </w:rPr>
        <w:t>тис. грн. або 6,3 %  до річного плану.</w:t>
      </w:r>
    </w:p>
    <w:p w:rsidR="009A7626" w:rsidRPr="009A7626" w:rsidRDefault="009A7626" w:rsidP="009A7626">
      <w:pPr>
        <w:jc w:val="both"/>
        <w:rPr>
          <w:bCs/>
          <w:color w:val="000000"/>
          <w:sz w:val="24"/>
          <w:szCs w:val="24"/>
          <w:lang w:val="uk-UA" w:eastAsia="uk-UA"/>
        </w:rPr>
      </w:pPr>
    </w:p>
    <w:p w:rsidR="009A7626" w:rsidRPr="009A7626" w:rsidRDefault="009A7626" w:rsidP="009A7626">
      <w:pPr>
        <w:jc w:val="both"/>
        <w:rPr>
          <w:bCs/>
          <w:sz w:val="24"/>
          <w:szCs w:val="24"/>
          <w:lang w:val="uk-UA" w:eastAsia="uk-UA"/>
        </w:rPr>
      </w:pPr>
      <w:r w:rsidRPr="009A7626">
        <w:rPr>
          <w:bCs/>
          <w:sz w:val="24"/>
          <w:szCs w:val="24"/>
          <w:lang w:val="uk-UA" w:eastAsia="uk-UA"/>
        </w:rPr>
        <w:t>Найбільша питома вага видатків загального фонду становить по :</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фінансуванню закладів освіти                           – 21231,8 тис. грн. – 54,1 %;</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фінансуванню установ охорони здоров’я        – 10009,5 тис.  грн. –   25,5 %;</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фінансування соціального захисту населення – 539,3  тис. грн. –  1,4%;</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фінансування закладів культури                         –812,7  тис.  грн. –    2,1 %;</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фінансування органів місцевого самоврядування– 5414,2  тис. грн. –  13,8 %;</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фінансування житлового господарства              – 493,4 тис.  грн. –1,2 %;</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фінансування фізичної культури і спорту            – 737,5 тис. грн. – 1,9 %;</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інші заходи і видатки                                              –  1,9 тис.грн.</w:t>
      </w:r>
    </w:p>
    <w:p w:rsidR="009A7626" w:rsidRPr="009A7626" w:rsidRDefault="009A7626" w:rsidP="009A7626">
      <w:pPr>
        <w:jc w:val="both"/>
        <w:rPr>
          <w:bCs/>
          <w:sz w:val="24"/>
          <w:szCs w:val="24"/>
          <w:lang w:val="uk-UA" w:eastAsia="uk-UA"/>
        </w:rPr>
      </w:pPr>
    </w:p>
    <w:p w:rsidR="009A7626" w:rsidRPr="009A7626" w:rsidRDefault="009A7626" w:rsidP="009A7626">
      <w:pPr>
        <w:jc w:val="both"/>
        <w:rPr>
          <w:bCs/>
          <w:sz w:val="24"/>
          <w:szCs w:val="24"/>
          <w:lang w:val="uk-UA" w:eastAsia="uk-UA"/>
        </w:rPr>
      </w:pPr>
      <w:r w:rsidRPr="009A7626">
        <w:rPr>
          <w:bCs/>
          <w:sz w:val="24"/>
          <w:szCs w:val="24"/>
          <w:lang w:val="uk-UA" w:eastAsia="uk-UA"/>
        </w:rPr>
        <w:t>Основні суми видатків спрямовано на :</w:t>
      </w:r>
    </w:p>
    <w:p w:rsidR="009A7626" w:rsidRPr="009A7626" w:rsidRDefault="009A7626" w:rsidP="009A7626">
      <w:pPr>
        <w:jc w:val="both"/>
        <w:rPr>
          <w:b/>
          <w:bCs/>
          <w:i/>
          <w:sz w:val="24"/>
          <w:szCs w:val="24"/>
          <w:lang w:val="uk-UA" w:eastAsia="uk-UA"/>
        </w:rPr>
      </w:pPr>
    </w:p>
    <w:p w:rsidR="009A7626" w:rsidRPr="009A7626" w:rsidRDefault="009A7626" w:rsidP="005C0D52">
      <w:pPr>
        <w:numPr>
          <w:ilvl w:val="0"/>
          <w:numId w:val="18"/>
        </w:numPr>
        <w:rPr>
          <w:b/>
          <w:bCs/>
          <w:i/>
          <w:sz w:val="24"/>
          <w:szCs w:val="24"/>
          <w:lang w:val="uk-UA" w:eastAsia="uk-UA"/>
        </w:rPr>
      </w:pPr>
      <w:r w:rsidRPr="009A7626">
        <w:rPr>
          <w:b/>
          <w:bCs/>
          <w:i/>
          <w:sz w:val="24"/>
          <w:szCs w:val="24"/>
          <w:lang w:val="uk-UA" w:eastAsia="uk-UA"/>
        </w:rPr>
        <w:t>оплату праці                             – 21103,9 тис. грн.  або   53,8%;</w:t>
      </w:r>
    </w:p>
    <w:p w:rsidR="009A7626" w:rsidRPr="009A7626" w:rsidRDefault="009A7626" w:rsidP="005C0D52">
      <w:pPr>
        <w:numPr>
          <w:ilvl w:val="0"/>
          <w:numId w:val="18"/>
        </w:numPr>
        <w:rPr>
          <w:b/>
          <w:bCs/>
          <w:i/>
          <w:sz w:val="24"/>
          <w:szCs w:val="24"/>
          <w:lang w:val="uk-UA" w:eastAsia="uk-UA"/>
        </w:rPr>
      </w:pPr>
      <w:r w:rsidRPr="009A7626">
        <w:rPr>
          <w:b/>
          <w:bCs/>
          <w:i/>
          <w:sz w:val="24"/>
          <w:szCs w:val="24"/>
          <w:lang w:val="uk-UA" w:eastAsia="uk-UA"/>
        </w:rPr>
        <w:t>нарахування на зарплат у      –  4584,7 тис. грн.  або    11,7%</w:t>
      </w:r>
    </w:p>
    <w:p w:rsidR="009A7626" w:rsidRPr="009A7626" w:rsidRDefault="009A7626" w:rsidP="005C0D52">
      <w:pPr>
        <w:numPr>
          <w:ilvl w:val="0"/>
          <w:numId w:val="18"/>
        </w:numPr>
        <w:rPr>
          <w:b/>
          <w:bCs/>
          <w:i/>
          <w:sz w:val="24"/>
          <w:szCs w:val="24"/>
          <w:lang w:val="uk-UA" w:eastAsia="uk-UA"/>
        </w:rPr>
      </w:pPr>
      <w:r w:rsidRPr="009A7626">
        <w:rPr>
          <w:b/>
          <w:bCs/>
          <w:i/>
          <w:sz w:val="24"/>
          <w:szCs w:val="24"/>
          <w:lang w:val="uk-UA" w:eastAsia="uk-UA"/>
        </w:rPr>
        <w:t xml:space="preserve"> придбання матеріалів            -  402,0 тис. грн.   або    1,0 %;</w:t>
      </w:r>
    </w:p>
    <w:p w:rsidR="009A7626" w:rsidRPr="009A7626" w:rsidRDefault="009A7626" w:rsidP="009A7626">
      <w:pPr>
        <w:rPr>
          <w:b/>
          <w:bCs/>
          <w:i/>
          <w:sz w:val="24"/>
          <w:szCs w:val="24"/>
          <w:lang w:val="uk-UA" w:eastAsia="uk-UA"/>
        </w:rPr>
      </w:pPr>
      <w:r w:rsidRPr="009A7626">
        <w:rPr>
          <w:b/>
          <w:bCs/>
          <w:i/>
          <w:sz w:val="24"/>
          <w:szCs w:val="24"/>
          <w:lang w:val="uk-UA" w:eastAsia="uk-UA"/>
        </w:rPr>
        <w:t>-     продукти харчування             –  344,2 тис. грн.  або     0,9 %;</w:t>
      </w:r>
    </w:p>
    <w:p w:rsidR="009A7626" w:rsidRPr="009A7626" w:rsidRDefault="009A7626" w:rsidP="005C0D52">
      <w:pPr>
        <w:numPr>
          <w:ilvl w:val="0"/>
          <w:numId w:val="18"/>
        </w:numPr>
        <w:rPr>
          <w:b/>
          <w:bCs/>
          <w:i/>
          <w:sz w:val="24"/>
          <w:szCs w:val="24"/>
          <w:lang w:val="uk-UA" w:eastAsia="uk-UA"/>
        </w:rPr>
      </w:pPr>
      <w:r w:rsidRPr="009A7626">
        <w:rPr>
          <w:b/>
          <w:bCs/>
          <w:i/>
          <w:sz w:val="24"/>
          <w:szCs w:val="24"/>
          <w:lang w:val="uk-UA" w:eastAsia="uk-UA"/>
        </w:rPr>
        <w:t>оплата комунальних послуг  –   1876,9 тис. грн. або   4,8 %;</w:t>
      </w:r>
    </w:p>
    <w:p w:rsidR="009A7626" w:rsidRPr="009A7626" w:rsidRDefault="009A7626" w:rsidP="009A7626">
      <w:pPr>
        <w:rPr>
          <w:b/>
          <w:bCs/>
          <w:i/>
          <w:sz w:val="24"/>
          <w:szCs w:val="24"/>
          <w:lang w:val="uk-UA" w:eastAsia="uk-UA"/>
        </w:rPr>
      </w:pPr>
      <w:r w:rsidRPr="009A7626">
        <w:rPr>
          <w:b/>
          <w:bCs/>
          <w:i/>
          <w:sz w:val="24"/>
          <w:szCs w:val="24"/>
          <w:lang w:val="uk-UA" w:eastAsia="uk-UA"/>
        </w:rPr>
        <w:t>в т.ч. теплопостачання              –  1792,1 тис. грн. або    4,6 %;</w:t>
      </w:r>
    </w:p>
    <w:p w:rsidR="009A7626" w:rsidRPr="009A7626" w:rsidRDefault="009A7626" w:rsidP="009A7626">
      <w:pPr>
        <w:rPr>
          <w:b/>
          <w:bCs/>
          <w:i/>
          <w:sz w:val="24"/>
          <w:szCs w:val="24"/>
          <w:lang w:val="uk-UA" w:eastAsia="uk-UA"/>
        </w:rPr>
      </w:pPr>
      <w:r w:rsidRPr="009A7626">
        <w:rPr>
          <w:b/>
          <w:bCs/>
          <w:i/>
          <w:sz w:val="24"/>
          <w:szCs w:val="24"/>
          <w:lang w:val="uk-UA" w:eastAsia="uk-UA"/>
        </w:rPr>
        <w:t xml:space="preserve">          водопостачання                  –  61,3 тис. грн.  або       0,2 %;</w:t>
      </w:r>
    </w:p>
    <w:p w:rsidR="009A7626" w:rsidRPr="009A7626" w:rsidRDefault="009A7626" w:rsidP="009A7626">
      <w:pPr>
        <w:rPr>
          <w:b/>
          <w:bCs/>
          <w:i/>
          <w:sz w:val="24"/>
          <w:szCs w:val="24"/>
          <w:lang w:val="uk-UA" w:eastAsia="uk-UA"/>
        </w:rPr>
      </w:pPr>
      <w:r w:rsidRPr="009A7626">
        <w:rPr>
          <w:b/>
          <w:bCs/>
          <w:i/>
          <w:sz w:val="24"/>
          <w:szCs w:val="24"/>
          <w:lang w:val="uk-UA" w:eastAsia="uk-UA"/>
        </w:rPr>
        <w:t xml:space="preserve">          електроенергія                    –   1,3 тис.  грн.  або    0; </w:t>
      </w:r>
    </w:p>
    <w:p w:rsidR="009A7626" w:rsidRPr="009A7626" w:rsidRDefault="009A7626" w:rsidP="009A7626">
      <w:pPr>
        <w:rPr>
          <w:b/>
          <w:bCs/>
          <w:i/>
          <w:sz w:val="24"/>
          <w:szCs w:val="24"/>
          <w:lang w:val="uk-UA" w:eastAsia="uk-UA"/>
        </w:rPr>
      </w:pPr>
      <w:r w:rsidRPr="009A7626">
        <w:rPr>
          <w:b/>
          <w:bCs/>
          <w:i/>
          <w:sz w:val="24"/>
          <w:szCs w:val="24"/>
          <w:lang w:val="uk-UA" w:eastAsia="uk-UA"/>
        </w:rPr>
        <w:t xml:space="preserve">         газ                                             _  14,6тис.грн.або 0,%</w:t>
      </w:r>
    </w:p>
    <w:p w:rsidR="009A7626" w:rsidRPr="009A7626" w:rsidRDefault="009A7626" w:rsidP="009A7626">
      <w:pPr>
        <w:rPr>
          <w:b/>
          <w:bCs/>
          <w:i/>
          <w:sz w:val="24"/>
          <w:szCs w:val="24"/>
          <w:lang w:val="uk-UA" w:eastAsia="uk-UA"/>
        </w:rPr>
      </w:pPr>
      <w:r w:rsidRPr="009A7626">
        <w:rPr>
          <w:b/>
          <w:bCs/>
          <w:i/>
          <w:sz w:val="24"/>
          <w:szCs w:val="24"/>
          <w:lang w:val="uk-UA" w:eastAsia="uk-UA"/>
        </w:rPr>
        <w:t>вивіз сміття                                    –   7,6 тис.  грн.  або     0,0 %;</w:t>
      </w:r>
    </w:p>
    <w:p w:rsidR="009A7626" w:rsidRPr="009A7626" w:rsidRDefault="009A7626" w:rsidP="009A7626">
      <w:pPr>
        <w:jc w:val="both"/>
        <w:rPr>
          <w:bCs/>
          <w:sz w:val="24"/>
          <w:szCs w:val="24"/>
          <w:lang w:val="uk-UA" w:eastAsia="uk-UA"/>
        </w:rPr>
      </w:pPr>
      <w:r w:rsidRPr="009A7626">
        <w:rPr>
          <w:bCs/>
          <w:sz w:val="24"/>
          <w:szCs w:val="24"/>
          <w:lang w:val="uk-UA" w:eastAsia="uk-UA"/>
        </w:rPr>
        <w:t>За 3 місяці забезпечено в повному обсязі виплату заробітної плати нарахованої за січень-березень 2020р. Заборгованості по заробітній платі за спожиті енергоносії, продукти харчування , медикаменти  немає.</w:t>
      </w:r>
    </w:p>
    <w:p w:rsidR="009A7626" w:rsidRPr="009A7626" w:rsidRDefault="009A7626" w:rsidP="009A7626">
      <w:pPr>
        <w:jc w:val="both"/>
        <w:rPr>
          <w:bCs/>
          <w:sz w:val="24"/>
          <w:szCs w:val="24"/>
          <w:lang w:val="uk-UA" w:eastAsia="uk-UA"/>
        </w:rPr>
      </w:pPr>
    </w:p>
    <w:p w:rsidR="009A7626" w:rsidRPr="009A7626" w:rsidRDefault="009A7626" w:rsidP="009A7626">
      <w:pPr>
        <w:jc w:val="center"/>
        <w:rPr>
          <w:b/>
          <w:bCs/>
          <w:sz w:val="24"/>
          <w:szCs w:val="24"/>
          <w:u w:val="single"/>
          <w:lang w:val="uk-UA" w:eastAsia="uk-UA"/>
        </w:rPr>
      </w:pPr>
      <w:r w:rsidRPr="009A7626">
        <w:rPr>
          <w:b/>
          <w:bCs/>
          <w:sz w:val="24"/>
          <w:szCs w:val="24"/>
          <w:u w:val="single"/>
          <w:lang w:val="uk-UA" w:eastAsia="uk-UA"/>
        </w:rPr>
        <w:t>Органи управління</w:t>
      </w:r>
    </w:p>
    <w:p w:rsidR="009A7626" w:rsidRPr="009A7626" w:rsidRDefault="009A7626" w:rsidP="009A7626">
      <w:pPr>
        <w:jc w:val="center"/>
        <w:rPr>
          <w:b/>
          <w:bCs/>
          <w:sz w:val="24"/>
          <w:szCs w:val="24"/>
          <w:u w:val="single"/>
          <w:lang w:val="uk-UA" w:eastAsia="uk-UA"/>
        </w:rPr>
      </w:pPr>
    </w:p>
    <w:p w:rsidR="009A7626" w:rsidRPr="009A7626" w:rsidRDefault="009A7626" w:rsidP="000D52E2">
      <w:pPr>
        <w:ind w:firstLine="567"/>
        <w:jc w:val="both"/>
        <w:rPr>
          <w:bCs/>
          <w:sz w:val="24"/>
          <w:szCs w:val="24"/>
          <w:lang w:val="uk-UA" w:eastAsia="uk-UA"/>
        </w:rPr>
      </w:pPr>
      <w:r w:rsidRPr="009A7626">
        <w:rPr>
          <w:bCs/>
          <w:sz w:val="24"/>
          <w:szCs w:val="24"/>
          <w:lang w:val="uk-UA" w:eastAsia="uk-UA"/>
        </w:rPr>
        <w:t xml:space="preserve">На фінансування органів управління на 3 місяці 2020р. затверджено по загальному </w:t>
      </w:r>
      <w:r w:rsidRPr="009A7626">
        <w:rPr>
          <w:bCs/>
          <w:color w:val="000000"/>
          <w:sz w:val="24"/>
          <w:szCs w:val="24"/>
          <w:lang w:val="uk-UA" w:eastAsia="uk-UA"/>
        </w:rPr>
        <w:t>фонду 5645,3</w:t>
      </w:r>
      <w:r w:rsidRPr="009A7626">
        <w:rPr>
          <w:bCs/>
          <w:sz w:val="24"/>
          <w:szCs w:val="24"/>
          <w:lang w:val="uk-UA" w:eastAsia="uk-UA"/>
        </w:rPr>
        <w:t xml:space="preserve"> тис.  грн., виконання за звітний період  поточного року 5414,2 тис.  грн. або 24,2</w:t>
      </w:r>
      <w:r w:rsidRPr="009A7626">
        <w:rPr>
          <w:b/>
          <w:bCs/>
          <w:sz w:val="24"/>
          <w:szCs w:val="24"/>
          <w:lang w:val="uk-UA" w:eastAsia="uk-UA"/>
        </w:rPr>
        <w:t xml:space="preserve"> %</w:t>
      </w:r>
      <w:r w:rsidRPr="009A7626">
        <w:rPr>
          <w:bCs/>
          <w:sz w:val="24"/>
          <w:szCs w:val="24"/>
          <w:lang w:val="uk-UA" w:eastAsia="uk-UA"/>
        </w:rPr>
        <w:t xml:space="preserve"> до річних призначень, 95,9</w:t>
      </w:r>
      <w:r w:rsidRPr="009A7626">
        <w:rPr>
          <w:b/>
          <w:bCs/>
          <w:sz w:val="24"/>
          <w:szCs w:val="24"/>
          <w:lang w:val="uk-UA" w:eastAsia="uk-UA"/>
        </w:rPr>
        <w:t xml:space="preserve"> %</w:t>
      </w:r>
      <w:r w:rsidRPr="009A7626">
        <w:rPr>
          <w:bCs/>
          <w:sz w:val="24"/>
          <w:szCs w:val="24"/>
          <w:lang w:val="uk-UA" w:eastAsia="uk-UA"/>
        </w:rPr>
        <w:t xml:space="preserve"> до плану на звітний період. По спеціальному фонду заплановано видатків на суму 67,0 тис.грн. Протягом звітного періоду кошти не використовувались.</w:t>
      </w:r>
    </w:p>
    <w:p w:rsidR="009A7626" w:rsidRPr="009A7626" w:rsidRDefault="009A7626" w:rsidP="009A7626">
      <w:pPr>
        <w:jc w:val="both"/>
        <w:rPr>
          <w:bCs/>
          <w:sz w:val="24"/>
          <w:szCs w:val="24"/>
          <w:lang w:val="uk-UA" w:eastAsia="uk-UA"/>
        </w:rPr>
      </w:pPr>
      <w:r w:rsidRPr="009A7626">
        <w:rPr>
          <w:bCs/>
          <w:sz w:val="24"/>
          <w:szCs w:val="24"/>
          <w:lang w:val="uk-UA" w:eastAsia="uk-UA"/>
        </w:rPr>
        <w:t xml:space="preserve">Фактична чисельність працюючих у відділах і управліннях органів місцевого самоврядування станом на 01.04.2020 р. становить  </w:t>
      </w:r>
      <w:r w:rsidRPr="009A7626">
        <w:rPr>
          <w:bCs/>
          <w:color w:val="000000"/>
          <w:sz w:val="24"/>
          <w:szCs w:val="24"/>
          <w:lang w:val="uk-UA" w:eastAsia="uk-UA"/>
        </w:rPr>
        <w:t>85</w:t>
      </w:r>
      <w:r w:rsidRPr="009A7626">
        <w:rPr>
          <w:bCs/>
          <w:sz w:val="24"/>
          <w:szCs w:val="24"/>
          <w:lang w:val="uk-UA" w:eastAsia="uk-UA"/>
        </w:rPr>
        <w:t xml:space="preserve"> шт. одиниць при плановій кількості  </w:t>
      </w:r>
      <w:r w:rsidRPr="009A7626">
        <w:rPr>
          <w:bCs/>
          <w:color w:val="000000"/>
          <w:sz w:val="24"/>
          <w:szCs w:val="24"/>
          <w:lang w:val="uk-UA" w:eastAsia="uk-UA"/>
        </w:rPr>
        <w:t xml:space="preserve">88 </w:t>
      </w:r>
      <w:r w:rsidRPr="009A7626">
        <w:rPr>
          <w:bCs/>
          <w:sz w:val="24"/>
          <w:szCs w:val="24"/>
          <w:lang w:val="uk-UA" w:eastAsia="uk-UA"/>
        </w:rPr>
        <w:t xml:space="preserve"> штатних одиниць.</w:t>
      </w:r>
    </w:p>
    <w:p w:rsidR="009A7626" w:rsidRPr="009A7626" w:rsidRDefault="009A7626" w:rsidP="009A7626">
      <w:pPr>
        <w:jc w:val="center"/>
        <w:rPr>
          <w:b/>
          <w:bCs/>
          <w:sz w:val="24"/>
          <w:szCs w:val="24"/>
          <w:u w:val="single"/>
          <w:lang w:val="uk-UA" w:eastAsia="uk-UA"/>
        </w:rPr>
      </w:pPr>
    </w:p>
    <w:p w:rsidR="009A7626" w:rsidRPr="009A7626" w:rsidRDefault="009A7626" w:rsidP="009A7626">
      <w:pPr>
        <w:jc w:val="center"/>
        <w:rPr>
          <w:b/>
          <w:bCs/>
          <w:sz w:val="24"/>
          <w:szCs w:val="24"/>
          <w:u w:val="single"/>
          <w:lang w:val="uk-UA" w:eastAsia="uk-UA"/>
        </w:rPr>
      </w:pPr>
      <w:r w:rsidRPr="009A7626">
        <w:rPr>
          <w:b/>
          <w:bCs/>
          <w:sz w:val="24"/>
          <w:szCs w:val="24"/>
          <w:u w:val="single"/>
          <w:lang w:val="uk-UA" w:eastAsia="uk-UA"/>
        </w:rPr>
        <w:t>Освіта</w:t>
      </w:r>
    </w:p>
    <w:p w:rsidR="009A7626" w:rsidRPr="009A7626" w:rsidRDefault="009A7626" w:rsidP="009A7626">
      <w:pPr>
        <w:jc w:val="center"/>
        <w:rPr>
          <w:b/>
          <w:bCs/>
          <w:sz w:val="24"/>
          <w:szCs w:val="24"/>
          <w:u w:val="single"/>
          <w:lang w:val="uk-UA" w:eastAsia="uk-UA"/>
        </w:rPr>
      </w:pPr>
    </w:p>
    <w:p w:rsidR="009A7626" w:rsidRPr="009A7626" w:rsidRDefault="009A7626" w:rsidP="000D52E2">
      <w:pPr>
        <w:ind w:firstLine="567"/>
        <w:jc w:val="both"/>
        <w:rPr>
          <w:bCs/>
          <w:sz w:val="24"/>
          <w:szCs w:val="24"/>
          <w:lang w:val="uk-UA" w:eastAsia="uk-UA"/>
        </w:rPr>
      </w:pPr>
      <w:r w:rsidRPr="009A7626">
        <w:rPr>
          <w:bCs/>
          <w:sz w:val="24"/>
          <w:szCs w:val="24"/>
          <w:lang w:val="uk-UA" w:eastAsia="uk-UA"/>
        </w:rPr>
        <w:lastRenderedPageBreak/>
        <w:t>На фінансування закладів освіти  за звітний період 2020 р. використано 21231,8 тис. грн. загального фонду при бюджетному плані – 26400,5</w:t>
      </w:r>
      <w:r w:rsidRPr="009A7626">
        <w:rPr>
          <w:b/>
          <w:bCs/>
          <w:color w:val="FF0000"/>
          <w:sz w:val="24"/>
          <w:szCs w:val="24"/>
          <w:lang w:val="uk-UA" w:eastAsia="uk-UA"/>
        </w:rPr>
        <w:t xml:space="preserve"> </w:t>
      </w:r>
      <w:r w:rsidRPr="009A7626">
        <w:rPr>
          <w:bCs/>
          <w:color w:val="FF0000"/>
          <w:sz w:val="24"/>
          <w:szCs w:val="24"/>
          <w:lang w:val="uk-UA" w:eastAsia="uk-UA"/>
        </w:rPr>
        <w:t xml:space="preserve"> </w:t>
      </w:r>
      <w:r w:rsidRPr="009A7626">
        <w:rPr>
          <w:bCs/>
          <w:color w:val="000000"/>
          <w:sz w:val="24"/>
          <w:szCs w:val="24"/>
          <w:lang w:val="uk-UA" w:eastAsia="uk-UA"/>
        </w:rPr>
        <w:t>тис. грн. або 80,4 % .</w:t>
      </w:r>
      <w:r w:rsidRPr="009A7626">
        <w:rPr>
          <w:bCs/>
          <w:sz w:val="24"/>
          <w:szCs w:val="24"/>
          <w:lang w:val="uk-UA" w:eastAsia="uk-UA"/>
        </w:rPr>
        <w:t xml:space="preserve"> </w:t>
      </w:r>
    </w:p>
    <w:p w:rsidR="009A7626" w:rsidRPr="009A7626" w:rsidRDefault="009A7626" w:rsidP="009A7626">
      <w:pPr>
        <w:jc w:val="both"/>
        <w:rPr>
          <w:bCs/>
          <w:color w:val="000000"/>
          <w:sz w:val="24"/>
          <w:szCs w:val="24"/>
          <w:lang w:val="uk-UA" w:eastAsia="uk-UA"/>
        </w:rPr>
      </w:pPr>
      <w:r w:rsidRPr="009A7626">
        <w:rPr>
          <w:bCs/>
          <w:sz w:val="24"/>
          <w:szCs w:val="24"/>
          <w:lang w:val="uk-UA" w:eastAsia="uk-UA"/>
        </w:rPr>
        <w:t>На  утримання 4-ох дошкільних закладів використано 5542,2 тис. грн. по загальному фонду, по спеціальному – 162,0 тис. грн. На утримання чотирьох загальноосвітніх шкіл та НВК ім. В.Труша використано 12929,0 тис. грн. по загальному фонду 12,1</w:t>
      </w:r>
      <w:r w:rsidRPr="009A7626">
        <w:rPr>
          <w:bCs/>
          <w:color w:val="000000"/>
          <w:sz w:val="24"/>
          <w:szCs w:val="24"/>
          <w:lang w:val="uk-UA" w:eastAsia="uk-UA"/>
        </w:rPr>
        <w:t xml:space="preserve"> тис. грн. по спеціальному фонду.</w:t>
      </w:r>
    </w:p>
    <w:p w:rsidR="009A7626" w:rsidRPr="009A7626" w:rsidRDefault="009A7626" w:rsidP="009A7626">
      <w:pPr>
        <w:jc w:val="both"/>
        <w:rPr>
          <w:bCs/>
          <w:sz w:val="24"/>
          <w:szCs w:val="24"/>
          <w:lang w:val="uk-UA" w:eastAsia="uk-UA"/>
        </w:rPr>
      </w:pPr>
      <w:r w:rsidRPr="009A7626">
        <w:rPr>
          <w:bCs/>
          <w:color w:val="000000"/>
          <w:sz w:val="24"/>
          <w:szCs w:val="24"/>
          <w:lang w:val="uk-UA" w:eastAsia="uk-UA"/>
        </w:rPr>
        <w:t>По закладах освіти забезпечено виплату заробітної</w:t>
      </w:r>
      <w:r w:rsidRPr="009A7626">
        <w:rPr>
          <w:bCs/>
          <w:sz w:val="24"/>
          <w:szCs w:val="24"/>
          <w:lang w:val="uk-UA" w:eastAsia="uk-UA"/>
        </w:rPr>
        <w:t xml:space="preserve"> плати, оплату за енергоносії та інші видатки за січень - березень.  </w:t>
      </w:r>
    </w:p>
    <w:p w:rsidR="009A7626" w:rsidRPr="009A7626" w:rsidRDefault="009A7626" w:rsidP="009A7626">
      <w:pPr>
        <w:jc w:val="both"/>
        <w:rPr>
          <w:bCs/>
          <w:color w:val="000000"/>
          <w:sz w:val="24"/>
          <w:szCs w:val="24"/>
          <w:lang w:val="uk-UA" w:eastAsia="uk-UA"/>
        </w:rPr>
      </w:pPr>
      <w:r w:rsidRPr="009A7626">
        <w:rPr>
          <w:bCs/>
          <w:color w:val="000000"/>
          <w:sz w:val="24"/>
          <w:szCs w:val="24"/>
          <w:lang w:val="uk-UA" w:eastAsia="uk-UA"/>
        </w:rPr>
        <w:t>Мережа груп і дітей в дошкільно-навчальних закладах на 01.04.2020 р. склала:</w:t>
      </w:r>
    </w:p>
    <w:p w:rsidR="009A7626" w:rsidRPr="009A7626" w:rsidRDefault="009A7626" w:rsidP="005C0D52">
      <w:pPr>
        <w:numPr>
          <w:ilvl w:val="0"/>
          <w:numId w:val="18"/>
        </w:numPr>
        <w:jc w:val="both"/>
        <w:rPr>
          <w:b/>
          <w:bCs/>
          <w:i/>
          <w:color w:val="000000"/>
          <w:sz w:val="24"/>
          <w:szCs w:val="24"/>
          <w:lang w:val="uk-UA" w:eastAsia="uk-UA"/>
        </w:rPr>
      </w:pPr>
      <w:r w:rsidRPr="009A7626">
        <w:rPr>
          <w:b/>
          <w:bCs/>
          <w:i/>
          <w:color w:val="000000"/>
          <w:sz w:val="24"/>
          <w:szCs w:val="24"/>
          <w:lang w:val="uk-UA" w:eastAsia="uk-UA"/>
        </w:rPr>
        <w:t>кількість груп – 40;</w:t>
      </w:r>
    </w:p>
    <w:p w:rsidR="009A7626" w:rsidRPr="009A7626" w:rsidRDefault="009A7626" w:rsidP="005C0D52">
      <w:pPr>
        <w:numPr>
          <w:ilvl w:val="0"/>
          <w:numId w:val="18"/>
        </w:numPr>
        <w:jc w:val="both"/>
        <w:rPr>
          <w:b/>
          <w:bCs/>
          <w:i/>
          <w:color w:val="000000"/>
          <w:sz w:val="24"/>
          <w:szCs w:val="24"/>
          <w:lang w:val="uk-UA" w:eastAsia="uk-UA"/>
        </w:rPr>
      </w:pPr>
      <w:r w:rsidRPr="009A7626">
        <w:rPr>
          <w:b/>
          <w:bCs/>
          <w:i/>
          <w:color w:val="000000"/>
          <w:sz w:val="24"/>
          <w:szCs w:val="24"/>
          <w:lang w:val="uk-UA" w:eastAsia="uk-UA"/>
        </w:rPr>
        <w:t>середньоспискова  кількість дітей – 747;</w:t>
      </w:r>
    </w:p>
    <w:p w:rsidR="009A7626" w:rsidRPr="009A7626" w:rsidRDefault="009A7626" w:rsidP="005C0D52">
      <w:pPr>
        <w:numPr>
          <w:ilvl w:val="0"/>
          <w:numId w:val="18"/>
        </w:numPr>
        <w:jc w:val="both"/>
        <w:rPr>
          <w:b/>
          <w:bCs/>
          <w:i/>
          <w:color w:val="000000"/>
          <w:sz w:val="24"/>
          <w:szCs w:val="24"/>
          <w:lang w:val="uk-UA" w:eastAsia="uk-UA"/>
        </w:rPr>
      </w:pPr>
      <w:r w:rsidRPr="009A7626">
        <w:rPr>
          <w:b/>
          <w:bCs/>
          <w:i/>
          <w:color w:val="000000"/>
          <w:sz w:val="24"/>
          <w:szCs w:val="24"/>
          <w:lang w:val="uk-UA" w:eastAsia="uk-UA"/>
        </w:rPr>
        <w:t>середня наповнюваність однієї групи – 18,7.</w:t>
      </w:r>
    </w:p>
    <w:p w:rsidR="009A7626" w:rsidRPr="009A7626" w:rsidRDefault="009A7626" w:rsidP="000D52E2">
      <w:pPr>
        <w:ind w:firstLine="567"/>
        <w:jc w:val="both"/>
        <w:rPr>
          <w:bCs/>
          <w:color w:val="000000"/>
          <w:sz w:val="24"/>
          <w:szCs w:val="24"/>
          <w:lang w:val="uk-UA" w:eastAsia="uk-UA"/>
        </w:rPr>
      </w:pPr>
      <w:r w:rsidRPr="009A7626">
        <w:rPr>
          <w:bCs/>
          <w:color w:val="000000"/>
          <w:sz w:val="24"/>
          <w:szCs w:val="24"/>
          <w:lang w:val="uk-UA" w:eastAsia="uk-UA"/>
        </w:rPr>
        <w:t>Кількість дітоднів за 3 місяці 2020р. – 17419</w:t>
      </w:r>
      <w:r w:rsidRPr="009A7626">
        <w:rPr>
          <w:b/>
          <w:bCs/>
          <w:color w:val="000000"/>
          <w:sz w:val="24"/>
          <w:szCs w:val="24"/>
          <w:lang w:val="uk-UA" w:eastAsia="uk-UA"/>
        </w:rPr>
        <w:t>,</w:t>
      </w:r>
      <w:r w:rsidRPr="009A7626">
        <w:rPr>
          <w:bCs/>
          <w:color w:val="000000"/>
          <w:sz w:val="24"/>
          <w:szCs w:val="24"/>
          <w:lang w:val="uk-UA" w:eastAsia="uk-UA"/>
        </w:rPr>
        <w:t xml:space="preserve"> середня вартість дітодня – 33,61</w:t>
      </w:r>
      <w:r w:rsidRPr="009A7626">
        <w:rPr>
          <w:b/>
          <w:bCs/>
          <w:color w:val="000000"/>
          <w:sz w:val="24"/>
          <w:szCs w:val="24"/>
          <w:lang w:val="uk-UA" w:eastAsia="uk-UA"/>
        </w:rPr>
        <w:t xml:space="preserve"> </w:t>
      </w:r>
      <w:r w:rsidRPr="009A7626">
        <w:rPr>
          <w:bCs/>
          <w:color w:val="000000"/>
          <w:sz w:val="24"/>
          <w:szCs w:val="24"/>
          <w:lang w:val="uk-UA" w:eastAsia="uk-UA"/>
        </w:rPr>
        <w:t xml:space="preserve">грн., денний розмір батьківської плати – 13.8 грн. в ясельних групах, 20,40 грн. для дітей старше 3 роки. </w:t>
      </w:r>
    </w:p>
    <w:p w:rsidR="009A7626" w:rsidRPr="009A7626" w:rsidRDefault="009A7626" w:rsidP="009A7626">
      <w:pPr>
        <w:jc w:val="both"/>
        <w:rPr>
          <w:bCs/>
          <w:color w:val="000000"/>
          <w:sz w:val="24"/>
          <w:szCs w:val="24"/>
          <w:lang w:val="uk-UA" w:eastAsia="uk-UA"/>
        </w:rPr>
      </w:pPr>
      <w:r w:rsidRPr="009A7626">
        <w:rPr>
          <w:bCs/>
          <w:color w:val="000000"/>
          <w:sz w:val="24"/>
          <w:szCs w:val="24"/>
          <w:lang w:val="uk-UA" w:eastAsia="uk-UA"/>
        </w:rPr>
        <w:t xml:space="preserve">В 4-ох загальноосвітніх школах, початковій школі і гімназії функціонує </w:t>
      </w:r>
      <w:r w:rsidRPr="009A7626">
        <w:rPr>
          <w:b/>
          <w:bCs/>
          <w:color w:val="000000"/>
          <w:sz w:val="24"/>
          <w:szCs w:val="24"/>
          <w:lang w:val="uk-UA" w:eastAsia="uk-UA"/>
        </w:rPr>
        <w:t>116</w:t>
      </w:r>
      <w:r w:rsidRPr="009A7626">
        <w:rPr>
          <w:bCs/>
          <w:color w:val="000000"/>
          <w:sz w:val="24"/>
          <w:szCs w:val="24"/>
          <w:lang w:val="uk-UA" w:eastAsia="uk-UA"/>
        </w:rPr>
        <w:t xml:space="preserve"> класи, в яких навчається 2793 учнів. Середня наповнюваність класів </w:t>
      </w:r>
      <w:r w:rsidRPr="009A7626">
        <w:rPr>
          <w:b/>
          <w:bCs/>
          <w:color w:val="000000"/>
          <w:sz w:val="24"/>
          <w:szCs w:val="24"/>
          <w:lang w:val="uk-UA" w:eastAsia="uk-UA"/>
        </w:rPr>
        <w:t>24,08 учнів.</w:t>
      </w:r>
      <w:r w:rsidRPr="009A7626">
        <w:rPr>
          <w:bCs/>
          <w:color w:val="000000"/>
          <w:sz w:val="24"/>
          <w:szCs w:val="24"/>
          <w:lang w:val="uk-UA" w:eastAsia="uk-UA"/>
        </w:rPr>
        <w:t>.</w:t>
      </w:r>
    </w:p>
    <w:p w:rsidR="009A7626" w:rsidRPr="009A7626" w:rsidRDefault="009A7626" w:rsidP="009A7626">
      <w:pPr>
        <w:jc w:val="both"/>
        <w:rPr>
          <w:b/>
          <w:bCs/>
          <w:color w:val="000000"/>
          <w:sz w:val="24"/>
          <w:szCs w:val="24"/>
          <w:lang w:val="uk-UA" w:eastAsia="uk-UA"/>
        </w:rPr>
      </w:pPr>
      <w:r w:rsidRPr="009A7626">
        <w:rPr>
          <w:bCs/>
          <w:color w:val="000000"/>
          <w:sz w:val="24"/>
          <w:szCs w:val="24"/>
          <w:lang w:val="uk-UA" w:eastAsia="uk-UA"/>
        </w:rPr>
        <w:t xml:space="preserve">Загальна штатна та фактична чисельність працівників закладів освіти на 01.04.2020р. – </w:t>
      </w:r>
      <w:r w:rsidRPr="009A7626">
        <w:rPr>
          <w:b/>
          <w:bCs/>
          <w:color w:val="000000"/>
          <w:sz w:val="24"/>
          <w:szCs w:val="24"/>
          <w:lang w:val="uk-UA" w:eastAsia="uk-UA"/>
        </w:rPr>
        <w:t xml:space="preserve">681,5  </w:t>
      </w:r>
      <w:r w:rsidRPr="009A7626">
        <w:rPr>
          <w:bCs/>
          <w:color w:val="000000"/>
          <w:sz w:val="24"/>
          <w:szCs w:val="24"/>
          <w:lang w:val="uk-UA" w:eastAsia="uk-UA"/>
        </w:rPr>
        <w:t>в тому числі 3 ставки по спеціальному фонді,</w:t>
      </w:r>
      <w:r w:rsidRPr="009A7626">
        <w:rPr>
          <w:b/>
          <w:bCs/>
          <w:color w:val="000000"/>
          <w:sz w:val="24"/>
          <w:szCs w:val="24"/>
          <w:lang w:val="uk-UA" w:eastAsia="uk-UA"/>
        </w:rPr>
        <w:t xml:space="preserve">  </w:t>
      </w:r>
    </w:p>
    <w:p w:rsidR="009A7626" w:rsidRPr="009A7626" w:rsidRDefault="009A7626" w:rsidP="009A7626">
      <w:pPr>
        <w:jc w:val="both"/>
        <w:rPr>
          <w:bCs/>
          <w:color w:val="000000"/>
          <w:sz w:val="24"/>
          <w:szCs w:val="24"/>
          <w:lang w:val="uk-UA" w:eastAsia="uk-UA"/>
        </w:rPr>
      </w:pPr>
      <w:r w:rsidRPr="009A7626">
        <w:rPr>
          <w:bCs/>
          <w:color w:val="000000"/>
          <w:sz w:val="24"/>
          <w:szCs w:val="24"/>
          <w:lang w:val="uk-UA" w:eastAsia="uk-UA"/>
        </w:rPr>
        <w:t xml:space="preserve">На 01.04.2020 року кількість учнів у 23 гуртках 52 груп в позашкільному закладі – </w:t>
      </w:r>
      <w:r w:rsidRPr="009A7626">
        <w:rPr>
          <w:b/>
          <w:bCs/>
          <w:color w:val="000000"/>
          <w:sz w:val="24"/>
          <w:szCs w:val="24"/>
          <w:lang w:val="uk-UA" w:eastAsia="uk-UA"/>
        </w:rPr>
        <w:t xml:space="preserve">715 </w:t>
      </w:r>
      <w:r w:rsidRPr="009A7626">
        <w:rPr>
          <w:bCs/>
          <w:color w:val="000000"/>
          <w:sz w:val="24"/>
          <w:szCs w:val="24"/>
          <w:lang w:val="uk-UA" w:eastAsia="uk-UA"/>
        </w:rPr>
        <w:t>учнів, середня наповнюваність 31 учень.</w:t>
      </w:r>
    </w:p>
    <w:p w:rsidR="009A7626" w:rsidRPr="009A7626" w:rsidRDefault="009A7626" w:rsidP="009A7626">
      <w:pPr>
        <w:jc w:val="center"/>
        <w:rPr>
          <w:b/>
          <w:bCs/>
          <w:sz w:val="24"/>
          <w:szCs w:val="24"/>
          <w:u w:val="single"/>
          <w:lang w:val="uk-UA" w:eastAsia="uk-UA"/>
        </w:rPr>
      </w:pPr>
    </w:p>
    <w:p w:rsidR="009A7626" w:rsidRPr="009A7626" w:rsidRDefault="009A7626" w:rsidP="009A7626">
      <w:pPr>
        <w:jc w:val="center"/>
        <w:rPr>
          <w:b/>
          <w:bCs/>
          <w:sz w:val="24"/>
          <w:szCs w:val="24"/>
          <w:u w:val="single"/>
          <w:lang w:val="uk-UA" w:eastAsia="uk-UA"/>
        </w:rPr>
      </w:pPr>
      <w:r w:rsidRPr="009A7626">
        <w:rPr>
          <w:b/>
          <w:bCs/>
          <w:sz w:val="24"/>
          <w:szCs w:val="24"/>
          <w:u w:val="single"/>
          <w:lang w:val="uk-UA" w:eastAsia="uk-UA"/>
        </w:rPr>
        <w:t>Охорона здоров’я</w:t>
      </w:r>
    </w:p>
    <w:p w:rsidR="009A7626" w:rsidRPr="009A7626" w:rsidRDefault="009A7626" w:rsidP="009A7626">
      <w:pPr>
        <w:jc w:val="center"/>
        <w:rPr>
          <w:b/>
          <w:bCs/>
          <w:sz w:val="24"/>
          <w:szCs w:val="24"/>
          <w:u w:val="single"/>
          <w:lang w:val="uk-UA" w:eastAsia="uk-UA"/>
        </w:rPr>
      </w:pPr>
    </w:p>
    <w:p w:rsidR="009A7626" w:rsidRPr="009A7626" w:rsidRDefault="009A7626" w:rsidP="000D52E2">
      <w:pPr>
        <w:ind w:firstLine="567"/>
        <w:jc w:val="both"/>
        <w:rPr>
          <w:bCs/>
          <w:color w:val="000000"/>
          <w:sz w:val="24"/>
          <w:szCs w:val="24"/>
          <w:lang w:val="uk-UA" w:eastAsia="uk-UA"/>
        </w:rPr>
      </w:pPr>
      <w:r w:rsidRPr="009A7626">
        <w:rPr>
          <w:bCs/>
          <w:sz w:val="24"/>
          <w:szCs w:val="24"/>
          <w:lang w:val="uk-UA" w:eastAsia="uk-UA"/>
        </w:rPr>
        <w:t xml:space="preserve">На фінансування міської лікарні  на 2020р. передбачено кошти в </w:t>
      </w:r>
      <w:r w:rsidRPr="009A7626">
        <w:rPr>
          <w:bCs/>
          <w:color w:val="000000"/>
          <w:sz w:val="24"/>
          <w:szCs w:val="24"/>
          <w:lang w:val="uk-UA" w:eastAsia="uk-UA"/>
        </w:rPr>
        <w:t>сумі  21367,7 тис. грн., в т.ч. по загальному фонду – 15322,6 тис. грн. , на 3 місяці по загальному фонду – 12869,1 тис. грн. Фактичне використання  за звітний період становить 9825,1 тис. грн. по загальному фонду або 76,3</w:t>
      </w:r>
      <w:r w:rsidRPr="009A7626">
        <w:rPr>
          <w:b/>
          <w:bCs/>
          <w:color w:val="000000"/>
          <w:sz w:val="24"/>
          <w:szCs w:val="24"/>
          <w:lang w:val="uk-UA" w:eastAsia="uk-UA"/>
        </w:rPr>
        <w:t>%</w:t>
      </w:r>
      <w:r w:rsidRPr="009A7626">
        <w:rPr>
          <w:bCs/>
          <w:color w:val="000000"/>
          <w:sz w:val="24"/>
          <w:szCs w:val="24"/>
          <w:lang w:val="uk-UA" w:eastAsia="uk-UA"/>
        </w:rPr>
        <w:t xml:space="preserve"> до плану звітного періоду і 64,1 %</w:t>
      </w:r>
      <w:r w:rsidRPr="009A7626">
        <w:rPr>
          <w:b/>
          <w:bCs/>
          <w:color w:val="000000"/>
          <w:sz w:val="24"/>
          <w:szCs w:val="24"/>
          <w:lang w:val="uk-UA" w:eastAsia="uk-UA"/>
        </w:rPr>
        <w:t xml:space="preserve"> </w:t>
      </w:r>
      <w:r w:rsidRPr="009A7626">
        <w:rPr>
          <w:bCs/>
          <w:color w:val="000000"/>
          <w:sz w:val="24"/>
          <w:szCs w:val="24"/>
          <w:lang w:val="uk-UA" w:eastAsia="uk-UA"/>
        </w:rPr>
        <w:t>до плану на рік, по спеціальному  фонду кошти не використовувались.</w:t>
      </w:r>
    </w:p>
    <w:p w:rsidR="009A7626" w:rsidRPr="009A7626" w:rsidRDefault="009A7626" w:rsidP="009A7626">
      <w:pPr>
        <w:jc w:val="both"/>
        <w:rPr>
          <w:bCs/>
          <w:color w:val="000000"/>
          <w:sz w:val="24"/>
          <w:szCs w:val="24"/>
          <w:lang w:val="uk-UA" w:eastAsia="uk-UA"/>
        </w:rPr>
      </w:pPr>
      <w:r w:rsidRPr="009A7626">
        <w:rPr>
          <w:bCs/>
          <w:color w:val="000000"/>
          <w:sz w:val="24"/>
          <w:szCs w:val="24"/>
          <w:lang w:val="uk-UA" w:eastAsia="uk-UA"/>
        </w:rPr>
        <w:t>На 01.04.2020р. кількість ліжок становить</w:t>
      </w:r>
      <w:r w:rsidRPr="009A7626">
        <w:rPr>
          <w:bCs/>
          <w:color w:val="FF0000"/>
          <w:sz w:val="24"/>
          <w:szCs w:val="24"/>
          <w:lang w:val="uk-UA" w:eastAsia="uk-UA"/>
        </w:rPr>
        <w:t xml:space="preserve"> </w:t>
      </w:r>
      <w:r w:rsidRPr="009A7626">
        <w:rPr>
          <w:bCs/>
          <w:color w:val="000000"/>
          <w:sz w:val="24"/>
          <w:szCs w:val="24"/>
          <w:lang w:val="uk-UA" w:eastAsia="uk-UA"/>
        </w:rPr>
        <w:t>– 180</w:t>
      </w:r>
      <w:r w:rsidRPr="009A7626">
        <w:rPr>
          <w:b/>
          <w:bCs/>
          <w:color w:val="FF0000"/>
          <w:sz w:val="24"/>
          <w:szCs w:val="24"/>
          <w:lang w:val="uk-UA" w:eastAsia="uk-UA"/>
        </w:rPr>
        <w:t xml:space="preserve"> </w:t>
      </w:r>
      <w:r w:rsidRPr="009A7626">
        <w:rPr>
          <w:bCs/>
          <w:color w:val="FF0000"/>
          <w:sz w:val="24"/>
          <w:szCs w:val="24"/>
          <w:lang w:val="uk-UA" w:eastAsia="uk-UA"/>
        </w:rPr>
        <w:t xml:space="preserve"> </w:t>
      </w:r>
      <w:r w:rsidRPr="009A7626">
        <w:rPr>
          <w:bCs/>
          <w:color w:val="000000"/>
          <w:sz w:val="24"/>
          <w:szCs w:val="24"/>
          <w:lang w:val="uk-UA" w:eastAsia="uk-UA"/>
        </w:rPr>
        <w:t xml:space="preserve">крім того обліковується </w:t>
      </w:r>
      <w:r w:rsidRPr="009A7626">
        <w:rPr>
          <w:b/>
          <w:bCs/>
          <w:color w:val="000000"/>
          <w:sz w:val="24"/>
          <w:szCs w:val="24"/>
          <w:lang w:val="uk-UA" w:eastAsia="uk-UA"/>
        </w:rPr>
        <w:t>50</w:t>
      </w:r>
      <w:r w:rsidRPr="009A7626">
        <w:rPr>
          <w:bCs/>
          <w:color w:val="000000"/>
          <w:sz w:val="24"/>
          <w:szCs w:val="24"/>
          <w:lang w:val="uk-UA" w:eastAsia="uk-UA"/>
        </w:rPr>
        <w:t xml:space="preserve"> ліжок  денного стаціонару. </w:t>
      </w:r>
    </w:p>
    <w:p w:rsidR="009A7626" w:rsidRPr="009A7626" w:rsidRDefault="009A7626" w:rsidP="009A7626">
      <w:pPr>
        <w:jc w:val="both"/>
        <w:rPr>
          <w:bCs/>
          <w:color w:val="000000"/>
          <w:sz w:val="24"/>
          <w:szCs w:val="24"/>
          <w:lang w:val="uk-UA" w:eastAsia="uk-UA"/>
        </w:rPr>
      </w:pPr>
      <w:r w:rsidRPr="009A7626">
        <w:rPr>
          <w:bCs/>
          <w:color w:val="000000"/>
          <w:sz w:val="24"/>
          <w:szCs w:val="24"/>
          <w:lang w:val="uk-UA" w:eastAsia="uk-UA"/>
        </w:rPr>
        <w:t>Штатна чисельність працівників на 01.04.2020р. становить 397 одиниць, з них лікарських посад 65</w:t>
      </w:r>
      <w:r w:rsidRPr="009A7626">
        <w:rPr>
          <w:b/>
          <w:bCs/>
          <w:color w:val="000000"/>
          <w:sz w:val="24"/>
          <w:szCs w:val="24"/>
          <w:lang w:val="uk-UA" w:eastAsia="uk-UA"/>
        </w:rPr>
        <w:t xml:space="preserve">, </w:t>
      </w:r>
      <w:r w:rsidRPr="009A7626">
        <w:rPr>
          <w:bCs/>
          <w:color w:val="000000"/>
          <w:sz w:val="24"/>
          <w:szCs w:val="24"/>
          <w:lang w:val="uk-UA" w:eastAsia="uk-UA"/>
        </w:rPr>
        <w:t xml:space="preserve"> фактично зайнятих – 395 одиниць, з них – 64 лікарських.</w:t>
      </w:r>
    </w:p>
    <w:p w:rsidR="009A7626" w:rsidRPr="009A7626" w:rsidRDefault="009A7626" w:rsidP="009A7626">
      <w:pPr>
        <w:jc w:val="both"/>
        <w:rPr>
          <w:bCs/>
          <w:color w:val="000000"/>
          <w:sz w:val="24"/>
          <w:szCs w:val="24"/>
          <w:lang w:val="uk-UA" w:eastAsia="uk-UA"/>
        </w:rPr>
      </w:pPr>
      <w:r w:rsidRPr="009A7626">
        <w:rPr>
          <w:bCs/>
          <w:color w:val="000000"/>
          <w:sz w:val="24"/>
          <w:szCs w:val="24"/>
          <w:lang w:val="uk-UA" w:eastAsia="uk-UA"/>
        </w:rPr>
        <w:t>За 3 місяці 2020р. виконано 12853 ліжко-днів. Видатки на 1 ліжко-день по медикаментах склали 16.56 грн., по харчуванню – 11,08 грн.</w:t>
      </w:r>
    </w:p>
    <w:p w:rsidR="009A7626" w:rsidRPr="009A7626" w:rsidRDefault="009A7626" w:rsidP="009A7626">
      <w:pPr>
        <w:jc w:val="both"/>
        <w:rPr>
          <w:bCs/>
          <w:color w:val="000000"/>
          <w:sz w:val="24"/>
          <w:szCs w:val="24"/>
          <w:lang w:val="uk-UA" w:eastAsia="uk-UA"/>
        </w:rPr>
      </w:pPr>
      <w:r w:rsidRPr="009A7626">
        <w:rPr>
          <w:bCs/>
          <w:color w:val="000000"/>
          <w:sz w:val="24"/>
          <w:szCs w:val="24"/>
          <w:lang w:val="uk-UA" w:eastAsia="uk-UA"/>
        </w:rPr>
        <w:t>Проліковано іногородніх хворих станом на 01.04.2020 р. 305 чоловік на суму 2445,3 тис. грн.</w:t>
      </w:r>
    </w:p>
    <w:p w:rsidR="009A7626" w:rsidRPr="009A7626" w:rsidRDefault="009A7626" w:rsidP="009A7626">
      <w:pPr>
        <w:jc w:val="both"/>
        <w:rPr>
          <w:bCs/>
          <w:color w:val="000000"/>
          <w:sz w:val="24"/>
          <w:szCs w:val="24"/>
          <w:lang w:val="uk-UA" w:eastAsia="uk-UA"/>
        </w:rPr>
      </w:pPr>
      <w:r w:rsidRPr="009A7626">
        <w:rPr>
          <w:bCs/>
          <w:color w:val="000000"/>
          <w:sz w:val="24"/>
          <w:szCs w:val="24"/>
          <w:lang w:val="uk-UA" w:eastAsia="uk-UA"/>
        </w:rPr>
        <w:t>Видатки на заробітну плату з нарахуваннями 7942,6 тис. грн., на  енергоносії 930,0тис.грн.</w:t>
      </w:r>
    </w:p>
    <w:p w:rsidR="009A7626" w:rsidRPr="009A7626" w:rsidRDefault="009A7626" w:rsidP="009A7626">
      <w:pPr>
        <w:jc w:val="both"/>
        <w:rPr>
          <w:bCs/>
          <w:color w:val="000000"/>
          <w:sz w:val="24"/>
          <w:szCs w:val="24"/>
          <w:lang w:val="uk-UA" w:eastAsia="uk-UA"/>
        </w:rPr>
      </w:pPr>
      <w:r w:rsidRPr="009A7626">
        <w:rPr>
          <w:bCs/>
          <w:color w:val="000000"/>
          <w:sz w:val="24"/>
          <w:szCs w:val="24"/>
          <w:lang w:val="uk-UA" w:eastAsia="uk-UA"/>
        </w:rPr>
        <w:t xml:space="preserve"> Протягом звітного періоду профінансовано видатки на заходи з лікування хворих на цукровий та нецукровий діабет на суму 184,4 тис. грн. з них за рахунок міського бюджету 68,5 тис. грн.</w:t>
      </w:r>
    </w:p>
    <w:p w:rsidR="009A7626" w:rsidRPr="009A7626" w:rsidRDefault="009A7626" w:rsidP="009A7626">
      <w:pPr>
        <w:jc w:val="both"/>
        <w:rPr>
          <w:bCs/>
          <w:color w:val="FF0000"/>
          <w:sz w:val="24"/>
          <w:szCs w:val="24"/>
          <w:lang w:val="uk-UA" w:eastAsia="uk-UA"/>
        </w:rPr>
      </w:pPr>
    </w:p>
    <w:p w:rsidR="009A7626" w:rsidRPr="009A7626" w:rsidRDefault="009A7626" w:rsidP="009A7626">
      <w:pPr>
        <w:jc w:val="center"/>
        <w:rPr>
          <w:b/>
          <w:bCs/>
          <w:sz w:val="24"/>
          <w:szCs w:val="24"/>
          <w:u w:val="single"/>
          <w:lang w:val="uk-UA" w:eastAsia="uk-UA"/>
        </w:rPr>
      </w:pPr>
      <w:r w:rsidRPr="009A7626">
        <w:rPr>
          <w:b/>
          <w:bCs/>
          <w:sz w:val="24"/>
          <w:szCs w:val="24"/>
          <w:u w:val="single"/>
          <w:lang w:val="uk-UA" w:eastAsia="uk-UA"/>
        </w:rPr>
        <w:t>Соціальний захист та соціальне забезпечення.</w:t>
      </w:r>
    </w:p>
    <w:p w:rsidR="009A7626" w:rsidRPr="009A7626" w:rsidRDefault="009A7626" w:rsidP="009A7626">
      <w:pPr>
        <w:jc w:val="center"/>
        <w:rPr>
          <w:b/>
          <w:bCs/>
          <w:sz w:val="24"/>
          <w:szCs w:val="24"/>
          <w:u w:val="single"/>
          <w:lang w:val="uk-UA" w:eastAsia="uk-UA"/>
        </w:rPr>
      </w:pPr>
    </w:p>
    <w:p w:rsidR="009A7626" w:rsidRPr="009A7626" w:rsidRDefault="009A7626" w:rsidP="009A7626">
      <w:pPr>
        <w:jc w:val="both"/>
        <w:rPr>
          <w:bCs/>
          <w:sz w:val="24"/>
          <w:szCs w:val="24"/>
          <w:lang w:val="uk-UA" w:eastAsia="uk-UA"/>
        </w:rPr>
      </w:pPr>
      <w:r w:rsidRPr="009A7626">
        <w:rPr>
          <w:bCs/>
          <w:sz w:val="24"/>
          <w:szCs w:val="24"/>
          <w:lang w:val="uk-UA" w:eastAsia="uk-UA"/>
        </w:rPr>
        <w:t>На соціальний захист населення по бюджету міста на 3 місяці 2020р. передбачено 593,0 тис. грн. по загальному фонду. За відповідний період 2020 р. на соціальний захист населення використано 539,3 тис. грн. по загальному фонду або 90,9</w:t>
      </w:r>
      <w:r w:rsidRPr="009A7626">
        <w:rPr>
          <w:b/>
          <w:bCs/>
          <w:sz w:val="24"/>
          <w:szCs w:val="24"/>
          <w:lang w:val="uk-UA" w:eastAsia="uk-UA"/>
        </w:rPr>
        <w:t xml:space="preserve"> </w:t>
      </w:r>
      <w:r w:rsidRPr="009A7626">
        <w:rPr>
          <w:bCs/>
          <w:sz w:val="24"/>
          <w:szCs w:val="24"/>
          <w:lang w:val="uk-UA" w:eastAsia="uk-UA"/>
        </w:rPr>
        <w:t>%,по спеціальному фонду використано5,8 при річному плані 230,0 тис. грн..</w:t>
      </w:r>
    </w:p>
    <w:p w:rsidR="009A7626" w:rsidRPr="009A7626" w:rsidRDefault="009A7626" w:rsidP="009A7626">
      <w:pPr>
        <w:jc w:val="both"/>
        <w:rPr>
          <w:bCs/>
          <w:sz w:val="24"/>
          <w:szCs w:val="24"/>
          <w:lang w:val="uk-UA" w:eastAsia="uk-UA"/>
        </w:rPr>
      </w:pPr>
      <w:r w:rsidRPr="009A7626">
        <w:rPr>
          <w:bCs/>
          <w:sz w:val="24"/>
          <w:szCs w:val="24"/>
          <w:lang w:val="uk-UA" w:eastAsia="uk-UA"/>
        </w:rPr>
        <w:t>На утримання територіального центру по обслуговуванню одиноких громадян використано 416,3 тис. грн., або 94,9</w:t>
      </w:r>
      <w:r w:rsidRPr="009A7626">
        <w:rPr>
          <w:b/>
          <w:bCs/>
          <w:sz w:val="24"/>
          <w:szCs w:val="24"/>
          <w:lang w:val="uk-UA" w:eastAsia="uk-UA"/>
        </w:rPr>
        <w:t xml:space="preserve"> %</w:t>
      </w:r>
      <w:r w:rsidRPr="009A7626">
        <w:rPr>
          <w:bCs/>
          <w:sz w:val="24"/>
          <w:szCs w:val="24"/>
          <w:lang w:val="uk-UA" w:eastAsia="uk-UA"/>
        </w:rPr>
        <w:t xml:space="preserve"> до призначень на 3 місяці 2020р. </w:t>
      </w:r>
    </w:p>
    <w:p w:rsidR="009A7626" w:rsidRPr="009A7626" w:rsidRDefault="009A7626" w:rsidP="009A7626">
      <w:pPr>
        <w:jc w:val="both"/>
        <w:rPr>
          <w:bCs/>
          <w:sz w:val="24"/>
          <w:szCs w:val="24"/>
          <w:lang w:val="uk-UA" w:eastAsia="uk-UA"/>
        </w:rPr>
      </w:pPr>
      <w:r w:rsidRPr="009A7626">
        <w:rPr>
          <w:bCs/>
          <w:sz w:val="24"/>
          <w:szCs w:val="24"/>
          <w:lang w:val="uk-UA" w:eastAsia="uk-UA"/>
        </w:rPr>
        <w:t xml:space="preserve">Штатна чисельність працівників територіального центру затверджена в кількості </w:t>
      </w:r>
      <w:r w:rsidRPr="009A7626">
        <w:rPr>
          <w:b/>
          <w:bCs/>
          <w:sz w:val="24"/>
          <w:szCs w:val="24"/>
          <w:lang w:val="uk-UA" w:eastAsia="uk-UA"/>
        </w:rPr>
        <w:t>19,5</w:t>
      </w:r>
      <w:r w:rsidRPr="009A7626">
        <w:rPr>
          <w:bCs/>
          <w:sz w:val="24"/>
          <w:szCs w:val="24"/>
          <w:lang w:val="uk-UA" w:eastAsia="uk-UA"/>
        </w:rPr>
        <w:t xml:space="preserve"> одиниць, фактично зайнято на 01.04.2020 р. </w:t>
      </w:r>
      <w:r w:rsidRPr="009A7626">
        <w:rPr>
          <w:b/>
          <w:bCs/>
          <w:sz w:val="24"/>
          <w:szCs w:val="24"/>
          <w:lang w:val="uk-UA" w:eastAsia="uk-UA"/>
        </w:rPr>
        <w:t>18,0</w:t>
      </w:r>
      <w:r w:rsidRPr="009A7626">
        <w:rPr>
          <w:bCs/>
          <w:sz w:val="24"/>
          <w:szCs w:val="24"/>
          <w:lang w:val="uk-UA" w:eastAsia="uk-UA"/>
        </w:rPr>
        <w:t xml:space="preserve"> одиниць. Територіальний центр обслуговує  86</w:t>
      </w:r>
      <w:r w:rsidRPr="009A7626">
        <w:rPr>
          <w:bCs/>
          <w:color w:val="FF0000"/>
          <w:sz w:val="24"/>
          <w:szCs w:val="24"/>
          <w:lang w:val="uk-UA" w:eastAsia="uk-UA"/>
        </w:rPr>
        <w:t xml:space="preserve"> </w:t>
      </w:r>
      <w:r w:rsidRPr="009A7626">
        <w:rPr>
          <w:bCs/>
          <w:sz w:val="24"/>
          <w:szCs w:val="24"/>
          <w:lang w:val="uk-UA" w:eastAsia="uk-UA"/>
        </w:rPr>
        <w:t>одиноких пристарілих громадян.</w:t>
      </w:r>
    </w:p>
    <w:p w:rsidR="009A7626" w:rsidRPr="009A7626" w:rsidRDefault="009A7626" w:rsidP="009A7626">
      <w:pPr>
        <w:jc w:val="center"/>
        <w:rPr>
          <w:b/>
          <w:bCs/>
          <w:sz w:val="24"/>
          <w:szCs w:val="24"/>
          <w:u w:val="single"/>
          <w:lang w:val="uk-UA" w:eastAsia="uk-UA"/>
        </w:rPr>
      </w:pPr>
    </w:p>
    <w:p w:rsidR="009A7626" w:rsidRPr="009A7626" w:rsidRDefault="009A7626" w:rsidP="009A7626">
      <w:pPr>
        <w:jc w:val="center"/>
        <w:rPr>
          <w:b/>
          <w:bCs/>
          <w:sz w:val="24"/>
          <w:szCs w:val="24"/>
          <w:u w:val="single"/>
          <w:lang w:val="uk-UA" w:eastAsia="uk-UA"/>
        </w:rPr>
      </w:pPr>
      <w:r w:rsidRPr="009A7626">
        <w:rPr>
          <w:b/>
          <w:bCs/>
          <w:sz w:val="24"/>
          <w:szCs w:val="24"/>
          <w:u w:val="single"/>
          <w:lang w:val="uk-UA" w:eastAsia="uk-UA"/>
        </w:rPr>
        <w:t>Культура</w:t>
      </w:r>
    </w:p>
    <w:p w:rsidR="009A7626" w:rsidRPr="009A7626" w:rsidRDefault="009A7626" w:rsidP="009A7626">
      <w:pPr>
        <w:jc w:val="both"/>
        <w:rPr>
          <w:bCs/>
          <w:color w:val="000000"/>
          <w:sz w:val="24"/>
          <w:szCs w:val="24"/>
          <w:lang w:val="uk-UA" w:eastAsia="uk-UA"/>
        </w:rPr>
      </w:pPr>
      <w:r w:rsidRPr="009A7626">
        <w:rPr>
          <w:bCs/>
          <w:sz w:val="24"/>
          <w:szCs w:val="24"/>
          <w:lang w:val="uk-UA" w:eastAsia="uk-UA"/>
        </w:rPr>
        <w:t>На фінансування установ культури призначено по бюджету на 2020р</w:t>
      </w:r>
      <w:r w:rsidRPr="009A7626">
        <w:rPr>
          <w:b/>
          <w:bCs/>
          <w:sz w:val="24"/>
          <w:szCs w:val="24"/>
          <w:lang w:val="uk-UA" w:eastAsia="uk-UA"/>
        </w:rPr>
        <w:t xml:space="preserve">. 3879,7 </w:t>
      </w:r>
      <w:r w:rsidRPr="009A7626">
        <w:rPr>
          <w:bCs/>
          <w:sz w:val="24"/>
          <w:szCs w:val="24"/>
          <w:lang w:val="uk-UA" w:eastAsia="uk-UA"/>
        </w:rPr>
        <w:t xml:space="preserve">тис. грн. по загальному фонду  і 313,3тис. грн. по спеціальному фонду. Протягом звітного періоду профінансовано видатків по загальному фонду 812,7 тис. грн. або79,0 % до плану звітного </w:t>
      </w:r>
      <w:r w:rsidRPr="009A7626">
        <w:rPr>
          <w:bCs/>
          <w:sz w:val="24"/>
          <w:szCs w:val="24"/>
          <w:lang w:val="uk-UA" w:eastAsia="uk-UA"/>
        </w:rPr>
        <w:lastRenderedPageBreak/>
        <w:t xml:space="preserve">періоду та 20,9 </w:t>
      </w:r>
      <w:r w:rsidRPr="009A7626">
        <w:rPr>
          <w:b/>
          <w:bCs/>
          <w:sz w:val="24"/>
          <w:szCs w:val="24"/>
          <w:lang w:val="uk-UA" w:eastAsia="uk-UA"/>
        </w:rPr>
        <w:t>% до року</w:t>
      </w:r>
      <w:r w:rsidRPr="009A7626">
        <w:rPr>
          <w:bCs/>
          <w:sz w:val="24"/>
          <w:szCs w:val="24"/>
          <w:lang w:val="uk-UA" w:eastAsia="uk-UA"/>
        </w:rPr>
        <w:t>, по спеціальному – 230,0тис.грн</w:t>
      </w:r>
      <w:r w:rsidRPr="009A7626">
        <w:rPr>
          <w:bCs/>
          <w:color w:val="000000"/>
          <w:sz w:val="24"/>
          <w:szCs w:val="24"/>
          <w:lang w:val="uk-UA" w:eastAsia="uk-UA"/>
        </w:rPr>
        <w:t>.. або 38,7 %  до планових показників року.</w:t>
      </w:r>
    </w:p>
    <w:p w:rsidR="009A7626" w:rsidRPr="009A7626" w:rsidRDefault="009A7626" w:rsidP="009A7626">
      <w:pPr>
        <w:jc w:val="both"/>
        <w:rPr>
          <w:bCs/>
          <w:sz w:val="24"/>
          <w:szCs w:val="24"/>
          <w:lang w:val="uk-UA" w:eastAsia="uk-UA"/>
        </w:rPr>
      </w:pPr>
      <w:r w:rsidRPr="009A7626">
        <w:rPr>
          <w:bCs/>
          <w:sz w:val="24"/>
          <w:szCs w:val="24"/>
          <w:lang w:val="uk-UA" w:eastAsia="uk-UA"/>
        </w:rPr>
        <w:t>Чисельність фактично зайнятих посад на 01.04.2020р. становить  31,0 одиниць, що утримуються з бюджету, з них:</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по бібліотеках – 14,5;</w:t>
      </w:r>
    </w:p>
    <w:p w:rsidR="009A7626" w:rsidRPr="009A7626" w:rsidRDefault="009A7626" w:rsidP="005C0D52">
      <w:pPr>
        <w:numPr>
          <w:ilvl w:val="0"/>
          <w:numId w:val="18"/>
        </w:numPr>
        <w:jc w:val="both"/>
        <w:rPr>
          <w:b/>
          <w:bCs/>
          <w:i/>
          <w:sz w:val="24"/>
          <w:szCs w:val="24"/>
          <w:lang w:val="uk-UA" w:eastAsia="uk-UA"/>
        </w:rPr>
      </w:pPr>
      <w:r w:rsidRPr="009A7626">
        <w:rPr>
          <w:b/>
          <w:bCs/>
          <w:i/>
          <w:sz w:val="24"/>
          <w:szCs w:val="24"/>
          <w:lang w:val="uk-UA" w:eastAsia="uk-UA"/>
        </w:rPr>
        <w:t>МКПЦ «Молодість» 16,5.</w:t>
      </w:r>
    </w:p>
    <w:p w:rsidR="009A7626" w:rsidRPr="009A7626" w:rsidRDefault="009A7626" w:rsidP="005C0D52">
      <w:pPr>
        <w:numPr>
          <w:ilvl w:val="0"/>
          <w:numId w:val="18"/>
        </w:numPr>
        <w:jc w:val="both"/>
        <w:rPr>
          <w:b/>
          <w:bCs/>
          <w:i/>
          <w:sz w:val="24"/>
          <w:szCs w:val="24"/>
          <w:lang w:val="uk-UA" w:eastAsia="uk-UA"/>
        </w:rPr>
      </w:pPr>
    </w:p>
    <w:p w:rsidR="009A7626" w:rsidRPr="009A7626" w:rsidRDefault="009A7626" w:rsidP="009A7626">
      <w:pPr>
        <w:jc w:val="both"/>
        <w:rPr>
          <w:bCs/>
          <w:sz w:val="24"/>
          <w:szCs w:val="24"/>
          <w:lang w:val="uk-UA" w:eastAsia="uk-UA"/>
        </w:rPr>
      </w:pPr>
    </w:p>
    <w:p w:rsidR="009A7626" w:rsidRPr="009A7626" w:rsidRDefault="009A7626" w:rsidP="009A7626">
      <w:pPr>
        <w:jc w:val="center"/>
        <w:rPr>
          <w:b/>
          <w:bCs/>
          <w:sz w:val="24"/>
          <w:szCs w:val="24"/>
          <w:u w:val="single"/>
          <w:lang w:val="uk-UA" w:eastAsia="uk-UA"/>
        </w:rPr>
      </w:pPr>
      <w:r w:rsidRPr="009A7626">
        <w:rPr>
          <w:b/>
          <w:bCs/>
          <w:sz w:val="24"/>
          <w:szCs w:val="24"/>
          <w:u w:val="single"/>
          <w:lang w:val="uk-UA" w:eastAsia="uk-UA"/>
        </w:rPr>
        <w:t>Фізична культура і спорт</w:t>
      </w:r>
    </w:p>
    <w:p w:rsidR="009A7626" w:rsidRPr="009A7626" w:rsidRDefault="009A7626" w:rsidP="009A7626">
      <w:pPr>
        <w:jc w:val="both"/>
        <w:rPr>
          <w:bCs/>
          <w:sz w:val="24"/>
          <w:szCs w:val="24"/>
          <w:lang w:val="uk-UA" w:eastAsia="uk-UA"/>
        </w:rPr>
      </w:pPr>
      <w:r w:rsidRPr="009A7626">
        <w:rPr>
          <w:bCs/>
          <w:sz w:val="24"/>
          <w:szCs w:val="24"/>
          <w:lang w:val="uk-UA" w:eastAsia="uk-UA"/>
        </w:rPr>
        <w:t xml:space="preserve">З міського бюджету проводиться фінансування спортивної школи, в якій </w:t>
      </w:r>
      <w:r w:rsidRPr="009A7626">
        <w:rPr>
          <w:bCs/>
          <w:color w:val="000000"/>
          <w:sz w:val="24"/>
          <w:szCs w:val="24"/>
          <w:lang w:val="uk-UA" w:eastAsia="uk-UA"/>
        </w:rPr>
        <w:t>навчається 431</w:t>
      </w:r>
      <w:r w:rsidRPr="009A7626">
        <w:rPr>
          <w:b/>
          <w:bCs/>
          <w:sz w:val="24"/>
          <w:szCs w:val="24"/>
          <w:lang w:val="uk-UA" w:eastAsia="uk-UA"/>
        </w:rPr>
        <w:t xml:space="preserve"> </w:t>
      </w:r>
      <w:r w:rsidRPr="009A7626">
        <w:rPr>
          <w:bCs/>
          <w:sz w:val="24"/>
          <w:szCs w:val="24"/>
          <w:lang w:val="uk-UA" w:eastAsia="uk-UA"/>
        </w:rPr>
        <w:t>учнів.</w:t>
      </w:r>
    </w:p>
    <w:p w:rsidR="009A7626" w:rsidRPr="009A7626" w:rsidRDefault="009A7626" w:rsidP="009A7626">
      <w:pPr>
        <w:jc w:val="both"/>
        <w:rPr>
          <w:bCs/>
          <w:sz w:val="24"/>
          <w:szCs w:val="24"/>
          <w:lang w:val="uk-UA" w:eastAsia="uk-UA"/>
        </w:rPr>
      </w:pPr>
      <w:r w:rsidRPr="009A7626">
        <w:rPr>
          <w:bCs/>
          <w:sz w:val="24"/>
          <w:szCs w:val="24"/>
          <w:lang w:val="uk-UA" w:eastAsia="uk-UA"/>
        </w:rPr>
        <w:t>На 2020 рік в міському бюджеті затверджено видатки на фізичну культуру і спорт в сумі 3257,1</w:t>
      </w:r>
      <w:r w:rsidRPr="009A7626">
        <w:rPr>
          <w:b/>
          <w:bCs/>
          <w:sz w:val="24"/>
          <w:szCs w:val="24"/>
          <w:lang w:val="uk-UA" w:eastAsia="uk-UA"/>
        </w:rPr>
        <w:t xml:space="preserve"> </w:t>
      </w:r>
      <w:r w:rsidRPr="009A7626">
        <w:rPr>
          <w:bCs/>
          <w:sz w:val="24"/>
          <w:szCs w:val="24"/>
          <w:lang w:val="uk-UA" w:eastAsia="uk-UA"/>
        </w:rPr>
        <w:t>тис. грн., в т.ч. на утримання спортивної школи 3137,1 тис. грн. і 120,0 тис. грн. на проведення спортивних заходів.</w:t>
      </w:r>
    </w:p>
    <w:p w:rsidR="009A7626" w:rsidRPr="009A7626" w:rsidRDefault="009A7626" w:rsidP="009A7626">
      <w:pPr>
        <w:jc w:val="both"/>
        <w:rPr>
          <w:bCs/>
          <w:sz w:val="24"/>
          <w:szCs w:val="24"/>
          <w:lang w:val="uk-UA" w:eastAsia="uk-UA"/>
        </w:rPr>
      </w:pPr>
      <w:r w:rsidRPr="009A7626">
        <w:rPr>
          <w:bCs/>
          <w:sz w:val="24"/>
          <w:szCs w:val="24"/>
          <w:lang w:val="uk-UA" w:eastAsia="uk-UA"/>
        </w:rPr>
        <w:t>Протягом 3 місяців 2020 року проведено видатків на утримання ДЮСШ – 735,8 тис. грн., на проведення спортивних заходів – 1,7 тис. грн.</w:t>
      </w:r>
    </w:p>
    <w:p w:rsidR="009A7626" w:rsidRPr="009A7626" w:rsidRDefault="009A7626" w:rsidP="009A7626">
      <w:pPr>
        <w:jc w:val="both"/>
        <w:rPr>
          <w:bCs/>
          <w:color w:val="000000"/>
          <w:sz w:val="24"/>
          <w:szCs w:val="24"/>
          <w:lang w:val="uk-UA" w:eastAsia="uk-UA"/>
        </w:rPr>
      </w:pPr>
      <w:r w:rsidRPr="009A7626">
        <w:rPr>
          <w:bCs/>
          <w:sz w:val="24"/>
          <w:szCs w:val="24"/>
          <w:lang w:val="uk-UA" w:eastAsia="uk-UA"/>
        </w:rPr>
        <w:t xml:space="preserve">Кількість штатних посад на 01.04.2020 року  </w:t>
      </w:r>
      <w:r w:rsidRPr="009A7626">
        <w:rPr>
          <w:bCs/>
          <w:color w:val="000000"/>
          <w:sz w:val="24"/>
          <w:szCs w:val="24"/>
          <w:lang w:val="uk-UA" w:eastAsia="uk-UA"/>
        </w:rPr>
        <w:t xml:space="preserve">– 30,5 одиниці, фактично зайнятих на 01.04.2020 року – 28,5 одиниць. </w:t>
      </w:r>
    </w:p>
    <w:p w:rsidR="009A7626" w:rsidRPr="009A7626" w:rsidRDefault="009A7626" w:rsidP="009A7626">
      <w:pPr>
        <w:jc w:val="both"/>
        <w:rPr>
          <w:bCs/>
          <w:color w:val="000000"/>
          <w:sz w:val="24"/>
          <w:szCs w:val="24"/>
          <w:lang w:val="uk-UA" w:eastAsia="uk-UA"/>
        </w:rPr>
      </w:pPr>
    </w:p>
    <w:p w:rsidR="009A7626" w:rsidRPr="009A7626" w:rsidRDefault="009A7626" w:rsidP="009A7626">
      <w:pPr>
        <w:jc w:val="center"/>
        <w:rPr>
          <w:b/>
          <w:bCs/>
          <w:color w:val="000000"/>
          <w:sz w:val="24"/>
          <w:szCs w:val="24"/>
          <w:u w:val="single"/>
          <w:lang w:val="uk-UA" w:eastAsia="uk-UA"/>
        </w:rPr>
      </w:pPr>
      <w:r w:rsidRPr="009A7626">
        <w:rPr>
          <w:b/>
          <w:bCs/>
          <w:color w:val="000000"/>
          <w:sz w:val="24"/>
          <w:szCs w:val="24"/>
          <w:u w:val="single"/>
          <w:lang w:val="uk-UA" w:eastAsia="uk-UA"/>
        </w:rPr>
        <w:t>Житлово-комунальне господарство</w:t>
      </w:r>
    </w:p>
    <w:p w:rsidR="009A7626" w:rsidRPr="009A7626" w:rsidRDefault="009A7626" w:rsidP="009A7626">
      <w:pPr>
        <w:jc w:val="center"/>
        <w:rPr>
          <w:b/>
          <w:bCs/>
          <w:color w:val="000000"/>
          <w:sz w:val="24"/>
          <w:szCs w:val="24"/>
          <w:u w:val="single"/>
          <w:lang w:val="uk-UA" w:eastAsia="uk-UA"/>
        </w:rPr>
      </w:pPr>
    </w:p>
    <w:p w:rsidR="009A7626" w:rsidRPr="009A7626" w:rsidRDefault="009A7626" w:rsidP="009A7626">
      <w:pPr>
        <w:rPr>
          <w:sz w:val="24"/>
          <w:szCs w:val="24"/>
          <w:lang w:val="uk-UA" w:eastAsia="uk-UA"/>
        </w:rPr>
      </w:pPr>
      <w:r w:rsidRPr="009A7626">
        <w:rPr>
          <w:color w:val="000000"/>
          <w:sz w:val="24"/>
          <w:szCs w:val="24"/>
          <w:lang w:val="uk-UA" w:eastAsia="uk-UA"/>
        </w:rPr>
        <w:tab/>
      </w:r>
      <w:r w:rsidRPr="009A7626">
        <w:rPr>
          <w:sz w:val="24"/>
          <w:szCs w:val="24"/>
          <w:lang w:val="uk-UA" w:eastAsia="uk-UA"/>
        </w:rPr>
        <w:t>В бюджеті м. Новий Розділ</w:t>
      </w:r>
      <w:r w:rsidRPr="009A7626">
        <w:rPr>
          <w:snapToGrid w:val="0"/>
          <w:sz w:val="24"/>
          <w:szCs w:val="24"/>
          <w:lang w:val="uk-UA" w:eastAsia="uk-UA"/>
        </w:rPr>
        <w:t xml:space="preserve"> на житлово-комунальне господарство </w:t>
      </w:r>
      <w:r w:rsidRPr="009A7626">
        <w:rPr>
          <w:sz w:val="24"/>
          <w:szCs w:val="24"/>
          <w:lang w:val="uk-UA" w:eastAsia="uk-UA"/>
        </w:rPr>
        <w:t xml:space="preserve">заплановано видатків в сумі </w:t>
      </w:r>
      <w:r w:rsidRPr="009A7626">
        <w:rPr>
          <w:b/>
          <w:sz w:val="24"/>
          <w:szCs w:val="24"/>
          <w:lang w:val="uk-UA" w:eastAsia="uk-UA"/>
        </w:rPr>
        <w:t xml:space="preserve">4 139,00 </w:t>
      </w:r>
      <w:r w:rsidRPr="009A7626">
        <w:rPr>
          <w:sz w:val="24"/>
          <w:szCs w:val="24"/>
          <w:lang w:val="uk-UA" w:eastAsia="uk-UA"/>
        </w:rPr>
        <w:t xml:space="preserve">тис. грн. на фінансування місцевих програм, а саме: </w:t>
      </w:r>
    </w:p>
    <w:p w:rsidR="009A7626" w:rsidRPr="009A7626" w:rsidRDefault="009A7626" w:rsidP="009A7626">
      <w:pPr>
        <w:jc w:val="both"/>
        <w:rPr>
          <w:bCs/>
          <w:sz w:val="24"/>
          <w:szCs w:val="24"/>
          <w:lang w:val="uk-UA" w:eastAsia="uk-UA"/>
        </w:rPr>
      </w:pPr>
      <w:r w:rsidRPr="009A7626">
        <w:rPr>
          <w:bCs/>
          <w:sz w:val="24"/>
          <w:szCs w:val="24"/>
          <w:lang w:val="uk-UA" w:eastAsia="uk-UA"/>
        </w:rPr>
        <w:t xml:space="preserve">- «Програми розвитку житлово-комунального господарства м. Новий Розділ на 2020 рік та прогноз на 2021-2022 роки» заплановані видатки на капітальний ремонт житлового фонду в сумі </w:t>
      </w:r>
      <w:r w:rsidRPr="009A7626">
        <w:rPr>
          <w:b/>
          <w:bCs/>
          <w:sz w:val="24"/>
          <w:szCs w:val="24"/>
          <w:lang w:val="uk-UA" w:eastAsia="uk-UA"/>
        </w:rPr>
        <w:t>600,00</w:t>
      </w:r>
      <w:r w:rsidRPr="009A7626">
        <w:rPr>
          <w:bCs/>
          <w:sz w:val="24"/>
          <w:szCs w:val="24"/>
          <w:lang w:val="uk-UA" w:eastAsia="uk-UA"/>
        </w:rPr>
        <w:t xml:space="preserve"> тис. грн.;</w:t>
      </w:r>
    </w:p>
    <w:p w:rsidR="009A7626" w:rsidRPr="009A7626" w:rsidRDefault="009A7626" w:rsidP="009A7626">
      <w:pPr>
        <w:jc w:val="both"/>
        <w:rPr>
          <w:sz w:val="24"/>
          <w:szCs w:val="24"/>
          <w:lang w:val="uk-UA" w:eastAsia="uk-UA"/>
        </w:rPr>
      </w:pPr>
      <w:r w:rsidRPr="009A7626">
        <w:rPr>
          <w:bCs/>
          <w:sz w:val="24"/>
          <w:szCs w:val="24"/>
          <w:lang w:val="uk-UA" w:eastAsia="uk-UA"/>
        </w:rPr>
        <w:t>- «</w:t>
      </w:r>
      <w:r w:rsidRPr="009A7626">
        <w:rPr>
          <w:sz w:val="24"/>
          <w:szCs w:val="24"/>
          <w:lang w:val="uk-UA" w:eastAsia="uk-UA"/>
        </w:rPr>
        <w:t xml:space="preserve">Програми </w:t>
      </w:r>
      <w:r w:rsidRPr="009A7626">
        <w:rPr>
          <w:bCs/>
          <w:sz w:val="24"/>
          <w:szCs w:val="24"/>
          <w:lang w:val="uk-UA" w:eastAsia="uk-UA"/>
        </w:rPr>
        <w:t xml:space="preserve">підтримки будинків ОСББ  на території м. Новий Розділ </w:t>
      </w:r>
      <w:r w:rsidRPr="009A7626">
        <w:rPr>
          <w:sz w:val="24"/>
          <w:szCs w:val="24"/>
          <w:lang w:val="uk-UA" w:eastAsia="uk-UA"/>
        </w:rPr>
        <w:t>на 2020 рік</w:t>
      </w:r>
      <w:r w:rsidRPr="009A7626">
        <w:rPr>
          <w:bCs/>
          <w:sz w:val="24"/>
          <w:szCs w:val="24"/>
          <w:lang w:val="uk-UA" w:eastAsia="uk-UA"/>
        </w:rPr>
        <w:t xml:space="preserve"> </w:t>
      </w:r>
      <w:r w:rsidRPr="009A7626">
        <w:rPr>
          <w:sz w:val="24"/>
          <w:szCs w:val="24"/>
          <w:lang w:val="uk-UA" w:eastAsia="uk-UA"/>
        </w:rPr>
        <w:t xml:space="preserve">та прогноз на 2021-2022 роки» в сумі </w:t>
      </w:r>
      <w:r w:rsidRPr="009A7626">
        <w:rPr>
          <w:b/>
          <w:sz w:val="24"/>
          <w:szCs w:val="24"/>
          <w:lang w:val="uk-UA" w:eastAsia="uk-UA"/>
        </w:rPr>
        <w:t xml:space="preserve">500,0  </w:t>
      </w:r>
      <w:r w:rsidRPr="009A7626">
        <w:rPr>
          <w:sz w:val="24"/>
          <w:szCs w:val="24"/>
          <w:lang w:val="uk-UA" w:eastAsia="uk-UA"/>
        </w:rPr>
        <w:t xml:space="preserve"> тис. грн.;</w:t>
      </w:r>
    </w:p>
    <w:p w:rsidR="009A7626" w:rsidRPr="009A7626" w:rsidRDefault="009A7626" w:rsidP="009A7626">
      <w:pPr>
        <w:rPr>
          <w:b/>
          <w:sz w:val="24"/>
          <w:szCs w:val="24"/>
          <w:lang w:val="uk-UA" w:eastAsia="uk-UA"/>
        </w:rPr>
      </w:pPr>
      <w:r w:rsidRPr="009A7626">
        <w:rPr>
          <w:b/>
          <w:sz w:val="24"/>
          <w:szCs w:val="24"/>
          <w:lang w:val="uk-UA" w:eastAsia="uk-UA"/>
        </w:rPr>
        <w:tab/>
      </w:r>
    </w:p>
    <w:p w:rsidR="009A7626" w:rsidRPr="009A7626" w:rsidRDefault="009A7626" w:rsidP="009A7626">
      <w:pPr>
        <w:jc w:val="both"/>
        <w:rPr>
          <w:bCs/>
          <w:sz w:val="24"/>
          <w:szCs w:val="24"/>
          <w:lang w:val="uk-UA" w:eastAsia="uk-UA"/>
        </w:rPr>
      </w:pPr>
      <w:r w:rsidRPr="009A7626">
        <w:rPr>
          <w:b/>
          <w:sz w:val="24"/>
          <w:szCs w:val="24"/>
          <w:lang w:val="uk-UA" w:eastAsia="uk-UA"/>
        </w:rPr>
        <w:tab/>
      </w:r>
      <w:r w:rsidRPr="009A7626">
        <w:rPr>
          <w:bCs/>
          <w:sz w:val="24"/>
          <w:szCs w:val="24"/>
          <w:lang w:val="uk-UA" w:eastAsia="uk-UA"/>
        </w:rPr>
        <w:t xml:space="preserve">На фінансування «Програми благоустрою м. Новий Розділ на 2020 рік та прогноз на 2021-2022 роки.» та «Програми регулювання чисельності безпритульних тварин у  м. Новий Розділ на 2020 рік та прогноз на 2021-2022 роки» на 2020 рік заплановані видатки в сумі   </w:t>
      </w:r>
      <w:r w:rsidRPr="009A7626">
        <w:rPr>
          <w:b/>
          <w:bCs/>
          <w:sz w:val="24"/>
          <w:szCs w:val="24"/>
          <w:lang w:val="uk-UA" w:eastAsia="uk-UA"/>
        </w:rPr>
        <w:t>3 039,00</w:t>
      </w:r>
      <w:r w:rsidRPr="009A7626">
        <w:rPr>
          <w:bCs/>
          <w:sz w:val="24"/>
          <w:szCs w:val="24"/>
          <w:lang w:val="uk-UA" w:eastAsia="uk-UA"/>
        </w:rPr>
        <w:t xml:space="preserve"> грн., в т.ч.: </w:t>
      </w:r>
    </w:p>
    <w:p w:rsidR="009A7626" w:rsidRPr="009A7626" w:rsidRDefault="009A7626" w:rsidP="009A7626">
      <w:pPr>
        <w:jc w:val="both"/>
        <w:rPr>
          <w:bCs/>
          <w:sz w:val="24"/>
          <w:szCs w:val="24"/>
          <w:lang w:val="uk-UA" w:eastAsia="uk-UA"/>
        </w:rPr>
      </w:pPr>
    </w:p>
    <w:p w:rsidR="009A7626" w:rsidRPr="009A7626" w:rsidRDefault="009A7626" w:rsidP="009A7626">
      <w:pPr>
        <w:jc w:val="both"/>
        <w:rPr>
          <w:bCs/>
          <w:sz w:val="24"/>
          <w:szCs w:val="24"/>
          <w:lang w:val="uk-UA" w:eastAsia="uk-UA"/>
        </w:rPr>
      </w:pPr>
      <w:r w:rsidRPr="009A7626">
        <w:rPr>
          <w:bCs/>
          <w:sz w:val="24"/>
          <w:szCs w:val="24"/>
          <w:lang w:val="uk-UA" w:eastAsia="uk-UA"/>
        </w:rPr>
        <w:t xml:space="preserve">Протягом 3 місяців поточного року використано </w:t>
      </w:r>
      <w:r w:rsidRPr="009A7626">
        <w:rPr>
          <w:b/>
          <w:bCs/>
          <w:sz w:val="24"/>
          <w:szCs w:val="24"/>
          <w:lang w:val="uk-UA" w:eastAsia="uk-UA"/>
        </w:rPr>
        <w:t>493,4</w:t>
      </w:r>
      <w:r w:rsidRPr="009A7626">
        <w:rPr>
          <w:bCs/>
          <w:sz w:val="24"/>
          <w:szCs w:val="24"/>
          <w:lang w:val="uk-UA" w:eastAsia="uk-UA"/>
        </w:rPr>
        <w:t xml:space="preserve"> тис. грн., що складає 61,1% до планових призначень на відповідний період або 11,9</w:t>
      </w:r>
      <w:r w:rsidRPr="009A7626">
        <w:rPr>
          <w:b/>
          <w:bCs/>
          <w:sz w:val="24"/>
          <w:szCs w:val="24"/>
          <w:lang w:val="uk-UA" w:eastAsia="uk-UA"/>
        </w:rPr>
        <w:t xml:space="preserve"> %</w:t>
      </w:r>
      <w:r w:rsidRPr="009A7626">
        <w:rPr>
          <w:bCs/>
          <w:sz w:val="24"/>
          <w:szCs w:val="24"/>
          <w:lang w:val="uk-UA" w:eastAsia="uk-UA"/>
        </w:rPr>
        <w:t xml:space="preserve"> до річних призначень. </w:t>
      </w:r>
    </w:p>
    <w:p w:rsidR="009A7626" w:rsidRPr="009A7626" w:rsidRDefault="009A7626" w:rsidP="009A7626">
      <w:pPr>
        <w:jc w:val="right"/>
        <w:rPr>
          <w:b/>
          <w:i/>
          <w:snapToGrid w:val="0"/>
          <w:sz w:val="24"/>
          <w:szCs w:val="24"/>
          <w:lang w:val="uk-UA" w:eastAsia="uk-UA"/>
        </w:rPr>
      </w:pPr>
      <w:r w:rsidRPr="009A7626">
        <w:rPr>
          <w:bCs/>
          <w:i/>
          <w:sz w:val="24"/>
          <w:szCs w:val="24"/>
          <w:lang w:val="uk-UA" w:eastAsia="uk-UA"/>
        </w:rPr>
        <w:t>тис.грн.</w:t>
      </w:r>
      <w:r w:rsidRPr="009A7626">
        <w:rPr>
          <w:b/>
          <w:i/>
          <w:snapToGrid w:val="0"/>
          <w:sz w:val="24"/>
          <w:szCs w:val="24"/>
          <w:lang w:val="uk-UA" w:eastAsia="uk-UA"/>
        </w:rPr>
        <w:t xml:space="preserve">    </w:t>
      </w:r>
    </w:p>
    <w:tbl>
      <w:tblPr>
        <w:tblW w:w="10694" w:type="dxa"/>
        <w:tblInd w:w="-252" w:type="dxa"/>
        <w:tblLayout w:type="fixed"/>
        <w:tblLook w:val="0000"/>
      </w:tblPr>
      <w:tblGrid>
        <w:gridCol w:w="4896"/>
        <w:gridCol w:w="911"/>
        <w:gridCol w:w="885"/>
        <w:gridCol w:w="1611"/>
        <w:gridCol w:w="1271"/>
        <w:gridCol w:w="1120"/>
      </w:tblGrid>
      <w:tr w:rsidR="009A7626" w:rsidRPr="009A7626" w:rsidTr="002B78B8">
        <w:trPr>
          <w:trHeight w:val="529"/>
        </w:trPr>
        <w:tc>
          <w:tcPr>
            <w:tcW w:w="48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7626" w:rsidRPr="009A7626" w:rsidRDefault="009A7626" w:rsidP="009A7626">
            <w:pPr>
              <w:jc w:val="center"/>
              <w:rPr>
                <w:b/>
                <w:sz w:val="24"/>
                <w:szCs w:val="24"/>
                <w:lang w:val="uk-UA" w:eastAsia="uk-UA"/>
              </w:rPr>
            </w:pPr>
            <w:r w:rsidRPr="009A7626">
              <w:rPr>
                <w:b/>
                <w:sz w:val="24"/>
                <w:szCs w:val="24"/>
                <w:lang w:val="uk-UA" w:eastAsia="uk-UA"/>
              </w:rPr>
              <w:t>Назва видатків</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7626" w:rsidRPr="009A7626" w:rsidRDefault="009A7626" w:rsidP="009A7626">
            <w:pPr>
              <w:jc w:val="center"/>
              <w:rPr>
                <w:b/>
                <w:sz w:val="24"/>
                <w:szCs w:val="24"/>
                <w:lang w:val="uk-UA" w:eastAsia="uk-UA"/>
              </w:rPr>
            </w:pPr>
            <w:r w:rsidRPr="009A7626">
              <w:rPr>
                <w:b/>
                <w:sz w:val="24"/>
                <w:szCs w:val="24"/>
                <w:lang w:val="uk-UA" w:eastAsia="uk-UA"/>
              </w:rPr>
              <w:t>КПКВ</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7626" w:rsidRPr="009A7626" w:rsidRDefault="009A7626" w:rsidP="009A7626">
            <w:pPr>
              <w:jc w:val="center"/>
              <w:rPr>
                <w:b/>
                <w:sz w:val="24"/>
                <w:szCs w:val="24"/>
                <w:lang w:val="uk-UA" w:eastAsia="uk-UA"/>
              </w:rPr>
            </w:pPr>
            <w:r w:rsidRPr="009A7626">
              <w:rPr>
                <w:b/>
                <w:sz w:val="24"/>
                <w:szCs w:val="24"/>
                <w:lang w:val="uk-UA" w:eastAsia="uk-UA"/>
              </w:rPr>
              <w:t>КЕКВ</w:t>
            </w:r>
          </w:p>
        </w:tc>
        <w:tc>
          <w:tcPr>
            <w:tcW w:w="16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7626" w:rsidRPr="009A7626" w:rsidRDefault="009A7626" w:rsidP="009A7626">
            <w:pPr>
              <w:jc w:val="center"/>
              <w:rPr>
                <w:b/>
                <w:sz w:val="24"/>
                <w:szCs w:val="24"/>
                <w:lang w:val="uk-UA" w:eastAsia="uk-UA"/>
              </w:rPr>
            </w:pPr>
            <w:r w:rsidRPr="009A7626">
              <w:rPr>
                <w:b/>
                <w:sz w:val="24"/>
                <w:szCs w:val="24"/>
                <w:lang w:val="uk-UA" w:eastAsia="uk-UA"/>
              </w:rPr>
              <w:t>Затверджено місцевою радою на 2020 рік</w:t>
            </w:r>
            <w:r w:rsidRPr="009A7626">
              <w:rPr>
                <w:b/>
                <w:sz w:val="24"/>
                <w:szCs w:val="24"/>
                <w:lang w:val="uk-UA" w:eastAsia="uk-UA"/>
              </w:rPr>
              <w:br/>
              <w:t>(з урах.змін)</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7626" w:rsidRPr="009A7626" w:rsidRDefault="009A7626" w:rsidP="009A7626">
            <w:pPr>
              <w:jc w:val="center"/>
              <w:rPr>
                <w:b/>
                <w:sz w:val="24"/>
                <w:szCs w:val="24"/>
                <w:lang w:val="uk-UA" w:eastAsia="uk-UA"/>
              </w:rPr>
            </w:pPr>
            <w:r w:rsidRPr="009A7626">
              <w:rPr>
                <w:b/>
                <w:sz w:val="24"/>
                <w:szCs w:val="24"/>
                <w:lang w:val="uk-UA" w:eastAsia="uk-UA"/>
              </w:rPr>
              <w:t>Затверджено місцевою радою на 3 м-ці  2020 року</w:t>
            </w:r>
            <w:r w:rsidRPr="009A7626">
              <w:rPr>
                <w:b/>
                <w:sz w:val="24"/>
                <w:szCs w:val="24"/>
                <w:lang w:val="uk-UA" w:eastAsia="uk-UA"/>
              </w:rPr>
              <w:br/>
              <w:t>(з урах.змін)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7626" w:rsidRPr="009A7626" w:rsidRDefault="009A7626" w:rsidP="009A7626">
            <w:pPr>
              <w:jc w:val="center"/>
              <w:rPr>
                <w:b/>
                <w:sz w:val="24"/>
                <w:szCs w:val="24"/>
                <w:lang w:val="uk-UA" w:eastAsia="uk-UA"/>
              </w:rPr>
            </w:pPr>
            <w:r w:rsidRPr="009A7626">
              <w:rPr>
                <w:b/>
                <w:sz w:val="24"/>
                <w:szCs w:val="24"/>
                <w:lang w:val="uk-UA" w:eastAsia="uk-UA"/>
              </w:rPr>
              <w:t>Касові видатки</w:t>
            </w:r>
          </w:p>
        </w:tc>
      </w:tr>
      <w:tr w:rsidR="009A7626" w:rsidRPr="009A7626" w:rsidTr="002B78B8">
        <w:trPr>
          <w:trHeight w:val="885"/>
        </w:trPr>
        <w:tc>
          <w:tcPr>
            <w:tcW w:w="4896" w:type="dxa"/>
            <w:vMerge/>
            <w:tcBorders>
              <w:top w:val="single" w:sz="4" w:space="0" w:color="auto"/>
              <w:left w:val="single" w:sz="4" w:space="0" w:color="auto"/>
              <w:bottom w:val="single" w:sz="4" w:space="0" w:color="auto"/>
              <w:right w:val="single" w:sz="4" w:space="0" w:color="auto"/>
            </w:tcBorders>
            <w:vAlign w:val="center"/>
          </w:tcPr>
          <w:p w:rsidR="009A7626" w:rsidRPr="009A7626" w:rsidRDefault="009A7626" w:rsidP="009A7626">
            <w:pPr>
              <w:rPr>
                <w:sz w:val="24"/>
                <w:szCs w:val="24"/>
                <w:lang w:val="uk-UA" w:eastAsia="uk-UA"/>
              </w:rPr>
            </w:pPr>
          </w:p>
        </w:tc>
        <w:tc>
          <w:tcPr>
            <w:tcW w:w="911" w:type="dxa"/>
            <w:vMerge/>
            <w:tcBorders>
              <w:top w:val="single" w:sz="4" w:space="0" w:color="auto"/>
              <w:left w:val="single" w:sz="4" w:space="0" w:color="auto"/>
              <w:bottom w:val="single" w:sz="4" w:space="0" w:color="auto"/>
              <w:right w:val="single" w:sz="4" w:space="0" w:color="auto"/>
            </w:tcBorders>
            <w:vAlign w:val="center"/>
          </w:tcPr>
          <w:p w:rsidR="009A7626" w:rsidRPr="009A7626" w:rsidRDefault="009A7626" w:rsidP="009A7626">
            <w:pPr>
              <w:rPr>
                <w:sz w:val="24"/>
                <w:szCs w:val="24"/>
                <w:lang w:val="uk-UA" w:eastAsia="uk-UA"/>
              </w:rPr>
            </w:pPr>
          </w:p>
        </w:tc>
        <w:tc>
          <w:tcPr>
            <w:tcW w:w="885" w:type="dxa"/>
            <w:vMerge/>
            <w:tcBorders>
              <w:top w:val="single" w:sz="4" w:space="0" w:color="auto"/>
              <w:left w:val="single" w:sz="4" w:space="0" w:color="auto"/>
              <w:bottom w:val="single" w:sz="4" w:space="0" w:color="auto"/>
              <w:right w:val="single" w:sz="4" w:space="0" w:color="auto"/>
            </w:tcBorders>
            <w:vAlign w:val="center"/>
          </w:tcPr>
          <w:p w:rsidR="009A7626" w:rsidRPr="009A7626" w:rsidRDefault="009A7626" w:rsidP="009A7626">
            <w:pPr>
              <w:rPr>
                <w:sz w:val="24"/>
                <w:szCs w:val="24"/>
                <w:lang w:val="uk-UA" w:eastAsia="uk-UA"/>
              </w:rPr>
            </w:pPr>
          </w:p>
        </w:tc>
        <w:tc>
          <w:tcPr>
            <w:tcW w:w="1611" w:type="dxa"/>
            <w:vMerge/>
            <w:tcBorders>
              <w:top w:val="single" w:sz="4" w:space="0" w:color="auto"/>
              <w:left w:val="single" w:sz="4" w:space="0" w:color="auto"/>
              <w:bottom w:val="single" w:sz="4" w:space="0" w:color="auto"/>
              <w:right w:val="single" w:sz="4" w:space="0" w:color="auto"/>
            </w:tcBorders>
            <w:vAlign w:val="center"/>
          </w:tcPr>
          <w:p w:rsidR="009A7626" w:rsidRPr="009A7626" w:rsidRDefault="009A7626" w:rsidP="009A7626">
            <w:pPr>
              <w:rPr>
                <w:sz w:val="24"/>
                <w:szCs w:val="24"/>
                <w:lang w:val="uk-UA" w:eastAsia="uk-UA"/>
              </w:rPr>
            </w:pPr>
          </w:p>
        </w:tc>
        <w:tc>
          <w:tcPr>
            <w:tcW w:w="1271" w:type="dxa"/>
            <w:vMerge/>
            <w:tcBorders>
              <w:top w:val="single" w:sz="4" w:space="0" w:color="auto"/>
              <w:left w:val="single" w:sz="4" w:space="0" w:color="auto"/>
              <w:bottom w:val="single" w:sz="4" w:space="0" w:color="auto"/>
              <w:right w:val="single" w:sz="4" w:space="0" w:color="auto"/>
            </w:tcBorders>
            <w:vAlign w:val="center"/>
          </w:tcPr>
          <w:p w:rsidR="009A7626" w:rsidRPr="009A7626" w:rsidRDefault="009A7626" w:rsidP="009A7626">
            <w:pPr>
              <w:rPr>
                <w:sz w:val="24"/>
                <w:szCs w:val="24"/>
                <w:lang w:val="uk-UA" w:eastAsia="uk-UA"/>
              </w:rPr>
            </w:pPr>
          </w:p>
        </w:tc>
        <w:tc>
          <w:tcPr>
            <w:tcW w:w="1120" w:type="dxa"/>
            <w:vMerge/>
            <w:tcBorders>
              <w:top w:val="single" w:sz="4" w:space="0" w:color="auto"/>
              <w:left w:val="single" w:sz="4" w:space="0" w:color="auto"/>
              <w:bottom w:val="single" w:sz="4" w:space="0" w:color="auto"/>
              <w:right w:val="single" w:sz="4" w:space="0" w:color="auto"/>
            </w:tcBorders>
            <w:vAlign w:val="center"/>
          </w:tcPr>
          <w:p w:rsidR="009A7626" w:rsidRPr="009A7626" w:rsidRDefault="009A7626" w:rsidP="009A7626">
            <w:pPr>
              <w:rPr>
                <w:sz w:val="24"/>
                <w:szCs w:val="24"/>
                <w:lang w:val="uk-UA" w:eastAsia="uk-UA"/>
              </w:rPr>
            </w:pPr>
          </w:p>
        </w:tc>
      </w:tr>
      <w:tr w:rsidR="009A7626" w:rsidRPr="009A7626" w:rsidTr="002B78B8">
        <w:trPr>
          <w:trHeight w:val="255"/>
        </w:trPr>
        <w:tc>
          <w:tcPr>
            <w:tcW w:w="4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2</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3</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5</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6</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8</w:t>
            </w:r>
          </w:p>
        </w:tc>
      </w:tr>
      <w:tr w:rsidR="009A7626" w:rsidRPr="009A7626" w:rsidTr="002B78B8">
        <w:trPr>
          <w:trHeight w:val="255"/>
        </w:trPr>
        <w:tc>
          <w:tcPr>
            <w:tcW w:w="4896" w:type="dxa"/>
            <w:tcBorders>
              <w:top w:val="single" w:sz="4" w:space="0" w:color="auto"/>
              <w:left w:val="single" w:sz="4" w:space="0" w:color="auto"/>
              <w:bottom w:val="single" w:sz="4" w:space="0" w:color="auto"/>
              <w:right w:val="single" w:sz="4" w:space="0" w:color="auto"/>
            </w:tcBorders>
            <w:shd w:val="clear" w:color="auto" w:fill="auto"/>
          </w:tcPr>
          <w:p w:rsidR="009A7626" w:rsidRPr="009A7626" w:rsidRDefault="009A7626" w:rsidP="009A7626">
            <w:pPr>
              <w:rPr>
                <w:color w:val="000000"/>
                <w:sz w:val="24"/>
                <w:szCs w:val="24"/>
                <w:lang w:val="uk-UA" w:eastAsia="uk-UA"/>
              </w:rPr>
            </w:pPr>
            <w:r w:rsidRPr="009A7626">
              <w:rPr>
                <w:color w:val="000000"/>
                <w:sz w:val="24"/>
                <w:szCs w:val="24"/>
                <w:lang w:val="uk-UA" w:eastAsia="uk-UA"/>
              </w:rPr>
              <w:t>Регулювання чисельності безпритульних тварин</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6030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2240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80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18</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0</w:t>
            </w:r>
          </w:p>
        </w:tc>
      </w:tr>
      <w:tr w:rsidR="009A7626" w:rsidRPr="009A7626" w:rsidTr="002B78B8">
        <w:trPr>
          <w:trHeight w:val="450"/>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t>Вартість електроенергії по зовнішньому освітленню міста</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6030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2273</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900,0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153,0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0,0</w:t>
            </w:r>
          </w:p>
        </w:tc>
      </w:tr>
      <w:tr w:rsidR="009A7626" w:rsidRPr="009A7626" w:rsidTr="002B78B8">
        <w:trPr>
          <w:trHeight w:val="750"/>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t>Благоустрій  території (зрізування дерев і живоплоту, підчистка та вкорочування крон, навантаження та вивезення гілок)</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6030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2610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450,0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109,0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109,0</w:t>
            </w:r>
          </w:p>
        </w:tc>
      </w:tr>
      <w:tr w:rsidR="009A7626" w:rsidRPr="009A7626" w:rsidTr="002B78B8">
        <w:trPr>
          <w:trHeight w:val="525"/>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lastRenderedPageBreak/>
              <w:t>Озеленення  території (впорядкування клумб, викошування газонів)</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6030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2610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350,0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0,0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0,0</w:t>
            </w:r>
          </w:p>
        </w:tc>
      </w:tr>
      <w:tr w:rsidR="009A7626" w:rsidRPr="009A7626" w:rsidTr="002B78B8">
        <w:trPr>
          <w:trHeight w:val="720"/>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t xml:space="preserve">Утримання  центральних територій (розчистка від снігу, посипання доріг і тротуарів, прибирання доріг і тротуарів, вивезення сміття, навантаження та розвантаження піску) </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6030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2610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1170,0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446,3</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363,7</w:t>
            </w:r>
          </w:p>
        </w:tc>
      </w:tr>
      <w:tr w:rsidR="009A7626" w:rsidRPr="009A7626" w:rsidTr="002B78B8">
        <w:trPr>
          <w:trHeight w:val="1155"/>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t xml:space="preserve">Утримання міського цвинтаря (навантаження та вивезення сміття, розчистка від снігу та посипання піском дороги на цвинтар та доріжок, викошування трави, вирубування дикої порослі,прибирання та дезинфекція туалету та контейнерів для збору сміття).  </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6030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2610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78,0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17,2</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17,2</w:t>
            </w:r>
          </w:p>
        </w:tc>
      </w:tr>
      <w:tr w:rsidR="009A7626" w:rsidRPr="009A7626" w:rsidTr="002B78B8">
        <w:trPr>
          <w:trHeight w:val="315"/>
        </w:trPr>
        <w:tc>
          <w:tcPr>
            <w:tcW w:w="4896" w:type="dxa"/>
            <w:tcBorders>
              <w:top w:val="single" w:sz="4" w:space="0" w:color="auto"/>
              <w:left w:val="single" w:sz="4" w:space="0" w:color="auto"/>
              <w:bottom w:val="single" w:sz="4" w:space="0" w:color="auto"/>
              <w:right w:val="single" w:sz="4" w:space="0" w:color="auto"/>
            </w:tcBorders>
            <w:shd w:val="clear" w:color="auto" w:fill="auto"/>
          </w:tcPr>
          <w:p w:rsidR="009A7626" w:rsidRPr="009A7626" w:rsidRDefault="009A7626" w:rsidP="009A7626">
            <w:pPr>
              <w:rPr>
                <w:sz w:val="24"/>
                <w:szCs w:val="24"/>
                <w:lang w:val="uk-UA" w:eastAsia="uk-UA"/>
              </w:rPr>
            </w:pPr>
            <w:r w:rsidRPr="009A7626">
              <w:rPr>
                <w:sz w:val="24"/>
                <w:szCs w:val="24"/>
                <w:lang w:val="uk-UA" w:eastAsia="uk-UA"/>
              </w:rPr>
              <w:t>Поховання одиноких громадян</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6030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2610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11,0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3,5</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3,5</w:t>
            </w:r>
          </w:p>
        </w:tc>
      </w:tr>
      <w:tr w:rsidR="009A7626" w:rsidRPr="009A7626" w:rsidTr="002B78B8">
        <w:trPr>
          <w:trHeight w:val="330"/>
        </w:trPr>
        <w:tc>
          <w:tcPr>
            <w:tcW w:w="4896" w:type="dxa"/>
            <w:tcBorders>
              <w:top w:val="single" w:sz="4" w:space="0" w:color="auto"/>
              <w:left w:val="single" w:sz="4" w:space="0" w:color="auto"/>
              <w:bottom w:val="single" w:sz="4" w:space="0" w:color="auto"/>
              <w:right w:val="single" w:sz="4" w:space="0" w:color="auto"/>
            </w:tcBorders>
            <w:shd w:val="clear" w:color="auto" w:fill="auto"/>
          </w:tcPr>
          <w:p w:rsidR="009A7626" w:rsidRPr="009A7626" w:rsidRDefault="009A7626" w:rsidP="009A7626">
            <w:pPr>
              <w:rPr>
                <w:b/>
                <w:bCs/>
                <w:sz w:val="24"/>
                <w:szCs w:val="24"/>
                <w:lang w:val="uk-UA" w:eastAsia="uk-UA"/>
              </w:rPr>
            </w:pPr>
            <w:r w:rsidRPr="009A7626">
              <w:rPr>
                <w:b/>
                <w:bCs/>
                <w:sz w:val="24"/>
                <w:szCs w:val="24"/>
                <w:lang w:val="uk-UA" w:eastAsia="uk-UA"/>
              </w:rPr>
              <w:t>Разом по КПКВ 6030 (загальний фонд)</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b/>
                <w:bCs/>
                <w:sz w:val="24"/>
                <w:szCs w:val="24"/>
                <w:lang w:val="uk-UA" w:eastAsia="uk-UA"/>
              </w:rPr>
            </w:pPr>
            <w:r w:rsidRPr="009A7626">
              <w:rPr>
                <w:b/>
                <w:bCs/>
                <w:sz w:val="24"/>
                <w:szCs w:val="24"/>
                <w:lang w:val="uk-UA" w:eastAsia="uk-UA"/>
              </w:rPr>
              <w:t>6030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b/>
                <w:bCs/>
                <w:sz w:val="24"/>
                <w:szCs w:val="24"/>
                <w:lang w:val="uk-UA" w:eastAsia="uk-UA"/>
              </w:rPr>
            </w:pPr>
            <w:r w:rsidRPr="009A7626">
              <w:rPr>
                <w:b/>
                <w:bCs/>
                <w:sz w:val="24"/>
                <w:szCs w:val="24"/>
                <w:lang w:val="uk-UA" w:eastAsia="uk-UA"/>
              </w:rPr>
              <w:t>2610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3039,0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747,0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493,4</w:t>
            </w:r>
          </w:p>
        </w:tc>
      </w:tr>
      <w:tr w:rsidR="009A7626" w:rsidRPr="009A7626" w:rsidTr="002B78B8">
        <w:trPr>
          <w:trHeight w:val="330"/>
        </w:trPr>
        <w:tc>
          <w:tcPr>
            <w:tcW w:w="4896" w:type="dxa"/>
            <w:tcBorders>
              <w:top w:val="single" w:sz="4" w:space="0" w:color="auto"/>
              <w:left w:val="single" w:sz="4" w:space="0" w:color="auto"/>
              <w:bottom w:val="single" w:sz="4" w:space="0" w:color="auto"/>
              <w:right w:val="single" w:sz="4" w:space="0" w:color="auto"/>
            </w:tcBorders>
            <w:shd w:val="clear" w:color="auto" w:fill="auto"/>
          </w:tcPr>
          <w:p w:rsidR="009A7626" w:rsidRPr="009A7626" w:rsidRDefault="009A7626" w:rsidP="009A7626">
            <w:pPr>
              <w:rPr>
                <w:b/>
                <w:bCs/>
                <w:sz w:val="24"/>
                <w:szCs w:val="24"/>
                <w:lang w:val="uk-UA" w:eastAsia="uk-UA"/>
              </w:rPr>
            </w:pPr>
            <w:r w:rsidRPr="009A7626">
              <w:rPr>
                <w:b/>
                <w:bCs/>
                <w:sz w:val="24"/>
                <w:szCs w:val="24"/>
                <w:lang w:val="uk-UA" w:eastAsia="uk-UA"/>
              </w:rPr>
              <w:t>Разом по КПКВ 6030 (спеціальний фонд)</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b/>
                <w:bCs/>
                <w:sz w:val="24"/>
                <w:szCs w:val="24"/>
                <w:lang w:val="uk-UA" w:eastAsia="uk-UA"/>
              </w:rPr>
            </w:pPr>
            <w:r w:rsidRPr="009A7626">
              <w:rPr>
                <w:b/>
                <w:bCs/>
                <w:sz w:val="24"/>
                <w:szCs w:val="24"/>
                <w:lang w:val="uk-UA" w:eastAsia="uk-UA"/>
              </w:rPr>
              <w:t>6030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b/>
                <w:bCs/>
                <w:sz w:val="24"/>
                <w:szCs w:val="24"/>
                <w:lang w:val="uk-UA" w:eastAsia="uk-UA"/>
              </w:rPr>
            </w:pPr>
            <w:r w:rsidRPr="009A7626">
              <w:rPr>
                <w:b/>
                <w:bCs/>
                <w:sz w:val="24"/>
                <w:szCs w:val="24"/>
                <w:lang w:val="uk-UA" w:eastAsia="uk-UA"/>
              </w:rPr>
              <w:t>3210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 </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 </w:t>
            </w:r>
          </w:p>
        </w:tc>
      </w:tr>
      <w:tr w:rsidR="009A7626" w:rsidRPr="009A7626" w:rsidTr="002B78B8">
        <w:trPr>
          <w:trHeight w:val="300"/>
        </w:trPr>
        <w:tc>
          <w:tcPr>
            <w:tcW w:w="4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Всього по КПКВ 6030</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b/>
                <w:bCs/>
                <w:sz w:val="24"/>
                <w:szCs w:val="24"/>
                <w:lang w:val="uk-UA" w:eastAsia="uk-UA"/>
              </w:rPr>
            </w:pPr>
            <w:r w:rsidRPr="009A7626">
              <w:rPr>
                <w:b/>
                <w:bCs/>
                <w:sz w:val="24"/>
                <w:szCs w:val="24"/>
                <w:lang w:val="uk-UA" w:eastAsia="uk-UA"/>
              </w:rPr>
              <w:t> </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b/>
                <w:bCs/>
                <w:sz w:val="24"/>
                <w:szCs w:val="24"/>
                <w:lang w:val="uk-UA" w:eastAsia="uk-UA"/>
              </w:rPr>
            </w:pPr>
            <w:r w:rsidRPr="009A7626">
              <w:rPr>
                <w:b/>
                <w:bCs/>
                <w:sz w:val="24"/>
                <w:szCs w:val="24"/>
                <w:lang w:val="uk-UA" w:eastAsia="uk-UA"/>
              </w:rPr>
              <w:t> </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3039,0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747,0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493,4</w:t>
            </w:r>
          </w:p>
        </w:tc>
      </w:tr>
      <w:tr w:rsidR="009A7626" w:rsidRPr="009A7626" w:rsidTr="002B78B8">
        <w:trPr>
          <w:trHeight w:val="570"/>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t>Капітальний ремонт окремих особливо-дефектних ділянок внутрішньо-будинкових мереж ВК і ЦО</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6011</w:t>
            </w:r>
          </w:p>
        </w:tc>
        <w:tc>
          <w:tcPr>
            <w:tcW w:w="885" w:type="dxa"/>
            <w:tcBorders>
              <w:top w:val="nil"/>
              <w:left w:val="nil"/>
              <w:bottom w:val="single" w:sz="4" w:space="0" w:color="auto"/>
              <w:right w:val="single" w:sz="4" w:space="0" w:color="auto"/>
            </w:tcBorders>
            <w:shd w:val="clear" w:color="auto" w:fill="auto"/>
            <w:vAlign w:val="bottom"/>
          </w:tcPr>
          <w:p w:rsidR="009A7626" w:rsidRPr="009A7626" w:rsidRDefault="009A7626" w:rsidP="009A7626">
            <w:pPr>
              <w:jc w:val="right"/>
              <w:rPr>
                <w:sz w:val="24"/>
                <w:szCs w:val="24"/>
                <w:lang w:val="uk-UA" w:eastAsia="uk-UA"/>
              </w:rPr>
            </w:pPr>
            <w:r w:rsidRPr="009A7626">
              <w:rPr>
                <w:sz w:val="24"/>
                <w:szCs w:val="24"/>
                <w:lang w:val="uk-UA" w:eastAsia="uk-UA"/>
              </w:rPr>
              <w:t>3131</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300,0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60,0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sz w:val="24"/>
                <w:szCs w:val="24"/>
                <w:lang w:val="uk-UA" w:eastAsia="uk-UA"/>
              </w:rPr>
            </w:pPr>
            <w:r w:rsidRPr="009A7626">
              <w:rPr>
                <w:sz w:val="24"/>
                <w:szCs w:val="24"/>
                <w:lang w:val="uk-UA" w:eastAsia="uk-UA"/>
              </w:rPr>
              <w:t> </w:t>
            </w:r>
          </w:p>
        </w:tc>
      </w:tr>
      <w:tr w:rsidR="009A7626" w:rsidRPr="009A7626" w:rsidTr="002B78B8">
        <w:trPr>
          <w:trHeight w:val="312"/>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t>Капітальний ремонт ліфтів</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6011</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3210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200,0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sz w:val="24"/>
                <w:szCs w:val="24"/>
                <w:lang w:val="uk-UA" w:eastAsia="uk-UA"/>
              </w:rPr>
            </w:pPr>
            <w:r w:rsidRPr="009A7626">
              <w:rPr>
                <w:sz w:val="24"/>
                <w:szCs w:val="24"/>
                <w:lang w:val="uk-UA" w:eastAsia="uk-UA"/>
              </w:rPr>
              <w:t> </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sz w:val="24"/>
                <w:szCs w:val="24"/>
                <w:lang w:val="uk-UA" w:eastAsia="uk-UA"/>
              </w:rPr>
            </w:pPr>
            <w:r w:rsidRPr="009A7626">
              <w:rPr>
                <w:sz w:val="24"/>
                <w:szCs w:val="24"/>
                <w:lang w:val="uk-UA" w:eastAsia="uk-UA"/>
              </w:rPr>
              <w:t> </w:t>
            </w:r>
          </w:p>
        </w:tc>
      </w:tr>
      <w:tr w:rsidR="009A7626" w:rsidRPr="009A7626" w:rsidTr="002B78B8">
        <w:trPr>
          <w:trHeight w:val="285"/>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t>Капітальний ремонт ДВК</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6011</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3210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100,0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 </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sz w:val="24"/>
                <w:szCs w:val="24"/>
                <w:lang w:val="uk-UA" w:eastAsia="uk-UA"/>
              </w:rPr>
            </w:pPr>
            <w:r w:rsidRPr="009A7626">
              <w:rPr>
                <w:sz w:val="24"/>
                <w:szCs w:val="24"/>
                <w:lang w:val="uk-UA" w:eastAsia="uk-UA"/>
              </w:rPr>
              <w:t> </w:t>
            </w:r>
          </w:p>
        </w:tc>
      </w:tr>
      <w:tr w:rsidR="009A7626" w:rsidRPr="009A7626" w:rsidTr="002B78B8">
        <w:trPr>
          <w:trHeight w:val="495"/>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t>Капітальний ремонт даху житлового будинку по вул. Степана Бандери, 3А в місті Новий Розділ Львівської області</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6011</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3210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200,0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sz w:val="24"/>
                <w:szCs w:val="24"/>
                <w:lang w:val="uk-UA" w:eastAsia="uk-UA"/>
              </w:rPr>
            </w:pPr>
            <w:r w:rsidRPr="009A7626">
              <w:rPr>
                <w:sz w:val="24"/>
                <w:szCs w:val="24"/>
                <w:lang w:val="uk-UA" w:eastAsia="uk-UA"/>
              </w:rPr>
              <w:t> </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sz w:val="24"/>
                <w:szCs w:val="24"/>
                <w:lang w:val="uk-UA" w:eastAsia="uk-UA"/>
              </w:rPr>
            </w:pPr>
            <w:r w:rsidRPr="009A7626">
              <w:rPr>
                <w:sz w:val="24"/>
                <w:szCs w:val="24"/>
                <w:lang w:val="uk-UA" w:eastAsia="uk-UA"/>
              </w:rPr>
              <w:t> </w:t>
            </w:r>
          </w:p>
        </w:tc>
      </w:tr>
      <w:tr w:rsidR="009A7626" w:rsidRPr="009A7626" w:rsidTr="002B78B8">
        <w:trPr>
          <w:trHeight w:val="270"/>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sz w:val="24"/>
                <w:szCs w:val="24"/>
                <w:lang w:val="uk-UA" w:eastAsia="uk-UA"/>
              </w:rPr>
            </w:pPr>
            <w:r w:rsidRPr="009A7626">
              <w:rPr>
                <w:sz w:val="24"/>
                <w:szCs w:val="24"/>
                <w:lang w:val="uk-UA" w:eastAsia="uk-UA"/>
              </w:rPr>
              <w:t>Капітальний ремонт житлового фонду ОСББ</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6011</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sz w:val="24"/>
                <w:szCs w:val="24"/>
                <w:lang w:val="uk-UA" w:eastAsia="uk-UA"/>
              </w:rPr>
            </w:pPr>
            <w:r w:rsidRPr="009A7626">
              <w:rPr>
                <w:sz w:val="24"/>
                <w:szCs w:val="24"/>
                <w:lang w:val="uk-UA" w:eastAsia="uk-UA"/>
              </w:rPr>
              <w:t>3210</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sz w:val="24"/>
                <w:szCs w:val="24"/>
                <w:lang w:val="uk-UA" w:eastAsia="uk-UA"/>
              </w:rPr>
            </w:pPr>
            <w:r w:rsidRPr="009A7626">
              <w:rPr>
                <w:sz w:val="24"/>
                <w:szCs w:val="24"/>
                <w:lang w:val="uk-UA" w:eastAsia="uk-UA"/>
              </w:rPr>
              <w:t>300,0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sz w:val="24"/>
                <w:szCs w:val="24"/>
                <w:lang w:val="uk-UA" w:eastAsia="uk-UA"/>
              </w:rPr>
            </w:pPr>
            <w:r w:rsidRPr="009A7626">
              <w:rPr>
                <w:sz w:val="24"/>
                <w:szCs w:val="24"/>
                <w:lang w:val="uk-UA" w:eastAsia="uk-UA"/>
              </w:rPr>
              <w:t> </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sz w:val="24"/>
                <w:szCs w:val="24"/>
                <w:lang w:val="uk-UA" w:eastAsia="uk-UA"/>
              </w:rPr>
            </w:pPr>
            <w:r w:rsidRPr="009A7626">
              <w:rPr>
                <w:sz w:val="24"/>
                <w:szCs w:val="24"/>
                <w:lang w:val="uk-UA" w:eastAsia="uk-UA"/>
              </w:rPr>
              <w:t> </w:t>
            </w:r>
          </w:p>
        </w:tc>
      </w:tr>
      <w:tr w:rsidR="009A7626" w:rsidRPr="009A7626" w:rsidTr="002B78B8">
        <w:trPr>
          <w:trHeight w:val="285"/>
        </w:trPr>
        <w:tc>
          <w:tcPr>
            <w:tcW w:w="4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Всього по КПКВ 6011</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b/>
                <w:bCs/>
                <w:sz w:val="24"/>
                <w:szCs w:val="24"/>
                <w:lang w:val="uk-UA" w:eastAsia="uk-UA"/>
              </w:rPr>
            </w:pPr>
            <w:r w:rsidRPr="009A7626">
              <w:rPr>
                <w:b/>
                <w:bCs/>
                <w:sz w:val="24"/>
                <w:szCs w:val="24"/>
                <w:lang w:val="uk-UA" w:eastAsia="uk-UA"/>
              </w:rPr>
              <w:t>6011</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b/>
                <w:bCs/>
                <w:sz w:val="24"/>
                <w:szCs w:val="24"/>
                <w:lang w:val="uk-UA" w:eastAsia="uk-UA"/>
              </w:rPr>
            </w:pPr>
            <w:r w:rsidRPr="009A7626">
              <w:rPr>
                <w:b/>
                <w:bCs/>
                <w:sz w:val="24"/>
                <w:szCs w:val="24"/>
                <w:lang w:val="uk-UA" w:eastAsia="uk-UA"/>
              </w:rPr>
              <w:t> </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1100,0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60,0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0,0</w:t>
            </w:r>
          </w:p>
        </w:tc>
      </w:tr>
      <w:tr w:rsidR="009A7626" w:rsidRPr="009A7626" w:rsidTr="002B78B8">
        <w:trPr>
          <w:trHeight w:val="315"/>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b/>
                <w:bCs/>
                <w:sz w:val="24"/>
                <w:szCs w:val="24"/>
                <w:lang w:val="uk-UA" w:eastAsia="uk-UA"/>
              </w:rPr>
            </w:pPr>
            <w:r w:rsidRPr="009A7626">
              <w:rPr>
                <w:b/>
                <w:bCs/>
                <w:sz w:val="24"/>
                <w:szCs w:val="24"/>
                <w:lang w:val="uk-UA" w:eastAsia="uk-UA"/>
              </w:rPr>
              <w:t>ВСЬОГО по загальному фонду видатки  ЖКГ</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b/>
                <w:bCs/>
                <w:sz w:val="24"/>
                <w:szCs w:val="24"/>
                <w:lang w:val="uk-UA" w:eastAsia="uk-UA"/>
              </w:rPr>
            </w:pPr>
            <w:r w:rsidRPr="009A7626">
              <w:rPr>
                <w:b/>
                <w:bCs/>
                <w:sz w:val="24"/>
                <w:szCs w:val="24"/>
                <w:lang w:val="uk-UA" w:eastAsia="uk-UA"/>
              </w:rPr>
              <w:t>6000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b/>
                <w:bCs/>
                <w:sz w:val="24"/>
                <w:szCs w:val="24"/>
                <w:lang w:val="uk-UA" w:eastAsia="uk-UA"/>
              </w:rPr>
            </w:pPr>
            <w:r w:rsidRPr="009A7626">
              <w:rPr>
                <w:b/>
                <w:bCs/>
                <w:sz w:val="24"/>
                <w:szCs w:val="24"/>
                <w:lang w:val="uk-UA" w:eastAsia="uk-UA"/>
              </w:rPr>
              <w:t> </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3039,0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747,0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493,4</w:t>
            </w:r>
          </w:p>
        </w:tc>
      </w:tr>
      <w:tr w:rsidR="009A7626" w:rsidRPr="009A7626" w:rsidTr="002B78B8">
        <w:trPr>
          <w:trHeight w:val="285"/>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rPr>
                <w:b/>
                <w:bCs/>
                <w:sz w:val="24"/>
                <w:szCs w:val="24"/>
                <w:lang w:val="uk-UA" w:eastAsia="uk-UA"/>
              </w:rPr>
            </w:pPr>
            <w:r w:rsidRPr="009A7626">
              <w:rPr>
                <w:b/>
                <w:bCs/>
                <w:sz w:val="24"/>
                <w:szCs w:val="24"/>
                <w:lang w:val="uk-UA" w:eastAsia="uk-UA"/>
              </w:rPr>
              <w:t>ВСЬОГО по спеціальному фонду видатки  ЖКГ</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b/>
                <w:bCs/>
                <w:sz w:val="24"/>
                <w:szCs w:val="24"/>
                <w:lang w:val="uk-UA" w:eastAsia="uk-UA"/>
              </w:rPr>
            </w:pPr>
            <w:r w:rsidRPr="009A7626">
              <w:rPr>
                <w:b/>
                <w:bCs/>
                <w:sz w:val="24"/>
                <w:szCs w:val="24"/>
                <w:lang w:val="uk-UA" w:eastAsia="uk-UA"/>
              </w:rPr>
              <w:t>6000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b/>
                <w:bCs/>
                <w:sz w:val="24"/>
                <w:szCs w:val="24"/>
                <w:lang w:val="uk-UA" w:eastAsia="uk-UA"/>
              </w:rPr>
            </w:pPr>
            <w:r w:rsidRPr="009A7626">
              <w:rPr>
                <w:b/>
                <w:bCs/>
                <w:sz w:val="24"/>
                <w:szCs w:val="24"/>
                <w:lang w:val="uk-UA" w:eastAsia="uk-UA"/>
              </w:rPr>
              <w:t> </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1100,0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60,0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0,0</w:t>
            </w:r>
          </w:p>
        </w:tc>
      </w:tr>
      <w:tr w:rsidR="009A7626" w:rsidRPr="009A7626" w:rsidTr="002B78B8">
        <w:trPr>
          <w:trHeight w:val="300"/>
        </w:trPr>
        <w:tc>
          <w:tcPr>
            <w:tcW w:w="4896" w:type="dxa"/>
            <w:tcBorders>
              <w:top w:val="single" w:sz="4" w:space="0" w:color="auto"/>
              <w:left w:val="single" w:sz="4" w:space="0" w:color="auto"/>
              <w:bottom w:val="single" w:sz="4" w:space="0" w:color="auto"/>
              <w:right w:val="single" w:sz="4" w:space="0" w:color="auto"/>
            </w:tcBorders>
            <w:shd w:val="clear" w:color="auto" w:fill="auto"/>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Всього видатки ЖКГ</w:t>
            </w:r>
          </w:p>
        </w:tc>
        <w:tc>
          <w:tcPr>
            <w:tcW w:w="9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right"/>
              <w:rPr>
                <w:b/>
                <w:bCs/>
                <w:sz w:val="24"/>
                <w:szCs w:val="24"/>
                <w:lang w:val="uk-UA" w:eastAsia="uk-UA"/>
              </w:rPr>
            </w:pPr>
            <w:r w:rsidRPr="009A7626">
              <w:rPr>
                <w:b/>
                <w:bCs/>
                <w:sz w:val="24"/>
                <w:szCs w:val="24"/>
                <w:lang w:val="uk-UA" w:eastAsia="uk-UA"/>
              </w:rPr>
              <w:t>6000</w:t>
            </w:r>
          </w:p>
        </w:tc>
        <w:tc>
          <w:tcPr>
            <w:tcW w:w="885"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rPr>
                <w:b/>
                <w:bCs/>
                <w:sz w:val="24"/>
                <w:szCs w:val="24"/>
                <w:lang w:val="uk-UA" w:eastAsia="uk-UA"/>
              </w:rPr>
            </w:pPr>
            <w:r w:rsidRPr="009A7626">
              <w:rPr>
                <w:b/>
                <w:bCs/>
                <w:sz w:val="24"/>
                <w:szCs w:val="24"/>
                <w:lang w:val="uk-UA" w:eastAsia="uk-UA"/>
              </w:rPr>
              <w:t> </w:t>
            </w:r>
          </w:p>
        </w:tc>
        <w:tc>
          <w:tcPr>
            <w:tcW w:w="161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4139,0</w:t>
            </w:r>
          </w:p>
        </w:tc>
        <w:tc>
          <w:tcPr>
            <w:tcW w:w="1271"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807,0</w:t>
            </w:r>
          </w:p>
        </w:tc>
        <w:tc>
          <w:tcPr>
            <w:tcW w:w="1120" w:type="dxa"/>
            <w:tcBorders>
              <w:top w:val="nil"/>
              <w:left w:val="nil"/>
              <w:bottom w:val="single" w:sz="4" w:space="0" w:color="auto"/>
              <w:right w:val="single" w:sz="4" w:space="0" w:color="auto"/>
            </w:tcBorders>
            <w:shd w:val="clear" w:color="auto" w:fill="auto"/>
            <w:noWrap/>
            <w:vAlign w:val="bottom"/>
          </w:tcPr>
          <w:p w:rsidR="009A7626" w:rsidRPr="009A7626" w:rsidRDefault="009A7626" w:rsidP="009A7626">
            <w:pPr>
              <w:jc w:val="center"/>
              <w:rPr>
                <w:b/>
                <w:bCs/>
                <w:sz w:val="24"/>
                <w:szCs w:val="24"/>
                <w:lang w:val="uk-UA" w:eastAsia="uk-UA"/>
              </w:rPr>
            </w:pPr>
            <w:r w:rsidRPr="009A7626">
              <w:rPr>
                <w:b/>
                <w:bCs/>
                <w:sz w:val="24"/>
                <w:szCs w:val="24"/>
                <w:lang w:val="uk-UA" w:eastAsia="uk-UA"/>
              </w:rPr>
              <w:t>493,4</w:t>
            </w:r>
          </w:p>
        </w:tc>
      </w:tr>
    </w:tbl>
    <w:p w:rsidR="009A7626" w:rsidRPr="009A7626" w:rsidRDefault="009A7626" w:rsidP="009A7626">
      <w:pPr>
        <w:jc w:val="both"/>
        <w:rPr>
          <w:b/>
          <w:snapToGrid w:val="0"/>
          <w:sz w:val="24"/>
          <w:szCs w:val="24"/>
          <w:lang w:val="uk-UA" w:eastAsia="uk-UA"/>
        </w:rPr>
      </w:pPr>
      <w:r w:rsidRPr="009A7626">
        <w:rPr>
          <w:b/>
          <w:snapToGrid w:val="0"/>
          <w:sz w:val="24"/>
          <w:szCs w:val="24"/>
          <w:lang w:val="uk-UA" w:eastAsia="uk-UA"/>
        </w:rPr>
        <w:t xml:space="preserve"> </w:t>
      </w:r>
    </w:p>
    <w:p w:rsidR="009A7626" w:rsidRPr="009A7626" w:rsidRDefault="009A7626" w:rsidP="009A7626">
      <w:pPr>
        <w:jc w:val="both"/>
        <w:rPr>
          <w:b/>
          <w:bCs/>
          <w:color w:val="339966"/>
          <w:sz w:val="24"/>
          <w:szCs w:val="24"/>
          <w:lang w:val="uk-UA" w:eastAsia="uk-UA"/>
        </w:rPr>
      </w:pPr>
      <w:r w:rsidRPr="009A7626">
        <w:rPr>
          <w:b/>
          <w:snapToGrid w:val="0"/>
          <w:color w:val="339966"/>
          <w:sz w:val="24"/>
          <w:szCs w:val="24"/>
          <w:lang w:val="uk-UA" w:eastAsia="uk-UA"/>
        </w:rPr>
        <w:t xml:space="preserve">              </w:t>
      </w:r>
    </w:p>
    <w:p w:rsidR="009A7626" w:rsidRPr="009A7626" w:rsidRDefault="009A7626" w:rsidP="009A7626">
      <w:pPr>
        <w:jc w:val="center"/>
        <w:rPr>
          <w:b/>
          <w:bCs/>
          <w:sz w:val="24"/>
          <w:szCs w:val="24"/>
          <w:u w:val="single"/>
          <w:lang w:val="uk-UA" w:eastAsia="uk-UA"/>
        </w:rPr>
      </w:pPr>
      <w:r w:rsidRPr="009A7626">
        <w:rPr>
          <w:b/>
          <w:bCs/>
          <w:sz w:val="24"/>
          <w:szCs w:val="24"/>
          <w:u w:val="single"/>
          <w:lang w:val="uk-UA" w:eastAsia="uk-UA"/>
        </w:rPr>
        <w:t>Охорона та раціональне використання природних ресурсів</w:t>
      </w:r>
    </w:p>
    <w:p w:rsidR="009A7626" w:rsidRPr="009A7626" w:rsidRDefault="009A7626" w:rsidP="009A7626">
      <w:pPr>
        <w:jc w:val="center"/>
        <w:rPr>
          <w:b/>
          <w:bCs/>
          <w:sz w:val="24"/>
          <w:szCs w:val="24"/>
          <w:u w:val="single"/>
          <w:lang w:val="uk-UA" w:eastAsia="uk-UA"/>
        </w:rPr>
      </w:pPr>
    </w:p>
    <w:p w:rsidR="009A7626" w:rsidRPr="009A7626" w:rsidRDefault="009A7626" w:rsidP="009A7626">
      <w:pPr>
        <w:jc w:val="both"/>
        <w:rPr>
          <w:sz w:val="24"/>
          <w:szCs w:val="24"/>
          <w:lang w:val="uk-UA" w:eastAsia="uk-UA"/>
        </w:rPr>
      </w:pPr>
      <w:r w:rsidRPr="009A7626">
        <w:rPr>
          <w:bCs/>
          <w:sz w:val="24"/>
          <w:szCs w:val="24"/>
          <w:lang w:val="uk-UA" w:eastAsia="uk-UA"/>
        </w:rPr>
        <w:tab/>
      </w:r>
      <w:r w:rsidRPr="009A7626">
        <w:rPr>
          <w:sz w:val="24"/>
          <w:szCs w:val="24"/>
          <w:lang w:val="uk-UA" w:eastAsia="uk-UA"/>
        </w:rPr>
        <w:t>На фінансування «Екологічної програми м. Новий Розділ на 2020 рік</w:t>
      </w:r>
      <w:r w:rsidRPr="009A7626">
        <w:rPr>
          <w:bCs/>
          <w:sz w:val="24"/>
          <w:szCs w:val="24"/>
          <w:lang w:val="uk-UA" w:eastAsia="uk-UA"/>
        </w:rPr>
        <w:t xml:space="preserve"> та прогноз на 2021-2022 роки.</w:t>
      </w:r>
      <w:r w:rsidRPr="009A7626">
        <w:rPr>
          <w:sz w:val="24"/>
          <w:szCs w:val="24"/>
          <w:lang w:val="uk-UA" w:eastAsia="uk-UA"/>
        </w:rPr>
        <w:t xml:space="preserve">» передбачено кошти в сумі </w:t>
      </w:r>
      <w:r w:rsidRPr="009A7626">
        <w:rPr>
          <w:b/>
          <w:sz w:val="24"/>
          <w:szCs w:val="24"/>
          <w:lang w:val="uk-UA" w:eastAsia="uk-UA"/>
        </w:rPr>
        <w:t>110,3</w:t>
      </w:r>
      <w:r w:rsidRPr="009A7626">
        <w:rPr>
          <w:sz w:val="24"/>
          <w:szCs w:val="24"/>
          <w:lang w:val="uk-UA" w:eastAsia="uk-UA"/>
        </w:rPr>
        <w:t xml:space="preserve"> тис.грн. </w:t>
      </w:r>
      <w:r w:rsidRPr="009A7626">
        <w:rPr>
          <w:bCs/>
          <w:sz w:val="24"/>
          <w:szCs w:val="24"/>
          <w:lang w:val="uk-UA" w:eastAsia="uk-UA"/>
        </w:rPr>
        <w:t>Протягом звітного періоду  кошти не використовувались.</w:t>
      </w:r>
    </w:p>
    <w:p w:rsidR="009A7626" w:rsidRPr="009A7626" w:rsidRDefault="009A7626" w:rsidP="009A7626">
      <w:pPr>
        <w:jc w:val="both"/>
        <w:rPr>
          <w:sz w:val="24"/>
          <w:szCs w:val="24"/>
          <w:lang w:val="uk-UA" w:eastAsia="uk-UA"/>
        </w:rPr>
      </w:pPr>
    </w:p>
    <w:p w:rsidR="009A7626" w:rsidRPr="009A7626" w:rsidRDefault="009A7626" w:rsidP="009A7626">
      <w:pPr>
        <w:jc w:val="both"/>
        <w:rPr>
          <w:sz w:val="24"/>
          <w:szCs w:val="24"/>
          <w:lang w:val="uk-UA" w:eastAsia="uk-UA"/>
        </w:rPr>
      </w:pPr>
      <w:r w:rsidRPr="009A7626">
        <w:rPr>
          <w:color w:val="339966"/>
          <w:sz w:val="24"/>
          <w:szCs w:val="24"/>
          <w:lang w:val="uk-UA" w:eastAsia="uk-UA"/>
        </w:rPr>
        <w:tab/>
      </w:r>
      <w:r w:rsidRPr="009A7626">
        <w:rPr>
          <w:sz w:val="24"/>
          <w:szCs w:val="24"/>
          <w:lang w:val="uk-UA" w:eastAsia="uk-UA"/>
        </w:rPr>
        <w:t xml:space="preserve">На  утримання та розвиток  транспортної інфраструктури відповідно до «Програми благоустрою м. Новий Розділ на 2020 рік та прогноз на 2021-2022 роки.» заплановано видатки в сумі   </w:t>
      </w:r>
      <w:r w:rsidRPr="009A7626">
        <w:rPr>
          <w:b/>
          <w:sz w:val="24"/>
          <w:szCs w:val="24"/>
          <w:lang w:val="uk-UA" w:eastAsia="uk-UA"/>
        </w:rPr>
        <w:t>1 200,00</w:t>
      </w:r>
      <w:r w:rsidRPr="009A7626">
        <w:rPr>
          <w:sz w:val="24"/>
          <w:szCs w:val="24"/>
          <w:lang w:val="uk-UA" w:eastAsia="uk-UA"/>
        </w:rPr>
        <w:t xml:space="preserve"> тис. грн. на поточний ремонт доріг </w:t>
      </w:r>
    </w:p>
    <w:p w:rsidR="009A7626" w:rsidRPr="009A7626" w:rsidRDefault="009A7626" w:rsidP="009A7626">
      <w:pPr>
        <w:jc w:val="both"/>
        <w:rPr>
          <w:sz w:val="24"/>
          <w:szCs w:val="24"/>
          <w:lang w:val="uk-UA" w:eastAsia="uk-UA"/>
        </w:rPr>
      </w:pPr>
      <w:r w:rsidRPr="009A7626">
        <w:rPr>
          <w:bCs/>
          <w:sz w:val="24"/>
          <w:szCs w:val="24"/>
          <w:lang w:val="uk-UA" w:eastAsia="uk-UA"/>
        </w:rPr>
        <w:tab/>
        <w:t>Станом на 01.04.2020 р.  кошти не використовувались.</w:t>
      </w:r>
      <w:r w:rsidRPr="009A7626">
        <w:rPr>
          <w:sz w:val="24"/>
          <w:szCs w:val="24"/>
          <w:lang w:val="uk-UA" w:eastAsia="uk-UA"/>
        </w:rPr>
        <w:tab/>
        <w:t xml:space="preserve"> </w:t>
      </w:r>
    </w:p>
    <w:p w:rsidR="009A7626" w:rsidRPr="009A7626" w:rsidRDefault="009A7626" w:rsidP="009A7626">
      <w:pPr>
        <w:rPr>
          <w:sz w:val="24"/>
          <w:szCs w:val="24"/>
          <w:lang w:val="uk-UA" w:eastAsia="uk-UA"/>
        </w:rPr>
      </w:pPr>
      <w:r w:rsidRPr="009A7626">
        <w:rPr>
          <w:sz w:val="24"/>
          <w:szCs w:val="24"/>
          <w:lang w:val="uk-UA" w:eastAsia="uk-UA"/>
        </w:rPr>
        <w:t xml:space="preserve"> </w:t>
      </w:r>
    </w:p>
    <w:p w:rsidR="009A7626" w:rsidRPr="009A7626" w:rsidRDefault="009A7626" w:rsidP="009A7626">
      <w:pPr>
        <w:rPr>
          <w:b/>
          <w:bCs/>
          <w:sz w:val="24"/>
          <w:szCs w:val="24"/>
          <w:u w:val="single"/>
          <w:lang w:val="uk-UA" w:eastAsia="uk-UA"/>
        </w:rPr>
      </w:pPr>
      <w:r w:rsidRPr="009A7626">
        <w:rPr>
          <w:b/>
          <w:bCs/>
          <w:sz w:val="24"/>
          <w:szCs w:val="24"/>
          <w:lang w:val="uk-UA" w:eastAsia="uk-UA"/>
        </w:rPr>
        <w:tab/>
      </w:r>
      <w:r w:rsidRPr="009A7626">
        <w:rPr>
          <w:sz w:val="24"/>
          <w:szCs w:val="24"/>
          <w:lang w:val="uk-UA" w:eastAsia="uk-UA"/>
        </w:rPr>
        <w:t xml:space="preserve"> </w:t>
      </w:r>
    </w:p>
    <w:p w:rsidR="009A7626" w:rsidRPr="009A7626" w:rsidRDefault="009A7626" w:rsidP="009A7626">
      <w:pPr>
        <w:jc w:val="center"/>
        <w:rPr>
          <w:b/>
          <w:bCs/>
          <w:color w:val="000000"/>
          <w:sz w:val="24"/>
          <w:szCs w:val="24"/>
          <w:u w:val="single"/>
          <w:lang w:val="uk-UA" w:eastAsia="uk-UA"/>
        </w:rPr>
      </w:pPr>
      <w:r w:rsidRPr="009A7626">
        <w:rPr>
          <w:b/>
          <w:bCs/>
          <w:color w:val="000000"/>
          <w:sz w:val="24"/>
          <w:szCs w:val="24"/>
          <w:u w:val="single"/>
          <w:lang w:val="uk-UA" w:eastAsia="uk-UA"/>
        </w:rPr>
        <w:t>Інші видатки</w:t>
      </w:r>
    </w:p>
    <w:p w:rsidR="009A7626" w:rsidRPr="009A7626" w:rsidRDefault="009A7626" w:rsidP="009A7626">
      <w:pPr>
        <w:jc w:val="center"/>
        <w:rPr>
          <w:b/>
          <w:bCs/>
          <w:sz w:val="24"/>
          <w:szCs w:val="24"/>
          <w:u w:val="single"/>
          <w:lang w:val="uk-UA" w:eastAsia="uk-UA"/>
        </w:rPr>
      </w:pPr>
    </w:p>
    <w:p w:rsidR="009A7626" w:rsidRPr="009A7626" w:rsidRDefault="009A7626" w:rsidP="009A7626">
      <w:pPr>
        <w:jc w:val="both"/>
        <w:rPr>
          <w:bCs/>
          <w:sz w:val="24"/>
          <w:szCs w:val="24"/>
          <w:lang w:val="uk-UA" w:eastAsia="uk-UA"/>
        </w:rPr>
      </w:pPr>
      <w:r w:rsidRPr="009A7626">
        <w:rPr>
          <w:bCs/>
          <w:sz w:val="24"/>
          <w:szCs w:val="24"/>
          <w:lang w:val="uk-UA" w:eastAsia="uk-UA"/>
        </w:rPr>
        <w:t>По КПК  7693 «Інші заходи, пов’язані з економічною діяльністю в 2020р.» по загальному фонду затверджено 16,0 тис. грн.. Станом на 01.04.2020 р.  використано  1,9 тис.грн.</w:t>
      </w:r>
    </w:p>
    <w:p w:rsidR="009A7626" w:rsidRPr="009A7626" w:rsidRDefault="009A7626" w:rsidP="009A7626">
      <w:pPr>
        <w:jc w:val="both"/>
        <w:rPr>
          <w:bCs/>
          <w:sz w:val="24"/>
          <w:szCs w:val="24"/>
          <w:lang w:val="uk-UA" w:eastAsia="uk-UA"/>
        </w:rPr>
      </w:pPr>
      <w:r w:rsidRPr="009A7626">
        <w:rPr>
          <w:bCs/>
          <w:sz w:val="24"/>
          <w:szCs w:val="24"/>
          <w:lang w:val="uk-UA" w:eastAsia="uk-UA"/>
        </w:rPr>
        <w:t>По КПК 7130 « Здійснення заходів з землеустрою» затверджено на 2019 рік 5,4 тис. грн.  по спеціальному фонду і 43,0 тис.грн.по загальному фонду.  Протягом звітного періоду кошти не використовувались.</w:t>
      </w:r>
    </w:p>
    <w:p w:rsidR="009A7626" w:rsidRPr="009A7626" w:rsidRDefault="009A7626" w:rsidP="009A7626">
      <w:pPr>
        <w:jc w:val="both"/>
        <w:rPr>
          <w:bCs/>
          <w:sz w:val="24"/>
          <w:szCs w:val="24"/>
          <w:lang w:val="uk-UA" w:eastAsia="uk-UA"/>
        </w:rPr>
      </w:pPr>
      <w:r w:rsidRPr="009A7626">
        <w:rPr>
          <w:bCs/>
          <w:sz w:val="24"/>
          <w:szCs w:val="24"/>
          <w:lang w:val="uk-UA" w:eastAsia="uk-UA"/>
        </w:rPr>
        <w:lastRenderedPageBreak/>
        <w:t>По КПК  7640 «Заходи з енергозбереження» заплановано110,0тис.грн. .  Протягом звітного періоду кошти не використовувались.</w:t>
      </w:r>
    </w:p>
    <w:p w:rsidR="009A7626" w:rsidRPr="009A7626" w:rsidRDefault="009A7626" w:rsidP="009A7626">
      <w:pPr>
        <w:jc w:val="both"/>
        <w:rPr>
          <w:bCs/>
          <w:sz w:val="24"/>
          <w:szCs w:val="24"/>
          <w:lang w:val="uk-UA" w:eastAsia="uk-UA"/>
        </w:rPr>
      </w:pPr>
    </w:p>
    <w:p w:rsidR="009A7626" w:rsidRPr="009A7626" w:rsidRDefault="009A7626" w:rsidP="009A7626">
      <w:pPr>
        <w:jc w:val="both"/>
        <w:rPr>
          <w:sz w:val="24"/>
          <w:szCs w:val="24"/>
          <w:lang w:val="uk-UA" w:eastAsia="uk-UA"/>
        </w:rPr>
      </w:pPr>
      <w:r w:rsidRPr="009A7626">
        <w:rPr>
          <w:bCs/>
          <w:sz w:val="24"/>
          <w:szCs w:val="24"/>
          <w:lang w:val="uk-UA" w:eastAsia="uk-UA"/>
        </w:rPr>
        <w:tab/>
        <w:t xml:space="preserve"> </w:t>
      </w:r>
    </w:p>
    <w:p w:rsidR="009A7626" w:rsidRPr="009A7626" w:rsidRDefault="009A7626" w:rsidP="009A7626">
      <w:pPr>
        <w:jc w:val="both"/>
        <w:rPr>
          <w:bCs/>
          <w:sz w:val="24"/>
          <w:szCs w:val="24"/>
          <w:lang w:val="uk-UA" w:eastAsia="uk-UA"/>
        </w:rPr>
      </w:pPr>
      <w:r w:rsidRPr="009A7626">
        <w:rPr>
          <w:bCs/>
          <w:sz w:val="24"/>
          <w:szCs w:val="24"/>
          <w:lang w:val="uk-UA" w:eastAsia="uk-UA"/>
        </w:rPr>
        <w:t>Резервний фонд в 20209 році затверджено в сумі</w:t>
      </w:r>
      <w:r w:rsidRPr="009A7626">
        <w:rPr>
          <w:b/>
          <w:bCs/>
          <w:sz w:val="24"/>
          <w:szCs w:val="24"/>
          <w:lang w:val="uk-UA" w:eastAsia="uk-UA"/>
        </w:rPr>
        <w:t xml:space="preserve"> 1419,0</w:t>
      </w:r>
      <w:r w:rsidRPr="009A7626">
        <w:rPr>
          <w:bCs/>
          <w:sz w:val="24"/>
          <w:szCs w:val="24"/>
          <w:lang w:val="uk-UA" w:eastAsia="uk-UA"/>
        </w:rPr>
        <w:t xml:space="preserve"> тис. грн. Протягом звітного періоду кошти не використовувались.</w:t>
      </w:r>
    </w:p>
    <w:p w:rsidR="009A7626" w:rsidRPr="009A7626" w:rsidRDefault="009A7626" w:rsidP="009A7626">
      <w:pPr>
        <w:jc w:val="both"/>
        <w:rPr>
          <w:bCs/>
          <w:sz w:val="24"/>
          <w:szCs w:val="24"/>
          <w:lang w:val="uk-UA" w:eastAsia="uk-UA"/>
        </w:rPr>
      </w:pPr>
      <w:r w:rsidRPr="009A7626">
        <w:rPr>
          <w:bCs/>
          <w:sz w:val="24"/>
          <w:szCs w:val="24"/>
          <w:lang w:val="uk-UA" w:eastAsia="uk-UA"/>
        </w:rPr>
        <w:t>З бюджету розвитку за 3 місяці 2020р. кошти не використовувались.</w:t>
      </w:r>
    </w:p>
    <w:p w:rsidR="009A7626" w:rsidRPr="009A7626" w:rsidRDefault="009A7626" w:rsidP="009A7626">
      <w:pPr>
        <w:jc w:val="both"/>
        <w:rPr>
          <w:bCs/>
          <w:sz w:val="24"/>
          <w:szCs w:val="24"/>
          <w:lang w:val="uk-UA" w:eastAsia="uk-UA"/>
        </w:rPr>
      </w:pPr>
    </w:p>
    <w:p w:rsidR="009A7626" w:rsidRPr="009A7626" w:rsidRDefault="009A7626" w:rsidP="009A7626">
      <w:pPr>
        <w:jc w:val="center"/>
        <w:rPr>
          <w:b/>
          <w:i/>
          <w:sz w:val="24"/>
          <w:szCs w:val="24"/>
          <w:lang w:val="uk-UA" w:eastAsia="uk-UA"/>
        </w:rPr>
      </w:pPr>
      <w:r w:rsidRPr="009A7626">
        <w:rPr>
          <w:b/>
          <w:i/>
          <w:sz w:val="24"/>
          <w:szCs w:val="24"/>
          <w:lang w:val="uk-UA" w:eastAsia="uk-UA"/>
        </w:rPr>
        <w:t>СТАН  РОЗРАХУНКІВ  З  ДЕБІТОРАМИ  І  КРЕДИТОРАМИ</w:t>
      </w:r>
    </w:p>
    <w:p w:rsidR="009A7626" w:rsidRPr="009A7626" w:rsidRDefault="009A7626" w:rsidP="009A7626">
      <w:pPr>
        <w:rPr>
          <w:b/>
          <w:i/>
          <w:sz w:val="24"/>
          <w:szCs w:val="24"/>
          <w:lang w:val="uk-UA" w:eastAsia="uk-UA"/>
        </w:rPr>
      </w:pPr>
    </w:p>
    <w:p w:rsidR="009A7626" w:rsidRPr="009A7626" w:rsidRDefault="009A7626" w:rsidP="009A7626">
      <w:pPr>
        <w:jc w:val="both"/>
        <w:rPr>
          <w:bCs/>
          <w:color w:val="0000FF"/>
          <w:sz w:val="24"/>
          <w:szCs w:val="24"/>
          <w:lang w:val="uk-UA" w:eastAsia="uk-UA"/>
        </w:rPr>
      </w:pPr>
    </w:p>
    <w:p w:rsidR="009A7626" w:rsidRPr="009A7626" w:rsidRDefault="009A7626" w:rsidP="009A7626">
      <w:pPr>
        <w:jc w:val="center"/>
        <w:rPr>
          <w:b/>
          <w:i/>
          <w:sz w:val="24"/>
          <w:szCs w:val="24"/>
          <w:lang w:val="uk-UA" w:eastAsia="uk-UA"/>
        </w:rPr>
      </w:pPr>
      <w:r w:rsidRPr="009A7626">
        <w:rPr>
          <w:b/>
          <w:i/>
          <w:sz w:val="24"/>
          <w:szCs w:val="24"/>
          <w:lang w:val="uk-UA" w:eastAsia="uk-UA"/>
        </w:rPr>
        <w:t>ЗАГАЛЬНИЙ ФОНД</w:t>
      </w:r>
    </w:p>
    <w:p w:rsidR="009A7626" w:rsidRPr="009A7626" w:rsidRDefault="009A7626" w:rsidP="009A7626">
      <w:pPr>
        <w:jc w:val="center"/>
        <w:rPr>
          <w:b/>
          <w:i/>
          <w:sz w:val="24"/>
          <w:szCs w:val="24"/>
          <w:lang w:val="uk-UA" w:eastAsia="uk-UA"/>
        </w:rPr>
      </w:pPr>
    </w:p>
    <w:p w:rsidR="009A7626" w:rsidRPr="009A7626" w:rsidRDefault="009A7626" w:rsidP="009A7626">
      <w:pPr>
        <w:jc w:val="both"/>
        <w:rPr>
          <w:b/>
          <w:i/>
          <w:sz w:val="24"/>
          <w:szCs w:val="24"/>
          <w:lang w:val="uk-UA" w:eastAsia="uk-UA"/>
        </w:rPr>
      </w:pPr>
      <w:r w:rsidRPr="009A7626">
        <w:rPr>
          <w:b/>
          <w:i/>
          <w:sz w:val="24"/>
          <w:szCs w:val="24"/>
          <w:lang w:val="uk-UA" w:eastAsia="uk-UA"/>
        </w:rPr>
        <w:tab/>
        <w:t xml:space="preserve">              На 01.01.2020р. дебіторська заборгованість становила 4 788,00 грн. Станом на 01.04.2020 р. становить 3 591,00 грн., тобто зменшилась на 1 197,00 грн. в тому числі в розрізі установ:</w:t>
      </w:r>
    </w:p>
    <w:p w:rsidR="009A7626" w:rsidRPr="009A7626" w:rsidRDefault="009A7626" w:rsidP="009A7626">
      <w:pPr>
        <w:jc w:val="both"/>
        <w:rPr>
          <w:b/>
          <w:i/>
          <w:sz w:val="24"/>
          <w:szCs w:val="24"/>
          <w:lang w:val="uk-UA" w:eastAsia="uk-UA"/>
        </w:rPr>
      </w:pPr>
    </w:p>
    <w:p w:rsidR="009A7626" w:rsidRPr="009A7626" w:rsidRDefault="009A7626" w:rsidP="009A7626">
      <w:pPr>
        <w:rPr>
          <w:sz w:val="24"/>
          <w:szCs w:val="24"/>
          <w:lang w:val="uk-UA" w:eastAsia="uk-UA"/>
        </w:rPr>
      </w:pPr>
      <w:r w:rsidRPr="009A7626">
        <w:rPr>
          <w:b/>
          <w:i/>
          <w:sz w:val="24"/>
          <w:szCs w:val="24"/>
          <w:lang w:val="uk-UA" w:eastAsia="uk-UA"/>
        </w:rPr>
        <w:t>- Відділ освіти Виконкому Новороздільської міської ради – 3 591,00</w:t>
      </w:r>
      <w:r w:rsidRPr="009A7626">
        <w:rPr>
          <w:b/>
          <w:sz w:val="24"/>
          <w:szCs w:val="24"/>
          <w:lang w:val="uk-UA" w:eastAsia="uk-UA"/>
        </w:rPr>
        <w:t xml:space="preserve"> грн., </w:t>
      </w:r>
      <w:r w:rsidRPr="009A7626">
        <w:rPr>
          <w:sz w:val="24"/>
          <w:szCs w:val="24"/>
          <w:lang w:val="uk-UA" w:eastAsia="uk-UA"/>
        </w:rPr>
        <w:t>в т. ч. по КПК:</w:t>
      </w:r>
    </w:p>
    <w:p w:rsidR="009A7626" w:rsidRPr="009A7626" w:rsidRDefault="009A7626" w:rsidP="009A7626">
      <w:pPr>
        <w:rPr>
          <w:b/>
          <w:sz w:val="24"/>
          <w:szCs w:val="24"/>
          <w:lang w:val="uk-UA" w:eastAsia="uk-UA"/>
        </w:rPr>
      </w:pPr>
      <w:r w:rsidRPr="009A7626">
        <w:rPr>
          <w:b/>
          <w:sz w:val="24"/>
          <w:szCs w:val="24"/>
          <w:lang w:val="uk-UA" w:eastAsia="uk-UA"/>
        </w:rPr>
        <w:t>0611161 – 3 591,00 грн.</w:t>
      </w:r>
    </w:p>
    <w:p w:rsidR="009A7626" w:rsidRPr="009A7626" w:rsidRDefault="009A7626" w:rsidP="009A7626">
      <w:pPr>
        <w:rPr>
          <w:sz w:val="24"/>
          <w:szCs w:val="24"/>
          <w:lang w:val="uk-UA" w:eastAsia="uk-UA"/>
        </w:rPr>
      </w:pPr>
      <w:r w:rsidRPr="009A7626">
        <w:rPr>
          <w:sz w:val="24"/>
          <w:szCs w:val="24"/>
          <w:lang w:val="uk-UA" w:eastAsia="uk-UA"/>
        </w:rPr>
        <w:t>КЕКВ 2210 – 3 591,00 грн. -  за  газету «Бюджетна  бухгалтерія»  перед  ТОВ « НВП «Фактор».</w:t>
      </w:r>
    </w:p>
    <w:p w:rsidR="009A7626" w:rsidRPr="009A7626" w:rsidRDefault="009A7626" w:rsidP="009A7626">
      <w:pPr>
        <w:rPr>
          <w:sz w:val="24"/>
          <w:szCs w:val="24"/>
          <w:lang w:val="uk-UA" w:eastAsia="uk-UA"/>
        </w:rPr>
      </w:pPr>
    </w:p>
    <w:p w:rsidR="009A7626" w:rsidRPr="009A7626" w:rsidRDefault="009A7626" w:rsidP="009A7626">
      <w:pPr>
        <w:tabs>
          <w:tab w:val="left" w:pos="709"/>
        </w:tabs>
        <w:jc w:val="both"/>
        <w:rPr>
          <w:b/>
          <w:i/>
          <w:sz w:val="24"/>
          <w:szCs w:val="24"/>
          <w:lang w:val="uk-UA" w:eastAsia="uk-UA"/>
        </w:rPr>
      </w:pPr>
      <w:r w:rsidRPr="009A7626">
        <w:rPr>
          <w:b/>
          <w:i/>
          <w:color w:val="FF0000"/>
          <w:sz w:val="24"/>
          <w:szCs w:val="24"/>
          <w:lang w:val="uk-UA" w:eastAsia="uk-UA"/>
        </w:rPr>
        <w:t xml:space="preserve">                        </w:t>
      </w:r>
      <w:r w:rsidRPr="009A7626">
        <w:rPr>
          <w:b/>
          <w:i/>
          <w:sz w:val="24"/>
          <w:szCs w:val="24"/>
          <w:lang w:val="uk-UA" w:eastAsia="uk-UA"/>
        </w:rPr>
        <w:t xml:space="preserve">На  01.01.2020р.  кредиторська  заборгованість  становила  3 177,93   грн. </w:t>
      </w:r>
    </w:p>
    <w:p w:rsidR="009A7626" w:rsidRPr="009A7626" w:rsidRDefault="009A7626" w:rsidP="009A7626">
      <w:pPr>
        <w:rPr>
          <w:sz w:val="24"/>
          <w:szCs w:val="24"/>
          <w:lang w:val="uk-UA" w:eastAsia="uk-UA"/>
        </w:rPr>
      </w:pPr>
      <w:r w:rsidRPr="009A7626">
        <w:rPr>
          <w:b/>
          <w:i/>
          <w:sz w:val="24"/>
          <w:szCs w:val="24"/>
          <w:lang w:val="uk-UA" w:eastAsia="uk-UA"/>
        </w:rPr>
        <w:t>Станом  на   01.04.2020р. становить 3 177,93 грн. тобто  без змін, в тому числі в розрізі установ:</w:t>
      </w:r>
    </w:p>
    <w:p w:rsidR="009A7626" w:rsidRPr="009A7626" w:rsidRDefault="009A7626" w:rsidP="009A7626">
      <w:pPr>
        <w:rPr>
          <w:b/>
          <w:i/>
          <w:sz w:val="24"/>
          <w:szCs w:val="24"/>
          <w:lang w:val="uk-UA" w:eastAsia="uk-UA"/>
        </w:rPr>
      </w:pPr>
    </w:p>
    <w:p w:rsidR="009A7626" w:rsidRPr="009A7626" w:rsidRDefault="009A7626" w:rsidP="009A7626">
      <w:pPr>
        <w:rPr>
          <w:sz w:val="24"/>
          <w:szCs w:val="24"/>
          <w:lang w:val="uk-UA" w:eastAsia="uk-UA"/>
        </w:rPr>
      </w:pPr>
      <w:r w:rsidRPr="009A7626">
        <w:rPr>
          <w:i/>
          <w:sz w:val="24"/>
          <w:szCs w:val="24"/>
          <w:lang w:val="uk-UA" w:eastAsia="uk-UA"/>
        </w:rPr>
        <w:t xml:space="preserve">-  </w:t>
      </w:r>
      <w:r w:rsidRPr="009A7626">
        <w:rPr>
          <w:b/>
          <w:i/>
          <w:sz w:val="24"/>
          <w:szCs w:val="24"/>
          <w:lang w:val="uk-UA" w:eastAsia="uk-UA"/>
        </w:rPr>
        <w:t>Управління  соціального захисту населення –3 177,93</w:t>
      </w:r>
      <w:r w:rsidRPr="009A7626">
        <w:rPr>
          <w:b/>
          <w:bCs/>
          <w:sz w:val="24"/>
          <w:szCs w:val="24"/>
          <w:lang w:val="uk-UA" w:eastAsia="uk-UA"/>
        </w:rPr>
        <w:t xml:space="preserve">грн.- </w:t>
      </w:r>
      <w:r w:rsidRPr="009A7626">
        <w:rPr>
          <w:sz w:val="24"/>
          <w:szCs w:val="24"/>
          <w:lang w:val="uk-UA" w:eastAsia="uk-UA"/>
        </w:rPr>
        <w:t>в тому числі по КПК:</w:t>
      </w:r>
    </w:p>
    <w:p w:rsidR="009A7626" w:rsidRPr="009A7626" w:rsidRDefault="009A7626" w:rsidP="009A7626">
      <w:pPr>
        <w:rPr>
          <w:b/>
          <w:sz w:val="24"/>
          <w:szCs w:val="24"/>
          <w:lang w:val="uk-UA" w:eastAsia="uk-UA"/>
        </w:rPr>
      </w:pPr>
      <w:r w:rsidRPr="009A7626">
        <w:rPr>
          <w:b/>
          <w:sz w:val="24"/>
          <w:szCs w:val="24"/>
          <w:lang w:val="uk-UA" w:eastAsia="uk-UA"/>
        </w:rPr>
        <w:t>0813012 –  3  177,93 грн.</w:t>
      </w:r>
    </w:p>
    <w:p w:rsidR="009A7626" w:rsidRPr="009A7626" w:rsidRDefault="009A7626" w:rsidP="009A7626">
      <w:pPr>
        <w:rPr>
          <w:sz w:val="24"/>
          <w:szCs w:val="24"/>
          <w:lang w:val="uk-UA" w:eastAsia="uk-UA"/>
        </w:rPr>
      </w:pPr>
      <w:r w:rsidRPr="009A7626">
        <w:rPr>
          <w:sz w:val="24"/>
          <w:szCs w:val="24"/>
          <w:lang w:val="uk-UA" w:eastAsia="uk-UA"/>
        </w:rPr>
        <w:t>КЕКВ 2730 - 3 177,93 грн. відшкодування пільг перед  ПАТ «Львівобленерго»</w:t>
      </w:r>
    </w:p>
    <w:p w:rsidR="009A7626" w:rsidRPr="009A7626" w:rsidRDefault="009A7626" w:rsidP="009A7626">
      <w:pPr>
        <w:rPr>
          <w:sz w:val="24"/>
          <w:szCs w:val="24"/>
          <w:lang w:val="uk-UA" w:eastAsia="uk-UA"/>
        </w:rPr>
      </w:pPr>
      <w:r w:rsidRPr="009A7626">
        <w:rPr>
          <w:sz w:val="24"/>
          <w:szCs w:val="24"/>
          <w:lang w:val="uk-UA" w:eastAsia="uk-UA"/>
        </w:rPr>
        <w:t>з них прострочена: 3 177,93 грн.</w:t>
      </w:r>
    </w:p>
    <w:p w:rsidR="009A7626" w:rsidRPr="009A7626" w:rsidRDefault="009A7626" w:rsidP="009A7626">
      <w:pPr>
        <w:rPr>
          <w:sz w:val="24"/>
          <w:szCs w:val="24"/>
          <w:lang w:val="uk-UA" w:eastAsia="uk-UA"/>
        </w:rPr>
      </w:pPr>
    </w:p>
    <w:p w:rsidR="009A7626" w:rsidRPr="009A7626" w:rsidRDefault="009A7626" w:rsidP="009A7626">
      <w:pPr>
        <w:rPr>
          <w:sz w:val="24"/>
          <w:szCs w:val="24"/>
          <w:lang w:val="uk-UA" w:eastAsia="uk-UA"/>
        </w:rPr>
      </w:pPr>
    </w:p>
    <w:p w:rsidR="009A7626" w:rsidRPr="009A7626" w:rsidRDefault="009A7626" w:rsidP="009A7626">
      <w:pPr>
        <w:rPr>
          <w:sz w:val="24"/>
          <w:szCs w:val="24"/>
          <w:lang w:val="uk-UA" w:eastAsia="uk-UA"/>
        </w:rPr>
      </w:pPr>
      <w:r w:rsidRPr="009A7626">
        <w:rPr>
          <w:sz w:val="24"/>
          <w:szCs w:val="24"/>
          <w:lang w:val="uk-UA" w:eastAsia="uk-UA"/>
        </w:rPr>
        <w:t xml:space="preserve">                                                          </w:t>
      </w:r>
      <w:r w:rsidRPr="009A7626">
        <w:rPr>
          <w:b/>
          <w:i/>
          <w:sz w:val="24"/>
          <w:szCs w:val="24"/>
          <w:lang w:val="uk-UA" w:eastAsia="uk-UA"/>
        </w:rPr>
        <w:t>СПЕЦІАЛЬНИЙ ФОНД</w:t>
      </w:r>
      <w:r w:rsidRPr="009A7626">
        <w:rPr>
          <w:sz w:val="24"/>
          <w:szCs w:val="24"/>
          <w:lang w:val="uk-UA" w:eastAsia="uk-UA"/>
        </w:rPr>
        <w:t xml:space="preserve"> </w:t>
      </w:r>
    </w:p>
    <w:p w:rsidR="009A7626" w:rsidRPr="009A7626" w:rsidRDefault="009A7626" w:rsidP="009A7626">
      <w:pPr>
        <w:rPr>
          <w:sz w:val="24"/>
          <w:szCs w:val="24"/>
          <w:lang w:val="uk-UA" w:eastAsia="uk-UA"/>
        </w:rPr>
      </w:pPr>
    </w:p>
    <w:p w:rsidR="009A7626" w:rsidRPr="009A7626" w:rsidRDefault="009A7626" w:rsidP="009A7626">
      <w:pPr>
        <w:rPr>
          <w:b/>
          <w:i/>
          <w:sz w:val="24"/>
          <w:szCs w:val="24"/>
          <w:lang w:val="uk-UA" w:eastAsia="uk-UA"/>
        </w:rPr>
      </w:pPr>
      <w:r w:rsidRPr="009A7626">
        <w:rPr>
          <w:b/>
          <w:i/>
          <w:sz w:val="24"/>
          <w:szCs w:val="24"/>
          <w:lang w:val="uk-UA" w:eastAsia="uk-UA"/>
        </w:rPr>
        <w:t xml:space="preserve">                  Станом на 01.01.2020 року кредиторська заборгованість (доходи) становила </w:t>
      </w:r>
    </w:p>
    <w:p w:rsidR="009A7626" w:rsidRPr="009A7626" w:rsidRDefault="009A7626" w:rsidP="009A7626">
      <w:pPr>
        <w:rPr>
          <w:b/>
          <w:i/>
          <w:sz w:val="24"/>
          <w:szCs w:val="24"/>
          <w:lang w:val="uk-UA" w:eastAsia="uk-UA"/>
        </w:rPr>
      </w:pPr>
      <w:r w:rsidRPr="009A7626">
        <w:rPr>
          <w:b/>
          <w:i/>
          <w:sz w:val="24"/>
          <w:szCs w:val="24"/>
          <w:lang w:val="uk-UA" w:eastAsia="uk-UA"/>
        </w:rPr>
        <w:t xml:space="preserve">86 326,13  грн. Станом на 01.04.2020 р. кредиторська заборгованість (доходи) становить           </w:t>
      </w:r>
    </w:p>
    <w:p w:rsidR="009A7626" w:rsidRPr="009A7626" w:rsidRDefault="009A7626" w:rsidP="009A7626">
      <w:pPr>
        <w:rPr>
          <w:b/>
          <w:i/>
          <w:sz w:val="24"/>
          <w:szCs w:val="24"/>
          <w:lang w:val="uk-UA" w:eastAsia="uk-UA"/>
        </w:rPr>
      </w:pPr>
      <w:r w:rsidRPr="009A7626">
        <w:rPr>
          <w:b/>
          <w:i/>
          <w:sz w:val="24"/>
          <w:szCs w:val="24"/>
          <w:lang w:val="uk-UA" w:eastAsia="uk-UA"/>
        </w:rPr>
        <w:t>155 334,52 грн.  тобто  збільшилась  на  69 010,39 грн. в  тому числі  в  розрізі установ:</w:t>
      </w:r>
    </w:p>
    <w:p w:rsidR="009A7626" w:rsidRPr="009A7626" w:rsidRDefault="009A7626" w:rsidP="009A7626">
      <w:pPr>
        <w:rPr>
          <w:b/>
          <w:i/>
          <w:color w:val="339966"/>
          <w:sz w:val="24"/>
          <w:szCs w:val="24"/>
          <w:lang w:val="uk-UA" w:eastAsia="uk-UA"/>
        </w:rPr>
      </w:pPr>
      <w:r w:rsidRPr="009A7626">
        <w:rPr>
          <w:b/>
          <w:i/>
          <w:color w:val="339966"/>
          <w:sz w:val="24"/>
          <w:szCs w:val="24"/>
          <w:lang w:val="uk-UA" w:eastAsia="uk-UA"/>
        </w:rPr>
        <w:t xml:space="preserve"> </w:t>
      </w:r>
    </w:p>
    <w:p w:rsidR="009A7626" w:rsidRPr="009A7626" w:rsidRDefault="009A7626" w:rsidP="009A7626">
      <w:pPr>
        <w:rPr>
          <w:b/>
          <w:sz w:val="24"/>
          <w:szCs w:val="24"/>
          <w:lang w:val="uk-UA" w:eastAsia="uk-UA"/>
        </w:rPr>
      </w:pPr>
      <w:r w:rsidRPr="009A7626">
        <w:rPr>
          <w:b/>
          <w:i/>
          <w:sz w:val="24"/>
          <w:szCs w:val="24"/>
          <w:lang w:val="uk-UA" w:eastAsia="uk-UA"/>
        </w:rPr>
        <w:t xml:space="preserve">- Відділ освіти –  </w:t>
      </w:r>
      <w:r w:rsidRPr="009A7626">
        <w:rPr>
          <w:b/>
          <w:sz w:val="24"/>
          <w:szCs w:val="24"/>
          <w:lang w:val="uk-UA" w:eastAsia="uk-UA"/>
        </w:rPr>
        <w:t>142 945,52 грн., в тому числі по КФК:</w:t>
      </w:r>
    </w:p>
    <w:p w:rsidR="009A7626" w:rsidRPr="009A7626" w:rsidRDefault="009A7626" w:rsidP="009A7626">
      <w:pPr>
        <w:rPr>
          <w:b/>
          <w:sz w:val="24"/>
          <w:szCs w:val="24"/>
          <w:lang w:val="uk-UA" w:eastAsia="uk-UA"/>
        </w:rPr>
      </w:pPr>
      <w:r w:rsidRPr="009A7626">
        <w:rPr>
          <w:b/>
          <w:sz w:val="24"/>
          <w:szCs w:val="24"/>
          <w:lang w:val="uk-UA" w:eastAsia="uk-UA"/>
        </w:rPr>
        <w:t xml:space="preserve">0611010 – 142 924,42 грн. (батьківська плата) </w:t>
      </w:r>
    </w:p>
    <w:p w:rsidR="009A7626" w:rsidRPr="009A7626" w:rsidRDefault="009A7626" w:rsidP="009A7626">
      <w:pPr>
        <w:rPr>
          <w:color w:val="339966"/>
          <w:sz w:val="24"/>
          <w:szCs w:val="24"/>
          <w:lang w:val="uk-UA" w:eastAsia="uk-UA"/>
        </w:rPr>
      </w:pPr>
      <w:r w:rsidRPr="009A7626">
        <w:rPr>
          <w:b/>
          <w:sz w:val="24"/>
          <w:szCs w:val="24"/>
          <w:lang w:val="uk-UA" w:eastAsia="uk-UA"/>
        </w:rPr>
        <w:t>0611020 –          21,10 грн. – переплата за оренду приміщень</w:t>
      </w:r>
      <w:r w:rsidRPr="009A7626">
        <w:rPr>
          <w:color w:val="339966"/>
          <w:sz w:val="24"/>
          <w:szCs w:val="24"/>
          <w:lang w:val="uk-UA" w:eastAsia="uk-UA"/>
        </w:rPr>
        <w:t>.</w:t>
      </w:r>
    </w:p>
    <w:p w:rsidR="009A7626" w:rsidRPr="009A7626" w:rsidRDefault="009A7626" w:rsidP="009A7626">
      <w:pPr>
        <w:rPr>
          <w:color w:val="FF0000"/>
          <w:sz w:val="24"/>
          <w:szCs w:val="24"/>
          <w:lang w:val="uk-UA" w:eastAsia="uk-UA"/>
        </w:rPr>
      </w:pPr>
    </w:p>
    <w:p w:rsidR="009A7626" w:rsidRPr="009A7626" w:rsidRDefault="009A7626" w:rsidP="009A7626">
      <w:pPr>
        <w:rPr>
          <w:sz w:val="24"/>
          <w:szCs w:val="24"/>
          <w:lang w:val="uk-UA" w:eastAsia="uk-UA"/>
        </w:rPr>
      </w:pPr>
      <w:r w:rsidRPr="009A7626">
        <w:rPr>
          <w:b/>
          <w:i/>
          <w:sz w:val="24"/>
          <w:szCs w:val="24"/>
          <w:lang w:val="uk-UA" w:eastAsia="uk-UA"/>
        </w:rPr>
        <w:t>- Новороздільська дитяча школа мистецтв</w:t>
      </w:r>
      <w:r w:rsidRPr="009A7626">
        <w:rPr>
          <w:b/>
          <w:sz w:val="24"/>
          <w:szCs w:val="24"/>
          <w:lang w:val="uk-UA" w:eastAsia="uk-UA"/>
        </w:rPr>
        <w:t xml:space="preserve"> </w:t>
      </w:r>
      <w:r w:rsidRPr="009A7626">
        <w:rPr>
          <w:b/>
          <w:i/>
          <w:sz w:val="24"/>
          <w:szCs w:val="24"/>
          <w:lang w:val="uk-UA" w:eastAsia="uk-UA"/>
        </w:rPr>
        <w:t>ім. О. Рудницького</w:t>
      </w:r>
      <w:r w:rsidRPr="009A7626">
        <w:rPr>
          <w:b/>
          <w:sz w:val="24"/>
          <w:szCs w:val="24"/>
          <w:lang w:val="uk-UA" w:eastAsia="uk-UA"/>
        </w:rPr>
        <w:t xml:space="preserve"> – 12 389,00 грн. </w:t>
      </w:r>
      <w:r w:rsidRPr="009A7626">
        <w:rPr>
          <w:sz w:val="24"/>
          <w:szCs w:val="24"/>
          <w:lang w:val="uk-UA" w:eastAsia="uk-UA"/>
        </w:rPr>
        <w:t>в т.ч. по КПК:</w:t>
      </w:r>
    </w:p>
    <w:p w:rsidR="009A7626" w:rsidRPr="009A7626" w:rsidRDefault="009A7626" w:rsidP="009A7626">
      <w:pPr>
        <w:rPr>
          <w:sz w:val="24"/>
          <w:szCs w:val="24"/>
          <w:lang w:val="uk-UA" w:eastAsia="uk-UA"/>
        </w:rPr>
      </w:pPr>
      <w:r w:rsidRPr="009A7626">
        <w:rPr>
          <w:b/>
          <w:sz w:val="24"/>
          <w:szCs w:val="24"/>
          <w:lang w:val="uk-UA" w:eastAsia="uk-UA"/>
        </w:rPr>
        <w:t xml:space="preserve">0621100 – 12 389,00 </w:t>
      </w:r>
      <w:r w:rsidRPr="009A7626">
        <w:rPr>
          <w:sz w:val="24"/>
          <w:szCs w:val="24"/>
          <w:lang w:val="uk-UA" w:eastAsia="uk-UA"/>
        </w:rPr>
        <w:t>грн. переплата  за навчання дітей за квітень місяць 2020 р.</w:t>
      </w:r>
    </w:p>
    <w:p w:rsidR="009A7626" w:rsidRPr="009A7626" w:rsidRDefault="009A7626" w:rsidP="009A7626">
      <w:pPr>
        <w:rPr>
          <w:b/>
          <w:i/>
          <w:color w:val="FF0000"/>
          <w:sz w:val="24"/>
          <w:szCs w:val="24"/>
          <w:lang w:val="uk-UA" w:eastAsia="uk-UA"/>
        </w:rPr>
      </w:pPr>
    </w:p>
    <w:p w:rsidR="009A7626" w:rsidRPr="009A7626" w:rsidRDefault="009A7626" w:rsidP="009A7626">
      <w:pPr>
        <w:rPr>
          <w:b/>
          <w:i/>
          <w:color w:val="FF0000"/>
          <w:sz w:val="24"/>
          <w:szCs w:val="24"/>
          <w:lang w:val="uk-UA" w:eastAsia="uk-UA"/>
        </w:rPr>
      </w:pPr>
    </w:p>
    <w:p w:rsidR="009A7626" w:rsidRPr="009A7626" w:rsidRDefault="009A7626" w:rsidP="009A7626">
      <w:pPr>
        <w:rPr>
          <w:b/>
          <w:i/>
          <w:sz w:val="24"/>
          <w:szCs w:val="24"/>
          <w:lang w:val="uk-UA" w:eastAsia="uk-UA"/>
        </w:rPr>
      </w:pPr>
      <w:r w:rsidRPr="009A7626">
        <w:rPr>
          <w:b/>
          <w:i/>
          <w:color w:val="FF0000"/>
          <w:sz w:val="24"/>
          <w:szCs w:val="24"/>
          <w:lang w:val="uk-UA" w:eastAsia="uk-UA"/>
        </w:rPr>
        <w:t xml:space="preserve">                   </w:t>
      </w:r>
      <w:r w:rsidRPr="009A7626">
        <w:rPr>
          <w:b/>
          <w:i/>
          <w:sz w:val="24"/>
          <w:szCs w:val="24"/>
          <w:lang w:val="uk-UA" w:eastAsia="uk-UA"/>
        </w:rPr>
        <w:t>Станом  на  01.01.2020  року  дебіторська  заборгованість  (доходи) становила           29 487,21  грн   Станом  на  01.04.2020 р.  дебіторська  заборгованість(доходи) становить</w:t>
      </w:r>
    </w:p>
    <w:p w:rsidR="009A7626" w:rsidRPr="009A7626" w:rsidRDefault="009A7626" w:rsidP="009A7626">
      <w:pPr>
        <w:rPr>
          <w:b/>
          <w:i/>
          <w:sz w:val="24"/>
          <w:szCs w:val="24"/>
          <w:lang w:val="uk-UA" w:eastAsia="uk-UA"/>
        </w:rPr>
      </w:pPr>
      <w:r w:rsidRPr="009A7626">
        <w:rPr>
          <w:b/>
          <w:i/>
          <w:sz w:val="24"/>
          <w:szCs w:val="24"/>
          <w:lang w:val="uk-UA" w:eastAsia="uk-UA"/>
        </w:rPr>
        <w:t>44 020,23  грн. тобто збільшилась на 14 533,02 грн.  в  тому  числі  в  розрізі  установ:</w:t>
      </w:r>
    </w:p>
    <w:p w:rsidR="009A7626" w:rsidRPr="009A7626" w:rsidRDefault="009A7626" w:rsidP="009A7626">
      <w:pPr>
        <w:rPr>
          <w:b/>
          <w:i/>
          <w:sz w:val="24"/>
          <w:szCs w:val="24"/>
          <w:lang w:val="uk-UA" w:eastAsia="uk-UA"/>
        </w:rPr>
      </w:pPr>
      <w:r w:rsidRPr="009A7626">
        <w:rPr>
          <w:b/>
          <w:i/>
          <w:sz w:val="24"/>
          <w:szCs w:val="24"/>
          <w:lang w:val="uk-UA" w:eastAsia="uk-UA"/>
        </w:rPr>
        <w:t xml:space="preserve"> </w:t>
      </w:r>
    </w:p>
    <w:p w:rsidR="009A7626" w:rsidRPr="009A7626" w:rsidRDefault="009A7626" w:rsidP="009A7626">
      <w:pPr>
        <w:rPr>
          <w:sz w:val="24"/>
          <w:szCs w:val="24"/>
          <w:lang w:val="uk-UA" w:eastAsia="uk-UA"/>
        </w:rPr>
      </w:pPr>
      <w:r w:rsidRPr="009A7626">
        <w:rPr>
          <w:b/>
          <w:i/>
          <w:sz w:val="24"/>
          <w:szCs w:val="24"/>
          <w:lang w:val="uk-UA" w:eastAsia="uk-UA"/>
        </w:rPr>
        <w:t>- МБК «Молодість»</w:t>
      </w:r>
      <w:r w:rsidRPr="009A7626">
        <w:rPr>
          <w:b/>
          <w:color w:val="339966"/>
          <w:sz w:val="24"/>
          <w:szCs w:val="24"/>
          <w:lang w:val="uk-UA" w:eastAsia="uk-UA"/>
        </w:rPr>
        <w:t xml:space="preserve"> </w:t>
      </w:r>
      <w:r w:rsidRPr="009A7626">
        <w:rPr>
          <w:color w:val="339966"/>
          <w:sz w:val="24"/>
          <w:szCs w:val="24"/>
          <w:lang w:val="uk-UA" w:eastAsia="uk-UA"/>
        </w:rPr>
        <w:t>-</w:t>
      </w:r>
      <w:r w:rsidRPr="009A7626">
        <w:rPr>
          <w:b/>
          <w:color w:val="339966"/>
          <w:sz w:val="24"/>
          <w:szCs w:val="24"/>
          <w:lang w:val="uk-UA" w:eastAsia="uk-UA"/>
        </w:rPr>
        <w:t xml:space="preserve"> </w:t>
      </w:r>
      <w:r w:rsidRPr="009A7626">
        <w:rPr>
          <w:b/>
          <w:sz w:val="24"/>
          <w:szCs w:val="24"/>
          <w:lang w:val="uk-UA" w:eastAsia="uk-UA"/>
        </w:rPr>
        <w:t xml:space="preserve">18 996,02 грн.,  </w:t>
      </w:r>
      <w:r w:rsidRPr="009A7626">
        <w:rPr>
          <w:sz w:val="24"/>
          <w:szCs w:val="24"/>
          <w:lang w:val="uk-UA" w:eastAsia="uk-UA"/>
        </w:rPr>
        <w:t>в тому числі по КФК:</w:t>
      </w:r>
    </w:p>
    <w:p w:rsidR="009A7626" w:rsidRPr="009A7626" w:rsidRDefault="009A7626" w:rsidP="009A7626">
      <w:pPr>
        <w:rPr>
          <w:b/>
          <w:sz w:val="24"/>
          <w:szCs w:val="24"/>
          <w:lang w:val="uk-UA" w:eastAsia="uk-UA"/>
        </w:rPr>
      </w:pPr>
      <w:r w:rsidRPr="009A7626">
        <w:rPr>
          <w:b/>
          <w:sz w:val="24"/>
          <w:szCs w:val="24"/>
          <w:lang w:val="uk-UA" w:eastAsia="uk-UA"/>
        </w:rPr>
        <w:t xml:space="preserve">224060 – </w:t>
      </w:r>
      <w:r w:rsidRPr="009A7626">
        <w:rPr>
          <w:sz w:val="24"/>
          <w:szCs w:val="24"/>
          <w:lang w:val="uk-UA" w:eastAsia="uk-UA"/>
        </w:rPr>
        <w:t xml:space="preserve">18 996,02 - </w:t>
      </w:r>
      <w:r w:rsidRPr="009A7626">
        <w:rPr>
          <w:b/>
          <w:sz w:val="24"/>
          <w:szCs w:val="24"/>
          <w:lang w:val="uk-UA" w:eastAsia="uk-UA"/>
        </w:rPr>
        <w:t xml:space="preserve"> </w:t>
      </w:r>
      <w:r w:rsidRPr="009A7626">
        <w:rPr>
          <w:sz w:val="24"/>
          <w:szCs w:val="24"/>
          <w:lang w:val="uk-UA" w:eastAsia="uk-UA"/>
        </w:rPr>
        <w:t xml:space="preserve">несвоєчасна оплата за оренду приміщення </w:t>
      </w:r>
    </w:p>
    <w:p w:rsidR="009A7626" w:rsidRPr="009A7626" w:rsidRDefault="009A7626" w:rsidP="009A7626">
      <w:pPr>
        <w:rPr>
          <w:b/>
          <w:color w:val="339966"/>
          <w:sz w:val="24"/>
          <w:szCs w:val="24"/>
          <w:lang w:val="uk-UA" w:eastAsia="uk-UA"/>
        </w:rPr>
      </w:pPr>
    </w:p>
    <w:p w:rsidR="009A7626" w:rsidRPr="009A7626" w:rsidRDefault="009A7626" w:rsidP="009A7626">
      <w:pPr>
        <w:rPr>
          <w:b/>
          <w:sz w:val="24"/>
          <w:szCs w:val="24"/>
          <w:lang w:val="uk-UA" w:eastAsia="uk-UA"/>
        </w:rPr>
      </w:pPr>
      <w:r w:rsidRPr="009A7626">
        <w:rPr>
          <w:b/>
          <w:i/>
          <w:sz w:val="24"/>
          <w:szCs w:val="24"/>
          <w:lang w:val="uk-UA" w:eastAsia="uk-UA"/>
        </w:rPr>
        <w:t>- Відділ освіти –</w:t>
      </w:r>
      <w:r w:rsidRPr="009A7626">
        <w:rPr>
          <w:sz w:val="24"/>
          <w:szCs w:val="24"/>
          <w:lang w:val="uk-UA" w:eastAsia="uk-UA"/>
        </w:rPr>
        <w:t xml:space="preserve"> </w:t>
      </w:r>
      <w:r w:rsidRPr="009A7626">
        <w:rPr>
          <w:b/>
          <w:sz w:val="24"/>
          <w:szCs w:val="24"/>
          <w:lang w:val="uk-UA" w:eastAsia="uk-UA"/>
        </w:rPr>
        <w:t>11 274,66 грн.</w:t>
      </w:r>
      <w:r w:rsidRPr="009A7626">
        <w:rPr>
          <w:sz w:val="24"/>
          <w:szCs w:val="24"/>
          <w:lang w:val="uk-UA" w:eastAsia="uk-UA"/>
        </w:rPr>
        <w:t xml:space="preserve"> в тому числі по КФК:</w:t>
      </w:r>
    </w:p>
    <w:p w:rsidR="009A7626" w:rsidRPr="009A7626" w:rsidRDefault="009A7626" w:rsidP="009A7626">
      <w:pPr>
        <w:rPr>
          <w:sz w:val="24"/>
          <w:szCs w:val="24"/>
          <w:lang w:val="uk-UA" w:eastAsia="uk-UA"/>
        </w:rPr>
      </w:pPr>
      <w:r w:rsidRPr="009A7626">
        <w:rPr>
          <w:b/>
          <w:sz w:val="24"/>
          <w:szCs w:val="24"/>
          <w:lang w:val="uk-UA" w:eastAsia="uk-UA"/>
        </w:rPr>
        <w:t>0611010 – 11 262,16 грн.</w:t>
      </w:r>
      <w:r w:rsidRPr="009A7626">
        <w:rPr>
          <w:sz w:val="24"/>
          <w:szCs w:val="24"/>
          <w:lang w:val="uk-UA" w:eastAsia="uk-UA"/>
        </w:rPr>
        <w:t xml:space="preserve"> (батьківська плата)</w:t>
      </w:r>
    </w:p>
    <w:p w:rsidR="009A7626" w:rsidRPr="009A7626" w:rsidRDefault="009A7626" w:rsidP="009A7626">
      <w:pPr>
        <w:rPr>
          <w:sz w:val="24"/>
          <w:szCs w:val="24"/>
          <w:lang w:val="uk-UA" w:eastAsia="uk-UA"/>
        </w:rPr>
      </w:pPr>
      <w:r w:rsidRPr="009A7626">
        <w:rPr>
          <w:sz w:val="24"/>
          <w:szCs w:val="24"/>
          <w:lang w:val="uk-UA" w:eastAsia="uk-UA"/>
        </w:rPr>
        <w:lastRenderedPageBreak/>
        <w:t>0611020 -         12,50 грн.</w:t>
      </w:r>
    </w:p>
    <w:p w:rsidR="009A7626" w:rsidRPr="009A7626" w:rsidRDefault="009A7626" w:rsidP="009A7626">
      <w:pPr>
        <w:rPr>
          <w:color w:val="FF0000"/>
          <w:sz w:val="24"/>
          <w:szCs w:val="24"/>
          <w:lang w:val="uk-UA" w:eastAsia="uk-UA"/>
        </w:rPr>
      </w:pPr>
      <w:r w:rsidRPr="009A7626">
        <w:rPr>
          <w:color w:val="FF0000"/>
          <w:sz w:val="24"/>
          <w:szCs w:val="24"/>
          <w:lang w:val="uk-UA" w:eastAsia="uk-UA"/>
        </w:rPr>
        <w:t xml:space="preserve">                   </w:t>
      </w:r>
    </w:p>
    <w:p w:rsidR="009A7626" w:rsidRPr="009A7626" w:rsidRDefault="009A7626" w:rsidP="009A7626">
      <w:pPr>
        <w:rPr>
          <w:sz w:val="24"/>
          <w:szCs w:val="24"/>
          <w:lang w:val="uk-UA" w:eastAsia="uk-UA"/>
        </w:rPr>
      </w:pPr>
      <w:r w:rsidRPr="009A7626">
        <w:rPr>
          <w:b/>
          <w:i/>
          <w:color w:val="339966"/>
          <w:sz w:val="24"/>
          <w:szCs w:val="24"/>
          <w:lang w:val="uk-UA" w:eastAsia="uk-UA"/>
        </w:rPr>
        <w:t xml:space="preserve">- </w:t>
      </w:r>
      <w:r w:rsidRPr="009A7626">
        <w:rPr>
          <w:b/>
          <w:i/>
          <w:sz w:val="24"/>
          <w:szCs w:val="24"/>
          <w:lang w:val="uk-UA" w:eastAsia="uk-UA"/>
        </w:rPr>
        <w:t>Новороздільська дитяча школа мистецтв</w:t>
      </w:r>
      <w:r w:rsidRPr="009A7626">
        <w:rPr>
          <w:b/>
          <w:sz w:val="24"/>
          <w:szCs w:val="24"/>
          <w:lang w:val="uk-UA" w:eastAsia="uk-UA"/>
        </w:rPr>
        <w:t xml:space="preserve"> </w:t>
      </w:r>
      <w:r w:rsidRPr="009A7626">
        <w:rPr>
          <w:b/>
          <w:i/>
          <w:sz w:val="24"/>
          <w:szCs w:val="24"/>
          <w:lang w:val="uk-UA" w:eastAsia="uk-UA"/>
        </w:rPr>
        <w:t>ім. О. Рудницького</w:t>
      </w:r>
      <w:r w:rsidRPr="009A7626">
        <w:rPr>
          <w:b/>
          <w:sz w:val="24"/>
          <w:szCs w:val="24"/>
          <w:lang w:val="uk-UA" w:eastAsia="uk-UA"/>
        </w:rPr>
        <w:t xml:space="preserve"> – 13 749,55 грн. </w:t>
      </w:r>
      <w:r w:rsidRPr="009A7626">
        <w:rPr>
          <w:sz w:val="24"/>
          <w:szCs w:val="24"/>
          <w:lang w:val="uk-UA" w:eastAsia="uk-UA"/>
        </w:rPr>
        <w:t>в т. ч. по КПК:</w:t>
      </w:r>
    </w:p>
    <w:p w:rsidR="009A7626" w:rsidRPr="009A7626" w:rsidRDefault="009A7626" w:rsidP="009A7626">
      <w:pPr>
        <w:rPr>
          <w:sz w:val="24"/>
          <w:szCs w:val="24"/>
          <w:lang w:val="uk-UA" w:eastAsia="uk-UA"/>
        </w:rPr>
      </w:pPr>
      <w:r w:rsidRPr="009A7626">
        <w:rPr>
          <w:b/>
          <w:sz w:val="24"/>
          <w:szCs w:val="24"/>
          <w:lang w:val="uk-UA" w:eastAsia="uk-UA"/>
        </w:rPr>
        <w:t>0621100</w:t>
      </w:r>
      <w:r w:rsidRPr="009A7626">
        <w:rPr>
          <w:sz w:val="24"/>
          <w:szCs w:val="24"/>
          <w:lang w:val="uk-UA" w:eastAsia="uk-UA"/>
        </w:rPr>
        <w:t xml:space="preserve"> – 13 749,55 грн. несвоєчасна  оплата за навчання дітей за березень 2020 р.     </w:t>
      </w:r>
    </w:p>
    <w:p w:rsidR="009A7626" w:rsidRPr="009A7626" w:rsidRDefault="009A7626" w:rsidP="009A7626">
      <w:pPr>
        <w:jc w:val="both"/>
        <w:rPr>
          <w:bCs/>
          <w:color w:val="0000FF"/>
          <w:sz w:val="24"/>
          <w:szCs w:val="24"/>
          <w:lang w:val="uk-UA" w:eastAsia="uk-UA"/>
        </w:rPr>
      </w:pPr>
    </w:p>
    <w:p w:rsidR="009A7626" w:rsidRPr="009A7626" w:rsidRDefault="009A7626" w:rsidP="009A7626">
      <w:pPr>
        <w:jc w:val="both"/>
        <w:rPr>
          <w:b/>
          <w:bCs/>
          <w:sz w:val="24"/>
          <w:szCs w:val="24"/>
          <w:lang w:val="uk-UA" w:eastAsia="uk-UA"/>
        </w:rPr>
      </w:pPr>
      <w:r w:rsidRPr="009A7626">
        <w:rPr>
          <w:b/>
          <w:bCs/>
          <w:sz w:val="24"/>
          <w:szCs w:val="24"/>
          <w:lang w:val="uk-UA" w:eastAsia="uk-UA"/>
        </w:rPr>
        <w:t>Начальник фінуправління                                        Ричагівський І.І.</w:t>
      </w:r>
    </w:p>
    <w:p w:rsidR="009A7626" w:rsidRPr="009A7626" w:rsidRDefault="009A7626" w:rsidP="009A7626">
      <w:pPr>
        <w:jc w:val="both"/>
        <w:rPr>
          <w:bCs/>
          <w:sz w:val="24"/>
          <w:szCs w:val="24"/>
          <w:lang w:val="uk-UA" w:eastAsia="uk-UA"/>
        </w:rPr>
        <w:sectPr w:rsidR="009A7626" w:rsidRPr="009A7626" w:rsidSect="00D50488">
          <w:pgSz w:w="11906" w:h="16838"/>
          <w:pgMar w:top="851" w:right="566" w:bottom="850" w:left="1260" w:header="708" w:footer="708" w:gutter="0"/>
          <w:cols w:space="708"/>
          <w:docGrid w:linePitch="360"/>
        </w:sectPr>
      </w:pPr>
    </w:p>
    <w:tbl>
      <w:tblPr>
        <w:tblW w:w="15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
        <w:gridCol w:w="1250"/>
        <w:gridCol w:w="5219"/>
        <w:gridCol w:w="1659"/>
        <w:gridCol w:w="1596"/>
        <w:gridCol w:w="1476"/>
        <w:gridCol w:w="1606"/>
        <w:gridCol w:w="1559"/>
        <w:gridCol w:w="1134"/>
      </w:tblGrid>
      <w:tr w:rsidR="009A7626" w:rsidRPr="009A7626" w:rsidTr="0099017E">
        <w:trPr>
          <w:trHeight w:val="1134"/>
        </w:trPr>
        <w:tc>
          <w:tcPr>
            <w:tcW w:w="15775" w:type="dxa"/>
            <w:gridSpan w:val="9"/>
            <w:noWrap/>
            <w:hideMark/>
          </w:tcPr>
          <w:p w:rsidR="009A7626" w:rsidRPr="009A7626" w:rsidRDefault="009A7626" w:rsidP="009A7626">
            <w:pPr>
              <w:jc w:val="both"/>
              <w:rPr>
                <w:bCs/>
                <w:sz w:val="24"/>
                <w:szCs w:val="24"/>
                <w:lang w:val="uk-UA" w:eastAsia="uk-UA"/>
              </w:rPr>
            </w:pPr>
            <w:r w:rsidRPr="009A7626">
              <w:rPr>
                <w:bCs/>
                <w:sz w:val="24"/>
                <w:szCs w:val="24"/>
                <w:lang w:val="uk-UA" w:eastAsia="uk-UA"/>
              </w:rPr>
              <w:lastRenderedPageBreak/>
              <w:t>Станом на 01.04.2020</w:t>
            </w:r>
          </w:p>
          <w:p w:rsidR="009A7626" w:rsidRPr="009A7626" w:rsidRDefault="009A7626" w:rsidP="009A7626">
            <w:pPr>
              <w:jc w:val="center"/>
              <w:rPr>
                <w:b/>
                <w:bCs/>
                <w:sz w:val="32"/>
                <w:szCs w:val="32"/>
                <w:lang w:val="uk-UA" w:eastAsia="uk-UA"/>
              </w:rPr>
            </w:pPr>
            <w:r w:rsidRPr="009A7626">
              <w:rPr>
                <w:b/>
                <w:bCs/>
                <w:sz w:val="32"/>
                <w:szCs w:val="32"/>
                <w:lang w:val="uk-UA" w:eastAsia="uk-UA"/>
              </w:rPr>
              <w:t>Аналіз виконання плану по доходах</w:t>
            </w:r>
          </w:p>
          <w:p w:rsidR="009A7626" w:rsidRPr="009A7626" w:rsidRDefault="009A7626" w:rsidP="009A7626">
            <w:pPr>
              <w:jc w:val="center"/>
              <w:rPr>
                <w:b/>
                <w:bCs/>
                <w:sz w:val="32"/>
                <w:szCs w:val="32"/>
                <w:lang w:val="uk-UA" w:eastAsia="uk-UA"/>
              </w:rPr>
            </w:pPr>
            <w:r w:rsidRPr="009A7626">
              <w:rPr>
                <w:b/>
                <w:bCs/>
                <w:sz w:val="32"/>
                <w:szCs w:val="32"/>
                <w:lang w:val="uk-UA" w:eastAsia="uk-UA"/>
              </w:rPr>
              <w:t>На 31.03.2020</w:t>
            </w:r>
          </w:p>
          <w:p w:rsidR="009A7626" w:rsidRPr="009A7626" w:rsidRDefault="009A7626" w:rsidP="009A7626">
            <w:pPr>
              <w:jc w:val="right"/>
              <w:rPr>
                <w:bCs/>
                <w:sz w:val="24"/>
                <w:szCs w:val="24"/>
                <w:lang w:val="uk-UA" w:eastAsia="uk-UA"/>
              </w:rPr>
            </w:pPr>
            <w:r w:rsidRPr="009A7626">
              <w:rPr>
                <w:bCs/>
                <w:sz w:val="24"/>
                <w:szCs w:val="24"/>
                <w:lang w:val="uk-UA" w:eastAsia="uk-UA"/>
              </w:rPr>
              <w:t>грн.</w:t>
            </w:r>
          </w:p>
        </w:tc>
      </w:tr>
      <w:tr w:rsidR="009A7626" w:rsidRPr="009A7626" w:rsidTr="0099017E">
        <w:trPr>
          <w:trHeight w:val="276"/>
        </w:trPr>
        <w:tc>
          <w:tcPr>
            <w:tcW w:w="276" w:type="dxa"/>
            <w:vMerge w:val="restart"/>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vMerge w:val="restart"/>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ККД</w:t>
            </w:r>
          </w:p>
        </w:tc>
        <w:tc>
          <w:tcPr>
            <w:tcW w:w="5219" w:type="dxa"/>
            <w:vMerge w:val="restart"/>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Доходи</w:t>
            </w:r>
          </w:p>
        </w:tc>
        <w:tc>
          <w:tcPr>
            <w:tcW w:w="9030" w:type="dxa"/>
            <w:gridSpan w:val="6"/>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м.Н.Розділ</w:t>
            </w:r>
          </w:p>
        </w:tc>
      </w:tr>
      <w:tr w:rsidR="009A7626" w:rsidRPr="009A7626" w:rsidTr="0099017E">
        <w:trPr>
          <w:trHeight w:val="570"/>
        </w:trPr>
        <w:tc>
          <w:tcPr>
            <w:tcW w:w="276" w:type="dxa"/>
            <w:vMerge/>
            <w:hideMark/>
          </w:tcPr>
          <w:p w:rsidR="009A7626" w:rsidRPr="009A7626" w:rsidRDefault="009A7626" w:rsidP="009A7626">
            <w:pPr>
              <w:jc w:val="both"/>
              <w:rPr>
                <w:bCs/>
                <w:sz w:val="24"/>
                <w:szCs w:val="24"/>
                <w:lang w:val="uk-UA" w:eastAsia="uk-UA"/>
              </w:rPr>
            </w:pPr>
          </w:p>
        </w:tc>
        <w:tc>
          <w:tcPr>
            <w:tcW w:w="1250" w:type="dxa"/>
            <w:vMerge/>
            <w:hideMark/>
          </w:tcPr>
          <w:p w:rsidR="009A7626" w:rsidRPr="009A7626" w:rsidRDefault="009A7626" w:rsidP="009A7626">
            <w:pPr>
              <w:jc w:val="both"/>
              <w:rPr>
                <w:b/>
                <w:bCs/>
                <w:sz w:val="24"/>
                <w:szCs w:val="24"/>
                <w:lang w:val="uk-UA" w:eastAsia="uk-UA"/>
              </w:rPr>
            </w:pPr>
          </w:p>
        </w:tc>
        <w:tc>
          <w:tcPr>
            <w:tcW w:w="5219" w:type="dxa"/>
            <w:vMerge/>
            <w:hideMark/>
          </w:tcPr>
          <w:p w:rsidR="009A7626" w:rsidRPr="009A7626" w:rsidRDefault="009A7626" w:rsidP="009A7626">
            <w:pPr>
              <w:jc w:val="both"/>
              <w:rPr>
                <w:b/>
                <w:bCs/>
                <w:sz w:val="24"/>
                <w:szCs w:val="24"/>
                <w:lang w:val="uk-UA" w:eastAsia="uk-UA"/>
              </w:rPr>
            </w:pPr>
          </w:p>
        </w:tc>
        <w:tc>
          <w:tcPr>
            <w:tcW w:w="1659" w:type="dxa"/>
            <w:hideMark/>
          </w:tcPr>
          <w:p w:rsidR="009A7626" w:rsidRPr="009A7626" w:rsidRDefault="009A7626" w:rsidP="009A7626">
            <w:pPr>
              <w:jc w:val="both"/>
              <w:rPr>
                <w:b/>
                <w:bCs/>
                <w:sz w:val="24"/>
                <w:szCs w:val="24"/>
                <w:lang w:val="uk-UA" w:eastAsia="uk-UA"/>
              </w:rPr>
            </w:pPr>
            <w:r w:rsidRPr="009A7626">
              <w:rPr>
                <w:b/>
                <w:bCs/>
                <w:sz w:val="24"/>
                <w:szCs w:val="24"/>
                <w:lang w:val="uk-UA" w:eastAsia="uk-UA"/>
              </w:rPr>
              <w:t>Поч.річн. план</w:t>
            </w:r>
          </w:p>
        </w:tc>
        <w:tc>
          <w:tcPr>
            <w:tcW w:w="1596" w:type="dxa"/>
            <w:hideMark/>
          </w:tcPr>
          <w:p w:rsidR="009A7626" w:rsidRPr="009A7626" w:rsidRDefault="009A7626" w:rsidP="009A7626">
            <w:pPr>
              <w:jc w:val="both"/>
              <w:rPr>
                <w:b/>
                <w:bCs/>
                <w:sz w:val="24"/>
                <w:szCs w:val="24"/>
                <w:lang w:val="uk-UA" w:eastAsia="uk-UA"/>
              </w:rPr>
            </w:pPr>
            <w:r w:rsidRPr="009A7626">
              <w:rPr>
                <w:b/>
                <w:bCs/>
                <w:sz w:val="24"/>
                <w:szCs w:val="24"/>
                <w:lang w:val="uk-UA" w:eastAsia="uk-UA"/>
              </w:rPr>
              <w:t>Уточн.річн. план</w:t>
            </w:r>
          </w:p>
        </w:tc>
        <w:tc>
          <w:tcPr>
            <w:tcW w:w="1476" w:type="dxa"/>
            <w:hideMark/>
          </w:tcPr>
          <w:p w:rsidR="009A7626" w:rsidRPr="009A7626" w:rsidRDefault="009A7626" w:rsidP="009A7626">
            <w:pPr>
              <w:jc w:val="both"/>
              <w:rPr>
                <w:b/>
                <w:bCs/>
                <w:sz w:val="24"/>
                <w:szCs w:val="24"/>
                <w:lang w:val="uk-UA" w:eastAsia="uk-UA"/>
              </w:rPr>
            </w:pPr>
            <w:r w:rsidRPr="009A7626">
              <w:rPr>
                <w:b/>
                <w:bCs/>
                <w:sz w:val="24"/>
                <w:szCs w:val="24"/>
                <w:lang w:val="uk-UA" w:eastAsia="uk-UA"/>
              </w:rPr>
              <w:t xml:space="preserve"> Уточ.пл. за період</w:t>
            </w:r>
          </w:p>
        </w:tc>
        <w:tc>
          <w:tcPr>
            <w:tcW w:w="160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Факт</w:t>
            </w:r>
          </w:p>
        </w:tc>
        <w:tc>
          <w:tcPr>
            <w:tcW w:w="1559"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 викон.</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10000000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Податкові надходження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92058100,00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92058100,00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24657450,00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21 204 080,59</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-3453369,41</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85,99</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Податки на доходи, податки на прибуток, податки на збільшення ринкової вартості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72556000,00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72556000,00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20125550,00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16 382 837,22</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-3742712,78</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81,40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11010000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та збір на доходи фізичних осіб</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72556000,00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72556000,00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20125550,00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16 382 837,22</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-3742712,78</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81,40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11010100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на доходи фізичних осіб, що сплачується податковими агентами, із доходів платника податку у вигляді заробітної плати</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70606000,00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70606000,00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19631450,00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15 586 971,81</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-4044478,19</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79,40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11010200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1100000,00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1100000,00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240000,00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317 075,93</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77075,93</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132,11</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11010400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на доходи фізичних осіб, що сплачується податковими агентами, із доходів платника податку інших ніж заробітна плата</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300000,00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300000,00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41100,00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30 334,87</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-10765,13</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73,81</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11010500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на доходи фізичних осіб, що сплачується фізичними особами за результатами річного декларування</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550000,00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550000,00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213000,00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448 454,61</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235454,61</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210,54</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Рентна плата та плата за використання інших природних ресурсів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124,00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124,00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13010000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Рентна плата за спеціальне використання лісових ресурсів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124,00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124,00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13010200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xml:space="preserve">Рентна плата за спеціальне використання лісових ресурсів (крім рентної плати за спеціальне використання лісових ресурсів в </w:t>
            </w:r>
            <w:r w:rsidRPr="009A7626">
              <w:rPr>
                <w:bCs/>
                <w:sz w:val="24"/>
                <w:szCs w:val="24"/>
                <w:lang w:val="uk-UA" w:eastAsia="uk-UA"/>
              </w:rPr>
              <w:lastRenderedPageBreak/>
              <w:t>частині деревини, заготовленої в порядку рубок головного користування)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lastRenderedPageBreak/>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124,00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124,00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lastRenderedPageBreak/>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14000000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Внутрішні податки на товари та послуги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3700000,00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3700000,00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895100,00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813 220,45</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-81879,55</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90,85</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14020000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Акцизний податок з вироблених в Україні підакцизних товарів (продукції)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330000,00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330000,00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80100,00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70 016,01</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-10083,99</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87,41</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14021900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Пальне</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330000,00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330000,00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80100,00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70 016,01</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-10083,99</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87,41</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14030000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Акцизний податок з ввезених на митну територію України підакцизних товарів (продукції)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1370000,00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1370000,00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330000,00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226 362,27</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-103637,73</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68,59</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14031900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Пальне</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1370000,00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1370000,00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330000,00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226 362,27</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-103637,73</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68,59</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14040000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Акцизний податок з реалізації суб`єктами господарювання роздрібної торгівлі підакцизних товарів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2000000,00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2000000,00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485000,00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516 842,17</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31842,17</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106,57</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Місцеві податки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15802100,00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15802100,00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3636800,00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4 007 898,92</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371098,92</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110,20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на майно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3702100,00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3702100,00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818800,00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843 291,80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24491,80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102,99</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18010100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на нерухоме майно, відмінне від земельної ділянки, сплачений юридичними особами, які є власниками об`єктів житлової нерухомості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86300,00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86300,00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19600,00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11 552,67</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-8047,33</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58,94</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18010200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на нерухоме майно, відмінне від земельної ділянки, сплачений фізичними особами, які є власниками об`єктів житлової нерухомості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35000,00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35000,00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12 144,19</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12144,19</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18010300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на нерухоме майно, відмінне від земельної ділянки, сплачений фізичними особами, які є власниками об`єктів нежитлової нерухомості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181900,00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181900,00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13 891,31</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13891,31</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18010400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Податок на нерухоме майно, відмінне від земельної ділянки, сплачений юридичними особами, які є власниками об`єктів нежитлової нерухомості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1400000,00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1400000,00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318500,00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291 292,54</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-27207,46</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91,46</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18010500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Земельний податок з юридичних осіб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352000,00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352000,00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73000,00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85 002,61</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12002,61</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116,44</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18010600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Орендна плата з юридичних осіб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1500000,00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1500000,00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375000,00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383 588,28</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8588,28</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102,29</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lastRenderedPageBreak/>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18010700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Земельний податок з фізичних осіб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600,00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7 671,86</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7071,86</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1278,64</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18010900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Орендна плата з фізичних осіб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78900,00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78900,00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19600,00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23 565,01</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3965,01</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120,23</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18011000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Транспортний податок з фізичних осіб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2 083,33</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2083,33</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18011100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Транспортний податок з юридичних осіб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12500,00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12 500,00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18050000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Єдиний податок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12100000,00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12100000,00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2818000,00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3 164 607,12</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346607,12</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112,30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18050300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Єдиний податок з юридичних осіб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900000,00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900000,00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158000,00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265 762,92</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107762,92</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168,20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18050400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Єдиний податок з фізичних осіб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11200000,00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11200000,00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2660000,00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2 898 844,20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238844,20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108,98</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Неподаткові надходження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1719500,00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1719500,00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355100,00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453 713,13</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98613,13</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127,77</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21000000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Доходи від власності та підприємницької діяльності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850,00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850,00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21080000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Інші надходження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850,00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850,00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21081100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Адміністративні штрафи та інші санкції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850,00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850,00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Адміністративні збори та платежі, доходи від некомерційної господарської діяльності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1693500,00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1693500,00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347200,00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442 926,87</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95726,87</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127,57</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22010000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Плата за надання адміністративних послуг</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510200,00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510200,00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101400,00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203 205,10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101805,10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200,40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22010300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Адміністративний збір за проведення державної реєстрації юридичних осіб, фізичних осіб - підприємців та громадських формувань</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27000,00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27000,00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5700,00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5 880,00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180,00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103,16</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22012500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Плата за надання інших адміністративних послуг</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333200,00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333200,00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67200,00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138 525,10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71325,10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206,14</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22012600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Адміністративний збір за державну реєстрацію речових прав на нерухоме майно та їх обтяжень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28500,00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53 340,00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24840,00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187,16</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22012900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5 460,00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5460,00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22080000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Надходження від орендної плати за користування цілісним майновим комплексом та іншим державним майном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603300,00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603300,00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150800,00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126 815,42</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-23984,58</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84,10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22080400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xml:space="preserve">Надходження від орендної плати за користування цілісним майновим комплексом </w:t>
            </w:r>
            <w:r w:rsidRPr="009A7626">
              <w:rPr>
                <w:bCs/>
                <w:sz w:val="24"/>
                <w:szCs w:val="24"/>
                <w:lang w:val="uk-UA" w:eastAsia="uk-UA"/>
              </w:rPr>
              <w:lastRenderedPageBreak/>
              <w:t>та іншим майном, що перебуває в комунальній власності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lastRenderedPageBreak/>
              <w:t>603300,00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603300,00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150800,00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126 815,42</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-23984,58</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84,10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lastRenderedPageBreak/>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22090000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Державне мито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580000,00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580000,00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95000,00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112 906,35</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17906,35</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118,85</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22090100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580000,00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580000,00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95000,00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112 192,35</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17192,35</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118,10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22090400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Державне мито, пов`язане з видачею та оформленням закордонних паспортів (посвідок) та паспортів громадян України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714,00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714,00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24000000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Інші неподаткові надходження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26000,00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26000,00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7900,00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9 936,26</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2036,26</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125,78</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24060000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Інші надходження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26000,00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26000,00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7900,00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9 936,26</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2036,26</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125,78</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24060300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Інші надходження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26000,00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26000,00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7900,00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9 506,26</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1606,26</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120,33</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24062200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430,00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430,00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40000000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Офіційні трансферти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50751900,00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51768364,00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16360500,00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16 360 500,00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41000000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Від органів державного управління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50751900,00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51768364,00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16360500,00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16 360 500,00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41020000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Дотації з державного бюджету місцевим бюджетам</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7928700,00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7928700,00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1982100,00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1 982 100,00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41020100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Базова дотація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7928700,00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7928700,00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1982100,00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1 982 100,00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41030000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Субвенції з державного бюджету місцевим бюджетам</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42707200,00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42673700,00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13762400,00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13 762 400,00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41033900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Освітня субвенція з державного бюджету місцевим бюджетам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37112400,00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37078900,00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8167600,00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8 167 600,00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41034200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Медична субвенція з державного бюджету місцевим бюджетам </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5594800,00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5594800,00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5594800,00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5 594 800,00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41050000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Субвенції з місцевих бюджетів іншим місцевим бюджетам</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116000,00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1165964,00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616000,00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616 000,00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41051500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 xml:space="preserve">Субвенція з місцевого бюджету на здійснення </w:t>
            </w:r>
            <w:r w:rsidRPr="009A7626">
              <w:rPr>
                <w:bCs/>
                <w:sz w:val="24"/>
                <w:szCs w:val="24"/>
                <w:lang w:val="uk-UA" w:eastAsia="uk-UA"/>
              </w:rPr>
              <w:lastRenderedPageBreak/>
              <w:t>переданих видатків у сфері охорони здоров`я за рахунок коштів медичної субвенції,</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lastRenderedPageBreak/>
              <w:t>116000,00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416000,00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416000,00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416 000,00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2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lastRenderedPageBreak/>
              <w:t> </w:t>
            </w:r>
          </w:p>
        </w:tc>
        <w:tc>
          <w:tcPr>
            <w:tcW w:w="1250"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41053900</w:t>
            </w:r>
          </w:p>
        </w:tc>
        <w:tc>
          <w:tcPr>
            <w:tcW w:w="521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Інші субвенції з місцевого бюджету</w:t>
            </w:r>
          </w:p>
        </w:tc>
        <w:tc>
          <w:tcPr>
            <w:tcW w:w="16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59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749964,00</w:t>
            </w:r>
          </w:p>
        </w:tc>
        <w:tc>
          <w:tcPr>
            <w:tcW w:w="147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200000,00</w:t>
            </w:r>
          </w:p>
        </w:tc>
        <w:tc>
          <w:tcPr>
            <w:tcW w:w="1606"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200 000,00</w:t>
            </w:r>
          </w:p>
        </w:tc>
        <w:tc>
          <w:tcPr>
            <w:tcW w:w="1559" w:type="dxa"/>
            <w:noWrap/>
            <w:hideMark/>
          </w:tcPr>
          <w:p w:rsidR="009A7626" w:rsidRPr="009A7626" w:rsidRDefault="009A7626" w:rsidP="009A7626">
            <w:pPr>
              <w:jc w:val="both"/>
              <w:rPr>
                <w:bCs/>
                <w:sz w:val="24"/>
                <w:szCs w:val="24"/>
                <w:lang w:val="uk-UA" w:eastAsia="uk-UA"/>
              </w:rPr>
            </w:pPr>
            <w:r w:rsidRPr="009A7626">
              <w:rPr>
                <w:bCs/>
                <w:sz w:val="24"/>
                <w:szCs w:val="24"/>
                <w:lang w:val="uk-UA" w:eastAsia="uk-UA"/>
              </w:rPr>
              <w:t>0,00</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6745" w:type="dxa"/>
            <w:gridSpan w:val="3"/>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Всього без урахування трансферт</w:t>
            </w:r>
          </w:p>
        </w:tc>
        <w:tc>
          <w:tcPr>
            <w:tcW w:w="1659"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93777600,00</w:t>
            </w:r>
          </w:p>
        </w:tc>
        <w:tc>
          <w:tcPr>
            <w:tcW w:w="159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93777600,00</w:t>
            </w:r>
          </w:p>
        </w:tc>
        <w:tc>
          <w:tcPr>
            <w:tcW w:w="147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25012550,00</w:t>
            </w:r>
          </w:p>
        </w:tc>
        <w:tc>
          <w:tcPr>
            <w:tcW w:w="160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21 657 793,72</w:t>
            </w:r>
          </w:p>
        </w:tc>
        <w:tc>
          <w:tcPr>
            <w:tcW w:w="1559"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-3354756,28</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86,59</w:t>
            </w:r>
          </w:p>
        </w:tc>
      </w:tr>
      <w:tr w:rsidR="009A7626" w:rsidRPr="009A7626" w:rsidTr="0099017E">
        <w:trPr>
          <w:trHeight w:val="276"/>
        </w:trPr>
        <w:tc>
          <w:tcPr>
            <w:tcW w:w="6745" w:type="dxa"/>
            <w:gridSpan w:val="3"/>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Всього</w:t>
            </w:r>
          </w:p>
        </w:tc>
        <w:tc>
          <w:tcPr>
            <w:tcW w:w="1659"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144529500,00</w:t>
            </w:r>
          </w:p>
        </w:tc>
        <w:tc>
          <w:tcPr>
            <w:tcW w:w="159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145545964,00</w:t>
            </w:r>
          </w:p>
        </w:tc>
        <w:tc>
          <w:tcPr>
            <w:tcW w:w="147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41373050,00</w:t>
            </w:r>
          </w:p>
        </w:tc>
        <w:tc>
          <w:tcPr>
            <w:tcW w:w="160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38 018 293,72</w:t>
            </w:r>
          </w:p>
        </w:tc>
        <w:tc>
          <w:tcPr>
            <w:tcW w:w="1559"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-3354756,28</w:t>
            </w:r>
          </w:p>
        </w:tc>
        <w:tc>
          <w:tcPr>
            <w:tcW w:w="1134"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91,89</w:t>
            </w:r>
          </w:p>
        </w:tc>
      </w:tr>
    </w:tbl>
    <w:p w:rsidR="009A7626" w:rsidRPr="009A7626" w:rsidRDefault="009A7626" w:rsidP="009A7626">
      <w:pPr>
        <w:jc w:val="both"/>
        <w:rPr>
          <w:bCs/>
          <w:sz w:val="24"/>
          <w:szCs w:val="24"/>
          <w:lang w:val="uk-UA" w:eastAsia="uk-UA"/>
        </w:rPr>
      </w:pPr>
    </w:p>
    <w:p w:rsidR="009A7626" w:rsidRPr="009A7626" w:rsidRDefault="009A7626" w:rsidP="009A7626">
      <w:pPr>
        <w:jc w:val="both"/>
        <w:rPr>
          <w:bCs/>
          <w:sz w:val="24"/>
          <w:szCs w:val="24"/>
          <w:lang w:val="uk-UA" w:eastAsia="uk-UA"/>
        </w:rPr>
      </w:pPr>
    </w:p>
    <w:p w:rsidR="009A7626" w:rsidRPr="009A7626" w:rsidRDefault="009A7626" w:rsidP="009A7626">
      <w:pPr>
        <w:jc w:val="both"/>
        <w:rPr>
          <w:bCs/>
          <w:color w:val="0000FF"/>
          <w:sz w:val="24"/>
          <w:szCs w:val="24"/>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6"/>
        <w:gridCol w:w="5453"/>
        <w:gridCol w:w="1626"/>
        <w:gridCol w:w="1498"/>
        <w:gridCol w:w="1236"/>
        <w:gridCol w:w="1505"/>
        <w:gridCol w:w="1545"/>
        <w:gridCol w:w="941"/>
      </w:tblGrid>
      <w:tr w:rsidR="009A7626" w:rsidRPr="009A7626" w:rsidTr="0099017E">
        <w:trPr>
          <w:trHeight w:val="848"/>
        </w:trPr>
        <w:tc>
          <w:tcPr>
            <w:tcW w:w="14980" w:type="dxa"/>
            <w:gridSpan w:val="8"/>
            <w:noWrap/>
            <w:hideMark/>
          </w:tcPr>
          <w:p w:rsidR="009A7626" w:rsidRPr="009A7626" w:rsidRDefault="009A7626" w:rsidP="009A7626">
            <w:pPr>
              <w:jc w:val="center"/>
              <w:rPr>
                <w:b/>
                <w:bCs/>
                <w:sz w:val="32"/>
                <w:szCs w:val="32"/>
                <w:lang w:val="uk-UA" w:eastAsia="uk-UA"/>
              </w:rPr>
            </w:pPr>
            <w:r w:rsidRPr="009A7626">
              <w:rPr>
                <w:b/>
                <w:bCs/>
                <w:sz w:val="32"/>
                <w:szCs w:val="32"/>
                <w:lang w:val="uk-UA" w:eastAsia="uk-UA"/>
              </w:rPr>
              <w:t>Аналіз виконання плану по доходах</w:t>
            </w:r>
          </w:p>
          <w:p w:rsidR="009A7626" w:rsidRPr="009A7626" w:rsidRDefault="009A7626" w:rsidP="009A7626">
            <w:pPr>
              <w:jc w:val="center"/>
              <w:rPr>
                <w:b/>
                <w:bCs/>
                <w:sz w:val="32"/>
                <w:szCs w:val="32"/>
                <w:lang w:val="uk-UA" w:eastAsia="uk-UA"/>
              </w:rPr>
            </w:pPr>
            <w:r w:rsidRPr="009A7626">
              <w:rPr>
                <w:b/>
                <w:bCs/>
                <w:sz w:val="32"/>
                <w:szCs w:val="32"/>
                <w:lang w:val="uk-UA" w:eastAsia="uk-UA"/>
              </w:rPr>
              <w:t>На 31.03.2020</w:t>
            </w:r>
          </w:p>
          <w:p w:rsidR="009A7626" w:rsidRPr="009A7626" w:rsidRDefault="009A7626" w:rsidP="009A7626">
            <w:pPr>
              <w:jc w:val="both"/>
              <w:rPr>
                <w:sz w:val="24"/>
                <w:szCs w:val="24"/>
                <w:lang w:val="uk-UA" w:eastAsia="uk-UA"/>
              </w:rPr>
            </w:pPr>
          </w:p>
          <w:p w:rsidR="009A7626" w:rsidRPr="009A7626" w:rsidRDefault="009A7626" w:rsidP="009A7626">
            <w:pPr>
              <w:jc w:val="right"/>
              <w:rPr>
                <w:b/>
                <w:bCs/>
                <w:sz w:val="24"/>
                <w:szCs w:val="24"/>
                <w:lang w:val="uk-UA" w:eastAsia="uk-UA"/>
              </w:rPr>
            </w:pPr>
            <w:r w:rsidRPr="009A7626">
              <w:rPr>
                <w:sz w:val="24"/>
                <w:szCs w:val="24"/>
                <w:lang w:val="uk-UA" w:eastAsia="uk-UA"/>
              </w:rPr>
              <w:t>грн.</w:t>
            </w:r>
          </w:p>
        </w:tc>
      </w:tr>
      <w:tr w:rsidR="009A7626" w:rsidRPr="009A7626" w:rsidTr="0099017E">
        <w:trPr>
          <w:trHeight w:val="276"/>
        </w:trPr>
        <w:tc>
          <w:tcPr>
            <w:tcW w:w="1176" w:type="dxa"/>
            <w:vMerge w:val="restart"/>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ККД</w:t>
            </w:r>
          </w:p>
        </w:tc>
        <w:tc>
          <w:tcPr>
            <w:tcW w:w="5453" w:type="dxa"/>
            <w:vMerge w:val="restart"/>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Доходи</w:t>
            </w:r>
          </w:p>
        </w:tc>
        <w:tc>
          <w:tcPr>
            <w:tcW w:w="8351" w:type="dxa"/>
            <w:gridSpan w:val="6"/>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м.Н.Розділ</w:t>
            </w:r>
          </w:p>
        </w:tc>
      </w:tr>
      <w:tr w:rsidR="009A7626" w:rsidRPr="009A7626" w:rsidTr="0099017E">
        <w:trPr>
          <w:trHeight w:val="570"/>
        </w:trPr>
        <w:tc>
          <w:tcPr>
            <w:tcW w:w="1176" w:type="dxa"/>
            <w:vMerge/>
            <w:hideMark/>
          </w:tcPr>
          <w:p w:rsidR="009A7626" w:rsidRPr="009A7626" w:rsidRDefault="009A7626" w:rsidP="009A7626">
            <w:pPr>
              <w:jc w:val="both"/>
              <w:rPr>
                <w:b/>
                <w:bCs/>
                <w:sz w:val="24"/>
                <w:szCs w:val="24"/>
                <w:lang w:val="uk-UA" w:eastAsia="uk-UA"/>
              </w:rPr>
            </w:pPr>
          </w:p>
        </w:tc>
        <w:tc>
          <w:tcPr>
            <w:tcW w:w="5453" w:type="dxa"/>
            <w:vMerge/>
            <w:hideMark/>
          </w:tcPr>
          <w:p w:rsidR="009A7626" w:rsidRPr="009A7626" w:rsidRDefault="009A7626" w:rsidP="009A7626">
            <w:pPr>
              <w:jc w:val="both"/>
              <w:rPr>
                <w:b/>
                <w:bCs/>
                <w:sz w:val="24"/>
                <w:szCs w:val="24"/>
                <w:lang w:val="uk-UA" w:eastAsia="uk-UA"/>
              </w:rPr>
            </w:pPr>
          </w:p>
        </w:tc>
        <w:tc>
          <w:tcPr>
            <w:tcW w:w="1626" w:type="dxa"/>
            <w:hideMark/>
          </w:tcPr>
          <w:p w:rsidR="009A7626" w:rsidRPr="009A7626" w:rsidRDefault="009A7626" w:rsidP="009A7626">
            <w:pPr>
              <w:jc w:val="both"/>
              <w:rPr>
                <w:b/>
                <w:bCs/>
                <w:sz w:val="24"/>
                <w:szCs w:val="24"/>
                <w:lang w:val="uk-UA" w:eastAsia="uk-UA"/>
              </w:rPr>
            </w:pPr>
            <w:r w:rsidRPr="009A7626">
              <w:rPr>
                <w:b/>
                <w:bCs/>
                <w:sz w:val="24"/>
                <w:szCs w:val="24"/>
                <w:lang w:val="uk-UA" w:eastAsia="uk-UA"/>
              </w:rPr>
              <w:t>Поч.річн. план</w:t>
            </w:r>
          </w:p>
        </w:tc>
        <w:tc>
          <w:tcPr>
            <w:tcW w:w="1498" w:type="dxa"/>
            <w:hideMark/>
          </w:tcPr>
          <w:p w:rsidR="009A7626" w:rsidRPr="009A7626" w:rsidRDefault="009A7626" w:rsidP="009A7626">
            <w:pPr>
              <w:jc w:val="both"/>
              <w:rPr>
                <w:b/>
                <w:bCs/>
                <w:sz w:val="24"/>
                <w:szCs w:val="24"/>
                <w:lang w:val="uk-UA" w:eastAsia="uk-UA"/>
              </w:rPr>
            </w:pPr>
            <w:r w:rsidRPr="009A7626">
              <w:rPr>
                <w:b/>
                <w:bCs/>
                <w:sz w:val="24"/>
                <w:szCs w:val="24"/>
                <w:lang w:val="uk-UA" w:eastAsia="uk-UA"/>
              </w:rPr>
              <w:t>Уточн.річн. план</w:t>
            </w:r>
          </w:p>
        </w:tc>
        <w:tc>
          <w:tcPr>
            <w:tcW w:w="1236" w:type="dxa"/>
            <w:hideMark/>
          </w:tcPr>
          <w:p w:rsidR="009A7626" w:rsidRPr="009A7626" w:rsidRDefault="009A7626" w:rsidP="009A7626">
            <w:pPr>
              <w:jc w:val="both"/>
              <w:rPr>
                <w:b/>
                <w:bCs/>
                <w:sz w:val="24"/>
                <w:szCs w:val="24"/>
                <w:lang w:val="uk-UA" w:eastAsia="uk-UA"/>
              </w:rPr>
            </w:pPr>
            <w:r w:rsidRPr="009A7626">
              <w:rPr>
                <w:b/>
                <w:bCs/>
                <w:sz w:val="24"/>
                <w:szCs w:val="24"/>
                <w:lang w:val="uk-UA" w:eastAsia="uk-UA"/>
              </w:rPr>
              <w:t xml:space="preserve"> Уточ.пл. за період</w:t>
            </w:r>
          </w:p>
        </w:tc>
        <w:tc>
          <w:tcPr>
            <w:tcW w:w="1505"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Факт</w:t>
            </w:r>
          </w:p>
        </w:tc>
        <w:tc>
          <w:tcPr>
            <w:tcW w:w="1545"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 викон.</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10000000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Податкові надходження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110300,00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110300,00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21400,00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8888,36</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-12511,64</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41,53</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19000000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Інші податки та збори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110300,00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110300,00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21400,00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8888,36</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-12511,64</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41,53</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19010000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Екологічний податок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110300,00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110300,00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21400,00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8888,36</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-12511,64</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41,53</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19010100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Екологічний податок, який справляється за викиди в атмосферне повітря забруднюючих речовин стаціонарними джерелами забруднення (за винятком викидів в атмосферне повітря двоокису вуглецю)</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100000,00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100000,00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19000,00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6350,67</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-12649,33</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33,42</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19010200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Надходження від скидів забруднюючих речовин безпосередньо у водні об`єкти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10000,00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10000,00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2300,00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2465,42</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165,42</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107,19</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19010300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300,00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300,00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100,00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72,27</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-27,73</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72,27</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20000000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Неподаткові надходження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2218500,00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2289541,18</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625666,18</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599131,89</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-26534,29</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95,76</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24000000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Інші неподаткові надходження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144,00</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144,00</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24060000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Інші надходження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144,00</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144,00</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lastRenderedPageBreak/>
              <w:t>24062100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144,00</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144,00</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25000000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Власні надходження бюджетних установ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2218500,00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2289541,18</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625666,18</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598987,89</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-26678,29</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95,74</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25010000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Надходження від плати за послуги, що надаються бюджетними установами згідно із законодавством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2218500,00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2218500,00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554625,00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527946,71</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-26678,29</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95,19</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25010100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Плата за послуги, що надаються бюджетними установами згідно з їх основною діяльністю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1852000,00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1852000,00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463000,00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416315,45</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-46684,55</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89,92</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25010300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Плата за оренду майна бюджетних установ, що здійснюється відповідно до Закону України `Про оренду державного та комунального майна`</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366500,00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366500,00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91625,00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111631,26</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20006,26</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121,83</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25020000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Інші джерела власних надходжень бюджетних установ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71041,18</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71041,18</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71041,18</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25020100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Благодійні внески, гранти та дарунки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71041,18</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71041,18</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71041,18</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100,00</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30000000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Доходи від операцій з капіталом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15400,00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15400,00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5400,00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-5400,00</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33000000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Кошти від продажу землі і нематеріальних активів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15400,00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15400,00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5400,00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-5400,00</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33010000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Кошти від продажу землі  </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15400,00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15400,00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5400,00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-5400,00</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1176" w:type="dxa"/>
            <w:noWrap/>
            <w:hideMark/>
          </w:tcPr>
          <w:p w:rsidR="009A7626" w:rsidRPr="009A7626" w:rsidRDefault="009A7626" w:rsidP="009A7626">
            <w:pPr>
              <w:jc w:val="both"/>
              <w:rPr>
                <w:sz w:val="24"/>
                <w:szCs w:val="24"/>
                <w:lang w:val="uk-UA" w:eastAsia="uk-UA"/>
              </w:rPr>
            </w:pPr>
            <w:r w:rsidRPr="009A7626">
              <w:rPr>
                <w:sz w:val="24"/>
                <w:szCs w:val="24"/>
                <w:lang w:val="uk-UA" w:eastAsia="uk-UA"/>
              </w:rPr>
              <w:t>33010100</w:t>
            </w:r>
          </w:p>
        </w:tc>
        <w:tc>
          <w:tcPr>
            <w:tcW w:w="5453" w:type="dxa"/>
            <w:noWrap/>
            <w:hideMark/>
          </w:tcPr>
          <w:p w:rsidR="009A7626" w:rsidRPr="009A7626" w:rsidRDefault="009A7626" w:rsidP="009A7626">
            <w:pPr>
              <w:jc w:val="both"/>
              <w:rPr>
                <w:sz w:val="24"/>
                <w:szCs w:val="24"/>
                <w:lang w:val="uk-UA" w:eastAsia="uk-UA"/>
              </w:rPr>
            </w:pPr>
            <w:r w:rsidRPr="009A7626">
              <w:rPr>
                <w:sz w:val="24"/>
                <w:szCs w:val="24"/>
                <w:lang w:val="uk-UA" w:eastAsia="uk-UA"/>
              </w:rP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w:t>
            </w:r>
          </w:p>
        </w:tc>
        <w:tc>
          <w:tcPr>
            <w:tcW w:w="1626" w:type="dxa"/>
            <w:noWrap/>
            <w:hideMark/>
          </w:tcPr>
          <w:p w:rsidR="009A7626" w:rsidRPr="009A7626" w:rsidRDefault="009A7626" w:rsidP="009A7626">
            <w:pPr>
              <w:jc w:val="both"/>
              <w:rPr>
                <w:sz w:val="24"/>
                <w:szCs w:val="24"/>
                <w:lang w:val="uk-UA" w:eastAsia="uk-UA"/>
              </w:rPr>
            </w:pPr>
            <w:r w:rsidRPr="009A7626">
              <w:rPr>
                <w:sz w:val="24"/>
                <w:szCs w:val="24"/>
                <w:lang w:val="uk-UA" w:eastAsia="uk-UA"/>
              </w:rPr>
              <w:t>15400,00</w:t>
            </w:r>
          </w:p>
        </w:tc>
        <w:tc>
          <w:tcPr>
            <w:tcW w:w="1498" w:type="dxa"/>
            <w:noWrap/>
            <w:hideMark/>
          </w:tcPr>
          <w:p w:rsidR="009A7626" w:rsidRPr="009A7626" w:rsidRDefault="009A7626" w:rsidP="009A7626">
            <w:pPr>
              <w:jc w:val="both"/>
              <w:rPr>
                <w:sz w:val="24"/>
                <w:szCs w:val="24"/>
                <w:lang w:val="uk-UA" w:eastAsia="uk-UA"/>
              </w:rPr>
            </w:pPr>
            <w:r w:rsidRPr="009A7626">
              <w:rPr>
                <w:sz w:val="24"/>
                <w:szCs w:val="24"/>
                <w:lang w:val="uk-UA" w:eastAsia="uk-UA"/>
              </w:rPr>
              <w:t>15400,00</w:t>
            </w:r>
          </w:p>
        </w:tc>
        <w:tc>
          <w:tcPr>
            <w:tcW w:w="1236" w:type="dxa"/>
            <w:noWrap/>
            <w:hideMark/>
          </w:tcPr>
          <w:p w:rsidR="009A7626" w:rsidRPr="009A7626" w:rsidRDefault="009A7626" w:rsidP="009A7626">
            <w:pPr>
              <w:jc w:val="both"/>
              <w:rPr>
                <w:sz w:val="24"/>
                <w:szCs w:val="24"/>
                <w:lang w:val="uk-UA" w:eastAsia="uk-UA"/>
              </w:rPr>
            </w:pPr>
            <w:r w:rsidRPr="009A7626">
              <w:rPr>
                <w:sz w:val="24"/>
                <w:szCs w:val="24"/>
                <w:lang w:val="uk-UA" w:eastAsia="uk-UA"/>
              </w:rPr>
              <w:t>5400,00</w:t>
            </w:r>
          </w:p>
        </w:tc>
        <w:tc>
          <w:tcPr>
            <w:tcW w:w="1505" w:type="dxa"/>
            <w:noWrap/>
            <w:hideMark/>
          </w:tcPr>
          <w:p w:rsidR="009A7626" w:rsidRPr="009A7626" w:rsidRDefault="009A7626" w:rsidP="009A7626">
            <w:pPr>
              <w:jc w:val="both"/>
              <w:rPr>
                <w:sz w:val="24"/>
                <w:szCs w:val="24"/>
                <w:lang w:val="uk-UA" w:eastAsia="uk-UA"/>
              </w:rPr>
            </w:pPr>
            <w:r w:rsidRPr="009A7626">
              <w:rPr>
                <w:sz w:val="24"/>
                <w:szCs w:val="24"/>
                <w:lang w:val="uk-UA" w:eastAsia="uk-UA"/>
              </w:rPr>
              <w:t>0,00</w:t>
            </w:r>
          </w:p>
        </w:tc>
        <w:tc>
          <w:tcPr>
            <w:tcW w:w="1545" w:type="dxa"/>
            <w:noWrap/>
            <w:hideMark/>
          </w:tcPr>
          <w:p w:rsidR="009A7626" w:rsidRPr="009A7626" w:rsidRDefault="009A7626" w:rsidP="009A7626">
            <w:pPr>
              <w:jc w:val="both"/>
              <w:rPr>
                <w:sz w:val="24"/>
                <w:szCs w:val="24"/>
                <w:lang w:val="uk-UA" w:eastAsia="uk-UA"/>
              </w:rPr>
            </w:pPr>
            <w:r w:rsidRPr="009A7626">
              <w:rPr>
                <w:sz w:val="24"/>
                <w:szCs w:val="24"/>
                <w:lang w:val="uk-UA" w:eastAsia="uk-UA"/>
              </w:rPr>
              <w:t>-5400,00</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0,00</w:t>
            </w:r>
          </w:p>
        </w:tc>
      </w:tr>
      <w:tr w:rsidR="009A7626" w:rsidRPr="009A7626" w:rsidTr="0099017E">
        <w:trPr>
          <w:trHeight w:val="276"/>
        </w:trPr>
        <w:tc>
          <w:tcPr>
            <w:tcW w:w="6629" w:type="dxa"/>
            <w:gridSpan w:val="2"/>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Всього без урахування трансферт</w:t>
            </w:r>
          </w:p>
        </w:tc>
        <w:tc>
          <w:tcPr>
            <w:tcW w:w="162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2344200,00</w:t>
            </w:r>
          </w:p>
        </w:tc>
        <w:tc>
          <w:tcPr>
            <w:tcW w:w="1498"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2399841,18</w:t>
            </w:r>
          </w:p>
        </w:tc>
        <w:tc>
          <w:tcPr>
            <w:tcW w:w="123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647066,18</w:t>
            </w:r>
          </w:p>
        </w:tc>
        <w:tc>
          <w:tcPr>
            <w:tcW w:w="1505"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608020,25</w:t>
            </w:r>
          </w:p>
        </w:tc>
        <w:tc>
          <w:tcPr>
            <w:tcW w:w="1545"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-39045,93</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93,97</w:t>
            </w:r>
          </w:p>
        </w:tc>
      </w:tr>
      <w:tr w:rsidR="009A7626" w:rsidRPr="009A7626" w:rsidTr="0099017E">
        <w:trPr>
          <w:trHeight w:val="276"/>
        </w:trPr>
        <w:tc>
          <w:tcPr>
            <w:tcW w:w="6629" w:type="dxa"/>
            <w:gridSpan w:val="2"/>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Всього</w:t>
            </w:r>
          </w:p>
        </w:tc>
        <w:tc>
          <w:tcPr>
            <w:tcW w:w="162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2344200,00</w:t>
            </w:r>
          </w:p>
        </w:tc>
        <w:tc>
          <w:tcPr>
            <w:tcW w:w="1498"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2399841,18</w:t>
            </w:r>
          </w:p>
        </w:tc>
        <w:tc>
          <w:tcPr>
            <w:tcW w:w="1236"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647066,18</w:t>
            </w:r>
          </w:p>
        </w:tc>
        <w:tc>
          <w:tcPr>
            <w:tcW w:w="1505"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608020,25</w:t>
            </w:r>
          </w:p>
        </w:tc>
        <w:tc>
          <w:tcPr>
            <w:tcW w:w="1545"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-39045,93</w:t>
            </w:r>
          </w:p>
        </w:tc>
        <w:tc>
          <w:tcPr>
            <w:tcW w:w="941" w:type="dxa"/>
            <w:noWrap/>
            <w:hideMark/>
          </w:tcPr>
          <w:p w:rsidR="009A7626" w:rsidRPr="009A7626" w:rsidRDefault="009A7626" w:rsidP="009A7626">
            <w:pPr>
              <w:jc w:val="both"/>
              <w:rPr>
                <w:b/>
                <w:bCs/>
                <w:sz w:val="24"/>
                <w:szCs w:val="24"/>
                <w:lang w:val="uk-UA" w:eastAsia="uk-UA"/>
              </w:rPr>
            </w:pPr>
            <w:r w:rsidRPr="009A7626">
              <w:rPr>
                <w:b/>
                <w:bCs/>
                <w:sz w:val="24"/>
                <w:szCs w:val="24"/>
                <w:lang w:val="uk-UA" w:eastAsia="uk-UA"/>
              </w:rPr>
              <w:t>93,97</w:t>
            </w:r>
          </w:p>
        </w:tc>
      </w:tr>
    </w:tbl>
    <w:p w:rsidR="009A7626" w:rsidRPr="009A7626" w:rsidRDefault="009A7626" w:rsidP="009A7626">
      <w:pPr>
        <w:jc w:val="both"/>
        <w:rPr>
          <w:sz w:val="24"/>
          <w:szCs w:val="24"/>
          <w:lang w:val="uk-UA" w:eastAsia="uk-UA"/>
        </w:rPr>
      </w:pPr>
    </w:p>
    <w:p w:rsidR="009A7626" w:rsidRDefault="009A7626" w:rsidP="00AA188C">
      <w:pPr>
        <w:rPr>
          <w:sz w:val="24"/>
          <w:szCs w:val="24"/>
          <w:lang w:val="uk-UA"/>
        </w:rPr>
        <w:sectPr w:rsidR="009A7626" w:rsidSect="009A7626">
          <w:pgSz w:w="16838" w:h="11906" w:orient="landscape"/>
          <w:pgMar w:top="851" w:right="1134" w:bottom="1701" w:left="851" w:header="709" w:footer="709" w:gutter="0"/>
          <w:cols w:space="708"/>
          <w:docGrid w:linePitch="360"/>
        </w:sectPr>
      </w:pPr>
    </w:p>
    <w:p w:rsidR="001E3066" w:rsidRDefault="001E3066" w:rsidP="00876556">
      <w:pPr>
        <w:shd w:val="clear" w:color="auto" w:fill="FFFFFF"/>
        <w:outlineLvl w:val="5"/>
        <w:rPr>
          <w:b/>
          <w:bCs/>
          <w:sz w:val="24"/>
          <w:szCs w:val="24"/>
          <w:lang w:val="uk-UA" w:eastAsia="uk-UA"/>
        </w:rPr>
      </w:pPr>
    </w:p>
    <w:p w:rsidR="00876556" w:rsidRPr="00654EDC" w:rsidRDefault="00876556" w:rsidP="00876556">
      <w:pPr>
        <w:jc w:val="center"/>
        <w:rPr>
          <w:sz w:val="24"/>
          <w:szCs w:val="24"/>
        </w:rPr>
      </w:pPr>
      <w:r>
        <w:rPr>
          <w:noProof/>
          <w:sz w:val="24"/>
          <w:szCs w:val="24"/>
        </w:rPr>
        <w:drawing>
          <wp:inline distT="0" distB="0" distL="0" distR="0">
            <wp:extent cx="1143000" cy="6019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76556" w:rsidRPr="00654EDC" w:rsidRDefault="00876556" w:rsidP="00876556">
      <w:pPr>
        <w:jc w:val="center"/>
        <w:rPr>
          <w:b/>
          <w:sz w:val="24"/>
          <w:szCs w:val="24"/>
        </w:rPr>
      </w:pPr>
      <w:r w:rsidRPr="00654EDC">
        <w:rPr>
          <w:b/>
          <w:sz w:val="24"/>
          <w:szCs w:val="24"/>
        </w:rPr>
        <w:t>НОВОРОЗДІЛЬСЬКА  МІСЬКА  РАДА</w:t>
      </w:r>
    </w:p>
    <w:p w:rsidR="00876556" w:rsidRPr="00654EDC" w:rsidRDefault="00876556" w:rsidP="00876556">
      <w:pPr>
        <w:jc w:val="center"/>
        <w:rPr>
          <w:b/>
          <w:sz w:val="24"/>
          <w:szCs w:val="24"/>
        </w:rPr>
      </w:pPr>
      <w:r w:rsidRPr="00654EDC">
        <w:rPr>
          <w:b/>
          <w:sz w:val="24"/>
          <w:szCs w:val="24"/>
        </w:rPr>
        <w:t>ЛЬВІВСЬКОЇ  ОБЛАСТІ</w:t>
      </w:r>
    </w:p>
    <w:p w:rsidR="00876556" w:rsidRPr="00654EDC" w:rsidRDefault="00876556" w:rsidP="00876556">
      <w:pPr>
        <w:jc w:val="center"/>
        <w:rPr>
          <w:b/>
          <w:sz w:val="24"/>
          <w:szCs w:val="24"/>
        </w:rPr>
      </w:pPr>
      <w:r w:rsidRPr="00654EDC">
        <w:rPr>
          <w:b/>
          <w:sz w:val="24"/>
          <w:szCs w:val="24"/>
        </w:rPr>
        <w:t>ВИКОНАВЧИЙ  КОМІТЕТ</w:t>
      </w:r>
    </w:p>
    <w:p w:rsidR="00876556" w:rsidRPr="00654EDC" w:rsidRDefault="00876556" w:rsidP="00876556">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0D52E2" w:rsidRPr="00FE3F25" w:rsidRDefault="000D52E2" w:rsidP="002B78B8">
      <w:pPr>
        <w:shd w:val="clear" w:color="auto" w:fill="FFFFFF"/>
        <w:jc w:val="right"/>
        <w:outlineLvl w:val="5"/>
        <w:rPr>
          <w:b/>
          <w:bCs/>
          <w:sz w:val="24"/>
          <w:szCs w:val="24"/>
          <w:lang w:val="uk-UA" w:eastAsia="uk-UA"/>
        </w:rPr>
      </w:pPr>
    </w:p>
    <w:p w:rsidR="002B78B8" w:rsidRPr="001E3066" w:rsidRDefault="001E3066" w:rsidP="002B78B8">
      <w:pPr>
        <w:shd w:val="clear" w:color="auto" w:fill="FFFFFF"/>
        <w:ind w:left="4956" w:firstLine="708"/>
        <w:jc w:val="both"/>
        <w:outlineLvl w:val="5"/>
        <w:rPr>
          <w:b/>
          <w:bCs/>
          <w:sz w:val="24"/>
          <w:szCs w:val="24"/>
          <w:lang w:val="uk-UA" w:eastAsia="uk-UA"/>
        </w:rPr>
      </w:pPr>
      <w:r w:rsidRPr="001E3066">
        <w:rPr>
          <w:b/>
          <w:bCs/>
          <w:sz w:val="24"/>
          <w:szCs w:val="24"/>
          <w:lang w:val="uk-UA" w:eastAsia="uk-UA"/>
        </w:rPr>
        <w:t>106</w:t>
      </w:r>
    </w:p>
    <w:p w:rsidR="000D52E2" w:rsidRDefault="000D52E2" w:rsidP="002B78B8">
      <w:pPr>
        <w:shd w:val="clear" w:color="auto" w:fill="FFFFFF"/>
        <w:jc w:val="both"/>
        <w:outlineLvl w:val="5"/>
        <w:rPr>
          <w:bCs/>
          <w:sz w:val="24"/>
          <w:szCs w:val="24"/>
          <w:lang w:val="uk-UA" w:eastAsia="uk-UA"/>
        </w:rPr>
      </w:pPr>
    </w:p>
    <w:p w:rsidR="000D52E2" w:rsidRDefault="000D52E2" w:rsidP="002B78B8">
      <w:pPr>
        <w:shd w:val="clear" w:color="auto" w:fill="FFFFFF"/>
        <w:jc w:val="both"/>
        <w:outlineLvl w:val="5"/>
        <w:rPr>
          <w:bCs/>
          <w:sz w:val="24"/>
          <w:szCs w:val="24"/>
          <w:lang w:val="uk-UA" w:eastAsia="uk-UA"/>
        </w:rPr>
      </w:pPr>
    </w:p>
    <w:p w:rsidR="002B78B8" w:rsidRPr="00FE3F25" w:rsidRDefault="002B017A" w:rsidP="002B78B8">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B32279" w:rsidRPr="00B32279" w:rsidRDefault="00B32279" w:rsidP="00B32279">
      <w:pPr>
        <w:suppressAutoHyphens/>
        <w:rPr>
          <w:sz w:val="24"/>
          <w:szCs w:val="24"/>
          <w:lang w:val="uk-UA" w:eastAsia="zh-CN"/>
        </w:rPr>
      </w:pPr>
    </w:p>
    <w:p w:rsidR="00B32279" w:rsidRPr="00B32279" w:rsidRDefault="00B32279" w:rsidP="00B32279">
      <w:pPr>
        <w:suppressAutoHyphens/>
        <w:rPr>
          <w:sz w:val="24"/>
          <w:szCs w:val="24"/>
          <w:lang w:val="uk-UA" w:eastAsia="zh-CN"/>
        </w:rPr>
      </w:pPr>
      <w:r w:rsidRPr="00B32279">
        <w:rPr>
          <w:sz w:val="24"/>
          <w:szCs w:val="24"/>
          <w:lang w:val="uk-UA" w:eastAsia="zh-CN"/>
        </w:rPr>
        <w:t xml:space="preserve">Про погодження внесення змін до  Програми </w:t>
      </w:r>
    </w:p>
    <w:p w:rsidR="00B32279" w:rsidRPr="00B32279" w:rsidRDefault="00B32279" w:rsidP="00B32279">
      <w:pPr>
        <w:suppressAutoHyphens/>
        <w:rPr>
          <w:sz w:val="24"/>
          <w:szCs w:val="24"/>
          <w:lang w:val="uk-UA" w:eastAsia="zh-CN"/>
        </w:rPr>
      </w:pPr>
      <w:r w:rsidRPr="00B32279">
        <w:rPr>
          <w:sz w:val="24"/>
          <w:szCs w:val="24"/>
          <w:lang w:val="uk-UA" w:eastAsia="zh-CN"/>
        </w:rPr>
        <w:t>розвитку житлово-комунального  господарства</w:t>
      </w:r>
    </w:p>
    <w:p w:rsidR="00B32279" w:rsidRPr="00B32279" w:rsidRDefault="00B32279" w:rsidP="00B32279">
      <w:pPr>
        <w:suppressAutoHyphens/>
        <w:rPr>
          <w:sz w:val="24"/>
          <w:szCs w:val="24"/>
          <w:lang w:val="uk-UA" w:eastAsia="zh-CN"/>
        </w:rPr>
      </w:pPr>
      <w:r w:rsidRPr="00B32279">
        <w:rPr>
          <w:sz w:val="24"/>
          <w:szCs w:val="24"/>
          <w:lang w:val="uk-UA" w:eastAsia="zh-CN"/>
        </w:rPr>
        <w:t>м. Новий Розділ на 2020 р. та прогноз на 2021-2022р.р.</w:t>
      </w:r>
    </w:p>
    <w:p w:rsidR="00B32279" w:rsidRPr="00B32279" w:rsidRDefault="00B32279" w:rsidP="00B32279">
      <w:pPr>
        <w:suppressAutoHyphens/>
        <w:rPr>
          <w:b/>
          <w:i/>
          <w:sz w:val="24"/>
          <w:szCs w:val="24"/>
          <w:lang w:val="uk-UA" w:eastAsia="zh-CN"/>
        </w:rPr>
      </w:pPr>
    </w:p>
    <w:p w:rsidR="00B32279" w:rsidRPr="00B32279" w:rsidRDefault="00B32279" w:rsidP="00B32279">
      <w:pPr>
        <w:suppressAutoHyphens/>
        <w:jc w:val="both"/>
        <w:rPr>
          <w:sz w:val="24"/>
          <w:szCs w:val="24"/>
          <w:lang w:val="uk-UA" w:eastAsia="zh-CN"/>
        </w:rPr>
      </w:pPr>
      <w:r w:rsidRPr="00B32279">
        <w:rPr>
          <w:sz w:val="24"/>
          <w:szCs w:val="24"/>
          <w:lang w:val="uk-UA" w:eastAsia="zh-CN"/>
        </w:rPr>
        <w:tab/>
        <w:t xml:space="preserve">Враховуючи лист керуючого КП «Розділжитлосервіс» Жука Б. Л. щодо фінансування об’єкту «Капітальний ремонт з заміною ліфтового обладнання ліфта пасажирського ж.б. №2 (1під.) по бул. Довженка у м. Новий Розділ», відповідно  до п.п.1п.а ч.1 ст. 27, ст.29 Закону України „Про місцеве самоврядування в Україні”, виконавчий комітет  Новороздільської міської ради </w:t>
      </w:r>
    </w:p>
    <w:p w:rsidR="00B32279" w:rsidRPr="00B32279" w:rsidRDefault="00B32279" w:rsidP="00B32279">
      <w:pPr>
        <w:suppressAutoHyphens/>
        <w:jc w:val="both"/>
        <w:rPr>
          <w:sz w:val="24"/>
          <w:szCs w:val="24"/>
          <w:lang w:val="uk-UA" w:eastAsia="zh-CN"/>
        </w:rPr>
      </w:pPr>
    </w:p>
    <w:p w:rsidR="00B32279" w:rsidRPr="00B32279" w:rsidRDefault="00B32279" w:rsidP="00B32279">
      <w:pPr>
        <w:suppressAutoHyphens/>
        <w:jc w:val="both"/>
        <w:rPr>
          <w:sz w:val="24"/>
          <w:szCs w:val="24"/>
          <w:lang w:val="uk-UA" w:eastAsia="zh-CN"/>
        </w:rPr>
      </w:pPr>
      <w:r w:rsidRPr="00B32279">
        <w:rPr>
          <w:sz w:val="24"/>
          <w:szCs w:val="24"/>
          <w:lang w:val="uk-UA" w:eastAsia="zh-CN"/>
        </w:rPr>
        <w:t>ВИРІШИВ:</w:t>
      </w:r>
    </w:p>
    <w:p w:rsidR="00B32279" w:rsidRPr="00B32279" w:rsidRDefault="00B32279" w:rsidP="00B32279">
      <w:pPr>
        <w:suppressAutoHyphens/>
        <w:jc w:val="both"/>
        <w:rPr>
          <w:sz w:val="24"/>
          <w:szCs w:val="24"/>
          <w:lang w:val="uk-UA" w:eastAsia="zh-CN"/>
        </w:rPr>
      </w:pPr>
    </w:p>
    <w:p w:rsidR="00B32279" w:rsidRPr="00B32279" w:rsidRDefault="00B32279" w:rsidP="00B32279">
      <w:pPr>
        <w:autoSpaceDE w:val="0"/>
        <w:autoSpaceDN w:val="0"/>
        <w:adjustRightInd w:val="0"/>
        <w:ind w:firstLine="567"/>
        <w:jc w:val="both"/>
        <w:rPr>
          <w:sz w:val="24"/>
          <w:szCs w:val="24"/>
          <w:lang w:val="uk-UA" w:eastAsia="zh-CN"/>
        </w:rPr>
      </w:pPr>
      <w:r w:rsidRPr="00B32279">
        <w:rPr>
          <w:sz w:val="24"/>
          <w:szCs w:val="24"/>
          <w:lang w:val="uk-UA" w:eastAsia="zh-CN"/>
        </w:rPr>
        <w:t>1.Погодити внесення змін до  Програми  розвитку житлово-комунального господарства м. Новий Розділ на 2020р. та прогноз на 2021-2022 р.р., затвердженої рішенням сесії Новороздільської міської ради від 17.12.2019р. №1252, а саме: додаток (таб.2) до Заходу 3 викласти в новій редакції.(додається).</w:t>
      </w:r>
    </w:p>
    <w:p w:rsidR="00B32279" w:rsidRPr="00B32279" w:rsidRDefault="00B32279" w:rsidP="00B32279">
      <w:pPr>
        <w:suppressAutoHyphens/>
        <w:ind w:firstLine="567"/>
        <w:jc w:val="both"/>
        <w:rPr>
          <w:sz w:val="24"/>
          <w:szCs w:val="24"/>
          <w:lang w:val="uk-UA" w:eastAsia="zh-CN"/>
        </w:rPr>
      </w:pPr>
      <w:r w:rsidRPr="00B32279">
        <w:rPr>
          <w:sz w:val="24"/>
          <w:szCs w:val="24"/>
          <w:lang w:val="uk-UA" w:eastAsia="zh-CN"/>
        </w:rPr>
        <w:t>2. Відділу комунального майна та приватизації (нач. Пасемко Н.А.) подати зміни до   Програми на розгляд сесією міської ради.</w:t>
      </w:r>
    </w:p>
    <w:p w:rsidR="00B32279" w:rsidRPr="00B32279" w:rsidRDefault="00B32279" w:rsidP="00B32279">
      <w:pPr>
        <w:suppressAutoHyphens/>
        <w:ind w:firstLine="567"/>
        <w:jc w:val="both"/>
        <w:rPr>
          <w:sz w:val="24"/>
          <w:szCs w:val="24"/>
          <w:lang w:val="uk-UA" w:eastAsia="zh-CN"/>
        </w:rPr>
      </w:pPr>
      <w:r w:rsidRPr="00B32279">
        <w:rPr>
          <w:sz w:val="24"/>
          <w:szCs w:val="24"/>
          <w:lang w:val="uk-UA" w:eastAsia="zh-CN"/>
        </w:rPr>
        <w:t>3. Контроль за виконанням рішення покласти на секретаря ради Кравець І.Д.</w:t>
      </w:r>
    </w:p>
    <w:p w:rsidR="00B32279" w:rsidRDefault="00B32279" w:rsidP="00B32279">
      <w:pPr>
        <w:suppressAutoHyphens/>
        <w:jc w:val="both"/>
        <w:rPr>
          <w:sz w:val="24"/>
          <w:szCs w:val="24"/>
          <w:lang w:val="uk-UA" w:eastAsia="zh-CN"/>
        </w:rPr>
      </w:pPr>
      <w:r w:rsidRPr="00B32279">
        <w:rPr>
          <w:sz w:val="24"/>
          <w:szCs w:val="24"/>
          <w:lang w:val="uk-UA" w:eastAsia="zh-CN"/>
        </w:rPr>
        <w:t xml:space="preserve"> </w:t>
      </w:r>
    </w:p>
    <w:p w:rsidR="000D52E2" w:rsidRPr="00B32279" w:rsidRDefault="000D52E2" w:rsidP="00B32279">
      <w:pPr>
        <w:suppressAutoHyphens/>
        <w:jc w:val="both"/>
        <w:rPr>
          <w:sz w:val="24"/>
          <w:szCs w:val="24"/>
          <w:lang w:val="uk-UA" w:eastAsia="zh-CN"/>
        </w:rPr>
      </w:pPr>
    </w:p>
    <w:p w:rsidR="00B32279" w:rsidRPr="00B32279" w:rsidRDefault="009A4338" w:rsidP="00B32279">
      <w:pPr>
        <w:suppressAutoHyphens/>
        <w:rPr>
          <w:sz w:val="24"/>
          <w:szCs w:val="24"/>
          <w:lang w:val="uk-UA" w:eastAsia="zh-CN"/>
        </w:rPr>
      </w:pPr>
      <w:r>
        <w:rPr>
          <w:sz w:val="24"/>
          <w:szCs w:val="24"/>
          <w:lang w:val="uk-UA" w:eastAsia="zh-CN"/>
        </w:rPr>
        <w:t>СЕКРЕТАР   РАДИ</w:t>
      </w:r>
      <w:r>
        <w:rPr>
          <w:sz w:val="24"/>
          <w:szCs w:val="24"/>
          <w:lang w:val="uk-UA" w:eastAsia="zh-CN"/>
        </w:rPr>
        <w:tab/>
      </w:r>
      <w:r>
        <w:rPr>
          <w:sz w:val="24"/>
          <w:szCs w:val="24"/>
          <w:lang w:val="uk-UA" w:eastAsia="zh-CN"/>
        </w:rPr>
        <w:tab/>
      </w:r>
      <w:r>
        <w:rPr>
          <w:sz w:val="24"/>
          <w:szCs w:val="24"/>
          <w:lang w:val="uk-UA" w:eastAsia="zh-CN"/>
        </w:rPr>
        <w:tab/>
      </w:r>
      <w:r>
        <w:rPr>
          <w:sz w:val="24"/>
          <w:szCs w:val="24"/>
          <w:lang w:val="uk-UA" w:eastAsia="zh-CN"/>
        </w:rPr>
        <w:tab/>
      </w:r>
      <w:r>
        <w:rPr>
          <w:sz w:val="24"/>
          <w:szCs w:val="24"/>
          <w:lang w:val="uk-UA" w:eastAsia="zh-CN"/>
        </w:rPr>
        <w:tab/>
      </w:r>
      <w:r>
        <w:rPr>
          <w:sz w:val="24"/>
          <w:szCs w:val="24"/>
          <w:lang w:val="uk-UA" w:eastAsia="zh-CN"/>
        </w:rPr>
        <w:tab/>
      </w:r>
      <w:r>
        <w:rPr>
          <w:sz w:val="24"/>
          <w:szCs w:val="24"/>
          <w:lang w:val="uk-UA" w:eastAsia="zh-CN"/>
        </w:rPr>
        <w:tab/>
        <w:t xml:space="preserve">Ірина </w:t>
      </w:r>
      <w:r w:rsidR="00B32279" w:rsidRPr="00B32279">
        <w:rPr>
          <w:sz w:val="24"/>
          <w:szCs w:val="24"/>
          <w:lang w:val="uk-UA" w:eastAsia="zh-CN"/>
        </w:rPr>
        <w:t xml:space="preserve"> КРАВЕЦЬ</w:t>
      </w:r>
    </w:p>
    <w:p w:rsidR="00B32279" w:rsidRPr="00B32279" w:rsidRDefault="00B32279" w:rsidP="00B32279">
      <w:pPr>
        <w:suppressAutoHyphens/>
        <w:rPr>
          <w:sz w:val="24"/>
          <w:szCs w:val="24"/>
          <w:lang w:val="uk-UA" w:eastAsia="zh-CN"/>
        </w:rPr>
      </w:pPr>
    </w:p>
    <w:p w:rsidR="00B32279" w:rsidRDefault="00B32279"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Default="000D52E2" w:rsidP="00B32279">
      <w:pPr>
        <w:rPr>
          <w:sz w:val="24"/>
          <w:szCs w:val="24"/>
          <w:lang w:val="uk-UA"/>
        </w:rPr>
      </w:pPr>
    </w:p>
    <w:p w:rsidR="000D52E2" w:rsidRPr="00B32279" w:rsidRDefault="000D52E2" w:rsidP="00B32279">
      <w:pPr>
        <w:rPr>
          <w:sz w:val="24"/>
          <w:szCs w:val="24"/>
          <w:lang w:val="uk-UA"/>
        </w:rPr>
      </w:pPr>
    </w:p>
    <w:p w:rsidR="00B32279" w:rsidRDefault="00B32279" w:rsidP="00B32279">
      <w:pPr>
        <w:rPr>
          <w:sz w:val="24"/>
          <w:szCs w:val="24"/>
          <w:lang w:val="uk-UA"/>
        </w:rPr>
      </w:pPr>
    </w:p>
    <w:p w:rsidR="00876556" w:rsidRDefault="00876556" w:rsidP="00B32279">
      <w:pPr>
        <w:rPr>
          <w:sz w:val="24"/>
          <w:szCs w:val="24"/>
          <w:lang w:val="uk-UA"/>
        </w:rPr>
      </w:pPr>
    </w:p>
    <w:p w:rsidR="00876556" w:rsidRPr="00B32279" w:rsidRDefault="00876556" w:rsidP="00B32279">
      <w:pPr>
        <w:rPr>
          <w:sz w:val="24"/>
          <w:szCs w:val="24"/>
          <w:lang w:val="uk-UA"/>
        </w:rPr>
      </w:pPr>
    </w:p>
    <w:p w:rsidR="00B32279" w:rsidRDefault="00B32279" w:rsidP="00B32279">
      <w:pPr>
        <w:jc w:val="right"/>
        <w:rPr>
          <w:sz w:val="24"/>
          <w:szCs w:val="24"/>
          <w:lang w:val="uk-UA"/>
        </w:rPr>
      </w:pPr>
      <w:r>
        <w:rPr>
          <w:sz w:val="24"/>
          <w:szCs w:val="24"/>
          <w:lang w:val="uk-UA"/>
        </w:rPr>
        <w:t>Додаток</w:t>
      </w:r>
    </w:p>
    <w:p w:rsidR="00B32279" w:rsidRDefault="00B32279" w:rsidP="00B32279">
      <w:pPr>
        <w:jc w:val="right"/>
        <w:rPr>
          <w:sz w:val="24"/>
          <w:szCs w:val="24"/>
          <w:lang w:val="uk-UA"/>
        </w:rPr>
      </w:pPr>
      <w:r>
        <w:rPr>
          <w:sz w:val="24"/>
          <w:szCs w:val="24"/>
          <w:lang w:val="uk-UA"/>
        </w:rPr>
        <w:t>до рішення виконкому</w:t>
      </w:r>
    </w:p>
    <w:p w:rsidR="00B32279" w:rsidRPr="00B32279" w:rsidRDefault="001E3066" w:rsidP="00B32279">
      <w:pPr>
        <w:jc w:val="right"/>
        <w:rPr>
          <w:sz w:val="24"/>
          <w:szCs w:val="24"/>
          <w:lang w:val="uk-UA"/>
        </w:rPr>
      </w:pPr>
      <w:r>
        <w:rPr>
          <w:sz w:val="24"/>
          <w:szCs w:val="24"/>
          <w:lang w:val="uk-UA"/>
        </w:rPr>
        <w:t xml:space="preserve">№ 106 </w:t>
      </w:r>
      <w:r w:rsidR="00B32279">
        <w:rPr>
          <w:sz w:val="24"/>
          <w:szCs w:val="24"/>
          <w:lang w:val="uk-UA"/>
        </w:rPr>
        <w:t xml:space="preserve">від </w:t>
      </w:r>
      <w:r w:rsidR="002B017A">
        <w:rPr>
          <w:sz w:val="24"/>
          <w:szCs w:val="24"/>
          <w:lang w:val="uk-UA"/>
        </w:rPr>
        <w:t>19.05.20</w:t>
      </w:r>
      <w:r w:rsidR="00B32279">
        <w:rPr>
          <w:sz w:val="24"/>
          <w:szCs w:val="24"/>
          <w:lang w:val="uk-UA"/>
        </w:rPr>
        <w:t>р.</w:t>
      </w:r>
    </w:p>
    <w:p w:rsidR="00B32279" w:rsidRPr="00B32279" w:rsidRDefault="00B32279" w:rsidP="00B32279">
      <w:pPr>
        <w:rPr>
          <w:sz w:val="24"/>
          <w:szCs w:val="24"/>
          <w:lang w:val="uk-UA"/>
        </w:rPr>
      </w:pPr>
    </w:p>
    <w:p w:rsidR="00B32279" w:rsidRPr="00B32279" w:rsidRDefault="00B32279" w:rsidP="00B32279">
      <w:pPr>
        <w:jc w:val="right"/>
        <w:rPr>
          <w:sz w:val="24"/>
          <w:szCs w:val="24"/>
          <w:lang w:val="uk-UA"/>
        </w:rPr>
      </w:pPr>
      <w:r w:rsidRPr="00B32279">
        <w:rPr>
          <w:sz w:val="24"/>
          <w:szCs w:val="24"/>
          <w:lang w:val="uk-UA"/>
        </w:rPr>
        <w:t>Додаток 2</w:t>
      </w:r>
    </w:p>
    <w:p w:rsidR="00B32279" w:rsidRPr="00B32279" w:rsidRDefault="00B32279" w:rsidP="00B32279">
      <w:pPr>
        <w:rPr>
          <w:sz w:val="24"/>
          <w:szCs w:val="24"/>
          <w:lang w:val="uk-UA"/>
        </w:rPr>
      </w:pPr>
    </w:p>
    <w:p w:rsidR="00B32279" w:rsidRPr="00B32279" w:rsidRDefault="00B32279" w:rsidP="00B32279">
      <w:pPr>
        <w:rPr>
          <w:sz w:val="24"/>
          <w:szCs w:val="24"/>
          <w:lang w:val="uk-UA"/>
        </w:rPr>
      </w:pPr>
    </w:p>
    <w:p w:rsidR="00B32279" w:rsidRPr="00B32279" w:rsidRDefault="00B32279" w:rsidP="00B32279">
      <w:pPr>
        <w:jc w:val="both"/>
        <w:rPr>
          <w:b/>
          <w:bCs/>
          <w:sz w:val="24"/>
          <w:szCs w:val="24"/>
        </w:rPr>
      </w:pPr>
      <w:r w:rsidRPr="00B32279">
        <w:rPr>
          <w:b/>
          <w:bCs/>
          <w:sz w:val="24"/>
          <w:szCs w:val="24"/>
        </w:rPr>
        <w:t>Табл.</w:t>
      </w:r>
      <w:r w:rsidRPr="00B32279">
        <w:rPr>
          <w:b/>
          <w:bCs/>
          <w:sz w:val="24"/>
          <w:szCs w:val="24"/>
          <w:lang w:val="uk-UA"/>
        </w:rPr>
        <w:t xml:space="preserve"> </w:t>
      </w:r>
      <w:r w:rsidRPr="00B32279">
        <w:rPr>
          <w:b/>
          <w:bCs/>
          <w:sz w:val="24"/>
          <w:szCs w:val="24"/>
        </w:rPr>
        <w:t xml:space="preserve">2. Капітальний ремонт, модернізація та заміна ліфтів у житлових будинках міста </w:t>
      </w:r>
    </w:p>
    <w:p w:rsidR="00B32279" w:rsidRPr="00B32279" w:rsidRDefault="00B32279" w:rsidP="00B32279">
      <w:pPr>
        <w:jc w:val="right"/>
        <w:rPr>
          <w:sz w:val="24"/>
          <w:szCs w:val="24"/>
          <w:lang w:val="uk-UA"/>
        </w:rPr>
      </w:pPr>
      <w:r w:rsidRPr="00B32279">
        <w:rPr>
          <w:sz w:val="24"/>
          <w:szCs w:val="24"/>
        </w:rPr>
        <w:t>тис.грн</w:t>
      </w:r>
    </w:p>
    <w:tbl>
      <w:tblPr>
        <w:tblpPr w:leftFromText="181" w:rightFromText="181" w:vertAnchor="text" w:horzAnchor="margin" w:tblpXSpec="center" w:tblpY="1"/>
        <w:tblW w:w="10456" w:type="dxa"/>
        <w:jc w:val="center"/>
        <w:tblLayout w:type="fixed"/>
        <w:tblLook w:val="0000"/>
      </w:tblPr>
      <w:tblGrid>
        <w:gridCol w:w="2093"/>
        <w:gridCol w:w="1701"/>
        <w:gridCol w:w="1559"/>
        <w:gridCol w:w="1843"/>
        <w:gridCol w:w="1701"/>
        <w:gridCol w:w="1559"/>
      </w:tblGrid>
      <w:tr w:rsidR="00B32279" w:rsidRPr="00B32279" w:rsidTr="000D52E2">
        <w:trPr>
          <w:trHeight w:val="1049"/>
          <w:jc w:val="center"/>
        </w:trPr>
        <w:tc>
          <w:tcPr>
            <w:tcW w:w="2093"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jc w:val="center"/>
              <w:rPr>
                <w:b/>
                <w:bCs/>
                <w:sz w:val="24"/>
                <w:szCs w:val="24"/>
              </w:rPr>
            </w:pPr>
            <w:r w:rsidRPr="00B32279">
              <w:rPr>
                <w:b/>
                <w:bCs/>
                <w:sz w:val="24"/>
                <w:szCs w:val="24"/>
              </w:rPr>
              <w:t>Найменування об’єкту</w:t>
            </w:r>
          </w:p>
        </w:tc>
        <w:tc>
          <w:tcPr>
            <w:tcW w:w="1701" w:type="dxa"/>
            <w:tcBorders>
              <w:top w:val="single" w:sz="4" w:space="0" w:color="auto"/>
              <w:left w:val="nil"/>
              <w:bottom w:val="single" w:sz="4" w:space="0" w:color="auto"/>
              <w:right w:val="single" w:sz="4" w:space="0" w:color="auto"/>
            </w:tcBorders>
          </w:tcPr>
          <w:p w:rsidR="00B32279" w:rsidRPr="00B32279" w:rsidRDefault="00B32279" w:rsidP="00B32279">
            <w:pPr>
              <w:jc w:val="center"/>
              <w:rPr>
                <w:b/>
                <w:bCs/>
                <w:sz w:val="24"/>
                <w:szCs w:val="24"/>
              </w:rPr>
            </w:pPr>
            <w:r w:rsidRPr="00B32279">
              <w:rPr>
                <w:b/>
                <w:bCs/>
                <w:sz w:val="24"/>
                <w:szCs w:val="24"/>
              </w:rPr>
              <w:t>Вид робіт</w:t>
            </w:r>
          </w:p>
        </w:tc>
        <w:tc>
          <w:tcPr>
            <w:tcW w:w="1559"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jc w:val="center"/>
              <w:rPr>
                <w:b/>
                <w:bCs/>
                <w:sz w:val="24"/>
                <w:szCs w:val="24"/>
              </w:rPr>
            </w:pPr>
            <w:r w:rsidRPr="00B32279">
              <w:rPr>
                <w:b/>
                <w:bCs/>
                <w:sz w:val="24"/>
                <w:szCs w:val="24"/>
              </w:rPr>
              <w:t>Термін виконання,</w:t>
            </w:r>
          </w:p>
          <w:p w:rsidR="00B32279" w:rsidRPr="00B32279" w:rsidRDefault="00B32279" w:rsidP="00B32279">
            <w:pPr>
              <w:jc w:val="center"/>
              <w:rPr>
                <w:b/>
                <w:bCs/>
                <w:sz w:val="24"/>
                <w:szCs w:val="24"/>
              </w:rPr>
            </w:pPr>
            <w:r w:rsidRPr="00B32279">
              <w:rPr>
                <w:b/>
                <w:bCs/>
                <w:sz w:val="24"/>
                <w:szCs w:val="24"/>
              </w:rPr>
              <w:t xml:space="preserve"> Роки</w:t>
            </w:r>
          </w:p>
        </w:tc>
        <w:tc>
          <w:tcPr>
            <w:tcW w:w="1843"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jc w:val="center"/>
              <w:rPr>
                <w:b/>
                <w:bCs/>
                <w:sz w:val="24"/>
                <w:szCs w:val="24"/>
              </w:rPr>
            </w:pPr>
            <w:r w:rsidRPr="00B32279">
              <w:rPr>
                <w:b/>
                <w:bCs/>
                <w:sz w:val="24"/>
                <w:szCs w:val="24"/>
              </w:rPr>
              <w:t>Загальний обсяг фінансування</w:t>
            </w:r>
          </w:p>
        </w:tc>
        <w:tc>
          <w:tcPr>
            <w:tcW w:w="1701"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jc w:val="center"/>
              <w:rPr>
                <w:b/>
                <w:bCs/>
                <w:sz w:val="24"/>
                <w:szCs w:val="24"/>
              </w:rPr>
            </w:pPr>
            <w:r w:rsidRPr="00B32279">
              <w:rPr>
                <w:b/>
                <w:bCs/>
                <w:sz w:val="24"/>
                <w:szCs w:val="24"/>
              </w:rPr>
              <w:t>Потреба у фінансуванні з державного бюджету</w:t>
            </w:r>
          </w:p>
        </w:tc>
        <w:tc>
          <w:tcPr>
            <w:tcW w:w="1559" w:type="dxa"/>
            <w:tcBorders>
              <w:top w:val="single" w:sz="4" w:space="0" w:color="auto"/>
              <w:left w:val="nil"/>
              <w:bottom w:val="single" w:sz="4" w:space="0" w:color="auto"/>
              <w:right w:val="single" w:sz="4" w:space="0" w:color="auto"/>
            </w:tcBorders>
          </w:tcPr>
          <w:p w:rsidR="00B32279" w:rsidRPr="00B32279" w:rsidRDefault="00B32279" w:rsidP="00B32279">
            <w:pPr>
              <w:jc w:val="center"/>
              <w:rPr>
                <w:b/>
                <w:bCs/>
                <w:sz w:val="24"/>
                <w:szCs w:val="24"/>
              </w:rPr>
            </w:pPr>
            <w:r w:rsidRPr="00B32279">
              <w:rPr>
                <w:b/>
                <w:bCs/>
                <w:sz w:val="24"/>
                <w:szCs w:val="24"/>
              </w:rPr>
              <w:t>Потреба у фінансуванні з місцевого бюджету</w:t>
            </w:r>
          </w:p>
        </w:tc>
      </w:tr>
      <w:tr w:rsidR="00B32279" w:rsidRPr="00B32279" w:rsidTr="000D52E2">
        <w:trPr>
          <w:trHeight w:val="298"/>
          <w:jc w:val="center"/>
        </w:trPr>
        <w:tc>
          <w:tcPr>
            <w:tcW w:w="2093"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jc w:val="center"/>
              <w:rPr>
                <w:b/>
                <w:bCs/>
                <w:color w:val="000000"/>
                <w:sz w:val="24"/>
                <w:szCs w:val="24"/>
              </w:rPr>
            </w:pPr>
            <w:r w:rsidRPr="00B32279">
              <w:rPr>
                <w:b/>
                <w:bCs/>
                <w:color w:val="000000"/>
                <w:sz w:val="24"/>
                <w:szCs w:val="24"/>
              </w:rPr>
              <w:t>1</w:t>
            </w:r>
          </w:p>
        </w:tc>
        <w:tc>
          <w:tcPr>
            <w:tcW w:w="1701" w:type="dxa"/>
            <w:tcBorders>
              <w:top w:val="single" w:sz="4" w:space="0" w:color="auto"/>
              <w:left w:val="nil"/>
              <w:bottom w:val="single" w:sz="4" w:space="0" w:color="auto"/>
              <w:right w:val="single" w:sz="4" w:space="0" w:color="auto"/>
            </w:tcBorders>
          </w:tcPr>
          <w:p w:rsidR="00B32279" w:rsidRPr="00B32279" w:rsidRDefault="00B32279" w:rsidP="00B32279">
            <w:pPr>
              <w:jc w:val="center"/>
              <w:rPr>
                <w:b/>
                <w:bCs/>
                <w:color w:val="000000"/>
                <w:sz w:val="24"/>
                <w:szCs w:val="24"/>
              </w:rPr>
            </w:pPr>
            <w:r w:rsidRPr="00B32279">
              <w:rPr>
                <w:b/>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jc w:val="center"/>
              <w:rPr>
                <w:b/>
                <w:bCs/>
                <w:color w:val="000000"/>
                <w:sz w:val="24"/>
                <w:szCs w:val="24"/>
              </w:rPr>
            </w:pPr>
            <w:r w:rsidRPr="00B32279">
              <w:rPr>
                <w:b/>
                <w:bCs/>
                <w:color w:val="000000"/>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jc w:val="center"/>
              <w:rPr>
                <w:b/>
                <w:bCs/>
                <w:color w:val="000000"/>
                <w:sz w:val="24"/>
                <w:szCs w:val="24"/>
              </w:rPr>
            </w:pPr>
            <w:r w:rsidRPr="00B32279">
              <w:rPr>
                <w:b/>
                <w:bCs/>
                <w:color w:val="000000"/>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jc w:val="center"/>
              <w:rPr>
                <w:b/>
                <w:bCs/>
                <w:color w:val="000000"/>
                <w:sz w:val="24"/>
                <w:szCs w:val="24"/>
              </w:rPr>
            </w:pPr>
            <w:r w:rsidRPr="00B32279">
              <w:rPr>
                <w:b/>
                <w:bCs/>
                <w:color w:val="000000"/>
                <w:sz w:val="24"/>
                <w:szCs w:val="24"/>
              </w:rPr>
              <w:t>5</w:t>
            </w:r>
          </w:p>
        </w:tc>
        <w:tc>
          <w:tcPr>
            <w:tcW w:w="1559" w:type="dxa"/>
            <w:tcBorders>
              <w:top w:val="single" w:sz="4" w:space="0" w:color="auto"/>
              <w:left w:val="nil"/>
              <w:bottom w:val="single" w:sz="4" w:space="0" w:color="auto"/>
              <w:right w:val="single" w:sz="4" w:space="0" w:color="auto"/>
            </w:tcBorders>
          </w:tcPr>
          <w:p w:rsidR="00B32279" w:rsidRPr="00B32279" w:rsidRDefault="00B32279" w:rsidP="00B32279">
            <w:pPr>
              <w:jc w:val="center"/>
              <w:rPr>
                <w:b/>
                <w:bCs/>
                <w:color w:val="000000"/>
                <w:sz w:val="24"/>
                <w:szCs w:val="24"/>
              </w:rPr>
            </w:pPr>
            <w:r w:rsidRPr="00B32279">
              <w:rPr>
                <w:b/>
                <w:bCs/>
                <w:color w:val="000000"/>
                <w:sz w:val="24"/>
                <w:szCs w:val="24"/>
              </w:rPr>
              <w:t>6</w:t>
            </w:r>
          </w:p>
        </w:tc>
      </w:tr>
      <w:tr w:rsidR="00B32279" w:rsidRPr="00B32279" w:rsidTr="000D52E2">
        <w:trPr>
          <w:trHeight w:val="298"/>
          <w:jc w:val="center"/>
        </w:trPr>
        <w:tc>
          <w:tcPr>
            <w:tcW w:w="10456" w:type="dxa"/>
            <w:gridSpan w:val="6"/>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b/>
                <w:color w:val="000000"/>
                <w:sz w:val="24"/>
                <w:szCs w:val="24"/>
                <w:lang w:val="uk-UA"/>
              </w:rPr>
            </w:pPr>
            <w:r w:rsidRPr="00B32279">
              <w:rPr>
                <w:b/>
                <w:color w:val="000000"/>
                <w:sz w:val="24"/>
                <w:szCs w:val="24"/>
                <w:lang w:val="uk-UA"/>
              </w:rPr>
              <w:t>2020 р.</w:t>
            </w:r>
          </w:p>
        </w:tc>
      </w:tr>
      <w:tr w:rsidR="00B32279" w:rsidRPr="00B32279" w:rsidTr="000D52E2">
        <w:trPr>
          <w:trHeight w:val="298"/>
          <w:jc w:val="center"/>
        </w:trPr>
        <w:tc>
          <w:tcPr>
            <w:tcW w:w="2093"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rPr>
                <w:b/>
                <w:bCs/>
                <w:sz w:val="24"/>
                <w:szCs w:val="24"/>
              </w:rPr>
            </w:pPr>
            <w:r w:rsidRPr="00B32279">
              <w:rPr>
                <w:b/>
                <w:bCs/>
                <w:sz w:val="24"/>
                <w:szCs w:val="24"/>
              </w:rPr>
              <w:t>Аварійні ліфти</w:t>
            </w:r>
          </w:p>
        </w:tc>
        <w:tc>
          <w:tcPr>
            <w:tcW w:w="1701" w:type="dxa"/>
            <w:tcBorders>
              <w:top w:val="single" w:sz="4" w:space="0" w:color="auto"/>
              <w:left w:val="nil"/>
              <w:bottom w:val="single" w:sz="4" w:space="0" w:color="auto"/>
              <w:right w:val="single" w:sz="4" w:space="0" w:color="auto"/>
            </w:tcBorders>
          </w:tcPr>
          <w:p w:rsidR="00B32279" w:rsidRPr="00B32279" w:rsidRDefault="00B32279" w:rsidP="00B32279">
            <w:pPr>
              <w:rPr>
                <w:sz w:val="24"/>
                <w:szCs w:val="24"/>
              </w:rPr>
            </w:pPr>
            <w:r w:rsidRPr="00B32279">
              <w:rPr>
                <w:sz w:val="24"/>
                <w:szCs w:val="24"/>
              </w:rPr>
              <w:t>Капітальний ремонт</w:t>
            </w:r>
          </w:p>
        </w:tc>
        <w:tc>
          <w:tcPr>
            <w:tcW w:w="1559" w:type="dxa"/>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sz w:val="24"/>
                <w:szCs w:val="24"/>
              </w:rPr>
            </w:pPr>
            <w:r w:rsidRPr="00B32279">
              <w:rPr>
                <w:sz w:val="24"/>
                <w:szCs w:val="24"/>
              </w:rPr>
              <w:t>20</w:t>
            </w:r>
            <w:r w:rsidRPr="00B32279">
              <w:rPr>
                <w:sz w:val="24"/>
                <w:szCs w:val="24"/>
                <w:lang w:val="uk-UA"/>
              </w:rPr>
              <w:t>20</w:t>
            </w:r>
          </w:p>
        </w:tc>
        <w:tc>
          <w:tcPr>
            <w:tcW w:w="1843" w:type="dxa"/>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sz w:val="24"/>
                <w:szCs w:val="24"/>
              </w:rPr>
            </w:pPr>
            <w:r w:rsidRPr="00B32279">
              <w:rPr>
                <w:sz w:val="24"/>
                <w:szCs w:val="24"/>
              </w:rPr>
              <w:t>143,08</w:t>
            </w:r>
          </w:p>
        </w:tc>
        <w:tc>
          <w:tcPr>
            <w:tcW w:w="1701" w:type="dxa"/>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sz w:val="24"/>
                <w:szCs w:val="24"/>
              </w:rPr>
            </w:pPr>
            <w:r w:rsidRPr="00B32279">
              <w:rPr>
                <w:sz w:val="24"/>
                <w:szCs w:val="24"/>
              </w:rPr>
              <w:t>0,0</w:t>
            </w:r>
          </w:p>
        </w:tc>
        <w:tc>
          <w:tcPr>
            <w:tcW w:w="1559" w:type="dxa"/>
            <w:tcBorders>
              <w:top w:val="single" w:sz="4" w:space="0" w:color="auto"/>
              <w:left w:val="nil"/>
              <w:bottom w:val="single" w:sz="4" w:space="0" w:color="auto"/>
              <w:right w:val="single" w:sz="4" w:space="0" w:color="auto"/>
            </w:tcBorders>
            <w:vAlign w:val="center"/>
          </w:tcPr>
          <w:p w:rsidR="00B32279" w:rsidRPr="00B32279" w:rsidRDefault="00B32279" w:rsidP="00B32279">
            <w:pPr>
              <w:jc w:val="center"/>
              <w:rPr>
                <w:sz w:val="24"/>
                <w:szCs w:val="24"/>
              </w:rPr>
            </w:pPr>
            <w:r w:rsidRPr="00B32279">
              <w:rPr>
                <w:sz w:val="24"/>
                <w:szCs w:val="24"/>
              </w:rPr>
              <w:t>143,08</w:t>
            </w:r>
          </w:p>
        </w:tc>
      </w:tr>
      <w:tr w:rsidR="00B32279" w:rsidRPr="00B32279" w:rsidTr="000D52E2">
        <w:trPr>
          <w:trHeight w:val="298"/>
          <w:jc w:val="center"/>
        </w:trPr>
        <w:tc>
          <w:tcPr>
            <w:tcW w:w="2093" w:type="dxa"/>
            <w:tcBorders>
              <w:top w:val="single" w:sz="4" w:space="0" w:color="auto"/>
              <w:left w:val="single" w:sz="4" w:space="0" w:color="auto"/>
              <w:bottom w:val="single" w:sz="4" w:space="0" w:color="auto"/>
              <w:right w:val="single" w:sz="4" w:space="0" w:color="auto"/>
            </w:tcBorders>
            <w:vAlign w:val="center"/>
          </w:tcPr>
          <w:p w:rsidR="00B32279" w:rsidRPr="00B32279" w:rsidRDefault="009A4338" w:rsidP="00B32279">
            <w:pPr>
              <w:rPr>
                <w:sz w:val="24"/>
                <w:szCs w:val="24"/>
              </w:rPr>
            </w:pPr>
            <w:r>
              <w:rPr>
                <w:sz w:val="24"/>
                <w:szCs w:val="24"/>
                <w:lang w:val="uk-UA"/>
              </w:rPr>
              <w:t>б</w:t>
            </w:r>
            <w:r w:rsidR="00B32279" w:rsidRPr="00B32279">
              <w:rPr>
                <w:sz w:val="24"/>
                <w:szCs w:val="24"/>
              </w:rPr>
              <w:t>ул. Довженка, 2 (1 під</w:t>
            </w:r>
            <w:r w:rsidR="000D52E2">
              <w:rPr>
                <w:sz w:val="24"/>
                <w:szCs w:val="24"/>
                <w:lang w:val="uk-UA"/>
              </w:rPr>
              <w:t>.</w:t>
            </w:r>
            <w:r w:rsidR="00B32279" w:rsidRPr="00B32279">
              <w:rPr>
                <w:sz w:val="24"/>
                <w:szCs w:val="24"/>
              </w:rPr>
              <w:t>)</w:t>
            </w:r>
          </w:p>
        </w:tc>
        <w:tc>
          <w:tcPr>
            <w:tcW w:w="1701" w:type="dxa"/>
            <w:tcBorders>
              <w:top w:val="single" w:sz="4" w:space="0" w:color="auto"/>
              <w:left w:val="nil"/>
              <w:bottom w:val="single" w:sz="4" w:space="0" w:color="auto"/>
              <w:right w:val="single" w:sz="4" w:space="0" w:color="auto"/>
            </w:tcBorders>
          </w:tcPr>
          <w:p w:rsidR="00B32279" w:rsidRPr="00B32279" w:rsidRDefault="00B32279" w:rsidP="00B32279">
            <w:pPr>
              <w:rPr>
                <w:sz w:val="24"/>
                <w:szCs w:val="24"/>
              </w:rPr>
            </w:pPr>
            <w:r w:rsidRPr="00B32279">
              <w:rPr>
                <w:sz w:val="24"/>
                <w:szCs w:val="24"/>
              </w:rPr>
              <w:t>Капітальний ремонт з заміною ліфтового обладнання ліфта</w:t>
            </w:r>
          </w:p>
        </w:tc>
        <w:tc>
          <w:tcPr>
            <w:tcW w:w="1559" w:type="dxa"/>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sz w:val="24"/>
                <w:szCs w:val="24"/>
              </w:rPr>
            </w:pPr>
            <w:r w:rsidRPr="00B32279">
              <w:rPr>
                <w:sz w:val="24"/>
                <w:szCs w:val="24"/>
              </w:rPr>
              <w:t>20</w:t>
            </w:r>
            <w:r w:rsidRPr="00B32279">
              <w:rPr>
                <w:sz w:val="24"/>
                <w:szCs w:val="24"/>
                <w:lang w:val="uk-UA"/>
              </w:rPr>
              <w:t>20</w:t>
            </w:r>
          </w:p>
        </w:tc>
        <w:tc>
          <w:tcPr>
            <w:tcW w:w="1843" w:type="dxa"/>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sz w:val="24"/>
                <w:szCs w:val="24"/>
              </w:rPr>
            </w:pPr>
            <w:r w:rsidRPr="00B32279">
              <w:rPr>
                <w:sz w:val="24"/>
                <w:szCs w:val="24"/>
              </w:rPr>
              <w:t>56,92</w:t>
            </w:r>
          </w:p>
        </w:tc>
        <w:tc>
          <w:tcPr>
            <w:tcW w:w="1701" w:type="dxa"/>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sz w:val="24"/>
                <w:szCs w:val="24"/>
              </w:rPr>
            </w:pPr>
            <w:r w:rsidRPr="00B32279">
              <w:rPr>
                <w:sz w:val="24"/>
                <w:szCs w:val="24"/>
              </w:rPr>
              <w:t>0,0</w:t>
            </w:r>
          </w:p>
        </w:tc>
        <w:tc>
          <w:tcPr>
            <w:tcW w:w="1559" w:type="dxa"/>
            <w:tcBorders>
              <w:top w:val="single" w:sz="4" w:space="0" w:color="auto"/>
              <w:left w:val="nil"/>
              <w:bottom w:val="single" w:sz="4" w:space="0" w:color="auto"/>
              <w:right w:val="single" w:sz="4" w:space="0" w:color="auto"/>
            </w:tcBorders>
            <w:vAlign w:val="center"/>
          </w:tcPr>
          <w:p w:rsidR="00B32279" w:rsidRPr="00B32279" w:rsidRDefault="00B32279" w:rsidP="00B32279">
            <w:pPr>
              <w:jc w:val="center"/>
              <w:rPr>
                <w:sz w:val="24"/>
                <w:szCs w:val="24"/>
              </w:rPr>
            </w:pPr>
            <w:r w:rsidRPr="00B32279">
              <w:rPr>
                <w:sz w:val="24"/>
                <w:szCs w:val="24"/>
              </w:rPr>
              <w:t>56,92</w:t>
            </w:r>
          </w:p>
        </w:tc>
      </w:tr>
      <w:tr w:rsidR="00B32279" w:rsidRPr="00B32279" w:rsidTr="000D52E2">
        <w:trPr>
          <w:trHeight w:val="281"/>
          <w:jc w:val="center"/>
        </w:trPr>
        <w:tc>
          <w:tcPr>
            <w:tcW w:w="2093" w:type="dxa"/>
            <w:tcBorders>
              <w:top w:val="single" w:sz="4" w:space="0" w:color="auto"/>
              <w:left w:val="single" w:sz="4" w:space="0" w:color="auto"/>
              <w:bottom w:val="single" w:sz="4" w:space="0" w:color="auto"/>
              <w:right w:val="single" w:sz="4" w:space="0" w:color="auto"/>
            </w:tcBorders>
          </w:tcPr>
          <w:p w:rsidR="00B32279" w:rsidRPr="00B32279" w:rsidRDefault="00B32279" w:rsidP="00B32279">
            <w:pPr>
              <w:rPr>
                <w:sz w:val="24"/>
                <w:szCs w:val="24"/>
              </w:rPr>
            </w:pPr>
            <w:r w:rsidRPr="00B32279">
              <w:rPr>
                <w:sz w:val="24"/>
                <w:szCs w:val="24"/>
              </w:rPr>
              <w:t>Разом:</w:t>
            </w:r>
          </w:p>
        </w:tc>
        <w:tc>
          <w:tcPr>
            <w:tcW w:w="1701" w:type="dxa"/>
            <w:tcBorders>
              <w:top w:val="single" w:sz="4" w:space="0" w:color="auto"/>
              <w:left w:val="nil"/>
              <w:bottom w:val="single" w:sz="4" w:space="0" w:color="auto"/>
              <w:right w:val="single" w:sz="4" w:space="0" w:color="auto"/>
            </w:tcBorders>
          </w:tcPr>
          <w:p w:rsidR="00B32279" w:rsidRPr="00B32279" w:rsidRDefault="00B32279" w:rsidP="00B32279">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color w:val="000000"/>
                <w:sz w:val="24"/>
                <w:szCs w:val="24"/>
              </w:rPr>
            </w:pPr>
            <w:r w:rsidRPr="00B32279">
              <w:rPr>
                <w:color w:val="000000"/>
                <w:sz w:val="24"/>
                <w:szCs w:val="24"/>
              </w:rPr>
              <w:t>2020</w:t>
            </w:r>
          </w:p>
        </w:tc>
        <w:tc>
          <w:tcPr>
            <w:tcW w:w="1843" w:type="dxa"/>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color w:val="000000"/>
                <w:sz w:val="24"/>
                <w:szCs w:val="24"/>
              </w:rPr>
            </w:pPr>
            <w:r w:rsidRPr="00B32279">
              <w:rPr>
                <w:color w:val="000000"/>
                <w:sz w:val="24"/>
                <w:szCs w:val="24"/>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B32279" w:rsidRPr="00B32279" w:rsidRDefault="00B32279" w:rsidP="00B32279">
            <w:pPr>
              <w:jc w:val="center"/>
              <w:rPr>
                <w:sz w:val="24"/>
                <w:szCs w:val="24"/>
              </w:rPr>
            </w:pPr>
            <w:r w:rsidRPr="00B32279">
              <w:rPr>
                <w:sz w:val="24"/>
                <w:szCs w:val="24"/>
              </w:rPr>
              <w:t>0,0</w:t>
            </w:r>
          </w:p>
        </w:tc>
        <w:tc>
          <w:tcPr>
            <w:tcW w:w="1559" w:type="dxa"/>
            <w:tcBorders>
              <w:top w:val="single" w:sz="4" w:space="0" w:color="auto"/>
              <w:left w:val="nil"/>
              <w:bottom w:val="single" w:sz="4" w:space="0" w:color="auto"/>
              <w:right w:val="single" w:sz="4" w:space="0" w:color="auto"/>
            </w:tcBorders>
            <w:vAlign w:val="center"/>
          </w:tcPr>
          <w:p w:rsidR="00B32279" w:rsidRPr="00B32279" w:rsidRDefault="00B32279" w:rsidP="00B32279">
            <w:pPr>
              <w:jc w:val="center"/>
              <w:rPr>
                <w:color w:val="000000"/>
                <w:sz w:val="24"/>
                <w:szCs w:val="24"/>
              </w:rPr>
            </w:pPr>
            <w:r w:rsidRPr="00B32279">
              <w:rPr>
                <w:color w:val="000000"/>
                <w:sz w:val="24"/>
                <w:szCs w:val="24"/>
              </w:rPr>
              <w:t>200,0</w:t>
            </w:r>
          </w:p>
        </w:tc>
      </w:tr>
      <w:tr w:rsidR="00B32279" w:rsidRPr="00B32279" w:rsidTr="000D52E2">
        <w:trPr>
          <w:trHeight w:val="281"/>
          <w:jc w:val="center"/>
        </w:trPr>
        <w:tc>
          <w:tcPr>
            <w:tcW w:w="10456" w:type="dxa"/>
            <w:gridSpan w:val="6"/>
            <w:tcBorders>
              <w:top w:val="single" w:sz="4" w:space="0" w:color="auto"/>
              <w:left w:val="single" w:sz="4" w:space="0" w:color="auto"/>
              <w:bottom w:val="single" w:sz="4" w:space="0" w:color="auto"/>
              <w:right w:val="single" w:sz="4" w:space="0" w:color="auto"/>
            </w:tcBorders>
          </w:tcPr>
          <w:p w:rsidR="00B32279" w:rsidRPr="00B32279" w:rsidRDefault="00B32279" w:rsidP="00B32279">
            <w:pPr>
              <w:rPr>
                <w:color w:val="000000"/>
                <w:sz w:val="24"/>
                <w:szCs w:val="24"/>
              </w:rPr>
            </w:pPr>
            <w:r w:rsidRPr="00B32279">
              <w:rPr>
                <w:color w:val="000000"/>
                <w:sz w:val="24"/>
                <w:szCs w:val="24"/>
              </w:rPr>
              <w:t>Одержувач коштів КП «Розділжитлосервіс»</w:t>
            </w:r>
          </w:p>
        </w:tc>
      </w:tr>
    </w:tbl>
    <w:p w:rsidR="00B32279" w:rsidRPr="00B32279" w:rsidRDefault="00B32279" w:rsidP="00B32279">
      <w:pPr>
        <w:rPr>
          <w:sz w:val="24"/>
          <w:szCs w:val="24"/>
          <w:lang w:val="uk-UA"/>
        </w:rPr>
      </w:pPr>
    </w:p>
    <w:p w:rsidR="00B32279" w:rsidRPr="00B32279" w:rsidRDefault="00B32279" w:rsidP="00B32279">
      <w:pPr>
        <w:rPr>
          <w:sz w:val="24"/>
          <w:szCs w:val="24"/>
          <w:lang w:val="uk-UA"/>
        </w:rPr>
      </w:pPr>
    </w:p>
    <w:p w:rsidR="00B32279" w:rsidRPr="00B32279" w:rsidRDefault="00B32279" w:rsidP="00B32279">
      <w:pPr>
        <w:rPr>
          <w:rFonts w:eastAsia="Calibri"/>
          <w:sz w:val="24"/>
          <w:szCs w:val="24"/>
          <w:lang w:val="uk-UA" w:eastAsia="en-US"/>
        </w:rPr>
      </w:pPr>
      <w:r w:rsidRPr="00B32279">
        <w:rPr>
          <w:rFonts w:eastAsia="Calibri"/>
          <w:sz w:val="24"/>
          <w:szCs w:val="24"/>
          <w:lang w:val="uk-UA" w:eastAsia="en-US"/>
        </w:rPr>
        <w:t>Керуючий справами виконкому</w:t>
      </w:r>
      <w:r w:rsidRPr="00B32279">
        <w:rPr>
          <w:rFonts w:eastAsia="Calibri"/>
          <w:sz w:val="24"/>
          <w:szCs w:val="24"/>
          <w:lang w:val="uk-UA" w:eastAsia="en-US"/>
        </w:rPr>
        <w:tab/>
      </w:r>
      <w:r w:rsidRPr="00B32279">
        <w:rPr>
          <w:rFonts w:eastAsia="Calibri"/>
          <w:sz w:val="24"/>
          <w:szCs w:val="24"/>
          <w:lang w:val="uk-UA" w:eastAsia="en-US"/>
        </w:rPr>
        <w:tab/>
      </w:r>
      <w:r w:rsidRPr="00B32279">
        <w:rPr>
          <w:rFonts w:eastAsia="Calibri"/>
          <w:sz w:val="24"/>
          <w:szCs w:val="24"/>
          <w:lang w:val="uk-UA" w:eastAsia="en-US"/>
        </w:rPr>
        <w:tab/>
      </w:r>
      <w:r w:rsidRPr="00B32279">
        <w:rPr>
          <w:rFonts w:eastAsia="Calibri"/>
          <w:sz w:val="24"/>
          <w:szCs w:val="24"/>
          <w:lang w:val="uk-UA" w:eastAsia="en-US"/>
        </w:rPr>
        <w:tab/>
      </w:r>
      <w:r w:rsidRPr="00B32279">
        <w:rPr>
          <w:rFonts w:eastAsia="Calibri"/>
          <w:sz w:val="24"/>
          <w:szCs w:val="24"/>
          <w:lang w:val="uk-UA" w:eastAsia="en-US"/>
        </w:rPr>
        <w:tab/>
        <w:t>А.В.Мельніков</w:t>
      </w:r>
    </w:p>
    <w:p w:rsidR="00BC2568" w:rsidRDefault="00BC2568"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0D52E2" w:rsidRDefault="000D52E2" w:rsidP="00AA188C">
      <w:pPr>
        <w:rPr>
          <w:sz w:val="24"/>
          <w:szCs w:val="24"/>
          <w:lang w:val="uk-UA"/>
        </w:rPr>
      </w:pPr>
    </w:p>
    <w:p w:rsidR="00B32279" w:rsidRDefault="00B32279" w:rsidP="00AA188C">
      <w:pPr>
        <w:rPr>
          <w:sz w:val="24"/>
          <w:szCs w:val="24"/>
          <w:lang w:val="uk-UA"/>
        </w:rPr>
      </w:pPr>
    </w:p>
    <w:p w:rsidR="00876556" w:rsidRPr="00654EDC" w:rsidRDefault="00876556" w:rsidP="00876556">
      <w:pPr>
        <w:jc w:val="center"/>
        <w:rPr>
          <w:sz w:val="24"/>
          <w:szCs w:val="24"/>
        </w:rPr>
      </w:pPr>
      <w:r>
        <w:rPr>
          <w:noProof/>
          <w:sz w:val="24"/>
          <w:szCs w:val="24"/>
        </w:rPr>
        <w:lastRenderedPageBreak/>
        <w:drawing>
          <wp:inline distT="0" distB="0" distL="0" distR="0">
            <wp:extent cx="1143000" cy="6019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76556" w:rsidRPr="00654EDC" w:rsidRDefault="00876556" w:rsidP="00876556">
      <w:pPr>
        <w:jc w:val="center"/>
        <w:rPr>
          <w:b/>
          <w:sz w:val="24"/>
          <w:szCs w:val="24"/>
        </w:rPr>
      </w:pPr>
      <w:r w:rsidRPr="00654EDC">
        <w:rPr>
          <w:b/>
          <w:sz w:val="24"/>
          <w:szCs w:val="24"/>
        </w:rPr>
        <w:t>НОВОРОЗДІЛЬСЬКА  МІСЬКА  РАДА</w:t>
      </w:r>
    </w:p>
    <w:p w:rsidR="00876556" w:rsidRPr="00654EDC" w:rsidRDefault="00876556" w:rsidP="00876556">
      <w:pPr>
        <w:jc w:val="center"/>
        <w:rPr>
          <w:b/>
          <w:sz w:val="24"/>
          <w:szCs w:val="24"/>
        </w:rPr>
      </w:pPr>
      <w:r w:rsidRPr="00654EDC">
        <w:rPr>
          <w:b/>
          <w:sz w:val="24"/>
          <w:szCs w:val="24"/>
        </w:rPr>
        <w:t>ЛЬВІВСЬКОЇ  ОБЛАСТІ</w:t>
      </w:r>
    </w:p>
    <w:p w:rsidR="00876556" w:rsidRPr="00654EDC" w:rsidRDefault="00876556" w:rsidP="00876556">
      <w:pPr>
        <w:jc w:val="center"/>
        <w:rPr>
          <w:b/>
          <w:sz w:val="24"/>
          <w:szCs w:val="24"/>
        </w:rPr>
      </w:pPr>
      <w:r w:rsidRPr="00654EDC">
        <w:rPr>
          <w:b/>
          <w:sz w:val="24"/>
          <w:szCs w:val="24"/>
        </w:rPr>
        <w:t>ВИКОНАВЧИЙ  КОМІТЕТ</w:t>
      </w:r>
    </w:p>
    <w:p w:rsidR="00731921" w:rsidRPr="00876556" w:rsidRDefault="00876556" w:rsidP="00876556">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B32279"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107</w:t>
      </w:r>
    </w:p>
    <w:p w:rsidR="009A4338" w:rsidRDefault="009A4338" w:rsidP="00D04ACD">
      <w:pPr>
        <w:shd w:val="clear" w:color="auto" w:fill="FFFFFF"/>
        <w:jc w:val="both"/>
        <w:outlineLvl w:val="5"/>
        <w:rPr>
          <w:bCs/>
          <w:sz w:val="24"/>
          <w:szCs w:val="24"/>
          <w:lang w:val="uk-UA" w:eastAsia="uk-UA"/>
        </w:rPr>
      </w:pPr>
    </w:p>
    <w:p w:rsidR="009A4338" w:rsidRDefault="009A4338" w:rsidP="00D04ACD">
      <w:pPr>
        <w:shd w:val="clear" w:color="auto" w:fill="FFFFFF"/>
        <w:jc w:val="both"/>
        <w:outlineLvl w:val="5"/>
        <w:rPr>
          <w:bCs/>
          <w:sz w:val="24"/>
          <w:szCs w:val="24"/>
          <w:lang w:val="uk-UA" w:eastAsia="uk-UA"/>
        </w:rPr>
      </w:pPr>
    </w:p>
    <w:p w:rsidR="00B32279" w:rsidRPr="00FE3F25" w:rsidRDefault="002B017A" w:rsidP="00D04ACD">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BC2568" w:rsidRDefault="00BC2568" w:rsidP="00D04ACD">
      <w:pPr>
        <w:rPr>
          <w:sz w:val="24"/>
          <w:szCs w:val="24"/>
          <w:lang w:val="uk-UA"/>
        </w:rPr>
      </w:pPr>
    </w:p>
    <w:p w:rsidR="00D04ACD" w:rsidRPr="00D04ACD" w:rsidRDefault="00D04ACD" w:rsidP="00D04ACD">
      <w:pPr>
        <w:shd w:val="clear" w:color="auto" w:fill="FDFDFD"/>
        <w:jc w:val="both"/>
        <w:outlineLvl w:val="1"/>
        <w:rPr>
          <w:sz w:val="24"/>
          <w:szCs w:val="24"/>
          <w:lang w:val="uk-UA" w:eastAsia="uk-UA"/>
        </w:rPr>
      </w:pPr>
      <w:r w:rsidRPr="00D04ACD">
        <w:rPr>
          <w:sz w:val="24"/>
          <w:szCs w:val="24"/>
          <w:lang w:val="uk-UA" w:eastAsia="uk-UA"/>
        </w:rPr>
        <w:t xml:space="preserve">Про визначення місць розміщення </w:t>
      </w:r>
    </w:p>
    <w:p w:rsidR="00D04ACD" w:rsidRPr="00D04ACD" w:rsidRDefault="00D04ACD" w:rsidP="00D04ACD">
      <w:pPr>
        <w:shd w:val="clear" w:color="auto" w:fill="FDFDFD"/>
        <w:jc w:val="both"/>
        <w:outlineLvl w:val="1"/>
        <w:rPr>
          <w:sz w:val="24"/>
          <w:szCs w:val="24"/>
          <w:lang w:val="uk-UA" w:eastAsia="uk-UA"/>
        </w:rPr>
      </w:pPr>
      <w:r w:rsidRPr="00D04ACD">
        <w:rPr>
          <w:sz w:val="24"/>
          <w:szCs w:val="24"/>
          <w:lang w:val="uk-UA" w:eastAsia="uk-UA"/>
        </w:rPr>
        <w:t xml:space="preserve">зовнішньої реклами на цегляній огорожі  </w:t>
      </w:r>
    </w:p>
    <w:p w:rsidR="00D04ACD" w:rsidRPr="00D04ACD" w:rsidRDefault="00D04ACD" w:rsidP="00D04ACD">
      <w:pPr>
        <w:shd w:val="clear" w:color="auto" w:fill="FDFDFD"/>
        <w:jc w:val="both"/>
        <w:outlineLvl w:val="1"/>
        <w:rPr>
          <w:sz w:val="24"/>
          <w:szCs w:val="24"/>
          <w:lang w:val="uk-UA" w:eastAsia="uk-UA"/>
        </w:rPr>
      </w:pPr>
      <w:r w:rsidRPr="00D04ACD">
        <w:rPr>
          <w:sz w:val="24"/>
          <w:szCs w:val="24"/>
          <w:lang w:val="uk-UA" w:eastAsia="uk-UA"/>
        </w:rPr>
        <w:t>стадіону «Галичина»</w:t>
      </w:r>
    </w:p>
    <w:p w:rsidR="00D04ACD" w:rsidRPr="00D04ACD" w:rsidRDefault="00D04ACD" w:rsidP="00D04ACD">
      <w:pPr>
        <w:ind w:firstLine="540"/>
        <w:jc w:val="both"/>
        <w:rPr>
          <w:sz w:val="24"/>
          <w:szCs w:val="24"/>
          <w:lang w:val="uk-UA"/>
        </w:rPr>
      </w:pPr>
    </w:p>
    <w:p w:rsidR="00D04ACD" w:rsidRPr="00D04ACD" w:rsidRDefault="00D04ACD" w:rsidP="00D04ACD">
      <w:pPr>
        <w:ind w:firstLine="540"/>
        <w:jc w:val="both"/>
        <w:rPr>
          <w:sz w:val="24"/>
          <w:szCs w:val="24"/>
          <w:lang w:val="uk-UA"/>
        </w:rPr>
      </w:pPr>
      <w:r w:rsidRPr="00D04ACD">
        <w:rPr>
          <w:sz w:val="24"/>
          <w:szCs w:val="24"/>
          <w:lang w:val="uk-UA"/>
        </w:rPr>
        <w:t>Враховуючи службові начальника відділу КМ та приватизації Пасемко Н. А., начальника відділу економіки і інвестиції Гілко Н. І. та начальника відділу освіти Панчишин Г. Ю. , керуючись  ЗУ “Про рекламу”, Постанови КМУ  "Про затвердження Типових правил розміщення зовнішньої реклами” від 29.12.2003р.</w:t>
      </w:r>
      <w:r w:rsidRPr="00D04ACD">
        <w:rPr>
          <w:bCs/>
          <w:sz w:val="24"/>
          <w:szCs w:val="24"/>
          <w:lang w:val="uk-UA"/>
        </w:rPr>
        <w:t>(редакція від 05.04.2017р.)</w:t>
      </w:r>
      <w:r w:rsidRPr="00D04ACD">
        <w:rPr>
          <w:sz w:val="24"/>
          <w:szCs w:val="24"/>
          <w:lang w:val="uk-UA"/>
        </w:rPr>
        <w:t>,</w:t>
      </w:r>
      <w:r w:rsidRPr="00D04ACD">
        <w:rPr>
          <w:bCs/>
          <w:sz w:val="24"/>
          <w:szCs w:val="24"/>
          <w:lang w:val="uk-UA"/>
        </w:rPr>
        <w:t xml:space="preserve"> рішення ХХХІХ сесії </w:t>
      </w:r>
      <w:r w:rsidRPr="00D04ACD">
        <w:rPr>
          <w:bCs/>
          <w:sz w:val="24"/>
          <w:szCs w:val="24"/>
          <w:lang w:val="en-US"/>
        </w:rPr>
        <w:t>V</w:t>
      </w:r>
      <w:r w:rsidRPr="00D04ACD">
        <w:rPr>
          <w:bCs/>
          <w:sz w:val="24"/>
          <w:szCs w:val="24"/>
          <w:lang w:val="uk-UA"/>
        </w:rPr>
        <w:t xml:space="preserve">ІІ демократичного скликання  Новороздільської міської ради від 22.11. 2018р. №822 «Про внесення змін до рішення від 21.10.2008р. №500 «Про затвердження порядку визначення розміру плати за право використання місць для розташування об’єктів зовнішньої реклами, які перебувають у комунальній власності територіальної громади м. Новий Розділ», відповідно до  </w:t>
      </w:r>
      <w:r w:rsidRPr="00D04ACD">
        <w:rPr>
          <w:sz w:val="24"/>
          <w:szCs w:val="24"/>
          <w:lang w:val="uk-UA"/>
        </w:rPr>
        <w:t>пп.13 п. а ст.30 Закону України “Про місцеве самоврядування в Україні” виконавчий комітет Новороздільської міської ради</w:t>
      </w:r>
    </w:p>
    <w:p w:rsidR="00D04ACD" w:rsidRPr="00D04ACD" w:rsidRDefault="00D04ACD" w:rsidP="00D04ACD">
      <w:pPr>
        <w:ind w:firstLine="540"/>
        <w:jc w:val="both"/>
        <w:rPr>
          <w:sz w:val="24"/>
          <w:szCs w:val="24"/>
          <w:lang w:val="uk-UA"/>
        </w:rPr>
      </w:pPr>
      <w:r w:rsidRPr="00D04ACD">
        <w:rPr>
          <w:sz w:val="24"/>
          <w:szCs w:val="24"/>
          <w:lang w:val="uk-UA"/>
        </w:rPr>
        <w:t xml:space="preserve"> </w:t>
      </w:r>
    </w:p>
    <w:p w:rsidR="00D04ACD" w:rsidRPr="00D04ACD" w:rsidRDefault="00D04ACD" w:rsidP="00D04ACD">
      <w:pPr>
        <w:jc w:val="both"/>
        <w:rPr>
          <w:sz w:val="24"/>
          <w:szCs w:val="24"/>
          <w:lang w:val="uk-UA"/>
        </w:rPr>
      </w:pPr>
      <w:r w:rsidRPr="00D04ACD">
        <w:rPr>
          <w:sz w:val="24"/>
          <w:szCs w:val="24"/>
          <w:lang w:val="uk-UA"/>
        </w:rPr>
        <w:t>В И Р І Ш И В:</w:t>
      </w:r>
    </w:p>
    <w:p w:rsidR="00D04ACD" w:rsidRPr="00D04ACD" w:rsidRDefault="00D04ACD" w:rsidP="00D04ACD">
      <w:pPr>
        <w:ind w:firstLine="567"/>
        <w:jc w:val="both"/>
        <w:rPr>
          <w:sz w:val="24"/>
          <w:szCs w:val="24"/>
          <w:lang w:val="uk-UA"/>
        </w:rPr>
      </w:pPr>
    </w:p>
    <w:p w:rsidR="00D04ACD" w:rsidRPr="009A4338" w:rsidRDefault="00D04ACD" w:rsidP="00D04ACD">
      <w:pPr>
        <w:shd w:val="clear" w:color="auto" w:fill="FDFDFD"/>
        <w:ind w:firstLine="567"/>
        <w:contextualSpacing/>
        <w:jc w:val="both"/>
        <w:rPr>
          <w:sz w:val="24"/>
          <w:szCs w:val="24"/>
          <w:lang w:val="uk-UA" w:eastAsia="uk-UA"/>
        </w:rPr>
      </w:pPr>
      <w:r w:rsidRPr="009A4338">
        <w:rPr>
          <w:sz w:val="24"/>
          <w:szCs w:val="24"/>
          <w:lang w:val="uk-UA" w:eastAsia="uk-UA"/>
        </w:rPr>
        <w:t>1.</w:t>
      </w:r>
      <w:r w:rsidR="009A4338" w:rsidRPr="009A4338">
        <w:rPr>
          <w:sz w:val="24"/>
          <w:szCs w:val="24"/>
          <w:lang w:val="uk-UA" w:eastAsia="uk-UA"/>
        </w:rPr>
        <w:t xml:space="preserve"> </w:t>
      </w:r>
      <w:r w:rsidRPr="009A4338">
        <w:rPr>
          <w:sz w:val="24"/>
          <w:szCs w:val="24"/>
          <w:lang w:val="uk-UA" w:eastAsia="uk-UA"/>
        </w:rPr>
        <w:t>Визнач</w:t>
      </w:r>
      <w:r w:rsidR="002B2A34">
        <w:rPr>
          <w:sz w:val="24"/>
          <w:szCs w:val="24"/>
          <w:lang w:val="uk-UA" w:eastAsia="uk-UA"/>
        </w:rPr>
        <w:t xml:space="preserve">ити місця розміщення </w:t>
      </w:r>
      <w:r w:rsidRPr="009A4338">
        <w:rPr>
          <w:sz w:val="24"/>
          <w:szCs w:val="24"/>
          <w:lang w:val="uk-UA" w:eastAsia="uk-UA"/>
        </w:rPr>
        <w:t>реклами на цегляній огорожі  стадіону «Галичина»</w:t>
      </w:r>
      <w:r w:rsidR="009A4338">
        <w:rPr>
          <w:sz w:val="24"/>
          <w:szCs w:val="24"/>
          <w:lang w:val="uk-UA" w:eastAsia="uk-UA"/>
        </w:rPr>
        <w:t xml:space="preserve"> за винятком секцій на яких, нанесені малюнки.</w:t>
      </w:r>
    </w:p>
    <w:p w:rsidR="00D04ACD" w:rsidRPr="009A4338" w:rsidRDefault="00D04ACD" w:rsidP="00D04ACD">
      <w:pPr>
        <w:ind w:firstLine="567"/>
        <w:contextualSpacing/>
        <w:jc w:val="both"/>
        <w:rPr>
          <w:rFonts w:eastAsia="Calibri"/>
          <w:bCs/>
          <w:iCs/>
          <w:sz w:val="24"/>
          <w:szCs w:val="24"/>
          <w:lang w:val="uk-UA" w:eastAsia="en-US"/>
        </w:rPr>
      </w:pPr>
      <w:r w:rsidRPr="009A4338">
        <w:rPr>
          <w:rFonts w:eastAsia="Calibri"/>
          <w:sz w:val="24"/>
          <w:szCs w:val="24"/>
          <w:lang w:val="uk-UA" w:eastAsia="en-US"/>
        </w:rPr>
        <w:t>2.</w:t>
      </w:r>
      <w:r w:rsidR="009A4338" w:rsidRPr="009A4338">
        <w:rPr>
          <w:rFonts w:eastAsia="Calibri"/>
          <w:sz w:val="24"/>
          <w:szCs w:val="24"/>
          <w:lang w:val="uk-UA" w:eastAsia="en-US"/>
        </w:rPr>
        <w:t xml:space="preserve"> </w:t>
      </w:r>
      <w:r w:rsidR="002B2A34">
        <w:rPr>
          <w:rFonts w:eastAsia="Calibri"/>
          <w:sz w:val="24"/>
          <w:szCs w:val="24"/>
          <w:lang w:val="uk-UA" w:eastAsia="en-US"/>
        </w:rPr>
        <w:t xml:space="preserve">Розміщення </w:t>
      </w:r>
      <w:r w:rsidRPr="009A4338">
        <w:rPr>
          <w:rFonts w:eastAsia="Calibri"/>
          <w:sz w:val="24"/>
          <w:szCs w:val="24"/>
          <w:lang w:val="uk-UA" w:eastAsia="en-US"/>
        </w:rPr>
        <w:t xml:space="preserve">зовнішньої реклами повинно здійснюватися  за умови обов’язкового ремонту огорожі до і після встановлення рекламного засобу та </w:t>
      </w:r>
      <w:r w:rsidRPr="009A4338">
        <w:rPr>
          <w:rFonts w:eastAsia="Calibri"/>
          <w:bCs/>
          <w:iCs/>
          <w:sz w:val="24"/>
          <w:szCs w:val="24"/>
          <w:lang w:val="uk-UA" w:eastAsia="en-US"/>
        </w:rPr>
        <w:t>без пошкодження елементів архітектурного оздобле</w:t>
      </w:r>
      <w:r w:rsidR="009A4338">
        <w:rPr>
          <w:rFonts w:eastAsia="Calibri"/>
          <w:bCs/>
          <w:iCs/>
          <w:sz w:val="24"/>
          <w:szCs w:val="24"/>
          <w:lang w:val="uk-UA" w:eastAsia="en-US"/>
        </w:rPr>
        <w:t>ння огорожі стадіону «Галичина»</w:t>
      </w:r>
    </w:p>
    <w:p w:rsidR="00D04ACD" w:rsidRPr="009A4338" w:rsidRDefault="00D04ACD" w:rsidP="00D04ACD">
      <w:pPr>
        <w:shd w:val="clear" w:color="auto" w:fill="FDFDFD"/>
        <w:ind w:firstLine="567"/>
        <w:contextualSpacing/>
        <w:jc w:val="both"/>
        <w:rPr>
          <w:sz w:val="24"/>
          <w:szCs w:val="24"/>
          <w:lang w:val="uk-UA" w:eastAsia="uk-UA"/>
        </w:rPr>
      </w:pPr>
      <w:r w:rsidRPr="009A4338">
        <w:rPr>
          <w:sz w:val="24"/>
          <w:szCs w:val="24"/>
          <w:lang w:val="uk-UA" w:eastAsia="uk-UA"/>
        </w:rPr>
        <w:t>3.</w:t>
      </w:r>
      <w:r w:rsidR="009A4338" w:rsidRPr="009A4338">
        <w:rPr>
          <w:sz w:val="24"/>
          <w:szCs w:val="24"/>
          <w:lang w:val="uk-UA" w:eastAsia="uk-UA"/>
        </w:rPr>
        <w:t xml:space="preserve"> </w:t>
      </w:r>
      <w:r w:rsidRPr="009A4338">
        <w:rPr>
          <w:sz w:val="24"/>
          <w:szCs w:val="24"/>
          <w:lang w:val="uk-UA" w:eastAsia="uk-UA"/>
        </w:rPr>
        <w:t>Контроль за виконанням рішення покласти на секретаря  ради Кравець І.Д.</w:t>
      </w:r>
    </w:p>
    <w:p w:rsidR="00D04ACD" w:rsidRPr="009A4338" w:rsidRDefault="00D04ACD" w:rsidP="00D04ACD">
      <w:pPr>
        <w:shd w:val="clear" w:color="auto" w:fill="FDFDFD"/>
        <w:ind w:firstLine="567"/>
        <w:contextualSpacing/>
        <w:jc w:val="both"/>
        <w:rPr>
          <w:sz w:val="24"/>
          <w:szCs w:val="24"/>
          <w:lang w:val="uk-UA" w:eastAsia="uk-UA"/>
        </w:rPr>
      </w:pPr>
    </w:p>
    <w:p w:rsidR="00D04ACD" w:rsidRPr="009A4338" w:rsidRDefault="00D04ACD" w:rsidP="00D04ACD">
      <w:pPr>
        <w:shd w:val="clear" w:color="auto" w:fill="FDFDFD"/>
        <w:contextualSpacing/>
        <w:jc w:val="both"/>
        <w:rPr>
          <w:sz w:val="24"/>
          <w:szCs w:val="24"/>
          <w:lang w:val="uk-UA" w:eastAsia="uk-UA"/>
        </w:rPr>
      </w:pPr>
    </w:p>
    <w:p w:rsidR="009A4338" w:rsidRPr="00B32279" w:rsidRDefault="009A4338" w:rsidP="009A4338">
      <w:pPr>
        <w:suppressAutoHyphens/>
        <w:rPr>
          <w:sz w:val="24"/>
          <w:szCs w:val="24"/>
          <w:lang w:val="uk-UA" w:eastAsia="zh-CN"/>
        </w:rPr>
      </w:pPr>
      <w:r>
        <w:rPr>
          <w:sz w:val="24"/>
          <w:szCs w:val="24"/>
          <w:lang w:val="uk-UA" w:eastAsia="zh-CN"/>
        </w:rPr>
        <w:t>СЕКРЕТАР   РАДИ</w:t>
      </w:r>
      <w:r>
        <w:rPr>
          <w:sz w:val="24"/>
          <w:szCs w:val="24"/>
          <w:lang w:val="uk-UA" w:eastAsia="zh-CN"/>
        </w:rPr>
        <w:tab/>
      </w:r>
      <w:r>
        <w:rPr>
          <w:sz w:val="24"/>
          <w:szCs w:val="24"/>
          <w:lang w:val="uk-UA" w:eastAsia="zh-CN"/>
        </w:rPr>
        <w:tab/>
      </w:r>
      <w:r>
        <w:rPr>
          <w:sz w:val="24"/>
          <w:szCs w:val="24"/>
          <w:lang w:val="uk-UA" w:eastAsia="zh-CN"/>
        </w:rPr>
        <w:tab/>
      </w:r>
      <w:r>
        <w:rPr>
          <w:sz w:val="24"/>
          <w:szCs w:val="24"/>
          <w:lang w:val="uk-UA" w:eastAsia="zh-CN"/>
        </w:rPr>
        <w:tab/>
      </w:r>
      <w:r>
        <w:rPr>
          <w:sz w:val="24"/>
          <w:szCs w:val="24"/>
          <w:lang w:val="uk-UA" w:eastAsia="zh-CN"/>
        </w:rPr>
        <w:tab/>
      </w:r>
      <w:r>
        <w:rPr>
          <w:sz w:val="24"/>
          <w:szCs w:val="24"/>
          <w:lang w:val="uk-UA" w:eastAsia="zh-CN"/>
        </w:rPr>
        <w:tab/>
      </w:r>
      <w:r>
        <w:rPr>
          <w:sz w:val="24"/>
          <w:szCs w:val="24"/>
          <w:lang w:val="uk-UA" w:eastAsia="zh-CN"/>
        </w:rPr>
        <w:tab/>
        <w:t xml:space="preserve">Ірина </w:t>
      </w:r>
      <w:r w:rsidRPr="00B32279">
        <w:rPr>
          <w:sz w:val="24"/>
          <w:szCs w:val="24"/>
          <w:lang w:val="uk-UA" w:eastAsia="zh-CN"/>
        </w:rPr>
        <w:t xml:space="preserve"> КРАВЕЦЬ</w:t>
      </w:r>
    </w:p>
    <w:p w:rsidR="00D04ACD" w:rsidRPr="00D04ACD" w:rsidRDefault="00D04ACD" w:rsidP="00D04ACD">
      <w:pPr>
        <w:shd w:val="clear" w:color="auto" w:fill="FDFDFD"/>
        <w:ind w:firstLine="360"/>
        <w:jc w:val="both"/>
        <w:rPr>
          <w:sz w:val="24"/>
          <w:szCs w:val="24"/>
          <w:lang w:val="uk-UA" w:eastAsia="uk-UA"/>
        </w:rPr>
      </w:pP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D04ACD" w:rsidRDefault="00D04ACD" w:rsidP="00D04ACD">
      <w:pPr>
        <w:rPr>
          <w:sz w:val="24"/>
          <w:szCs w:val="24"/>
          <w:lang w:val="uk-UA"/>
        </w:rPr>
      </w:pPr>
    </w:p>
    <w:p w:rsidR="009A4338" w:rsidRDefault="009A4338" w:rsidP="00D04ACD">
      <w:pPr>
        <w:rPr>
          <w:sz w:val="24"/>
          <w:szCs w:val="24"/>
          <w:lang w:val="uk-UA"/>
        </w:rPr>
      </w:pPr>
    </w:p>
    <w:p w:rsidR="009A4338" w:rsidRDefault="009A4338" w:rsidP="00D04ACD">
      <w:pPr>
        <w:rPr>
          <w:sz w:val="24"/>
          <w:szCs w:val="24"/>
          <w:lang w:val="uk-UA"/>
        </w:rPr>
      </w:pPr>
    </w:p>
    <w:p w:rsidR="009A4338" w:rsidRDefault="009A4338" w:rsidP="00D04ACD">
      <w:pPr>
        <w:rPr>
          <w:sz w:val="24"/>
          <w:szCs w:val="24"/>
          <w:lang w:val="uk-UA"/>
        </w:rPr>
      </w:pPr>
    </w:p>
    <w:p w:rsidR="00F52DF0" w:rsidRPr="00654EDC" w:rsidRDefault="00F52DF0" w:rsidP="00F52DF0">
      <w:pPr>
        <w:jc w:val="center"/>
        <w:rPr>
          <w:sz w:val="24"/>
          <w:szCs w:val="24"/>
        </w:rPr>
      </w:pPr>
      <w:r>
        <w:rPr>
          <w:noProof/>
          <w:sz w:val="24"/>
          <w:szCs w:val="24"/>
        </w:rPr>
        <w:lastRenderedPageBreak/>
        <w:drawing>
          <wp:inline distT="0" distB="0" distL="0" distR="0">
            <wp:extent cx="1143000" cy="60198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F52DF0" w:rsidRPr="00654EDC" w:rsidRDefault="00F52DF0" w:rsidP="00F52DF0">
      <w:pPr>
        <w:jc w:val="center"/>
        <w:rPr>
          <w:b/>
          <w:sz w:val="24"/>
          <w:szCs w:val="24"/>
        </w:rPr>
      </w:pPr>
      <w:r w:rsidRPr="00654EDC">
        <w:rPr>
          <w:b/>
          <w:sz w:val="24"/>
          <w:szCs w:val="24"/>
        </w:rPr>
        <w:t>НОВОРОЗДІЛЬСЬКА  МІСЬКА  РАДА</w:t>
      </w:r>
    </w:p>
    <w:p w:rsidR="00F52DF0" w:rsidRPr="00654EDC" w:rsidRDefault="00F52DF0" w:rsidP="00F52DF0">
      <w:pPr>
        <w:jc w:val="center"/>
        <w:rPr>
          <w:b/>
          <w:sz w:val="24"/>
          <w:szCs w:val="24"/>
        </w:rPr>
      </w:pPr>
      <w:r w:rsidRPr="00654EDC">
        <w:rPr>
          <w:b/>
          <w:sz w:val="24"/>
          <w:szCs w:val="24"/>
        </w:rPr>
        <w:t>ЛЬВІВСЬКОЇ  ОБЛАСТІ</w:t>
      </w:r>
    </w:p>
    <w:p w:rsidR="00F52DF0" w:rsidRPr="00654EDC" w:rsidRDefault="00F52DF0" w:rsidP="00F52DF0">
      <w:pPr>
        <w:jc w:val="center"/>
        <w:rPr>
          <w:b/>
          <w:sz w:val="24"/>
          <w:szCs w:val="24"/>
        </w:rPr>
      </w:pPr>
      <w:r w:rsidRPr="00654EDC">
        <w:rPr>
          <w:b/>
          <w:sz w:val="24"/>
          <w:szCs w:val="24"/>
        </w:rPr>
        <w:t>ВИКОНАВЧИЙ  КОМІТЕТ</w:t>
      </w:r>
    </w:p>
    <w:p w:rsidR="00F52DF0" w:rsidRPr="00654EDC" w:rsidRDefault="00F52DF0" w:rsidP="00F52DF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A4338" w:rsidRPr="00B32279" w:rsidRDefault="009A4338" w:rsidP="00D04ACD">
      <w:pPr>
        <w:rPr>
          <w:sz w:val="24"/>
          <w:szCs w:val="24"/>
          <w:lang w:val="uk-UA"/>
        </w:rPr>
      </w:pPr>
    </w:p>
    <w:p w:rsidR="00D04ACD"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108</w:t>
      </w:r>
    </w:p>
    <w:p w:rsidR="009A4338" w:rsidRDefault="009A4338" w:rsidP="00D04ACD">
      <w:pPr>
        <w:shd w:val="clear" w:color="auto" w:fill="FFFFFF"/>
        <w:jc w:val="both"/>
        <w:outlineLvl w:val="5"/>
        <w:rPr>
          <w:bCs/>
          <w:sz w:val="24"/>
          <w:szCs w:val="24"/>
          <w:lang w:val="uk-UA" w:eastAsia="uk-UA"/>
        </w:rPr>
      </w:pPr>
    </w:p>
    <w:p w:rsidR="00731921" w:rsidRDefault="00731921" w:rsidP="00D04ACD">
      <w:pPr>
        <w:shd w:val="clear" w:color="auto" w:fill="FFFFFF"/>
        <w:jc w:val="both"/>
        <w:outlineLvl w:val="5"/>
        <w:rPr>
          <w:bCs/>
          <w:sz w:val="24"/>
          <w:szCs w:val="24"/>
          <w:lang w:val="uk-UA" w:eastAsia="uk-UA"/>
        </w:rPr>
      </w:pPr>
    </w:p>
    <w:p w:rsidR="00D04ACD" w:rsidRPr="00FE3F25" w:rsidRDefault="002B017A" w:rsidP="00D04ACD">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D04ACD" w:rsidRDefault="00D04ACD" w:rsidP="00D04ACD">
      <w:pPr>
        <w:rPr>
          <w:sz w:val="24"/>
          <w:szCs w:val="24"/>
          <w:lang w:val="uk-UA"/>
        </w:rPr>
      </w:pPr>
    </w:p>
    <w:p w:rsidR="00D04ACD" w:rsidRPr="00D04ACD" w:rsidRDefault="00D04ACD" w:rsidP="00D04ACD">
      <w:pPr>
        <w:rPr>
          <w:sz w:val="24"/>
          <w:szCs w:val="24"/>
          <w:lang w:val="uk-UA"/>
        </w:rPr>
      </w:pPr>
      <w:r w:rsidRPr="00D04ACD">
        <w:rPr>
          <w:sz w:val="24"/>
          <w:szCs w:val="24"/>
          <w:lang w:val="uk-UA"/>
        </w:rPr>
        <w:t xml:space="preserve">Про продовження терміну дії  договору . </w:t>
      </w:r>
    </w:p>
    <w:p w:rsidR="00D04ACD" w:rsidRPr="00D04ACD" w:rsidRDefault="00D04ACD" w:rsidP="00D04ACD">
      <w:pPr>
        <w:rPr>
          <w:sz w:val="24"/>
          <w:szCs w:val="24"/>
          <w:lang w:val="uk-UA"/>
        </w:rPr>
      </w:pPr>
      <w:r w:rsidRPr="00D04ACD">
        <w:rPr>
          <w:sz w:val="24"/>
          <w:szCs w:val="24"/>
          <w:lang w:val="uk-UA"/>
        </w:rPr>
        <w:t xml:space="preserve">на право тимчасового користування </w:t>
      </w:r>
    </w:p>
    <w:p w:rsidR="00D04ACD" w:rsidRPr="00D04ACD" w:rsidRDefault="00D04ACD" w:rsidP="00D04ACD">
      <w:pPr>
        <w:rPr>
          <w:sz w:val="24"/>
          <w:szCs w:val="24"/>
          <w:lang w:val="uk-UA"/>
        </w:rPr>
      </w:pPr>
      <w:r w:rsidRPr="00D04ACD">
        <w:rPr>
          <w:sz w:val="24"/>
          <w:szCs w:val="24"/>
          <w:lang w:val="uk-UA"/>
        </w:rPr>
        <w:t>окремими елементами благоустрою</w:t>
      </w:r>
    </w:p>
    <w:p w:rsidR="00D04ACD" w:rsidRPr="00D04ACD" w:rsidRDefault="00D04ACD" w:rsidP="00D04ACD">
      <w:pPr>
        <w:rPr>
          <w:sz w:val="24"/>
          <w:szCs w:val="24"/>
          <w:lang w:val="uk-UA"/>
        </w:rPr>
      </w:pPr>
      <w:r w:rsidRPr="00D04ACD">
        <w:rPr>
          <w:sz w:val="24"/>
          <w:szCs w:val="24"/>
          <w:lang w:val="uk-UA"/>
        </w:rPr>
        <w:t xml:space="preserve">комунальної власності по пр. Шевченка  </w:t>
      </w:r>
    </w:p>
    <w:p w:rsidR="00D04ACD" w:rsidRPr="00D04ACD" w:rsidRDefault="00D04ACD" w:rsidP="00D04ACD">
      <w:pPr>
        <w:rPr>
          <w:sz w:val="24"/>
          <w:szCs w:val="24"/>
          <w:lang w:val="uk-UA"/>
        </w:rPr>
      </w:pPr>
      <w:r w:rsidRPr="00D04ACD">
        <w:rPr>
          <w:sz w:val="24"/>
          <w:szCs w:val="24"/>
          <w:lang w:val="uk-UA"/>
        </w:rPr>
        <w:t xml:space="preserve">Кузьо Р. М. </w:t>
      </w:r>
    </w:p>
    <w:p w:rsidR="00D04ACD" w:rsidRPr="00D04ACD" w:rsidRDefault="00D04ACD" w:rsidP="00D04ACD">
      <w:pPr>
        <w:ind w:firstLine="567"/>
        <w:jc w:val="both"/>
        <w:rPr>
          <w:sz w:val="24"/>
          <w:szCs w:val="24"/>
          <w:lang w:val="uk-UA"/>
        </w:rPr>
      </w:pPr>
    </w:p>
    <w:p w:rsidR="00D04ACD" w:rsidRPr="00D04ACD" w:rsidRDefault="00D04ACD" w:rsidP="00D04ACD">
      <w:pPr>
        <w:ind w:firstLine="567"/>
        <w:jc w:val="both"/>
        <w:rPr>
          <w:sz w:val="24"/>
          <w:szCs w:val="24"/>
          <w:lang w:val="uk-UA"/>
        </w:rPr>
      </w:pPr>
      <w:r w:rsidRPr="00D04ACD">
        <w:rPr>
          <w:sz w:val="24"/>
          <w:szCs w:val="24"/>
          <w:lang w:val="uk-UA"/>
        </w:rPr>
        <w:t>Взявши до уваги заяву ФОП Кузьо Романа Миколайовича про продовження терміну дії договору на право тимчасового користування окремими елементами благоустрою комунальної власності на умовах оренди</w:t>
      </w:r>
      <w:r w:rsidRPr="00D04ACD">
        <w:rPr>
          <w:color w:val="FF0000"/>
          <w:sz w:val="24"/>
          <w:szCs w:val="24"/>
          <w:lang w:val="uk-UA"/>
        </w:rPr>
        <w:t xml:space="preserve">, </w:t>
      </w:r>
      <w:r w:rsidRPr="00D04ACD">
        <w:rPr>
          <w:sz w:val="24"/>
          <w:szCs w:val="24"/>
          <w:lang w:val="uk-UA"/>
        </w:rPr>
        <w:t xml:space="preserve">відповідно до Порядку  </w:t>
      </w:r>
      <w:r w:rsidRPr="00D04ACD">
        <w:rPr>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D04ACD">
        <w:rPr>
          <w:sz w:val="24"/>
          <w:szCs w:val="24"/>
          <w:lang w:val="uk-UA"/>
        </w:rPr>
        <w:t xml:space="preserve"> місті Новий Розділ, затвердженого рішенням міської ради від</w:t>
      </w:r>
      <w:r w:rsidRPr="00D04ACD">
        <w:rPr>
          <w:b/>
          <w:sz w:val="24"/>
          <w:szCs w:val="24"/>
          <w:lang w:val="uk-UA"/>
        </w:rPr>
        <w:t xml:space="preserve"> </w:t>
      </w:r>
      <w:r w:rsidRPr="00D04ACD">
        <w:rPr>
          <w:sz w:val="24"/>
          <w:szCs w:val="24"/>
          <w:lang w:val="uk-UA"/>
        </w:rPr>
        <w:t xml:space="preserve">25.07.2014 року № 637, комплексної схеми, затвердженої рішенням виконавчого комітету від </w:t>
      </w:r>
      <w:r w:rsidR="002B017A">
        <w:rPr>
          <w:sz w:val="24"/>
          <w:szCs w:val="24"/>
          <w:lang w:val="uk-UA"/>
        </w:rPr>
        <w:t>19.05.20</w:t>
      </w:r>
      <w:r w:rsidRPr="00D04ACD">
        <w:rPr>
          <w:sz w:val="24"/>
          <w:szCs w:val="24"/>
          <w:lang w:val="uk-UA"/>
        </w:rPr>
        <w:t xml:space="preserve">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п.п.8 п.а ч.1 ст. 30, ч.1 ст.52, ст. 59, ч.1 ст.73 Закону України „Про місцеве самоврядування в Україні”, виконавчий комітет Новороздільської міської ради: </w:t>
      </w:r>
    </w:p>
    <w:p w:rsidR="00D04ACD" w:rsidRPr="00D04ACD" w:rsidRDefault="00D04ACD" w:rsidP="00D04ACD">
      <w:pPr>
        <w:ind w:firstLine="567"/>
        <w:jc w:val="both"/>
        <w:rPr>
          <w:rFonts w:eastAsia="MS Mincho"/>
          <w:sz w:val="24"/>
          <w:szCs w:val="24"/>
          <w:lang w:val="uk-UA"/>
        </w:rPr>
      </w:pPr>
    </w:p>
    <w:p w:rsidR="00D04ACD" w:rsidRPr="00D04ACD" w:rsidRDefault="00D04ACD" w:rsidP="00D04ACD">
      <w:pPr>
        <w:rPr>
          <w:rFonts w:eastAsia="MS Mincho"/>
          <w:sz w:val="24"/>
          <w:szCs w:val="24"/>
          <w:lang w:val="uk-UA"/>
        </w:rPr>
      </w:pPr>
      <w:r w:rsidRPr="00D04ACD">
        <w:rPr>
          <w:rFonts w:eastAsia="MS Mincho"/>
          <w:sz w:val="24"/>
          <w:szCs w:val="24"/>
          <w:lang w:val="uk-UA"/>
        </w:rPr>
        <w:t>В И Р І Ш И В:</w:t>
      </w:r>
    </w:p>
    <w:p w:rsidR="00D04ACD" w:rsidRPr="00D04ACD" w:rsidRDefault="00D04ACD" w:rsidP="00D04ACD">
      <w:pPr>
        <w:ind w:firstLine="567"/>
        <w:rPr>
          <w:sz w:val="24"/>
          <w:szCs w:val="24"/>
          <w:lang w:val="uk-UA"/>
        </w:rPr>
      </w:pPr>
      <w:r w:rsidRPr="00D04ACD">
        <w:rPr>
          <w:sz w:val="24"/>
          <w:szCs w:val="24"/>
          <w:lang w:val="uk-UA"/>
        </w:rPr>
        <w:t xml:space="preserve"> </w:t>
      </w:r>
    </w:p>
    <w:p w:rsidR="00D04ACD" w:rsidRPr="00D04ACD" w:rsidRDefault="00D04ACD" w:rsidP="00D04ACD">
      <w:pPr>
        <w:ind w:firstLine="567"/>
        <w:jc w:val="both"/>
        <w:rPr>
          <w:sz w:val="24"/>
          <w:szCs w:val="24"/>
          <w:lang w:val="uk-UA"/>
        </w:rPr>
      </w:pPr>
      <w:r w:rsidRPr="00D04ACD">
        <w:rPr>
          <w:sz w:val="24"/>
          <w:szCs w:val="24"/>
          <w:lang w:val="uk-UA"/>
        </w:rPr>
        <w:t xml:space="preserve">1. Продовжити термін дії договору на право тимчасового користування окремими елементами благоустрою комунальної власності по пр. Шевченка  </w:t>
      </w:r>
      <w:r w:rsidRPr="00D04ACD">
        <w:rPr>
          <w:color w:val="FF0000"/>
          <w:sz w:val="24"/>
          <w:szCs w:val="24"/>
          <w:lang w:val="uk-UA"/>
        </w:rPr>
        <w:t xml:space="preserve"> </w:t>
      </w:r>
      <w:r w:rsidRPr="00D04ACD">
        <w:rPr>
          <w:sz w:val="24"/>
          <w:szCs w:val="24"/>
          <w:lang w:val="uk-UA"/>
        </w:rPr>
        <w:t>площею 0,0024 га з метою розміщення стаціонарної тимчасової споруди для провадження підприємницької діяль</w:t>
      </w:r>
      <w:r w:rsidR="00BD5B5D">
        <w:rPr>
          <w:sz w:val="24"/>
          <w:szCs w:val="24"/>
          <w:lang w:val="uk-UA"/>
        </w:rPr>
        <w:t>ності, строком на 5 ро</w:t>
      </w:r>
      <w:r w:rsidRPr="00D04ACD">
        <w:rPr>
          <w:sz w:val="24"/>
          <w:szCs w:val="24"/>
          <w:lang w:val="uk-UA"/>
        </w:rPr>
        <w:t>к</w:t>
      </w:r>
      <w:r w:rsidR="00BD5B5D">
        <w:rPr>
          <w:sz w:val="24"/>
          <w:szCs w:val="24"/>
          <w:lang w:val="uk-UA"/>
        </w:rPr>
        <w:t>ів</w:t>
      </w:r>
      <w:r w:rsidRPr="00D04ACD">
        <w:rPr>
          <w:sz w:val="24"/>
          <w:szCs w:val="24"/>
          <w:lang w:val="uk-UA"/>
        </w:rPr>
        <w:t xml:space="preserve">. </w:t>
      </w:r>
    </w:p>
    <w:p w:rsidR="00D04ACD" w:rsidRPr="00D04ACD" w:rsidRDefault="00D04ACD" w:rsidP="00D04ACD">
      <w:pPr>
        <w:tabs>
          <w:tab w:val="left" w:pos="7095"/>
          <w:tab w:val="right" w:pos="9355"/>
        </w:tabs>
        <w:jc w:val="both"/>
        <w:rPr>
          <w:sz w:val="24"/>
          <w:szCs w:val="24"/>
          <w:lang w:val="uk-UA"/>
        </w:rPr>
      </w:pPr>
      <w:r w:rsidRPr="00D04ACD">
        <w:rPr>
          <w:sz w:val="24"/>
          <w:szCs w:val="24"/>
          <w:lang w:val="uk-UA"/>
        </w:rPr>
        <w:t xml:space="preserve">          2. ФОП Кузьо Роману Миколайовичу укласти угоду на продовження терміну договору на право тимчасового користування окремими елементами благоустрою комунальної власності на умовах оренди, відповідно до ідентифікаційного номеру №1 у комплексній схемі розміщення стаціонарної тимчасової споруди. </w:t>
      </w:r>
    </w:p>
    <w:p w:rsidR="00D04ACD" w:rsidRPr="00D04ACD" w:rsidRDefault="00D04ACD" w:rsidP="00D04ACD">
      <w:pPr>
        <w:tabs>
          <w:tab w:val="left" w:pos="567"/>
          <w:tab w:val="right" w:pos="9355"/>
        </w:tabs>
        <w:jc w:val="both"/>
        <w:rPr>
          <w:sz w:val="24"/>
          <w:szCs w:val="24"/>
          <w:lang w:val="uk-UA"/>
        </w:rPr>
      </w:pPr>
      <w:r w:rsidRPr="00D04ACD">
        <w:rPr>
          <w:sz w:val="24"/>
          <w:szCs w:val="24"/>
          <w:lang w:val="uk-UA"/>
        </w:rPr>
        <w:tab/>
        <w:t>3. Контроль за виконанням даного рішення покласти на секретаря ради  Кравець І. Д.</w:t>
      </w:r>
    </w:p>
    <w:p w:rsidR="00D04ACD" w:rsidRPr="00D04ACD" w:rsidRDefault="00D04ACD" w:rsidP="00D04ACD">
      <w:pPr>
        <w:tabs>
          <w:tab w:val="left" w:pos="7095"/>
          <w:tab w:val="right" w:pos="9355"/>
        </w:tabs>
        <w:rPr>
          <w:sz w:val="24"/>
          <w:szCs w:val="24"/>
          <w:lang w:val="uk-UA"/>
        </w:rPr>
      </w:pPr>
    </w:p>
    <w:p w:rsidR="00D04ACD" w:rsidRPr="00D04ACD" w:rsidRDefault="00D04ACD" w:rsidP="00D04ACD">
      <w:pPr>
        <w:tabs>
          <w:tab w:val="left" w:pos="7095"/>
          <w:tab w:val="right" w:pos="9355"/>
        </w:tabs>
        <w:rPr>
          <w:sz w:val="24"/>
          <w:szCs w:val="24"/>
          <w:lang w:val="uk-UA"/>
        </w:rPr>
      </w:pPr>
    </w:p>
    <w:p w:rsidR="0099611F" w:rsidRPr="00F55B26" w:rsidRDefault="0099611F" w:rsidP="0099611F">
      <w:pPr>
        <w:jc w:val="both"/>
        <w:rPr>
          <w:sz w:val="24"/>
          <w:szCs w:val="24"/>
          <w:lang w:val="uk-UA" w:eastAsia="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D04ACD" w:rsidRDefault="00D04ACD" w:rsidP="00D04ACD">
      <w:pPr>
        <w:rPr>
          <w:sz w:val="24"/>
          <w:szCs w:val="24"/>
          <w:lang w:val="uk-UA"/>
        </w:rPr>
      </w:pPr>
    </w:p>
    <w:p w:rsidR="009A4338" w:rsidRDefault="009A4338" w:rsidP="00D04ACD">
      <w:pPr>
        <w:rPr>
          <w:sz w:val="24"/>
          <w:szCs w:val="24"/>
          <w:lang w:val="uk-UA"/>
        </w:rPr>
      </w:pPr>
    </w:p>
    <w:p w:rsidR="009A4338" w:rsidRDefault="009A4338" w:rsidP="00D04ACD">
      <w:pPr>
        <w:rPr>
          <w:sz w:val="24"/>
          <w:szCs w:val="24"/>
          <w:lang w:val="uk-UA"/>
        </w:rPr>
      </w:pPr>
    </w:p>
    <w:p w:rsidR="009A4338" w:rsidRDefault="009A4338" w:rsidP="00D04ACD">
      <w:pPr>
        <w:rPr>
          <w:sz w:val="24"/>
          <w:szCs w:val="24"/>
          <w:lang w:val="uk-UA"/>
        </w:rPr>
      </w:pPr>
    </w:p>
    <w:p w:rsidR="009A4338" w:rsidRDefault="009A4338" w:rsidP="00D04ACD">
      <w:pPr>
        <w:rPr>
          <w:sz w:val="24"/>
          <w:szCs w:val="24"/>
          <w:lang w:val="uk-UA"/>
        </w:rPr>
      </w:pPr>
    </w:p>
    <w:p w:rsidR="00BD5B5D" w:rsidRDefault="00BD5B5D" w:rsidP="00D04ACD">
      <w:pPr>
        <w:rPr>
          <w:sz w:val="24"/>
          <w:szCs w:val="24"/>
          <w:lang w:val="uk-UA"/>
        </w:rPr>
      </w:pPr>
    </w:p>
    <w:p w:rsidR="0027121B" w:rsidRPr="00654EDC" w:rsidRDefault="0027121B" w:rsidP="0027121B">
      <w:pPr>
        <w:jc w:val="center"/>
        <w:rPr>
          <w:sz w:val="24"/>
          <w:szCs w:val="24"/>
        </w:rPr>
      </w:pPr>
      <w:r>
        <w:rPr>
          <w:noProof/>
          <w:sz w:val="24"/>
          <w:szCs w:val="24"/>
        </w:rPr>
        <w:lastRenderedPageBreak/>
        <w:drawing>
          <wp:inline distT="0" distB="0" distL="0" distR="0">
            <wp:extent cx="1143000" cy="601980"/>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9A4338" w:rsidRPr="00B32279" w:rsidRDefault="0027121B" w:rsidP="0027121B">
      <w:pPr>
        <w:jc w:val="center"/>
        <w:rPr>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04ACD"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109</w:t>
      </w:r>
    </w:p>
    <w:p w:rsidR="00731921" w:rsidRDefault="00731921" w:rsidP="00D04ACD">
      <w:pPr>
        <w:shd w:val="clear" w:color="auto" w:fill="FFFFFF"/>
        <w:jc w:val="both"/>
        <w:outlineLvl w:val="5"/>
        <w:rPr>
          <w:bCs/>
          <w:sz w:val="24"/>
          <w:szCs w:val="24"/>
          <w:lang w:val="uk-UA" w:eastAsia="uk-UA"/>
        </w:rPr>
      </w:pPr>
    </w:p>
    <w:p w:rsidR="00D04ACD" w:rsidRPr="00FE3F25" w:rsidRDefault="002B017A" w:rsidP="00D04ACD">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D04ACD" w:rsidRDefault="00D04ACD" w:rsidP="00D04ACD">
      <w:pPr>
        <w:rPr>
          <w:sz w:val="24"/>
          <w:szCs w:val="24"/>
          <w:lang w:val="uk-UA"/>
        </w:rPr>
      </w:pPr>
    </w:p>
    <w:p w:rsidR="00D04ACD" w:rsidRPr="00D04ACD" w:rsidRDefault="00D04ACD" w:rsidP="00D04ACD">
      <w:pPr>
        <w:rPr>
          <w:sz w:val="24"/>
          <w:szCs w:val="24"/>
          <w:lang w:val="uk-UA"/>
        </w:rPr>
      </w:pPr>
      <w:r w:rsidRPr="00D04ACD">
        <w:rPr>
          <w:sz w:val="24"/>
          <w:szCs w:val="24"/>
          <w:lang w:val="uk-UA"/>
        </w:rPr>
        <w:t xml:space="preserve">Про продовження терміну дії  договору . </w:t>
      </w:r>
    </w:p>
    <w:p w:rsidR="00D04ACD" w:rsidRPr="00D04ACD" w:rsidRDefault="00D04ACD" w:rsidP="00D04ACD">
      <w:pPr>
        <w:rPr>
          <w:sz w:val="24"/>
          <w:szCs w:val="24"/>
          <w:lang w:val="uk-UA"/>
        </w:rPr>
      </w:pPr>
      <w:r w:rsidRPr="00D04ACD">
        <w:rPr>
          <w:sz w:val="24"/>
          <w:szCs w:val="24"/>
          <w:lang w:val="uk-UA"/>
        </w:rPr>
        <w:t xml:space="preserve">на право тимчасового користування </w:t>
      </w:r>
    </w:p>
    <w:p w:rsidR="00D04ACD" w:rsidRPr="00D04ACD" w:rsidRDefault="00D04ACD" w:rsidP="00D04ACD">
      <w:pPr>
        <w:rPr>
          <w:sz w:val="24"/>
          <w:szCs w:val="24"/>
          <w:lang w:val="uk-UA"/>
        </w:rPr>
      </w:pPr>
      <w:r w:rsidRPr="00D04ACD">
        <w:rPr>
          <w:sz w:val="24"/>
          <w:szCs w:val="24"/>
          <w:lang w:val="uk-UA"/>
        </w:rPr>
        <w:t>окремими елементами благоустрою</w:t>
      </w:r>
    </w:p>
    <w:p w:rsidR="00D04ACD" w:rsidRPr="00D04ACD" w:rsidRDefault="00D04ACD" w:rsidP="00D04ACD">
      <w:pPr>
        <w:rPr>
          <w:sz w:val="24"/>
          <w:szCs w:val="24"/>
          <w:lang w:val="uk-UA"/>
        </w:rPr>
      </w:pPr>
      <w:r w:rsidRPr="00D04ACD">
        <w:rPr>
          <w:sz w:val="24"/>
          <w:szCs w:val="24"/>
          <w:lang w:val="uk-UA"/>
        </w:rPr>
        <w:t xml:space="preserve">комунальної власності по пр. Шевченка  </w:t>
      </w:r>
    </w:p>
    <w:p w:rsidR="00D04ACD" w:rsidRPr="00D04ACD" w:rsidRDefault="00D04ACD" w:rsidP="00D04ACD">
      <w:pPr>
        <w:rPr>
          <w:sz w:val="24"/>
          <w:szCs w:val="24"/>
          <w:lang w:val="uk-UA"/>
        </w:rPr>
      </w:pPr>
      <w:r w:rsidRPr="00D04ACD">
        <w:rPr>
          <w:sz w:val="24"/>
          <w:szCs w:val="24"/>
          <w:lang w:val="uk-UA"/>
        </w:rPr>
        <w:t xml:space="preserve">ФОП Коцінській І. І. </w:t>
      </w:r>
    </w:p>
    <w:p w:rsidR="00D04ACD" w:rsidRPr="00D04ACD" w:rsidRDefault="00D04ACD" w:rsidP="00D04ACD">
      <w:pPr>
        <w:ind w:firstLine="567"/>
        <w:jc w:val="both"/>
        <w:rPr>
          <w:sz w:val="24"/>
          <w:szCs w:val="24"/>
          <w:lang w:val="uk-UA"/>
        </w:rPr>
      </w:pPr>
    </w:p>
    <w:p w:rsidR="00D04ACD" w:rsidRPr="00D04ACD" w:rsidRDefault="00D04ACD" w:rsidP="00D04ACD">
      <w:pPr>
        <w:ind w:firstLine="567"/>
        <w:jc w:val="both"/>
        <w:rPr>
          <w:sz w:val="24"/>
          <w:szCs w:val="24"/>
          <w:lang w:val="uk-UA"/>
        </w:rPr>
      </w:pPr>
      <w:r w:rsidRPr="00D04ACD">
        <w:rPr>
          <w:sz w:val="24"/>
          <w:szCs w:val="24"/>
          <w:lang w:val="uk-UA"/>
        </w:rPr>
        <w:t>Взявши до уваги заяву ФОП Коцінської Іванни Іванівни про продовження терміну дії договору на право тимчасового користування окремими елементами благоустрою комунальної власності на умовах оренди</w:t>
      </w:r>
      <w:r w:rsidRPr="00D04ACD">
        <w:rPr>
          <w:color w:val="FF0000"/>
          <w:sz w:val="24"/>
          <w:szCs w:val="24"/>
          <w:lang w:val="uk-UA"/>
        </w:rPr>
        <w:t xml:space="preserve">, </w:t>
      </w:r>
      <w:r w:rsidRPr="00D04ACD">
        <w:rPr>
          <w:sz w:val="24"/>
          <w:szCs w:val="24"/>
          <w:lang w:val="uk-UA"/>
        </w:rPr>
        <w:t xml:space="preserve">відповідно до Порядку  </w:t>
      </w:r>
      <w:r w:rsidRPr="00D04ACD">
        <w:rPr>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D04ACD">
        <w:rPr>
          <w:sz w:val="24"/>
          <w:szCs w:val="24"/>
          <w:lang w:val="uk-UA"/>
        </w:rPr>
        <w:t xml:space="preserve"> місті Новий Розділ, затвердженого рішенням міської ради від</w:t>
      </w:r>
      <w:r w:rsidRPr="00D04ACD">
        <w:rPr>
          <w:b/>
          <w:sz w:val="24"/>
          <w:szCs w:val="24"/>
          <w:lang w:val="uk-UA"/>
        </w:rPr>
        <w:t xml:space="preserve"> </w:t>
      </w:r>
      <w:r w:rsidRPr="00D04ACD">
        <w:rPr>
          <w:sz w:val="24"/>
          <w:szCs w:val="24"/>
          <w:lang w:val="uk-UA"/>
        </w:rPr>
        <w:t xml:space="preserve">25.07.2014 року № 637, комплексної схеми, затвердженої рішенням виконавчого комітету від </w:t>
      </w:r>
      <w:r w:rsidR="002B017A">
        <w:rPr>
          <w:sz w:val="24"/>
          <w:szCs w:val="24"/>
          <w:lang w:val="uk-UA"/>
        </w:rPr>
        <w:t>19.05.20</w:t>
      </w:r>
      <w:r w:rsidRPr="00D04ACD">
        <w:rPr>
          <w:sz w:val="24"/>
          <w:szCs w:val="24"/>
          <w:lang w:val="uk-UA"/>
        </w:rPr>
        <w:t xml:space="preserve">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п.п.8 п.а ч.1 ст. 30, ч.1 ст.52, ст. 59, ч.1 ст.73 Закону України „Про місцеве самоврядування в Україні”, виконавчий комітет Новороздільської міської ради: </w:t>
      </w:r>
    </w:p>
    <w:p w:rsidR="00D04ACD" w:rsidRPr="00D04ACD" w:rsidRDefault="00D04ACD" w:rsidP="00D04ACD">
      <w:pPr>
        <w:ind w:firstLine="567"/>
        <w:jc w:val="both"/>
        <w:rPr>
          <w:rFonts w:eastAsia="MS Mincho"/>
          <w:sz w:val="24"/>
          <w:szCs w:val="24"/>
          <w:lang w:val="uk-UA"/>
        </w:rPr>
      </w:pPr>
    </w:p>
    <w:p w:rsidR="00D04ACD" w:rsidRPr="00D04ACD" w:rsidRDefault="00D04ACD" w:rsidP="00D04ACD">
      <w:pPr>
        <w:rPr>
          <w:rFonts w:eastAsia="MS Mincho"/>
          <w:sz w:val="24"/>
          <w:szCs w:val="24"/>
          <w:lang w:val="uk-UA"/>
        </w:rPr>
      </w:pPr>
      <w:r w:rsidRPr="00D04ACD">
        <w:rPr>
          <w:rFonts w:eastAsia="MS Mincho"/>
          <w:sz w:val="24"/>
          <w:szCs w:val="24"/>
          <w:lang w:val="uk-UA"/>
        </w:rPr>
        <w:t>В И Р І Ш И В:</w:t>
      </w:r>
    </w:p>
    <w:p w:rsidR="00D04ACD" w:rsidRPr="00D04ACD" w:rsidRDefault="00D04ACD" w:rsidP="00D04ACD">
      <w:pPr>
        <w:ind w:firstLine="567"/>
        <w:rPr>
          <w:sz w:val="24"/>
          <w:szCs w:val="24"/>
          <w:lang w:val="uk-UA"/>
        </w:rPr>
      </w:pPr>
      <w:r w:rsidRPr="00D04ACD">
        <w:rPr>
          <w:sz w:val="24"/>
          <w:szCs w:val="24"/>
          <w:lang w:val="uk-UA"/>
        </w:rPr>
        <w:t xml:space="preserve"> </w:t>
      </w:r>
    </w:p>
    <w:p w:rsidR="00D04ACD" w:rsidRPr="00D04ACD" w:rsidRDefault="00D04ACD" w:rsidP="00D04ACD">
      <w:pPr>
        <w:ind w:firstLine="567"/>
        <w:jc w:val="both"/>
        <w:rPr>
          <w:sz w:val="24"/>
          <w:szCs w:val="24"/>
          <w:lang w:val="uk-UA"/>
        </w:rPr>
      </w:pPr>
      <w:r w:rsidRPr="00D04ACD">
        <w:rPr>
          <w:sz w:val="24"/>
          <w:szCs w:val="24"/>
          <w:lang w:val="uk-UA"/>
        </w:rPr>
        <w:t xml:space="preserve">1. Продовжити термін дії договору на право тимчасового користування окремими елементами благоустрою комунальної власності по пр. Шевченка  </w:t>
      </w:r>
      <w:r w:rsidRPr="00D04ACD">
        <w:rPr>
          <w:color w:val="FF0000"/>
          <w:sz w:val="24"/>
          <w:szCs w:val="24"/>
          <w:lang w:val="uk-UA"/>
        </w:rPr>
        <w:t xml:space="preserve"> </w:t>
      </w:r>
      <w:r w:rsidRPr="00D04ACD">
        <w:rPr>
          <w:sz w:val="24"/>
          <w:szCs w:val="24"/>
          <w:lang w:val="uk-UA"/>
        </w:rPr>
        <w:t>площею 0,0025 га з метою розміщення стаціонарної тимчасової споруди для провадження підприємниць</w:t>
      </w:r>
      <w:r w:rsidR="00BD5B5D">
        <w:rPr>
          <w:sz w:val="24"/>
          <w:szCs w:val="24"/>
          <w:lang w:val="uk-UA"/>
        </w:rPr>
        <w:t>кої діяльності, строком на 5 років</w:t>
      </w:r>
      <w:r w:rsidRPr="00D04ACD">
        <w:rPr>
          <w:sz w:val="24"/>
          <w:szCs w:val="24"/>
          <w:lang w:val="uk-UA"/>
        </w:rPr>
        <w:t xml:space="preserve">. </w:t>
      </w:r>
    </w:p>
    <w:p w:rsidR="00D04ACD" w:rsidRPr="00D04ACD" w:rsidRDefault="00D04ACD" w:rsidP="00D04ACD">
      <w:pPr>
        <w:tabs>
          <w:tab w:val="left" w:pos="7095"/>
          <w:tab w:val="right" w:pos="9355"/>
        </w:tabs>
        <w:jc w:val="both"/>
        <w:rPr>
          <w:sz w:val="24"/>
          <w:szCs w:val="24"/>
          <w:lang w:val="uk-UA"/>
        </w:rPr>
      </w:pPr>
      <w:r w:rsidRPr="00D04ACD">
        <w:rPr>
          <w:sz w:val="24"/>
          <w:szCs w:val="24"/>
          <w:lang w:val="uk-UA"/>
        </w:rPr>
        <w:t xml:space="preserve">          2. ФОП Коцінській Іванні Іванівні укласти угоду на продовження терміну договору на право тимчасового користування окремими елементами благоустрою комунальної власності на умовах оренди, відповідно до ідентифікаційного номеру №9 у комплексній схемі розміщення стаціонарної тимчасової споруди. </w:t>
      </w:r>
    </w:p>
    <w:p w:rsidR="00D04ACD" w:rsidRPr="00D04ACD" w:rsidRDefault="00D04ACD" w:rsidP="00D04ACD">
      <w:pPr>
        <w:tabs>
          <w:tab w:val="left" w:pos="567"/>
          <w:tab w:val="right" w:pos="9355"/>
        </w:tabs>
        <w:jc w:val="both"/>
        <w:rPr>
          <w:sz w:val="24"/>
          <w:szCs w:val="24"/>
          <w:lang w:val="uk-UA"/>
        </w:rPr>
      </w:pPr>
      <w:r w:rsidRPr="00D04ACD">
        <w:rPr>
          <w:sz w:val="24"/>
          <w:szCs w:val="24"/>
          <w:lang w:val="uk-UA"/>
        </w:rPr>
        <w:tab/>
        <w:t>3. Контроль за виконанням даного рішення покласти на секретаря ради  Кравець І. Д.</w:t>
      </w:r>
    </w:p>
    <w:p w:rsidR="00D04ACD" w:rsidRDefault="00D04ACD" w:rsidP="00D04ACD">
      <w:pPr>
        <w:tabs>
          <w:tab w:val="left" w:pos="7095"/>
          <w:tab w:val="right" w:pos="9355"/>
        </w:tabs>
        <w:rPr>
          <w:sz w:val="24"/>
          <w:szCs w:val="24"/>
          <w:lang w:val="uk-UA"/>
        </w:rPr>
      </w:pPr>
    </w:p>
    <w:p w:rsidR="0092097A" w:rsidRPr="00D04ACD" w:rsidRDefault="0092097A" w:rsidP="00D04ACD">
      <w:pPr>
        <w:tabs>
          <w:tab w:val="left" w:pos="7095"/>
          <w:tab w:val="right" w:pos="9355"/>
        </w:tabs>
        <w:rPr>
          <w:sz w:val="24"/>
          <w:szCs w:val="24"/>
          <w:lang w:val="uk-UA"/>
        </w:rPr>
      </w:pPr>
    </w:p>
    <w:p w:rsidR="0099611F" w:rsidRPr="00F55B26" w:rsidRDefault="0099611F" w:rsidP="0099611F">
      <w:pPr>
        <w:jc w:val="both"/>
        <w:rPr>
          <w:sz w:val="24"/>
          <w:szCs w:val="24"/>
          <w:lang w:val="uk-UA" w:eastAsia="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993F3E" w:rsidRDefault="00993F3E" w:rsidP="00D04ACD">
      <w:pPr>
        <w:rPr>
          <w:sz w:val="24"/>
          <w:szCs w:val="24"/>
          <w:lang w:val="uk-UA"/>
        </w:rPr>
      </w:pPr>
    </w:p>
    <w:p w:rsidR="00993F3E" w:rsidRPr="00D04ACD" w:rsidRDefault="00993F3E" w:rsidP="00D04ACD">
      <w:pPr>
        <w:rPr>
          <w:sz w:val="24"/>
          <w:szCs w:val="24"/>
          <w:lang w:val="uk-UA"/>
        </w:rPr>
      </w:pPr>
    </w:p>
    <w:p w:rsidR="002B017A" w:rsidRDefault="002B017A" w:rsidP="009D253A">
      <w:pPr>
        <w:textAlignment w:val="baseline"/>
        <w:rPr>
          <w:sz w:val="24"/>
          <w:szCs w:val="24"/>
          <w:lang w:val="uk-UA"/>
        </w:rPr>
      </w:pPr>
    </w:p>
    <w:p w:rsidR="00BD5B5D" w:rsidRDefault="00BD5B5D" w:rsidP="009D253A">
      <w:pPr>
        <w:textAlignment w:val="baseline"/>
        <w:rPr>
          <w:sz w:val="24"/>
          <w:szCs w:val="24"/>
          <w:lang w:val="uk-UA"/>
        </w:rPr>
      </w:pPr>
    </w:p>
    <w:p w:rsidR="00BD5B5D" w:rsidRDefault="00BD5B5D" w:rsidP="009D253A">
      <w:pPr>
        <w:textAlignment w:val="baseline"/>
        <w:rPr>
          <w:sz w:val="24"/>
          <w:szCs w:val="24"/>
          <w:lang w:val="uk-UA"/>
        </w:rPr>
      </w:pPr>
    </w:p>
    <w:p w:rsidR="00BD5B5D" w:rsidRDefault="00BD5B5D" w:rsidP="009D253A">
      <w:pPr>
        <w:textAlignment w:val="baseline"/>
        <w:rPr>
          <w:sz w:val="24"/>
          <w:szCs w:val="24"/>
          <w:lang w:val="uk-UA"/>
        </w:rPr>
      </w:pPr>
    </w:p>
    <w:p w:rsidR="00BD5B5D" w:rsidRDefault="00BD5B5D" w:rsidP="009D253A">
      <w:pPr>
        <w:spacing w:after="200" w:line="276" w:lineRule="auto"/>
        <w:rPr>
          <w:sz w:val="24"/>
          <w:szCs w:val="24"/>
          <w:lang w:val="uk-UA"/>
        </w:rPr>
      </w:pPr>
    </w:p>
    <w:p w:rsidR="0027121B" w:rsidRPr="00654EDC" w:rsidRDefault="0027121B" w:rsidP="0027121B">
      <w:pPr>
        <w:jc w:val="center"/>
        <w:rPr>
          <w:sz w:val="24"/>
          <w:szCs w:val="24"/>
        </w:rPr>
      </w:pPr>
      <w:r>
        <w:rPr>
          <w:noProof/>
          <w:sz w:val="24"/>
          <w:szCs w:val="24"/>
        </w:rPr>
        <w:lastRenderedPageBreak/>
        <w:drawing>
          <wp:inline distT="0" distB="0" distL="0" distR="0">
            <wp:extent cx="1143000" cy="601980"/>
            <wp:effectExtent l="1905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BD5B5D" w:rsidRPr="009D253A" w:rsidRDefault="0027121B" w:rsidP="0027121B">
      <w:pPr>
        <w:spacing w:after="200" w:line="276" w:lineRule="auto"/>
        <w:jc w:val="center"/>
        <w:rPr>
          <w:rFonts w:ascii="Calibri" w:eastAsia="Calibri" w:hAnsi="Calibri"/>
          <w:sz w:val="22"/>
          <w:szCs w:val="22"/>
          <w:lang w:val="uk-UA" w:eastAsia="en-US"/>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CB03F1"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110</w:t>
      </w:r>
    </w:p>
    <w:p w:rsidR="00BD5B5D" w:rsidRDefault="00BD5B5D" w:rsidP="00CB03F1">
      <w:pPr>
        <w:shd w:val="clear" w:color="auto" w:fill="FFFFFF"/>
        <w:jc w:val="both"/>
        <w:outlineLvl w:val="5"/>
        <w:rPr>
          <w:bCs/>
          <w:sz w:val="24"/>
          <w:szCs w:val="24"/>
          <w:lang w:val="uk-UA" w:eastAsia="uk-UA"/>
        </w:rPr>
      </w:pPr>
    </w:p>
    <w:p w:rsidR="001E3066" w:rsidRDefault="001E3066" w:rsidP="00CB03F1">
      <w:pPr>
        <w:shd w:val="clear" w:color="auto" w:fill="FFFFFF"/>
        <w:jc w:val="both"/>
        <w:outlineLvl w:val="5"/>
        <w:rPr>
          <w:bCs/>
          <w:sz w:val="24"/>
          <w:szCs w:val="24"/>
          <w:lang w:val="uk-UA" w:eastAsia="uk-UA"/>
        </w:rPr>
      </w:pPr>
    </w:p>
    <w:p w:rsidR="00CB03F1" w:rsidRPr="00FE3F25" w:rsidRDefault="002B017A" w:rsidP="00CB03F1">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952DB9" w:rsidRDefault="00952DB9" w:rsidP="00952DB9">
      <w:pPr>
        <w:autoSpaceDE w:val="0"/>
        <w:autoSpaceDN w:val="0"/>
        <w:adjustRightInd w:val="0"/>
        <w:jc w:val="both"/>
        <w:rPr>
          <w:sz w:val="24"/>
          <w:szCs w:val="24"/>
          <w:lang w:val="uk-UA"/>
        </w:rPr>
      </w:pPr>
    </w:p>
    <w:p w:rsidR="00952DB9" w:rsidRPr="00952DB9" w:rsidRDefault="00952DB9" w:rsidP="00952DB9">
      <w:pPr>
        <w:autoSpaceDE w:val="0"/>
        <w:autoSpaceDN w:val="0"/>
        <w:adjustRightInd w:val="0"/>
        <w:rPr>
          <w:bCs/>
          <w:sz w:val="24"/>
          <w:szCs w:val="24"/>
          <w:lang w:val="uk-UA"/>
        </w:rPr>
      </w:pPr>
      <w:r w:rsidRPr="00952DB9">
        <w:rPr>
          <w:sz w:val="24"/>
          <w:szCs w:val="24"/>
          <w:lang w:val="uk-UA"/>
        </w:rPr>
        <w:t xml:space="preserve">Про надання дозволу </w:t>
      </w:r>
      <w:r w:rsidRPr="00952DB9">
        <w:rPr>
          <w:bCs/>
          <w:sz w:val="24"/>
          <w:szCs w:val="24"/>
          <w:lang w:val="uk-UA"/>
        </w:rPr>
        <w:t>ТзОВ ТВК «Львівхолод»</w:t>
      </w:r>
    </w:p>
    <w:p w:rsidR="00952DB9" w:rsidRDefault="00952DB9" w:rsidP="00952DB9">
      <w:pPr>
        <w:autoSpaceDE w:val="0"/>
        <w:autoSpaceDN w:val="0"/>
        <w:adjustRightInd w:val="0"/>
        <w:jc w:val="both"/>
        <w:rPr>
          <w:sz w:val="24"/>
          <w:szCs w:val="24"/>
          <w:lang w:val="uk-UA"/>
        </w:rPr>
      </w:pPr>
      <w:r w:rsidRPr="00952DB9">
        <w:rPr>
          <w:sz w:val="24"/>
          <w:szCs w:val="24"/>
          <w:lang w:val="uk-UA"/>
        </w:rPr>
        <w:t xml:space="preserve">на  розміщення </w:t>
      </w:r>
      <w:r>
        <w:rPr>
          <w:sz w:val="24"/>
          <w:szCs w:val="24"/>
          <w:lang w:val="uk-UA"/>
        </w:rPr>
        <w:t xml:space="preserve"> </w:t>
      </w:r>
      <w:r w:rsidRPr="00952DB9">
        <w:rPr>
          <w:sz w:val="24"/>
          <w:szCs w:val="24"/>
          <w:lang w:val="uk-UA"/>
        </w:rPr>
        <w:t xml:space="preserve">зовнішньої реклами (біг-борда) </w:t>
      </w:r>
    </w:p>
    <w:p w:rsidR="00952DB9" w:rsidRPr="00952DB9" w:rsidRDefault="00952DB9" w:rsidP="00952DB9">
      <w:pPr>
        <w:autoSpaceDE w:val="0"/>
        <w:autoSpaceDN w:val="0"/>
        <w:adjustRightInd w:val="0"/>
        <w:jc w:val="both"/>
        <w:rPr>
          <w:sz w:val="24"/>
          <w:szCs w:val="24"/>
          <w:lang w:val="uk-UA"/>
        </w:rPr>
      </w:pPr>
      <w:r w:rsidRPr="00952DB9">
        <w:rPr>
          <w:sz w:val="24"/>
          <w:szCs w:val="24"/>
          <w:lang w:val="uk-UA"/>
        </w:rPr>
        <w:t>на газоні пр.</w:t>
      </w:r>
      <w:r w:rsidR="003426E4">
        <w:rPr>
          <w:sz w:val="24"/>
          <w:szCs w:val="24"/>
          <w:lang w:val="uk-UA"/>
        </w:rPr>
        <w:t xml:space="preserve"> </w:t>
      </w:r>
      <w:r w:rsidRPr="00952DB9">
        <w:rPr>
          <w:sz w:val="24"/>
          <w:szCs w:val="24"/>
          <w:lang w:val="uk-UA"/>
        </w:rPr>
        <w:t>Шевченка,30</w:t>
      </w:r>
      <w:r>
        <w:rPr>
          <w:sz w:val="24"/>
          <w:szCs w:val="24"/>
          <w:lang w:val="uk-UA"/>
        </w:rPr>
        <w:t xml:space="preserve"> </w:t>
      </w:r>
      <w:r w:rsidRPr="00952DB9">
        <w:rPr>
          <w:sz w:val="24"/>
          <w:szCs w:val="24"/>
          <w:lang w:val="uk-UA"/>
        </w:rPr>
        <w:t xml:space="preserve">у м. Новий Розділ </w:t>
      </w:r>
    </w:p>
    <w:p w:rsidR="00952DB9" w:rsidRPr="00952DB9" w:rsidRDefault="00952DB9" w:rsidP="00952DB9">
      <w:pPr>
        <w:autoSpaceDE w:val="0"/>
        <w:autoSpaceDN w:val="0"/>
        <w:adjustRightInd w:val="0"/>
        <w:rPr>
          <w:b/>
          <w:bCs/>
          <w:i/>
          <w:sz w:val="24"/>
          <w:szCs w:val="24"/>
          <w:lang w:val="uk-UA"/>
        </w:rPr>
      </w:pPr>
    </w:p>
    <w:p w:rsidR="00952DB9" w:rsidRPr="00952DB9" w:rsidRDefault="003426E4" w:rsidP="00952DB9">
      <w:pPr>
        <w:ind w:firstLine="540"/>
        <w:jc w:val="both"/>
        <w:rPr>
          <w:sz w:val="24"/>
          <w:szCs w:val="24"/>
          <w:lang w:val="uk-UA"/>
        </w:rPr>
      </w:pPr>
      <w:r>
        <w:rPr>
          <w:sz w:val="24"/>
          <w:szCs w:val="24"/>
          <w:lang w:val="uk-UA"/>
        </w:rPr>
        <w:t xml:space="preserve">  </w:t>
      </w:r>
      <w:r w:rsidR="00952DB9" w:rsidRPr="00952DB9">
        <w:rPr>
          <w:sz w:val="24"/>
          <w:szCs w:val="24"/>
        </w:rPr>
        <w:t>Розглянувши заяву директора департаменту маркетингу ТзОВ ТВК «Львівхолод» (м. Львів, вул. Угорська,</w:t>
      </w:r>
      <w:r w:rsidR="00EC2A72">
        <w:rPr>
          <w:sz w:val="24"/>
          <w:szCs w:val="24"/>
          <w:lang w:val="uk-UA"/>
        </w:rPr>
        <w:t xml:space="preserve"> </w:t>
      </w:r>
      <w:r w:rsidR="00952DB9" w:rsidRPr="00952DB9">
        <w:rPr>
          <w:sz w:val="24"/>
          <w:szCs w:val="24"/>
        </w:rPr>
        <w:t xml:space="preserve">22) Фролової Олени Любомирівни про надання дозволу на розміщення  двохсторонньої зовнішньої реклами (біг-борду) розміром </w:t>
      </w:r>
      <w:r w:rsidR="00952DB9" w:rsidRPr="00952DB9">
        <w:rPr>
          <w:color w:val="000000"/>
          <w:sz w:val="24"/>
          <w:szCs w:val="24"/>
        </w:rPr>
        <w:t xml:space="preserve">6 </w:t>
      </w:r>
      <w:r w:rsidR="00952DB9" w:rsidRPr="00952DB9">
        <w:rPr>
          <w:sz w:val="24"/>
          <w:szCs w:val="24"/>
        </w:rPr>
        <w:t>х 3 м на  газоні пр. Шевченка,30 у м. Новий Розділ,</w:t>
      </w:r>
      <w:r w:rsidR="00A15B88">
        <w:rPr>
          <w:sz w:val="24"/>
          <w:szCs w:val="24"/>
        </w:rPr>
        <w:t xml:space="preserve"> відповідно до З</w:t>
      </w:r>
      <w:r w:rsidR="00A15B88">
        <w:rPr>
          <w:sz w:val="24"/>
          <w:szCs w:val="24"/>
          <w:lang w:val="uk-UA"/>
        </w:rPr>
        <w:t>акону України</w:t>
      </w:r>
      <w:r w:rsidR="00952DB9" w:rsidRPr="00952DB9">
        <w:rPr>
          <w:sz w:val="24"/>
          <w:szCs w:val="24"/>
        </w:rPr>
        <w:t xml:space="preserve"> “Про рекламу”, Постанови КМУ  "Про затвердження Типових правил розміщення зовнішньої реклами” від 29.12.2003р.</w:t>
      </w:r>
      <w:r w:rsidR="00952DB9" w:rsidRPr="00952DB9">
        <w:rPr>
          <w:bCs/>
          <w:sz w:val="24"/>
          <w:szCs w:val="24"/>
        </w:rPr>
        <w:t>(редакція від 05.04.2017р.)</w:t>
      </w:r>
      <w:r w:rsidR="00952DB9" w:rsidRPr="00952DB9">
        <w:rPr>
          <w:sz w:val="24"/>
          <w:szCs w:val="24"/>
        </w:rPr>
        <w:t>,</w:t>
      </w:r>
      <w:r w:rsidR="00952DB9" w:rsidRPr="00952DB9">
        <w:rPr>
          <w:bCs/>
          <w:sz w:val="24"/>
          <w:szCs w:val="24"/>
        </w:rPr>
        <w:t xml:space="preserve"> рішення ХХХІХ сесії </w:t>
      </w:r>
      <w:r w:rsidR="00952DB9" w:rsidRPr="00952DB9">
        <w:rPr>
          <w:bCs/>
          <w:sz w:val="24"/>
          <w:szCs w:val="24"/>
          <w:lang w:val="en-US"/>
        </w:rPr>
        <w:t>V</w:t>
      </w:r>
      <w:r w:rsidR="00952DB9" w:rsidRPr="00952DB9">
        <w:rPr>
          <w:bCs/>
          <w:sz w:val="24"/>
          <w:szCs w:val="24"/>
        </w:rPr>
        <w:t>ІІ демократичного скликання  Новороздільської міської ради від 22.11. 2018р. №822 «Про внесення змін до рішення від 21.10.2008р. №500 «Про затвердження порядку визначення розміру плати за право використання місць для розташування об’єктів зовнішньої реклами, які перебувають у комунальній власності територіальної громади м. Новий Розділ»</w:t>
      </w:r>
      <w:r w:rsidR="00952DB9" w:rsidRPr="00952DB9">
        <w:rPr>
          <w:bCs/>
          <w:sz w:val="24"/>
          <w:szCs w:val="24"/>
          <w:lang w:val="uk-UA"/>
        </w:rPr>
        <w:t xml:space="preserve">, відповідно до  </w:t>
      </w:r>
      <w:r w:rsidR="00952DB9" w:rsidRPr="00952DB9">
        <w:rPr>
          <w:sz w:val="24"/>
          <w:szCs w:val="24"/>
          <w:lang w:val="uk-UA"/>
        </w:rPr>
        <w:t>пп.13 п. а ст.30 Закону України “Про місцеве самоврядування в Україні” виконавчий комітет Новороздільської міської ради</w:t>
      </w:r>
    </w:p>
    <w:p w:rsidR="00952DB9" w:rsidRPr="00952DB9" w:rsidRDefault="00952DB9" w:rsidP="00952DB9">
      <w:pPr>
        <w:jc w:val="both"/>
        <w:rPr>
          <w:sz w:val="24"/>
          <w:lang w:val="uk-UA"/>
        </w:rPr>
      </w:pPr>
    </w:p>
    <w:p w:rsidR="00952DB9" w:rsidRPr="00952DB9" w:rsidRDefault="00952DB9" w:rsidP="00952DB9">
      <w:pPr>
        <w:rPr>
          <w:sz w:val="24"/>
          <w:lang w:val="uk-UA"/>
        </w:rPr>
      </w:pPr>
      <w:r w:rsidRPr="00952DB9">
        <w:rPr>
          <w:sz w:val="24"/>
          <w:lang w:val="uk-UA"/>
        </w:rPr>
        <w:t>В И Р І Ш И В:</w:t>
      </w:r>
    </w:p>
    <w:p w:rsidR="00952DB9" w:rsidRPr="00952DB9" w:rsidRDefault="00952DB9" w:rsidP="00952DB9">
      <w:pPr>
        <w:rPr>
          <w:sz w:val="24"/>
          <w:lang w:val="uk-UA"/>
        </w:rPr>
      </w:pPr>
    </w:p>
    <w:p w:rsidR="00952DB9" w:rsidRPr="00952DB9" w:rsidRDefault="00952DB9" w:rsidP="00952DB9">
      <w:pPr>
        <w:ind w:firstLine="540"/>
        <w:jc w:val="both"/>
        <w:rPr>
          <w:sz w:val="24"/>
          <w:lang w:val="uk-UA"/>
        </w:rPr>
      </w:pPr>
      <w:r w:rsidRPr="00952DB9">
        <w:rPr>
          <w:sz w:val="24"/>
          <w:lang w:val="uk-UA"/>
        </w:rPr>
        <w:t>1.</w:t>
      </w:r>
      <w:r w:rsidRPr="00952DB9">
        <w:t xml:space="preserve"> </w:t>
      </w:r>
      <w:r w:rsidRPr="00952DB9">
        <w:rPr>
          <w:sz w:val="24"/>
          <w:lang w:val="uk-UA"/>
        </w:rPr>
        <w:t>Надати дозвіл на  розміщення двохсторонньої зовнішньої реклами (біг-борду) розміром 6 х 3 м на  газоні пр. Шевченка, 30 у м. Новий Розділ терміном на 5 років.</w:t>
      </w:r>
    </w:p>
    <w:p w:rsidR="00952DB9" w:rsidRPr="00952DB9" w:rsidRDefault="00952DB9" w:rsidP="00952DB9">
      <w:pPr>
        <w:jc w:val="both"/>
        <w:rPr>
          <w:bCs/>
          <w:sz w:val="24"/>
          <w:szCs w:val="24"/>
          <w:lang w:val="uk-UA"/>
        </w:rPr>
      </w:pPr>
      <w:r w:rsidRPr="00952DB9">
        <w:rPr>
          <w:sz w:val="24"/>
          <w:lang w:val="uk-UA"/>
        </w:rPr>
        <w:t xml:space="preserve">         2</w:t>
      </w:r>
      <w:r w:rsidRPr="00952DB9">
        <w:rPr>
          <w:sz w:val="24"/>
          <w:szCs w:val="24"/>
          <w:lang w:val="uk-UA"/>
        </w:rPr>
        <w:t xml:space="preserve">.  </w:t>
      </w:r>
      <w:r w:rsidRPr="00952DB9">
        <w:rPr>
          <w:bCs/>
          <w:sz w:val="24"/>
          <w:szCs w:val="24"/>
          <w:lang w:val="uk-UA"/>
        </w:rPr>
        <w:t xml:space="preserve">Розмір плати за користуванням місцем розташування рекламного засобу </w:t>
      </w:r>
      <w:r w:rsidRPr="00952DB9">
        <w:rPr>
          <w:sz w:val="24"/>
          <w:szCs w:val="24"/>
          <w:lang w:val="uk-UA"/>
        </w:rPr>
        <w:t>становить  1%  від  розміру  встановленої  мінімальної  заробітної  плати за 1м</w:t>
      </w:r>
      <w:r w:rsidRPr="00952DB9">
        <w:rPr>
          <w:sz w:val="24"/>
          <w:szCs w:val="24"/>
          <w:vertAlign w:val="superscript"/>
          <w:lang w:val="uk-UA"/>
        </w:rPr>
        <w:t>2</w:t>
      </w:r>
      <w:r w:rsidRPr="00952DB9">
        <w:rPr>
          <w:sz w:val="24"/>
          <w:szCs w:val="24"/>
          <w:lang w:val="uk-UA"/>
        </w:rPr>
        <w:t>.</w:t>
      </w:r>
    </w:p>
    <w:p w:rsidR="00952DB9" w:rsidRPr="00952DB9" w:rsidRDefault="00952DB9" w:rsidP="00952DB9">
      <w:pPr>
        <w:ind w:firstLine="540"/>
        <w:jc w:val="both"/>
        <w:rPr>
          <w:sz w:val="24"/>
          <w:szCs w:val="24"/>
          <w:lang w:val="uk-UA"/>
        </w:rPr>
      </w:pPr>
      <w:r w:rsidRPr="00952DB9">
        <w:rPr>
          <w:sz w:val="24"/>
          <w:szCs w:val="24"/>
          <w:lang w:val="uk-UA"/>
        </w:rPr>
        <w:t xml:space="preserve">3. Робочій  групі з питань реклами видати </w:t>
      </w:r>
      <w:r w:rsidRPr="00952DB9">
        <w:rPr>
          <w:sz w:val="24"/>
          <w:szCs w:val="24"/>
        </w:rPr>
        <w:t>ТзОВ ТВК «Львівхолод» (м. Львів, вул. Угорська,</w:t>
      </w:r>
      <w:r w:rsidR="00B54AB2">
        <w:rPr>
          <w:sz w:val="24"/>
          <w:szCs w:val="24"/>
          <w:lang w:val="uk-UA"/>
        </w:rPr>
        <w:t xml:space="preserve"> </w:t>
      </w:r>
      <w:r w:rsidRPr="00952DB9">
        <w:rPr>
          <w:sz w:val="24"/>
          <w:szCs w:val="24"/>
        </w:rPr>
        <w:t xml:space="preserve">22) </w:t>
      </w:r>
      <w:r w:rsidRPr="00952DB9">
        <w:rPr>
          <w:sz w:val="24"/>
          <w:szCs w:val="24"/>
          <w:lang w:val="uk-UA"/>
        </w:rPr>
        <w:t>дозвіл встановленої форми.</w:t>
      </w:r>
    </w:p>
    <w:p w:rsidR="00952DB9" w:rsidRPr="00952DB9" w:rsidRDefault="00952DB9" w:rsidP="00952DB9">
      <w:pPr>
        <w:ind w:firstLine="540"/>
        <w:jc w:val="both"/>
        <w:rPr>
          <w:sz w:val="24"/>
          <w:lang w:val="uk-UA"/>
        </w:rPr>
      </w:pPr>
      <w:r w:rsidRPr="00952DB9">
        <w:rPr>
          <w:sz w:val="24"/>
          <w:lang w:val="uk-UA"/>
        </w:rPr>
        <w:t>4. ТзОВ ТВК «Львівхолод» (м. Львів, вул. Угорська,</w:t>
      </w:r>
      <w:r w:rsidR="00B54AB2">
        <w:rPr>
          <w:sz w:val="24"/>
          <w:lang w:val="uk-UA"/>
        </w:rPr>
        <w:t xml:space="preserve"> </w:t>
      </w:r>
      <w:r w:rsidRPr="00952DB9">
        <w:rPr>
          <w:sz w:val="24"/>
          <w:lang w:val="uk-UA"/>
        </w:rPr>
        <w:t>22) укласти з виконавчим комітетом договір на право використання місць для розташування об’єктів зовнішньої реклами, які перебувають у комунальній власності територіальної громади м. Новий Розділ.</w:t>
      </w:r>
    </w:p>
    <w:p w:rsidR="00952DB9" w:rsidRPr="00952DB9" w:rsidRDefault="00952DB9" w:rsidP="00952DB9">
      <w:pPr>
        <w:ind w:firstLine="540"/>
        <w:jc w:val="both"/>
        <w:rPr>
          <w:sz w:val="24"/>
          <w:lang w:val="uk-UA"/>
        </w:rPr>
      </w:pPr>
      <w:r w:rsidRPr="00952DB9">
        <w:rPr>
          <w:sz w:val="24"/>
          <w:lang w:val="uk-UA"/>
        </w:rPr>
        <w:t>5. Контроль за виконанням рішення покласти на секретаря ради Кравець І.Д.</w:t>
      </w:r>
    </w:p>
    <w:p w:rsidR="00F13519" w:rsidRDefault="00F13519" w:rsidP="00AA188C">
      <w:pPr>
        <w:jc w:val="both"/>
        <w:rPr>
          <w:sz w:val="24"/>
          <w:szCs w:val="24"/>
          <w:lang w:val="uk-UA" w:eastAsia="uk-UA"/>
        </w:rPr>
      </w:pPr>
    </w:p>
    <w:p w:rsidR="003426E4" w:rsidRPr="00F55B26" w:rsidRDefault="003426E4" w:rsidP="00AA188C">
      <w:pPr>
        <w:jc w:val="both"/>
        <w:rPr>
          <w:sz w:val="24"/>
          <w:szCs w:val="24"/>
          <w:lang w:val="uk-UA" w:eastAsia="uk-UA"/>
        </w:rPr>
      </w:pPr>
    </w:p>
    <w:p w:rsidR="0060040F" w:rsidRPr="00F55B26" w:rsidRDefault="0060040F" w:rsidP="00AA188C">
      <w:pPr>
        <w:jc w:val="both"/>
        <w:rPr>
          <w:sz w:val="24"/>
          <w:szCs w:val="24"/>
          <w:lang w:val="uk-UA" w:eastAsia="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9C585B" w:rsidRDefault="009C585B" w:rsidP="0060040F">
      <w:pPr>
        <w:rPr>
          <w:sz w:val="24"/>
          <w:szCs w:val="24"/>
          <w:lang w:val="uk-UA"/>
        </w:rPr>
      </w:pPr>
    </w:p>
    <w:p w:rsidR="009C585B" w:rsidRDefault="009C585B" w:rsidP="0060040F">
      <w:pPr>
        <w:rPr>
          <w:sz w:val="24"/>
          <w:szCs w:val="24"/>
          <w:lang w:val="uk-UA"/>
        </w:rPr>
      </w:pPr>
    </w:p>
    <w:p w:rsidR="00BD5B5D" w:rsidRDefault="00BD5B5D" w:rsidP="0060040F">
      <w:pPr>
        <w:rPr>
          <w:sz w:val="24"/>
          <w:szCs w:val="24"/>
          <w:lang w:val="uk-UA"/>
        </w:rPr>
      </w:pPr>
    </w:p>
    <w:p w:rsidR="00BD5B5D" w:rsidRDefault="00BD5B5D" w:rsidP="0060040F">
      <w:pPr>
        <w:rPr>
          <w:sz w:val="24"/>
          <w:szCs w:val="24"/>
          <w:lang w:val="uk-UA"/>
        </w:rPr>
      </w:pPr>
    </w:p>
    <w:p w:rsidR="00BD5B5D" w:rsidRDefault="00BD5B5D" w:rsidP="0060040F">
      <w:pPr>
        <w:rPr>
          <w:sz w:val="24"/>
          <w:szCs w:val="24"/>
          <w:lang w:val="uk-UA"/>
        </w:rPr>
      </w:pPr>
    </w:p>
    <w:p w:rsidR="00BD5B5D" w:rsidRDefault="00BD5B5D" w:rsidP="0060040F">
      <w:pPr>
        <w:rPr>
          <w:sz w:val="24"/>
          <w:szCs w:val="24"/>
          <w:lang w:val="uk-UA"/>
        </w:rPr>
      </w:pPr>
    </w:p>
    <w:p w:rsidR="00BD5B5D" w:rsidRDefault="00BD5B5D" w:rsidP="0060040F">
      <w:pPr>
        <w:rPr>
          <w:sz w:val="24"/>
          <w:szCs w:val="24"/>
          <w:lang w:val="uk-UA"/>
        </w:rPr>
      </w:pPr>
    </w:p>
    <w:p w:rsidR="00BD5B5D" w:rsidRDefault="00BD5B5D" w:rsidP="0060040F">
      <w:pPr>
        <w:rPr>
          <w:sz w:val="24"/>
          <w:szCs w:val="24"/>
          <w:lang w:val="uk-UA"/>
        </w:rPr>
      </w:pPr>
    </w:p>
    <w:p w:rsidR="00731921" w:rsidRDefault="00731921" w:rsidP="0060040F">
      <w:pPr>
        <w:rPr>
          <w:sz w:val="24"/>
          <w:szCs w:val="24"/>
          <w:lang w:val="uk-UA"/>
        </w:rPr>
      </w:pPr>
    </w:p>
    <w:p w:rsidR="0027121B" w:rsidRPr="00654EDC" w:rsidRDefault="0027121B" w:rsidP="0027121B">
      <w:pPr>
        <w:jc w:val="center"/>
        <w:rPr>
          <w:sz w:val="24"/>
          <w:szCs w:val="24"/>
        </w:rPr>
      </w:pPr>
      <w:r>
        <w:rPr>
          <w:noProof/>
          <w:sz w:val="24"/>
          <w:szCs w:val="24"/>
        </w:rPr>
        <w:lastRenderedPageBreak/>
        <w:drawing>
          <wp:inline distT="0" distB="0" distL="0" distR="0">
            <wp:extent cx="1143000" cy="601980"/>
            <wp:effectExtent l="1905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BD5B5D" w:rsidRDefault="0027121B" w:rsidP="0027121B">
      <w:pPr>
        <w:jc w:val="center"/>
        <w:rPr>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C585B"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111</w:t>
      </w:r>
    </w:p>
    <w:p w:rsidR="001E3066" w:rsidRDefault="001E3066" w:rsidP="009C585B">
      <w:pPr>
        <w:shd w:val="clear" w:color="auto" w:fill="FFFFFF"/>
        <w:jc w:val="both"/>
        <w:outlineLvl w:val="5"/>
        <w:rPr>
          <w:bCs/>
          <w:sz w:val="24"/>
          <w:szCs w:val="24"/>
          <w:lang w:val="uk-UA" w:eastAsia="uk-UA"/>
        </w:rPr>
      </w:pPr>
    </w:p>
    <w:p w:rsidR="001E3066" w:rsidRDefault="001E3066" w:rsidP="009C585B">
      <w:pPr>
        <w:shd w:val="clear" w:color="auto" w:fill="FFFFFF"/>
        <w:jc w:val="both"/>
        <w:outlineLvl w:val="5"/>
        <w:rPr>
          <w:bCs/>
          <w:sz w:val="24"/>
          <w:szCs w:val="24"/>
          <w:lang w:val="uk-UA" w:eastAsia="uk-UA"/>
        </w:rPr>
      </w:pPr>
    </w:p>
    <w:p w:rsidR="009C585B" w:rsidRPr="00FE3F25" w:rsidRDefault="002B017A" w:rsidP="009C585B">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B32279" w:rsidRDefault="00B32279" w:rsidP="0060040F">
      <w:pPr>
        <w:rPr>
          <w:sz w:val="24"/>
          <w:szCs w:val="24"/>
          <w:lang w:val="uk-UA"/>
        </w:rPr>
      </w:pPr>
    </w:p>
    <w:p w:rsidR="008D46C0" w:rsidRPr="008D46C0" w:rsidRDefault="008D46C0" w:rsidP="008D46C0">
      <w:pPr>
        <w:jc w:val="both"/>
        <w:rPr>
          <w:rFonts w:eastAsia="Calibri"/>
          <w:sz w:val="24"/>
          <w:szCs w:val="24"/>
          <w:lang w:val="uk-UA" w:eastAsia="en-US"/>
        </w:rPr>
      </w:pPr>
      <w:r w:rsidRPr="008D46C0">
        <w:rPr>
          <w:rFonts w:eastAsia="Calibri"/>
          <w:sz w:val="24"/>
          <w:szCs w:val="24"/>
          <w:lang w:val="uk-UA" w:eastAsia="en-US"/>
        </w:rPr>
        <w:t xml:space="preserve">Про встановлення форм розрахунків </w:t>
      </w:r>
    </w:p>
    <w:p w:rsidR="008D46C0" w:rsidRPr="008D46C0" w:rsidRDefault="008D46C0" w:rsidP="008D46C0">
      <w:pPr>
        <w:jc w:val="both"/>
        <w:rPr>
          <w:rFonts w:eastAsia="Calibri"/>
          <w:sz w:val="24"/>
          <w:szCs w:val="24"/>
          <w:lang w:val="uk-UA" w:eastAsia="en-US"/>
        </w:rPr>
      </w:pPr>
      <w:r w:rsidRPr="008D46C0">
        <w:rPr>
          <w:rFonts w:eastAsia="Calibri"/>
          <w:sz w:val="24"/>
          <w:szCs w:val="24"/>
          <w:lang w:val="uk-UA" w:eastAsia="en-US"/>
        </w:rPr>
        <w:t xml:space="preserve">тарифів на теплову енергію, її виробництво, </w:t>
      </w:r>
    </w:p>
    <w:p w:rsidR="008D46C0" w:rsidRPr="008D46C0" w:rsidRDefault="008D46C0" w:rsidP="008D46C0">
      <w:pPr>
        <w:jc w:val="both"/>
        <w:rPr>
          <w:rFonts w:eastAsia="Calibri"/>
          <w:sz w:val="24"/>
          <w:szCs w:val="24"/>
          <w:lang w:val="uk-UA" w:eastAsia="en-US"/>
        </w:rPr>
      </w:pPr>
      <w:r w:rsidRPr="008D46C0">
        <w:rPr>
          <w:rFonts w:eastAsia="Calibri"/>
          <w:sz w:val="24"/>
          <w:szCs w:val="24"/>
          <w:lang w:val="uk-UA" w:eastAsia="en-US"/>
        </w:rPr>
        <w:t xml:space="preserve">транспортування та постачання, а також розрахунків </w:t>
      </w:r>
    </w:p>
    <w:p w:rsidR="008D46C0" w:rsidRPr="008D46C0" w:rsidRDefault="008D46C0" w:rsidP="008D46C0">
      <w:pPr>
        <w:jc w:val="both"/>
        <w:rPr>
          <w:rFonts w:eastAsia="Calibri"/>
          <w:sz w:val="24"/>
          <w:szCs w:val="24"/>
          <w:lang w:val="uk-UA" w:eastAsia="en-US"/>
        </w:rPr>
      </w:pPr>
      <w:r w:rsidRPr="008D46C0">
        <w:rPr>
          <w:rFonts w:eastAsia="Calibri"/>
          <w:sz w:val="24"/>
          <w:szCs w:val="24"/>
          <w:lang w:val="uk-UA" w:eastAsia="en-US"/>
        </w:rPr>
        <w:t>тарифів на комунальні послуги</w:t>
      </w:r>
    </w:p>
    <w:p w:rsidR="008D46C0" w:rsidRPr="008D46C0" w:rsidRDefault="008D46C0" w:rsidP="008D46C0">
      <w:pPr>
        <w:jc w:val="both"/>
        <w:rPr>
          <w:rFonts w:eastAsia="Calibri"/>
          <w:sz w:val="24"/>
          <w:szCs w:val="24"/>
          <w:lang w:val="uk-UA" w:eastAsia="en-US"/>
        </w:rPr>
      </w:pPr>
    </w:p>
    <w:p w:rsidR="008D46C0" w:rsidRPr="008D46C0" w:rsidRDefault="008D46C0" w:rsidP="008D46C0">
      <w:pPr>
        <w:ind w:firstLine="708"/>
        <w:jc w:val="both"/>
        <w:rPr>
          <w:rFonts w:eastAsia="Calibri"/>
          <w:sz w:val="24"/>
          <w:szCs w:val="24"/>
          <w:lang w:val="uk-UA" w:eastAsia="en-US"/>
        </w:rPr>
      </w:pPr>
      <w:r w:rsidRPr="008D46C0">
        <w:rPr>
          <w:rFonts w:eastAsia="Calibri"/>
          <w:sz w:val="24"/>
          <w:szCs w:val="24"/>
          <w:lang w:val="uk-UA" w:eastAsia="en-US"/>
        </w:rPr>
        <w:t>Відповідно до ЗУ ст.ст.11, 27, 28, 29, 60 «Про місцеве самоврядування в Україні», «Про житлово-комунальні послуги», постанови Кабінету Міністрів України від 01.06.2011 № 869 «Про забезпечення єдиного підходу до формування тарифів на житлово-комунальні послуги», наказу Міністерства регіонального розвитку, будівництва та житлово-комунального господарства України від 12.09.2018 №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з метою визначення єдиного підходу до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підприємствами, діяльність яких регулюється на місцевому рівні, виконавчий комітет</w:t>
      </w:r>
      <w:r w:rsidRPr="008D46C0">
        <w:rPr>
          <w:rFonts w:ascii="Calibri" w:eastAsia="Calibri" w:hAnsi="Calibri"/>
          <w:sz w:val="22"/>
          <w:szCs w:val="22"/>
          <w:lang w:val="uk-UA" w:eastAsia="en-US"/>
        </w:rPr>
        <w:t xml:space="preserve"> </w:t>
      </w:r>
      <w:r w:rsidRPr="008D46C0">
        <w:rPr>
          <w:rFonts w:eastAsia="Calibri"/>
          <w:sz w:val="24"/>
          <w:szCs w:val="24"/>
          <w:lang w:val="uk-UA" w:eastAsia="en-US"/>
        </w:rPr>
        <w:t xml:space="preserve">Новороздільської міської ради ВИРІШИВ: </w:t>
      </w:r>
    </w:p>
    <w:p w:rsidR="008D46C0" w:rsidRPr="008D46C0" w:rsidRDefault="008D46C0" w:rsidP="008D46C0">
      <w:pPr>
        <w:ind w:firstLine="708"/>
        <w:jc w:val="both"/>
        <w:rPr>
          <w:rFonts w:eastAsia="Calibri"/>
          <w:sz w:val="24"/>
          <w:szCs w:val="24"/>
          <w:lang w:val="uk-UA" w:eastAsia="en-US"/>
        </w:rPr>
      </w:pPr>
      <w:r w:rsidRPr="008D46C0">
        <w:rPr>
          <w:rFonts w:eastAsia="Calibri"/>
          <w:sz w:val="24"/>
          <w:szCs w:val="24"/>
          <w:lang w:val="uk-UA" w:eastAsia="en-US"/>
        </w:rPr>
        <w:t>1. Встановити Форми розрахунків тарифів на теплову енергію, її виробництво, транспортування та постачання, а також розрахунків тарифів на комунальні послуги (Додатки 1-44).</w:t>
      </w:r>
    </w:p>
    <w:p w:rsidR="008D46C0" w:rsidRPr="008D46C0" w:rsidRDefault="008D46C0" w:rsidP="008D46C0">
      <w:pPr>
        <w:ind w:firstLine="708"/>
        <w:jc w:val="both"/>
        <w:rPr>
          <w:rFonts w:eastAsia="Calibri"/>
          <w:sz w:val="24"/>
          <w:szCs w:val="24"/>
          <w:lang w:val="uk-UA" w:eastAsia="en-US"/>
        </w:rPr>
      </w:pPr>
      <w:r w:rsidRPr="008D46C0">
        <w:rPr>
          <w:rFonts w:eastAsia="Calibri"/>
          <w:sz w:val="24"/>
          <w:szCs w:val="24"/>
          <w:lang w:val="uk-UA" w:eastAsia="en-US"/>
        </w:rPr>
        <w:t xml:space="preserve"> 2. Суб’єктам господарювання під час подачі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дотримуватись Наказу Міністерства регіонального розвитку, будівництва та житлово-комунального господарства України від 12.09.2018 року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w:t>
      </w:r>
    </w:p>
    <w:p w:rsidR="008D46C0" w:rsidRPr="008D46C0" w:rsidRDefault="008D46C0" w:rsidP="008D46C0">
      <w:pPr>
        <w:ind w:firstLine="708"/>
        <w:jc w:val="both"/>
        <w:rPr>
          <w:rFonts w:eastAsia="Calibri"/>
          <w:sz w:val="24"/>
          <w:szCs w:val="24"/>
          <w:lang w:val="uk-UA" w:eastAsia="en-US"/>
        </w:rPr>
      </w:pPr>
      <w:r w:rsidRPr="008D46C0">
        <w:rPr>
          <w:rFonts w:eastAsia="Calibri"/>
          <w:sz w:val="24"/>
          <w:szCs w:val="24"/>
          <w:lang w:val="uk-UA" w:eastAsia="en-US"/>
        </w:rPr>
        <w:t>3. Контроль за виконанням даного рішення покласти на секретаря ради Кравець І.Д.</w:t>
      </w:r>
    </w:p>
    <w:p w:rsidR="008D46C0" w:rsidRPr="008D46C0" w:rsidRDefault="008D46C0" w:rsidP="008D46C0">
      <w:pPr>
        <w:ind w:firstLine="708"/>
        <w:jc w:val="both"/>
        <w:rPr>
          <w:rFonts w:eastAsia="Calibri"/>
          <w:sz w:val="24"/>
          <w:szCs w:val="24"/>
          <w:lang w:val="uk-UA" w:eastAsia="en-US"/>
        </w:rPr>
      </w:pPr>
      <w:r w:rsidRPr="008D46C0">
        <w:rPr>
          <w:rFonts w:eastAsia="Calibri"/>
          <w:sz w:val="24"/>
          <w:szCs w:val="24"/>
          <w:lang w:val="uk-UA" w:eastAsia="en-US"/>
        </w:rPr>
        <w:t xml:space="preserve"> </w:t>
      </w:r>
    </w:p>
    <w:p w:rsidR="00EC2A72" w:rsidRDefault="009C368F" w:rsidP="009C368F">
      <w:pPr>
        <w:jc w:val="both"/>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EC2A72" w:rsidRDefault="00EC2A72" w:rsidP="009C368F">
      <w:pPr>
        <w:jc w:val="both"/>
        <w:rPr>
          <w:sz w:val="24"/>
          <w:szCs w:val="24"/>
          <w:lang w:val="uk-UA"/>
        </w:rPr>
      </w:pPr>
    </w:p>
    <w:p w:rsidR="00EC2A72" w:rsidRDefault="00EC2A72" w:rsidP="009C368F">
      <w:pPr>
        <w:jc w:val="both"/>
        <w:rPr>
          <w:sz w:val="24"/>
          <w:szCs w:val="24"/>
          <w:lang w:val="uk-UA"/>
        </w:rPr>
      </w:pPr>
    </w:p>
    <w:p w:rsidR="00EC2A72" w:rsidRDefault="00EC2A72" w:rsidP="009C368F">
      <w:pPr>
        <w:jc w:val="both"/>
        <w:rPr>
          <w:sz w:val="24"/>
          <w:szCs w:val="24"/>
          <w:lang w:val="uk-UA"/>
        </w:rPr>
      </w:pPr>
    </w:p>
    <w:p w:rsidR="00731921" w:rsidRDefault="00731921" w:rsidP="009C368F">
      <w:pPr>
        <w:jc w:val="both"/>
        <w:rPr>
          <w:sz w:val="24"/>
          <w:szCs w:val="24"/>
          <w:lang w:val="uk-UA"/>
        </w:rPr>
      </w:pPr>
    </w:p>
    <w:p w:rsidR="009C368F" w:rsidRDefault="009C368F" w:rsidP="009C368F">
      <w:pPr>
        <w:jc w:val="both"/>
        <w:rPr>
          <w:sz w:val="24"/>
          <w:szCs w:val="24"/>
          <w:lang w:val="uk-UA"/>
        </w:rPr>
      </w:pPr>
    </w:p>
    <w:p w:rsidR="001E3066" w:rsidRDefault="001E3066" w:rsidP="009C368F">
      <w:pPr>
        <w:jc w:val="both"/>
        <w:rPr>
          <w:sz w:val="24"/>
          <w:szCs w:val="24"/>
          <w:lang w:val="uk-UA"/>
        </w:rPr>
      </w:pPr>
    </w:p>
    <w:p w:rsidR="0027121B" w:rsidRDefault="0027121B" w:rsidP="009C368F">
      <w:pPr>
        <w:jc w:val="both"/>
        <w:rPr>
          <w:sz w:val="24"/>
          <w:szCs w:val="24"/>
          <w:lang w:val="uk-UA"/>
        </w:rPr>
      </w:pPr>
    </w:p>
    <w:p w:rsidR="0027121B" w:rsidRDefault="0027121B" w:rsidP="009C368F">
      <w:pPr>
        <w:jc w:val="both"/>
        <w:rPr>
          <w:sz w:val="24"/>
          <w:szCs w:val="24"/>
          <w:lang w:val="uk-UA"/>
        </w:rPr>
      </w:pPr>
    </w:p>
    <w:p w:rsidR="0027121B" w:rsidRDefault="0027121B" w:rsidP="009C368F">
      <w:pPr>
        <w:jc w:val="both"/>
        <w:rPr>
          <w:sz w:val="24"/>
          <w:szCs w:val="24"/>
          <w:lang w:val="uk-UA"/>
        </w:rPr>
      </w:pPr>
    </w:p>
    <w:p w:rsidR="0027121B" w:rsidRDefault="0027121B" w:rsidP="009C368F">
      <w:pPr>
        <w:jc w:val="both"/>
        <w:rPr>
          <w:sz w:val="24"/>
          <w:szCs w:val="24"/>
          <w:lang w:val="uk-UA"/>
        </w:rPr>
      </w:pPr>
    </w:p>
    <w:p w:rsidR="0027121B" w:rsidRDefault="0027121B" w:rsidP="009C368F">
      <w:pPr>
        <w:jc w:val="both"/>
        <w:rPr>
          <w:sz w:val="24"/>
          <w:szCs w:val="24"/>
          <w:lang w:val="uk-UA"/>
        </w:rPr>
      </w:pPr>
    </w:p>
    <w:p w:rsidR="009C368F" w:rsidRDefault="00CA0DD7" w:rsidP="008D46C0">
      <w:pPr>
        <w:rPr>
          <w:rFonts w:ascii="Calibri" w:eastAsia="Calibri" w:hAnsi="Calibri"/>
          <w:sz w:val="22"/>
          <w:szCs w:val="22"/>
          <w:lang w:val="uk-UA" w:eastAsia="en-US"/>
        </w:rPr>
      </w:pPr>
      <w:r w:rsidRPr="00CA0DD7">
        <w:rPr>
          <w:sz w:val="24"/>
          <w:szCs w:val="24"/>
          <w:lang w:val="uk-UA"/>
        </w:rPr>
        <w:object w:dxaOrig="10037" w:dyaOrig="11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6pt;height:558pt" o:ole="">
            <v:imagedata r:id="rId8" o:title=""/>
          </v:shape>
          <o:OLEObject Type="Embed" ProgID="Word.Document.12" ShapeID="_x0000_i1025" DrawAspect="Content" ObjectID="_1651581826" r:id="rId9">
            <o:FieldCodes>\s</o:FieldCodes>
          </o:OLEObject>
        </w:object>
      </w:r>
    </w:p>
    <w:p w:rsidR="00D20683" w:rsidRDefault="00D20683" w:rsidP="008D46C0">
      <w:pPr>
        <w:rPr>
          <w:rFonts w:ascii="Calibri" w:eastAsia="Calibri" w:hAnsi="Calibri"/>
          <w:sz w:val="22"/>
          <w:szCs w:val="22"/>
          <w:lang w:val="uk-UA" w:eastAsia="en-US"/>
        </w:rPr>
      </w:pPr>
    </w:p>
    <w:p w:rsidR="00D20683" w:rsidRDefault="00D20683" w:rsidP="008D46C0">
      <w:pPr>
        <w:rPr>
          <w:rFonts w:ascii="Calibri" w:eastAsia="Calibri" w:hAnsi="Calibri"/>
          <w:sz w:val="22"/>
          <w:szCs w:val="22"/>
          <w:lang w:val="uk-UA" w:eastAsia="en-US"/>
        </w:rPr>
      </w:pPr>
    </w:p>
    <w:p w:rsidR="00EC2A72" w:rsidRDefault="00EC2A72" w:rsidP="008D46C0">
      <w:pPr>
        <w:rPr>
          <w:rFonts w:ascii="Calibri" w:eastAsia="Calibri" w:hAnsi="Calibri"/>
          <w:sz w:val="22"/>
          <w:szCs w:val="22"/>
          <w:lang w:val="uk-UA" w:eastAsia="en-US"/>
        </w:rPr>
      </w:pPr>
    </w:p>
    <w:p w:rsidR="00EC2A72" w:rsidRDefault="00EC2A72" w:rsidP="008D46C0">
      <w:pPr>
        <w:rPr>
          <w:rFonts w:ascii="Calibri" w:eastAsia="Calibri" w:hAnsi="Calibri"/>
          <w:sz w:val="22"/>
          <w:szCs w:val="22"/>
          <w:lang w:val="uk-UA" w:eastAsia="en-US"/>
        </w:rPr>
      </w:pPr>
    </w:p>
    <w:p w:rsidR="00EC2A72" w:rsidRDefault="00EC2A72" w:rsidP="008D46C0">
      <w:pPr>
        <w:rPr>
          <w:rFonts w:ascii="Calibri" w:eastAsia="Calibri" w:hAnsi="Calibri"/>
          <w:sz w:val="22"/>
          <w:szCs w:val="22"/>
          <w:lang w:val="uk-UA" w:eastAsia="en-US"/>
        </w:rPr>
      </w:pPr>
    </w:p>
    <w:p w:rsidR="00EC2A72" w:rsidRDefault="00EC2A72" w:rsidP="008D46C0">
      <w:pPr>
        <w:rPr>
          <w:rFonts w:ascii="Calibri" w:eastAsia="Calibri" w:hAnsi="Calibri"/>
          <w:sz w:val="22"/>
          <w:szCs w:val="22"/>
          <w:lang w:val="uk-UA" w:eastAsia="en-US"/>
        </w:rPr>
      </w:pPr>
    </w:p>
    <w:p w:rsidR="00EC2A72" w:rsidRDefault="00EC2A72" w:rsidP="008D46C0">
      <w:pPr>
        <w:rPr>
          <w:rFonts w:ascii="Calibri" w:eastAsia="Calibri" w:hAnsi="Calibri"/>
          <w:sz w:val="22"/>
          <w:szCs w:val="22"/>
          <w:lang w:val="uk-UA" w:eastAsia="en-US"/>
        </w:rPr>
      </w:pPr>
    </w:p>
    <w:p w:rsidR="00EC2A72" w:rsidRDefault="00EC2A72" w:rsidP="008D46C0">
      <w:pPr>
        <w:rPr>
          <w:rFonts w:ascii="Calibri" w:eastAsia="Calibri" w:hAnsi="Calibri"/>
          <w:sz w:val="22"/>
          <w:szCs w:val="22"/>
          <w:lang w:val="uk-UA" w:eastAsia="en-US"/>
        </w:rPr>
      </w:pPr>
    </w:p>
    <w:p w:rsidR="00EC2A72" w:rsidRDefault="00EC2A72"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CA0DD7" w:rsidRDefault="00CA0DD7" w:rsidP="008D46C0">
      <w:pPr>
        <w:rPr>
          <w:rFonts w:ascii="Calibri" w:eastAsia="Calibri" w:hAnsi="Calibri"/>
          <w:sz w:val="22"/>
          <w:szCs w:val="22"/>
          <w:lang w:val="uk-UA" w:eastAsia="en-US"/>
        </w:rPr>
        <w:sectPr w:rsidR="00CA0DD7" w:rsidSect="00B32279">
          <w:pgSz w:w="11906" w:h="16838"/>
          <w:pgMar w:top="851" w:right="566" w:bottom="1134" w:left="1701" w:header="708" w:footer="708" w:gutter="0"/>
          <w:cols w:space="708"/>
          <w:docGrid w:linePitch="360"/>
        </w:sectPr>
      </w:pPr>
    </w:p>
    <w:p w:rsidR="00CA0DD7" w:rsidRDefault="00CA0DD7" w:rsidP="008D46C0">
      <w:pPr>
        <w:rPr>
          <w:rFonts w:ascii="Calibri" w:eastAsia="Calibri" w:hAnsi="Calibri"/>
          <w:sz w:val="22"/>
          <w:szCs w:val="22"/>
          <w:lang w:val="uk-UA" w:eastAsia="en-US"/>
        </w:rPr>
      </w:pPr>
    </w:p>
    <w:p w:rsidR="00F5222A" w:rsidRDefault="00F5222A" w:rsidP="008D46C0">
      <w:pPr>
        <w:rPr>
          <w:rFonts w:ascii="Calibri" w:eastAsia="Calibri" w:hAnsi="Calibri"/>
          <w:sz w:val="22"/>
          <w:szCs w:val="22"/>
          <w:lang w:val="uk-UA" w:eastAsia="en-US"/>
        </w:rPr>
      </w:pPr>
    </w:p>
    <w:p w:rsidR="00F5222A" w:rsidRDefault="00F5222A" w:rsidP="008D46C0">
      <w:pPr>
        <w:rPr>
          <w:rFonts w:ascii="Calibri" w:eastAsia="Calibri" w:hAnsi="Calibri"/>
          <w:sz w:val="22"/>
          <w:szCs w:val="22"/>
          <w:lang w:val="uk-UA" w:eastAsia="en-US"/>
        </w:rPr>
      </w:pPr>
    </w:p>
    <w:p w:rsidR="00F5222A" w:rsidRPr="00E133DA" w:rsidRDefault="00F5222A" w:rsidP="00F5222A">
      <w:pPr>
        <w:widowControl w:val="0"/>
        <w:ind w:left="12191" w:right="-20"/>
        <w:jc w:val="right"/>
        <w:rPr>
          <w:color w:val="000000"/>
        </w:rPr>
      </w:pPr>
      <w:r w:rsidRPr="00E133DA">
        <w:rPr>
          <w:color w:val="000000"/>
        </w:rPr>
        <w:t>Додаток</w:t>
      </w:r>
      <w:r w:rsidRPr="00E133DA">
        <w:rPr>
          <w:color w:val="000000"/>
          <w:spacing w:val="1"/>
        </w:rPr>
        <w:t xml:space="preserve"> </w:t>
      </w:r>
      <w:r w:rsidRPr="00E133DA">
        <w:rPr>
          <w:color w:val="000000"/>
        </w:rPr>
        <w:t>2</w:t>
      </w:r>
    </w:p>
    <w:p w:rsidR="00F5222A" w:rsidRDefault="00F5222A" w:rsidP="00F5222A">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F5222A" w:rsidRDefault="00F5222A" w:rsidP="00F5222A">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F5222A" w:rsidRDefault="00F5222A" w:rsidP="00F5222A">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F5222A" w:rsidRPr="00E133DA" w:rsidRDefault="00F5222A" w:rsidP="00F5222A">
      <w:pPr>
        <w:spacing w:line="240" w:lineRule="exact"/>
        <w:jc w:val="right"/>
      </w:pPr>
    </w:p>
    <w:p w:rsidR="00F5222A" w:rsidRDefault="00F5222A" w:rsidP="00F5222A">
      <w:pPr>
        <w:spacing w:after="106" w:line="240" w:lineRule="exact"/>
        <w:rPr>
          <w:sz w:val="24"/>
          <w:szCs w:val="24"/>
        </w:rPr>
      </w:pPr>
    </w:p>
    <w:p w:rsidR="00F5222A" w:rsidRDefault="00F5222A" w:rsidP="00F5222A">
      <w:pPr>
        <w:widowControl w:val="0"/>
        <w:spacing w:line="256" w:lineRule="auto"/>
        <w:ind w:left="5777" w:right="5775" w:firstLine="895"/>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r>
        <w:rPr>
          <w:color w:val="000000"/>
          <w:spacing w:val="1"/>
          <w:sz w:val="24"/>
          <w:szCs w:val="24"/>
        </w:rPr>
        <w:t xml:space="preserve"> </w:t>
      </w:r>
      <w:r>
        <w:rPr>
          <w:b/>
          <w:bCs/>
          <w:color w:val="000000"/>
          <w:sz w:val="24"/>
          <w:szCs w:val="24"/>
        </w:rPr>
        <w:t>РО</w:t>
      </w:r>
      <w:r>
        <w:rPr>
          <w:b/>
          <w:bCs/>
          <w:color w:val="000000"/>
          <w:spacing w:val="2"/>
          <w:sz w:val="24"/>
          <w:szCs w:val="24"/>
        </w:rPr>
        <w:t>З</w:t>
      </w:r>
      <w:r>
        <w:rPr>
          <w:b/>
          <w:bCs/>
          <w:color w:val="000000"/>
          <w:spacing w:val="-1"/>
          <w:sz w:val="24"/>
          <w:szCs w:val="24"/>
        </w:rPr>
        <w:t>Р</w:t>
      </w:r>
      <w:r>
        <w:rPr>
          <w:b/>
          <w:bCs/>
          <w:color w:val="000000"/>
          <w:sz w:val="24"/>
          <w:szCs w:val="24"/>
        </w:rPr>
        <w:t>АХУ</w:t>
      </w:r>
      <w:r>
        <w:rPr>
          <w:b/>
          <w:bCs/>
          <w:color w:val="000000"/>
          <w:spacing w:val="2"/>
          <w:sz w:val="24"/>
          <w:szCs w:val="24"/>
        </w:rPr>
        <w:t>Н</w:t>
      </w:r>
      <w:r>
        <w:rPr>
          <w:b/>
          <w:bCs/>
          <w:color w:val="000000"/>
          <w:spacing w:val="1"/>
          <w:sz w:val="24"/>
          <w:szCs w:val="24"/>
        </w:rPr>
        <w:t>К</w:t>
      </w:r>
      <w:r>
        <w:rPr>
          <w:b/>
          <w:bCs/>
          <w:color w:val="000000"/>
          <w:sz w:val="24"/>
          <w:szCs w:val="24"/>
        </w:rPr>
        <w:t>У</w:t>
      </w:r>
      <w:r>
        <w:rPr>
          <w:color w:val="000000"/>
          <w:spacing w:val="82"/>
          <w:sz w:val="24"/>
          <w:szCs w:val="24"/>
        </w:rPr>
        <w:t xml:space="preserve"> </w:t>
      </w:r>
      <w:r>
        <w:rPr>
          <w:b/>
          <w:bCs/>
          <w:color w:val="000000"/>
          <w:spacing w:val="2"/>
          <w:sz w:val="24"/>
          <w:szCs w:val="24"/>
        </w:rPr>
        <w:t>т</w:t>
      </w:r>
      <w:r>
        <w:rPr>
          <w:b/>
          <w:bCs/>
          <w:color w:val="000000"/>
          <w:sz w:val="24"/>
          <w:szCs w:val="24"/>
        </w:rPr>
        <w:t>а</w:t>
      </w:r>
      <w:r>
        <w:rPr>
          <w:b/>
          <w:bCs/>
          <w:color w:val="000000"/>
          <w:spacing w:val="-1"/>
          <w:sz w:val="24"/>
          <w:szCs w:val="24"/>
        </w:rPr>
        <w:t>р</w:t>
      </w:r>
      <w:r>
        <w:rPr>
          <w:b/>
          <w:bCs/>
          <w:color w:val="000000"/>
          <w:sz w:val="24"/>
          <w:szCs w:val="24"/>
        </w:rPr>
        <w:t>и</w:t>
      </w:r>
      <w:r>
        <w:rPr>
          <w:b/>
          <w:bCs/>
          <w:color w:val="000000"/>
          <w:spacing w:val="-2"/>
          <w:sz w:val="24"/>
          <w:szCs w:val="24"/>
        </w:rPr>
        <w:t>ф</w:t>
      </w:r>
      <w:r>
        <w:rPr>
          <w:b/>
          <w:bCs/>
          <w:color w:val="000000"/>
          <w:sz w:val="24"/>
          <w:szCs w:val="24"/>
        </w:rPr>
        <w:t>ів</w:t>
      </w:r>
      <w:r>
        <w:rPr>
          <w:color w:val="000000"/>
          <w:sz w:val="24"/>
          <w:szCs w:val="24"/>
        </w:rPr>
        <w:t xml:space="preserve"> </w:t>
      </w:r>
      <w:r>
        <w:rPr>
          <w:b/>
          <w:bCs/>
          <w:color w:val="000000"/>
          <w:spacing w:val="1"/>
          <w:sz w:val="24"/>
          <w:szCs w:val="24"/>
        </w:rPr>
        <w:t>н</w:t>
      </w:r>
      <w:r>
        <w:rPr>
          <w:b/>
          <w:bCs/>
          <w:color w:val="000000"/>
          <w:sz w:val="24"/>
          <w:szCs w:val="24"/>
        </w:rPr>
        <w:t>а</w:t>
      </w:r>
      <w:r>
        <w:rPr>
          <w:color w:val="000000"/>
          <w:sz w:val="24"/>
          <w:szCs w:val="24"/>
        </w:rPr>
        <w:t xml:space="preserve"> </w:t>
      </w:r>
      <w:r>
        <w:rPr>
          <w:b/>
          <w:bCs/>
          <w:color w:val="000000"/>
          <w:sz w:val="24"/>
          <w:szCs w:val="24"/>
        </w:rPr>
        <w:t>в</w:t>
      </w:r>
      <w:r>
        <w:rPr>
          <w:b/>
          <w:bCs/>
          <w:color w:val="000000"/>
          <w:spacing w:val="1"/>
          <w:sz w:val="24"/>
          <w:szCs w:val="24"/>
        </w:rPr>
        <w:t>ир</w:t>
      </w:r>
      <w:r>
        <w:rPr>
          <w:b/>
          <w:bCs/>
          <w:color w:val="000000"/>
          <w:sz w:val="24"/>
          <w:szCs w:val="24"/>
        </w:rPr>
        <w:t>обни</w:t>
      </w:r>
      <w:r>
        <w:rPr>
          <w:b/>
          <w:bCs/>
          <w:color w:val="000000"/>
          <w:spacing w:val="-1"/>
          <w:sz w:val="24"/>
          <w:szCs w:val="24"/>
        </w:rPr>
        <w:t>ц</w:t>
      </w:r>
      <w:r>
        <w:rPr>
          <w:b/>
          <w:bCs/>
          <w:color w:val="000000"/>
          <w:sz w:val="24"/>
          <w:szCs w:val="24"/>
        </w:rPr>
        <w:t>тво</w:t>
      </w:r>
      <w:r>
        <w:rPr>
          <w:color w:val="000000"/>
          <w:sz w:val="24"/>
          <w:szCs w:val="24"/>
        </w:rPr>
        <w:t xml:space="preserve"> </w:t>
      </w:r>
      <w:r>
        <w:rPr>
          <w:b/>
          <w:bCs/>
          <w:color w:val="000000"/>
          <w:spacing w:val="1"/>
          <w:sz w:val="24"/>
          <w:szCs w:val="24"/>
        </w:rPr>
        <w:t>т</w:t>
      </w:r>
      <w:r>
        <w:rPr>
          <w:b/>
          <w:bCs/>
          <w:color w:val="000000"/>
          <w:sz w:val="24"/>
          <w:szCs w:val="24"/>
        </w:rPr>
        <w:t>еплової</w:t>
      </w:r>
      <w:r>
        <w:rPr>
          <w:color w:val="000000"/>
          <w:spacing w:val="1"/>
          <w:sz w:val="24"/>
          <w:szCs w:val="24"/>
        </w:rPr>
        <w:t xml:space="preserve"> </w:t>
      </w:r>
      <w:r>
        <w:rPr>
          <w:b/>
          <w:bCs/>
          <w:color w:val="000000"/>
          <w:sz w:val="24"/>
          <w:szCs w:val="24"/>
        </w:rPr>
        <w:t>енергії</w:t>
      </w:r>
    </w:p>
    <w:p w:rsidR="00F5222A" w:rsidRDefault="00F5222A" w:rsidP="00F5222A">
      <w:pPr>
        <w:widowControl w:val="0"/>
        <w:spacing w:before="108"/>
        <w:ind w:left="11777" w:right="-20"/>
        <w:rPr>
          <w:i/>
          <w:iCs/>
          <w:color w:val="000000"/>
          <w:sz w:val="24"/>
          <w:szCs w:val="24"/>
        </w:rPr>
      </w:pPr>
      <w:r>
        <w:rPr>
          <w:i/>
          <w:iCs/>
          <w:color w:val="000000"/>
          <w:sz w:val="24"/>
          <w:szCs w:val="24"/>
        </w:rPr>
        <w:t>(</w:t>
      </w:r>
      <w:r>
        <w:rPr>
          <w:i/>
          <w:iCs/>
          <w:color w:val="000000"/>
          <w:spacing w:val="-1"/>
          <w:sz w:val="24"/>
          <w:szCs w:val="24"/>
        </w:rPr>
        <w:t>бе</w:t>
      </w:r>
      <w:r>
        <w:rPr>
          <w:i/>
          <w:iCs/>
          <w:color w:val="000000"/>
          <w:sz w:val="24"/>
          <w:szCs w:val="24"/>
        </w:rPr>
        <w:t>з</w:t>
      </w:r>
      <w:r>
        <w:rPr>
          <w:color w:val="000000"/>
          <w:sz w:val="24"/>
          <w:szCs w:val="24"/>
        </w:rPr>
        <w:t xml:space="preserve"> </w:t>
      </w:r>
      <w:r>
        <w:rPr>
          <w:i/>
          <w:iCs/>
          <w:color w:val="000000"/>
          <w:sz w:val="24"/>
          <w:szCs w:val="24"/>
        </w:rPr>
        <w:t>податку</w:t>
      </w:r>
      <w:r>
        <w:rPr>
          <w:color w:val="000000"/>
          <w:sz w:val="24"/>
          <w:szCs w:val="24"/>
        </w:rPr>
        <w:t xml:space="preserve"> </w:t>
      </w:r>
      <w:r>
        <w:rPr>
          <w:i/>
          <w:iCs/>
          <w:color w:val="000000"/>
          <w:sz w:val="24"/>
          <w:szCs w:val="24"/>
        </w:rPr>
        <w:t>на</w:t>
      </w:r>
      <w:r>
        <w:rPr>
          <w:color w:val="000000"/>
          <w:sz w:val="24"/>
          <w:szCs w:val="24"/>
        </w:rPr>
        <w:t xml:space="preserve"> </w:t>
      </w:r>
      <w:r>
        <w:rPr>
          <w:i/>
          <w:iCs/>
          <w:color w:val="000000"/>
          <w:spacing w:val="1"/>
          <w:sz w:val="24"/>
          <w:szCs w:val="24"/>
        </w:rPr>
        <w:t>д</w:t>
      </w:r>
      <w:r>
        <w:rPr>
          <w:i/>
          <w:iCs/>
          <w:color w:val="000000"/>
          <w:sz w:val="24"/>
          <w:szCs w:val="24"/>
        </w:rPr>
        <w:t>о</w:t>
      </w:r>
      <w:r>
        <w:rPr>
          <w:i/>
          <w:iCs/>
          <w:color w:val="000000"/>
          <w:spacing w:val="2"/>
          <w:sz w:val="24"/>
          <w:szCs w:val="24"/>
        </w:rPr>
        <w:t>д</w:t>
      </w:r>
      <w:r>
        <w:rPr>
          <w:i/>
          <w:iCs/>
          <w:color w:val="000000"/>
          <w:sz w:val="24"/>
          <w:szCs w:val="24"/>
        </w:rPr>
        <w:t>ану</w:t>
      </w:r>
      <w:r>
        <w:rPr>
          <w:color w:val="000000"/>
          <w:sz w:val="24"/>
          <w:szCs w:val="24"/>
        </w:rPr>
        <w:t xml:space="preserve"> </w:t>
      </w:r>
      <w:r>
        <w:rPr>
          <w:i/>
          <w:iCs/>
          <w:color w:val="000000"/>
          <w:sz w:val="24"/>
          <w:szCs w:val="24"/>
        </w:rPr>
        <w:t>вар</w:t>
      </w:r>
      <w:r>
        <w:rPr>
          <w:i/>
          <w:iCs/>
          <w:color w:val="000000"/>
          <w:spacing w:val="-1"/>
          <w:sz w:val="24"/>
          <w:szCs w:val="24"/>
        </w:rPr>
        <w:t>т</w:t>
      </w:r>
      <w:r>
        <w:rPr>
          <w:i/>
          <w:iCs/>
          <w:color w:val="000000"/>
          <w:sz w:val="24"/>
          <w:szCs w:val="24"/>
        </w:rPr>
        <w:t>іст</w:t>
      </w:r>
      <w:r>
        <w:rPr>
          <w:i/>
          <w:iCs/>
          <w:color w:val="000000"/>
          <w:spacing w:val="1"/>
          <w:sz w:val="24"/>
          <w:szCs w:val="24"/>
        </w:rPr>
        <w:t>ь</w:t>
      </w:r>
      <w:r>
        <w:rPr>
          <w:i/>
          <w:iCs/>
          <w:color w:val="000000"/>
          <w:sz w:val="24"/>
          <w:szCs w:val="24"/>
        </w:rPr>
        <w:t>)</w:t>
      </w:r>
    </w:p>
    <w:p w:rsidR="00F5222A" w:rsidRDefault="00F5222A" w:rsidP="00F5222A">
      <w:pPr>
        <w:spacing w:line="25" w:lineRule="exact"/>
        <w:rPr>
          <w:sz w:val="2"/>
          <w:szCs w:val="2"/>
        </w:rPr>
      </w:pPr>
    </w:p>
    <w:tbl>
      <w:tblPr>
        <w:tblW w:w="0" w:type="auto"/>
        <w:tblLayout w:type="fixed"/>
        <w:tblCellMar>
          <w:left w:w="0" w:type="dxa"/>
          <w:right w:w="0" w:type="dxa"/>
        </w:tblCellMar>
        <w:tblLook w:val="0000"/>
      </w:tblPr>
      <w:tblGrid>
        <w:gridCol w:w="722"/>
        <w:gridCol w:w="1619"/>
        <w:gridCol w:w="1080"/>
        <w:gridCol w:w="540"/>
        <w:gridCol w:w="539"/>
        <w:gridCol w:w="540"/>
        <w:gridCol w:w="540"/>
        <w:gridCol w:w="540"/>
        <w:gridCol w:w="540"/>
        <w:gridCol w:w="540"/>
        <w:gridCol w:w="540"/>
        <w:gridCol w:w="540"/>
        <w:gridCol w:w="540"/>
        <w:gridCol w:w="540"/>
        <w:gridCol w:w="540"/>
        <w:gridCol w:w="540"/>
        <w:gridCol w:w="540"/>
        <w:gridCol w:w="540"/>
        <w:gridCol w:w="540"/>
        <w:gridCol w:w="585"/>
        <w:gridCol w:w="554"/>
        <w:gridCol w:w="705"/>
        <w:gridCol w:w="361"/>
        <w:gridCol w:w="396"/>
        <w:gridCol w:w="503"/>
        <w:gridCol w:w="540"/>
        <w:gridCol w:w="361"/>
      </w:tblGrid>
      <w:tr w:rsidR="00F5222A" w:rsidTr="00E042FE">
        <w:trPr>
          <w:cantSplit/>
          <w:trHeight w:hRule="exact" w:val="384"/>
        </w:trPr>
        <w:tc>
          <w:tcPr>
            <w:tcW w:w="7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after="24" w:line="240" w:lineRule="exact"/>
              <w:rPr>
                <w:sz w:val="24"/>
                <w:szCs w:val="24"/>
              </w:rPr>
            </w:pPr>
          </w:p>
          <w:p w:rsidR="00F5222A" w:rsidRDefault="00F5222A" w:rsidP="00E042FE">
            <w:pPr>
              <w:widowControl w:val="0"/>
              <w:spacing w:line="257" w:lineRule="auto"/>
              <w:ind w:left="165" w:right="265"/>
              <w:jc w:val="right"/>
              <w:rPr>
                <w:color w:val="000000"/>
              </w:rPr>
            </w:pPr>
            <w:r>
              <w:rPr>
                <w:color w:val="000000"/>
              </w:rPr>
              <w:t>№ з/п</w:t>
            </w:r>
          </w:p>
        </w:tc>
        <w:tc>
          <w:tcPr>
            <w:tcW w:w="161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after="6" w:line="140" w:lineRule="exact"/>
              <w:rPr>
                <w:sz w:val="14"/>
                <w:szCs w:val="14"/>
              </w:rPr>
            </w:pPr>
          </w:p>
          <w:p w:rsidR="00F5222A" w:rsidRDefault="00F5222A" w:rsidP="00E042FE">
            <w:pPr>
              <w:widowControl w:val="0"/>
              <w:ind w:left="345" w:right="-20"/>
              <w:rPr>
                <w:color w:val="000000"/>
              </w:rPr>
            </w:pPr>
            <w:r>
              <w:rPr>
                <w:color w:val="000000"/>
              </w:rPr>
              <w:t>Показ</w:t>
            </w:r>
            <w:r>
              <w:rPr>
                <w:color w:val="000000"/>
                <w:spacing w:val="-1"/>
              </w:rPr>
              <w:t>н</w:t>
            </w:r>
            <w:r>
              <w:rPr>
                <w:color w:val="000000"/>
              </w:rPr>
              <w:t>и</w:t>
            </w:r>
            <w:r>
              <w:rPr>
                <w:color w:val="000000"/>
                <w:spacing w:val="1"/>
              </w:rPr>
              <w:t>к</w:t>
            </w:r>
            <w:r>
              <w:rPr>
                <w:color w:val="000000"/>
              </w:rPr>
              <w:t>и</w:t>
            </w:r>
          </w:p>
        </w:tc>
        <w:tc>
          <w:tcPr>
            <w:tcW w:w="108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line="240" w:lineRule="exact"/>
              <w:rPr>
                <w:sz w:val="24"/>
                <w:szCs w:val="24"/>
              </w:rPr>
            </w:pPr>
          </w:p>
          <w:p w:rsidR="00F5222A" w:rsidRDefault="00F5222A" w:rsidP="00E042FE">
            <w:pPr>
              <w:spacing w:after="24" w:line="240" w:lineRule="exact"/>
              <w:rPr>
                <w:sz w:val="24"/>
                <w:szCs w:val="24"/>
              </w:rPr>
            </w:pPr>
          </w:p>
          <w:p w:rsidR="00F5222A" w:rsidRDefault="00F5222A" w:rsidP="00E042FE">
            <w:pPr>
              <w:widowControl w:val="0"/>
              <w:spacing w:line="257" w:lineRule="auto"/>
              <w:ind w:left="175" w:right="127"/>
              <w:jc w:val="center"/>
              <w:rPr>
                <w:color w:val="000000"/>
              </w:rPr>
            </w:pPr>
            <w:r>
              <w:rPr>
                <w:color w:val="000000"/>
              </w:rPr>
              <w:t>О</w:t>
            </w:r>
            <w:r>
              <w:rPr>
                <w:color w:val="000000"/>
                <w:spacing w:val="-1"/>
              </w:rPr>
              <w:t>д</w:t>
            </w:r>
            <w:r>
              <w:rPr>
                <w:color w:val="000000"/>
                <w:spacing w:val="1"/>
              </w:rPr>
              <w:t>и</w:t>
            </w:r>
            <w:r>
              <w:rPr>
                <w:color w:val="000000"/>
                <w:spacing w:val="-1"/>
              </w:rPr>
              <w:t>н</w:t>
            </w:r>
            <w:r>
              <w:rPr>
                <w:color w:val="000000"/>
              </w:rPr>
              <w:t>иці в</w:t>
            </w:r>
            <w:r>
              <w:rPr>
                <w:color w:val="000000"/>
                <w:spacing w:val="-1"/>
              </w:rPr>
              <w:t>и</w:t>
            </w:r>
            <w:r>
              <w:rPr>
                <w:color w:val="000000"/>
              </w:rPr>
              <w:t>мі</w:t>
            </w:r>
            <w:r>
              <w:rPr>
                <w:color w:val="000000"/>
                <w:spacing w:val="2"/>
              </w:rPr>
              <w:t>р</w:t>
            </w:r>
            <w:r>
              <w:rPr>
                <w:color w:val="000000"/>
              </w:rPr>
              <w:t>у</w:t>
            </w:r>
          </w:p>
        </w:tc>
        <w:tc>
          <w:tcPr>
            <w:tcW w:w="2159" w:type="dxa"/>
            <w:gridSpan w:val="4"/>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5222A" w:rsidRDefault="00F5222A" w:rsidP="00E042FE">
            <w:pPr>
              <w:spacing w:line="240" w:lineRule="exact"/>
              <w:rPr>
                <w:sz w:val="24"/>
                <w:szCs w:val="24"/>
              </w:rPr>
            </w:pPr>
          </w:p>
          <w:p w:rsidR="00F5222A" w:rsidRDefault="00F5222A" w:rsidP="00E042FE">
            <w:pPr>
              <w:spacing w:after="16" w:line="140" w:lineRule="exact"/>
              <w:rPr>
                <w:sz w:val="14"/>
                <w:szCs w:val="14"/>
              </w:rPr>
            </w:pPr>
          </w:p>
          <w:p w:rsidR="00F5222A" w:rsidRDefault="00F5222A" w:rsidP="00E042FE">
            <w:pPr>
              <w:widowControl w:val="0"/>
              <w:spacing w:line="256" w:lineRule="auto"/>
              <w:ind w:left="369" w:right="324"/>
              <w:jc w:val="center"/>
              <w:rPr>
                <w:color w:val="000000"/>
              </w:rPr>
            </w:pPr>
            <w:r>
              <w:rPr>
                <w:color w:val="000000"/>
                <w:spacing w:val="1"/>
              </w:rPr>
              <w:t>С</w:t>
            </w:r>
            <w:r>
              <w:rPr>
                <w:color w:val="000000"/>
                <w:spacing w:val="-3"/>
              </w:rPr>
              <w:t>у</w:t>
            </w:r>
            <w:r>
              <w:rPr>
                <w:color w:val="000000"/>
              </w:rPr>
              <w:t>ма</w:t>
            </w:r>
            <w:r>
              <w:rPr>
                <w:color w:val="000000"/>
                <w:spacing w:val="1"/>
              </w:rPr>
              <w:t>р</w:t>
            </w:r>
            <w:r>
              <w:rPr>
                <w:color w:val="000000"/>
                <w:spacing w:val="-1"/>
              </w:rPr>
              <w:t>н</w:t>
            </w:r>
            <w:r>
              <w:rPr>
                <w:color w:val="000000"/>
              </w:rPr>
              <w:t>і</w:t>
            </w:r>
            <w:r>
              <w:rPr>
                <w:color w:val="000000"/>
                <w:spacing w:val="2"/>
              </w:rPr>
              <w:t xml:space="preserve"> </w:t>
            </w:r>
            <w:r>
              <w:rPr>
                <w:color w:val="000000"/>
              </w:rPr>
              <w:t>та се</w:t>
            </w:r>
            <w:r>
              <w:rPr>
                <w:color w:val="000000"/>
                <w:spacing w:val="1"/>
              </w:rPr>
              <w:t>р</w:t>
            </w:r>
            <w:r>
              <w:rPr>
                <w:color w:val="000000"/>
              </w:rPr>
              <w:t>ед</w:t>
            </w:r>
            <w:r>
              <w:rPr>
                <w:color w:val="000000"/>
                <w:spacing w:val="-1"/>
              </w:rPr>
              <w:t>н</w:t>
            </w:r>
            <w:r>
              <w:rPr>
                <w:color w:val="000000"/>
              </w:rPr>
              <w:t>ьозва</w:t>
            </w:r>
            <w:r>
              <w:rPr>
                <w:color w:val="000000"/>
                <w:spacing w:val="-1"/>
              </w:rPr>
              <w:t>ж</w:t>
            </w:r>
            <w:r>
              <w:rPr>
                <w:color w:val="000000"/>
                <w:spacing w:val="2"/>
              </w:rPr>
              <w:t>е</w:t>
            </w:r>
            <w:r>
              <w:rPr>
                <w:color w:val="000000"/>
                <w:spacing w:val="-1"/>
              </w:rPr>
              <w:t>н</w:t>
            </w:r>
            <w:r>
              <w:rPr>
                <w:color w:val="000000"/>
              </w:rPr>
              <w:t xml:space="preserve">і </w:t>
            </w:r>
            <w:r>
              <w:rPr>
                <w:color w:val="000000"/>
                <w:spacing w:val="-1"/>
              </w:rPr>
              <w:t>п</w:t>
            </w:r>
            <w:r>
              <w:rPr>
                <w:color w:val="000000"/>
              </w:rPr>
              <w:t>оказ</w:t>
            </w:r>
            <w:r>
              <w:rPr>
                <w:color w:val="000000"/>
                <w:spacing w:val="1"/>
              </w:rPr>
              <w:t>н</w:t>
            </w:r>
            <w:r>
              <w:rPr>
                <w:color w:val="000000"/>
                <w:spacing w:val="-1"/>
              </w:rPr>
              <w:t>и</w:t>
            </w:r>
            <w:r>
              <w:rPr>
                <w:color w:val="000000"/>
              </w:rPr>
              <w:t>ки</w:t>
            </w:r>
          </w:p>
        </w:tc>
        <w:tc>
          <w:tcPr>
            <w:tcW w:w="2160" w:type="dxa"/>
            <w:gridSpan w:val="4"/>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5222A" w:rsidRDefault="00F5222A" w:rsidP="00E042FE">
            <w:pPr>
              <w:spacing w:line="240" w:lineRule="exact"/>
              <w:rPr>
                <w:sz w:val="24"/>
                <w:szCs w:val="24"/>
              </w:rPr>
            </w:pPr>
          </w:p>
          <w:p w:rsidR="00F5222A" w:rsidRDefault="00F5222A" w:rsidP="00E042FE">
            <w:pPr>
              <w:spacing w:after="16" w:line="140" w:lineRule="exact"/>
              <w:rPr>
                <w:sz w:val="14"/>
                <w:szCs w:val="14"/>
              </w:rPr>
            </w:pPr>
          </w:p>
          <w:p w:rsidR="00F5222A" w:rsidRDefault="00F5222A" w:rsidP="00E042FE">
            <w:pPr>
              <w:widowControl w:val="0"/>
              <w:spacing w:line="257" w:lineRule="auto"/>
              <w:ind w:left="115" w:right="67"/>
              <w:jc w:val="center"/>
              <w:rPr>
                <w:color w:val="000000"/>
              </w:rPr>
            </w:pPr>
            <w:r>
              <w:rPr>
                <w:color w:val="000000"/>
              </w:rPr>
              <w:t>Виробн</w:t>
            </w:r>
            <w:r>
              <w:rPr>
                <w:color w:val="000000"/>
                <w:spacing w:val="-1"/>
              </w:rPr>
              <w:t>ицтво</w:t>
            </w:r>
            <w:r>
              <w:rPr>
                <w:color w:val="000000"/>
                <w:spacing w:val="1"/>
              </w:rPr>
              <w:t xml:space="preserve"> </w:t>
            </w:r>
            <w:r>
              <w:rPr>
                <w:color w:val="000000"/>
              </w:rPr>
              <w:t>т</w:t>
            </w:r>
            <w:r>
              <w:rPr>
                <w:color w:val="000000"/>
                <w:spacing w:val="1"/>
              </w:rPr>
              <w:t>е</w:t>
            </w:r>
            <w:r>
              <w:rPr>
                <w:color w:val="000000"/>
                <w:spacing w:val="2"/>
              </w:rPr>
              <w:t>п</w:t>
            </w:r>
            <w:r>
              <w:rPr>
                <w:color w:val="000000"/>
                <w:spacing w:val="-1"/>
              </w:rPr>
              <w:t>л</w:t>
            </w:r>
            <w:r>
              <w:rPr>
                <w:color w:val="000000"/>
              </w:rPr>
              <w:t>ової енергії</w:t>
            </w:r>
          </w:p>
          <w:p w:rsidR="00F5222A" w:rsidRDefault="00F5222A" w:rsidP="00E042FE">
            <w:pPr>
              <w:widowControl w:val="0"/>
              <w:ind w:left="156" w:right="-20"/>
              <w:rPr>
                <w:color w:val="000000"/>
              </w:rPr>
            </w:pPr>
            <w:r>
              <w:rPr>
                <w:color w:val="000000"/>
              </w:rPr>
              <w:t>д</w:t>
            </w:r>
            <w:r>
              <w:rPr>
                <w:color w:val="000000"/>
                <w:spacing w:val="-1"/>
              </w:rPr>
              <w:t>ля</w:t>
            </w:r>
            <w:r>
              <w:rPr>
                <w:color w:val="000000"/>
                <w:spacing w:val="2"/>
              </w:rPr>
              <w:t xml:space="preserve"> </w:t>
            </w:r>
            <w:r>
              <w:rPr>
                <w:color w:val="000000"/>
                <w:spacing w:val="-1"/>
              </w:rPr>
              <w:t>п</w:t>
            </w:r>
            <w:r>
              <w:rPr>
                <w:color w:val="000000"/>
              </w:rPr>
              <w:t xml:space="preserve">отреб </w:t>
            </w:r>
            <w:r>
              <w:rPr>
                <w:color w:val="000000"/>
                <w:spacing w:val="-1"/>
              </w:rPr>
              <w:t>н</w:t>
            </w:r>
            <w:r>
              <w:rPr>
                <w:color w:val="000000"/>
              </w:rPr>
              <w:t>ас</w:t>
            </w:r>
            <w:r>
              <w:rPr>
                <w:color w:val="000000"/>
                <w:spacing w:val="1"/>
              </w:rPr>
              <w:t>е</w:t>
            </w:r>
            <w:r>
              <w:rPr>
                <w:color w:val="000000"/>
              </w:rPr>
              <w:t>лення</w:t>
            </w:r>
          </w:p>
        </w:tc>
        <w:tc>
          <w:tcPr>
            <w:tcW w:w="2160" w:type="dxa"/>
            <w:gridSpan w:val="4"/>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5222A" w:rsidRDefault="00F5222A" w:rsidP="00E042FE">
            <w:pPr>
              <w:spacing w:after="34" w:line="240" w:lineRule="exact"/>
              <w:rPr>
                <w:sz w:val="24"/>
                <w:szCs w:val="24"/>
              </w:rPr>
            </w:pPr>
          </w:p>
          <w:p w:rsidR="00F5222A" w:rsidRDefault="00F5222A" w:rsidP="00E042FE">
            <w:pPr>
              <w:widowControl w:val="0"/>
              <w:spacing w:line="257" w:lineRule="auto"/>
              <w:ind w:left="115" w:right="67"/>
              <w:jc w:val="center"/>
              <w:rPr>
                <w:color w:val="000000"/>
              </w:rPr>
            </w:pPr>
            <w:r>
              <w:rPr>
                <w:color w:val="000000"/>
              </w:rPr>
              <w:t>Виробн</w:t>
            </w:r>
            <w:r>
              <w:rPr>
                <w:color w:val="000000"/>
                <w:spacing w:val="-1"/>
              </w:rPr>
              <w:t>ицтво</w:t>
            </w:r>
            <w:r>
              <w:rPr>
                <w:color w:val="000000"/>
                <w:spacing w:val="1"/>
              </w:rPr>
              <w:t xml:space="preserve"> </w:t>
            </w:r>
            <w:r>
              <w:rPr>
                <w:color w:val="000000"/>
              </w:rPr>
              <w:t>т</w:t>
            </w:r>
            <w:r>
              <w:rPr>
                <w:color w:val="000000"/>
                <w:spacing w:val="1"/>
              </w:rPr>
              <w:t>е</w:t>
            </w:r>
            <w:r>
              <w:rPr>
                <w:color w:val="000000"/>
                <w:spacing w:val="2"/>
              </w:rPr>
              <w:t>п</w:t>
            </w:r>
            <w:r>
              <w:rPr>
                <w:color w:val="000000"/>
                <w:spacing w:val="-1"/>
              </w:rPr>
              <w:t>л</w:t>
            </w:r>
            <w:r>
              <w:rPr>
                <w:color w:val="000000"/>
              </w:rPr>
              <w:t>ової енергії</w:t>
            </w:r>
          </w:p>
          <w:p w:rsidR="00F5222A" w:rsidRDefault="00F5222A" w:rsidP="00E042FE">
            <w:pPr>
              <w:widowControl w:val="0"/>
              <w:spacing w:line="257" w:lineRule="auto"/>
              <w:ind w:left="139" w:right="90"/>
              <w:jc w:val="center"/>
              <w:rPr>
                <w:color w:val="000000"/>
              </w:rPr>
            </w:pPr>
            <w:r>
              <w:rPr>
                <w:color w:val="000000"/>
              </w:rPr>
              <w:t>д</w:t>
            </w:r>
            <w:r>
              <w:rPr>
                <w:color w:val="000000"/>
                <w:spacing w:val="-1"/>
              </w:rPr>
              <w:t>ля</w:t>
            </w:r>
            <w:r>
              <w:rPr>
                <w:color w:val="000000"/>
                <w:spacing w:val="2"/>
              </w:rPr>
              <w:t xml:space="preserve"> </w:t>
            </w:r>
            <w:r>
              <w:rPr>
                <w:color w:val="000000"/>
                <w:spacing w:val="-1"/>
              </w:rPr>
              <w:t>п</w:t>
            </w:r>
            <w:r>
              <w:rPr>
                <w:color w:val="000000"/>
              </w:rPr>
              <w:t>отреб релігійн</w:t>
            </w:r>
            <w:r>
              <w:rPr>
                <w:color w:val="000000"/>
                <w:spacing w:val="1"/>
              </w:rPr>
              <w:t>и</w:t>
            </w:r>
            <w:r>
              <w:rPr>
                <w:color w:val="000000"/>
              </w:rPr>
              <w:t xml:space="preserve">х </w:t>
            </w:r>
            <w:r>
              <w:rPr>
                <w:color w:val="000000"/>
                <w:spacing w:val="1"/>
              </w:rPr>
              <w:t>о</w:t>
            </w:r>
            <w:r>
              <w:rPr>
                <w:color w:val="000000"/>
              </w:rPr>
              <w:t>рган</w:t>
            </w:r>
            <w:r>
              <w:rPr>
                <w:color w:val="000000"/>
                <w:spacing w:val="-1"/>
              </w:rPr>
              <w:t>і</w:t>
            </w:r>
            <w:r>
              <w:rPr>
                <w:color w:val="000000"/>
              </w:rPr>
              <w:t>зац</w:t>
            </w:r>
            <w:r>
              <w:rPr>
                <w:color w:val="000000"/>
                <w:spacing w:val="1"/>
              </w:rPr>
              <w:t>і</w:t>
            </w:r>
            <w:r>
              <w:rPr>
                <w:color w:val="000000"/>
              </w:rPr>
              <w:t>й</w:t>
            </w:r>
          </w:p>
        </w:tc>
        <w:tc>
          <w:tcPr>
            <w:tcW w:w="2160" w:type="dxa"/>
            <w:gridSpan w:val="4"/>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line="257" w:lineRule="auto"/>
              <w:ind w:left="115" w:right="67"/>
              <w:jc w:val="center"/>
              <w:rPr>
                <w:color w:val="000000"/>
              </w:rPr>
            </w:pPr>
            <w:r>
              <w:rPr>
                <w:color w:val="000000"/>
              </w:rPr>
              <w:t>Виробн</w:t>
            </w:r>
            <w:r>
              <w:rPr>
                <w:color w:val="000000"/>
                <w:spacing w:val="-1"/>
              </w:rPr>
              <w:t>ицтво</w:t>
            </w:r>
            <w:r>
              <w:rPr>
                <w:color w:val="000000"/>
                <w:spacing w:val="1"/>
              </w:rPr>
              <w:t xml:space="preserve"> </w:t>
            </w:r>
            <w:r>
              <w:rPr>
                <w:color w:val="000000"/>
              </w:rPr>
              <w:t>т</w:t>
            </w:r>
            <w:r>
              <w:rPr>
                <w:color w:val="000000"/>
                <w:spacing w:val="1"/>
              </w:rPr>
              <w:t>е</w:t>
            </w:r>
            <w:r>
              <w:rPr>
                <w:color w:val="000000"/>
                <w:spacing w:val="2"/>
              </w:rPr>
              <w:t>п</w:t>
            </w:r>
            <w:r>
              <w:rPr>
                <w:color w:val="000000"/>
                <w:spacing w:val="-1"/>
              </w:rPr>
              <w:t>л</w:t>
            </w:r>
            <w:r>
              <w:rPr>
                <w:color w:val="000000"/>
              </w:rPr>
              <w:t>ової енергії</w:t>
            </w:r>
          </w:p>
          <w:p w:rsidR="00F5222A" w:rsidRDefault="00F5222A" w:rsidP="00E042FE">
            <w:pPr>
              <w:widowControl w:val="0"/>
              <w:spacing w:line="257" w:lineRule="auto"/>
              <w:ind w:left="98" w:right="51"/>
              <w:jc w:val="center"/>
              <w:rPr>
                <w:color w:val="000000"/>
              </w:rPr>
            </w:pPr>
            <w:r>
              <w:rPr>
                <w:color w:val="000000"/>
              </w:rPr>
              <w:t>д</w:t>
            </w:r>
            <w:r>
              <w:rPr>
                <w:color w:val="000000"/>
                <w:spacing w:val="-1"/>
              </w:rPr>
              <w:t>ля</w:t>
            </w:r>
            <w:r>
              <w:rPr>
                <w:color w:val="000000"/>
                <w:spacing w:val="2"/>
              </w:rPr>
              <w:t xml:space="preserve"> </w:t>
            </w:r>
            <w:r>
              <w:rPr>
                <w:color w:val="000000"/>
                <w:spacing w:val="-1"/>
              </w:rPr>
              <w:t>п</w:t>
            </w:r>
            <w:r>
              <w:rPr>
                <w:color w:val="000000"/>
              </w:rPr>
              <w:t>отреб б</w:t>
            </w:r>
            <w:r>
              <w:rPr>
                <w:color w:val="000000"/>
                <w:spacing w:val="1"/>
              </w:rPr>
              <w:t>ю</w:t>
            </w:r>
            <w:r>
              <w:rPr>
                <w:color w:val="000000"/>
              </w:rPr>
              <w:t>д</w:t>
            </w:r>
            <w:r>
              <w:rPr>
                <w:color w:val="000000"/>
                <w:spacing w:val="-1"/>
              </w:rPr>
              <w:t>ж</w:t>
            </w:r>
            <w:r>
              <w:rPr>
                <w:color w:val="000000"/>
                <w:spacing w:val="1"/>
              </w:rPr>
              <w:t>е</w:t>
            </w:r>
            <w:r>
              <w:rPr>
                <w:color w:val="000000"/>
              </w:rPr>
              <w:t>тн</w:t>
            </w:r>
            <w:r>
              <w:rPr>
                <w:color w:val="000000"/>
                <w:spacing w:val="1"/>
              </w:rPr>
              <w:t>и</w:t>
            </w:r>
            <w:r>
              <w:rPr>
                <w:color w:val="000000"/>
              </w:rPr>
              <w:t xml:space="preserve">х </w:t>
            </w:r>
            <w:r>
              <w:rPr>
                <w:color w:val="000000"/>
                <w:spacing w:val="-1"/>
              </w:rPr>
              <w:t>у</w:t>
            </w:r>
            <w:r>
              <w:rPr>
                <w:color w:val="000000"/>
              </w:rPr>
              <w:t>с</w:t>
            </w:r>
            <w:r>
              <w:rPr>
                <w:color w:val="000000"/>
                <w:spacing w:val="-1"/>
              </w:rPr>
              <w:t>т</w:t>
            </w:r>
            <w:r>
              <w:rPr>
                <w:color w:val="000000"/>
                <w:spacing w:val="1"/>
              </w:rPr>
              <w:t>а</w:t>
            </w:r>
            <w:r>
              <w:rPr>
                <w:color w:val="000000"/>
              </w:rPr>
              <w:t>нов</w:t>
            </w:r>
          </w:p>
          <w:p w:rsidR="00F5222A" w:rsidRDefault="00F5222A" w:rsidP="00E042FE">
            <w:pPr>
              <w:widowControl w:val="0"/>
              <w:spacing w:line="257" w:lineRule="auto"/>
              <w:ind w:left="168" w:right="120"/>
              <w:jc w:val="center"/>
              <w:rPr>
                <w:color w:val="000000"/>
              </w:rPr>
            </w:pPr>
            <w:r>
              <w:rPr>
                <w:color w:val="000000"/>
              </w:rPr>
              <w:t>та ін</w:t>
            </w:r>
            <w:r>
              <w:rPr>
                <w:color w:val="000000"/>
                <w:spacing w:val="1"/>
              </w:rPr>
              <w:t>ш</w:t>
            </w:r>
            <w:r>
              <w:rPr>
                <w:color w:val="000000"/>
                <w:spacing w:val="-1"/>
              </w:rPr>
              <w:t>и</w:t>
            </w:r>
            <w:r>
              <w:rPr>
                <w:color w:val="000000"/>
              </w:rPr>
              <w:t>х</w:t>
            </w:r>
            <w:r>
              <w:rPr>
                <w:color w:val="000000"/>
                <w:spacing w:val="-1"/>
              </w:rPr>
              <w:t xml:space="preserve"> </w:t>
            </w:r>
            <w:r>
              <w:rPr>
                <w:color w:val="000000"/>
                <w:spacing w:val="1"/>
              </w:rPr>
              <w:t>с</w:t>
            </w:r>
            <w:r>
              <w:rPr>
                <w:color w:val="000000"/>
              </w:rPr>
              <w:t xml:space="preserve">поживачів, </w:t>
            </w:r>
            <w:r>
              <w:rPr>
                <w:color w:val="000000"/>
                <w:spacing w:val="-1"/>
              </w:rPr>
              <w:t>у</w:t>
            </w:r>
            <w:r>
              <w:rPr>
                <w:color w:val="000000"/>
              </w:rPr>
              <w:t>сього</w:t>
            </w:r>
          </w:p>
        </w:tc>
        <w:tc>
          <w:tcPr>
            <w:tcW w:w="4005" w:type="dxa"/>
            <w:gridSpan w:val="8"/>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449" w:right="-20"/>
              <w:rPr>
                <w:color w:val="000000"/>
              </w:rPr>
            </w:pPr>
            <w:r>
              <w:rPr>
                <w:color w:val="000000"/>
              </w:rPr>
              <w:t>У то</w:t>
            </w:r>
            <w:r>
              <w:rPr>
                <w:color w:val="000000"/>
                <w:spacing w:val="1"/>
              </w:rPr>
              <w:t>м</w:t>
            </w:r>
            <w:r>
              <w:rPr>
                <w:color w:val="000000"/>
              </w:rPr>
              <w:t>у</w:t>
            </w:r>
            <w:r>
              <w:rPr>
                <w:color w:val="000000"/>
                <w:spacing w:val="-3"/>
              </w:rPr>
              <w:t xml:space="preserve"> </w:t>
            </w:r>
            <w:r>
              <w:rPr>
                <w:color w:val="000000"/>
                <w:spacing w:val="1"/>
              </w:rPr>
              <w:t>ч</w:t>
            </w:r>
            <w:r>
              <w:rPr>
                <w:color w:val="000000"/>
              </w:rPr>
              <w:t>ислі</w:t>
            </w:r>
          </w:p>
        </w:tc>
      </w:tr>
      <w:tr w:rsidR="00F5222A" w:rsidTr="00E042FE">
        <w:trPr>
          <w:cantSplit/>
          <w:trHeight w:hRule="exact" w:val="1231"/>
        </w:trPr>
        <w:tc>
          <w:tcPr>
            <w:tcW w:w="722" w:type="dxa"/>
            <w:vMerge/>
            <w:tcBorders>
              <w:left w:val="single" w:sz="3" w:space="0" w:color="000000"/>
              <w:right w:val="single" w:sz="3" w:space="0" w:color="000000"/>
            </w:tcBorders>
            <w:tcMar>
              <w:top w:w="0" w:type="dxa"/>
              <w:left w:w="0" w:type="dxa"/>
              <w:bottom w:w="0" w:type="dxa"/>
              <w:right w:w="0" w:type="dxa"/>
            </w:tcMar>
          </w:tcPr>
          <w:p w:rsidR="00F5222A" w:rsidRDefault="00F5222A" w:rsidP="00E042FE"/>
        </w:tc>
        <w:tc>
          <w:tcPr>
            <w:tcW w:w="1619" w:type="dxa"/>
            <w:vMerge/>
            <w:tcBorders>
              <w:left w:val="single" w:sz="3" w:space="0" w:color="000000"/>
              <w:right w:val="single" w:sz="3" w:space="0" w:color="000000"/>
            </w:tcBorders>
            <w:tcMar>
              <w:top w:w="0" w:type="dxa"/>
              <w:left w:w="0" w:type="dxa"/>
              <w:bottom w:w="0" w:type="dxa"/>
              <w:right w:w="0" w:type="dxa"/>
            </w:tcMar>
          </w:tcPr>
          <w:p w:rsidR="00F5222A" w:rsidRDefault="00F5222A" w:rsidP="00E042FE"/>
        </w:tc>
        <w:tc>
          <w:tcPr>
            <w:tcW w:w="1080" w:type="dxa"/>
            <w:vMerge/>
            <w:tcBorders>
              <w:left w:val="single" w:sz="3" w:space="0" w:color="000000"/>
              <w:right w:val="single" w:sz="3" w:space="0" w:color="000000"/>
            </w:tcBorders>
            <w:tcMar>
              <w:top w:w="0" w:type="dxa"/>
              <w:left w:w="0" w:type="dxa"/>
              <w:bottom w:w="0" w:type="dxa"/>
              <w:right w:w="0" w:type="dxa"/>
            </w:tcMar>
          </w:tcPr>
          <w:p w:rsidR="00F5222A" w:rsidRDefault="00F5222A" w:rsidP="00E042FE"/>
        </w:tc>
        <w:tc>
          <w:tcPr>
            <w:tcW w:w="2159" w:type="dxa"/>
            <w:gridSpan w:val="4"/>
            <w:vMerge/>
            <w:tcBorders>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2160" w:type="dxa"/>
            <w:gridSpan w:val="4"/>
            <w:vMerge/>
            <w:tcBorders>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2160" w:type="dxa"/>
            <w:gridSpan w:val="4"/>
            <w:vMerge/>
            <w:tcBorders>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2160" w:type="dxa"/>
            <w:gridSpan w:val="4"/>
            <w:vMerge/>
            <w:tcBorders>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220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113" w:line="257" w:lineRule="auto"/>
              <w:ind w:left="158" w:right="110"/>
              <w:jc w:val="center"/>
              <w:rPr>
                <w:color w:val="000000"/>
              </w:rPr>
            </w:pPr>
            <w:r>
              <w:rPr>
                <w:color w:val="000000"/>
              </w:rPr>
              <w:t>в</w:t>
            </w:r>
            <w:r>
              <w:rPr>
                <w:color w:val="000000"/>
                <w:spacing w:val="-1"/>
              </w:rPr>
              <w:t>и</w:t>
            </w:r>
            <w:r>
              <w:rPr>
                <w:color w:val="000000"/>
              </w:rPr>
              <w:t>робництво т</w:t>
            </w:r>
            <w:r>
              <w:rPr>
                <w:color w:val="000000"/>
                <w:spacing w:val="1"/>
              </w:rPr>
              <w:t>е</w:t>
            </w:r>
            <w:r>
              <w:rPr>
                <w:color w:val="000000"/>
              </w:rPr>
              <w:t>плової енергії</w:t>
            </w:r>
          </w:p>
          <w:p w:rsidR="00F5222A" w:rsidRDefault="00F5222A" w:rsidP="00E042FE">
            <w:pPr>
              <w:widowControl w:val="0"/>
              <w:spacing w:line="257" w:lineRule="auto"/>
              <w:ind w:left="122" w:right="73"/>
              <w:jc w:val="center"/>
              <w:rPr>
                <w:color w:val="000000"/>
              </w:rPr>
            </w:pPr>
            <w:r>
              <w:rPr>
                <w:color w:val="000000"/>
              </w:rPr>
              <w:t>д</w:t>
            </w:r>
            <w:r>
              <w:rPr>
                <w:color w:val="000000"/>
                <w:spacing w:val="-1"/>
              </w:rPr>
              <w:t>ля</w:t>
            </w:r>
            <w:r>
              <w:rPr>
                <w:color w:val="000000"/>
                <w:spacing w:val="2"/>
              </w:rPr>
              <w:t xml:space="preserve"> </w:t>
            </w:r>
            <w:r>
              <w:rPr>
                <w:color w:val="000000"/>
                <w:spacing w:val="-1"/>
              </w:rPr>
              <w:t>п</w:t>
            </w:r>
            <w:r>
              <w:rPr>
                <w:color w:val="000000"/>
              </w:rPr>
              <w:t>отреб б</w:t>
            </w:r>
            <w:r>
              <w:rPr>
                <w:color w:val="000000"/>
                <w:spacing w:val="1"/>
              </w:rPr>
              <w:t>ю</w:t>
            </w:r>
            <w:r>
              <w:rPr>
                <w:color w:val="000000"/>
              </w:rPr>
              <w:t>д</w:t>
            </w:r>
            <w:r>
              <w:rPr>
                <w:color w:val="000000"/>
                <w:spacing w:val="-1"/>
              </w:rPr>
              <w:t>ж</w:t>
            </w:r>
            <w:r>
              <w:rPr>
                <w:color w:val="000000"/>
                <w:spacing w:val="1"/>
              </w:rPr>
              <w:t>е</w:t>
            </w:r>
            <w:r>
              <w:rPr>
                <w:color w:val="000000"/>
              </w:rPr>
              <w:t>тн</w:t>
            </w:r>
            <w:r>
              <w:rPr>
                <w:color w:val="000000"/>
                <w:spacing w:val="1"/>
              </w:rPr>
              <w:t>и</w:t>
            </w:r>
            <w:r>
              <w:rPr>
                <w:color w:val="000000"/>
              </w:rPr>
              <w:t xml:space="preserve">х </w:t>
            </w:r>
            <w:r>
              <w:rPr>
                <w:color w:val="000000"/>
                <w:spacing w:val="-1"/>
              </w:rPr>
              <w:t>у</w:t>
            </w:r>
            <w:r>
              <w:rPr>
                <w:color w:val="000000"/>
              </w:rPr>
              <w:t>с</w:t>
            </w:r>
            <w:r>
              <w:rPr>
                <w:color w:val="000000"/>
                <w:spacing w:val="-1"/>
              </w:rPr>
              <w:t>т</w:t>
            </w:r>
            <w:r>
              <w:rPr>
                <w:color w:val="000000"/>
                <w:spacing w:val="1"/>
              </w:rPr>
              <w:t>а</w:t>
            </w:r>
            <w:r>
              <w:rPr>
                <w:color w:val="000000"/>
              </w:rPr>
              <w:t>нов</w:t>
            </w:r>
          </w:p>
        </w:tc>
        <w:tc>
          <w:tcPr>
            <w:tcW w:w="1800"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113" w:line="256" w:lineRule="auto"/>
              <w:ind w:left="220" w:right="171"/>
              <w:jc w:val="center"/>
              <w:rPr>
                <w:color w:val="000000"/>
              </w:rPr>
            </w:pPr>
            <w:r>
              <w:rPr>
                <w:color w:val="000000"/>
              </w:rPr>
              <w:t>в</w:t>
            </w:r>
            <w:r>
              <w:rPr>
                <w:color w:val="000000"/>
                <w:spacing w:val="-1"/>
              </w:rPr>
              <w:t>и</w:t>
            </w:r>
            <w:r>
              <w:rPr>
                <w:color w:val="000000"/>
              </w:rPr>
              <w:t xml:space="preserve">робництво теплової </w:t>
            </w:r>
            <w:r>
              <w:rPr>
                <w:color w:val="000000"/>
                <w:spacing w:val="1"/>
              </w:rPr>
              <w:t>е</w:t>
            </w:r>
            <w:r>
              <w:rPr>
                <w:color w:val="000000"/>
                <w:spacing w:val="-1"/>
              </w:rPr>
              <w:t>н</w:t>
            </w:r>
            <w:r>
              <w:rPr>
                <w:color w:val="000000"/>
              </w:rPr>
              <w:t>ергії д</w:t>
            </w:r>
            <w:r>
              <w:rPr>
                <w:color w:val="000000"/>
                <w:spacing w:val="-1"/>
              </w:rPr>
              <w:t>ля</w:t>
            </w:r>
            <w:r>
              <w:rPr>
                <w:color w:val="000000"/>
                <w:spacing w:val="2"/>
              </w:rPr>
              <w:t xml:space="preserve"> </w:t>
            </w:r>
            <w:r>
              <w:rPr>
                <w:color w:val="000000"/>
                <w:spacing w:val="-1"/>
              </w:rPr>
              <w:t>п</w:t>
            </w:r>
            <w:r>
              <w:rPr>
                <w:color w:val="000000"/>
              </w:rPr>
              <w:t>отреб</w:t>
            </w:r>
          </w:p>
          <w:p w:rsidR="00F5222A" w:rsidRDefault="00F5222A" w:rsidP="00E042FE">
            <w:pPr>
              <w:widowControl w:val="0"/>
              <w:spacing w:before="1"/>
              <w:ind w:left="127" w:right="-20"/>
              <w:rPr>
                <w:color w:val="000000"/>
              </w:rPr>
            </w:pPr>
            <w:r>
              <w:rPr>
                <w:color w:val="000000"/>
              </w:rPr>
              <w:t>і</w:t>
            </w:r>
            <w:r>
              <w:rPr>
                <w:color w:val="000000"/>
                <w:spacing w:val="-1"/>
              </w:rPr>
              <w:t>н</w:t>
            </w:r>
            <w:r>
              <w:rPr>
                <w:color w:val="000000"/>
              </w:rPr>
              <w:t>ших</w:t>
            </w:r>
            <w:r>
              <w:rPr>
                <w:color w:val="000000"/>
                <w:spacing w:val="-1"/>
              </w:rPr>
              <w:t xml:space="preserve"> </w:t>
            </w:r>
            <w:r>
              <w:rPr>
                <w:color w:val="000000"/>
                <w:spacing w:val="2"/>
              </w:rPr>
              <w:t>с</w:t>
            </w:r>
            <w:r>
              <w:rPr>
                <w:color w:val="000000"/>
              </w:rPr>
              <w:t>по</w:t>
            </w:r>
            <w:r>
              <w:rPr>
                <w:color w:val="000000"/>
                <w:spacing w:val="-1"/>
              </w:rPr>
              <w:t>ж</w:t>
            </w:r>
            <w:r>
              <w:rPr>
                <w:color w:val="000000"/>
              </w:rPr>
              <w:t>ивачів</w:t>
            </w:r>
          </w:p>
        </w:tc>
      </w:tr>
      <w:tr w:rsidR="00F5222A" w:rsidTr="00E042FE">
        <w:trPr>
          <w:cantSplit/>
          <w:trHeight w:hRule="exact" w:val="3227"/>
        </w:trPr>
        <w:tc>
          <w:tcPr>
            <w:tcW w:w="722"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5222A" w:rsidRDefault="00F5222A" w:rsidP="00E042FE"/>
        </w:tc>
        <w:tc>
          <w:tcPr>
            <w:tcW w:w="1619"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5222A" w:rsidRDefault="00F5222A" w:rsidP="00E042FE"/>
        </w:tc>
        <w:tc>
          <w:tcPr>
            <w:tcW w:w="108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w:t>
            </w:r>
            <w:r>
              <w:rPr>
                <w:color w:val="000000"/>
              </w:rPr>
              <w:t>ері</w:t>
            </w:r>
            <w:r>
              <w:rPr>
                <w:color w:val="000000"/>
                <w:spacing w:val="1"/>
              </w:rPr>
              <w:t>о</w:t>
            </w:r>
            <w:r>
              <w:rPr>
                <w:color w:val="000000"/>
              </w:rPr>
              <w:t>д, що</w:t>
            </w:r>
            <w:r>
              <w:rPr>
                <w:color w:val="000000"/>
                <w:spacing w:val="1"/>
              </w:rPr>
              <w:t xml:space="preserve"> </w:t>
            </w:r>
            <w:r>
              <w:rPr>
                <w:color w:val="000000"/>
                <w:spacing w:val="-1"/>
              </w:rPr>
              <w:t>п</w:t>
            </w:r>
            <w:r>
              <w:rPr>
                <w:color w:val="000000"/>
              </w:rPr>
              <w:t>еред</w:t>
            </w:r>
            <w:r>
              <w:rPr>
                <w:color w:val="000000"/>
                <w:spacing w:val="1"/>
              </w:rPr>
              <w:t>у</w:t>
            </w:r>
            <w:r>
              <w:rPr>
                <w:color w:val="000000"/>
              </w:rPr>
              <w:t>є баз</w:t>
            </w:r>
            <w:r>
              <w:rPr>
                <w:color w:val="000000"/>
                <w:spacing w:val="1"/>
              </w:rPr>
              <w:t>о</w:t>
            </w:r>
            <w:r>
              <w:rPr>
                <w:color w:val="000000"/>
              </w:rPr>
              <w:t>во</w:t>
            </w:r>
            <w:r>
              <w:rPr>
                <w:color w:val="000000"/>
                <w:spacing w:val="1"/>
              </w:rPr>
              <w:t>м</w:t>
            </w:r>
            <w:r>
              <w:rPr>
                <w:color w:val="000000"/>
              </w:rPr>
              <w:t>у</w:t>
            </w:r>
            <w:r>
              <w:rPr>
                <w:color w:val="000000"/>
                <w:spacing w:val="1"/>
              </w:rPr>
              <w:t xml:space="preserve"> </w:t>
            </w:r>
            <w:r>
              <w:rPr>
                <w:color w:val="000000"/>
              </w:rPr>
              <w:t>(факт)</w:t>
            </w:r>
          </w:p>
        </w:tc>
        <w:tc>
          <w:tcPr>
            <w:tcW w:w="539"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rPr>
              <w:t xml:space="preserve">базовий </w:t>
            </w:r>
            <w:r>
              <w:rPr>
                <w:color w:val="000000"/>
                <w:spacing w:val="-1"/>
              </w:rPr>
              <w:t>п</w:t>
            </w:r>
            <w:r>
              <w:rPr>
                <w:color w:val="000000"/>
              </w:rPr>
              <w:t>ері</w:t>
            </w:r>
            <w:r>
              <w:rPr>
                <w:color w:val="000000"/>
                <w:spacing w:val="1"/>
              </w:rPr>
              <w:t>о</w:t>
            </w:r>
            <w:r>
              <w:rPr>
                <w:color w:val="000000"/>
              </w:rPr>
              <w:t>д (фак</w:t>
            </w:r>
            <w:r>
              <w:rPr>
                <w:color w:val="000000"/>
                <w:spacing w:val="-1"/>
              </w:rPr>
              <w:t>т</w:t>
            </w:r>
            <w:r>
              <w:rPr>
                <w:color w:val="000000"/>
              </w:rPr>
              <w:t>)</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w:t>
            </w:r>
            <w:r>
              <w:rPr>
                <w:color w:val="000000"/>
              </w:rPr>
              <w:t>ередбач</w:t>
            </w:r>
            <w:r>
              <w:rPr>
                <w:color w:val="000000"/>
                <w:spacing w:val="1"/>
              </w:rPr>
              <w:t>е</w:t>
            </w:r>
            <w:r>
              <w:rPr>
                <w:color w:val="000000"/>
              </w:rPr>
              <w:t>но</w:t>
            </w:r>
            <w:r>
              <w:rPr>
                <w:color w:val="000000"/>
                <w:spacing w:val="1"/>
              </w:rPr>
              <w:t xml:space="preserve"> </w:t>
            </w:r>
            <w:r>
              <w:rPr>
                <w:color w:val="000000"/>
              </w:rPr>
              <w:t>чинн</w:t>
            </w:r>
            <w:r>
              <w:rPr>
                <w:color w:val="000000"/>
                <w:spacing w:val="-1"/>
              </w:rPr>
              <w:t>и</w:t>
            </w:r>
            <w:r>
              <w:rPr>
                <w:color w:val="000000"/>
              </w:rPr>
              <w:t>м та</w:t>
            </w:r>
            <w:r>
              <w:rPr>
                <w:color w:val="000000"/>
                <w:spacing w:val="3"/>
              </w:rPr>
              <w:t>р</w:t>
            </w:r>
            <w:r>
              <w:rPr>
                <w:color w:val="000000"/>
                <w:spacing w:val="-1"/>
              </w:rPr>
              <w:t>и</w:t>
            </w:r>
            <w:r>
              <w:rPr>
                <w:color w:val="000000"/>
              </w:rPr>
              <w:t>фом</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пл</w:t>
            </w:r>
            <w:r>
              <w:rPr>
                <w:color w:val="000000"/>
                <w:spacing w:val="1"/>
              </w:rPr>
              <w:t>а</w:t>
            </w:r>
            <w:r>
              <w:rPr>
                <w:color w:val="000000"/>
              </w:rPr>
              <w:t>нован</w:t>
            </w:r>
            <w:r>
              <w:rPr>
                <w:color w:val="000000"/>
                <w:spacing w:val="1"/>
              </w:rPr>
              <w:t>и</w:t>
            </w:r>
            <w:r>
              <w:rPr>
                <w:color w:val="000000"/>
              </w:rPr>
              <w:t xml:space="preserve">й </w:t>
            </w:r>
            <w:r>
              <w:rPr>
                <w:color w:val="000000"/>
                <w:spacing w:val="-1"/>
              </w:rPr>
              <w:t>п</w:t>
            </w:r>
            <w:r>
              <w:rPr>
                <w:color w:val="000000"/>
              </w:rPr>
              <w:t>ері</w:t>
            </w:r>
            <w:r>
              <w:rPr>
                <w:color w:val="000000"/>
                <w:spacing w:val="1"/>
              </w:rPr>
              <w:t>о</w:t>
            </w:r>
            <w:r>
              <w:rPr>
                <w:color w:val="000000"/>
              </w:rPr>
              <w:t>д</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w:t>
            </w:r>
            <w:r>
              <w:rPr>
                <w:color w:val="000000"/>
              </w:rPr>
              <w:t>ері</w:t>
            </w:r>
            <w:r>
              <w:rPr>
                <w:color w:val="000000"/>
                <w:spacing w:val="1"/>
              </w:rPr>
              <w:t>о</w:t>
            </w:r>
            <w:r>
              <w:rPr>
                <w:color w:val="000000"/>
              </w:rPr>
              <w:t>д, що</w:t>
            </w:r>
            <w:r>
              <w:rPr>
                <w:color w:val="000000"/>
                <w:spacing w:val="1"/>
              </w:rPr>
              <w:t xml:space="preserve"> </w:t>
            </w:r>
            <w:r>
              <w:rPr>
                <w:color w:val="000000"/>
                <w:spacing w:val="-1"/>
              </w:rPr>
              <w:t>п</w:t>
            </w:r>
            <w:r>
              <w:rPr>
                <w:color w:val="000000"/>
              </w:rPr>
              <w:t>еред</w:t>
            </w:r>
            <w:r>
              <w:rPr>
                <w:color w:val="000000"/>
                <w:spacing w:val="1"/>
              </w:rPr>
              <w:t>у</w:t>
            </w:r>
            <w:r>
              <w:rPr>
                <w:color w:val="000000"/>
              </w:rPr>
              <w:t>є баз</w:t>
            </w:r>
            <w:r>
              <w:rPr>
                <w:color w:val="000000"/>
                <w:spacing w:val="1"/>
              </w:rPr>
              <w:t>о</w:t>
            </w:r>
            <w:r>
              <w:rPr>
                <w:color w:val="000000"/>
              </w:rPr>
              <w:t>во</w:t>
            </w:r>
            <w:r>
              <w:rPr>
                <w:color w:val="000000"/>
                <w:spacing w:val="1"/>
              </w:rPr>
              <w:t>м</w:t>
            </w:r>
            <w:r>
              <w:rPr>
                <w:color w:val="000000"/>
              </w:rPr>
              <w:t>у</w:t>
            </w:r>
            <w:r>
              <w:rPr>
                <w:color w:val="000000"/>
                <w:spacing w:val="1"/>
              </w:rPr>
              <w:t xml:space="preserve"> </w:t>
            </w:r>
            <w:r>
              <w:rPr>
                <w:color w:val="000000"/>
              </w:rPr>
              <w:t>(факт)</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rPr>
              <w:t xml:space="preserve">базовий </w:t>
            </w:r>
            <w:r>
              <w:rPr>
                <w:color w:val="000000"/>
                <w:spacing w:val="-1"/>
              </w:rPr>
              <w:t>п</w:t>
            </w:r>
            <w:r>
              <w:rPr>
                <w:color w:val="000000"/>
              </w:rPr>
              <w:t>ері</w:t>
            </w:r>
            <w:r>
              <w:rPr>
                <w:color w:val="000000"/>
                <w:spacing w:val="1"/>
              </w:rPr>
              <w:t>о</w:t>
            </w:r>
            <w:r>
              <w:rPr>
                <w:color w:val="000000"/>
              </w:rPr>
              <w:t>д (фак</w:t>
            </w:r>
            <w:r>
              <w:rPr>
                <w:color w:val="000000"/>
                <w:spacing w:val="-1"/>
              </w:rPr>
              <w:t>т</w:t>
            </w:r>
            <w:r>
              <w:rPr>
                <w:color w:val="000000"/>
              </w:rPr>
              <w:t>)</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w:t>
            </w:r>
            <w:r>
              <w:rPr>
                <w:color w:val="000000"/>
              </w:rPr>
              <w:t>ередбач</w:t>
            </w:r>
            <w:r>
              <w:rPr>
                <w:color w:val="000000"/>
                <w:spacing w:val="1"/>
              </w:rPr>
              <w:t>е</w:t>
            </w:r>
            <w:r>
              <w:rPr>
                <w:color w:val="000000"/>
              </w:rPr>
              <w:t>но</w:t>
            </w:r>
            <w:r>
              <w:rPr>
                <w:color w:val="000000"/>
                <w:spacing w:val="1"/>
              </w:rPr>
              <w:t xml:space="preserve"> </w:t>
            </w:r>
            <w:r>
              <w:rPr>
                <w:color w:val="000000"/>
              </w:rPr>
              <w:t>чинн</w:t>
            </w:r>
            <w:r>
              <w:rPr>
                <w:color w:val="000000"/>
                <w:spacing w:val="-1"/>
              </w:rPr>
              <w:t>и</w:t>
            </w:r>
            <w:r>
              <w:rPr>
                <w:color w:val="000000"/>
              </w:rPr>
              <w:t>м та</w:t>
            </w:r>
            <w:r>
              <w:rPr>
                <w:color w:val="000000"/>
                <w:spacing w:val="3"/>
              </w:rPr>
              <w:t>р</w:t>
            </w:r>
            <w:r>
              <w:rPr>
                <w:color w:val="000000"/>
                <w:spacing w:val="-1"/>
              </w:rPr>
              <w:t>и</w:t>
            </w:r>
            <w:r>
              <w:rPr>
                <w:color w:val="000000"/>
              </w:rPr>
              <w:t>фом</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пл</w:t>
            </w:r>
            <w:r>
              <w:rPr>
                <w:color w:val="000000"/>
                <w:spacing w:val="1"/>
              </w:rPr>
              <w:t>а</w:t>
            </w:r>
            <w:r>
              <w:rPr>
                <w:color w:val="000000"/>
              </w:rPr>
              <w:t>нован</w:t>
            </w:r>
            <w:r>
              <w:rPr>
                <w:color w:val="000000"/>
                <w:spacing w:val="1"/>
              </w:rPr>
              <w:t>и</w:t>
            </w:r>
            <w:r>
              <w:rPr>
                <w:color w:val="000000"/>
              </w:rPr>
              <w:t xml:space="preserve">й </w:t>
            </w:r>
            <w:r>
              <w:rPr>
                <w:color w:val="000000"/>
                <w:spacing w:val="-1"/>
              </w:rPr>
              <w:t>п</w:t>
            </w:r>
            <w:r>
              <w:rPr>
                <w:color w:val="000000"/>
              </w:rPr>
              <w:t>ері</w:t>
            </w:r>
            <w:r>
              <w:rPr>
                <w:color w:val="000000"/>
                <w:spacing w:val="1"/>
              </w:rPr>
              <w:t>о</w:t>
            </w:r>
            <w:r>
              <w:rPr>
                <w:color w:val="000000"/>
              </w:rPr>
              <w:t>д</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w:t>
            </w:r>
            <w:r>
              <w:rPr>
                <w:color w:val="000000"/>
              </w:rPr>
              <w:t>ері</w:t>
            </w:r>
            <w:r>
              <w:rPr>
                <w:color w:val="000000"/>
                <w:spacing w:val="1"/>
              </w:rPr>
              <w:t>о</w:t>
            </w:r>
            <w:r>
              <w:rPr>
                <w:color w:val="000000"/>
              </w:rPr>
              <w:t>д, що</w:t>
            </w:r>
            <w:r>
              <w:rPr>
                <w:color w:val="000000"/>
                <w:spacing w:val="1"/>
              </w:rPr>
              <w:t xml:space="preserve"> </w:t>
            </w:r>
            <w:r>
              <w:rPr>
                <w:color w:val="000000"/>
                <w:spacing w:val="-1"/>
              </w:rPr>
              <w:t>п</w:t>
            </w:r>
            <w:r>
              <w:rPr>
                <w:color w:val="000000"/>
              </w:rPr>
              <w:t>еред</w:t>
            </w:r>
            <w:r>
              <w:rPr>
                <w:color w:val="000000"/>
                <w:spacing w:val="1"/>
              </w:rPr>
              <w:t>у</w:t>
            </w:r>
            <w:r>
              <w:rPr>
                <w:color w:val="000000"/>
              </w:rPr>
              <w:t>є баз</w:t>
            </w:r>
            <w:r>
              <w:rPr>
                <w:color w:val="000000"/>
                <w:spacing w:val="1"/>
              </w:rPr>
              <w:t>о</w:t>
            </w:r>
            <w:r>
              <w:rPr>
                <w:color w:val="000000"/>
              </w:rPr>
              <w:t>во</w:t>
            </w:r>
            <w:r>
              <w:rPr>
                <w:color w:val="000000"/>
                <w:spacing w:val="1"/>
              </w:rPr>
              <w:t>м</w:t>
            </w:r>
            <w:r>
              <w:rPr>
                <w:color w:val="000000"/>
              </w:rPr>
              <w:t>у</w:t>
            </w:r>
            <w:r>
              <w:rPr>
                <w:color w:val="000000"/>
                <w:spacing w:val="1"/>
              </w:rPr>
              <w:t xml:space="preserve"> </w:t>
            </w:r>
            <w:r>
              <w:rPr>
                <w:color w:val="000000"/>
              </w:rPr>
              <w:t>(факт)</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rPr>
              <w:t xml:space="preserve">базовий </w:t>
            </w:r>
            <w:r>
              <w:rPr>
                <w:color w:val="000000"/>
                <w:spacing w:val="-1"/>
              </w:rPr>
              <w:t>п</w:t>
            </w:r>
            <w:r>
              <w:rPr>
                <w:color w:val="000000"/>
              </w:rPr>
              <w:t>ері</w:t>
            </w:r>
            <w:r>
              <w:rPr>
                <w:color w:val="000000"/>
                <w:spacing w:val="1"/>
              </w:rPr>
              <w:t>о</w:t>
            </w:r>
            <w:r>
              <w:rPr>
                <w:color w:val="000000"/>
              </w:rPr>
              <w:t>д (фак</w:t>
            </w:r>
            <w:r>
              <w:rPr>
                <w:color w:val="000000"/>
                <w:spacing w:val="-1"/>
              </w:rPr>
              <w:t>т</w:t>
            </w:r>
            <w:r>
              <w:rPr>
                <w:color w:val="000000"/>
              </w:rPr>
              <w:t>)</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w:t>
            </w:r>
            <w:r>
              <w:rPr>
                <w:color w:val="000000"/>
              </w:rPr>
              <w:t>ередбач</w:t>
            </w:r>
            <w:r>
              <w:rPr>
                <w:color w:val="000000"/>
                <w:spacing w:val="1"/>
              </w:rPr>
              <w:t>е</w:t>
            </w:r>
            <w:r>
              <w:rPr>
                <w:color w:val="000000"/>
              </w:rPr>
              <w:t>но</w:t>
            </w:r>
            <w:r>
              <w:rPr>
                <w:color w:val="000000"/>
                <w:spacing w:val="1"/>
              </w:rPr>
              <w:t xml:space="preserve"> </w:t>
            </w:r>
            <w:r>
              <w:rPr>
                <w:color w:val="000000"/>
              </w:rPr>
              <w:t>чинн</w:t>
            </w:r>
            <w:r>
              <w:rPr>
                <w:color w:val="000000"/>
                <w:spacing w:val="-1"/>
              </w:rPr>
              <w:t>и</w:t>
            </w:r>
            <w:r>
              <w:rPr>
                <w:color w:val="000000"/>
              </w:rPr>
              <w:t>м та</w:t>
            </w:r>
            <w:r>
              <w:rPr>
                <w:color w:val="000000"/>
                <w:spacing w:val="3"/>
              </w:rPr>
              <w:t>р</w:t>
            </w:r>
            <w:r>
              <w:rPr>
                <w:color w:val="000000"/>
                <w:spacing w:val="-1"/>
              </w:rPr>
              <w:t>и</w:t>
            </w:r>
            <w:r>
              <w:rPr>
                <w:color w:val="000000"/>
              </w:rPr>
              <w:t>фом</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пл</w:t>
            </w:r>
            <w:r>
              <w:rPr>
                <w:color w:val="000000"/>
                <w:spacing w:val="1"/>
              </w:rPr>
              <w:t>а</w:t>
            </w:r>
            <w:r>
              <w:rPr>
                <w:color w:val="000000"/>
              </w:rPr>
              <w:t>нован</w:t>
            </w:r>
            <w:r>
              <w:rPr>
                <w:color w:val="000000"/>
                <w:spacing w:val="1"/>
              </w:rPr>
              <w:t>и</w:t>
            </w:r>
            <w:r>
              <w:rPr>
                <w:color w:val="000000"/>
              </w:rPr>
              <w:t xml:space="preserve">й </w:t>
            </w:r>
            <w:r>
              <w:rPr>
                <w:color w:val="000000"/>
                <w:spacing w:val="-1"/>
              </w:rPr>
              <w:t>п</w:t>
            </w:r>
            <w:r>
              <w:rPr>
                <w:color w:val="000000"/>
              </w:rPr>
              <w:t>ері</w:t>
            </w:r>
            <w:r>
              <w:rPr>
                <w:color w:val="000000"/>
                <w:spacing w:val="1"/>
              </w:rPr>
              <w:t>о</w:t>
            </w:r>
            <w:r>
              <w:rPr>
                <w:color w:val="000000"/>
              </w:rPr>
              <w:t>д</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w:t>
            </w:r>
            <w:r>
              <w:rPr>
                <w:color w:val="000000"/>
              </w:rPr>
              <w:t>ері</w:t>
            </w:r>
            <w:r>
              <w:rPr>
                <w:color w:val="000000"/>
                <w:spacing w:val="1"/>
              </w:rPr>
              <w:t>о</w:t>
            </w:r>
            <w:r>
              <w:rPr>
                <w:color w:val="000000"/>
              </w:rPr>
              <w:t>д, що</w:t>
            </w:r>
            <w:r>
              <w:rPr>
                <w:color w:val="000000"/>
                <w:spacing w:val="1"/>
              </w:rPr>
              <w:t xml:space="preserve"> </w:t>
            </w:r>
            <w:r>
              <w:rPr>
                <w:color w:val="000000"/>
                <w:spacing w:val="-1"/>
              </w:rPr>
              <w:t>п</w:t>
            </w:r>
            <w:r>
              <w:rPr>
                <w:color w:val="000000"/>
              </w:rPr>
              <w:t>еред</w:t>
            </w:r>
            <w:r>
              <w:rPr>
                <w:color w:val="000000"/>
                <w:spacing w:val="1"/>
              </w:rPr>
              <w:t>у</w:t>
            </w:r>
            <w:r>
              <w:rPr>
                <w:color w:val="000000"/>
              </w:rPr>
              <w:t>є баз</w:t>
            </w:r>
            <w:r>
              <w:rPr>
                <w:color w:val="000000"/>
                <w:spacing w:val="1"/>
              </w:rPr>
              <w:t>о</w:t>
            </w:r>
            <w:r>
              <w:rPr>
                <w:color w:val="000000"/>
              </w:rPr>
              <w:t>во</w:t>
            </w:r>
            <w:r>
              <w:rPr>
                <w:color w:val="000000"/>
                <w:spacing w:val="1"/>
              </w:rPr>
              <w:t>м</w:t>
            </w:r>
            <w:r>
              <w:rPr>
                <w:color w:val="000000"/>
              </w:rPr>
              <w:t>у</w:t>
            </w:r>
            <w:r>
              <w:rPr>
                <w:color w:val="000000"/>
                <w:spacing w:val="1"/>
              </w:rPr>
              <w:t xml:space="preserve"> </w:t>
            </w:r>
            <w:r>
              <w:rPr>
                <w:color w:val="000000"/>
              </w:rPr>
              <w:t>(факт)</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rPr>
              <w:t xml:space="preserve">базовий </w:t>
            </w:r>
            <w:r>
              <w:rPr>
                <w:color w:val="000000"/>
                <w:spacing w:val="-1"/>
              </w:rPr>
              <w:t>п</w:t>
            </w:r>
            <w:r>
              <w:rPr>
                <w:color w:val="000000"/>
              </w:rPr>
              <w:t>ері</w:t>
            </w:r>
            <w:r>
              <w:rPr>
                <w:color w:val="000000"/>
                <w:spacing w:val="1"/>
              </w:rPr>
              <w:t>о</w:t>
            </w:r>
            <w:r>
              <w:rPr>
                <w:color w:val="000000"/>
              </w:rPr>
              <w:t>д (фак</w:t>
            </w:r>
            <w:r>
              <w:rPr>
                <w:color w:val="000000"/>
                <w:spacing w:val="-1"/>
              </w:rPr>
              <w:t>т</w:t>
            </w:r>
            <w:r>
              <w:rPr>
                <w:color w:val="000000"/>
              </w:rPr>
              <w:t>)</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w:t>
            </w:r>
            <w:r>
              <w:rPr>
                <w:color w:val="000000"/>
              </w:rPr>
              <w:t>ередбач</w:t>
            </w:r>
            <w:r>
              <w:rPr>
                <w:color w:val="000000"/>
                <w:spacing w:val="1"/>
              </w:rPr>
              <w:t>е</w:t>
            </w:r>
            <w:r>
              <w:rPr>
                <w:color w:val="000000"/>
              </w:rPr>
              <w:t>но</w:t>
            </w:r>
            <w:r>
              <w:rPr>
                <w:color w:val="000000"/>
                <w:spacing w:val="1"/>
              </w:rPr>
              <w:t xml:space="preserve"> </w:t>
            </w:r>
            <w:r>
              <w:rPr>
                <w:color w:val="000000"/>
              </w:rPr>
              <w:t>чинн</w:t>
            </w:r>
            <w:r>
              <w:rPr>
                <w:color w:val="000000"/>
                <w:spacing w:val="-1"/>
              </w:rPr>
              <w:t>и</w:t>
            </w:r>
            <w:r>
              <w:rPr>
                <w:color w:val="000000"/>
              </w:rPr>
              <w:t>м та</w:t>
            </w:r>
            <w:r>
              <w:rPr>
                <w:color w:val="000000"/>
                <w:spacing w:val="3"/>
              </w:rPr>
              <w:t>р</w:t>
            </w:r>
            <w:r>
              <w:rPr>
                <w:color w:val="000000"/>
                <w:spacing w:val="-1"/>
              </w:rPr>
              <w:t>и</w:t>
            </w:r>
            <w:r>
              <w:rPr>
                <w:color w:val="000000"/>
              </w:rPr>
              <w:t>фом</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4" w:line="140" w:lineRule="exact"/>
              <w:rPr>
                <w:sz w:val="14"/>
                <w:szCs w:val="14"/>
              </w:rPr>
            </w:pPr>
          </w:p>
          <w:p w:rsidR="00F5222A" w:rsidRDefault="00F5222A" w:rsidP="00E042FE">
            <w:pPr>
              <w:widowControl w:val="0"/>
              <w:ind w:left="71" w:right="-20"/>
              <w:rPr>
                <w:color w:val="000000"/>
              </w:rPr>
            </w:pPr>
            <w:r>
              <w:rPr>
                <w:color w:val="000000"/>
                <w:spacing w:val="-1"/>
              </w:rPr>
              <w:t>пл</w:t>
            </w:r>
            <w:r>
              <w:rPr>
                <w:color w:val="000000"/>
                <w:spacing w:val="1"/>
              </w:rPr>
              <w:t>а</w:t>
            </w:r>
            <w:r>
              <w:rPr>
                <w:color w:val="000000"/>
              </w:rPr>
              <w:t>нован</w:t>
            </w:r>
            <w:r>
              <w:rPr>
                <w:color w:val="000000"/>
                <w:spacing w:val="1"/>
              </w:rPr>
              <w:t>и</w:t>
            </w:r>
            <w:r>
              <w:rPr>
                <w:color w:val="000000"/>
              </w:rPr>
              <w:t xml:space="preserve">й </w:t>
            </w:r>
            <w:r>
              <w:rPr>
                <w:color w:val="000000"/>
                <w:spacing w:val="-1"/>
              </w:rPr>
              <w:t>п</w:t>
            </w:r>
            <w:r>
              <w:rPr>
                <w:color w:val="000000"/>
              </w:rPr>
              <w:t>ері</w:t>
            </w:r>
            <w:r>
              <w:rPr>
                <w:color w:val="000000"/>
                <w:spacing w:val="1"/>
              </w:rPr>
              <w:t>о</w:t>
            </w:r>
            <w:r>
              <w:rPr>
                <w:color w:val="000000"/>
              </w:rPr>
              <w:t>д</w:t>
            </w:r>
          </w:p>
        </w:tc>
        <w:tc>
          <w:tcPr>
            <w:tcW w:w="585"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8" w:line="160" w:lineRule="exact"/>
              <w:rPr>
                <w:sz w:val="16"/>
                <w:szCs w:val="16"/>
              </w:rPr>
            </w:pPr>
          </w:p>
          <w:p w:rsidR="00F5222A" w:rsidRDefault="00F5222A" w:rsidP="00E042FE">
            <w:pPr>
              <w:widowControl w:val="0"/>
              <w:ind w:left="71" w:right="-20"/>
              <w:rPr>
                <w:color w:val="000000"/>
              </w:rPr>
            </w:pPr>
            <w:r>
              <w:rPr>
                <w:color w:val="000000"/>
                <w:spacing w:val="-1"/>
              </w:rPr>
              <w:t>п</w:t>
            </w:r>
            <w:r>
              <w:rPr>
                <w:color w:val="000000"/>
              </w:rPr>
              <w:t>ері</w:t>
            </w:r>
            <w:r>
              <w:rPr>
                <w:color w:val="000000"/>
                <w:spacing w:val="1"/>
              </w:rPr>
              <w:t>о</w:t>
            </w:r>
            <w:r>
              <w:rPr>
                <w:color w:val="000000"/>
              </w:rPr>
              <w:t>д, що перед</w:t>
            </w:r>
            <w:r>
              <w:rPr>
                <w:color w:val="000000"/>
                <w:spacing w:val="1"/>
              </w:rPr>
              <w:t>у</w:t>
            </w:r>
            <w:r>
              <w:rPr>
                <w:color w:val="000000"/>
              </w:rPr>
              <w:t>є баз</w:t>
            </w:r>
            <w:r>
              <w:rPr>
                <w:color w:val="000000"/>
                <w:spacing w:val="1"/>
              </w:rPr>
              <w:t>о</w:t>
            </w:r>
            <w:r>
              <w:rPr>
                <w:color w:val="000000"/>
              </w:rPr>
              <w:t>во</w:t>
            </w:r>
            <w:r>
              <w:rPr>
                <w:color w:val="000000"/>
                <w:spacing w:val="1"/>
              </w:rPr>
              <w:t>м</w:t>
            </w:r>
            <w:r>
              <w:rPr>
                <w:color w:val="000000"/>
              </w:rPr>
              <w:t>у</w:t>
            </w:r>
            <w:r>
              <w:rPr>
                <w:color w:val="000000"/>
                <w:spacing w:val="1"/>
              </w:rPr>
              <w:t xml:space="preserve"> </w:t>
            </w:r>
            <w:r>
              <w:rPr>
                <w:color w:val="000000"/>
              </w:rPr>
              <w:t>(факт)</w:t>
            </w:r>
          </w:p>
        </w:tc>
        <w:tc>
          <w:tcPr>
            <w:tcW w:w="554"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11" w:line="140" w:lineRule="exact"/>
              <w:rPr>
                <w:sz w:val="14"/>
                <w:szCs w:val="14"/>
              </w:rPr>
            </w:pPr>
          </w:p>
          <w:p w:rsidR="00F5222A" w:rsidRDefault="00F5222A" w:rsidP="00E042FE">
            <w:pPr>
              <w:widowControl w:val="0"/>
              <w:ind w:left="71" w:right="-20"/>
              <w:rPr>
                <w:color w:val="000000"/>
              </w:rPr>
            </w:pPr>
            <w:r>
              <w:rPr>
                <w:color w:val="000000"/>
              </w:rPr>
              <w:t xml:space="preserve">базовий </w:t>
            </w:r>
            <w:r>
              <w:rPr>
                <w:color w:val="000000"/>
                <w:spacing w:val="-1"/>
              </w:rPr>
              <w:t>п</w:t>
            </w:r>
            <w:r>
              <w:rPr>
                <w:color w:val="000000"/>
              </w:rPr>
              <w:t>ері</w:t>
            </w:r>
            <w:r>
              <w:rPr>
                <w:color w:val="000000"/>
                <w:spacing w:val="1"/>
              </w:rPr>
              <w:t>о</w:t>
            </w:r>
            <w:r>
              <w:rPr>
                <w:color w:val="000000"/>
              </w:rPr>
              <w:t>д (фак</w:t>
            </w:r>
            <w:r>
              <w:rPr>
                <w:color w:val="000000"/>
                <w:spacing w:val="-1"/>
              </w:rPr>
              <w:t>т</w:t>
            </w:r>
            <w:r>
              <w:rPr>
                <w:color w:val="000000"/>
              </w:rPr>
              <w:t>)</w:t>
            </w:r>
          </w:p>
        </w:tc>
        <w:tc>
          <w:tcPr>
            <w:tcW w:w="705"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6" w:line="220" w:lineRule="exact"/>
            </w:pPr>
          </w:p>
          <w:p w:rsidR="00F5222A" w:rsidRDefault="00F5222A" w:rsidP="00E042FE">
            <w:pPr>
              <w:widowControl w:val="0"/>
              <w:ind w:left="71" w:right="-20"/>
              <w:rPr>
                <w:color w:val="000000"/>
              </w:rPr>
            </w:pPr>
            <w:r>
              <w:rPr>
                <w:color w:val="000000"/>
                <w:spacing w:val="-1"/>
              </w:rPr>
              <w:t>п</w:t>
            </w:r>
            <w:r>
              <w:rPr>
                <w:color w:val="000000"/>
              </w:rPr>
              <w:t>ередбач</w:t>
            </w:r>
            <w:r>
              <w:rPr>
                <w:color w:val="000000"/>
                <w:spacing w:val="1"/>
              </w:rPr>
              <w:t>е</w:t>
            </w:r>
            <w:r>
              <w:rPr>
                <w:color w:val="000000"/>
              </w:rPr>
              <w:t>но</w:t>
            </w:r>
            <w:r>
              <w:rPr>
                <w:color w:val="000000"/>
                <w:spacing w:val="1"/>
              </w:rPr>
              <w:t xml:space="preserve"> </w:t>
            </w:r>
            <w:r>
              <w:rPr>
                <w:color w:val="000000"/>
              </w:rPr>
              <w:t>чинн</w:t>
            </w:r>
            <w:r>
              <w:rPr>
                <w:color w:val="000000"/>
                <w:spacing w:val="-1"/>
              </w:rPr>
              <w:t>и</w:t>
            </w:r>
            <w:r>
              <w:rPr>
                <w:color w:val="000000"/>
              </w:rPr>
              <w:t>м та</w:t>
            </w:r>
            <w:r>
              <w:rPr>
                <w:color w:val="000000"/>
                <w:spacing w:val="3"/>
              </w:rPr>
              <w:t>р</w:t>
            </w:r>
            <w:r>
              <w:rPr>
                <w:color w:val="000000"/>
                <w:spacing w:val="-1"/>
              </w:rPr>
              <w:t>и</w:t>
            </w:r>
            <w:r>
              <w:rPr>
                <w:color w:val="000000"/>
              </w:rPr>
              <w:t>фом</w:t>
            </w:r>
          </w:p>
        </w:tc>
        <w:tc>
          <w:tcPr>
            <w:tcW w:w="36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widowControl w:val="0"/>
              <w:spacing w:before="55"/>
              <w:ind w:left="71" w:right="-20"/>
              <w:rPr>
                <w:color w:val="000000"/>
              </w:rPr>
            </w:pPr>
            <w:r>
              <w:rPr>
                <w:color w:val="000000"/>
                <w:spacing w:val="-1"/>
              </w:rPr>
              <w:t>пл</w:t>
            </w:r>
            <w:r>
              <w:rPr>
                <w:color w:val="000000"/>
                <w:spacing w:val="1"/>
              </w:rPr>
              <w:t>а</w:t>
            </w:r>
            <w:r>
              <w:rPr>
                <w:color w:val="000000"/>
              </w:rPr>
              <w:t>нован</w:t>
            </w:r>
            <w:r>
              <w:rPr>
                <w:color w:val="000000"/>
                <w:spacing w:val="1"/>
              </w:rPr>
              <w:t>и</w:t>
            </w:r>
            <w:r>
              <w:rPr>
                <w:color w:val="000000"/>
              </w:rPr>
              <w:t xml:space="preserve">й </w:t>
            </w:r>
            <w:r>
              <w:rPr>
                <w:color w:val="000000"/>
                <w:spacing w:val="-1"/>
              </w:rPr>
              <w:t>п</w:t>
            </w:r>
            <w:r>
              <w:rPr>
                <w:color w:val="000000"/>
              </w:rPr>
              <w:t>ері</w:t>
            </w:r>
            <w:r>
              <w:rPr>
                <w:color w:val="000000"/>
                <w:spacing w:val="1"/>
              </w:rPr>
              <w:t>о</w:t>
            </w:r>
            <w:r>
              <w:rPr>
                <w:color w:val="000000"/>
              </w:rPr>
              <w:t>д</w:t>
            </w:r>
          </w:p>
        </w:tc>
        <w:tc>
          <w:tcPr>
            <w:tcW w:w="396"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widowControl w:val="0"/>
              <w:spacing w:before="74"/>
              <w:ind w:left="71" w:right="-20"/>
              <w:rPr>
                <w:color w:val="000000"/>
              </w:rPr>
            </w:pPr>
            <w:r>
              <w:rPr>
                <w:color w:val="000000"/>
                <w:spacing w:val="-1"/>
              </w:rPr>
              <w:t>п</w:t>
            </w:r>
            <w:r>
              <w:rPr>
                <w:color w:val="000000"/>
              </w:rPr>
              <w:t>ері</w:t>
            </w:r>
            <w:r>
              <w:rPr>
                <w:color w:val="000000"/>
                <w:spacing w:val="1"/>
              </w:rPr>
              <w:t>о</w:t>
            </w:r>
            <w:r>
              <w:rPr>
                <w:color w:val="000000"/>
              </w:rPr>
              <w:t>д, що</w:t>
            </w:r>
            <w:r>
              <w:rPr>
                <w:color w:val="000000"/>
                <w:spacing w:val="1"/>
              </w:rPr>
              <w:t xml:space="preserve"> </w:t>
            </w:r>
            <w:r>
              <w:rPr>
                <w:color w:val="000000"/>
                <w:spacing w:val="-1"/>
              </w:rPr>
              <w:t>п</w:t>
            </w:r>
            <w:r>
              <w:rPr>
                <w:color w:val="000000"/>
              </w:rPr>
              <w:t>еред</w:t>
            </w:r>
            <w:r>
              <w:rPr>
                <w:color w:val="000000"/>
                <w:spacing w:val="1"/>
              </w:rPr>
              <w:t>у</w:t>
            </w:r>
            <w:r>
              <w:rPr>
                <w:color w:val="000000"/>
              </w:rPr>
              <w:t>є баз</w:t>
            </w:r>
            <w:r>
              <w:rPr>
                <w:color w:val="000000"/>
                <w:spacing w:val="1"/>
              </w:rPr>
              <w:t>о</w:t>
            </w:r>
            <w:r>
              <w:rPr>
                <w:color w:val="000000"/>
              </w:rPr>
              <w:t>во</w:t>
            </w:r>
            <w:r>
              <w:rPr>
                <w:color w:val="000000"/>
                <w:spacing w:val="1"/>
              </w:rPr>
              <w:t>м</w:t>
            </w:r>
            <w:r>
              <w:rPr>
                <w:color w:val="000000"/>
              </w:rPr>
              <w:t>у</w:t>
            </w:r>
            <w:r>
              <w:rPr>
                <w:color w:val="000000"/>
                <w:spacing w:val="1"/>
              </w:rPr>
              <w:t xml:space="preserve"> </w:t>
            </w:r>
            <w:r>
              <w:rPr>
                <w:color w:val="000000"/>
              </w:rPr>
              <w:t>(факт)</w:t>
            </w:r>
          </w:p>
        </w:tc>
        <w:tc>
          <w:tcPr>
            <w:tcW w:w="503"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7" w:line="120" w:lineRule="exact"/>
              <w:rPr>
                <w:sz w:val="12"/>
                <w:szCs w:val="12"/>
              </w:rPr>
            </w:pPr>
          </w:p>
          <w:p w:rsidR="00F5222A" w:rsidRDefault="00F5222A" w:rsidP="00E042FE">
            <w:pPr>
              <w:widowControl w:val="0"/>
              <w:ind w:left="71" w:right="-20"/>
              <w:rPr>
                <w:color w:val="000000"/>
              </w:rPr>
            </w:pPr>
            <w:r>
              <w:rPr>
                <w:color w:val="000000"/>
              </w:rPr>
              <w:t xml:space="preserve">базовий </w:t>
            </w:r>
            <w:r>
              <w:rPr>
                <w:color w:val="000000"/>
                <w:spacing w:val="-1"/>
              </w:rPr>
              <w:t>п</w:t>
            </w:r>
            <w:r>
              <w:rPr>
                <w:color w:val="000000"/>
              </w:rPr>
              <w:t>ері</w:t>
            </w:r>
            <w:r>
              <w:rPr>
                <w:color w:val="000000"/>
                <w:spacing w:val="1"/>
              </w:rPr>
              <w:t>о</w:t>
            </w:r>
            <w:r>
              <w:rPr>
                <w:color w:val="000000"/>
              </w:rPr>
              <w:t>д (фак</w:t>
            </w:r>
            <w:r>
              <w:rPr>
                <w:color w:val="000000"/>
                <w:spacing w:val="-1"/>
              </w:rPr>
              <w:t>т</w:t>
            </w:r>
            <w:r>
              <w:rPr>
                <w:color w:val="000000"/>
              </w:rPr>
              <w:t>)</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spacing w:after="6" w:line="140" w:lineRule="exact"/>
              <w:rPr>
                <w:sz w:val="14"/>
                <w:szCs w:val="14"/>
              </w:rPr>
            </w:pPr>
          </w:p>
          <w:p w:rsidR="00F5222A" w:rsidRDefault="00F5222A" w:rsidP="00E042FE">
            <w:pPr>
              <w:widowControl w:val="0"/>
              <w:ind w:left="71" w:right="-20"/>
              <w:rPr>
                <w:color w:val="000000"/>
              </w:rPr>
            </w:pPr>
            <w:r>
              <w:rPr>
                <w:color w:val="000000"/>
                <w:spacing w:val="-1"/>
              </w:rPr>
              <w:t>п</w:t>
            </w:r>
            <w:r>
              <w:rPr>
                <w:color w:val="000000"/>
              </w:rPr>
              <w:t>ередбач</w:t>
            </w:r>
            <w:r>
              <w:rPr>
                <w:color w:val="000000"/>
                <w:spacing w:val="1"/>
              </w:rPr>
              <w:t>е</w:t>
            </w:r>
            <w:r>
              <w:rPr>
                <w:color w:val="000000"/>
              </w:rPr>
              <w:t>но</w:t>
            </w:r>
            <w:r>
              <w:rPr>
                <w:color w:val="000000"/>
                <w:spacing w:val="1"/>
              </w:rPr>
              <w:t xml:space="preserve"> </w:t>
            </w:r>
            <w:r>
              <w:rPr>
                <w:color w:val="000000"/>
              </w:rPr>
              <w:t>чинн</w:t>
            </w:r>
            <w:r>
              <w:rPr>
                <w:color w:val="000000"/>
                <w:spacing w:val="-1"/>
              </w:rPr>
              <w:t>и</w:t>
            </w:r>
            <w:r>
              <w:rPr>
                <w:color w:val="000000"/>
              </w:rPr>
              <w:t>м та</w:t>
            </w:r>
            <w:r>
              <w:rPr>
                <w:color w:val="000000"/>
                <w:spacing w:val="3"/>
              </w:rPr>
              <w:t>р</w:t>
            </w:r>
            <w:r>
              <w:rPr>
                <w:color w:val="000000"/>
                <w:spacing w:val="-1"/>
              </w:rPr>
              <w:t>и</w:t>
            </w:r>
            <w:r>
              <w:rPr>
                <w:color w:val="000000"/>
              </w:rPr>
              <w:t>фом</w:t>
            </w:r>
          </w:p>
        </w:tc>
        <w:tc>
          <w:tcPr>
            <w:tcW w:w="36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extDirection w:val="btLr"/>
          </w:tcPr>
          <w:p w:rsidR="00F5222A" w:rsidRDefault="00F5222A" w:rsidP="00E042FE">
            <w:pPr>
              <w:widowControl w:val="0"/>
              <w:spacing w:before="55"/>
              <w:ind w:left="71" w:right="-20"/>
              <w:rPr>
                <w:color w:val="000000"/>
              </w:rPr>
            </w:pPr>
            <w:r>
              <w:rPr>
                <w:color w:val="000000"/>
                <w:spacing w:val="-1"/>
              </w:rPr>
              <w:t>пл</w:t>
            </w:r>
            <w:r>
              <w:rPr>
                <w:color w:val="000000"/>
                <w:spacing w:val="1"/>
              </w:rPr>
              <w:t>а</w:t>
            </w:r>
            <w:r>
              <w:rPr>
                <w:color w:val="000000"/>
              </w:rPr>
              <w:t>нован</w:t>
            </w:r>
            <w:r>
              <w:rPr>
                <w:color w:val="000000"/>
                <w:spacing w:val="1"/>
              </w:rPr>
              <w:t>и</w:t>
            </w:r>
            <w:r>
              <w:rPr>
                <w:color w:val="000000"/>
              </w:rPr>
              <w:t xml:space="preserve">й </w:t>
            </w:r>
            <w:r>
              <w:rPr>
                <w:color w:val="000000"/>
                <w:spacing w:val="-1"/>
              </w:rPr>
              <w:t>п</w:t>
            </w:r>
            <w:r>
              <w:rPr>
                <w:color w:val="000000"/>
              </w:rPr>
              <w:t>ері</w:t>
            </w:r>
            <w:r>
              <w:rPr>
                <w:color w:val="000000"/>
                <w:spacing w:val="1"/>
              </w:rPr>
              <w:t>о</w:t>
            </w:r>
            <w:r>
              <w:rPr>
                <w:color w:val="000000"/>
              </w:rPr>
              <w:t>д</w:t>
            </w:r>
          </w:p>
        </w:tc>
      </w:tr>
      <w:tr w:rsidR="00F5222A" w:rsidTr="00E042FE">
        <w:trPr>
          <w:cantSplit/>
          <w:trHeight w:hRule="exact" w:val="383"/>
        </w:trPr>
        <w:tc>
          <w:tcPr>
            <w:tcW w:w="722"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309" w:right="-20"/>
              <w:rPr>
                <w:color w:val="000000"/>
              </w:rPr>
            </w:pPr>
            <w:r>
              <w:rPr>
                <w:color w:val="000000"/>
              </w:rPr>
              <w:t>1</w:t>
            </w:r>
          </w:p>
        </w:tc>
        <w:tc>
          <w:tcPr>
            <w:tcW w:w="1619"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758" w:right="-20"/>
              <w:rPr>
                <w:color w:val="000000"/>
              </w:rPr>
            </w:pPr>
            <w:r>
              <w:rPr>
                <w:color w:val="000000"/>
              </w:rPr>
              <w:t>2</w:t>
            </w:r>
          </w:p>
        </w:tc>
        <w:tc>
          <w:tcPr>
            <w:tcW w:w="108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487" w:right="-20"/>
              <w:rPr>
                <w:color w:val="000000"/>
              </w:rPr>
            </w:pPr>
            <w:r>
              <w:rPr>
                <w:color w:val="000000"/>
              </w:rPr>
              <w:t>3</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218" w:right="-20"/>
              <w:rPr>
                <w:color w:val="000000"/>
              </w:rPr>
            </w:pPr>
            <w:r>
              <w:rPr>
                <w:color w:val="000000"/>
              </w:rPr>
              <w:t>4</w:t>
            </w:r>
          </w:p>
        </w:tc>
        <w:tc>
          <w:tcPr>
            <w:tcW w:w="539"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218" w:right="-20"/>
              <w:rPr>
                <w:color w:val="000000"/>
              </w:rPr>
            </w:pPr>
            <w:r>
              <w:rPr>
                <w:color w:val="000000"/>
              </w:rPr>
              <w:t>5</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218" w:right="-20"/>
              <w:rPr>
                <w:color w:val="000000"/>
              </w:rPr>
            </w:pPr>
            <w:r>
              <w:rPr>
                <w:color w:val="000000"/>
              </w:rPr>
              <w:t>6</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218" w:right="-20"/>
              <w:rPr>
                <w:color w:val="000000"/>
              </w:rPr>
            </w:pPr>
            <w:r>
              <w:rPr>
                <w:color w:val="000000"/>
              </w:rPr>
              <w:t>7</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218" w:right="-20"/>
              <w:rPr>
                <w:color w:val="000000"/>
              </w:rPr>
            </w:pPr>
            <w:r>
              <w:rPr>
                <w:color w:val="000000"/>
              </w:rPr>
              <w:t>8</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218" w:right="-20"/>
              <w:rPr>
                <w:color w:val="000000"/>
              </w:rPr>
            </w:pPr>
            <w:r>
              <w:rPr>
                <w:color w:val="000000"/>
              </w:rPr>
              <w:t>9</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0</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1</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2</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3</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4</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5</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6</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7</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8</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68" w:right="-20"/>
              <w:rPr>
                <w:color w:val="000000"/>
              </w:rPr>
            </w:pPr>
            <w:r>
              <w:rPr>
                <w:color w:val="000000"/>
                <w:spacing w:val="1"/>
              </w:rPr>
              <w:t>1</w:t>
            </w:r>
            <w:r>
              <w:rPr>
                <w:color w:val="000000"/>
              </w:rPr>
              <w:t>9</w:t>
            </w:r>
          </w:p>
        </w:tc>
        <w:tc>
          <w:tcPr>
            <w:tcW w:w="585"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89" w:right="-20"/>
              <w:rPr>
                <w:color w:val="000000"/>
              </w:rPr>
            </w:pPr>
            <w:r>
              <w:rPr>
                <w:color w:val="000000"/>
                <w:spacing w:val="1"/>
              </w:rPr>
              <w:t>2</w:t>
            </w:r>
            <w:r>
              <w:rPr>
                <w:color w:val="000000"/>
              </w:rPr>
              <w:t>0</w:t>
            </w:r>
          </w:p>
        </w:tc>
        <w:tc>
          <w:tcPr>
            <w:tcW w:w="554"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75" w:right="-20"/>
              <w:rPr>
                <w:color w:val="000000"/>
              </w:rPr>
            </w:pPr>
            <w:r>
              <w:rPr>
                <w:color w:val="000000"/>
                <w:spacing w:val="1"/>
              </w:rPr>
              <w:t>2</w:t>
            </w:r>
            <w:r>
              <w:rPr>
                <w:color w:val="000000"/>
              </w:rPr>
              <w:t>1</w:t>
            </w:r>
          </w:p>
        </w:tc>
        <w:tc>
          <w:tcPr>
            <w:tcW w:w="705"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249" w:right="-20"/>
              <w:rPr>
                <w:color w:val="000000"/>
              </w:rPr>
            </w:pPr>
            <w:r>
              <w:rPr>
                <w:color w:val="000000"/>
                <w:spacing w:val="1"/>
              </w:rPr>
              <w:t>2</w:t>
            </w:r>
            <w:r>
              <w:rPr>
                <w:color w:val="000000"/>
              </w:rPr>
              <w:t>2</w:t>
            </w:r>
          </w:p>
        </w:tc>
        <w:tc>
          <w:tcPr>
            <w:tcW w:w="36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79" w:right="-20"/>
              <w:rPr>
                <w:color w:val="000000"/>
              </w:rPr>
            </w:pPr>
            <w:r>
              <w:rPr>
                <w:color w:val="000000"/>
                <w:spacing w:val="1"/>
              </w:rPr>
              <w:t>2</w:t>
            </w:r>
            <w:r>
              <w:rPr>
                <w:color w:val="000000"/>
              </w:rPr>
              <w:t>3</w:t>
            </w:r>
          </w:p>
        </w:tc>
        <w:tc>
          <w:tcPr>
            <w:tcW w:w="396"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98" w:right="-20"/>
              <w:rPr>
                <w:color w:val="000000"/>
              </w:rPr>
            </w:pPr>
            <w:r>
              <w:rPr>
                <w:color w:val="000000"/>
                <w:spacing w:val="1"/>
              </w:rPr>
              <w:t>2</w:t>
            </w:r>
            <w:r>
              <w:rPr>
                <w:color w:val="000000"/>
              </w:rPr>
              <w:t>4</w:t>
            </w:r>
          </w:p>
        </w:tc>
        <w:tc>
          <w:tcPr>
            <w:tcW w:w="503"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51" w:right="-20"/>
              <w:rPr>
                <w:color w:val="000000"/>
              </w:rPr>
            </w:pPr>
            <w:r>
              <w:rPr>
                <w:color w:val="000000"/>
                <w:spacing w:val="1"/>
              </w:rPr>
              <w:t>2</w:t>
            </w:r>
            <w:r>
              <w:rPr>
                <w:color w:val="000000"/>
              </w:rPr>
              <w:t>5</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170" w:right="-20"/>
              <w:rPr>
                <w:color w:val="000000"/>
              </w:rPr>
            </w:pPr>
            <w:r>
              <w:rPr>
                <w:color w:val="000000"/>
                <w:spacing w:val="1"/>
              </w:rPr>
              <w:t>2</w:t>
            </w:r>
            <w:r>
              <w:rPr>
                <w:color w:val="000000"/>
              </w:rPr>
              <w:t>6</w:t>
            </w:r>
          </w:p>
        </w:tc>
        <w:tc>
          <w:tcPr>
            <w:tcW w:w="36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60"/>
              <w:ind w:left="79" w:right="-20"/>
              <w:rPr>
                <w:color w:val="000000"/>
              </w:rPr>
            </w:pPr>
            <w:r>
              <w:rPr>
                <w:color w:val="000000"/>
                <w:spacing w:val="1"/>
              </w:rPr>
              <w:t>2</w:t>
            </w:r>
            <w:r>
              <w:rPr>
                <w:color w:val="000000"/>
              </w:rPr>
              <w:t>7</w:t>
            </w:r>
          </w:p>
        </w:tc>
      </w:tr>
      <w:tr w:rsidR="00F5222A" w:rsidTr="00E042FE">
        <w:trPr>
          <w:cantSplit/>
          <w:trHeight w:hRule="exact" w:val="871"/>
        </w:trPr>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07" w:right="-20"/>
              <w:rPr>
                <w:color w:val="000000"/>
              </w:rPr>
            </w:pPr>
            <w:r>
              <w:rPr>
                <w:color w:val="000000"/>
              </w:rPr>
              <w:t>1</w:t>
            </w:r>
          </w:p>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2" w:lineRule="auto"/>
              <w:ind w:left="64" w:right="418"/>
              <w:rPr>
                <w:color w:val="000000"/>
              </w:rPr>
            </w:pPr>
            <w:r>
              <w:rPr>
                <w:color w:val="000000"/>
              </w:rPr>
              <w:t>Вир</w:t>
            </w:r>
            <w:r>
              <w:rPr>
                <w:color w:val="000000"/>
                <w:spacing w:val="1"/>
              </w:rPr>
              <w:t>о</w:t>
            </w:r>
            <w:r>
              <w:rPr>
                <w:color w:val="000000"/>
              </w:rPr>
              <w:t>б</w:t>
            </w:r>
            <w:r>
              <w:rPr>
                <w:color w:val="000000"/>
                <w:spacing w:val="-1"/>
              </w:rPr>
              <w:t>ни</w:t>
            </w:r>
            <w:r>
              <w:rPr>
                <w:color w:val="000000"/>
              </w:rPr>
              <w:t>ча с</w:t>
            </w:r>
            <w:r>
              <w:rPr>
                <w:color w:val="000000"/>
                <w:spacing w:val="1"/>
              </w:rPr>
              <w:t>о</w:t>
            </w:r>
            <w:r>
              <w:rPr>
                <w:color w:val="000000"/>
              </w:rPr>
              <w:t>б</w:t>
            </w:r>
            <w:r>
              <w:rPr>
                <w:color w:val="000000"/>
                <w:spacing w:val="-1"/>
              </w:rPr>
              <w:t>і</w:t>
            </w:r>
            <w:r>
              <w:rPr>
                <w:color w:val="000000"/>
              </w:rPr>
              <w:t>варт</w:t>
            </w:r>
            <w:r>
              <w:rPr>
                <w:color w:val="000000"/>
                <w:spacing w:val="-1"/>
              </w:rPr>
              <w:t>і</w:t>
            </w:r>
            <w:r>
              <w:rPr>
                <w:color w:val="000000"/>
              </w:rPr>
              <w:t>сть, зок</w:t>
            </w:r>
            <w:r>
              <w:rPr>
                <w:color w:val="000000"/>
                <w:spacing w:val="1"/>
              </w:rPr>
              <w:t>р</w:t>
            </w:r>
            <w:r>
              <w:rPr>
                <w:color w:val="000000"/>
              </w:rPr>
              <w:t>е</w:t>
            </w:r>
            <w:r>
              <w:rPr>
                <w:color w:val="000000"/>
                <w:spacing w:val="1"/>
              </w:rPr>
              <w:t>м</w:t>
            </w:r>
            <w:r>
              <w:rPr>
                <w:color w:val="000000"/>
              </w:rPr>
              <w:t>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1"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71"/>
        </w:trPr>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1</w:t>
            </w:r>
            <w:r>
              <w:rPr>
                <w:color w:val="000000"/>
              </w:rPr>
              <w:t>.1</w:t>
            </w:r>
          </w:p>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4" w:right="518"/>
              <w:rPr>
                <w:color w:val="000000"/>
              </w:rPr>
            </w:pPr>
            <w:r>
              <w:rPr>
                <w:color w:val="000000"/>
                <w:spacing w:val="-1"/>
              </w:rPr>
              <w:t>п</w:t>
            </w:r>
            <w:r>
              <w:rPr>
                <w:color w:val="000000"/>
              </w:rPr>
              <w:t xml:space="preserve">рямі </w:t>
            </w:r>
            <w:r>
              <w:rPr>
                <w:color w:val="000000"/>
                <w:spacing w:val="1"/>
              </w:rPr>
              <w:t>м</w:t>
            </w:r>
            <w:r>
              <w:rPr>
                <w:color w:val="000000"/>
              </w:rPr>
              <w:t>атеріа</w:t>
            </w:r>
            <w:r>
              <w:rPr>
                <w:color w:val="000000"/>
                <w:spacing w:val="-1"/>
              </w:rPr>
              <w:t>л</w:t>
            </w:r>
            <w:r>
              <w:rPr>
                <w:color w:val="000000"/>
              </w:rPr>
              <w:t>ь</w:t>
            </w:r>
            <w:r>
              <w:rPr>
                <w:color w:val="000000"/>
                <w:spacing w:val="-1"/>
              </w:rPr>
              <w:t>н</w:t>
            </w:r>
            <w:r>
              <w:rPr>
                <w:color w:val="000000"/>
              </w:rPr>
              <w:t>і в</w:t>
            </w:r>
            <w:r>
              <w:rPr>
                <w:color w:val="000000"/>
                <w:spacing w:val="-1"/>
              </w:rPr>
              <w:t>итра</w:t>
            </w:r>
            <w:r>
              <w:rPr>
                <w:color w:val="000000"/>
                <w:spacing w:val="1"/>
              </w:rPr>
              <w:t>т</w:t>
            </w:r>
            <w:r>
              <w:rPr>
                <w:color w:val="000000"/>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1"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bl>
    <w:p w:rsidR="00F5222A" w:rsidRDefault="00F5222A" w:rsidP="00F5222A">
      <w:pPr>
        <w:sectPr w:rsidR="00F5222A" w:rsidSect="00F5222A">
          <w:pgSz w:w="16840" w:h="11900" w:orient="landscape"/>
          <w:pgMar w:top="709" w:right="359" w:bottom="850" w:left="412" w:header="0" w:footer="0" w:gutter="0"/>
          <w:cols w:space="708"/>
        </w:sectPr>
      </w:pPr>
    </w:p>
    <w:tbl>
      <w:tblPr>
        <w:tblW w:w="0" w:type="auto"/>
        <w:tblLayout w:type="fixed"/>
        <w:tblCellMar>
          <w:left w:w="0" w:type="dxa"/>
          <w:right w:w="0" w:type="dxa"/>
        </w:tblCellMar>
        <w:tblLook w:val="0000"/>
      </w:tblPr>
      <w:tblGrid>
        <w:gridCol w:w="720"/>
        <w:gridCol w:w="1620"/>
        <w:gridCol w:w="1080"/>
        <w:gridCol w:w="540"/>
        <w:gridCol w:w="539"/>
        <w:gridCol w:w="540"/>
        <w:gridCol w:w="540"/>
        <w:gridCol w:w="540"/>
        <w:gridCol w:w="540"/>
        <w:gridCol w:w="540"/>
        <w:gridCol w:w="540"/>
        <w:gridCol w:w="540"/>
        <w:gridCol w:w="540"/>
        <w:gridCol w:w="540"/>
        <w:gridCol w:w="540"/>
        <w:gridCol w:w="540"/>
        <w:gridCol w:w="540"/>
        <w:gridCol w:w="540"/>
        <w:gridCol w:w="540"/>
        <w:gridCol w:w="587"/>
        <w:gridCol w:w="552"/>
        <w:gridCol w:w="707"/>
        <w:gridCol w:w="360"/>
        <w:gridCol w:w="396"/>
        <w:gridCol w:w="503"/>
        <w:gridCol w:w="540"/>
        <w:gridCol w:w="360"/>
      </w:tblGrid>
      <w:tr w:rsidR="00F5222A" w:rsidTr="00E042FE">
        <w:trPr>
          <w:cantSplit/>
          <w:trHeight w:hRule="exact" w:val="38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rPr>
              <w:t>зок</w:t>
            </w:r>
            <w:r>
              <w:rPr>
                <w:color w:val="000000"/>
                <w:spacing w:val="1"/>
              </w:rPr>
              <w:t>р</w:t>
            </w:r>
            <w:r>
              <w:rPr>
                <w:color w:val="000000"/>
              </w:rPr>
              <w:t>е</w:t>
            </w:r>
            <w:r>
              <w:rPr>
                <w:color w:val="000000"/>
                <w:spacing w:val="1"/>
              </w:rPr>
              <w:t>м</w:t>
            </w:r>
            <w:r>
              <w:rPr>
                <w:color w:val="000000"/>
              </w:rPr>
              <w:t>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38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1</w:t>
            </w:r>
            <w:r>
              <w:rPr>
                <w:color w:val="000000"/>
              </w:rPr>
              <w:t>.1</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spacing w:val="-1"/>
              </w:rPr>
              <w:t>п</w:t>
            </w:r>
            <w:r>
              <w:rPr>
                <w:color w:val="000000"/>
              </w:rPr>
              <w:t>а</w:t>
            </w:r>
            <w:r>
              <w:rPr>
                <w:color w:val="000000"/>
                <w:spacing w:val="1"/>
              </w:rPr>
              <w:t>л</w:t>
            </w:r>
            <w:r>
              <w:rPr>
                <w:color w:val="000000"/>
                <w:spacing w:val="-1"/>
              </w:rPr>
              <w:t>ив</w:t>
            </w:r>
            <w:r>
              <w:rPr>
                <w:color w:val="000000"/>
              </w:rPr>
              <w:t>о</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38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1</w:t>
            </w:r>
            <w:r>
              <w:rPr>
                <w:color w:val="000000"/>
              </w:rPr>
              <w:t>.2</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rPr>
              <w:t>елек</w:t>
            </w:r>
            <w:r>
              <w:rPr>
                <w:color w:val="000000"/>
                <w:spacing w:val="-1"/>
              </w:rPr>
              <w:t>т</w:t>
            </w:r>
            <w:r>
              <w:rPr>
                <w:color w:val="000000"/>
              </w:rPr>
              <w:t>роенерг</w:t>
            </w:r>
            <w:r>
              <w:rPr>
                <w:color w:val="000000"/>
                <w:spacing w:val="2"/>
              </w:rPr>
              <w:t>і</w:t>
            </w:r>
            <w:r>
              <w:rPr>
                <w:color w:val="000000"/>
              </w:rPr>
              <w:t>я</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1</w:t>
            </w:r>
            <w:r>
              <w:rPr>
                <w:color w:val="000000"/>
              </w:rPr>
              <w:t>.3</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2" w:lineRule="auto"/>
              <w:ind w:left="67" w:right="82"/>
              <w:rPr>
                <w:color w:val="000000"/>
              </w:rPr>
            </w:pPr>
            <w:r>
              <w:rPr>
                <w:color w:val="000000"/>
                <w:spacing w:val="-1"/>
              </w:rPr>
              <w:t>п</w:t>
            </w:r>
            <w:r>
              <w:rPr>
                <w:color w:val="000000"/>
              </w:rPr>
              <w:t>окупна теплова енергі</w:t>
            </w:r>
            <w:r>
              <w:rPr>
                <w:color w:val="000000"/>
                <w:spacing w:val="1"/>
              </w:rPr>
              <w:t>я</w:t>
            </w:r>
            <w:r>
              <w:rPr>
                <w:color w:val="000000"/>
              </w:rPr>
              <w:t>*</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1113"/>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1</w:t>
            </w:r>
            <w:r>
              <w:rPr>
                <w:color w:val="000000"/>
              </w:rPr>
              <w:t>.4</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177"/>
              <w:rPr>
                <w:color w:val="000000"/>
              </w:rPr>
            </w:pPr>
            <w:r>
              <w:rPr>
                <w:color w:val="000000"/>
              </w:rPr>
              <w:t xml:space="preserve">вода для технологічних </w:t>
            </w:r>
            <w:r>
              <w:rPr>
                <w:color w:val="000000"/>
                <w:spacing w:val="-1"/>
              </w:rPr>
              <w:t>п</w:t>
            </w:r>
            <w:r>
              <w:rPr>
                <w:color w:val="000000"/>
              </w:rPr>
              <w:t>отреб та водов</w:t>
            </w:r>
            <w:r>
              <w:rPr>
                <w:color w:val="000000"/>
                <w:spacing w:val="-1"/>
              </w:rPr>
              <w:t>і</w:t>
            </w:r>
            <w:r>
              <w:rPr>
                <w:color w:val="000000"/>
              </w:rPr>
              <w:t>д</w:t>
            </w:r>
            <w:r>
              <w:rPr>
                <w:color w:val="000000"/>
                <w:spacing w:val="-1"/>
              </w:rPr>
              <w:t>в</w:t>
            </w:r>
            <w:r>
              <w:rPr>
                <w:color w:val="000000"/>
                <w:spacing w:val="1"/>
              </w:rPr>
              <w:t>е</w:t>
            </w:r>
            <w:r>
              <w:rPr>
                <w:color w:val="000000"/>
              </w:rPr>
              <w:t>дення</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1353"/>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1</w:t>
            </w:r>
            <w:r>
              <w:rPr>
                <w:color w:val="000000"/>
              </w:rPr>
              <w:t>.5</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152"/>
              <w:rPr>
                <w:color w:val="000000"/>
              </w:rPr>
            </w:pPr>
            <w:r>
              <w:rPr>
                <w:color w:val="000000"/>
                <w:spacing w:val="1"/>
              </w:rPr>
              <w:t>м</w:t>
            </w:r>
            <w:r>
              <w:rPr>
                <w:color w:val="000000"/>
              </w:rPr>
              <w:t>атеріа</w:t>
            </w:r>
            <w:r>
              <w:rPr>
                <w:color w:val="000000"/>
                <w:spacing w:val="-1"/>
              </w:rPr>
              <w:t>ли</w:t>
            </w:r>
            <w:r>
              <w:rPr>
                <w:color w:val="000000"/>
              </w:rPr>
              <w:t>, запас</w:t>
            </w:r>
            <w:r>
              <w:rPr>
                <w:color w:val="000000"/>
                <w:spacing w:val="-1"/>
              </w:rPr>
              <w:t>н</w:t>
            </w:r>
            <w:r>
              <w:rPr>
                <w:color w:val="000000"/>
              </w:rPr>
              <w:t xml:space="preserve">і частини та інші </w:t>
            </w:r>
            <w:r>
              <w:rPr>
                <w:color w:val="000000"/>
                <w:spacing w:val="1"/>
              </w:rPr>
              <w:t>м</w:t>
            </w:r>
            <w:r>
              <w:rPr>
                <w:color w:val="000000"/>
              </w:rPr>
              <w:t>атеріа</w:t>
            </w:r>
            <w:r>
              <w:rPr>
                <w:color w:val="000000"/>
                <w:spacing w:val="-1"/>
              </w:rPr>
              <w:t>л</w:t>
            </w:r>
            <w:r>
              <w:rPr>
                <w:color w:val="000000"/>
              </w:rPr>
              <w:t>ь</w:t>
            </w:r>
            <w:r>
              <w:rPr>
                <w:color w:val="000000"/>
                <w:spacing w:val="-1"/>
              </w:rPr>
              <w:t>н</w:t>
            </w:r>
            <w:r>
              <w:rPr>
                <w:color w:val="000000"/>
              </w:rPr>
              <w:t xml:space="preserve">і </w:t>
            </w:r>
            <w:r>
              <w:rPr>
                <w:color w:val="000000"/>
                <w:spacing w:val="1"/>
              </w:rPr>
              <w:t>р</w:t>
            </w:r>
            <w:r>
              <w:rPr>
                <w:color w:val="000000"/>
              </w:rPr>
              <w:t>ес</w:t>
            </w:r>
            <w:r>
              <w:rPr>
                <w:color w:val="000000"/>
                <w:spacing w:val="-3"/>
              </w:rPr>
              <w:t>у</w:t>
            </w:r>
            <w:r>
              <w:rPr>
                <w:color w:val="000000"/>
              </w:rPr>
              <w:t>р</w:t>
            </w:r>
            <w:r>
              <w:rPr>
                <w:color w:val="000000"/>
                <w:spacing w:val="2"/>
              </w:rPr>
              <w:t>с</w:t>
            </w:r>
            <w:r>
              <w:rPr>
                <w:color w:val="000000"/>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1</w:t>
            </w:r>
            <w:r>
              <w:rPr>
                <w:color w:val="000000"/>
              </w:rPr>
              <w:t>.2</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67" w:right="168"/>
              <w:rPr>
                <w:color w:val="000000"/>
              </w:rPr>
            </w:pPr>
            <w:r>
              <w:rPr>
                <w:color w:val="000000"/>
                <w:spacing w:val="-1"/>
              </w:rPr>
              <w:t>п</w:t>
            </w:r>
            <w:r>
              <w:rPr>
                <w:color w:val="000000"/>
              </w:rPr>
              <w:t xml:space="preserve">рямі витрати </w:t>
            </w:r>
            <w:r>
              <w:rPr>
                <w:color w:val="000000"/>
                <w:spacing w:val="-1"/>
              </w:rPr>
              <w:t>н</w:t>
            </w:r>
            <w:r>
              <w:rPr>
                <w:color w:val="000000"/>
              </w:rPr>
              <w:t xml:space="preserve">а </w:t>
            </w:r>
            <w:r>
              <w:rPr>
                <w:color w:val="000000"/>
                <w:spacing w:val="1"/>
              </w:rPr>
              <w:t>о</w:t>
            </w:r>
            <w:r>
              <w:rPr>
                <w:color w:val="000000"/>
                <w:spacing w:val="-1"/>
              </w:rPr>
              <w:t>пл</w:t>
            </w:r>
            <w:r>
              <w:rPr>
                <w:color w:val="000000"/>
                <w:spacing w:val="1"/>
              </w:rPr>
              <w:t>а</w:t>
            </w:r>
            <w:r>
              <w:rPr>
                <w:color w:val="000000"/>
                <w:spacing w:val="2"/>
              </w:rPr>
              <w:t>т</w:t>
            </w:r>
            <w:r>
              <w:rPr>
                <w:color w:val="000000"/>
              </w:rPr>
              <w:t xml:space="preserve">у </w:t>
            </w:r>
            <w:r>
              <w:rPr>
                <w:color w:val="000000"/>
                <w:spacing w:val="-2"/>
              </w:rPr>
              <w:t>п</w:t>
            </w:r>
            <w:r>
              <w:rPr>
                <w:color w:val="000000"/>
              </w:rPr>
              <w:t>раці</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6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1</w:t>
            </w:r>
            <w:r>
              <w:rPr>
                <w:color w:val="000000"/>
              </w:rPr>
              <w:t>.3</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600"/>
              <w:rPr>
                <w:color w:val="000000"/>
              </w:rPr>
            </w:pPr>
            <w:r>
              <w:rPr>
                <w:color w:val="000000"/>
              </w:rPr>
              <w:t>і</w:t>
            </w:r>
            <w:r>
              <w:rPr>
                <w:color w:val="000000"/>
                <w:spacing w:val="-1"/>
              </w:rPr>
              <w:t>н</w:t>
            </w:r>
            <w:r>
              <w:rPr>
                <w:color w:val="000000"/>
              </w:rPr>
              <w:t>ші</w:t>
            </w:r>
            <w:r>
              <w:rPr>
                <w:color w:val="000000"/>
                <w:spacing w:val="1"/>
              </w:rPr>
              <w:t xml:space="preserve"> </w:t>
            </w:r>
            <w:r>
              <w:rPr>
                <w:color w:val="000000"/>
              </w:rPr>
              <w:t>прямі в</w:t>
            </w:r>
            <w:r>
              <w:rPr>
                <w:color w:val="000000"/>
                <w:spacing w:val="-1"/>
              </w:rPr>
              <w:t>итра</w:t>
            </w:r>
            <w:r>
              <w:rPr>
                <w:color w:val="000000"/>
                <w:spacing w:val="1"/>
              </w:rPr>
              <w:t>т</w:t>
            </w:r>
            <w:r>
              <w:rPr>
                <w:color w:val="000000"/>
              </w:rPr>
              <w:t>и, зок</w:t>
            </w:r>
            <w:r>
              <w:rPr>
                <w:color w:val="000000"/>
                <w:spacing w:val="1"/>
              </w:rPr>
              <w:t>р</w:t>
            </w:r>
            <w:r>
              <w:rPr>
                <w:color w:val="000000"/>
              </w:rPr>
              <w:t>е</w:t>
            </w:r>
            <w:r>
              <w:rPr>
                <w:color w:val="000000"/>
                <w:spacing w:val="1"/>
              </w:rPr>
              <w:t>м</w:t>
            </w:r>
            <w:r>
              <w:rPr>
                <w:color w:val="000000"/>
              </w:rPr>
              <w:t>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7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3</w:t>
            </w:r>
            <w:r>
              <w:rPr>
                <w:color w:val="000000"/>
              </w:rPr>
              <w:t>.1</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2" w:lineRule="auto"/>
              <w:ind w:left="67" w:right="374"/>
              <w:rPr>
                <w:color w:val="000000"/>
              </w:rPr>
            </w:pPr>
            <w:r>
              <w:rPr>
                <w:color w:val="000000"/>
              </w:rPr>
              <w:t>в</w:t>
            </w:r>
            <w:r>
              <w:rPr>
                <w:color w:val="000000"/>
                <w:spacing w:val="-1"/>
              </w:rPr>
              <w:t>і</w:t>
            </w:r>
            <w:r>
              <w:rPr>
                <w:color w:val="000000"/>
              </w:rPr>
              <w:t>драхув</w:t>
            </w:r>
            <w:r>
              <w:rPr>
                <w:color w:val="000000"/>
                <w:spacing w:val="1"/>
              </w:rPr>
              <w:t>а</w:t>
            </w:r>
            <w:r>
              <w:rPr>
                <w:color w:val="000000"/>
              </w:rPr>
              <w:t>н</w:t>
            </w:r>
            <w:r>
              <w:rPr>
                <w:color w:val="000000"/>
                <w:spacing w:val="1"/>
              </w:rPr>
              <w:t>н</w:t>
            </w:r>
            <w:r>
              <w:rPr>
                <w:color w:val="000000"/>
              </w:rPr>
              <w:t xml:space="preserve">я </w:t>
            </w:r>
            <w:r>
              <w:rPr>
                <w:color w:val="000000"/>
                <w:spacing w:val="-1"/>
              </w:rPr>
              <w:t>н</w:t>
            </w:r>
            <w:r>
              <w:rPr>
                <w:color w:val="000000"/>
              </w:rPr>
              <w:t>а соціал</w:t>
            </w:r>
            <w:r>
              <w:rPr>
                <w:color w:val="000000"/>
                <w:spacing w:val="1"/>
              </w:rPr>
              <w:t>ь</w:t>
            </w:r>
            <w:r>
              <w:rPr>
                <w:color w:val="000000"/>
              </w:rPr>
              <w:t>ні заходи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3</w:t>
            </w:r>
            <w:r>
              <w:rPr>
                <w:color w:val="000000"/>
              </w:rPr>
              <w:t>.2</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2" w:lineRule="auto"/>
              <w:ind w:left="67" w:right="295"/>
              <w:rPr>
                <w:color w:val="000000"/>
              </w:rPr>
            </w:pPr>
            <w:r>
              <w:rPr>
                <w:color w:val="000000"/>
              </w:rPr>
              <w:t>а</w:t>
            </w:r>
            <w:r>
              <w:rPr>
                <w:color w:val="000000"/>
                <w:spacing w:val="1"/>
              </w:rPr>
              <w:t>мо</w:t>
            </w:r>
            <w:r>
              <w:rPr>
                <w:color w:val="000000"/>
              </w:rPr>
              <w:t>рт</w:t>
            </w:r>
            <w:r>
              <w:rPr>
                <w:color w:val="000000"/>
                <w:spacing w:val="-1"/>
              </w:rPr>
              <w:t>и</w:t>
            </w:r>
            <w:r>
              <w:rPr>
                <w:color w:val="000000"/>
              </w:rPr>
              <w:t>за</w:t>
            </w:r>
            <w:r>
              <w:rPr>
                <w:color w:val="000000"/>
                <w:spacing w:val="-1"/>
              </w:rPr>
              <w:t>ці</w:t>
            </w:r>
            <w:r>
              <w:rPr>
                <w:color w:val="000000"/>
                <w:spacing w:val="1"/>
              </w:rPr>
              <w:t>й</w:t>
            </w:r>
            <w:r>
              <w:rPr>
                <w:color w:val="000000"/>
                <w:spacing w:val="-1"/>
              </w:rPr>
              <w:t>н</w:t>
            </w:r>
            <w:r>
              <w:rPr>
                <w:color w:val="000000"/>
              </w:rPr>
              <w:t>і в</w:t>
            </w:r>
            <w:r>
              <w:rPr>
                <w:color w:val="000000"/>
                <w:spacing w:val="-1"/>
              </w:rPr>
              <w:t>і</w:t>
            </w:r>
            <w:r>
              <w:rPr>
                <w:color w:val="000000"/>
              </w:rPr>
              <w:t>драхув</w:t>
            </w:r>
            <w:r>
              <w:rPr>
                <w:color w:val="000000"/>
                <w:spacing w:val="1"/>
              </w:rPr>
              <w:t>а</w:t>
            </w:r>
            <w:r>
              <w:rPr>
                <w:color w:val="000000"/>
              </w:rPr>
              <w:t>н</w:t>
            </w:r>
            <w:r>
              <w:rPr>
                <w:color w:val="000000"/>
                <w:spacing w:val="1"/>
              </w:rPr>
              <w:t>н</w:t>
            </w:r>
            <w:r>
              <w:rPr>
                <w:color w:val="000000"/>
              </w:rPr>
              <w:t>я</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3</w:t>
            </w:r>
            <w:r>
              <w:rPr>
                <w:color w:val="000000"/>
              </w:rPr>
              <w:t>.3</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2" w:lineRule="auto"/>
              <w:ind w:left="67" w:right="600"/>
              <w:rPr>
                <w:color w:val="000000"/>
              </w:rPr>
            </w:pPr>
            <w:r>
              <w:rPr>
                <w:color w:val="000000"/>
              </w:rPr>
              <w:t>і</w:t>
            </w:r>
            <w:r>
              <w:rPr>
                <w:color w:val="000000"/>
                <w:spacing w:val="-1"/>
              </w:rPr>
              <w:t>н</w:t>
            </w:r>
            <w:r>
              <w:rPr>
                <w:color w:val="000000"/>
              </w:rPr>
              <w:t>ші</w:t>
            </w:r>
            <w:r>
              <w:rPr>
                <w:color w:val="000000"/>
                <w:spacing w:val="1"/>
              </w:rPr>
              <w:t xml:space="preserve"> </w:t>
            </w:r>
            <w:r>
              <w:rPr>
                <w:color w:val="000000"/>
              </w:rPr>
              <w:t>прямі в</w:t>
            </w:r>
            <w:r>
              <w:rPr>
                <w:color w:val="000000"/>
                <w:spacing w:val="-1"/>
              </w:rPr>
              <w:t>и</w:t>
            </w:r>
            <w:r>
              <w:rPr>
                <w:color w:val="000000"/>
              </w:rPr>
              <w:t>трати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7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1</w:t>
            </w:r>
            <w:r>
              <w:rPr>
                <w:color w:val="000000"/>
              </w:rPr>
              <w:t>.4</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49"/>
              <w:rPr>
                <w:color w:val="000000"/>
              </w:rPr>
            </w:pPr>
            <w:r>
              <w:rPr>
                <w:color w:val="000000"/>
              </w:rPr>
              <w:t>загаль</w:t>
            </w:r>
            <w:r>
              <w:rPr>
                <w:color w:val="000000"/>
                <w:spacing w:val="-1"/>
              </w:rPr>
              <w:t>н</w:t>
            </w:r>
            <w:r>
              <w:rPr>
                <w:color w:val="000000"/>
              </w:rPr>
              <w:t>о</w:t>
            </w:r>
            <w:r>
              <w:rPr>
                <w:color w:val="000000"/>
                <w:spacing w:val="1"/>
              </w:rPr>
              <w:t>в</w:t>
            </w:r>
            <w:r>
              <w:rPr>
                <w:color w:val="000000"/>
              </w:rPr>
              <w:t>иробни чі в</w:t>
            </w:r>
            <w:r>
              <w:rPr>
                <w:color w:val="000000"/>
                <w:spacing w:val="-1"/>
              </w:rPr>
              <w:t>ит</w:t>
            </w:r>
            <w:r>
              <w:rPr>
                <w:color w:val="000000"/>
              </w:rPr>
              <w:t>ра</w:t>
            </w:r>
            <w:r>
              <w:rPr>
                <w:color w:val="000000"/>
                <w:spacing w:val="2"/>
              </w:rPr>
              <w:t>т</w:t>
            </w:r>
            <w:r>
              <w:rPr>
                <w:color w:val="000000"/>
                <w:spacing w:val="-1"/>
              </w:rPr>
              <w:t>и</w:t>
            </w:r>
            <w:r>
              <w:rPr>
                <w:color w:val="000000"/>
              </w:rPr>
              <w:t>, зок</w:t>
            </w:r>
            <w:r>
              <w:rPr>
                <w:color w:val="000000"/>
                <w:spacing w:val="1"/>
              </w:rPr>
              <w:t>р</w:t>
            </w:r>
            <w:r>
              <w:rPr>
                <w:color w:val="000000"/>
              </w:rPr>
              <w:t>е</w:t>
            </w:r>
            <w:r>
              <w:rPr>
                <w:color w:val="000000"/>
                <w:spacing w:val="1"/>
              </w:rPr>
              <w:t>м</w:t>
            </w:r>
            <w:r>
              <w:rPr>
                <w:color w:val="000000"/>
              </w:rPr>
              <w:t>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4</w:t>
            </w:r>
            <w:r>
              <w:rPr>
                <w:color w:val="000000"/>
              </w:rPr>
              <w:t>.1</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67" w:right="412"/>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1"/>
              </w:rPr>
              <w:t>о</w:t>
            </w:r>
            <w:r>
              <w:rPr>
                <w:color w:val="000000"/>
                <w:spacing w:val="-1"/>
              </w:rPr>
              <w:t>пл</w:t>
            </w:r>
            <w:r>
              <w:rPr>
                <w:color w:val="000000"/>
              </w:rPr>
              <w:t xml:space="preserve">ату </w:t>
            </w:r>
            <w:r>
              <w:rPr>
                <w:color w:val="000000"/>
                <w:spacing w:val="-1"/>
              </w:rPr>
              <w:t>п</w:t>
            </w:r>
            <w:r>
              <w:rPr>
                <w:color w:val="000000"/>
              </w:rPr>
              <w:t>р</w:t>
            </w:r>
            <w:r>
              <w:rPr>
                <w:color w:val="000000"/>
                <w:spacing w:val="2"/>
              </w:rPr>
              <w:t>а</w:t>
            </w:r>
            <w:r>
              <w:rPr>
                <w:color w:val="000000"/>
              </w:rPr>
              <w:t>ці</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7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4</w:t>
            </w:r>
            <w:r>
              <w:rPr>
                <w:color w:val="000000"/>
              </w:rPr>
              <w:t>.2</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374"/>
              <w:rPr>
                <w:color w:val="000000"/>
              </w:rPr>
            </w:pPr>
            <w:r>
              <w:rPr>
                <w:color w:val="000000"/>
              </w:rPr>
              <w:t>в</w:t>
            </w:r>
            <w:r>
              <w:rPr>
                <w:color w:val="000000"/>
                <w:spacing w:val="-1"/>
              </w:rPr>
              <w:t>і</w:t>
            </w:r>
            <w:r>
              <w:rPr>
                <w:color w:val="000000"/>
              </w:rPr>
              <w:t>драхув</w:t>
            </w:r>
            <w:r>
              <w:rPr>
                <w:color w:val="000000"/>
                <w:spacing w:val="1"/>
              </w:rPr>
              <w:t>а</w:t>
            </w:r>
            <w:r>
              <w:rPr>
                <w:color w:val="000000"/>
              </w:rPr>
              <w:t>н</w:t>
            </w:r>
            <w:r>
              <w:rPr>
                <w:color w:val="000000"/>
                <w:spacing w:val="1"/>
              </w:rPr>
              <w:t>н</w:t>
            </w:r>
            <w:r>
              <w:rPr>
                <w:color w:val="000000"/>
              </w:rPr>
              <w:t xml:space="preserve">я </w:t>
            </w:r>
            <w:r>
              <w:rPr>
                <w:color w:val="000000"/>
                <w:spacing w:val="-1"/>
              </w:rPr>
              <w:t>н</w:t>
            </w:r>
            <w:r>
              <w:rPr>
                <w:color w:val="000000"/>
              </w:rPr>
              <w:t>а соціал</w:t>
            </w:r>
            <w:r>
              <w:rPr>
                <w:color w:val="000000"/>
                <w:spacing w:val="1"/>
              </w:rPr>
              <w:t>ь</w:t>
            </w:r>
            <w:r>
              <w:rPr>
                <w:color w:val="000000"/>
              </w:rPr>
              <w:t>ні заходи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40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56" w:right="-20"/>
              <w:rPr>
                <w:color w:val="000000"/>
              </w:rPr>
            </w:pPr>
            <w:r>
              <w:rPr>
                <w:color w:val="000000"/>
                <w:spacing w:val="1"/>
              </w:rPr>
              <w:t>1</w:t>
            </w:r>
            <w:r>
              <w:rPr>
                <w:color w:val="000000"/>
              </w:rPr>
              <w:t>.</w:t>
            </w:r>
            <w:r>
              <w:rPr>
                <w:color w:val="000000"/>
                <w:spacing w:val="1"/>
              </w:rPr>
              <w:t>4</w:t>
            </w:r>
            <w:r>
              <w:rPr>
                <w:color w:val="000000"/>
              </w:rPr>
              <w:t>.3</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rPr>
              <w:t>і</w:t>
            </w:r>
            <w:r>
              <w:rPr>
                <w:color w:val="000000"/>
                <w:spacing w:val="-1"/>
              </w:rPr>
              <w:t>н</w:t>
            </w:r>
            <w:r>
              <w:rPr>
                <w:color w:val="000000"/>
              </w:rPr>
              <w:t xml:space="preserve">ші </w:t>
            </w:r>
            <w:r>
              <w:rPr>
                <w:color w:val="000000"/>
                <w:spacing w:val="1"/>
              </w:rPr>
              <w:t>в</w:t>
            </w:r>
            <w:r>
              <w:rPr>
                <w:color w:val="000000"/>
                <w:spacing w:val="-1"/>
              </w:rPr>
              <w:t>ит</w:t>
            </w:r>
            <w:r>
              <w:rPr>
                <w:color w:val="000000"/>
              </w:rPr>
              <w:t>ра</w:t>
            </w:r>
            <w:r>
              <w:rPr>
                <w:color w:val="000000"/>
                <w:spacing w:val="2"/>
              </w:rPr>
              <w:t>т</w:t>
            </w:r>
            <w:r>
              <w:rPr>
                <w:color w:val="000000"/>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bl>
    <w:p w:rsidR="00F5222A" w:rsidRDefault="00F5222A" w:rsidP="00F5222A">
      <w:pPr>
        <w:sectPr w:rsidR="00F5222A">
          <w:pgSz w:w="16840" w:h="11900" w:orient="landscape"/>
          <w:pgMar w:top="359" w:right="359" w:bottom="809" w:left="412" w:header="0" w:footer="0" w:gutter="0"/>
          <w:cols w:space="708"/>
        </w:sectPr>
      </w:pPr>
    </w:p>
    <w:tbl>
      <w:tblPr>
        <w:tblW w:w="0" w:type="auto"/>
        <w:tblLayout w:type="fixed"/>
        <w:tblCellMar>
          <w:left w:w="0" w:type="dxa"/>
          <w:right w:w="0" w:type="dxa"/>
        </w:tblCellMar>
        <w:tblLook w:val="0000"/>
      </w:tblPr>
      <w:tblGrid>
        <w:gridCol w:w="720"/>
        <w:gridCol w:w="1620"/>
        <w:gridCol w:w="1080"/>
        <w:gridCol w:w="540"/>
        <w:gridCol w:w="539"/>
        <w:gridCol w:w="540"/>
        <w:gridCol w:w="540"/>
        <w:gridCol w:w="540"/>
        <w:gridCol w:w="540"/>
        <w:gridCol w:w="540"/>
        <w:gridCol w:w="540"/>
        <w:gridCol w:w="540"/>
        <w:gridCol w:w="540"/>
        <w:gridCol w:w="540"/>
        <w:gridCol w:w="540"/>
        <w:gridCol w:w="540"/>
        <w:gridCol w:w="540"/>
        <w:gridCol w:w="540"/>
        <w:gridCol w:w="540"/>
        <w:gridCol w:w="587"/>
        <w:gridCol w:w="552"/>
        <w:gridCol w:w="707"/>
        <w:gridCol w:w="360"/>
        <w:gridCol w:w="396"/>
        <w:gridCol w:w="503"/>
        <w:gridCol w:w="540"/>
        <w:gridCol w:w="360"/>
      </w:tblGrid>
      <w:tr w:rsidR="00F5222A" w:rsidTr="00E042FE">
        <w:trPr>
          <w:cantSplit/>
          <w:trHeight w:hRule="exact" w:val="87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07" w:right="-20"/>
              <w:rPr>
                <w:color w:val="000000"/>
              </w:rPr>
            </w:pPr>
            <w:r>
              <w:rPr>
                <w:color w:val="000000"/>
              </w:rPr>
              <w:lastRenderedPageBreak/>
              <w:t>2</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98"/>
              <w:rPr>
                <w:color w:val="000000"/>
              </w:rPr>
            </w:pPr>
            <w:r>
              <w:rPr>
                <w:color w:val="000000"/>
              </w:rPr>
              <w:t>А</w:t>
            </w:r>
            <w:r>
              <w:rPr>
                <w:color w:val="000000"/>
                <w:spacing w:val="-1"/>
              </w:rPr>
              <w:t>д</w:t>
            </w:r>
            <w:r>
              <w:rPr>
                <w:color w:val="000000"/>
              </w:rPr>
              <w:t>мін</w:t>
            </w:r>
            <w:r>
              <w:rPr>
                <w:color w:val="000000"/>
                <w:spacing w:val="-1"/>
              </w:rPr>
              <w:t>і</w:t>
            </w:r>
            <w:r>
              <w:rPr>
                <w:color w:val="000000"/>
                <w:spacing w:val="2"/>
              </w:rPr>
              <w:t>с</w:t>
            </w:r>
            <w:r>
              <w:rPr>
                <w:color w:val="000000"/>
              </w:rPr>
              <w:t>тратив</w:t>
            </w:r>
            <w:r>
              <w:rPr>
                <w:color w:val="000000"/>
                <w:spacing w:val="-1"/>
              </w:rPr>
              <w:t>н</w:t>
            </w:r>
            <w:r>
              <w:rPr>
                <w:color w:val="000000"/>
              </w:rPr>
              <w:t>і в</w:t>
            </w:r>
            <w:r>
              <w:rPr>
                <w:color w:val="000000"/>
                <w:spacing w:val="-1"/>
              </w:rPr>
              <w:t>итра</w:t>
            </w:r>
            <w:r>
              <w:rPr>
                <w:color w:val="000000"/>
                <w:spacing w:val="1"/>
              </w:rPr>
              <w:t>т</w:t>
            </w:r>
            <w:r>
              <w:rPr>
                <w:color w:val="000000"/>
              </w:rPr>
              <w:t>и,</w:t>
            </w:r>
            <w:r>
              <w:rPr>
                <w:color w:val="000000"/>
                <w:spacing w:val="7"/>
              </w:rPr>
              <w:t xml:space="preserve"> </w:t>
            </w:r>
            <w:r>
              <w:rPr>
                <w:color w:val="000000"/>
              </w:rPr>
              <w:t>зок</w:t>
            </w:r>
            <w:r>
              <w:rPr>
                <w:color w:val="000000"/>
                <w:spacing w:val="1"/>
              </w:rPr>
              <w:t>р</w:t>
            </w:r>
            <w:r>
              <w:rPr>
                <w:color w:val="000000"/>
              </w:rPr>
              <w:t>е</w:t>
            </w:r>
            <w:r>
              <w:rPr>
                <w:color w:val="000000"/>
                <w:spacing w:val="1"/>
              </w:rPr>
              <w:t>м</w:t>
            </w:r>
            <w:r>
              <w:rPr>
                <w:color w:val="000000"/>
              </w:rPr>
              <w:t>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2</w:t>
            </w:r>
            <w:r>
              <w:rPr>
                <w:color w:val="000000"/>
              </w:rPr>
              <w:t>.1</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67" w:right="412"/>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1"/>
              </w:rPr>
              <w:t>о</w:t>
            </w:r>
            <w:r>
              <w:rPr>
                <w:color w:val="000000"/>
                <w:spacing w:val="-1"/>
              </w:rPr>
              <w:t>пл</w:t>
            </w:r>
            <w:r>
              <w:rPr>
                <w:color w:val="000000"/>
              </w:rPr>
              <w:t xml:space="preserve">ату </w:t>
            </w:r>
            <w:r>
              <w:rPr>
                <w:color w:val="000000"/>
                <w:spacing w:val="-1"/>
              </w:rPr>
              <w:t>п</w:t>
            </w:r>
            <w:r>
              <w:rPr>
                <w:color w:val="000000"/>
              </w:rPr>
              <w:t>р</w:t>
            </w:r>
            <w:r>
              <w:rPr>
                <w:color w:val="000000"/>
                <w:spacing w:val="2"/>
              </w:rPr>
              <w:t>а</w:t>
            </w:r>
            <w:r>
              <w:rPr>
                <w:color w:val="000000"/>
              </w:rPr>
              <w:t>ці</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6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2</w:t>
            </w:r>
            <w:r>
              <w:rPr>
                <w:color w:val="000000"/>
              </w:rPr>
              <w:t>.2</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374"/>
              <w:rPr>
                <w:color w:val="000000"/>
              </w:rPr>
            </w:pPr>
            <w:r>
              <w:rPr>
                <w:color w:val="000000"/>
              </w:rPr>
              <w:t>в</w:t>
            </w:r>
            <w:r>
              <w:rPr>
                <w:color w:val="000000"/>
                <w:spacing w:val="-1"/>
              </w:rPr>
              <w:t>і</w:t>
            </w:r>
            <w:r>
              <w:rPr>
                <w:color w:val="000000"/>
              </w:rPr>
              <w:t>драхув</w:t>
            </w:r>
            <w:r>
              <w:rPr>
                <w:color w:val="000000"/>
                <w:spacing w:val="1"/>
              </w:rPr>
              <w:t>а</w:t>
            </w:r>
            <w:r>
              <w:rPr>
                <w:color w:val="000000"/>
              </w:rPr>
              <w:t>н</w:t>
            </w:r>
            <w:r>
              <w:rPr>
                <w:color w:val="000000"/>
                <w:spacing w:val="1"/>
              </w:rPr>
              <w:t>н</w:t>
            </w:r>
            <w:r>
              <w:rPr>
                <w:color w:val="000000"/>
              </w:rPr>
              <w:t xml:space="preserve">я </w:t>
            </w:r>
            <w:r>
              <w:rPr>
                <w:color w:val="000000"/>
                <w:spacing w:val="-1"/>
              </w:rPr>
              <w:t>н</w:t>
            </w:r>
            <w:r>
              <w:rPr>
                <w:color w:val="000000"/>
              </w:rPr>
              <w:t>а соціал</w:t>
            </w:r>
            <w:r>
              <w:rPr>
                <w:color w:val="000000"/>
                <w:spacing w:val="1"/>
              </w:rPr>
              <w:t>ь</w:t>
            </w:r>
            <w:r>
              <w:rPr>
                <w:color w:val="000000"/>
              </w:rPr>
              <w:t>ні заходи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40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2</w:t>
            </w:r>
            <w:r>
              <w:rPr>
                <w:color w:val="000000"/>
              </w:rPr>
              <w:t>.3</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rPr>
              <w:t>і</w:t>
            </w:r>
            <w:r>
              <w:rPr>
                <w:color w:val="000000"/>
                <w:spacing w:val="-1"/>
              </w:rPr>
              <w:t>н</w:t>
            </w:r>
            <w:r>
              <w:rPr>
                <w:color w:val="000000"/>
              </w:rPr>
              <w:t xml:space="preserve">ші </w:t>
            </w:r>
            <w:r>
              <w:rPr>
                <w:color w:val="000000"/>
                <w:spacing w:val="1"/>
              </w:rPr>
              <w:t>в</w:t>
            </w:r>
            <w:r>
              <w:rPr>
                <w:color w:val="000000"/>
                <w:spacing w:val="-1"/>
              </w:rPr>
              <w:t>ит</w:t>
            </w:r>
            <w:r>
              <w:rPr>
                <w:color w:val="000000"/>
              </w:rPr>
              <w:t>ра</w:t>
            </w:r>
            <w:r>
              <w:rPr>
                <w:color w:val="000000"/>
                <w:spacing w:val="2"/>
              </w:rPr>
              <w:t>т</w:t>
            </w:r>
            <w:r>
              <w:rPr>
                <w:color w:val="000000"/>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07" w:right="-20"/>
              <w:rPr>
                <w:color w:val="000000"/>
              </w:rPr>
            </w:pPr>
            <w:r>
              <w:rPr>
                <w:color w:val="000000"/>
              </w:rPr>
              <w:t>3</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67" w:right="80"/>
              <w:rPr>
                <w:color w:val="000000"/>
              </w:rPr>
            </w:pPr>
            <w:r>
              <w:rPr>
                <w:color w:val="000000"/>
              </w:rPr>
              <w:t>Витрати</w:t>
            </w:r>
            <w:r>
              <w:rPr>
                <w:color w:val="000000"/>
                <w:spacing w:val="1"/>
              </w:rPr>
              <w:t xml:space="preserve"> </w:t>
            </w:r>
            <w:r>
              <w:rPr>
                <w:color w:val="000000"/>
              </w:rPr>
              <w:t>на з</w:t>
            </w:r>
            <w:r>
              <w:rPr>
                <w:color w:val="000000"/>
                <w:spacing w:val="2"/>
              </w:rPr>
              <w:t>б</w:t>
            </w:r>
            <w:r>
              <w:rPr>
                <w:color w:val="000000"/>
                <w:spacing w:val="-1"/>
              </w:rPr>
              <w:t>ут</w:t>
            </w:r>
            <w:r>
              <w:rPr>
                <w:color w:val="000000"/>
              </w:rPr>
              <w:t>, зок</w:t>
            </w:r>
            <w:r>
              <w:rPr>
                <w:color w:val="000000"/>
                <w:spacing w:val="1"/>
              </w:rPr>
              <w:t>р</w:t>
            </w:r>
            <w:r>
              <w:rPr>
                <w:color w:val="000000"/>
              </w:rPr>
              <w:t>е</w:t>
            </w:r>
            <w:r>
              <w:rPr>
                <w:color w:val="000000"/>
                <w:spacing w:val="1"/>
              </w:rPr>
              <w:t>м</w:t>
            </w:r>
            <w:r>
              <w:rPr>
                <w:color w:val="000000"/>
              </w:rPr>
              <w:t>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3</w:t>
            </w:r>
            <w:r>
              <w:rPr>
                <w:color w:val="000000"/>
              </w:rPr>
              <w:t>.1</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67" w:right="412"/>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1"/>
              </w:rPr>
              <w:t>о</w:t>
            </w:r>
            <w:r>
              <w:rPr>
                <w:color w:val="000000"/>
                <w:spacing w:val="-1"/>
              </w:rPr>
              <w:t>пл</w:t>
            </w:r>
            <w:r>
              <w:rPr>
                <w:color w:val="000000"/>
              </w:rPr>
              <w:t xml:space="preserve">ату </w:t>
            </w:r>
            <w:r>
              <w:rPr>
                <w:color w:val="000000"/>
                <w:spacing w:val="-1"/>
              </w:rPr>
              <w:t>п</w:t>
            </w:r>
            <w:r>
              <w:rPr>
                <w:color w:val="000000"/>
              </w:rPr>
              <w:t>р</w:t>
            </w:r>
            <w:r>
              <w:rPr>
                <w:color w:val="000000"/>
                <w:spacing w:val="2"/>
              </w:rPr>
              <w:t>а</w:t>
            </w:r>
            <w:r>
              <w:rPr>
                <w:color w:val="000000"/>
              </w:rPr>
              <w:t>ці</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6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3</w:t>
            </w:r>
            <w:r>
              <w:rPr>
                <w:color w:val="000000"/>
              </w:rPr>
              <w:t>.2</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374"/>
              <w:rPr>
                <w:color w:val="000000"/>
              </w:rPr>
            </w:pPr>
            <w:r>
              <w:rPr>
                <w:color w:val="000000"/>
              </w:rPr>
              <w:t>в</w:t>
            </w:r>
            <w:r>
              <w:rPr>
                <w:color w:val="000000"/>
                <w:spacing w:val="-1"/>
              </w:rPr>
              <w:t>і</w:t>
            </w:r>
            <w:r>
              <w:rPr>
                <w:color w:val="000000"/>
              </w:rPr>
              <w:t>драхув</w:t>
            </w:r>
            <w:r>
              <w:rPr>
                <w:color w:val="000000"/>
                <w:spacing w:val="1"/>
              </w:rPr>
              <w:t>а</w:t>
            </w:r>
            <w:r>
              <w:rPr>
                <w:color w:val="000000"/>
              </w:rPr>
              <w:t>н</w:t>
            </w:r>
            <w:r>
              <w:rPr>
                <w:color w:val="000000"/>
                <w:spacing w:val="1"/>
              </w:rPr>
              <w:t>н</w:t>
            </w:r>
            <w:r>
              <w:rPr>
                <w:color w:val="000000"/>
              </w:rPr>
              <w:t xml:space="preserve">я </w:t>
            </w:r>
            <w:r>
              <w:rPr>
                <w:color w:val="000000"/>
                <w:spacing w:val="-1"/>
              </w:rPr>
              <w:t>н</w:t>
            </w:r>
            <w:r>
              <w:rPr>
                <w:color w:val="000000"/>
              </w:rPr>
              <w:t>а соціал</w:t>
            </w:r>
            <w:r>
              <w:rPr>
                <w:color w:val="000000"/>
                <w:spacing w:val="1"/>
              </w:rPr>
              <w:t>ь</w:t>
            </w:r>
            <w:r>
              <w:rPr>
                <w:color w:val="000000"/>
              </w:rPr>
              <w:t>ні заходи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40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3</w:t>
            </w:r>
            <w:r>
              <w:rPr>
                <w:color w:val="000000"/>
              </w:rPr>
              <w:t>.3</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rPr>
              <w:t>і</w:t>
            </w:r>
            <w:r>
              <w:rPr>
                <w:color w:val="000000"/>
                <w:spacing w:val="-1"/>
              </w:rPr>
              <w:t>н</w:t>
            </w:r>
            <w:r>
              <w:rPr>
                <w:color w:val="000000"/>
              </w:rPr>
              <w:t xml:space="preserve">ші </w:t>
            </w:r>
            <w:r>
              <w:rPr>
                <w:color w:val="000000"/>
                <w:spacing w:val="1"/>
              </w:rPr>
              <w:t>в</w:t>
            </w:r>
            <w:r>
              <w:rPr>
                <w:color w:val="000000"/>
                <w:spacing w:val="-1"/>
              </w:rPr>
              <w:t>ит</w:t>
            </w:r>
            <w:r>
              <w:rPr>
                <w:color w:val="000000"/>
              </w:rPr>
              <w:t>ра</w:t>
            </w:r>
            <w:r>
              <w:rPr>
                <w:color w:val="000000"/>
                <w:spacing w:val="2"/>
              </w:rPr>
              <w:t>т</w:t>
            </w:r>
            <w:r>
              <w:rPr>
                <w:color w:val="000000"/>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07" w:right="-20"/>
              <w:rPr>
                <w:color w:val="000000"/>
              </w:rPr>
            </w:pPr>
            <w:r>
              <w:rPr>
                <w:color w:val="000000"/>
              </w:rPr>
              <w:t>4</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67" w:right="153"/>
              <w:rPr>
                <w:color w:val="000000"/>
              </w:rPr>
            </w:pPr>
            <w:r>
              <w:rPr>
                <w:color w:val="000000"/>
              </w:rPr>
              <w:t xml:space="preserve">Інші </w:t>
            </w:r>
            <w:r>
              <w:rPr>
                <w:color w:val="000000"/>
                <w:spacing w:val="1"/>
              </w:rPr>
              <w:t>о</w:t>
            </w:r>
            <w:r>
              <w:rPr>
                <w:color w:val="000000"/>
                <w:spacing w:val="-1"/>
              </w:rPr>
              <w:t>п</w:t>
            </w:r>
            <w:r>
              <w:rPr>
                <w:color w:val="000000"/>
              </w:rPr>
              <w:t>ерац</w:t>
            </w:r>
            <w:r>
              <w:rPr>
                <w:color w:val="000000"/>
                <w:spacing w:val="1"/>
              </w:rPr>
              <w:t>і</w:t>
            </w:r>
            <w:r>
              <w:rPr>
                <w:color w:val="000000"/>
              </w:rPr>
              <w:t>йні в</w:t>
            </w:r>
            <w:r>
              <w:rPr>
                <w:color w:val="000000"/>
                <w:spacing w:val="-1"/>
              </w:rPr>
              <w:t>и</w:t>
            </w:r>
            <w:r>
              <w:rPr>
                <w:color w:val="000000"/>
              </w:rPr>
              <w:t>тра</w:t>
            </w:r>
            <w:r>
              <w:rPr>
                <w:color w:val="000000"/>
                <w:spacing w:val="1"/>
              </w:rPr>
              <w:t>т</w:t>
            </w:r>
            <w:r>
              <w:rPr>
                <w:color w:val="000000"/>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07" w:right="-20"/>
              <w:rPr>
                <w:color w:val="000000"/>
              </w:rPr>
            </w:pPr>
            <w:r>
              <w:rPr>
                <w:color w:val="000000"/>
              </w:rPr>
              <w:t>5</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67" w:right="650"/>
              <w:rPr>
                <w:color w:val="000000"/>
              </w:rPr>
            </w:pPr>
            <w:r>
              <w:rPr>
                <w:color w:val="000000"/>
              </w:rPr>
              <w:t>Фіна</w:t>
            </w:r>
            <w:r>
              <w:rPr>
                <w:color w:val="000000"/>
                <w:spacing w:val="-1"/>
              </w:rPr>
              <w:t>н</w:t>
            </w:r>
            <w:r>
              <w:rPr>
                <w:color w:val="000000"/>
              </w:rPr>
              <w:t>сові в</w:t>
            </w:r>
            <w:r>
              <w:rPr>
                <w:color w:val="000000"/>
                <w:spacing w:val="-1"/>
              </w:rPr>
              <w:t>и</w:t>
            </w:r>
            <w:r>
              <w:rPr>
                <w:color w:val="000000"/>
              </w:rPr>
              <w:t>трати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07" w:right="-20"/>
              <w:rPr>
                <w:color w:val="000000"/>
              </w:rPr>
            </w:pPr>
            <w:r>
              <w:rPr>
                <w:color w:val="000000"/>
              </w:rPr>
              <w:t>6</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67" w:right="263"/>
              <w:rPr>
                <w:color w:val="000000"/>
              </w:rPr>
            </w:pPr>
            <w:r>
              <w:rPr>
                <w:color w:val="000000"/>
              </w:rPr>
              <w:t>Пов</w:t>
            </w:r>
            <w:r>
              <w:rPr>
                <w:color w:val="000000"/>
                <w:spacing w:val="-1"/>
              </w:rPr>
              <w:t>н</w:t>
            </w:r>
            <w:r>
              <w:rPr>
                <w:color w:val="000000"/>
              </w:rPr>
              <w:t>а с</w:t>
            </w:r>
            <w:r>
              <w:rPr>
                <w:color w:val="000000"/>
                <w:spacing w:val="1"/>
              </w:rPr>
              <w:t>о</w:t>
            </w:r>
            <w:r>
              <w:rPr>
                <w:color w:val="000000"/>
              </w:rPr>
              <w:t>б</w:t>
            </w:r>
            <w:r>
              <w:rPr>
                <w:color w:val="000000"/>
                <w:spacing w:val="-1"/>
              </w:rPr>
              <w:t>і</w:t>
            </w:r>
            <w:r>
              <w:rPr>
                <w:color w:val="000000"/>
              </w:rPr>
              <w:t>варт</w:t>
            </w:r>
            <w:r>
              <w:rPr>
                <w:color w:val="000000"/>
                <w:spacing w:val="-1"/>
              </w:rPr>
              <w:t>і</w:t>
            </w:r>
            <w:r>
              <w:rPr>
                <w:color w:val="000000"/>
              </w:rPr>
              <w:t>ст</w:t>
            </w:r>
            <w:r>
              <w:rPr>
                <w:color w:val="000000"/>
                <w:spacing w:val="1"/>
              </w:rPr>
              <w:t>ь*</w:t>
            </w:r>
            <w:r>
              <w:rPr>
                <w:color w:val="000000"/>
              </w:rPr>
              <w:t>*</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6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07" w:right="-20"/>
              <w:rPr>
                <w:color w:val="000000"/>
              </w:rPr>
            </w:pPr>
            <w:r>
              <w:rPr>
                <w:color w:val="000000"/>
              </w:rPr>
              <w:t>7</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211"/>
              <w:rPr>
                <w:color w:val="000000"/>
              </w:rPr>
            </w:pPr>
            <w:r>
              <w:rPr>
                <w:color w:val="000000"/>
              </w:rPr>
              <w:t>Витрати</w:t>
            </w:r>
            <w:r>
              <w:rPr>
                <w:color w:val="000000"/>
                <w:spacing w:val="1"/>
              </w:rPr>
              <w:t xml:space="preserve"> </w:t>
            </w:r>
            <w:r>
              <w:rPr>
                <w:color w:val="000000"/>
              </w:rPr>
              <w:t>на в</w:t>
            </w:r>
            <w:r>
              <w:rPr>
                <w:color w:val="000000"/>
                <w:spacing w:val="-1"/>
              </w:rPr>
              <w:t>і</w:t>
            </w:r>
            <w:r>
              <w:rPr>
                <w:color w:val="000000"/>
              </w:rPr>
              <w:t>дшко</w:t>
            </w:r>
            <w:r>
              <w:rPr>
                <w:color w:val="000000"/>
                <w:spacing w:val="1"/>
              </w:rPr>
              <w:t>д</w:t>
            </w:r>
            <w:r>
              <w:rPr>
                <w:color w:val="000000"/>
              </w:rPr>
              <w:t>ування в</w:t>
            </w:r>
            <w:r>
              <w:rPr>
                <w:color w:val="000000"/>
                <w:spacing w:val="-1"/>
              </w:rPr>
              <w:t>т</w:t>
            </w:r>
            <w:r>
              <w:rPr>
                <w:color w:val="000000"/>
              </w:rPr>
              <w:t>рат</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1113"/>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07" w:right="-20"/>
              <w:rPr>
                <w:color w:val="000000"/>
              </w:rPr>
            </w:pPr>
            <w:r>
              <w:rPr>
                <w:color w:val="000000"/>
              </w:rPr>
              <w:t>8</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212"/>
              <w:rPr>
                <w:color w:val="000000"/>
              </w:rPr>
            </w:pPr>
            <w:r>
              <w:rPr>
                <w:color w:val="000000"/>
              </w:rPr>
              <w:t>Роз</w:t>
            </w:r>
            <w:r>
              <w:rPr>
                <w:color w:val="000000"/>
                <w:spacing w:val="1"/>
              </w:rPr>
              <w:t>р</w:t>
            </w:r>
            <w:r>
              <w:rPr>
                <w:color w:val="000000"/>
              </w:rPr>
              <w:t>ах</w:t>
            </w:r>
            <w:r>
              <w:rPr>
                <w:color w:val="000000"/>
                <w:spacing w:val="-1"/>
              </w:rPr>
              <w:t>унк</w:t>
            </w:r>
            <w:r>
              <w:rPr>
                <w:color w:val="000000"/>
              </w:rPr>
              <w:t xml:space="preserve">овий </w:t>
            </w:r>
            <w:r>
              <w:rPr>
                <w:color w:val="000000"/>
                <w:spacing w:val="-1"/>
              </w:rPr>
              <w:t>п</w:t>
            </w:r>
            <w:r>
              <w:rPr>
                <w:color w:val="000000"/>
              </w:rPr>
              <w:t>рибу</w:t>
            </w:r>
            <w:r>
              <w:rPr>
                <w:color w:val="000000"/>
                <w:spacing w:val="-1"/>
              </w:rPr>
              <w:t>т</w:t>
            </w:r>
            <w:r>
              <w:rPr>
                <w:color w:val="000000"/>
                <w:spacing w:val="2"/>
              </w:rPr>
              <w:t>о</w:t>
            </w:r>
            <w:r>
              <w:rPr>
                <w:color w:val="000000"/>
              </w:rPr>
              <w:t xml:space="preserve">к, </w:t>
            </w:r>
            <w:r>
              <w:rPr>
                <w:color w:val="000000"/>
                <w:spacing w:val="-1"/>
              </w:rPr>
              <w:t>у</w:t>
            </w:r>
            <w:r>
              <w:rPr>
                <w:color w:val="000000"/>
              </w:rPr>
              <w:t>сьог</w:t>
            </w:r>
            <w:r>
              <w:rPr>
                <w:color w:val="000000"/>
                <w:spacing w:val="3"/>
              </w:rPr>
              <w:t>о</w:t>
            </w:r>
            <w:r>
              <w:rPr>
                <w:color w:val="000000"/>
                <w:spacing w:val="-1"/>
              </w:rPr>
              <w:t>*</w:t>
            </w:r>
            <w:r>
              <w:rPr>
                <w:color w:val="000000"/>
                <w:spacing w:val="-4"/>
              </w:rPr>
              <w:t>*</w:t>
            </w:r>
            <w:r>
              <w:rPr>
                <w:color w:val="000000"/>
              </w:rPr>
              <w:t>, зок</w:t>
            </w:r>
            <w:r>
              <w:rPr>
                <w:color w:val="000000"/>
                <w:spacing w:val="1"/>
              </w:rPr>
              <w:t>р</w:t>
            </w:r>
            <w:r>
              <w:rPr>
                <w:color w:val="000000"/>
              </w:rPr>
              <w:t>е</w:t>
            </w:r>
            <w:r>
              <w:rPr>
                <w:color w:val="000000"/>
                <w:spacing w:val="1"/>
              </w:rPr>
              <w:t>м</w:t>
            </w:r>
            <w:r>
              <w:rPr>
                <w:color w:val="000000"/>
              </w:rPr>
              <w:t>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8</w:t>
            </w:r>
            <w:r>
              <w:rPr>
                <w:color w:val="000000"/>
              </w:rPr>
              <w:t>.1</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67" w:right="576"/>
              <w:rPr>
                <w:color w:val="000000"/>
              </w:rPr>
            </w:pPr>
            <w:r>
              <w:rPr>
                <w:color w:val="000000"/>
                <w:spacing w:val="-1"/>
              </w:rPr>
              <w:t>п</w:t>
            </w:r>
            <w:r>
              <w:rPr>
                <w:color w:val="000000"/>
              </w:rPr>
              <w:t>одаток</w:t>
            </w:r>
            <w:r>
              <w:rPr>
                <w:color w:val="000000"/>
                <w:spacing w:val="2"/>
              </w:rPr>
              <w:t xml:space="preserve"> </w:t>
            </w:r>
            <w:r>
              <w:rPr>
                <w:color w:val="000000"/>
              </w:rPr>
              <w:t xml:space="preserve">на </w:t>
            </w:r>
            <w:r>
              <w:rPr>
                <w:color w:val="000000"/>
                <w:spacing w:val="-1"/>
              </w:rPr>
              <w:t>п</w:t>
            </w:r>
            <w:r>
              <w:rPr>
                <w:color w:val="000000"/>
              </w:rPr>
              <w:t>рибу</w:t>
            </w:r>
            <w:r>
              <w:rPr>
                <w:color w:val="000000"/>
                <w:spacing w:val="-1"/>
              </w:rPr>
              <w:t>т</w:t>
            </w:r>
            <w:r>
              <w:rPr>
                <w:color w:val="000000"/>
                <w:spacing w:val="2"/>
              </w:rPr>
              <w:t>о</w:t>
            </w:r>
            <w:r>
              <w:rPr>
                <w:color w:val="000000"/>
              </w:rPr>
              <w:t>к</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42" w:right="-20"/>
              <w:rPr>
                <w:color w:val="000000"/>
              </w:rPr>
            </w:pPr>
            <w:r>
              <w:rPr>
                <w:color w:val="000000"/>
              </w:rPr>
              <w:t>х</w:t>
            </w:r>
          </w:p>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25" w:right="-20"/>
              <w:rPr>
                <w:color w:val="000000"/>
              </w:rPr>
            </w:pPr>
            <w:r>
              <w:rPr>
                <w:color w:val="000000"/>
              </w:rPr>
              <w:t>х</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48" w:right="-20"/>
              <w:rPr>
                <w:color w:val="000000"/>
              </w:rPr>
            </w:pPr>
            <w:r>
              <w:rPr>
                <w:color w:val="000000"/>
              </w:rPr>
              <w:t>х</w:t>
            </w:r>
          </w:p>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40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8</w:t>
            </w:r>
            <w:r>
              <w:rPr>
                <w:color w:val="000000"/>
              </w:rPr>
              <w:t>.2</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rPr>
              <w:t>д</w:t>
            </w:r>
            <w:r>
              <w:rPr>
                <w:color w:val="000000"/>
                <w:spacing w:val="-1"/>
              </w:rPr>
              <w:t>и</w:t>
            </w:r>
            <w:r>
              <w:rPr>
                <w:color w:val="000000"/>
              </w:rPr>
              <w:t>віден</w:t>
            </w:r>
            <w:r>
              <w:rPr>
                <w:color w:val="000000"/>
                <w:spacing w:val="2"/>
              </w:rPr>
              <w:t>д</w:t>
            </w:r>
            <w:r>
              <w:rPr>
                <w:color w:val="000000"/>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42" w:right="-20"/>
              <w:rPr>
                <w:color w:val="000000"/>
              </w:rPr>
            </w:pPr>
            <w:r>
              <w:rPr>
                <w:color w:val="000000"/>
              </w:rPr>
              <w:t>х</w:t>
            </w:r>
          </w:p>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25" w:right="-20"/>
              <w:rPr>
                <w:color w:val="000000"/>
              </w:rPr>
            </w:pPr>
            <w:r>
              <w:rPr>
                <w:color w:val="000000"/>
              </w:rPr>
              <w:t>х</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48" w:right="-20"/>
              <w:rPr>
                <w:color w:val="000000"/>
              </w:rPr>
            </w:pPr>
            <w:r>
              <w:rPr>
                <w:color w:val="000000"/>
              </w:rPr>
              <w:t>х</w:t>
            </w:r>
          </w:p>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40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8</w:t>
            </w:r>
            <w:r>
              <w:rPr>
                <w:color w:val="000000"/>
              </w:rPr>
              <w:t>.3</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rPr>
              <w:t>резе</w:t>
            </w:r>
            <w:r>
              <w:rPr>
                <w:color w:val="000000"/>
                <w:spacing w:val="1"/>
              </w:rPr>
              <w:t>р</w:t>
            </w:r>
            <w:r>
              <w:rPr>
                <w:color w:val="000000"/>
              </w:rPr>
              <w:t>вний</w:t>
            </w:r>
            <w:r>
              <w:rPr>
                <w:color w:val="000000"/>
                <w:spacing w:val="-1"/>
              </w:rPr>
              <w:t xml:space="preserve"> </w:t>
            </w:r>
            <w:r>
              <w:rPr>
                <w:color w:val="000000"/>
              </w:rPr>
              <w:t>ф</w:t>
            </w:r>
            <w:r>
              <w:rPr>
                <w:color w:val="000000"/>
                <w:spacing w:val="1"/>
              </w:rPr>
              <w:t>он</w:t>
            </w:r>
            <w:r>
              <w:rPr>
                <w:color w:val="000000"/>
              </w:rPr>
              <w:t>д</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42" w:right="-20"/>
              <w:rPr>
                <w:color w:val="000000"/>
              </w:rPr>
            </w:pPr>
            <w:r>
              <w:rPr>
                <w:color w:val="000000"/>
              </w:rPr>
              <w:t>х</w:t>
            </w:r>
          </w:p>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25" w:right="-20"/>
              <w:rPr>
                <w:color w:val="000000"/>
              </w:rPr>
            </w:pPr>
            <w:r>
              <w:rPr>
                <w:color w:val="000000"/>
              </w:rPr>
              <w:t>х</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48" w:right="-20"/>
              <w:rPr>
                <w:color w:val="000000"/>
              </w:rPr>
            </w:pPr>
            <w:r>
              <w:rPr>
                <w:color w:val="000000"/>
              </w:rPr>
              <w:t>х</w:t>
            </w:r>
          </w:p>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bl>
    <w:p w:rsidR="00F5222A" w:rsidRDefault="00F5222A" w:rsidP="00F5222A">
      <w:pPr>
        <w:sectPr w:rsidR="00F5222A">
          <w:pgSz w:w="16840" w:h="11900" w:orient="landscape"/>
          <w:pgMar w:top="359" w:right="359" w:bottom="850" w:left="412" w:header="0" w:footer="0" w:gutter="0"/>
          <w:cols w:space="708"/>
        </w:sectPr>
      </w:pPr>
    </w:p>
    <w:tbl>
      <w:tblPr>
        <w:tblW w:w="16422" w:type="dxa"/>
        <w:tblLayout w:type="fixed"/>
        <w:tblCellMar>
          <w:left w:w="0" w:type="dxa"/>
          <w:right w:w="0" w:type="dxa"/>
        </w:tblCellMar>
        <w:tblLook w:val="0000"/>
      </w:tblPr>
      <w:tblGrid>
        <w:gridCol w:w="720"/>
        <w:gridCol w:w="1978"/>
        <w:gridCol w:w="1080"/>
        <w:gridCol w:w="540"/>
        <w:gridCol w:w="539"/>
        <w:gridCol w:w="540"/>
        <w:gridCol w:w="540"/>
        <w:gridCol w:w="540"/>
        <w:gridCol w:w="540"/>
        <w:gridCol w:w="540"/>
        <w:gridCol w:w="540"/>
        <w:gridCol w:w="540"/>
        <w:gridCol w:w="540"/>
        <w:gridCol w:w="540"/>
        <w:gridCol w:w="540"/>
        <w:gridCol w:w="540"/>
        <w:gridCol w:w="540"/>
        <w:gridCol w:w="540"/>
        <w:gridCol w:w="540"/>
        <w:gridCol w:w="587"/>
        <w:gridCol w:w="552"/>
        <w:gridCol w:w="707"/>
        <w:gridCol w:w="360"/>
        <w:gridCol w:w="396"/>
        <w:gridCol w:w="503"/>
        <w:gridCol w:w="540"/>
        <w:gridCol w:w="360"/>
      </w:tblGrid>
      <w:tr w:rsidR="00F5222A" w:rsidTr="00E042FE">
        <w:trPr>
          <w:cantSplit/>
          <w:trHeight w:hRule="exact" w:val="40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rPr>
              <w:t>(ка</w:t>
            </w:r>
            <w:r>
              <w:rPr>
                <w:color w:val="000000"/>
                <w:spacing w:val="-1"/>
              </w:rPr>
              <w:t>п</w:t>
            </w:r>
            <w:r>
              <w:rPr>
                <w:color w:val="000000"/>
              </w:rPr>
              <w:t>і</w:t>
            </w:r>
            <w:r>
              <w:rPr>
                <w:color w:val="000000"/>
                <w:spacing w:val="-1"/>
              </w:rPr>
              <w:t>т</w:t>
            </w:r>
            <w:r>
              <w:rPr>
                <w:color w:val="000000"/>
                <w:spacing w:val="1"/>
              </w:rPr>
              <w:t>а</w:t>
            </w:r>
            <w:r>
              <w:rPr>
                <w:color w:val="000000"/>
              </w:rPr>
              <w:t>л)</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121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8</w:t>
            </w:r>
            <w:r>
              <w:rPr>
                <w:color w:val="000000"/>
              </w:rPr>
              <w:t>.4</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411"/>
              <w:rPr>
                <w:color w:val="000000"/>
              </w:rPr>
            </w:pPr>
            <w:r>
              <w:rPr>
                <w:color w:val="000000"/>
                <w:spacing w:val="-1"/>
              </w:rPr>
              <w:t>н</w:t>
            </w:r>
            <w:r>
              <w:rPr>
                <w:color w:val="000000"/>
              </w:rPr>
              <w:t>а розвиток в</w:t>
            </w:r>
            <w:r>
              <w:rPr>
                <w:color w:val="000000"/>
                <w:spacing w:val="-1"/>
              </w:rPr>
              <w:t>и</w:t>
            </w:r>
            <w:r>
              <w:rPr>
                <w:color w:val="000000"/>
              </w:rPr>
              <w:t>робництва (в</w:t>
            </w:r>
            <w:r>
              <w:rPr>
                <w:color w:val="000000"/>
                <w:spacing w:val="-1"/>
              </w:rPr>
              <w:t>и</w:t>
            </w:r>
            <w:r>
              <w:rPr>
                <w:color w:val="000000"/>
              </w:rPr>
              <w:t>робничі і</w:t>
            </w:r>
            <w:r>
              <w:rPr>
                <w:color w:val="000000"/>
                <w:spacing w:val="-1"/>
              </w:rPr>
              <w:t>нв</w:t>
            </w:r>
            <w:r>
              <w:rPr>
                <w:color w:val="000000"/>
              </w:rPr>
              <w:t>е</w:t>
            </w:r>
            <w:r>
              <w:rPr>
                <w:color w:val="000000"/>
                <w:spacing w:val="2"/>
              </w:rPr>
              <w:t>с</w:t>
            </w:r>
            <w:r>
              <w:rPr>
                <w:color w:val="000000"/>
              </w:rPr>
              <w:t>тиц</w:t>
            </w:r>
            <w:r>
              <w:rPr>
                <w:color w:val="000000"/>
                <w:spacing w:val="-1"/>
              </w:rPr>
              <w:t>і</w:t>
            </w:r>
            <w:r>
              <w:rPr>
                <w:color w:val="000000"/>
              </w:rPr>
              <w:t>ї)</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42" w:right="-20"/>
              <w:rPr>
                <w:color w:val="000000"/>
              </w:rPr>
            </w:pPr>
            <w:r>
              <w:rPr>
                <w:color w:val="000000"/>
              </w:rPr>
              <w:t>х</w:t>
            </w:r>
          </w:p>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25" w:right="-20"/>
              <w:rPr>
                <w:color w:val="000000"/>
              </w:rPr>
            </w:pPr>
            <w:r>
              <w:rPr>
                <w:color w:val="000000"/>
              </w:rPr>
              <w:t>х</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67" w:right="-20"/>
              <w:rPr>
                <w:color w:val="000000"/>
              </w:rPr>
            </w:pPr>
            <w:r>
              <w:rPr>
                <w:color w:val="000000"/>
              </w:rPr>
              <w:t>х</w:t>
            </w:r>
          </w:p>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7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32" w:right="-20"/>
              <w:rPr>
                <w:color w:val="000000"/>
              </w:rPr>
            </w:pPr>
            <w:r>
              <w:rPr>
                <w:color w:val="000000"/>
                <w:spacing w:val="1"/>
              </w:rPr>
              <w:t>8</w:t>
            </w:r>
            <w:r>
              <w:rPr>
                <w:color w:val="000000"/>
              </w:rPr>
              <w:t>.5</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328"/>
              <w:rPr>
                <w:color w:val="000000"/>
              </w:rPr>
            </w:pPr>
            <w:r>
              <w:rPr>
                <w:color w:val="000000"/>
              </w:rPr>
              <w:t>і</w:t>
            </w:r>
            <w:r>
              <w:rPr>
                <w:color w:val="000000"/>
                <w:spacing w:val="-1"/>
              </w:rPr>
              <w:t>н</w:t>
            </w:r>
            <w:r>
              <w:rPr>
                <w:color w:val="000000"/>
              </w:rPr>
              <w:t>ше в</w:t>
            </w:r>
            <w:r>
              <w:rPr>
                <w:color w:val="000000"/>
                <w:spacing w:val="-1"/>
              </w:rPr>
              <w:t>ик</w:t>
            </w:r>
            <w:r>
              <w:rPr>
                <w:color w:val="000000"/>
              </w:rPr>
              <w:t>ори</w:t>
            </w:r>
            <w:r>
              <w:rPr>
                <w:color w:val="000000"/>
                <w:spacing w:val="1"/>
              </w:rPr>
              <w:t>с</w:t>
            </w:r>
            <w:r>
              <w:rPr>
                <w:color w:val="000000"/>
              </w:rPr>
              <w:t>та</w:t>
            </w:r>
            <w:r>
              <w:rPr>
                <w:color w:val="000000"/>
                <w:spacing w:val="1"/>
              </w:rPr>
              <w:t>н</w:t>
            </w:r>
            <w:r>
              <w:rPr>
                <w:color w:val="000000"/>
              </w:rPr>
              <w:t xml:space="preserve">ня </w:t>
            </w:r>
            <w:r>
              <w:rPr>
                <w:color w:val="000000"/>
                <w:spacing w:val="-1"/>
              </w:rPr>
              <w:t>п</w:t>
            </w:r>
            <w:r>
              <w:rPr>
                <w:color w:val="000000"/>
              </w:rPr>
              <w:t>рибут</w:t>
            </w:r>
            <w:r>
              <w:rPr>
                <w:color w:val="000000"/>
                <w:spacing w:val="1"/>
              </w:rPr>
              <w:t>к</w:t>
            </w:r>
            <w:r>
              <w:rPr>
                <w:color w:val="000000"/>
              </w:rPr>
              <w:t>у</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18"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42" w:right="-20"/>
              <w:rPr>
                <w:color w:val="000000"/>
              </w:rPr>
            </w:pPr>
            <w:r>
              <w:rPr>
                <w:color w:val="000000"/>
              </w:rPr>
              <w:t>х</w:t>
            </w:r>
          </w:p>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25" w:right="-20"/>
              <w:rPr>
                <w:color w:val="000000"/>
              </w:rPr>
            </w:pPr>
            <w:r>
              <w:rPr>
                <w:color w:val="000000"/>
              </w:rPr>
              <w:t>х</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48" w:right="-20"/>
              <w:rPr>
                <w:color w:val="000000"/>
              </w:rPr>
            </w:pPr>
            <w:r>
              <w:rPr>
                <w:color w:val="000000"/>
              </w:rPr>
              <w:t>х</w:t>
            </w:r>
          </w:p>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х</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135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07" w:right="-20"/>
              <w:rPr>
                <w:color w:val="000000"/>
              </w:rPr>
            </w:pPr>
            <w:r>
              <w:rPr>
                <w:color w:val="000000"/>
              </w:rPr>
              <w:t>9</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128"/>
              <w:rPr>
                <w:color w:val="000000"/>
              </w:rPr>
            </w:pPr>
            <w:r>
              <w:rPr>
                <w:color w:val="000000"/>
              </w:rPr>
              <w:t>Ва</w:t>
            </w:r>
            <w:r>
              <w:rPr>
                <w:color w:val="000000"/>
                <w:spacing w:val="1"/>
              </w:rPr>
              <w:t>р</w:t>
            </w:r>
            <w:r>
              <w:rPr>
                <w:color w:val="000000"/>
              </w:rPr>
              <w:t>тість в</w:t>
            </w:r>
            <w:r>
              <w:rPr>
                <w:color w:val="000000"/>
                <w:spacing w:val="-1"/>
              </w:rPr>
              <w:t>и</w:t>
            </w:r>
            <w:r>
              <w:rPr>
                <w:color w:val="000000"/>
              </w:rPr>
              <w:t xml:space="preserve">робництва теплової </w:t>
            </w:r>
            <w:r>
              <w:rPr>
                <w:color w:val="000000"/>
                <w:spacing w:val="1"/>
              </w:rPr>
              <w:t>е</w:t>
            </w:r>
            <w:r>
              <w:rPr>
                <w:color w:val="000000"/>
                <w:spacing w:val="-1"/>
              </w:rPr>
              <w:t>н</w:t>
            </w:r>
            <w:r>
              <w:rPr>
                <w:color w:val="000000"/>
              </w:rPr>
              <w:t>ергії за від</w:t>
            </w:r>
            <w:r>
              <w:rPr>
                <w:color w:val="000000"/>
                <w:spacing w:val="-2"/>
              </w:rPr>
              <w:t>п</w:t>
            </w:r>
            <w:r>
              <w:rPr>
                <w:color w:val="000000"/>
              </w:rPr>
              <w:t>ов</w:t>
            </w:r>
            <w:r>
              <w:rPr>
                <w:color w:val="000000"/>
                <w:spacing w:val="1"/>
              </w:rPr>
              <w:t>і</w:t>
            </w:r>
            <w:r>
              <w:rPr>
                <w:color w:val="000000"/>
              </w:rPr>
              <w:t>д</w:t>
            </w:r>
            <w:r>
              <w:rPr>
                <w:color w:val="000000"/>
                <w:spacing w:val="1"/>
              </w:rPr>
              <w:t>н</w:t>
            </w:r>
            <w:r>
              <w:rPr>
                <w:color w:val="000000"/>
                <w:spacing w:val="-1"/>
              </w:rPr>
              <w:t>и</w:t>
            </w:r>
            <w:r>
              <w:rPr>
                <w:color w:val="000000"/>
              </w:rPr>
              <w:t>ми тарифами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04"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1113"/>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59" w:right="-20"/>
              <w:rPr>
                <w:color w:val="000000"/>
              </w:rPr>
            </w:pPr>
            <w:r>
              <w:rPr>
                <w:color w:val="000000"/>
                <w:spacing w:val="1"/>
              </w:rPr>
              <w:t>1</w:t>
            </w:r>
            <w:r>
              <w:rPr>
                <w:color w:val="000000"/>
              </w:rPr>
              <w:t>0</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4" w:right="156"/>
              <w:rPr>
                <w:color w:val="000000"/>
              </w:rPr>
            </w:pPr>
            <w:r>
              <w:rPr>
                <w:color w:val="000000"/>
                <w:spacing w:val="3"/>
              </w:rPr>
              <w:t>Т</w:t>
            </w:r>
            <w:r>
              <w:rPr>
                <w:color w:val="000000"/>
              </w:rPr>
              <w:t>а</w:t>
            </w:r>
            <w:r>
              <w:rPr>
                <w:color w:val="000000"/>
                <w:spacing w:val="1"/>
              </w:rPr>
              <w:t>р</w:t>
            </w:r>
            <w:r>
              <w:rPr>
                <w:color w:val="000000"/>
                <w:spacing w:val="-1"/>
              </w:rPr>
              <w:t>и</w:t>
            </w:r>
            <w:r>
              <w:rPr>
                <w:color w:val="000000"/>
              </w:rPr>
              <w:t>фи</w:t>
            </w:r>
            <w:r>
              <w:rPr>
                <w:color w:val="000000"/>
                <w:spacing w:val="-1"/>
              </w:rPr>
              <w:t xml:space="preserve"> н</w:t>
            </w:r>
            <w:r>
              <w:rPr>
                <w:color w:val="000000"/>
              </w:rPr>
              <w:t>а в</w:t>
            </w:r>
            <w:r>
              <w:rPr>
                <w:color w:val="000000"/>
                <w:spacing w:val="-1"/>
              </w:rPr>
              <w:t>и</w:t>
            </w:r>
            <w:r>
              <w:rPr>
                <w:color w:val="000000"/>
              </w:rPr>
              <w:t xml:space="preserve">робництво теплової </w:t>
            </w:r>
            <w:r>
              <w:rPr>
                <w:color w:val="000000"/>
                <w:spacing w:val="1"/>
              </w:rPr>
              <w:t>е</w:t>
            </w:r>
            <w:r>
              <w:rPr>
                <w:color w:val="000000"/>
                <w:spacing w:val="-1"/>
              </w:rPr>
              <w:t>н</w:t>
            </w:r>
            <w:r>
              <w:rPr>
                <w:color w:val="000000"/>
              </w:rPr>
              <w:t>ергії, зок</w:t>
            </w:r>
            <w:r>
              <w:rPr>
                <w:color w:val="000000"/>
                <w:spacing w:val="1"/>
              </w:rPr>
              <w:t>р</w:t>
            </w:r>
            <w:r>
              <w:rPr>
                <w:color w:val="000000"/>
              </w:rPr>
              <w:t>е</w:t>
            </w:r>
            <w:r>
              <w:rPr>
                <w:color w:val="000000"/>
                <w:spacing w:val="1"/>
              </w:rPr>
              <w:t>м</w:t>
            </w:r>
            <w:r>
              <w:rPr>
                <w:color w:val="000000"/>
              </w:rPr>
              <w:t>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68" w:right="-20"/>
              <w:rPr>
                <w:color w:val="000000"/>
              </w:rPr>
            </w:pPr>
            <w:r>
              <w:rPr>
                <w:color w:val="000000"/>
              </w:rPr>
              <w:t>грн/Г</w:t>
            </w:r>
            <w:r>
              <w:rPr>
                <w:color w:val="000000"/>
                <w:spacing w:val="-1"/>
              </w:rPr>
              <w:t>к</w:t>
            </w:r>
            <w:r>
              <w:rPr>
                <w:color w:val="000000"/>
                <w:spacing w:val="1"/>
              </w:rPr>
              <w:t>а</w:t>
            </w:r>
            <w:r>
              <w:rPr>
                <w:color w:val="000000"/>
              </w:rPr>
              <w:t>л</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40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82" w:right="-20"/>
              <w:rPr>
                <w:color w:val="000000"/>
              </w:rPr>
            </w:pPr>
            <w:r>
              <w:rPr>
                <w:color w:val="000000"/>
                <w:spacing w:val="1"/>
              </w:rPr>
              <w:t>1</w:t>
            </w:r>
            <w:r>
              <w:rPr>
                <w:color w:val="000000"/>
              </w:rPr>
              <w:t>0</w:t>
            </w:r>
            <w:r>
              <w:rPr>
                <w:color w:val="000000"/>
                <w:spacing w:val="1"/>
              </w:rPr>
              <w:t>.</w:t>
            </w:r>
            <w:r>
              <w:rPr>
                <w:color w:val="000000"/>
              </w:rPr>
              <w:t>1</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4" w:right="-20"/>
              <w:rPr>
                <w:color w:val="000000"/>
              </w:rPr>
            </w:pPr>
            <w:r>
              <w:rPr>
                <w:color w:val="000000"/>
                <w:spacing w:val="-1"/>
              </w:rPr>
              <w:t>п</w:t>
            </w:r>
            <w:r>
              <w:rPr>
                <w:color w:val="000000"/>
              </w:rPr>
              <w:t>а</w:t>
            </w:r>
            <w:r>
              <w:rPr>
                <w:color w:val="000000"/>
                <w:spacing w:val="1"/>
              </w:rPr>
              <w:t>л</w:t>
            </w:r>
            <w:r>
              <w:rPr>
                <w:color w:val="000000"/>
                <w:spacing w:val="-1"/>
              </w:rPr>
              <w:t>и</w:t>
            </w:r>
            <w:r>
              <w:rPr>
                <w:color w:val="000000"/>
                <w:spacing w:val="1"/>
              </w:rPr>
              <w:t>в</w:t>
            </w:r>
            <w:r>
              <w:rPr>
                <w:color w:val="000000"/>
                <w:spacing w:val="-1"/>
              </w:rPr>
              <w:t>н</w:t>
            </w:r>
            <w:r>
              <w:rPr>
                <w:color w:val="000000"/>
              </w:rPr>
              <w:t>а с</w:t>
            </w:r>
            <w:r>
              <w:rPr>
                <w:color w:val="000000"/>
                <w:spacing w:val="1"/>
              </w:rPr>
              <w:t>к</w:t>
            </w:r>
            <w:r>
              <w:rPr>
                <w:color w:val="000000"/>
              </w:rPr>
              <w:t>ла</w:t>
            </w:r>
            <w:r>
              <w:rPr>
                <w:color w:val="000000"/>
                <w:spacing w:val="-1"/>
              </w:rPr>
              <w:t>д</w:t>
            </w:r>
            <w:r>
              <w:rPr>
                <w:color w:val="000000"/>
              </w:rPr>
              <w:t>ова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68" w:right="-20"/>
              <w:rPr>
                <w:color w:val="000000"/>
              </w:rPr>
            </w:pPr>
            <w:r>
              <w:rPr>
                <w:color w:val="000000"/>
              </w:rPr>
              <w:t>грн/Г</w:t>
            </w:r>
            <w:r>
              <w:rPr>
                <w:color w:val="000000"/>
                <w:spacing w:val="-1"/>
              </w:rPr>
              <w:t>к</w:t>
            </w:r>
            <w:r>
              <w:rPr>
                <w:color w:val="000000"/>
                <w:spacing w:val="1"/>
              </w:rPr>
              <w:t>а</w:t>
            </w:r>
            <w:r>
              <w:rPr>
                <w:color w:val="000000"/>
              </w:rPr>
              <w:t>л</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87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82" w:right="-20"/>
              <w:rPr>
                <w:color w:val="000000"/>
              </w:rPr>
            </w:pPr>
            <w:r>
              <w:rPr>
                <w:color w:val="000000"/>
                <w:spacing w:val="1"/>
              </w:rPr>
              <w:t>1</w:t>
            </w:r>
            <w:r>
              <w:rPr>
                <w:color w:val="000000"/>
              </w:rPr>
              <w:t>0</w:t>
            </w:r>
            <w:r>
              <w:rPr>
                <w:color w:val="000000"/>
                <w:spacing w:val="1"/>
              </w:rPr>
              <w:t>.</w:t>
            </w:r>
            <w:r>
              <w:rPr>
                <w:color w:val="000000"/>
              </w:rPr>
              <w:t>2</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4" w:right="406"/>
              <w:jc w:val="both"/>
              <w:rPr>
                <w:color w:val="000000"/>
              </w:rPr>
            </w:pPr>
            <w:r>
              <w:rPr>
                <w:color w:val="000000"/>
                <w:spacing w:val="1"/>
              </w:rPr>
              <w:t>р</w:t>
            </w:r>
            <w:r>
              <w:rPr>
                <w:color w:val="000000"/>
              </w:rPr>
              <w:t>еш</w:t>
            </w:r>
            <w:r>
              <w:rPr>
                <w:color w:val="000000"/>
                <w:spacing w:val="-1"/>
              </w:rPr>
              <w:t>т</w:t>
            </w:r>
            <w:r>
              <w:rPr>
                <w:color w:val="000000"/>
              </w:rPr>
              <w:t>а в</w:t>
            </w:r>
            <w:r>
              <w:rPr>
                <w:color w:val="000000"/>
                <w:spacing w:val="-1"/>
              </w:rPr>
              <w:t>ит</w:t>
            </w:r>
            <w:r>
              <w:rPr>
                <w:color w:val="000000"/>
              </w:rPr>
              <w:t>р</w:t>
            </w:r>
            <w:r>
              <w:rPr>
                <w:color w:val="000000"/>
                <w:spacing w:val="2"/>
              </w:rPr>
              <w:t>а</w:t>
            </w:r>
            <w:r>
              <w:rPr>
                <w:color w:val="000000"/>
              </w:rPr>
              <w:t>т, крім пали</w:t>
            </w:r>
            <w:r>
              <w:rPr>
                <w:color w:val="000000"/>
                <w:spacing w:val="1"/>
              </w:rPr>
              <w:t>в</w:t>
            </w:r>
            <w:r>
              <w:rPr>
                <w:color w:val="000000"/>
                <w:spacing w:val="-1"/>
              </w:rPr>
              <w:t>н</w:t>
            </w:r>
            <w:r>
              <w:rPr>
                <w:color w:val="000000"/>
              </w:rPr>
              <w:t>ої ск</w:t>
            </w:r>
            <w:r>
              <w:rPr>
                <w:color w:val="000000"/>
                <w:spacing w:val="-1"/>
              </w:rPr>
              <w:t>л</w:t>
            </w:r>
            <w:r>
              <w:rPr>
                <w:color w:val="000000"/>
              </w:rPr>
              <w:t>адової</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68" w:right="-20"/>
              <w:rPr>
                <w:color w:val="000000"/>
              </w:rPr>
            </w:pPr>
            <w:r>
              <w:rPr>
                <w:color w:val="000000"/>
              </w:rPr>
              <w:t>грн/Г</w:t>
            </w:r>
            <w:r>
              <w:rPr>
                <w:color w:val="000000"/>
                <w:spacing w:val="-1"/>
              </w:rPr>
              <w:t>к</w:t>
            </w:r>
            <w:r>
              <w:rPr>
                <w:color w:val="000000"/>
                <w:spacing w:val="1"/>
              </w:rPr>
              <w:t>а</w:t>
            </w:r>
            <w:r>
              <w:rPr>
                <w:color w:val="000000"/>
              </w:rPr>
              <w:t>л</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111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56" w:right="-20"/>
              <w:rPr>
                <w:color w:val="000000"/>
              </w:rPr>
            </w:pPr>
            <w:r>
              <w:rPr>
                <w:color w:val="000000"/>
                <w:spacing w:val="1"/>
              </w:rPr>
              <w:t>1</w:t>
            </w:r>
            <w:r>
              <w:rPr>
                <w:color w:val="000000"/>
              </w:rPr>
              <w:t>1</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144"/>
              <w:rPr>
                <w:color w:val="000000"/>
              </w:rPr>
            </w:pPr>
            <w:r>
              <w:rPr>
                <w:color w:val="000000"/>
              </w:rPr>
              <w:t>Ре</w:t>
            </w:r>
            <w:r>
              <w:rPr>
                <w:color w:val="000000"/>
                <w:spacing w:val="1"/>
              </w:rPr>
              <w:t>а</w:t>
            </w:r>
            <w:r>
              <w:rPr>
                <w:color w:val="000000"/>
              </w:rPr>
              <w:t>ліза</w:t>
            </w:r>
            <w:r>
              <w:rPr>
                <w:color w:val="000000"/>
                <w:spacing w:val="-1"/>
              </w:rPr>
              <w:t>ц</w:t>
            </w:r>
            <w:r>
              <w:rPr>
                <w:color w:val="000000"/>
              </w:rPr>
              <w:t xml:space="preserve">ія теплової </w:t>
            </w:r>
            <w:r>
              <w:rPr>
                <w:color w:val="000000"/>
                <w:spacing w:val="1"/>
              </w:rPr>
              <w:t>е</w:t>
            </w:r>
            <w:r>
              <w:rPr>
                <w:color w:val="000000"/>
                <w:spacing w:val="-1"/>
              </w:rPr>
              <w:t>н</w:t>
            </w:r>
            <w:r>
              <w:rPr>
                <w:color w:val="000000"/>
              </w:rPr>
              <w:t>ергії в</w:t>
            </w:r>
            <w:r>
              <w:rPr>
                <w:color w:val="000000"/>
                <w:spacing w:val="-1"/>
              </w:rPr>
              <w:t>л</w:t>
            </w:r>
            <w:r>
              <w:rPr>
                <w:color w:val="000000"/>
              </w:rPr>
              <w:t>асни</w:t>
            </w:r>
            <w:r>
              <w:rPr>
                <w:color w:val="000000"/>
                <w:spacing w:val="-1"/>
              </w:rPr>
              <w:t>м</w:t>
            </w:r>
            <w:r>
              <w:rPr>
                <w:color w:val="000000"/>
              </w:rPr>
              <w:t xml:space="preserve"> споживачам</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38" w:right="-20"/>
              <w:rPr>
                <w:color w:val="000000"/>
              </w:rPr>
            </w:pPr>
            <w:r>
              <w:rPr>
                <w:color w:val="000000"/>
              </w:rPr>
              <w:t>Г</w:t>
            </w:r>
            <w:r>
              <w:rPr>
                <w:color w:val="000000"/>
                <w:spacing w:val="-1"/>
              </w:rPr>
              <w:t>к</w:t>
            </w:r>
            <w:r>
              <w:rPr>
                <w:color w:val="000000"/>
              </w:rPr>
              <w:t>ал</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56" w:right="-20"/>
              <w:rPr>
                <w:color w:val="000000"/>
              </w:rPr>
            </w:pPr>
            <w:r>
              <w:rPr>
                <w:color w:val="000000"/>
                <w:spacing w:val="1"/>
              </w:rPr>
              <w:t>1</w:t>
            </w:r>
            <w:r>
              <w:rPr>
                <w:color w:val="000000"/>
              </w:rPr>
              <w:t>2</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0" w:lineRule="auto"/>
              <w:ind w:left="-9" w:right="220"/>
              <w:jc w:val="right"/>
              <w:rPr>
                <w:color w:val="000000"/>
              </w:rPr>
            </w:pPr>
            <w:r>
              <w:rPr>
                <w:color w:val="000000"/>
              </w:rPr>
              <w:t>О</w:t>
            </w:r>
            <w:r>
              <w:rPr>
                <w:color w:val="000000"/>
                <w:spacing w:val="-1"/>
              </w:rPr>
              <w:t>б</w:t>
            </w:r>
            <w:r>
              <w:rPr>
                <w:color w:val="000000"/>
              </w:rPr>
              <w:t>сяг</w:t>
            </w:r>
            <w:r>
              <w:rPr>
                <w:color w:val="000000"/>
                <w:spacing w:val="1"/>
              </w:rPr>
              <w:t xml:space="preserve"> </w:t>
            </w:r>
            <w:r>
              <w:rPr>
                <w:color w:val="000000"/>
              </w:rPr>
              <w:t>по</w:t>
            </w:r>
            <w:r>
              <w:rPr>
                <w:color w:val="000000"/>
                <w:spacing w:val="1"/>
              </w:rPr>
              <w:t>к</w:t>
            </w:r>
            <w:r>
              <w:rPr>
                <w:color w:val="000000"/>
              </w:rPr>
              <w:t>уп</w:t>
            </w:r>
            <w:r>
              <w:rPr>
                <w:color w:val="000000"/>
                <w:spacing w:val="-1"/>
              </w:rPr>
              <w:t>н</w:t>
            </w:r>
            <w:r>
              <w:rPr>
                <w:color w:val="000000"/>
              </w:rPr>
              <w:t xml:space="preserve">ої теплової </w:t>
            </w:r>
            <w:r>
              <w:rPr>
                <w:color w:val="000000"/>
                <w:spacing w:val="1"/>
              </w:rPr>
              <w:t>е</w:t>
            </w:r>
            <w:r>
              <w:rPr>
                <w:color w:val="000000"/>
                <w:spacing w:val="-1"/>
              </w:rPr>
              <w:t>н</w:t>
            </w:r>
            <w:r>
              <w:rPr>
                <w:color w:val="000000"/>
              </w:rPr>
              <w:t>ергії</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38" w:right="-20"/>
              <w:rPr>
                <w:color w:val="000000"/>
              </w:rPr>
            </w:pPr>
            <w:r>
              <w:rPr>
                <w:color w:val="000000"/>
              </w:rPr>
              <w:t>Г</w:t>
            </w:r>
            <w:r>
              <w:rPr>
                <w:color w:val="000000"/>
                <w:spacing w:val="-1"/>
              </w:rPr>
              <w:t>к</w:t>
            </w:r>
            <w:r>
              <w:rPr>
                <w:color w:val="000000"/>
              </w:rPr>
              <w:t>ал</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59" w:right="-20"/>
              <w:rPr>
                <w:color w:val="000000"/>
              </w:rPr>
            </w:pPr>
            <w:r>
              <w:rPr>
                <w:color w:val="000000"/>
                <w:spacing w:val="1"/>
              </w:rPr>
              <w:t>1</w:t>
            </w:r>
            <w:r>
              <w:rPr>
                <w:color w:val="000000"/>
              </w:rPr>
              <w:t>3</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2" w:lineRule="auto"/>
              <w:ind w:left="4" w:right="206"/>
              <w:rPr>
                <w:color w:val="000000"/>
              </w:rPr>
            </w:pPr>
            <w:r>
              <w:rPr>
                <w:color w:val="000000"/>
              </w:rPr>
              <w:t>Ці</w:t>
            </w:r>
            <w:r>
              <w:rPr>
                <w:color w:val="000000"/>
                <w:spacing w:val="-1"/>
              </w:rPr>
              <w:t>н</w:t>
            </w:r>
            <w:r>
              <w:rPr>
                <w:color w:val="000000"/>
              </w:rPr>
              <w:t>а п</w:t>
            </w:r>
            <w:r>
              <w:rPr>
                <w:color w:val="000000"/>
                <w:spacing w:val="1"/>
              </w:rPr>
              <w:t>ок</w:t>
            </w:r>
            <w:r>
              <w:rPr>
                <w:color w:val="000000"/>
              </w:rPr>
              <w:t xml:space="preserve">упної теплової </w:t>
            </w:r>
            <w:r>
              <w:rPr>
                <w:color w:val="000000"/>
                <w:spacing w:val="1"/>
              </w:rPr>
              <w:t>е</w:t>
            </w:r>
            <w:r>
              <w:rPr>
                <w:color w:val="000000"/>
                <w:spacing w:val="-1"/>
              </w:rPr>
              <w:t>н</w:t>
            </w:r>
            <w:r>
              <w:rPr>
                <w:color w:val="000000"/>
              </w:rPr>
              <w:t>ергії</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68" w:right="-20"/>
              <w:rPr>
                <w:color w:val="000000"/>
              </w:rPr>
            </w:pPr>
            <w:r>
              <w:rPr>
                <w:color w:val="000000"/>
              </w:rPr>
              <w:t>грн/Г</w:t>
            </w:r>
            <w:r>
              <w:rPr>
                <w:color w:val="000000"/>
                <w:spacing w:val="-1"/>
              </w:rPr>
              <w:t>к</w:t>
            </w:r>
            <w:r>
              <w:rPr>
                <w:color w:val="000000"/>
                <w:spacing w:val="1"/>
              </w:rPr>
              <w:t>а</w:t>
            </w:r>
            <w:r>
              <w:rPr>
                <w:color w:val="000000"/>
              </w:rPr>
              <w:t>л</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1353"/>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56" w:right="-20"/>
              <w:rPr>
                <w:color w:val="000000"/>
              </w:rPr>
            </w:pPr>
            <w:r>
              <w:rPr>
                <w:color w:val="000000"/>
                <w:spacing w:val="1"/>
              </w:rPr>
              <w:t>1</w:t>
            </w:r>
            <w:r>
              <w:rPr>
                <w:color w:val="000000"/>
              </w:rPr>
              <w:t>4</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67" w:right="38"/>
              <w:rPr>
                <w:color w:val="000000"/>
              </w:rPr>
            </w:pPr>
            <w:r>
              <w:rPr>
                <w:color w:val="000000"/>
                <w:spacing w:val="1"/>
              </w:rPr>
              <w:t>В</w:t>
            </w:r>
            <w:r>
              <w:rPr>
                <w:color w:val="000000"/>
              </w:rPr>
              <w:t>ідп</w:t>
            </w:r>
            <w:r>
              <w:rPr>
                <w:color w:val="000000"/>
                <w:spacing w:val="-3"/>
              </w:rPr>
              <w:t>у</w:t>
            </w:r>
            <w:r>
              <w:rPr>
                <w:color w:val="000000"/>
                <w:spacing w:val="1"/>
              </w:rPr>
              <w:t>с</w:t>
            </w:r>
            <w:r>
              <w:rPr>
                <w:color w:val="000000"/>
              </w:rPr>
              <w:t>к т</w:t>
            </w:r>
            <w:r>
              <w:rPr>
                <w:color w:val="000000"/>
                <w:spacing w:val="1"/>
              </w:rPr>
              <w:t>е</w:t>
            </w:r>
            <w:r>
              <w:rPr>
                <w:color w:val="000000"/>
              </w:rPr>
              <w:t>п</w:t>
            </w:r>
            <w:r>
              <w:rPr>
                <w:color w:val="000000"/>
                <w:spacing w:val="-1"/>
              </w:rPr>
              <w:t>л</w:t>
            </w:r>
            <w:r>
              <w:rPr>
                <w:color w:val="000000"/>
              </w:rPr>
              <w:t>ової енергії з ко</w:t>
            </w:r>
            <w:r>
              <w:rPr>
                <w:color w:val="000000"/>
                <w:spacing w:val="-1"/>
              </w:rPr>
              <w:t>л</w:t>
            </w:r>
            <w:r>
              <w:rPr>
                <w:color w:val="000000"/>
              </w:rPr>
              <w:t>е</w:t>
            </w:r>
            <w:r>
              <w:rPr>
                <w:color w:val="000000"/>
                <w:spacing w:val="1"/>
              </w:rPr>
              <w:t>к</w:t>
            </w:r>
            <w:r>
              <w:rPr>
                <w:color w:val="000000"/>
              </w:rPr>
              <w:t>торів в</w:t>
            </w:r>
            <w:r>
              <w:rPr>
                <w:color w:val="000000"/>
                <w:spacing w:val="-1"/>
              </w:rPr>
              <w:t>л</w:t>
            </w:r>
            <w:r>
              <w:rPr>
                <w:color w:val="000000"/>
              </w:rPr>
              <w:t>а</w:t>
            </w:r>
            <w:r>
              <w:rPr>
                <w:color w:val="000000"/>
                <w:spacing w:val="1"/>
              </w:rPr>
              <w:t>с</w:t>
            </w:r>
            <w:r>
              <w:rPr>
                <w:color w:val="000000"/>
              </w:rPr>
              <w:t>них</w:t>
            </w:r>
            <w:r>
              <w:rPr>
                <w:color w:val="000000"/>
                <w:spacing w:val="80"/>
              </w:rPr>
              <w:t xml:space="preserve"> </w:t>
            </w:r>
            <w:r>
              <w:rPr>
                <w:color w:val="000000"/>
              </w:rPr>
              <w:t>коте</w:t>
            </w:r>
            <w:r>
              <w:rPr>
                <w:color w:val="000000"/>
                <w:spacing w:val="-1"/>
              </w:rPr>
              <w:t>л</w:t>
            </w:r>
            <w:r>
              <w:rPr>
                <w:color w:val="000000"/>
                <w:spacing w:val="1"/>
              </w:rPr>
              <w:t>е</w:t>
            </w:r>
            <w:r>
              <w:rPr>
                <w:color w:val="000000"/>
              </w:rPr>
              <w:t>нь</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338" w:right="-20"/>
              <w:rPr>
                <w:color w:val="000000"/>
              </w:rPr>
            </w:pPr>
            <w:r>
              <w:rPr>
                <w:color w:val="000000"/>
              </w:rPr>
              <w:t>Г</w:t>
            </w:r>
            <w:r>
              <w:rPr>
                <w:color w:val="000000"/>
                <w:spacing w:val="-1"/>
              </w:rPr>
              <w:t>к</w:t>
            </w:r>
            <w:r>
              <w:rPr>
                <w:color w:val="000000"/>
              </w:rPr>
              <w:t>ал</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r w:rsidR="00F5222A" w:rsidTr="00E042FE">
        <w:trPr>
          <w:cantSplit/>
          <w:trHeight w:hRule="exact" w:val="628"/>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259" w:right="-20"/>
              <w:rPr>
                <w:color w:val="000000"/>
              </w:rPr>
            </w:pPr>
            <w:r>
              <w:rPr>
                <w:color w:val="000000"/>
                <w:spacing w:val="1"/>
              </w:rPr>
              <w:t>1</w:t>
            </w:r>
            <w:r>
              <w:rPr>
                <w:color w:val="000000"/>
              </w:rPr>
              <w:t>5</w:t>
            </w:r>
          </w:p>
        </w:tc>
        <w:tc>
          <w:tcPr>
            <w:tcW w:w="19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2" w:lineRule="auto"/>
              <w:ind w:left="-54" w:right="533"/>
              <w:jc w:val="right"/>
              <w:rPr>
                <w:color w:val="000000"/>
              </w:rPr>
            </w:pPr>
            <w:r>
              <w:rPr>
                <w:color w:val="000000"/>
              </w:rPr>
              <w:t>Собіварті</w:t>
            </w:r>
            <w:r>
              <w:rPr>
                <w:color w:val="000000"/>
                <w:spacing w:val="1"/>
              </w:rPr>
              <w:t>с</w:t>
            </w:r>
            <w:r>
              <w:rPr>
                <w:color w:val="000000"/>
              </w:rPr>
              <w:t>ть в</w:t>
            </w:r>
            <w:r>
              <w:rPr>
                <w:color w:val="000000"/>
                <w:spacing w:val="-1"/>
              </w:rPr>
              <w:t>и</w:t>
            </w:r>
            <w:r>
              <w:rPr>
                <w:color w:val="000000"/>
              </w:rPr>
              <w:t>робництва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ind w:left="168" w:right="-20"/>
              <w:rPr>
                <w:color w:val="000000"/>
              </w:rPr>
            </w:pPr>
            <w:r>
              <w:rPr>
                <w:color w:val="000000"/>
              </w:rPr>
              <w:t>грн/Г</w:t>
            </w:r>
            <w:r>
              <w:rPr>
                <w:color w:val="000000"/>
                <w:spacing w:val="-1"/>
              </w:rPr>
              <w:t>к</w:t>
            </w:r>
            <w:r>
              <w:rPr>
                <w:color w:val="000000"/>
                <w:spacing w:val="1"/>
              </w:rPr>
              <w:t>а</w:t>
            </w:r>
            <w:r>
              <w:rPr>
                <w:color w:val="000000"/>
              </w:rPr>
              <w:t>л</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bl>
    <w:p w:rsidR="00F5222A" w:rsidRDefault="00F5222A" w:rsidP="00F5222A">
      <w:pPr>
        <w:sectPr w:rsidR="00F5222A">
          <w:pgSz w:w="16840" w:h="11900" w:orient="landscape"/>
          <w:pgMar w:top="359" w:right="359" w:bottom="850" w:left="412" w:header="0" w:footer="0" w:gutter="0"/>
          <w:cols w:space="708"/>
        </w:sectPr>
      </w:pPr>
    </w:p>
    <w:tbl>
      <w:tblPr>
        <w:tblW w:w="0" w:type="auto"/>
        <w:tblLayout w:type="fixed"/>
        <w:tblCellMar>
          <w:left w:w="0" w:type="dxa"/>
          <w:right w:w="0" w:type="dxa"/>
        </w:tblCellMar>
        <w:tblLook w:val="0000"/>
      </w:tblPr>
      <w:tblGrid>
        <w:gridCol w:w="720"/>
        <w:gridCol w:w="1620"/>
        <w:gridCol w:w="1080"/>
        <w:gridCol w:w="540"/>
        <w:gridCol w:w="539"/>
        <w:gridCol w:w="540"/>
        <w:gridCol w:w="540"/>
        <w:gridCol w:w="540"/>
        <w:gridCol w:w="540"/>
        <w:gridCol w:w="540"/>
        <w:gridCol w:w="540"/>
        <w:gridCol w:w="540"/>
        <w:gridCol w:w="540"/>
        <w:gridCol w:w="540"/>
        <w:gridCol w:w="540"/>
        <w:gridCol w:w="540"/>
        <w:gridCol w:w="540"/>
        <w:gridCol w:w="540"/>
        <w:gridCol w:w="540"/>
        <w:gridCol w:w="587"/>
        <w:gridCol w:w="552"/>
        <w:gridCol w:w="707"/>
        <w:gridCol w:w="360"/>
        <w:gridCol w:w="396"/>
        <w:gridCol w:w="503"/>
        <w:gridCol w:w="540"/>
        <w:gridCol w:w="360"/>
      </w:tblGrid>
      <w:tr w:rsidR="00F5222A" w:rsidTr="00E042FE">
        <w:trPr>
          <w:cantSplit/>
          <w:trHeight w:hRule="exact" w:val="87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pPr>
              <w:widowControl w:val="0"/>
              <w:spacing w:before="72" w:line="251" w:lineRule="auto"/>
              <w:ind w:left="4" w:right="206"/>
              <w:rPr>
                <w:color w:val="000000"/>
              </w:rPr>
            </w:pPr>
            <w:r>
              <w:rPr>
                <w:color w:val="000000"/>
              </w:rPr>
              <w:t xml:space="preserve">теплової </w:t>
            </w:r>
            <w:r>
              <w:rPr>
                <w:color w:val="000000"/>
                <w:spacing w:val="1"/>
              </w:rPr>
              <w:t>е</w:t>
            </w:r>
            <w:r>
              <w:rPr>
                <w:color w:val="000000"/>
                <w:spacing w:val="-1"/>
              </w:rPr>
              <w:t>н</w:t>
            </w:r>
            <w:r>
              <w:rPr>
                <w:color w:val="000000"/>
              </w:rPr>
              <w:t>ергії в</w:t>
            </w:r>
            <w:r>
              <w:rPr>
                <w:color w:val="000000"/>
                <w:spacing w:val="-1"/>
              </w:rPr>
              <w:t>л</w:t>
            </w:r>
            <w:r>
              <w:rPr>
                <w:color w:val="000000"/>
              </w:rPr>
              <w:t>а</w:t>
            </w:r>
            <w:r>
              <w:rPr>
                <w:color w:val="000000"/>
                <w:spacing w:val="1"/>
              </w:rPr>
              <w:t>с</w:t>
            </w:r>
            <w:r>
              <w:rPr>
                <w:color w:val="000000"/>
              </w:rPr>
              <w:t>н</w:t>
            </w:r>
            <w:r>
              <w:rPr>
                <w:color w:val="000000"/>
                <w:spacing w:val="-1"/>
              </w:rPr>
              <w:t>и</w:t>
            </w:r>
            <w:r>
              <w:rPr>
                <w:color w:val="000000"/>
              </w:rPr>
              <w:t>ми коте</w:t>
            </w:r>
            <w:r>
              <w:rPr>
                <w:color w:val="000000"/>
                <w:spacing w:val="-1"/>
              </w:rPr>
              <w:t>л</w:t>
            </w:r>
            <w:r>
              <w:rPr>
                <w:color w:val="000000"/>
                <w:spacing w:val="1"/>
              </w:rPr>
              <w:t>ь</w:t>
            </w:r>
            <w:r>
              <w:rPr>
                <w:color w:val="000000"/>
              </w:rPr>
              <w:t>нями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c>
          <w:tcPr>
            <w:tcW w:w="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5222A" w:rsidRDefault="00F5222A" w:rsidP="00E042FE"/>
        </w:tc>
      </w:tr>
    </w:tbl>
    <w:p w:rsidR="00F5222A" w:rsidRDefault="00F5222A" w:rsidP="00F5222A">
      <w:pPr>
        <w:widowControl w:val="0"/>
        <w:ind w:left="720" w:right="-20"/>
        <w:rPr>
          <w:color w:val="000000"/>
          <w:sz w:val="24"/>
          <w:szCs w:val="24"/>
        </w:rPr>
      </w:pPr>
      <w:r>
        <w:rPr>
          <w:color w:val="000000"/>
          <w:sz w:val="24"/>
          <w:szCs w:val="24"/>
        </w:rPr>
        <w:t>_______________</w:t>
      </w:r>
    </w:p>
    <w:p w:rsidR="00F5222A" w:rsidRDefault="00F5222A" w:rsidP="00F5222A">
      <w:pPr>
        <w:widowControl w:val="0"/>
        <w:ind w:left="720" w:right="1445"/>
        <w:rPr>
          <w:color w:val="000000"/>
          <w:sz w:val="24"/>
          <w:szCs w:val="24"/>
        </w:rPr>
      </w:pPr>
      <w:r>
        <w:rPr>
          <w:color w:val="000000"/>
          <w:sz w:val="24"/>
          <w:szCs w:val="24"/>
        </w:rPr>
        <w:t>Т</w:t>
      </w:r>
      <w:r>
        <w:rPr>
          <w:color w:val="000000"/>
          <w:spacing w:val="-1"/>
          <w:sz w:val="24"/>
          <w:szCs w:val="24"/>
        </w:rPr>
        <w:t>а</w:t>
      </w:r>
      <w:r>
        <w:rPr>
          <w:color w:val="000000"/>
          <w:spacing w:val="1"/>
          <w:sz w:val="24"/>
          <w:szCs w:val="24"/>
        </w:rPr>
        <w:t>к</w:t>
      </w:r>
      <w:r>
        <w:rPr>
          <w:color w:val="000000"/>
          <w:sz w:val="24"/>
          <w:szCs w:val="24"/>
        </w:rPr>
        <w:t xml:space="preserve">ож </w:t>
      </w:r>
      <w:r>
        <w:rPr>
          <w:color w:val="000000"/>
          <w:spacing w:val="1"/>
          <w:sz w:val="24"/>
          <w:szCs w:val="24"/>
        </w:rPr>
        <w:t>з</w:t>
      </w:r>
      <w:r>
        <w:rPr>
          <w:color w:val="000000"/>
          <w:sz w:val="24"/>
          <w:szCs w:val="24"/>
        </w:rPr>
        <w:t>а</w:t>
      </w:r>
      <w:r>
        <w:rPr>
          <w:color w:val="000000"/>
          <w:spacing w:val="1"/>
          <w:sz w:val="24"/>
          <w:szCs w:val="24"/>
        </w:rPr>
        <w:t>п</w:t>
      </w:r>
      <w:r>
        <w:rPr>
          <w:color w:val="000000"/>
          <w:sz w:val="24"/>
          <w:szCs w:val="24"/>
        </w:rPr>
        <w:t>овн</w:t>
      </w:r>
      <w:r>
        <w:rPr>
          <w:color w:val="000000"/>
          <w:spacing w:val="1"/>
          <w:sz w:val="24"/>
          <w:szCs w:val="24"/>
        </w:rPr>
        <w:t>ю</w:t>
      </w:r>
      <w:r>
        <w:rPr>
          <w:color w:val="000000"/>
          <w:sz w:val="24"/>
          <w:szCs w:val="24"/>
        </w:rPr>
        <w:t>єть</w:t>
      </w:r>
      <w:r>
        <w:rPr>
          <w:color w:val="000000"/>
          <w:spacing w:val="-1"/>
          <w:sz w:val="24"/>
          <w:szCs w:val="24"/>
        </w:rPr>
        <w:t>с</w:t>
      </w:r>
      <w:r>
        <w:rPr>
          <w:color w:val="000000"/>
          <w:sz w:val="24"/>
          <w:szCs w:val="24"/>
        </w:rPr>
        <w:t xml:space="preserve">я </w:t>
      </w:r>
      <w:r>
        <w:rPr>
          <w:color w:val="000000"/>
          <w:spacing w:val="2"/>
          <w:sz w:val="24"/>
          <w:szCs w:val="24"/>
        </w:rPr>
        <w:t>с</w:t>
      </w:r>
      <w:r>
        <w:rPr>
          <w:color w:val="000000"/>
          <w:spacing w:val="-1"/>
          <w:sz w:val="24"/>
          <w:szCs w:val="24"/>
        </w:rPr>
        <w:t>у</w:t>
      </w:r>
      <w:r>
        <w:rPr>
          <w:color w:val="000000"/>
          <w:sz w:val="24"/>
          <w:szCs w:val="24"/>
        </w:rPr>
        <w:t>б’єктами гос</w:t>
      </w:r>
      <w:r>
        <w:rPr>
          <w:color w:val="000000"/>
          <w:spacing w:val="1"/>
          <w:sz w:val="24"/>
          <w:szCs w:val="24"/>
        </w:rPr>
        <w:t>п</w:t>
      </w:r>
      <w:r>
        <w:rPr>
          <w:color w:val="000000"/>
          <w:sz w:val="24"/>
          <w:szCs w:val="24"/>
        </w:rPr>
        <w:t>одарюван</w:t>
      </w:r>
      <w:r>
        <w:rPr>
          <w:color w:val="000000"/>
          <w:spacing w:val="1"/>
          <w:sz w:val="24"/>
          <w:szCs w:val="24"/>
        </w:rPr>
        <w:t>н</w:t>
      </w:r>
      <w:r>
        <w:rPr>
          <w:color w:val="000000"/>
          <w:sz w:val="24"/>
          <w:szCs w:val="24"/>
        </w:rPr>
        <w:t xml:space="preserve">я </w:t>
      </w:r>
      <w:r>
        <w:rPr>
          <w:color w:val="000000"/>
          <w:spacing w:val="1"/>
          <w:sz w:val="24"/>
          <w:szCs w:val="24"/>
        </w:rPr>
        <w:t>з</w:t>
      </w:r>
      <w:r>
        <w:rPr>
          <w:color w:val="000000"/>
          <w:sz w:val="24"/>
          <w:szCs w:val="24"/>
        </w:rPr>
        <w:t>а від</w:t>
      </w:r>
      <w:r>
        <w:rPr>
          <w:color w:val="000000"/>
          <w:spacing w:val="1"/>
          <w:sz w:val="24"/>
          <w:szCs w:val="24"/>
        </w:rPr>
        <w:t>с</w:t>
      </w:r>
      <w:r>
        <w:rPr>
          <w:color w:val="000000"/>
          <w:spacing w:val="-6"/>
          <w:sz w:val="24"/>
          <w:szCs w:val="24"/>
        </w:rPr>
        <w:t>у</w:t>
      </w:r>
      <w:r>
        <w:rPr>
          <w:color w:val="000000"/>
          <w:sz w:val="24"/>
          <w:szCs w:val="24"/>
        </w:rPr>
        <w:t>тн</w:t>
      </w:r>
      <w:r>
        <w:rPr>
          <w:color w:val="000000"/>
          <w:spacing w:val="1"/>
          <w:sz w:val="24"/>
          <w:szCs w:val="24"/>
        </w:rPr>
        <w:t>ості</w:t>
      </w:r>
      <w:r>
        <w:rPr>
          <w:color w:val="000000"/>
          <w:sz w:val="24"/>
          <w:szCs w:val="24"/>
        </w:rPr>
        <w:t xml:space="preserve"> вл</w:t>
      </w:r>
      <w:r>
        <w:rPr>
          <w:color w:val="000000"/>
          <w:spacing w:val="1"/>
          <w:sz w:val="24"/>
          <w:szCs w:val="24"/>
        </w:rPr>
        <w:t>а</w:t>
      </w:r>
      <w:r>
        <w:rPr>
          <w:color w:val="000000"/>
          <w:sz w:val="24"/>
          <w:szCs w:val="24"/>
        </w:rPr>
        <w:t>с</w:t>
      </w:r>
      <w:r>
        <w:rPr>
          <w:color w:val="000000"/>
          <w:spacing w:val="1"/>
          <w:sz w:val="24"/>
          <w:szCs w:val="24"/>
        </w:rPr>
        <w:t>н</w:t>
      </w:r>
      <w:r>
        <w:rPr>
          <w:color w:val="000000"/>
          <w:sz w:val="24"/>
          <w:szCs w:val="24"/>
        </w:rPr>
        <w:t>ого в</w:t>
      </w:r>
      <w:r>
        <w:rPr>
          <w:color w:val="000000"/>
          <w:spacing w:val="1"/>
          <w:sz w:val="24"/>
          <w:szCs w:val="24"/>
        </w:rPr>
        <w:t>и</w:t>
      </w:r>
      <w:r>
        <w:rPr>
          <w:color w:val="000000"/>
          <w:sz w:val="24"/>
          <w:szCs w:val="24"/>
        </w:rPr>
        <w:t>роб</w:t>
      </w:r>
      <w:r>
        <w:rPr>
          <w:color w:val="000000"/>
          <w:spacing w:val="1"/>
          <w:sz w:val="24"/>
          <w:szCs w:val="24"/>
        </w:rPr>
        <w:t>н</w:t>
      </w:r>
      <w:r>
        <w:rPr>
          <w:color w:val="000000"/>
          <w:sz w:val="24"/>
          <w:szCs w:val="24"/>
        </w:rPr>
        <w:t>иц</w:t>
      </w:r>
      <w:r>
        <w:rPr>
          <w:color w:val="000000"/>
          <w:spacing w:val="1"/>
          <w:sz w:val="24"/>
          <w:szCs w:val="24"/>
        </w:rPr>
        <w:t>т</w:t>
      </w:r>
      <w:r>
        <w:rPr>
          <w:color w:val="000000"/>
          <w:sz w:val="24"/>
          <w:szCs w:val="24"/>
        </w:rPr>
        <w:t>ва тепл</w:t>
      </w:r>
      <w:r>
        <w:rPr>
          <w:color w:val="000000"/>
          <w:spacing w:val="-1"/>
          <w:sz w:val="24"/>
          <w:szCs w:val="24"/>
        </w:rPr>
        <w:t>ов</w:t>
      </w:r>
      <w:r>
        <w:rPr>
          <w:color w:val="000000"/>
          <w:sz w:val="24"/>
          <w:szCs w:val="24"/>
        </w:rPr>
        <w:t>ої е</w:t>
      </w:r>
      <w:r>
        <w:rPr>
          <w:color w:val="000000"/>
          <w:spacing w:val="1"/>
          <w:sz w:val="24"/>
          <w:szCs w:val="24"/>
        </w:rPr>
        <w:t>н</w:t>
      </w:r>
      <w:r>
        <w:rPr>
          <w:color w:val="000000"/>
          <w:sz w:val="24"/>
          <w:szCs w:val="24"/>
        </w:rPr>
        <w:t xml:space="preserve">ергії </w:t>
      </w:r>
      <w:r>
        <w:rPr>
          <w:color w:val="000000"/>
          <w:spacing w:val="1"/>
          <w:sz w:val="24"/>
          <w:szCs w:val="24"/>
        </w:rPr>
        <w:t>т</w:t>
      </w:r>
      <w:r>
        <w:rPr>
          <w:color w:val="000000"/>
          <w:sz w:val="24"/>
          <w:szCs w:val="24"/>
        </w:rPr>
        <w:t>а від</w:t>
      </w:r>
      <w:r>
        <w:rPr>
          <w:color w:val="000000"/>
          <w:spacing w:val="1"/>
          <w:sz w:val="24"/>
          <w:szCs w:val="24"/>
        </w:rPr>
        <w:t>п</w:t>
      </w:r>
      <w:r>
        <w:rPr>
          <w:color w:val="000000"/>
          <w:sz w:val="24"/>
          <w:szCs w:val="24"/>
        </w:rPr>
        <w:t xml:space="preserve">овідно до </w:t>
      </w:r>
      <w:r>
        <w:rPr>
          <w:color w:val="000000"/>
          <w:spacing w:val="3"/>
          <w:sz w:val="24"/>
          <w:szCs w:val="24"/>
        </w:rPr>
        <w:t>к</w:t>
      </w:r>
      <w:r>
        <w:rPr>
          <w:color w:val="000000"/>
          <w:spacing w:val="-5"/>
          <w:sz w:val="24"/>
          <w:szCs w:val="24"/>
        </w:rPr>
        <w:t>у</w:t>
      </w:r>
      <w:r>
        <w:rPr>
          <w:color w:val="000000"/>
          <w:sz w:val="24"/>
          <w:szCs w:val="24"/>
        </w:rPr>
        <w:t>півлі всього обся</w:t>
      </w:r>
      <w:r>
        <w:rPr>
          <w:color w:val="000000"/>
          <w:spacing w:val="2"/>
          <w:sz w:val="24"/>
          <w:szCs w:val="24"/>
        </w:rPr>
        <w:t>г</w:t>
      </w:r>
      <w:r>
        <w:rPr>
          <w:color w:val="000000"/>
          <w:sz w:val="24"/>
          <w:szCs w:val="24"/>
        </w:rPr>
        <w:t>у</w:t>
      </w:r>
      <w:r>
        <w:rPr>
          <w:color w:val="000000"/>
          <w:spacing w:val="-4"/>
          <w:sz w:val="24"/>
          <w:szCs w:val="24"/>
        </w:rPr>
        <w:t xml:space="preserve"> </w:t>
      </w:r>
      <w:r>
        <w:rPr>
          <w:color w:val="000000"/>
          <w:sz w:val="24"/>
          <w:szCs w:val="24"/>
        </w:rPr>
        <w:t>теплової енергії</w:t>
      </w:r>
      <w:r>
        <w:rPr>
          <w:color w:val="000000"/>
          <w:spacing w:val="2"/>
          <w:sz w:val="24"/>
          <w:szCs w:val="24"/>
        </w:rPr>
        <w:t xml:space="preserve"> </w:t>
      </w:r>
      <w:r>
        <w:rPr>
          <w:color w:val="000000"/>
          <w:spacing w:val="1"/>
          <w:sz w:val="24"/>
          <w:szCs w:val="24"/>
        </w:rPr>
        <w:t>д</w:t>
      </w:r>
      <w:r>
        <w:rPr>
          <w:color w:val="000000"/>
          <w:sz w:val="24"/>
          <w:szCs w:val="24"/>
        </w:rPr>
        <w:t xml:space="preserve">ля </w:t>
      </w:r>
      <w:r>
        <w:rPr>
          <w:color w:val="000000"/>
          <w:spacing w:val="1"/>
          <w:sz w:val="24"/>
          <w:szCs w:val="24"/>
        </w:rPr>
        <w:t>п</w:t>
      </w:r>
      <w:r>
        <w:rPr>
          <w:color w:val="000000"/>
          <w:sz w:val="24"/>
          <w:szCs w:val="24"/>
        </w:rPr>
        <w:t>одальшого її</w:t>
      </w:r>
      <w:r>
        <w:rPr>
          <w:color w:val="000000"/>
          <w:spacing w:val="-1"/>
          <w:sz w:val="24"/>
          <w:szCs w:val="24"/>
        </w:rPr>
        <w:t xml:space="preserve"> </w:t>
      </w:r>
      <w:r>
        <w:rPr>
          <w:color w:val="000000"/>
          <w:sz w:val="24"/>
          <w:szCs w:val="24"/>
        </w:rPr>
        <w:t>пос</w:t>
      </w:r>
      <w:r>
        <w:rPr>
          <w:color w:val="000000"/>
          <w:spacing w:val="-2"/>
          <w:sz w:val="24"/>
          <w:szCs w:val="24"/>
        </w:rPr>
        <w:t>т</w:t>
      </w:r>
      <w:r>
        <w:rPr>
          <w:color w:val="000000"/>
          <w:spacing w:val="-1"/>
          <w:sz w:val="24"/>
          <w:szCs w:val="24"/>
        </w:rPr>
        <w:t>а</w:t>
      </w:r>
      <w:r>
        <w:rPr>
          <w:color w:val="000000"/>
          <w:sz w:val="24"/>
          <w:szCs w:val="24"/>
        </w:rPr>
        <w:t>ч</w:t>
      </w:r>
      <w:r>
        <w:rPr>
          <w:color w:val="000000"/>
          <w:spacing w:val="-1"/>
          <w:sz w:val="24"/>
          <w:szCs w:val="24"/>
        </w:rPr>
        <w:t>а</w:t>
      </w:r>
      <w:r>
        <w:rPr>
          <w:color w:val="000000"/>
          <w:spacing w:val="1"/>
          <w:sz w:val="24"/>
          <w:szCs w:val="24"/>
        </w:rPr>
        <w:t>нн</w:t>
      </w:r>
      <w:r>
        <w:rPr>
          <w:color w:val="000000"/>
          <w:sz w:val="24"/>
          <w:szCs w:val="24"/>
        </w:rPr>
        <w:t>я вла</w:t>
      </w:r>
      <w:r>
        <w:rPr>
          <w:color w:val="000000"/>
          <w:spacing w:val="-1"/>
          <w:sz w:val="24"/>
          <w:szCs w:val="24"/>
        </w:rPr>
        <w:t>с</w:t>
      </w:r>
      <w:r>
        <w:rPr>
          <w:color w:val="000000"/>
          <w:spacing w:val="1"/>
          <w:sz w:val="24"/>
          <w:szCs w:val="24"/>
        </w:rPr>
        <w:t>ни</w:t>
      </w:r>
      <w:r>
        <w:rPr>
          <w:color w:val="000000"/>
          <w:sz w:val="24"/>
          <w:szCs w:val="24"/>
        </w:rPr>
        <w:t xml:space="preserve">м </w:t>
      </w:r>
      <w:r>
        <w:rPr>
          <w:color w:val="000000"/>
          <w:spacing w:val="-1"/>
          <w:sz w:val="24"/>
          <w:szCs w:val="24"/>
        </w:rPr>
        <w:t>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w:t>
      </w:r>
      <w:r>
        <w:rPr>
          <w:color w:val="000000"/>
          <w:spacing w:val="-1"/>
          <w:sz w:val="24"/>
          <w:szCs w:val="24"/>
        </w:rPr>
        <w:t>а</w:t>
      </w:r>
      <w:r>
        <w:rPr>
          <w:color w:val="000000"/>
          <w:sz w:val="24"/>
          <w:szCs w:val="24"/>
        </w:rPr>
        <w:t>м.</w:t>
      </w:r>
    </w:p>
    <w:p w:rsidR="00F5222A" w:rsidRDefault="00F5222A" w:rsidP="00F5222A">
      <w:pPr>
        <w:widowControl w:val="0"/>
        <w:spacing w:before="2"/>
        <w:ind w:left="720" w:right="-20"/>
        <w:rPr>
          <w:color w:val="000000"/>
          <w:sz w:val="24"/>
          <w:szCs w:val="24"/>
        </w:rPr>
      </w:pPr>
      <w:r>
        <w:rPr>
          <w:color w:val="000000"/>
          <w:sz w:val="24"/>
          <w:szCs w:val="24"/>
        </w:rPr>
        <w:t xml:space="preserve">** </w:t>
      </w:r>
      <w:r>
        <w:rPr>
          <w:color w:val="000000"/>
          <w:spacing w:val="-1"/>
          <w:sz w:val="24"/>
          <w:szCs w:val="24"/>
        </w:rPr>
        <w:t>Б</w:t>
      </w:r>
      <w:r>
        <w:rPr>
          <w:color w:val="000000"/>
          <w:sz w:val="24"/>
          <w:szCs w:val="24"/>
        </w:rPr>
        <w:t>ез</w:t>
      </w:r>
      <w:r>
        <w:rPr>
          <w:color w:val="000000"/>
          <w:spacing w:val="2"/>
          <w:sz w:val="24"/>
          <w:szCs w:val="24"/>
        </w:rPr>
        <w:t xml:space="preserve"> </w:t>
      </w:r>
      <w:r>
        <w:rPr>
          <w:color w:val="000000"/>
          <w:spacing w:val="-3"/>
          <w:sz w:val="24"/>
          <w:szCs w:val="24"/>
        </w:rPr>
        <w:t>у</w:t>
      </w:r>
      <w:r>
        <w:rPr>
          <w:color w:val="000000"/>
          <w:spacing w:val="1"/>
          <w:sz w:val="24"/>
          <w:szCs w:val="24"/>
        </w:rPr>
        <w:t>р</w:t>
      </w:r>
      <w:r>
        <w:rPr>
          <w:color w:val="000000"/>
          <w:sz w:val="24"/>
          <w:szCs w:val="24"/>
        </w:rPr>
        <w:t>а</w:t>
      </w:r>
      <w:r>
        <w:rPr>
          <w:color w:val="000000"/>
          <w:spacing w:val="4"/>
          <w:sz w:val="24"/>
          <w:szCs w:val="24"/>
        </w:rPr>
        <w:t>х</w:t>
      </w:r>
      <w:r>
        <w:rPr>
          <w:color w:val="000000"/>
          <w:spacing w:val="-3"/>
          <w:sz w:val="24"/>
          <w:szCs w:val="24"/>
        </w:rPr>
        <w:t>у</w:t>
      </w:r>
      <w:r>
        <w:rPr>
          <w:color w:val="000000"/>
          <w:sz w:val="24"/>
          <w:szCs w:val="24"/>
        </w:rPr>
        <w:t>в</w:t>
      </w:r>
      <w:r>
        <w:rPr>
          <w:color w:val="000000"/>
          <w:spacing w:val="-1"/>
          <w:sz w:val="24"/>
          <w:szCs w:val="24"/>
        </w:rPr>
        <w:t>а</w:t>
      </w:r>
      <w:r>
        <w:rPr>
          <w:color w:val="000000"/>
          <w:sz w:val="24"/>
          <w:szCs w:val="24"/>
        </w:rPr>
        <w:t>нн</w:t>
      </w:r>
      <w:r>
        <w:rPr>
          <w:color w:val="000000"/>
          <w:spacing w:val="1"/>
          <w:sz w:val="24"/>
          <w:szCs w:val="24"/>
        </w:rPr>
        <w:t>я</w:t>
      </w:r>
      <w:r>
        <w:rPr>
          <w:color w:val="000000"/>
          <w:sz w:val="24"/>
          <w:szCs w:val="24"/>
        </w:rPr>
        <w:t xml:space="preserve"> сп</w:t>
      </w:r>
      <w:r>
        <w:rPr>
          <w:color w:val="000000"/>
          <w:spacing w:val="1"/>
          <w:sz w:val="24"/>
          <w:szCs w:val="24"/>
        </w:rPr>
        <w:t>и</w:t>
      </w:r>
      <w:r>
        <w:rPr>
          <w:color w:val="000000"/>
          <w:sz w:val="24"/>
          <w:szCs w:val="24"/>
        </w:rPr>
        <w:t>сан</w:t>
      </w:r>
      <w:r>
        <w:rPr>
          <w:color w:val="000000"/>
          <w:spacing w:val="1"/>
          <w:sz w:val="24"/>
          <w:szCs w:val="24"/>
        </w:rPr>
        <w:t>н</w:t>
      </w:r>
      <w:r>
        <w:rPr>
          <w:color w:val="000000"/>
          <w:sz w:val="24"/>
          <w:szCs w:val="24"/>
        </w:rPr>
        <w:t>я бе</w:t>
      </w:r>
      <w:r>
        <w:rPr>
          <w:color w:val="000000"/>
          <w:spacing w:val="1"/>
          <w:sz w:val="24"/>
          <w:szCs w:val="24"/>
        </w:rPr>
        <w:t>зн</w:t>
      </w:r>
      <w:r>
        <w:rPr>
          <w:color w:val="000000"/>
          <w:sz w:val="24"/>
          <w:szCs w:val="24"/>
        </w:rPr>
        <w:t>адійної</w:t>
      </w:r>
      <w:r>
        <w:rPr>
          <w:color w:val="000000"/>
          <w:spacing w:val="-1"/>
          <w:sz w:val="24"/>
          <w:szCs w:val="24"/>
        </w:rPr>
        <w:t xml:space="preserve"> </w:t>
      </w:r>
      <w:r>
        <w:rPr>
          <w:color w:val="000000"/>
          <w:sz w:val="24"/>
          <w:szCs w:val="24"/>
        </w:rPr>
        <w:t>дебіт</w:t>
      </w:r>
      <w:r>
        <w:rPr>
          <w:color w:val="000000"/>
          <w:spacing w:val="-1"/>
          <w:sz w:val="24"/>
          <w:szCs w:val="24"/>
        </w:rPr>
        <w:t>о</w:t>
      </w:r>
      <w:r>
        <w:rPr>
          <w:color w:val="000000"/>
          <w:sz w:val="24"/>
          <w:szCs w:val="24"/>
        </w:rPr>
        <w:t>р</w:t>
      </w:r>
      <w:r>
        <w:rPr>
          <w:color w:val="000000"/>
          <w:spacing w:val="-1"/>
          <w:sz w:val="24"/>
          <w:szCs w:val="24"/>
        </w:rPr>
        <w:t>с</w:t>
      </w:r>
      <w:r>
        <w:rPr>
          <w:color w:val="000000"/>
          <w:sz w:val="24"/>
          <w:szCs w:val="24"/>
        </w:rPr>
        <w:t>ь</w:t>
      </w:r>
      <w:r>
        <w:rPr>
          <w:color w:val="000000"/>
          <w:spacing w:val="1"/>
          <w:sz w:val="24"/>
          <w:szCs w:val="24"/>
        </w:rPr>
        <w:t>к</w:t>
      </w:r>
      <w:r>
        <w:rPr>
          <w:color w:val="000000"/>
          <w:sz w:val="24"/>
          <w:szCs w:val="24"/>
        </w:rPr>
        <w:t xml:space="preserve">ої </w:t>
      </w:r>
      <w:r>
        <w:rPr>
          <w:color w:val="000000"/>
          <w:spacing w:val="1"/>
          <w:sz w:val="24"/>
          <w:szCs w:val="24"/>
        </w:rPr>
        <w:t>з</w:t>
      </w:r>
      <w:r>
        <w:rPr>
          <w:color w:val="000000"/>
          <w:sz w:val="24"/>
          <w:szCs w:val="24"/>
        </w:rPr>
        <w:t>аборгов</w:t>
      </w:r>
      <w:r>
        <w:rPr>
          <w:color w:val="000000"/>
          <w:spacing w:val="-1"/>
          <w:sz w:val="24"/>
          <w:szCs w:val="24"/>
        </w:rPr>
        <w:t>а</w:t>
      </w:r>
      <w:r>
        <w:rPr>
          <w:color w:val="000000"/>
          <w:spacing w:val="1"/>
          <w:sz w:val="24"/>
          <w:szCs w:val="24"/>
        </w:rPr>
        <w:t>н</w:t>
      </w:r>
      <w:r>
        <w:rPr>
          <w:color w:val="000000"/>
          <w:sz w:val="24"/>
          <w:szCs w:val="24"/>
        </w:rPr>
        <w:t>ості</w:t>
      </w:r>
      <w:r>
        <w:rPr>
          <w:color w:val="000000"/>
          <w:spacing w:val="1"/>
          <w:sz w:val="24"/>
          <w:szCs w:val="24"/>
        </w:rPr>
        <w:t xml:space="preserve"> </w:t>
      </w:r>
      <w:r>
        <w:rPr>
          <w:color w:val="000000"/>
          <w:spacing w:val="-1"/>
          <w:sz w:val="24"/>
          <w:szCs w:val="24"/>
        </w:rPr>
        <w:t>т</w:t>
      </w:r>
      <w:r>
        <w:rPr>
          <w:color w:val="000000"/>
          <w:sz w:val="24"/>
          <w:szCs w:val="24"/>
        </w:rPr>
        <w:t>а</w:t>
      </w:r>
      <w:r>
        <w:rPr>
          <w:color w:val="000000"/>
          <w:spacing w:val="-1"/>
          <w:sz w:val="24"/>
          <w:szCs w:val="24"/>
        </w:rPr>
        <w:t xml:space="preserve"> </w:t>
      </w:r>
      <w:r>
        <w:rPr>
          <w:color w:val="000000"/>
          <w:sz w:val="24"/>
          <w:szCs w:val="24"/>
        </w:rPr>
        <w:t>нара</w:t>
      </w:r>
      <w:r>
        <w:rPr>
          <w:color w:val="000000"/>
          <w:spacing w:val="3"/>
          <w:sz w:val="24"/>
          <w:szCs w:val="24"/>
        </w:rPr>
        <w:t>х</w:t>
      </w:r>
      <w:r>
        <w:rPr>
          <w:color w:val="000000"/>
          <w:spacing w:val="-3"/>
          <w:sz w:val="24"/>
          <w:szCs w:val="24"/>
        </w:rPr>
        <w:t>у</w:t>
      </w:r>
      <w:r>
        <w:rPr>
          <w:color w:val="000000"/>
          <w:sz w:val="24"/>
          <w:szCs w:val="24"/>
        </w:rPr>
        <w:t>в</w:t>
      </w:r>
      <w:r>
        <w:rPr>
          <w:color w:val="000000"/>
          <w:spacing w:val="-1"/>
          <w:sz w:val="24"/>
          <w:szCs w:val="24"/>
        </w:rPr>
        <w:t>а</w:t>
      </w:r>
      <w:r>
        <w:rPr>
          <w:color w:val="000000"/>
          <w:sz w:val="24"/>
          <w:szCs w:val="24"/>
        </w:rPr>
        <w:t>ння резер</w:t>
      </w:r>
      <w:r>
        <w:rPr>
          <w:color w:val="000000"/>
          <w:spacing w:val="4"/>
          <w:sz w:val="24"/>
          <w:szCs w:val="24"/>
        </w:rPr>
        <w:t>в</w:t>
      </w:r>
      <w:r>
        <w:rPr>
          <w:color w:val="000000"/>
          <w:sz w:val="24"/>
          <w:szCs w:val="24"/>
        </w:rPr>
        <w:t>у</w:t>
      </w:r>
      <w:r>
        <w:rPr>
          <w:color w:val="000000"/>
          <w:spacing w:val="-2"/>
          <w:sz w:val="24"/>
          <w:szCs w:val="24"/>
        </w:rPr>
        <w:t xml:space="preserve"> </w:t>
      </w:r>
      <w:r>
        <w:rPr>
          <w:color w:val="000000"/>
          <w:spacing w:val="1"/>
          <w:sz w:val="24"/>
          <w:szCs w:val="24"/>
        </w:rPr>
        <w:t>с</w:t>
      </w:r>
      <w:r>
        <w:rPr>
          <w:color w:val="000000"/>
          <w:spacing w:val="-3"/>
          <w:sz w:val="24"/>
          <w:szCs w:val="24"/>
        </w:rPr>
        <w:t>у</w:t>
      </w:r>
      <w:r>
        <w:rPr>
          <w:color w:val="000000"/>
          <w:spacing w:val="-1"/>
          <w:sz w:val="24"/>
          <w:szCs w:val="24"/>
        </w:rPr>
        <w:t>м</w:t>
      </w:r>
      <w:r>
        <w:rPr>
          <w:color w:val="000000"/>
          <w:sz w:val="24"/>
          <w:szCs w:val="24"/>
        </w:rPr>
        <w:t>н</w:t>
      </w:r>
      <w:r>
        <w:rPr>
          <w:color w:val="000000"/>
          <w:spacing w:val="1"/>
          <w:sz w:val="24"/>
          <w:szCs w:val="24"/>
        </w:rPr>
        <w:t>івни</w:t>
      </w:r>
      <w:r>
        <w:rPr>
          <w:color w:val="000000"/>
          <w:sz w:val="24"/>
          <w:szCs w:val="24"/>
        </w:rPr>
        <w:t>х</w:t>
      </w:r>
      <w:r>
        <w:rPr>
          <w:color w:val="000000"/>
          <w:spacing w:val="2"/>
          <w:sz w:val="24"/>
          <w:szCs w:val="24"/>
        </w:rPr>
        <w:t xml:space="preserve"> </w:t>
      </w:r>
      <w:r>
        <w:rPr>
          <w:color w:val="000000"/>
          <w:sz w:val="24"/>
          <w:szCs w:val="24"/>
        </w:rPr>
        <w:t>борг</w:t>
      </w:r>
      <w:r>
        <w:rPr>
          <w:color w:val="000000"/>
          <w:spacing w:val="1"/>
          <w:sz w:val="24"/>
          <w:szCs w:val="24"/>
        </w:rPr>
        <w:t>і</w:t>
      </w:r>
      <w:r>
        <w:rPr>
          <w:color w:val="000000"/>
          <w:sz w:val="24"/>
          <w:szCs w:val="24"/>
        </w:rPr>
        <w:t>в.</w:t>
      </w:r>
    </w:p>
    <w:p w:rsidR="00F5222A" w:rsidRDefault="00F5222A" w:rsidP="00F5222A">
      <w:pPr>
        <w:widowControl w:val="0"/>
        <w:spacing w:line="271" w:lineRule="auto"/>
        <w:ind w:left="2566" w:right="-59" w:hanging="1845"/>
        <w:rPr>
          <w:color w:val="000000"/>
        </w:rPr>
      </w:pPr>
      <w:r>
        <w:rPr>
          <w:color w:val="000000"/>
          <w:sz w:val="24"/>
          <w:szCs w:val="24"/>
        </w:rPr>
        <w:t xml:space="preserve">_________________________________ </w:t>
      </w:r>
      <w:r>
        <w:rPr>
          <w:color w:val="000000"/>
        </w:rPr>
        <w:t>(керівни</w:t>
      </w:r>
      <w:r>
        <w:rPr>
          <w:color w:val="000000"/>
          <w:spacing w:val="-1"/>
        </w:rPr>
        <w:t>к</w:t>
      </w:r>
      <w:r>
        <w:rPr>
          <w:color w:val="000000"/>
        </w:rPr>
        <w:t>)</w:t>
      </w:r>
    </w:p>
    <w:p w:rsidR="00F5222A" w:rsidRDefault="00F5222A" w:rsidP="00F5222A">
      <w:pPr>
        <w:widowControl w:val="0"/>
        <w:spacing w:line="271" w:lineRule="auto"/>
        <w:ind w:right="-59"/>
        <w:rPr>
          <w:lang w:val="uk-UA"/>
        </w:rPr>
      </w:pPr>
    </w:p>
    <w:p w:rsidR="00F5222A" w:rsidRPr="00F5222A" w:rsidRDefault="00F5222A" w:rsidP="00F5222A">
      <w:pPr>
        <w:widowControl w:val="0"/>
        <w:spacing w:line="271" w:lineRule="auto"/>
        <w:ind w:right="-59"/>
        <w:jc w:val="center"/>
        <w:rPr>
          <w:rFonts w:ascii="Calibri" w:eastAsia="Calibri" w:hAnsi="Calibri"/>
          <w:sz w:val="22"/>
          <w:szCs w:val="22"/>
          <w:lang w:val="uk-UA" w:eastAsia="en-US"/>
        </w:rPr>
        <w:sectPr w:rsidR="00F5222A" w:rsidRPr="00F5222A" w:rsidSect="00CA0DD7">
          <w:pgSz w:w="16838" w:h="11906" w:orient="landscape"/>
          <w:pgMar w:top="851" w:right="851" w:bottom="567" w:left="1134" w:header="709" w:footer="709" w:gutter="0"/>
          <w:cols w:space="708"/>
          <w:docGrid w:linePitch="360"/>
        </w:sectPr>
      </w:pPr>
      <w:r>
        <w:rPr>
          <w:lang w:val="uk-UA"/>
        </w:rPr>
        <w:t>Керуючий справами виконкому</w:t>
      </w:r>
      <w:r>
        <w:rPr>
          <w:lang w:val="uk-UA"/>
        </w:rPr>
        <w:tab/>
        <w:t>Мельніков А.В.</w:t>
      </w:r>
      <w:r>
        <w:rPr>
          <w:lang w:val="uk-UA"/>
        </w:rPr>
        <w:tab/>
      </w:r>
    </w:p>
    <w:p w:rsidR="001E3066" w:rsidRDefault="001E3066" w:rsidP="008D46C0">
      <w:pPr>
        <w:rPr>
          <w:rFonts w:ascii="Calibri" w:eastAsia="Calibri" w:hAnsi="Calibri"/>
          <w:sz w:val="22"/>
          <w:szCs w:val="22"/>
          <w:lang w:val="uk-UA" w:eastAsia="en-US"/>
        </w:rPr>
      </w:pPr>
    </w:p>
    <w:p w:rsidR="00DA3B0F" w:rsidRPr="00F23D0A" w:rsidRDefault="00DA3B0F" w:rsidP="00DA3B0F">
      <w:pPr>
        <w:widowControl w:val="0"/>
        <w:ind w:left="5670" w:right="-20"/>
        <w:jc w:val="right"/>
        <w:rPr>
          <w:color w:val="000000"/>
        </w:rPr>
      </w:pPr>
      <w:r w:rsidRPr="00F23D0A">
        <w:rPr>
          <w:color w:val="000000"/>
        </w:rPr>
        <w:t>Додаток</w:t>
      </w:r>
      <w:r w:rsidRPr="00F23D0A">
        <w:rPr>
          <w:color w:val="000000"/>
          <w:spacing w:val="1"/>
        </w:rPr>
        <w:t xml:space="preserve"> </w:t>
      </w:r>
      <w:r w:rsidRPr="00F23D0A">
        <w:rPr>
          <w:color w:val="000000"/>
        </w:rPr>
        <w:t>3</w:t>
      </w:r>
    </w:p>
    <w:p w:rsidR="00DA3B0F" w:rsidRDefault="00DA3B0F" w:rsidP="00DA3B0F">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DA3B0F" w:rsidRDefault="00DA3B0F" w:rsidP="00DA3B0F">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DA3B0F" w:rsidRDefault="00DA3B0F" w:rsidP="00DA3B0F">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DA3B0F" w:rsidRDefault="00DA3B0F" w:rsidP="00DA3B0F">
      <w:pPr>
        <w:spacing w:line="240" w:lineRule="exact"/>
        <w:rPr>
          <w:sz w:val="24"/>
          <w:szCs w:val="24"/>
        </w:rPr>
      </w:pPr>
    </w:p>
    <w:p w:rsidR="00DA3B0F" w:rsidRDefault="00DA3B0F" w:rsidP="00DA3B0F">
      <w:pPr>
        <w:spacing w:after="12" w:line="220" w:lineRule="exact"/>
      </w:pPr>
    </w:p>
    <w:p w:rsidR="00DA3B0F" w:rsidRDefault="00DA3B0F" w:rsidP="00DA3B0F">
      <w:pPr>
        <w:widowControl w:val="0"/>
        <w:spacing w:line="239" w:lineRule="auto"/>
        <w:ind w:left="3101" w:right="-20"/>
        <w:rPr>
          <w:b/>
          <w:bCs/>
          <w:color w:val="000000"/>
          <w:sz w:val="28"/>
          <w:szCs w:val="28"/>
        </w:rPr>
      </w:pPr>
      <w:r>
        <w:rPr>
          <w:b/>
          <w:bCs/>
          <w:color w:val="000000"/>
          <w:sz w:val="28"/>
          <w:szCs w:val="28"/>
        </w:rPr>
        <w:t>ФОРМА</w:t>
      </w:r>
      <w:r>
        <w:rPr>
          <w:color w:val="000000"/>
          <w:sz w:val="28"/>
          <w:szCs w:val="28"/>
        </w:rPr>
        <w:t xml:space="preserve"> </w:t>
      </w:r>
      <w:r>
        <w:rPr>
          <w:b/>
          <w:bCs/>
          <w:color w:val="000000"/>
          <w:sz w:val="28"/>
          <w:szCs w:val="28"/>
        </w:rPr>
        <w:t>РОЗРА</w:t>
      </w:r>
      <w:r>
        <w:rPr>
          <w:b/>
          <w:bCs/>
          <w:color w:val="000000"/>
          <w:spacing w:val="2"/>
          <w:sz w:val="28"/>
          <w:szCs w:val="28"/>
        </w:rPr>
        <w:t>ХУ</w:t>
      </w:r>
      <w:r>
        <w:rPr>
          <w:b/>
          <w:bCs/>
          <w:color w:val="000000"/>
          <w:sz w:val="28"/>
          <w:szCs w:val="28"/>
        </w:rPr>
        <w:t>Н</w:t>
      </w:r>
      <w:r>
        <w:rPr>
          <w:b/>
          <w:bCs/>
          <w:color w:val="000000"/>
          <w:spacing w:val="1"/>
          <w:sz w:val="28"/>
          <w:szCs w:val="28"/>
        </w:rPr>
        <w:t>К</w:t>
      </w:r>
      <w:r>
        <w:rPr>
          <w:b/>
          <w:bCs/>
          <w:color w:val="000000"/>
          <w:sz w:val="28"/>
          <w:szCs w:val="28"/>
        </w:rPr>
        <w:t>У</w:t>
      </w:r>
    </w:p>
    <w:p w:rsidR="00DA3B0F" w:rsidRDefault="00DA3B0F" w:rsidP="00DA3B0F">
      <w:pPr>
        <w:widowControl w:val="0"/>
        <w:spacing w:line="239" w:lineRule="auto"/>
        <w:ind w:left="1812" w:right="-20"/>
        <w:rPr>
          <w:b/>
          <w:bCs/>
          <w:color w:val="000000"/>
          <w:w w:val="101"/>
          <w:sz w:val="28"/>
          <w:szCs w:val="28"/>
        </w:rPr>
      </w:pPr>
      <w:r>
        <w:rPr>
          <w:b/>
          <w:bCs/>
          <w:color w:val="000000"/>
          <w:spacing w:val="1"/>
          <w:sz w:val="28"/>
          <w:szCs w:val="28"/>
        </w:rPr>
        <w:t>та</w:t>
      </w:r>
      <w:r>
        <w:rPr>
          <w:b/>
          <w:bCs/>
          <w:color w:val="000000"/>
          <w:sz w:val="28"/>
          <w:szCs w:val="28"/>
        </w:rPr>
        <w:t>ри</w:t>
      </w:r>
      <w:r>
        <w:rPr>
          <w:b/>
          <w:bCs/>
          <w:color w:val="000000"/>
          <w:spacing w:val="-1"/>
          <w:sz w:val="28"/>
          <w:szCs w:val="28"/>
        </w:rPr>
        <w:t>ф</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z w:val="28"/>
          <w:szCs w:val="28"/>
        </w:rPr>
        <w:t>на</w:t>
      </w:r>
      <w:r>
        <w:rPr>
          <w:color w:val="000000"/>
          <w:spacing w:val="-1"/>
          <w:sz w:val="28"/>
          <w:szCs w:val="28"/>
        </w:rPr>
        <w:t xml:space="preserve"> </w:t>
      </w:r>
      <w:r>
        <w:rPr>
          <w:b/>
          <w:bCs/>
          <w:color w:val="000000"/>
          <w:sz w:val="28"/>
          <w:szCs w:val="28"/>
        </w:rPr>
        <w:t>т</w:t>
      </w:r>
      <w:r>
        <w:rPr>
          <w:b/>
          <w:bCs/>
          <w:color w:val="000000"/>
          <w:spacing w:val="-1"/>
          <w:sz w:val="28"/>
          <w:szCs w:val="28"/>
        </w:rPr>
        <w:t>р</w:t>
      </w:r>
      <w:r>
        <w:rPr>
          <w:b/>
          <w:bCs/>
          <w:color w:val="000000"/>
          <w:sz w:val="28"/>
          <w:szCs w:val="28"/>
        </w:rPr>
        <w:t>ансп</w:t>
      </w:r>
      <w:r>
        <w:rPr>
          <w:b/>
          <w:bCs/>
          <w:color w:val="000000"/>
          <w:spacing w:val="1"/>
          <w:sz w:val="28"/>
          <w:szCs w:val="28"/>
        </w:rPr>
        <w:t>о</w:t>
      </w:r>
      <w:r>
        <w:rPr>
          <w:b/>
          <w:bCs/>
          <w:color w:val="000000"/>
          <w:sz w:val="28"/>
          <w:szCs w:val="28"/>
        </w:rPr>
        <w:t>рт</w:t>
      </w:r>
      <w:r>
        <w:rPr>
          <w:b/>
          <w:bCs/>
          <w:color w:val="000000"/>
          <w:spacing w:val="1"/>
          <w:sz w:val="28"/>
          <w:szCs w:val="28"/>
        </w:rPr>
        <w:t>у</w:t>
      </w:r>
      <w:r>
        <w:rPr>
          <w:b/>
          <w:bCs/>
          <w:color w:val="000000"/>
          <w:sz w:val="28"/>
          <w:szCs w:val="28"/>
        </w:rPr>
        <w:t>вання</w:t>
      </w:r>
      <w:r>
        <w:rPr>
          <w:color w:val="000000"/>
          <w:spacing w:val="-1"/>
          <w:sz w:val="28"/>
          <w:szCs w:val="28"/>
        </w:rPr>
        <w:t xml:space="preserve"> </w:t>
      </w:r>
      <w:r>
        <w:rPr>
          <w:b/>
          <w:bCs/>
          <w:color w:val="000000"/>
          <w:spacing w:val="1"/>
          <w:sz w:val="28"/>
          <w:szCs w:val="28"/>
        </w:rPr>
        <w:t>т</w:t>
      </w:r>
      <w:r>
        <w:rPr>
          <w:b/>
          <w:bCs/>
          <w:color w:val="000000"/>
          <w:sz w:val="28"/>
          <w:szCs w:val="28"/>
        </w:rPr>
        <w:t>епло</w:t>
      </w:r>
      <w:r>
        <w:rPr>
          <w:b/>
          <w:bCs/>
          <w:color w:val="000000"/>
          <w:spacing w:val="-1"/>
          <w:sz w:val="28"/>
          <w:szCs w:val="28"/>
        </w:rPr>
        <w:t>во</w:t>
      </w:r>
      <w:r>
        <w:rPr>
          <w:b/>
          <w:bCs/>
          <w:color w:val="000000"/>
          <w:w w:val="101"/>
          <w:sz w:val="28"/>
          <w:szCs w:val="28"/>
        </w:rPr>
        <w:t>ї</w:t>
      </w:r>
      <w:r>
        <w:rPr>
          <w:color w:val="000000"/>
          <w:sz w:val="28"/>
          <w:szCs w:val="28"/>
        </w:rPr>
        <w:t xml:space="preserve"> </w:t>
      </w:r>
      <w:r>
        <w:rPr>
          <w:b/>
          <w:bCs/>
          <w:color w:val="000000"/>
          <w:sz w:val="28"/>
          <w:szCs w:val="28"/>
        </w:rPr>
        <w:t>енерг</w:t>
      </w:r>
      <w:r>
        <w:rPr>
          <w:b/>
          <w:bCs/>
          <w:color w:val="000000"/>
          <w:w w:val="101"/>
          <w:sz w:val="28"/>
          <w:szCs w:val="28"/>
        </w:rPr>
        <w:t>ії</w:t>
      </w:r>
    </w:p>
    <w:p w:rsidR="00DA3B0F" w:rsidRDefault="00DA3B0F" w:rsidP="00DA3B0F">
      <w:pPr>
        <w:spacing w:after="6" w:line="140" w:lineRule="exact"/>
        <w:rPr>
          <w:w w:val="101"/>
          <w:sz w:val="14"/>
          <w:szCs w:val="14"/>
        </w:rPr>
      </w:pPr>
    </w:p>
    <w:p w:rsidR="00DA3B0F" w:rsidRDefault="00DA3B0F" w:rsidP="00DA3B0F">
      <w:pPr>
        <w:widowControl w:val="0"/>
        <w:ind w:left="5856" w:right="-20"/>
        <w:rPr>
          <w:i/>
          <w:iCs/>
          <w:color w:val="000000"/>
          <w:sz w:val="24"/>
          <w:szCs w:val="24"/>
        </w:rPr>
      </w:pPr>
      <w:r>
        <w:rPr>
          <w:i/>
          <w:iCs/>
          <w:color w:val="000000"/>
          <w:sz w:val="24"/>
          <w:szCs w:val="24"/>
        </w:rPr>
        <w:t>(</w:t>
      </w:r>
      <w:r>
        <w:rPr>
          <w:i/>
          <w:iCs/>
          <w:color w:val="000000"/>
          <w:spacing w:val="-1"/>
          <w:sz w:val="24"/>
          <w:szCs w:val="24"/>
        </w:rPr>
        <w:t>бе</w:t>
      </w:r>
      <w:r>
        <w:rPr>
          <w:i/>
          <w:iCs/>
          <w:color w:val="000000"/>
          <w:sz w:val="24"/>
          <w:szCs w:val="24"/>
        </w:rPr>
        <w:t>з</w:t>
      </w:r>
      <w:r>
        <w:rPr>
          <w:color w:val="000000"/>
          <w:sz w:val="24"/>
          <w:szCs w:val="24"/>
        </w:rPr>
        <w:t xml:space="preserve"> </w:t>
      </w:r>
      <w:r>
        <w:rPr>
          <w:i/>
          <w:iCs/>
          <w:color w:val="000000"/>
          <w:sz w:val="24"/>
          <w:szCs w:val="24"/>
        </w:rPr>
        <w:t>по</w:t>
      </w:r>
      <w:r>
        <w:rPr>
          <w:i/>
          <w:iCs/>
          <w:color w:val="000000"/>
          <w:spacing w:val="1"/>
          <w:sz w:val="24"/>
          <w:szCs w:val="24"/>
        </w:rPr>
        <w:t>д</w:t>
      </w:r>
      <w:r>
        <w:rPr>
          <w:i/>
          <w:iCs/>
          <w:color w:val="000000"/>
          <w:sz w:val="24"/>
          <w:szCs w:val="24"/>
        </w:rPr>
        <w:t>атку</w:t>
      </w:r>
      <w:r>
        <w:rPr>
          <w:color w:val="000000"/>
          <w:sz w:val="24"/>
          <w:szCs w:val="24"/>
        </w:rPr>
        <w:t xml:space="preserve"> </w:t>
      </w:r>
      <w:r>
        <w:rPr>
          <w:i/>
          <w:iCs/>
          <w:color w:val="000000"/>
          <w:sz w:val="24"/>
          <w:szCs w:val="24"/>
        </w:rPr>
        <w:t>на</w:t>
      </w:r>
      <w:r>
        <w:rPr>
          <w:color w:val="000000"/>
          <w:sz w:val="24"/>
          <w:szCs w:val="24"/>
        </w:rPr>
        <w:t xml:space="preserve"> </w:t>
      </w:r>
      <w:r>
        <w:rPr>
          <w:i/>
          <w:iCs/>
          <w:color w:val="000000"/>
          <w:spacing w:val="1"/>
          <w:sz w:val="24"/>
          <w:szCs w:val="24"/>
        </w:rPr>
        <w:t>до</w:t>
      </w:r>
      <w:r>
        <w:rPr>
          <w:i/>
          <w:iCs/>
          <w:color w:val="000000"/>
          <w:sz w:val="24"/>
          <w:szCs w:val="24"/>
        </w:rPr>
        <w:t>да</w:t>
      </w:r>
      <w:r>
        <w:rPr>
          <w:i/>
          <w:iCs/>
          <w:color w:val="000000"/>
          <w:spacing w:val="1"/>
          <w:sz w:val="24"/>
          <w:szCs w:val="24"/>
        </w:rPr>
        <w:t>н</w:t>
      </w:r>
      <w:r>
        <w:rPr>
          <w:i/>
          <w:iCs/>
          <w:color w:val="000000"/>
          <w:sz w:val="24"/>
          <w:szCs w:val="24"/>
        </w:rPr>
        <w:t>у</w:t>
      </w:r>
      <w:r>
        <w:rPr>
          <w:color w:val="000000"/>
          <w:sz w:val="24"/>
          <w:szCs w:val="24"/>
        </w:rPr>
        <w:t xml:space="preserve"> </w:t>
      </w:r>
      <w:r>
        <w:rPr>
          <w:i/>
          <w:iCs/>
          <w:color w:val="000000"/>
          <w:spacing w:val="-1"/>
          <w:sz w:val="24"/>
          <w:szCs w:val="24"/>
        </w:rPr>
        <w:t>в</w:t>
      </w:r>
      <w:r>
        <w:rPr>
          <w:i/>
          <w:iCs/>
          <w:color w:val="000000"/>
          <w:sz w:val="24"/>
          <w:szCs w:val="24"/>
        </w:rPr>
        <w:t>артіст</w:t>
      </w:r>
      <w:r>
        <w:rPr>
          <w:i/>
          <w:iCs/>
          <w:color w:val="000000"/>
          <w:spacing w:val="2"/>
          <w:sz w:val="24"/>
          <w:szCs w:val="24"/>
        </w:rPr>
        <w:t>ь</w:t>
      </w:r>
      <w:r>
        <w:rPr>
          <w:i/>
          <w:iCs/>
          <w:color w:val="000000"/>
          <w:sz w:val="24"/>
          <w:szCs w:val="24"/>
        </w:rPr>
        <w:t>)</w:t>
      </w:r>
    </w:p>
    <w:p w:rsidR="00DA3B0F" w:rsidRDefault="00DA3B0F" w:rsidP="00DA3B0F">
      <w:pPr>
        <w:spacing w:after="19" w:line="140" w:lineRule="exact"/>
        <w:rPr>
          <w:sz w:val="14"/>
          <w:szCs w:val="14"/>
        </w:rPr>
      </w:pPr>
    </w:p>
    <w:tbl>
      <w:tblPr>
        <w:tblW w:w="0" w:type="auto"/>
        <w:tblLayout w:type="fixed"/>
        <w:tblCellMar>
          <w:left w:w="0" w:type="dxa"/>
          <w:right w:w="0" w:type="dxa"/>
        </w:tblCellMar>
        <w:tblLook w:val="0000"/>
      </w:tblPr>
      <w:tblGrid>
        <w:gridCol w:w="583"/>
        <w:gridCol w:w="3021"/>
        <w:gridCol w:w="1252"/>
        <w:gridCol w:w="1096"/>
        <w:gridCol w:w="1053"/>
        <w:gridCol w:w="1195"/>
        <w:gridCol w:w="1182"/>
      </w:tblGrid>
      <w:tr w:rsidR="00DA3B0F" w:rsidTr="00E042FE">
        <w:trPr>
          <w:cantSplit/>
          <w:trHeight w:hRule="exact" w:val="573"/>
        </w:trPr>
        <w:tc>
          <w:tcPr>
            <w:tcW w:w="583"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50" w:right="-20"/>
              <w:rPr>
                <w:color w:val="000000"/>
              </w:rPr>
            </w:pPr>
            <w:r>
              <w:rPr>
                <w:color w:val="000000"/>
              </w:rPr>
              <w:t>№ з/п</w:t>
            </w:r>
          </w:p>
        </w:tc>
        <w:tc>
          <w:tcPr>
            <w:tcW w:w="3021"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046" w:right="-20"/>
              <w:rPr>
                <w:color w:val="000000"/>
              </w:rPr>
            </w:pPr>
            <w:r>
              <w:rPr>
                <w:color w:val="000000"/>
              </w:rPr>
              <w:t>Показ</w:t>
            </w:r>
            <w:r>
              <w:rPr>
                <w:color w:val="000000"/>
                <w:spacing w:val="-1"/>
              </w:rPr>
              <w:t>н</w:t>
            </w:r>
            <w:r>
              <w:rPr>
                <w:color w:val="000000"/>
              </w:rPr>
              <w:t>и</w:t>
            </w:r>
            <w:r>
              <w:rPr>
                <w:color w:val="000000"/>
                <w:spacing w:val="2"/>
              </w:rPr>
              <w:t>к</w:t>
            </w:r>
            <w:r>
              <w:rPr>
                <w:color w:val="000000"/>
              </w:rPr>
              <w:t>и</w:t>
            </w:r>
          </w:p>
        </w:tc>
        <w:tc>
          <w:tcPr>
            <w:tcW w:w="1252"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7" w:lineRule="auto"/>
              <w:ind w:left="264" w:right="211"/>
              <w:jc w:val="center"/>
              <w:rPr>
                <w:color w:val="000000"/>
              </w:rPr>
            </w:pPr>
            <w:r>
              <w:rPr>
                <w:color w:val="000000"/>
              </w:rPr>
              <w:t>Один</w:t>
            </w:r>
            <w:r>
              <w:rPr>
                <w:color w:val="000000"/>
                <w:spacing w:val="-1"/>
              </w:rPr>
              <w:t>иці</w:t>
            </w:r>
            <w:r>
              <w:rPr>
                <w:color w:val="000000"/>
              </w:rPr>
              <w:t xml:space="preserve"> в</w:t>
            </w:r>
            <w:r>
              <w:rPr>
                <w:color w:val="000000"/>
                <w:spacing w:val="-1"/>
              </w:rPr>
              <w:t>и</w:t>
            </w:r>
            <w:r>
              <w:rPr>
                <w:color w:val="000000"/>
              </w:rPr>
              <w:t>мі</w:t>
            </w:r>
            <w:r>
              <w:rPr>
                <w:color w:val="000000"/>
                <w:spacing w:val="3"/>
              </w:rPr>
              <w:t>р</w:t>
            </w:r>
            <w:r>
              <w:rPr>
                <w:color w:val="000000"/>
              </w:rPr>
              <w:t>у</w:t>
            </w:r>
          </w:p>
        </w:tc>
        <w:tc>
          <w:tcPr>
            <w:tcW w:w="4526" w:type="dxa"/>
            <w:gridSpan w:val="4"/>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960" w:right="-20"/>
              <w:rPr>
                <w:color w:val="000000"/>
              </w:rPr>
            </w:pPr>
            <w:r>
              <w:rPr>
                <w:color w:val="000000"/>
              </w:rPr>
              <w:t>Усь</w:t>
            </w:r>
            <w:r>
              <w:rPr>
                <w:color w:val="000000"/>
                <w:spacing w:val="1"/>
              </w:rPr>
              <w:t>о</w:t>
            </w:r>
            <w:r>
              <w:rPr>
                <w:color w:val="000000"/>
              </w:rPr>
              <w:t>го</w:t>
            </w:r>
          </w:p>
        </w:tc>
      </w:tr>
      <w:tr w:rsidR="00DA3B0F" w:rsidTr="00E042FE">
        <w:trPr>
          <w:cantSplit/>
          <w:trHeight w:hRule="exact" w:val="1264"/>
        </w:trPr>
        <w:tc>
          <w:tcPr>
            <w:tcW w:w="583"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3021"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252"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96" w:right="44"/>
              <w:jc w:val="center"/>
              <w:rPr>
                <w:color w:val="000000"/>
              </w:rPr>
            </w:pPr>
            <w:r>
              <w:rPr>
                <w:color w:val="000000"/>
              </w:rPr>
              <w:t>період, що пере</w:t>
            </w:r>
            <w:r>
              <w:rPr>
                <w:color w:val="000000"/>
                <w:spacing w:val="1"/>
              </w:rPr>
              <w:t>д</w:t>
            </w:r>
            <w:r>
              <w:rPr>
                <w:color w:val="000000"/>
                <w:spacing w:val="-2"/>
              </w:rPr>
              <w:t>у</w:t>
            </w:r>
            <w:r>
              <w:rPr>
                <w:color w:val="000000"/>
              </w:rPr>
              <w:t>є базово</w:t>
            </w:r>
            <w:r>
              <w:rPr>
                <w:color w:val="000000"/>
                <w:spacing w:val="1"/>
              </w:rPr>
              <w:t>м</w:t>
            </w:r>
            <w:r>
              <w:rPr>
                <w:color w:val="000000"/>
              </w:rPr>
              <w:t>у (факт)</w:t>
            </w:r>
          </w:p>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187" w:right="138"/>
              <w:jc w:val="center"/>
              <w:rPr>
                <w:color w:val="000000"/>
              </w:rPr>
            </w:pPr>
            <w:r>
              <w:rPr>
                <w:color w:val="000000"/>
              </w:rPr>
              <w:t>базов</w:t>
            </w:r>
            <w:r>
              <w:rPr>
                <w:color w:val="000000"/>
                <w:spacing w:val="1"/>
              </w:rPr>
              <w:t>и</w:t>
            </w:r>
            <w:r>
              <w:rPr>
                <w:color w:val="000000"/>
              </w:rPr>
              <w:t>й період (факт)</w:t>
            </w:r>
          </w:p>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60" w:right="13"/>
              <w:jc w:val="center"/>
              <w:rPr>
                <w:color w:val="000000"/>
              </w:rPr>
            </w:pPr>
            <w:r>
              <w:rPr>
                <w:color w:val="000000"/>
              </w:rPr>
              <w:t>передбачено чинн</w:t>
            </w:r>
            <w:r>
              <w:rPr>
                <w:color w:val="000000"/>
                <w:spacing w:val="-1"/>
              </w:rPr>
              <w:t>им</w:t>
            </w:r>
            <w:r>
              <w:rPr>
                <w:color w:val="000000"/>
              </w:rPr>
              <w:t xml:space="preserve"> тарифом</w:t>
            </w:r>
          </w:p>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86" w:right="37"/>
              <w:jc w:val="center"/>
              <w:rPr>
                <w:color w:val="000000"/>
              </w:rPr>
            </w:pPr>
            <w:r>
              <w:rPr>
                <w:color w:val="000000"/>
              </w:rPr>
              <w:t>п</w:t>
            </w:r>
            <w:r>
              <w:rPr>
                <w:color w:val="000000"/>
                <w:spacing w:val="-1"/>
              </w:rPr>
              <w:t>л</w:t>
            </w:r>
            <w:r>
              <w:rPr>
                <w:color w:val="000000"/>
                <w:spacing w:val="1"/>
              </w:rPr>
              <w:t>а</w:t>
            </w:r>
            <w:r>
              <w:rPr>
                <w:color w:val="000000"/>
              </w:rPr>
              <w:t>нований період</w:t>
            </w:r>
          </w:p>
        </w:tc>
      </w:tr>
      <w:tr w:rsidR="00DA3B0F" w:rsidTr="00E042FE">
        <w:trPr>
          <w:cantSplit/>
          <w:trHeight w:hRule="exact" w:val="575"/>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59" w:right="-20"/>
              <w:rPr>
                <w:color w:val="000000"/>
              </w:rPr>
            </w:pPr>
            <w:r>
              <w:rPr>
                <w:color w:val="000000"/>
              </w:rPr>
              <w:t>2</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578" w:right="-20"/>
              <w:rPr>
                <w:color w:val="000000"/>
              </w:rPr>
            </w:pPr>
            <w:r>
              <w:rPr>
                <w:color w:val="000000"/>
              </w:rPr>
              <w:t>3</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99" w:right="-20"/>
              <w:rPr>
                <w:color w:val="000000"/>
              </w:rPr>
            </w:pPr>
            <w:r>
              <w:rPr>
                <w:color w:val="000000"/>
              </w:rPr>
              <w:t>4</w:t>
            </w:r>
          </w:p>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75" w:right="-20"/>
              <w:rPr>
                <w:color w:val="000000"/>
              </w:rPr>
            </w:pPr>
            <w:r>
              <w:rPr>
                <w:color w:val="000000"/>
              </w:rPr>
              <w:t>5</w:t>
            </w:r>
          </w:p>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544" w:right="-20"/>
              <w:rPr>
                <w:color w:val="000000"/>
              </w:rPr>
            </w:pPr>
            <w:r>
              <w:rPr>
                <w:color w:val="000000"/>
              </w:rPr>
              <w:t>6</w:t>
            </w:r>
          </w:p>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540" w:right="-20"/>
              <w:rPr>
                <w:color w:val="000000"/>
              </w:rPr>
            </w:pPr>
            <w:r>
              <w:rPr>
                <w:color w:val="000000"/>
              </w:rPr>
              <w:t>7</w:t>
            </w:r>
          </w:p>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Ви</w:t>
            </w:r>
            <w:r>
              <w:rPr>
                <w:color w:val="000000"/>
                <w:spacing w:val="1"/>
              </w:rPr>
              <w:t>р</w:t>
            </w:r>
            <w:r>
              <w:rPr>
                <w:color w:val="000000"/>
              </w:rPr>
              <w:t>об</w:t>
            </w:r>
            <w:r>
              <w:rPr>
                <w:color w:val="000000"/>
                <w:spacing w:val="-1"/>
              </w:rPr>
              <w:t>ни</w:t>
            </w:r>
            <w:r>
              <w:rPr>
                <w:color w:val="000000"/>
              </w:rPr>
              <w:t xml:space="preserve">ча </w:t>
            </w:r>
            <w:r>
              <w:rPr>
                <w:color w:val="000000"/>
                <w:spacing w:val="1"/>
              </w:rPr>
              <w:t>со</w:t>
            </w:r>
            <w:r>
              <w:rPr>
                <w:color w:val="000000"/>
              </w:rPr>
              <w:t>б</w:t>
            </w:r>
            <w:r>
              <w:rPr>
                <w:color w:val="000000"/>
                <w:spacing w:val="-1"/>
              </w:rPr>
              <w:t>і</w:t>
            </w:r>
            <w:r>
              <w:rPr>
                <w:color w:val="000000"/>
              </w:rPr>
              <w:t>ва</w:t>
            </w:r>
            <w:r>
              <w:rPr>
                <w:color w:val="000000"/>
                <w:spacing w:val="2"/>
              </w:rPr>
              <w:t>р</w:t>
            </w:r>
            <w:r>
              <w:rPr>
                <w:color w:val="000000"/>
              </w:rPr>
              <w:t>тіс</w:t>
            </w:r>
            <w:r>
              <w:rPr>
                <w:color w:val="000000"/>
                <w:spacing w:val="-1"/>
              </w:rPr>
              <w:t>т</w:t>
            </w:r>
            <w:r>
              <w:rPr>
                <w:color w:val="000000"/>
              </w:rPr>
              <w:t>ь, з</w:t>
            </w:r>
            <w:r>
              <w:rPr>
                <w:color w:val="000000"/>
                <w:spacing w:val="1"/>
              </w:rPr>
              <w:t>окр</w:t>
            </w:r>
            <w:r>
              <w:rPr>
                <w:color w:val="000000"/>
              </w:rPr>
              <w:t>е</w:t>
            </w:r>
            <w:r>
              <w:rPr>
                <w:color w:val="000000"/>
                <w:spacing w:val="1"/>
              </w:rPr>
              <w:t>м</w:t>
            </w:r>
            <w:r>
              <w:rPr>
                <w:color w:val="000000"/>
              </w:rPr>
              <w:t>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1</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14" w:right="665"/>
              <w:rPr>
                <w:color w:val="000000"/>
              </w:rPr>
            </w:pPr>
            <w:r>
              <w:rPr>
                <w:color w:val="000000"/>
                <w:spacing w:val="-1"/>
              </w:rPr>
              <w:t>п</w:t>
            </w:r>
            <w:r>
              <w:rPr>
                <w:color w:val="000000"/>
              </w:rPr>
              <w:t>рямі мате</w:t>
            </w:r>
            <w:r>
              <w:rPr>
                <w:color w:val="000000"/>
                <w:spacing w:val="1"/>
              </w:rPr>
              <w:t>р</w:t>
            </w:r>
            <w:r>
              <w:rPr>
                <w:color w:val="000000"/>
              </w:rPr>
              <w:t>іальні вит</w:t>
            </w:r>
            <w:r>
              <w:rPr>
                <w:color w:val="000000"/>
                <w:spacing w:val="1"/>
              </w:rPr>
              <w:t>р</w:t>
            </w:r>
            <w:r>
              <w:rPr>
                <w:color w:val="000000"/>
              </w:rPr>
              <w:t>ати, зок</w:t>
            </w:r>
            <w:r>
              <w:rPr>
                <w:color w:val="000000"/>
                <w:spacing w:val="1"/>
              </w:rPr>
              <w:t>р</w:t>
            </w:r>
            <w:r>
              <w:rPr>
                <w:color w:val="000000"/>
              </w:rPr>
              <w:t>е</w:t>
            </w:r>
            <w:r>
              <w:rPr>
                <w:color w:val="000000"/>
                <w:spacing w:val="1"/>
              </w:rPr>
              <w:t>м</w:t>
            </w:r>
            <w:r>
              <w:rPr>
                <w:color w:val="000000"/>
              </w:rPr>
              <w:t>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1</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елек</w:t>
            </w:r>
            <w:r>
              <w:rPr>
                <w:color w:val="000000"/>
                <w:spacing w:val="-1"/>
              </w:rPr>
              <w:t>т</w:t>
            </w:r>
            <w:r>
              <w:rPr>
                <w:color w:val="000000"/>
              </w:rPr>
              <w:t>роенергія</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1034"/>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1</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14" w:right="91"/>
              <w:rPr>
                <w:color w:val="000000"/>
              </w:rPr>
            </w:pPr>
            <w:r>
              <w:rPr>
                <w:color w:val="000000"/>
              </w:rPr>
              <w:t>трансп</w:t>
            </w:r>
            <w:r>
              <w:rPr>
                <w:color w:val="000000"/>
                <w:spacing w:val="-1"/>
              </w:rPr>
              <w:t>о</w:t>
            </w:r>
            <w:r>
              <w:rPr>
                <w:color w:val="000000"/>
              </w:rPr>
              <w:t>ртув</w:t>
            </w:r>
            <w:r>
              <w:rPr>
                <w:color w:val="000000"/>
                <w:spacing w:val="1"/>
              </w:rPr>
              <w:t>а</w:t>
            </w:r>
            <w:r>
              <w:rPr>
                <w:color w:val="000000"/>
              </w:rPr>
              <w:t>ння теплов</w:t>
            </w:r>
            <w:r>
              <w:rPr>
                <w:color w:val="000000"/>
                <w:spacing w:val="1"/>
              </w:rPr>
              <w:t>о</w:t>
            </w:r>
            <w:r>
              <w:rPr>
                <w:color w:val="000000"/>
              </w:rPr>
              <w:t xml:space="preserve">ї </w:t>
            </w:r>
            <w:r>
              <w:rPr>
                <w:color w:val="000000"/>
                <w:spacing w:val="2"/>
              </w:rPr>
              <w:t>е</w:t>
            </w:r>
            <w:r>
              <w:rPr>
                <w:color w:val="000000"/>
              </w:rPr>
              <w:t>нергії теплов</w:t>
            </w:r>
            <w:r>
              <w:rPr>
                <w:color w:val="000000"/>
                <w:spacing w:val="-1"/>
              </w:rPr>
              <w:t>и</w:t>
            </w:r>
            <w:r>
              <w:rPr>
                <w:color w:val="000000"/>
                <w:spacing w:val="1"/>
              </w:rPr>
              <w:t>м</w:t>
            </w:r>
            <w:r>
              <w:rPr>
                <w:color w:val="000000"/>
              </w:rPr>
              <w:t>и ме</w:t>
            </w:r>
            <w:r>
              <w:rPr>
                <w:color w:val="000000"/>
                <w:spacing w:val="1"/>
              </w:rPr>
              <w:t>р</w:t>
            </w:r>
            <w:r>
              <w:rPr>
                <w:color w:val="000000"/>
              </w:rPr>
              <w:t>ежами і</w:t>
            </w:r>
            <w:r>
              <w:rPr>
                <w:color w:val="000000"/>
                <w:spacing w:val="-1"/>
              </w:rPr>
              <w:t>н</w:t>
            </w:r>
            <w:r>
              <w:rPr>
                <w:color w:val="000000"/>
                <w:spacing w:val="1"/>
              </w:rPr>
              <w:t>ши</w:t>
            </w:r>
            <w:r>
              <w:rPr>
                <w:color w:val="000000"/>
              </w:rPr>
              <w:t>х підприємств</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1</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7" w:lineRule="auto"/>
              <w:ind w:left="14" w:right="82"/>
              <w:rPr>
                <w:color w:val="000000"/>
              </w:rPr>
            </w:pPr>
            <w:r>
              <w:rPr>
                <w:color w:val="000000"/>
              </w:rPr>
              <w:t>вода д</w:t>
            </w:r>
            <w:r>
              <w:rPr>
                <w:color w:val="000000"/>
                <w:spacing w:val="1"/>
              </w:rPr>
              <w:t>л</w:t>
            </w:r>
            <w:r>
              <w:rPr>
                <w:color w:val="000000"/>
              </w:rPr>
              <w:t>я технологі</w:t>
            </w:r>
            <w:r>
              <w:rPr>
                <w:color w:val="000000"/>
                <w:spacing w:val="1"/>
              </w:rPr>
              <w:t>ч</w:t>
            </w:r>
            <w:r>
              <w:rPr>
                <w:color w:val="000000"/>
              </w:rPr>
              <w:t>них</w:t>
            </w:r>
            <w:r>
              <w:rPr>
                <w:color w:val="000000"/>
                <w:spacing w:val="1"/>
              </w:rPr>
              <w:t xml:space="preserve"> </w:t>
            </w:r>
            <w:r>
              <w:rPr>
                <w:color w:val="000000"/>
              </w:rPr>
              <w:t>по</w:t>
            </w:r>
            <w:r>
              <w:rPr>
                <w:color w:val="000000"/>
                <w:spacing w:val="1"/>
              </w:rPr>
              <w:t>тр</w:t>
            </w:r>
            <w:r>
              <w:rPr>
                <w:color w:val="000000"/>
              </w:rPr>
              <w:t>еб та водові</w:t>
            </w:r>
            <w:r>
              <w:rPr>
                <w:color w:val="000000"/>
                <w:spacing w:val="-1"/>
              </w:rPr>
              <w:t>дв</w:t>
            </w:r>
            <w:r>
              <w:rPr>
                <w:color w:val="000000"/>
                <w:spacing w:val="1"/>
              </w:rPr>
              <w:t>е</w:t>
            </w:r>
            <w:r>
              <w:rPr>
                <w:color w:val="000000"/>
              </w:rPr>
              <w:t>дення</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1</w:t>
            </w:r>
            <w:r>
              <w:rPr>
                <w:color w:val="000000"/>
              </w:rPr>
              <w:t>.4</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14" w:right="17"/>
              <w:rPr>
                <w:color w:val="000000"/>
              </w:rPr>
            </w:pPr>
            <w:r>
              <w:rPr>
                <w:color w:val="000000"/>
              </w:rPr>
              <w:t>матеріали,</w:t>
            </w:r>
            <w:r>
              <w:rPr>
                <w:color w:val="000000"/>
                <w:spacing w:val="1"/>
              </w:rPr>
              <w:t xml:space="preserve"> </w:t>
            </w:r>
            <w:r>
              <w:rPr>
                <w:color w:val="000000"/>
              </w:rPr>
              <w:t>запа</w:t>
            </w:r>
            <w:r>
              <w:rPr>
                <w:color w:val="000000"/>
                <w:spacing w:val="2"/>
              </w:rPr>
              <w:t>с</w:t>
            </w:r>
            <w:r>
              <w:rPr>
                <w:color w:val="000000"/>
                <w:spacing w:val="-1"/>
              </w:rPr>
              <w:t>н</w:t>
            </w:r>
            <w:r>
              <w:rPr>
                <w:color w:val="000000"/>
              </w:rPr>
              <w:t>і час</w:t>
            </w:r>
            <w:r>
              <w:rPr>
                <w:color w:val="000000"/>
                <w:spacing w:val="2"/>
              </w:rPr>
              <w:t>т</w:t>
            </w:r>
            <w:r>
              <w:rPr>
                <w:color w:val="000000"/>
                <w:spacing w:val="-1"/>
              </w:rPr>
              <w:t>и</w:t>
            </w:r>
            <w:r>
              <w:rPr>
                <w:color w:val="000000"/>
              </w:rPr>
              <w:t xml:space="preserve">ни </w:t>
            </w:r>
            <w:r>
              <w:rPr>
                <w:color w:val="000000"/>
                <w:spacing w:val="1"/>
              </w:rPr>
              <w:t>т</w:t>
            </w:r>
            <w:r>
              <w:rPr>
                <w:color w:val="000000"/>
              </w:rPr>
              <w:t>а інші матеріальні ре</w:t>
            </w:r>
            <w:r>
              <w:rPr>
                <w:color w:val="000000"/>
                <w:spacing w:val="2"/>
              </w:rPr>
              <w:t>с</w:t>
            </w:r>
            <w:r>
              <w:rPr>
                <w:color w:val="000000"/>
                <w:spacing w:val="-2"/>
              </w:rPr>
              <w:t>у</w:t>
            </w:r>
            <w:r>
              <w:rPr>
                <w:color w:val="000000"/>
              </w:rPr>
              <w:t>р</w:t>
            </w:r>
            <w:r>
              <w:rPr>
                <w:color w:val="000000"/>
                <w:spacing w:val="2"/>
              </w:rPr>
              <w:t>с</w:t>
            </w:r>
            <w:r>
              <w:rPr>
                <w:color w:val="000000"/>
              </w:rPr>
              <w:t>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1</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spacing w:val="-1"/>
              </w:rPr>
              <w:t>п</w:t>
            </w:r>
            <w:r>
              <w:rPr>
                <w:color w:val="000000"/>
              </w:rPr>
              <w:t>рямі витрати</w:t>
            </w:r>
            <w:r>
              <w:rPr>
                <w:color w:val="000000"/>
                <w:spacing w:val="1"/>
              </w:rPr>
              <w:t xml:space="preserve"> </w:t>
            </w:r>
            <w:r>
              <w:rPr>
                <w:color w:val="000000"/>
              </w:rPr>
              <w:t xml:space="preserve">на </w:t>
            </w:r>
            <w:r>
              <w:rPr>
                <w:color w:val="000000"/>
                <w:spacing w:val="1"/>
              </w:rPr>
              <w:t>оп</w:t>
            </w:r>
            <w:r>
              <w:rPr>
                <w:color w:val="000000"/>
              </w:rPr>
              <w:t>ла</w:t>
            </w:r>
            <w:r>
              <w:rPr>
                <w:color w:val="000000"/>
                <w:spacing w:val="1"/>
              </w:rPr>
              <w:t>т</w:t>
            </w:r>
            <w:r>
              <w:rPr>
                <w:color w:val="000000"/>
              </w:rPr>
              <w:t>у</w:t>
            </w:r>
            <w:r>
              <w:rPr>
                <w:color w:val="000000"/>
                <w:spacing w:val="-1"/>
              </w:rPr>
              <w:t xml:space="preserve"> п</w:t>
            </w:r>
            <w:r>
              <w:rPr>
                <w:color w:val="000000"/>
              </w:rPr>
              <w:t>р</w:t>
            </w:r>
            <w:r>
              <w:rPr>
                <w:color w:val="000000"/>
                <w:spacing w:val="1"/>
              </w:rPr>
              <w:t>а</w:t>
            </w:r>
            <w:r>
              <w:rPr>
                <w:color w:val="000000"/>
              </w:rPr>
              <w:t>ці</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1</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і</w:t>
            </w:r>
            <w:r>
              <w:rPr>
                <w:color w:val="000000"/>
                <w:spacing w:val="-1"/>
              </w:rPr>
              <w:t>н</w:t>
            </w:r>
            <w:r>
              <w:rPr>
                <w:color w:val="000000"/>
              </w:rPr>
              <w:t>ші</w:t>
            </w:r>
            <w:r>
              <w:rPr>
                <w:color w:val="000000"/>
                <w:spacing w:val="2"/>
              </w:rPr>
              <w:t xml:space="preserve"> </w:t>
            </w:r>
            <w:r>
              <w:rPr>
                <w:color w:val="000000"/>
              </w:rPr>
              <w:t>прямі витрат</w:t>
            </w:r>
            <w:r>
              <w:rPr>
                <w:color w:val="000000"/>
                <w:spacing w:val="-1"/>
              </w:rPr>
              <w:t>и</w:t>
            </w:r>
            <w:r>
              <w:rPr>
                <w:color w:val="000000"/>
              </w:rPr>
              <w:t>,</w:t>
            </w:r>
            <w:r>
              <w:rPr>
                <w:color w:val="000000"/>
                <w:spacing w:val="1"/>
              </w:rPr>
              <w:t xml:space="preserve"> </w:t>
            </w:r>
            <w:r>
              <w:rPr>
                <w:color w:val="000000"/>
              </w:rPr>
              <w:t>зок</w:t>
            </w:r>
            <w:r>
              <w:rPr>
                <w:color w:val="000000"/>
                <w:spacing w:val="1"/>
              </w:rPr>
              <w:t>р</w:t>
            </w:r>
            <w:r>
              <w:rPr>
                <w:color w:val="000000"/>
              </w:rPr>
              <w:t>е</w:t>
            </w:r>
            <w:r>
              <w:rPr>
                <w:color w:val="000000"/>
                <w:spacing w:val="1"/>
              </w:rPr>
              <w:t>м</w:t>
            </w:r>
            <w:r>
              <w:rPr>
                <w:color w:val="000000"/>
              </w:rPr>
              <w:t>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3</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ві</w:t>
            </w:r>
            <w:r>
              <w:rPr>
                <w:color w:val="000000"/>
                <w:spacing w:val="-1"/>
              </w:rPr>
              <w:t>д</w:t>
            </w:r>
            <w:r>
              <w:rPr>
                <w:color w:val="000000"/>
              </w:rPr>
              <w:t>раху</w:t>
            </w:r>
            <w:r>
              <w:rPr>
                <w:color w:val="000000"/>
                <w:spacing w:val="-1"/>
              </w:rPr>
              <w:t>в</w:t>
            </w:r>
            <w:r>
              <w:rPr>
                <w:color w:val="000000"/>
                <w:spacing w:val="1"/>
              </w:rPr>
              <w:t>а</w:t>
            </w:r>
            <w:r>
              <w:rPr>
                <w:color w:val="000000"/>
              </w:rPr>
              <w:t>н</w:t>
            </w:r>
            <w:r>
              <w:rPr>
                <w:color w:val="000000"/>
                <w:spacing w:val="1"/>
              </w:rPr>
              <w:t>н</w:t>
            </w:r>
            <w:r>
              <w:rPr>
                <w:color w:val="000000"/>
              </w:rPr>
              <w:t xml:space="preserve">я </w:t>
            </w:r>
            <w:r>
              <w:rPr>
                <w:color w:val="000000"/>
                <w:spacing w:val="-1"/>
              </w:rPr>
              <w:t>на</w:t>
            </w:r>
            <w:r>
              <w:rPr>
                <w:color w:val="000000"/>
              </w:rPr>
              <w:t xml:space="preserve"> </w:t>
            </w:r>
            <w:r>
              <w:rPr>
                <w:color w:val="000000"/>
                <w:spacing w:val="1"/>
              </w:rPr>
              <w:t>со</w:t>
            </w:r>
            <w:r>
              <w:rPr>
                <w:color w:val="000000"/>
                <w:spacing w:val="-1"/>
              </w:rPr>
              <w:t>ц</w:t>
            </w:r>
            <w:r>
              <w:rPr>
                <w:color w:val="000000"/>
              </w:rPr>
              <w:t>і</w:t>
            </w:r>
            <w:r>
              <w:rPr>
                <w:color w:val="000000"/>
                <w:spacing w:val="2"/>
              </w:rPr>
              <w:t>а</w:t>
            </w:r>
            <w:r>
              <w:rPr>
                <w:color w:val="000000"/>
                <w:spacing w:val="-1"/>
              </w:rPr>
              <w:t>л</w:t>
            </w:r>
            <w:r>
              <w:rPr>
                <w:color w:val="000000"/>
                <w:spacing w:val="2"/>
              </w:rPr>
              <w:t>ь</w:t>
            </w:r>
            <w:r>
              <w:rPr>
                <w:color w:val="000000"/>
                <w:spacing w:val="-1"/>
              </w:rPr>
              <w:t>н</w:t>
            </w:r>
            <w:r>
              <w:rPr>
                <w:color w:val="000000"/>
              </w:rPr>
              <w:t>і з</w:t>
            </w:r>
            <w:r>
              <w:rPr>
                <w:color w:val="000000"/>
                <w:spacing w:val="1"/>
              </w:rPr>
              <w:t>а</w:t>
            </w:r>
            <w:r>
              <w:rPr>
                <w:color w:val="000000"/>
              </w:rPr>
              <w:t>ходи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3</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амортиза</w:t>
            </w:r>
            <w:r>
              <w:rPr>
                <w:color w:val="000000"/>
                <w:spacing w:val="-1"/>
              </w:rPr>
              <w:t>ційні</w:t>
            </w:r>
            <w:r>
              <w:rPr>
                <w:color w:val="000000"/>
              </w:rPr>
              <w:t xml:space="preserve"> відра</w:t>
            </w:r>
            <w:r>
              <w:rPr>
                <w:color w:val="000000"/>
                <w:spacing w:val="1"/>
              </w:rPr>
              <w:t>х</w:t>
            </w:r>
            <w:r>
              <w:rPr>
                <w:color w:val="000000"/>
              </w:rPr>
              <w:t>ув</w:t>
            </w:r>
            <w:r>
              <w:rPr>
                <w:color w:val="000000"/>
                <w:spacing w:val="2"/>
              </w:rPr>
              <w:t>а</w:t>
            </w:r>
            <w:r>
              <w:rPr>
                <w:color w:val="000000"/>
              </w:rPr>
              <w:t>ння</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3</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і</w:t>
            </w:r>
            <w:r>
              <w:rPr>
                <w:color w:val="000000"/>
                <w:spacing w:val="-1"/>
              </w:rPr>
              <w:t>н</w:t>
            </w:r>
            <w:r>
              <w:rPr>
                <w:color w:val="000000"/>
              </w:rPr>
              <w:t>ші</w:t>
            </w:r>
            <w:r>
              <w:rPr>
                <w:color w:val="000000"/>
                <w:spacing w:val="2"/>
              </w:rPr>
              <w:t xml:space="preserve"> </w:t>
            </w:r>
            <w:r>
              <w:rPr>
                <w:color w:val="000000"/>
              </w:rPr>
              <w:t>прямі в</w:t>
            </w:r>
            <w:r>
              <w:rPr>
                <w:color w:val="000000"/>
                <w:spacing w:val="1"/>
              </w:rPr>
              <w:t>и</w:t>
            </w:r>
            <w:r>
              <w:rPr>
                <w:color w:val="000000"/>
                <w:spacing w:val="-1"/>
              </w:rPr>
              <w:t>т</w:t>
            </w:r>
            <w:r>
              <w:rPr>
                <w:color w:val="000000"/>
              </w:rPr>
              <w:t>рати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bl>
    <w:p w:rsidR="00DA3B0F" w:rsidRDefault="00DA3B0F" w:rsidP="00DA3B0F">
      <w:pPr>
        <w:sectPr w:rsidR="00DA3B0F" w:rsidSect="00DA3B0F">
          <w:pgSz w:w="11900" w:h="16840"/>
          <w:pgMar w:top="567" w:right="828" w:bottom="1112" w:left="1687" w:header="0" w:footer="0" w:gutter="0"/>
          <w:cols w:space="708"/>
        </w:sectPr>
      </w:pPr>
    </w:p>
    <w:tbl>
      <w:tblPr>
        <w:tblW w:w="0" w:type="auto"/>
        <w:tblLayout w:type="fixed"/>
        <w:tblCellMar>
          <w:left w:w="0" w:type="dxa"/>
          <w:right w:w="0" w:type="dxa"/>
        </w:tblCellMar>
        <w:tblLook w:val="0000"/>
      </w:tblPr>
      <w:tblGrid>
        <w:gridCol w:w="583"/>
        <w:gridCol w:w="3021"/>
        <w:gridCol w:w="1252"/>
        <w:gridCol w:w="1096"/>
        <w:gridCol w:w="1053"/>
        <w:gridCol w:w="1195"/>
        <w:gridCol w:w="1180"/>
      </w:tblGrid>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165" w:right="-20"/>
              <w:rPr>
                <w:color w:val="000000"/>
              </w:rPr>
            </w:pPr>
            <w:r>
              <w:rPr>
                <w:color w:val="000000"/>
                <w:spacing w:val="1"/>
              </w:rPr>
              <w:t>1</w:t>
            </w:r>
            <w:r>
              <w:rPr>
                <w:color w:val="000000"/>
              </w:rPr>
              <w:t>.4</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8" w:line="160" w:lineRule="exact"/>
              <w:rPr>
                <w:sz w:val="16"/>
                <w:szCs w:val="16"/>
              </w:rPr>
            </w:pPr>
          </w:p>
          <w:p w:rsidR="00DA3B0F" w:rsidRDefault="00DA3B0F" w:rsidP="00E042FE">
            <w:pPr>
              <w:widowControl w:val="0"/>
              <w:spacing w:line="237" w:lineRule="auto"/>
              <w:ind w:left="14" w:right="577"/>
              <w:rPr>
                <w:color w:val="000000"/>
              </w:rPr>
            </w:pPr>
            <w:r>
              <w:rPr>
                <w:color w:val="000000"/>
              </w:rPr>
              <w:t>загаль</w:t>
            </w:r>
            <w:r>
              <w:rPr>
                <w:color w:val="000000"/>
                <w:spacing w:val="-1"/>
              </w:rPr>
              <w:t>н</w:t>
            </w:r>
            <w:r>
              <w:rPr>
                <w:color w:val="000000"/>
              </w:rPr>
              <w:t>о</w:t>
            </w:r>
            <w:r>
              <w:rPr>
                <w:color w:val="000000"/>
                <w:spacing w:val="1"/>
              </w:rPr>
              <w:t>в</w:t>
            </w:r>
            <w:r>
              <w:rPr>
                <w:color w:val="000000"/>
              </w:rPr>
              <w:t xml:space="preserve">иробничі </w:t>
            </w:r>
            <w:r>
              <w:rPr>
                <w:color w:val="000000"/>
                <w:spacing w:val="1"/>
              </w:rPr>
              <w:t>в</w:t>
            </w:r>
            <w:r>
              <w:rPr>
                <w:color w:val="000000"/>
              </w:rPr>
              <w:t>итрати, зок</w:t>
            </w:r>
            <w:r>
              <w:rPr>
                <w:color w:val="000000"/>
                <w:spacing w:val="1"/>
              </w:rPr>
              <w:t>р</w:t>
            </w:r>
            <w:r>
              <w:rPr>
                <w:color w:val="000000"/>
              </w:rPr>
              <w:t>е</w:t>
            </w:r>
            <w:r>
              <w:rPr>
                <w:color w:val="000000"/>
                <w:spacing w:val="1"/>
              </w:rPr>
              <w:t>м</w:t>
            </w:r>
            <w:r>
              <w:rPr>
                <w:color w:val="000000"/>
              </w:rPr>
              <w:t>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4</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3"/>
              </w:rPr>
              <w:t>о</w:t>
            </w:r>
            <w:r>
              <w:rPr>
                <w:color w:val="000000"/>
              </w:rPr>
              <w:t>пл</w:t>
            </w:r>
            <w:r>
              <w:rPr>
                <w:color w:val="000000"/>
                <w:spacing w:val="1"/>
              </w:rPr>
              <w:t>ат</w:t>
            </w:r>
            <w:r>
              <w:rPr>
                <w:color w:val="000000"/>
              </w:rPr>
              <w:t>у</w:t>
            </w:r>
            <w:r>
              <w:rPr>
                <w:color w:val="000000"/>
                <w:spacing w:val="-1"/>
              </w:rPr>
              <w:t xml:space="preserve"> п</w:t>
            </w:r>
            <w:r>
              <w:rPr>
                <w:color w:val="000000"/>
              </w:rPr>
              <w:t>раці</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4</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ві</w:t>
            </w:r>
            <w:r>
              <w:rPr>
                <w:color w:val="000000"/>
                <w:spacing w:val="-1"/>
              </w:rPr>
              <w:t>д</w:t>
            </w:r>
            <w:r>
              <w:rPr>
                <w:color w:val="000000"/>
              </w:rPr>
              <w:t>раху</w:t>
            </w:r>
            <w:r>
              <w:rPr>
                <w:color w:val="000000"/>
                <w:spacing w:val="-1"/>
              </w:rPr>
              <w:t>в</w:t>
            </w:r>
            <w:r>
              <w:rPr>
                <w:color w:val="000000"/>
                <w:spacing w:val="1"/>
              </w:rPr>
              <w:t>а</w:t>
            </w:r>
            <w:r>
              <w:rPr>
                <w:color w:val="000000"/>
              </w:rPr>
              <w:t>н</w:t>
            </w:r>
            <w:r>
              <w:rPr>
                <w:color w:val="000000"/>
                <w:spacing w:val="1"/>
              </w:rPr>
              <w:t>н</w:t>
            </w:r>
            <w:r>
              <w:rPr>
                <w:color w:val="000000"/>
              </w:rPr>
              <w:t xml:space="preserve">я </w:t>
            </w:r>
            <w:r>
              <w:rPr>
                <w:color w:val="000000"/>
                <w:spacing w:val="-1"/>
              </w:rPr>
              <w:t>на</w:t>
            </w:r>
            <w:r>
              <w:rPr>
                <w:color w:val="000000"/>
              </w:rPr>
              <w:t xml:space="preserve"> </w:t>
            </w:r>
            <w:r>
              <w:rPr>
                <w:color w:val="000000"/>
                <w:spacing w:val="1"/>
              </w:rPr>
              <w:t>со</w:t>
            </w:r>
            <w:r>
              <w:rPr>
                <w:color w:val="000000"/>
                <w:spacing w:val="-1"/>
              </w:rPr>
              <w:t>ц</w:t>
            </w:r>
            <w:r>
              <w:rPr>
                <w:color w:val="000000"/>
              </w:rPr>
              <w:t>і</w:t>
            </w:r>
            <w:r>
              <w:rPr>
                <w:color w:val="000000"/>
                <w:spacing w:val="2"/>
              </w:rPr>
              <w:t>а</w:t>
            </w:r>
            <w:r>
              <w:rPr>
                <w:color w:val="000000"/>
                <w:spacing w:val="-1"/>
              </w:rPr>
              <w:t>л</w:t>
            </w:r>
            <w:r>
              <w:rPr>
                <w:color w:val="000000"/>
                <w:spacing w:val="2"/>
              </w:rPr>
              <w:t>ь</w:t>
            </w:r>
            <w:r>
              <w:rPr>
                <w:color w:val="000000"/>
                <w:spacing w:val="-1"/>
              </w:rPr>
              <w:t>н</w:t>
            </w:r>
            <w:r>
              <w:rPr>
                <w:color w:val="000000"/>
              </w:rPr>
              <w:t>і з</w:t>
            </w:r>
            <w:r>
              <w:rPr>
                <w:color w:val="000000"/>
                <w:spacing w:val="1"/>
              </w:rPr>
              <w:t>а</w:t>
            </w:r>
            <w:r>
              <w:rPr>
                <w:color w:val="000000"/>
              </w:rPr>
              <w:t>ходи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88" w:right="-20"/>
              <w:rPr>
                <w:color w:val="000000"/>
              </w:rPr>
            </w:pPr>
            <w:r>
              <w:rPr>
                <w:color w:val="000000"/>
                <w:spacing w:val="1"/>
              </w:rPr>
              <w:t>1</w:t>
            </w:r>
            <w:r>
              <w:rPr>
                <w:color w:val="000000"/>
              </w:rPr>
              <w:t>.</w:t>
            </w:r>
            <w:r>
              <w:rPr>
                <w:color w:val="000000"/>
                <w:spacing w:val="1"/>
              </w:rPr>
              <w:t>4</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і</w:t>
            </w:r>
            <w:r>
              <w:rPr>
                <w:color w:val="000000"/>
                <w:spacing w:val="-1"/>
              </w:rPr>
              <w:t>н</w:t>
            </w:r>
            <w:r>
              <w:rPr>
                <w:color w:val="000000"/>
              </w:rPr>
              <w:t xml:space="preserve">ші </w:t>
            </w:r>
            <w:r>
              <w:rPr>
                <w:color w:val="000000"/>
                <w:spacing w:val="2"/>
              </w:rPr>
              <w:t>в</w:t>
            </w:r>
            <w:r>
              <w:rPr>
                <w:color w:val="000000"/>
                <w:spacing w:val="-1"/>
              </w:rPr>
              <w:t>ит</w:t>
            </w:r>
            <w:r>
              <w:rPr>
                <w:color w:val="000000"/>
              </w:rPr>
              <w:t>ра</w:t>
            </w:r>
            <w:r>
              <w:rPr>
                <w:color w:val="000000"/>
                <w:spacing w:val="2"/>
              </w:rPr>
              <w:t>т</w:t>
            </w:r>
            <w:r>
              <w:rPr>
                <w:color w:val="000000"/>
              </w:rPr>
              <w:t>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Адмін</w:t>
            </w:r>
            <w:r>
              <w:rPr>
                <w:color w:val="000000"/>
                <w:spacing w:val="-1"/>
              </w:rPr>
              <w:t>і</w:t>
            </w:r>
            <w:r>
              <w:rPr>
                <w:color w:val="000000"/>
                <w:spacing w:val="1"/>
              </w:rPr>
              <w:t>с</w:t>
            </w:r>
            <w:r>
              <w:rPr>
                <w:color w:val="000000"/>
              </w:rPr>
              <w:t>тративні</w:t>
            </w:r>
            <w:r>
              <w:rPr>
                <w:color w:val="000000"/>
                <w:spacing w:val="1"/>
              </w:rPr>
              <w:t xml:space="preserve"> </w:t>
            </w:r>
            <w:r>
              <w:rPr>
                <w:color w:val="000000"/>
              </w:rPr>
              <w:t>вит</w:t>
            </w:r>
            <w:r>
              <w:rPr>
                <w:color w:val="000000"/>
                <w:spacing w:val="1"/>
              </w:rPr>
              <w:t>р</w:t>
            </w:r>
            <w:r>
              <w:rPr>
                <w:color w:val="000000"/>
              </w:rPr>
              <w:t>ат</w:t>
            </w:r>
            <w:r>
              <w:rPr>
                <w:color w:val="000000"/>
                <w:spacing w:val="-1"/>
              </w:rPr>
              <w:t>и</w:t>
            </w:r>
            <w:r>
              <w:rPr>
                <w:color w:val="000000"/>
              </w:rPr>
              <w:t>, з</w:t>
            </w:r>
            <w:r>
              <w:rPr>
                <w:color w:val="000000"/>
                <w:spacing w:val="4"/>
              </w:rPr>
              <w:t>о</w:t>
            </w:r>
            <w:r>
              <w:rPr>
                <w:color w:val="000000"/>
                <w:spacing w:val="-1"/>
              </w:rPr>
              <w:t>к</w:t>
            </w:r>
            <w:r>
              <w:rPr>
                <w:color w:val="000000"/>
                <w:spacing w:val="1"/>
              </w:rPr>
              <w:t>р</w:t>
            </w:r>
            <w:r>
              <w:rPr>
                <w:color w:val="000000"/>
              </w:rPr>
              <w:t>ем</w:t>
            </w:r>
            <w:r>
              <w:rPr>
                <w:color w:val="000000"/>
                <w:spacing w:val="1"/>
              </w:rPr>
              <w:t>а</w:t>
            </w:r>
            <w:r>
              <w:rPr>
                <w:color w:val="000000"/>
              </w:rPr>
              <w:t>:</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2</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3"/>
              </w:rPr>
              <w:t>о</w:t>
            </w:r>
            <w:r>
              <w:rPr>
                <w:color w:val="000000"/>
              </w:rPr>
              <w:t>пл</w:t>
            </w:r>
            <w:r>
              <w:rPr>
                <w:color w:val="000000"/>
                <w:spacing w:val="1"/>
              </w:rPr>
              <w:t>ат</w:t>
            </w:r>
            <w:r>
              <w:rPr>
                <w:color w:val="000000"/>
              </w:rPr>
              <w:t>у</w:t>
            </w:r>
            <w:r>
              <w:rPr>
                <w:color w:val="000000"/>
                <w:spacing w:val="-1"/>
              </w:rPr>
              <w:t xml:space="preserve"> п</w:t>
            </w:r>
            <w:r>
              <w:rPr>
                <w:color w:val="000000"/>
              </w:rPr>
              <w:t>раці</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2</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ві</w:t>
            </w:r>
            <w:r>
              <w:rPr>
                <w:color w:val="000000"/>
                <w:spacing w:val="-1"/>
              </w:rPr>
              <w:t>д</w:t>
            </w:r>
            <w:r>
              <w:rPr>
                <w:color w:val="000000"/>
              </w:rPr>
              <w:t>раху</w:t>
            </w:r>
            <w:r>
              <w:rPr>
                <w:color w:val="000000"/>
                <w:spacing w:val="-1"/>
              </w:rPr>
              <w:t>в</w:t>
            </w:r>
            <w:r>
              <w:rPr>
                <w:color w:val="000000"/>
                <w:spacing w:val="1"/>
              </w:rPr>
              <w:t>а</w:t>
            </w:r>
            <w:r>
              <w:rPr>
                <w:color w:val="000000"/>
              </w:rPr>
              <w:t>н</w:t>
            </w:r>
            <w:r>
              <w:rPr>
                <w:color w:val="000000"/>
                <w:spacing w:val="1"/>
              </w:rPr>
              <w:t>н</w:t>
            </w:r>
            <w:r>
              <w:rPr>
                <w:color w:val="000000"/>
              </w:rPr>
              <w:t xml:space="preserve">я </w:t>
            </w:r>
            <w:r>
              <w:rPr>
                <w:color w:val="000000"/>
                <w:spacing w:val="-1"/>
              </w:rPr>
              <w:t>на</w:t>
            </w:r>
            <w:r>
              <w:rPr>
                <w:color w:val="000000"/>
              </w:rPr>
              <w:t xml:space="preserve"> </w:t>
            </w:r>
            <w:r>
              <w:rPr>
                <w:color w:val="000000"/>
                <w:spacing w:val="1"/>
              </w:rPr>
              <w:t>со</w:t>
            </w:r>
            <w:r>
              <w:rPr>
                <w:color w:val="000000"/>
                <w:spacing w:val="-1"/>
              </w:rPr>
              <w:t>ц</w:t>
            </w:r>
            <w:r>
              <w:rPr>
                <w:color w:val="000000"/>
              </w:rPr>
              <w:t>і</w:t>
            </w:r>
            <w:r>
              <w:rPr>
                <w:color w:val="000000"/>
                <w:spacing w:val="2"/>
              </w:rPr>
              <w:t>а</w:t>
            </w:r>
            <w:r>
              <w:rPr>
                <w:color w:val="000000"/>
                <w:spacing w:val="-1"/>
              </w:rPr>
              <w:t>л</w:t>
            </w:r>
            <w:r>
              <w:rPr>
                <w:color w:val="000000"/>
                <w:spacing w:val="2"/>
              </w:rPr>
              <w:t>ь</w:t>
            </w:r>
            <w:r>
              <w:rPr>
                <w:color w:val="000000"/>
                <w:spacing w:val="-1"/>
              </w:rPr>
              <w:t>н</w:t>
            </w:r>
            <w:r>
              <w:rPr>
                <w:color w:val="000000"/>
              </w:rPr>
              <w:t>і з</w:t>
            </w:r>
            <w:r>
              <w:rPr>
                <w:color w:val="000000"/>
                <w:spacing w:val="1"/>
              </w:rPr>
              <w:t>а</w:t>
            </w:r>
            <w:r>
              <w:rPr>
                <w:color w:val="000000"/>
              </w:rPr>
              <w:t>ходи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2</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і</w:t>
            </w:r>
            <w:r>
              <w:rPr>
                <w:color w:val="000000"/>
                <w:spacing w:val="-1"/>
              </w:rPr>
              <w:t>н</w:t>
            </w:r>
            <w:r>
              <w:rPr>
                <w:color w:val="000000"/>
              </w:rPr>
              <w:t xml:space="preserve">ші </w:t>
            </w:r>
            <w:r>
              <w:rPr>
                <w:color w:val="000000"/>
                <w:spacing w:val="2"/>
              </w:rPr>
              <w:t>в</w:t>
            </w:r>
            <w:r>
              <w:rPr>
                <w:color w:val="000000"/>
                <w:spacing w:val="-1"/>
              </w:rPr>
              <w:t>ит</w:t>
            </w:r>
            <w:r>
              <w:rPr>
                <w:color w:val="000000"/>
              </w:rPr>
              <w:t>ра</w:t>
            </w:r>
            <w:r>
              <w:rPr>
                <w:color w:val="000000"/>
                <w:spacing w:val="2"/>
              </w:rPr>
              <w:t>т</w:t>
            </w:r>
            <w:r>
              <w:rPr>
                <w:color w:val="000000"/>
              </w:rPr>
              <w:t>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Витрати</w:t>
            </w:r>
            <w:r>
              <w:rPr>
                <w:color w:val="000000"/>
                <w:spacing w:val="1"/>
              </w:rPr>
              <w:t xml:space="preserve"> </w:t>
            </w:r>
            <w:r>
              <w:rPr>
                <w:color w:val="000000"/>
              </w:rPr>
              <w:t>на з</w:t>
            </w:r>
            <w:r>
              <w:rPr>
                <w:color w:val="000000"/>
                <w:spacing w:val="1"/>
              </w:rPr>
              <w:t>б</w:t>
            </w:r>
            <w:r>
              <w:rPr>
                <w:color w:val="000000"/>
              </w:rPr>
              <w:t>ут, з</w:t>
            </w:r>
            <w:r>
              <w:rPr>
                <w:color w:val="000000"/>
                <w:spacing w:val="1"/>
              </w:rPr>
              <w:t>о</w:t>
            </w:r>
            <w:r>
              <w:rPr>
                <w:color w:val="000000"/>
              </w:rPr>
              <w:t>кре</w:t>
            </w:r>
            <w:r>
              <w:rPr>
                <w:color w:val="000000"/>
                <w:spacing w:val="1"/>
              </w:rPr>
              <w:t>м</w:t>
            </w:r>
            <w:r>
              <w:rPr>
                <w:color w:val="000000"/>
              </w:rPr>
              <w:t>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3</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3"/>
              </w:rPr>
              <w:t>о</w:t>
            </w:r>
            <w:r>
              <w:rPr>
                <w:color w:val="000000"/>
              </w:rPr>
              <w:t>пл</w:t>
            </w:r>
            <w:r>
              <w:rPr>
                <w:color w:val="000000"/>
                <w:spacing w:val="1"/>
              </w:rPr>
              <w:t>ат</w:t>
            </w:r>
            <w:r>
              <w:rPr>
                <w:color w:val="000000"/>
              </w:rPr>
              <w:t>у</w:t>
            </w:r>
            <w:r>
              <w:rPr>
                <w:color w:val="000000"/>
                <w:spacing w:val="-1"/>
              </w:rPr>
              <w:t xml:space="preserve"> п</w:t>
            </w:r>
            <w:r>
              <w:rPr>
                <w:color w:val="000000"/>
              </w:rPr>
              <w:t>раці</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3</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ві</w:t>
            </w:r>
            <w:r>
              <w:rPr>
                <w:color w:val="000000"/>
                <w:spacing w:val="-1"/>
              </w:rPr>
              <w:t>д</w:t>
            </w:r>
            <w:r>
              <w:rPr>
                <w:color w:val="000000"/>
              </w:rPr>
              <w:t>раху</w:t>
            </w:r>
            <w:r>
              <w:rPr>
                <w:color w:val="000000"/>
                <w:spacing w:val="-1"/>
              </w:rPr>
              <w:t>в</w:t>
            </w:r>
            <w:r>
              <w:rPr>
                <w:color w:val="000000"/>
                <w:spacing w:val="1"/>
              </w:rPr>
              <w:t>а</w:t>
            </w:r>
            <w:r>
              <w:rPr>
                <w:color w:val="000000"/>
              </w:rPr>
              <w:t>н</w:t>
            </w:r>
            <w:r>
              <w:rPr>
                <w:color w:val="000000"/>
                <w:spacing w:val="1"/>
              </w:rPr>
              <w:t>н</w:t>
            </w:r>
            <w:r>
              <w:rPr>
                <w:color w:val="000000"/>
              </w:rPr>
              <w:t xml:space="preserve">я </w:t>
            </w:r>
            <w:r>
              <w:rPr>
                <w:color w:val="000000"/>
                <w:spacing w:val="-1"/>
              </w:rPr>
              <w:t>на</w:t>
            </w:r>
            <w:r>
              <w:rPr>
                <w:color w:val="000000"/>
              </w:rPr>
              <w:t xml:space="preserve"> </w:t>
            </w:r>
            <w:r>
              <w:rPr>
                <w:color w:val="000000"/>
                <w:spacing w:val="1"/>
              </w:rPr>
              <w:t>со</w:t>
            </w:r>
            <w:r>
              <w:rPr>
                <w:color w:val="000000"/>
                <w:spacing w:val="-1"/>
              </w:rPr>
              <w:t>ц</w:t>
            </w:r>
            <w:r>
              <w:rPr>
                <w:color w:val="000000"/>
              </w:rPr>
              <w:t>і</w:t>
            </w:r>
            <w:r>
              <w:rPr>
                <w:color w:val="000000"/>
                <w:spacing w:val="2"/>
              </w:rPr>
              <w:t>а</w:t>
            </w:r>
            <w:r>
              <w:rPr>
                <w:color w:val="000000"/>
                <w:spacing w:val="-1"/>
              </w:rPr>
              <w:t>л</w:t>
            </w:r>
            <w:r>
              <w:rPr>
                <w:color w:val="000000"/>
                <w:spacing w:val="2"/>
              </w:rPr>
              <w:t>ь</w:t>
            </w:r>
            <w:r>
              <w:rPr>
                <w:color w:val="000000"/>
                <w:spacing w:val="-1"/>
              </w:rPr>
              <w:t>н</w:t>
            </w:r>
            <w:r>
              <w:rPr>
                <w:color w:val="000000"/>
              </w:rPr>
              <w:t>і з</w:t>
            </w:r>
            <w:r>
              <w:rPr>
                <w:color w:val="000000"/>
                <w:spacing w:val="1"/>
              </w:rPr>
              <w:t>а</w:t>
            </w:r>
            <w:r>
              <w:rPr>
                <w:color w:val="000000"/>
              </w:rPr>
              <w:t>ходи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3</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і</w:t>
            </w:r>
            <w:r>
              <w:rPr>
                <w:color w:val="000000"/>
                <w:spacing w:val="-1"/>
              </w:rPr>
              <w:t>н</w:t>
            </w:r>
            <w:r>
              <w:rPr>
                <w:color w:val="000000"/>
              </w:rPr>
              <w:t xml:space="preserve">ші </w:t>
            </w:r>
            <w:r>
              <w:rPr>
                <w:color w:val="000000"/>
                <w:spacing w:val="2"/>
              </w:rPr>
              <w:t>в</w:t>
            </w:r>
            <w:r>
              <w:rPr>
                <w:color w:val="000000"/>
                <w:spacing w:val="-1"/>
              </w:rPr>
              <w:t>ит</w:t>
            </w:r>
            <w:r>
              <w:rPr>
                <w:color w:val="000000"/>
              </w:rPr>
              <w:t>ра</w:t>
            </w:r>
            <w:r>
              <w:rPr>
                <w:color w:val="000000"/>
                <w:spacing w:val="2"/>
              </w:rPr>
              <w:t>т</w:t>
            </w:r>
            <w:r>
              <w:rPr>
                <w:color w:val="000000"/>
                <w:spacing w:val="1"/>
              </w:rPr>
              <w:t>и</w:t>
            </w:r>
            <w:r>
              <w:rPr>
                <w:color w:val="000000"/>
              </w:rPr>
              <w:t>*</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4</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 xml:space="preserve">Інші </w:t>
            </w:r>
            <w:r>
              <w:rPr>
                <w:color w:val="000000"/>
                <w:spacing w:val="1"/>
              </w:rPr>
              <w:t>о</w:t>
            </w:r>
            <w:r>
              <w:rPr>
                <w:color w:val="000000"/>
                <w:spacing w:val="-1"/>
              </w:rPr>
              <w:t>п</w:t>
            </w:r>
            <w:r>
              <w:rPr>
                <w:color w:val="000000"/>
              </w:rPr>
              <w:t>ерац</w:t>
            </w:r>
            <w:r>
              <w:rPr>
                <w:color w:val="000000"/>
                <w:spacing w:val="1"/>
              </w:rPr>
              <w:t>і</w:t>
            </w:r>
            <w:r>
              <w:rPr>
                <w:color w:val="000000"/>
              </w:rPr>
              <w:t>йні витрати*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5</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Фі</w:t>
            </w:r>
            <w:r>
              <w:rPr>
                <w:color w:val="000000"/>
                <w:spacing w:val="-1"/>
              </w:rPr>
              <w:t>н</w:t>
            </w:r>
            <w:r>
              <w:rPr>
                <w:color w:val="000000"/>
              </w:rPr>
              <w:t>ансові</w:t>
            </w:r>
            <w:r>
              <w:rPr>
                <w:color w:val="000000"/>
                <w:spacing w:val="2"/>
              </w:rPr>
              <w:t xml:space="preserve"> </w:t>
            </w:r>
            <w:r>
              <w:rPr>
                <w:color w:val="000000"/>
              </w:rPr>
              <w:t>в</w:t>
            </w:r>
            <w:r>
              <w:rPr>
                <w:color w:val="000000"/>
                <w:spacing w:val="1"/>
              </w:rPr>
              <w:t>и</w:t>
            </w:r>
            <w:r>
              <w:rPr>
                <w:color w:val="000000"/>
                <w:spacing w:val="-1"/>
              </w:rPr>
              <w:t>т</w:t>
            </w:r>
            <w:r>
              <w:rPr>
                <w:color w:val="000000"/>
              </w:rPr>
              <w:t>рати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6</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Пов</w:t>
            </w:r>
            <w:r>
              <w:rPr>
                <w:color w:val="000000"/>
                <w:spacing w:val="-1"/>
              </w:rPr>
              <w:t>н</w:t>
            </w:r>
            <w:r>
              <w:rPr>
                <w:color w:val="000000"/>
              </w:rPr>
              <w:t xml:space="preserve">а </w:t>
            </w:r>
            <w:r>
              <w:rPr>
                <w:color w:val="000000"/>
                <w:spacing w:val="1"/>
              </w:rPr>
              <w:t>со</w:t>
            </w:r>
            <w:r>
              <w:rPr>
                <w:color w:val="000000"/>
              </w:rPr>
              <w:t>б</w:t>
            </w:r>
            <w:r>
              <w:rPr>
                <w:color w:val="000000"/>
                <w:spacing w:val="-1"/>
              </w:rPr>
              <w:t>і</w:t>
            </w:r>
            <w:r>
              <w:rPr>
                <w:color w:val="000000"/>
              </w:rPr>
              <w:t>варт</w:t>
            </w:r>
            <w:r>
              <w:rPr>
                <w:color w:val="000000"/>
                <w:spacing w:val="-1"/>
              </w:rPr>
              <w:t>і</w:t>
            </w:r>
            <w:r>
              <w:rPr>
                <w:color w:val="000000"/>
                <w:spacing w:val="2"/>
              </w:rPr>
              <w:t>с</w:t>
            </w:r>
            <w:r>
              <w:rPr>
                <w:color w:val="000000"/>
              </w:rPr>
              <w:t>т</w:t>
            </w:r>
            <w:r>
              <w:rPr>
                <w:color w:val="000000"/>
                <w:spacing w:val="2"/>
              </w:rPr>
              <w:t>ь</w:t>
            </w:r>
            <w:r>
              <w:rPr>
                <w:color w:val="000000"/>
              </w:rPr>
              <w:t>*</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7</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Витрати</w:t>
            </w:r>
            <w:r>
              <w:rPr>
                <w:color w:val="000000"/>
                <w:spacing w:val="1"/>
              </w:rPr>
              <w:t xml:space="preserve"> </w:t>
            </w:r>
            <w:r>
              <w:rPr>
                <w:color w:val="000000"/>
              </w:rPr>
              <w:t>на відшко</w:t>
            </w:r>
            <w:r>
              <w:rPr>
                <w:color w:val="000000"/>
                <w:spacing w:val="1"/>
              </w:rPr>
              <w:t>д</w:t>
            </w:r>
            <w:r>
              <w:rPr>
                <w:color w:val="000000"/>
                <w:spacing w:val="-1"/>
              </w:rPr>
              <w:t>у</w:t>
            </w:r>
            <w:r>
              <w:rPr>
                <w:color w:val="000000"/>
              </w:rPr>
              <w:t>в</w:t>
            </w:r>
            <w:r>
              <w:rPr>
                <w:color w:val="000000"/>
                <w:spacing w:val="1"/>
              </w:rPr>
              <w:t>а</w:t>
            </w:r>
            <w:r>
              <w:rPr>
                <w:color w:val="000000"/>
              </w:rPr>
              <w:t>н</w:t>
            </w:r>
            <w:r>
              <w:rPr>
                <w:color w:val="000000"/>
                <w:spacing w:val="1"/>
              </w:rPr>
              <w:t>н</w:t>
            </w:r>
            <w:r>
              <w:rPr>
                <w:color w:val="000000"/>
              </w:rPr>
              <w:t xml:space="preserve">я </w:t>
            </w:r>
            <w:r>
              <w:rPr>
                <w:color w:val="000000"/>
                <w:spacing w:val="1"/>
              </w:rPr>
              <w:t>в</w:t>
            </w:r>
            <w:r>
              <w:rPr>
                <w:color w:val="000000"/>
              </w:rPr>
              <w:t>трат</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8</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7" w:lineRule="auto"/>
              <w:ind w:left="14" w:right="1"/>
              <w:rPr>
                <w:color w:val="000000"/>
              </w:rPr>
            </w:pPr>
            <w:r>
              <w:rPr>
                <w:color w:val="000000"/>
                <w:spacing w:val="1"/>
              </w:rPr>
              <w:t>Р</w:t>
            </w:r>
            <w:r>
              <w:rPr>
                <w:color w:val="000000"/>
              </w:rPr>
              <w:t>оз</w:t>
            </w:r>
            <w:r>
              <w:rPr>
                <w:color w:val="000000"/>
                <w:spacing w:val="1"/>
              </w:rPr>
              <w:t>р</w:t>
            </w:r>
            <w:r>
              <w:rPr>
                <w:color w:val="000000"/>
              </w:rPr>
              <w:t>ах</w:t>
            </w:r>
            <w:r>
              <w:rPr>
                <w:color w:val="000000"/>
                <w:spacing w:val="-1"/>
              </w:rPr>
              <w:t>унк</w:t>
            </w:r>
            <w:r>
              <w:rPr>
                <w:color w:val="000000"/>
              </w:rPr>
              <w:t>овий</w:t>
            </w:r>
            <w:r>
              <w:rPr>
                <w:color w:val="000000"/>
                <w:spacing w:val="1"/>
              </w:rPr>
              <w:t xml:space="preserve"> </w:t>
            </w:r>
            <w:r>
              <w:rPr>
                <w:color w:val="000000"/>
              </w:rPr>
              <w:t>приб</w:t>
            </w:r>
            <w:r>
              <w:rPr>
                <w:color w:val="000000"/>
                <w:spacing w:val="-1"/>
              </w:rPr>
              <w:t>ут</w:t>
            </w:r>
            <w:r>
              <w:rPr>
                <w:color w:val="000000"/>
                <w:spacing w:val="2"/>
              </w:rPr>
              <w:t>о</w:t>
            </w:r>
            <w:r>
              <w:rPr>
                <w:color w:val="000000"/>
                <w:spacing w:val="1"/>
              </w:rPr>
              <w:t>к</w:t>
            </w:r>
            <w:r>
              <w:rPr>
                <w:color w:val="000000"/>
                <w:spacing w:val="-2"/>
              </w:rPr>
              <w:t>*</w:t>
            </w:r>
            <w:r>
              <w:rPr>
                <w:color w:val="000000"/>
              </w:rPr>
              <w:t>,</w:t>
            </w:r>
            <w:r>
              <w:rPr>
                <w:color w:val="000000"/>
                <w:spacing w:val="3"/>
              </w:rPr>
              <w:t xml:space="preserve"> </w:t>
            </w:r>
            <w:r>
              <w:rPr>
                <w:color w:val="000000"/>
                <w:spacing w:val="1"/>
              </w:rPr>
              <w:t>у</w:t>
            </w:r>
            <w:r>
              <w:rPr>
                <w:color w:val="000000"/>
              </w:rPr>
              <w:t>сь</w:t>
            </w:r>
            <w:r>
              <w:rPr>
                <w:color w:val="000000"/>
                <w:spacing w:val="1"/>
              </w:rPr>
              <w:t>о</w:t>
            </w:r>
            <w:r>
              <w:rPr>
                <w:color w:val="000000"/>
              </w:rPr>
              <w:t>го, зок</w:t>
            </w:r>
            <w:r>
              <w:rPr>
                <w:color w:val="000000"/>
                <w:spacing w:val="1"/>
              </w:rPr>
              <w:t>р</w:t>
            </w:r>
            <w:r>
              <w:rPr>
                <w:color w:val="000000"/>
              </w:rPr>
              <w:t>е</w:t>
            </w:r>
            <w:r>
              <w:rPr>
                <w:color w:val="000000"/>
                <w:spacing w:val="1"/>
              </w:rPr>
              <w:t>м</w:t>
            </w:r>
            <w:r>
              <w:rPr>
                <w:color w:val="000000"/>
              </w:rPr>
              <w:t>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bl>
    <w:p w:rsidR="00DA3B0F" w:rsidRDefault="00DA3B0F" w:rsidP="00DA3B0F">
      <w:pPr>
        <w:sectPr w:rsidR="00DA3B0F">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583"/>
        <w:gridCol w:w="3021"/>
        <w:gridCol w:w="1252"/>
        <w:gridCol w:w="1096"/>
        <w:gridCol w:w="1053"/>
        <w:gridCol w:w="1195"/>
        <w:gridCol w:w="1180"/>
      </w:tblGrid>
      <w:tr w:rsidR="00DA3B0F" w:rsidTr="00E042FE">
        <w:trPr>
          <w:cantSplit/>
          <w:trHeight w:hRule="exact" w:val="852"/>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165" w:right="-20"/>
              <w:rPr>
                <w:color w:val="000000"/>
              </w:rPr>
            </w:pPr>
            <w:r>
              <w:rPr>
                <w:color w:val="000000"/>
                <w:spacing w:val="1"/>
              </w:rPr>
              <w:t>8</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14" w:right="-20"/>
              <w:rPr>
                <w:color w:val="000000"/>
              </w:rPr>
            </w:pPr>
            <w:r>
              <w:rPr>
                <w:color w:val="000000"/>
              </w:rPr>
              <w:t>податок</w:t>
            </w:r>
            <w:r>
              <w:rPr>
                <w:color w:val="000000"/>
                <w:spacing w:val="1"/>
              </w:rPr>
              <w:t xml:space="preserve"> </w:t>
            </w:r>
            <w:r>
              <w:rPr>
                <w:color w:val="000000"/>
              </w:rPr>
              <w:t>на пр</w:t>
            </w:r>
            <w:r>
              <w:rPr>
                <w:color w:val="000000"/>
                <w:spacing w:val="1"/>
              </w:rPr>
              <w:t>иб</w:t>
            </w:r>
            <w:r>
              <w:rPr>
                <w:color w:val="000000"/>
              </w:rPr>
              <w:t>у</w:t>
            </w:r>
            <w:r>
              <w:rPr>
                <w:color w:val="000000"/>
                <w:spacing w:val="-1"/>
              </w:rPr>
              <w:t>т</w:t>
            </w:r>
            <w:r>
              <w:rPr>
                <w:color w:val="000000"/>
              </w:rPr>
              <w:t>ок</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8</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д</w:t>
            </w:r>
            <w:r>
              <w:rPr>
                <w:color w:val="000000"/>
                <w:spacing w:val="-1"/>
              </w:rPr>
              <w:t>и</w:t>
            </w:r>
            <w:r>
              <w:rPr>
                <w:color w:val="000000"/>
              </w:rPr>
              <w:t>віде</w:t>
            </w:r>
            <w:r>
              <w:rPr>
                <w:color w:val="000000"/>
                <w:spacing w:val="1"/>
              </w:rPr>
              <w:t>нд</w:t>
            </w:r>
            <w:r>
              <w:rPr>
                <w:color w:val="000000"/>
              </w:rPr>
              <w:t>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8</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резе</w:t>
            </w:r>
            <w:r>
              <w:rPr>
                <w:color w:val="000000"/>
                <w:spacing w:val="1"/>
              </w:rPr>
              <w:t>р</w:t>
            </w:r>
            <w:r>
              <w:rPr>
                <w:color w:val="000000"/>
              </w:rPr>
              <w:t>вний</w:t>
            </w:r>
            <w:r>
              <w:rPr>
                <w:color w:val="000000"/>
                <w:spacing w:val="-1"/>
              </w:rPr>
              <w:t xml:space="preserve"> </w:t>
            </w:r>
            <w:r>
              <w:rPr>
                <w:color w:val="000000"/>
              </w:rPr>
              <w:t>ф</w:t>
            </w:r>
            <w:r>
              <w:rPr>
                <w:color w:val="000000"/>
                <w:spacing w:val="1"/>
              </w:rPr>
              <w:t>он</w:t>
            </w:r>
            <w:r>
              <w:rPr>
                <w:color w:val="000000"/>
              </w:rPr>
              <w:t>д (к</w:t>
            </w:r>
            <w:r>
              <w:rPr>
                <w:color w:val="000000"/>
                <w:spacing w:val="1"/>
              </w:rPr>
              <w:t>а</w:t>
            </w:r>
            <w:r>
              <w:rPr>
                <w:color w:val="000000"/>
              </w:rPr>
              <w:t>п</w:t>
            </w:r>
            <w:r>
              <w:rPr>
                <w:color w:val="000000"/>
                <w:spacing w:val="-1"/>
              </w:rPr>
              <w:t>і</w:t>
            </w:r>
            <w:r>
              <w:rPr>
                <w:color w:val="000000"/>
              </w:rPr>
              <w:t>тал)</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8</w:t>
            </w:r>
            <w:r>
              <w:rPr>
                <w:color w:val="000000"/>
              </w:rPr>
              <w:t>.4</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14" w:right="804"/>
              <w:rPr>
                <w:color w:val="000000"/>
              </w:rPr>
            </w:pPr>
            <w:r>
              <w:rPr>
                <w:color w:val="000000"/>
              </w:rPr>
              <w:t>на розвиток виробництва (в</w:t>
            </w:r>
            <w:r>
              <w:rPr>
                <w:color w:val="000000"/>
                <w:spacing w:val="-1"/>
              </w:rPr>
              <w:t>и</w:t>
            </w:r>
            <w:r>
              <w:rPr>
                <w:color w:val="000000"/>
              </w:rPr>
              <w:t>робничі інвес</w:t>
            </w:r>
            <w:r>
              <w:rPr>
                <w:color w:val="000000"/>
                <w:spacing w:val="1"/>
              </w:rPr>
              <w:t>т</w:t>
            </w:r>
            <w:r>
              <w:rPr>
                <w:color w:val="000000"/>
              </w:rPr>
              <w:t>иції)</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65" w:right="-20"/>
              <w:rPr>
                <w:color w:val="000000"/>
              </w:rPr>
            </w:pPr>
            <w:r>
              <w:rPr>
                <w:color w:val="000000"/>
                <w:spacing w:val="1"/>
              </w:rPr>
              <w:t>8</w:t>
            </w:r>
            <w:r>
              <w:rPr>
                <w:color w:val="000000"/>
              </w:rPr>
              <w:t>.5</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і</w:t>
            </w:r>
            <w:r>
              <w:rPr>
                <w:color w:val="000000"/>
                <w:spacing w:val="-1"/>
              </w:rPr>
              <w:t>н</w:t>
            </w:r>
            <w:r>
              <w:rPr>
                <w:color w:val="000000"/>
              </w:rPr>
              <w:t xml:space="preserve">ше </w:t>
            </w:r>
            <w:r>
              <w:rPr>
                <w:color w:val="000000"/>
                <w:spacing w:val="1"/>
              </w:rPr>
              <w:t>в</w:t>
            </w:r>
            <w:r>
              <w:rPr>
                <w:color w:val="000000"/>
              </w:rPr>
              <w:t>ико</w:t>
            </w:r>
            <w:r>
              <w:rPr>
                <w:color w:val="000000"/>
                <w:spacing w:val="1"/>
              </w:rPr>
              <w:t>р</w:t>
            </w:r>
            <w:r>
              <w:rPr>
                <w:color w:val="000000"/>
              </w:rPr>
              <w:t>и</w:t>
            </w:r>
            <w:r>
              <w:rPr>
                <w:color w:val="000000"/>
                <w:spacing w:val="1"/>
              </w:rPr>
              <w:t>с</w:t>
            </w:r>
            <w:r>
              <w:rPr>
                <w:color w:val="000000"/>
              </w:rPr>
              <w:t>тання</w:t>
            </w:r>
            <w:r>
              <w:rPr>
                <w:color w:val="000000"/>
                <w:spacing w:val="1"/>
              </w:rPr>
              <w:t xml:space="preserve"> </w:t>
            </w:r>
            <w:r>
              <w:rPr>
                <w:color w:val="000000"/>
              </w:rPr>
              <w:t>прибу</w:t>
            </w:r>
            <w:r>
              <w:rPr>
                <w:color w:val="000000"/>
                <w:spacing w:val="1"/>
              </w:rPr>
              <w:t>тк</w:t>
            </w:r>
            <w:r>
              <w:rPr>
                <w:color w:val="000000"/>
              </w:rPr>
              <w:t>у</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1036"/>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40" w:right="-20"/>
              <w:rPr>
                <w:color w:val="000000"/>
              </w:rPr>
            </w:pPr>
            <w:r>
              <w:rPr>
                <w:color w:val="000000"/>
              </w:rPr>
              <w:t>9</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14" w:right="172"/>
              <w:rPr>
                <w:color w:val="000000"/>
              </w:rPr>
            </w:pPr>
            <w:r>
              <w:rPr>
                <w:color w:val="000000"/>
              </w:rPr>
              <w:t>Ва</w:t>
            </w:r>
            <w:r>
              <w:rPr>
                <w:color w:val="000000"/>
                <w:spacing w:val="1"/>
              </w:rPr>
              <w:t>р</w:t>
            </w:r>
            <w:r>
              <w:rPr>
                <w:color w:val="000000"/>
              </w:rPr>
              <w:t>тість транс</w:t>
            </w:r>
            <w:r>
              <w:rPr>
                <w:color w:val="000000"/>
                <w:spacing w:val="-1"/>
              </w:rPr>
              <w:t>п</w:t>
            </w:r>
            <w:r>
              <w:rPr>
                <w:color w:val="000000"/>
              </w:rPr>
              <w:t>ортув</w:t>
            </w:r>
            <w:r>
              <w:rPr>
                <w:color w:val="000000"/>
                <w:spacing w:val="1"/>
              </w:rPr>
              <w:t>а</w:t>
            </w:r>
            <w:r>
              <w:rPr>
                <w:color w:val="000000"/>
              </w:rPr>
              <w:t>ння теплової енергії за</w:t>
            </w:r>
            <w:r>
              <w:rPr>
                <w:color w:val="000000"/>
                <w:spacing w:val="1"/>
              </w:rPr>
              <w:t xml:space="preserve"> </w:t>
            </w:r>
            <w:r>
              <w:rPr>
                <w:color w:val="000000"/>
              </w:rPr>
              <w:t>в</w:t>
            </w:r>
            <w:r>
              <w:rPr>
                <w:color w:val="000000"/>
                <w:spacing w:val="1"/>
              </w:rPr>
              <w:t>і</w:t>
            </w:r>
            <w:r>
              <w:rPr>
                <w:color w:val="000000"/>
              </w:rPr>
              <w:t>д</w:t>
            </w:r>
            <w:r>
              <w:rPr>
                <w:color w:val="000000"/>
                <w:spacing w:val="-1"/>
              </w:rPr>
              <w:t>п</w:t>
            </w:r>
            <w:r>
              <w:rPr>
                <w:color w:val="000000"/>
              </w:rPr>
              <w:t>ов</w:t>
            </w:r>
            <w:r>
              <w:rPr>
                <w:color w:val="000000"/>
                <w:spacing w:val="1"/>
              </w:rPr>
              <w:t>і</w:t>
            </w:r>
            <w:r>
              <w:rPr>
                <w:color w:val="000000"/>
              </w:rPr>
              <w:t>д</w:t>
            </w:r>
            <w:r>
              <w:rPr>
                <w:color w:val="000000"/>
                <w:spacing w:val="1"/>
              </w:rPr>
              <w:t>н</w:t>
            </w:r>
            <w:r>
              <w:rPr>
                <w:color w:val="000000"/>
                <w:spacing w:val="-1"/>
              </w:rPr>
              <w:t>и</w:t>
            </w:r>
            <w:r>
              <w:rPr>
                <w:color w:val="000000"/>
              </w:rPr>
              <w:t>ми тарифа</w:t>
            </w:r>
            <w:r>
              <w:rPr>
                <w:color w:val="000000"/>
                <w:spacing w:val="1"/>
              </w:rPr>
              <w:t>м</w:t>
            </w:r>
            <w:r>
              <w:rPr>
                <w:color w:val="000000"/>
              </w:rPr>
              <w:t>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92" w:right="-20"/>
              <w:rPr>
                <w:color w:val="000000"/>
              </w:rPr>
            </w:pPr>
            <w:r>
              <w:rPr>
                <w:color w:val="000000"/>
              </w:rPr>
              <w:t>тис. г</w:t>
            </w:r>
            <w:r>
              <w:rPr>
                <w:color w:val="000000"/>
                <w:spacing w:val="1"/>
              </w:rPr>
              <w:t>р</w:t>
            </w:r>
            <w:r>
              <w:rPr>
                <w:color w:val="000000"/>
              </w:rPr>
              <w:t>н</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89" w:right="-20"/>
              <w:rPr>
                <w:color w:val="000000"/>
              </w:rPr>
            </w:pPr>
            <w:r>
              <w:rPr>
                <w:color w:val="000000"/>
                <w:spacing w:val="1"/>
              </w:rPr>
              <w:t>1</w:t>
            </w:r>
            <w:r>
              <w:rPr>
                <w:color w:val="000000"/>
              </w:rPr>
              <w:t>0</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7" w:lineRule="auto"/>
              <w:ind w:left="14" w:right="91"/>
              <w:rPr>
                <w:color w:val="000000"/>
              </w:rPr>
            </w:pPr>
            <w:r>
              <w:rPr>
                <w:color w:val="000000"/>
              </w:rPr>
              <w:t>Середньозв</w:t>
            </w:r>
            <w:r>
              <w:rPr>
                <w:color w:val="000000"/>
                <w:spacing w:val="1"/>
              </w:rPr>
              <w:t>а</w:t>
            </w:r>
            <w:r>
              <w:rPr>
                <w:color w:val="000000"/>
              </w:rPr>
              <w:t>жений</w:t>
            </w:r>
            <w:r>
              <w:rPr>
                <w:color w:val="000000"/>
                <w:spacing w:val="-1"/>
              </w:rPr>
              <w:t xml:space="preserve"> </w:t>
            </w:r>
            <w:r>
              <w:rPr>
                <w:color w:val="000000"/>
              </w:rPr>
              <w:t>тар</w:t>
            </w:r>
            <w:r>
              <w:rPr>
                <w:color w:val="000000"/>
                <w:spacing w:val="-1"/>
              </w:rPr>
              <w:t>и</w:t>
            </w:r>
            <w:r>
              <w:rPr>
                <w:color w:val="000000"/>
              </w:rPr>
              <w:t>ф на трансп</w:t>
            </w:r>
            <w:r>
              <w:rPr>
                <w:color w:val="000000"/>
                <w:spacing w:val="-1"/>
              </w:rPr>
              <w:t>о</w:t>
            </w:r>
            <w:r>
              <w:rPr>
                <w:color w:val="000000"/>
              </w:rPr>
              <w:t>ртув</w:t>
            </w:r>
            <w:r>
              <w:rPr>
                <w:color w:val="000000"/>
                <w:spacing w:val="1"/>
              </w:rPr>
              <w:t>а</w:t>
            </w:r>
            <w:r>
              <w:rPr>
                <w:color w:val="000000"/>
              </w:rPr>
              <w:t>ння теплов</w:t>
            </w:r>
            <w:r>
              <w:rPr>
                <w:color w:val="000000"/>
                <w:spacing w:val="1"/>
              </w:rPr>
              <w:t>о</w:t>
            </w:r>
            <w:r>
              <w:rPr>
                <w:color w:val="000000"/>
              </w:rPr>
              <w:t xml:space="preserve">ї </w:t>
            </w:r>
            <w:r>
              <w:rPr>
                <w:color w:val="000000"/>
                <w:spacing w:val="2"/>
              </w:rPr>
              <w:t>е</w:t>
            </w:r>
            <w:r>
              <w:rPr>
                <w:color w:val="000000"/>
              </w:rPr>
              <w:t>нергії</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56" w:right="-20"/>
              <w:rPr>
                <w:color w:val="000000"/>
              </w:rPr>
            </w:pPr>
            <w:r>
              <w:rPr>
                <w:color w:val="000000"/>
              </w:rPr>
              <w:t>грн/Г</w:t>
            </w:r>
            <w:r>
              <w:rPr>
                <w:color w:val="000000"/>
                <w:spacing w:val="-1"/>
              </w:rPr>
              <w:t>к</w:t>
            </w:r>
            <w:r>
              <w:rPr>
                <w:color w:val="000000"/>
                <w:spacing w:val="1"/>
              </w:rPr>
              <w:t>а</w:t>
            </w:r>
            <w:r>
              <w:rPr>
                <w:color w:val="000000"/>
              </w:rPr>
              <w:t>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1034"/>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89" w:right="-20"/>
              <w:rPr>
                <w:color w:val="000000"/>
              </w:rPr>
            </w:pPr>
            <w:r>
              <w:rPr>
                <w:color w:val="000000"/>
                <w:spacing w:val="1"/>
              </w:rPr>
              <w:t>1</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14" w:right="482"/>
              <w:rPr>
                <w:color w:val="000000"/>
              </w:rPr>
            </w:pPr>
            <w:r>
              <w:rPr>
                <w:color w:val="000000"/>
              </w:rPr>
              <w:t>Обсяг</w:t>
            </w:r>
            <w:r>
              <w:rPr>
                <w:color w:val="000000"/>
                <w:spacing w:val="1"/>
              </w:rPr>
              <w:t xml:space="preserve"> </w:t>
            </w:r>
            <w:r>
              <w:rPr>
                <w:color w:val="000000"/>
              </w:rPr>
              <w:t>надходж</w:t>
            </w:r>
            <w:r>
              <w:rPr>
                <w:color w:val="000000"/>
                <w:spacing w:val="1"/>
              </w:rPr>
              <w:t>е</w:t>
            </w:r>
            <w:r>
              <w:rPr>
                <w:color w:val="000000"/>
              </w:rPr>
              <w:t xml:space="preserve">ння </w:t>
            </w:r>
            <w:r>
              <w:rPr>
                <w:color w:val="000000"/>
                <w:spacing w:val="-1"/>
              </w:rPr>
              <w:t>т</w:t>
            </w:r>
            <w:r>
              <w:rPr>
                <w:color w:val="000000"/>
                <w:spacing w:val="1"/>
              </w:rPr>
              <w:t>е</w:t>
            </w:r>
            <w:r>
              <w:rPr>
                <w:color w:val="000000"/>
              </w:rPr>
              <w:t>плов</w:t>
            </w:r>
            <w:r>
              <w:rPr>
                <w:color w:val="000000"/>
                <w:spacing w:val="1"/>
              </w:rPr>
              <w:t>о</w:t>
            </w:r>
            <w:r>
              <w:rPr>
                <w:color w:val="000000"/>
              </w:rPr>
              <w:t xml:space="preserve">ї енергії </w:t>
            </w:r>
            <w:r>
              <w:rPr>
                <w:color w:val="000000"/>
                <w:spacing w:val="-1"/>
              </w:rPr>
              <w:t>д</w:t>
            </w:r>
            <w:r>
              <w:rPr>
                <w:color w:val="000000"/>
              </w:rPr>
              <w:t>о ме</w:t>
            </w:r>
            <w:r>
              <w:rPr>
                <w:color w:val="000000"/>
                <w:spacing w:val="2"/>
              </w:rPr>
              <w:t>р</w:t>
            </w:r>
            <w:r>
              <w:rPr>
                <w:color w:val="000000"/>
              </w:rPr>
              <w:t xml:space="preserve">ежі </w:t>
            </w:r>
            <w:r>
              <w:rPr>
                <w:color w:val="000000"/>
                <w:spacing w:val="-1"/>
              </w:rPr>
              <w:t>л</w:t>
            </w:r>
            <w:r>
              <w:rPr>
                <w:color w:val="000000"/>
                <w:spacing w:val="1"/>
              </w:rPr>
              <w:t>і</w:t>
            </w:r>
            <w:r>
              <w:rPr>
                <w:color w:val="000000"/>
              </w:rPr>
              <w:t>це</w:t>
            </w:r>
            <w:r>
              <w:rPr>
                <w:color w:val="000000"/>
                <w:spacing w:val="-1"/>
              </w:rPr>
              <w:t>н</w:t>
            </w:r>
            <w:r>
              <w:rPr>
                <w:color w:val="000000"/>
              </w:rPr>
              <w:t>зі</w:t>
            </w:r>
            <w:r>
              <w:rPr>
                <w:color w:val="000000"/>
                <w:spacing w:val="1"/>
              </w:rPr>
              <w:t>а</w:t>
            </w:r>
            <w:r>
              <w:rPr>
                <w:color w:val="000000"/>
              </w:rPr>
              <w:t>та, зок</w:t>
            </w:r>
            <w:r>
              <w:rPr>
                <w:color w:val="000000"/>
                <w:spacing w:val="1"/>
              </w:rPr>
              <w:t>р</w:t>
            </w:r>
            <w:r>
              <w:rPr>
                <w:color w:val="000000"/>
              </w:rPr>
              <w:t>е</w:t>
            </w:r>
            <w:r>
              <w:rPr>
                <w:color w:val="000000"/>
                <w:spacing w:val="1"/>
              </w:rPr>
              <w:t>м</w:t>
            </w:r>
            <w:r>
              <w:rPr>
                <w:color w:val="000000"/>
              </w:rPr>
              <w:t>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15" w:right="-20"/>
              <w:rPr>
                <w:color w:val="000000"/>
              </w:rPr>
            </w:pPr>
            <w:r>
              <w:rPr>
                <w:color w:val="000000"/>
                <w:spacing w:val="1"/>
              </w:rPr>
              <w:t>11</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w:t>
            </w:r>
            <w:r>
              <w:rPr>
                <w:color w:val="000000"/>
                <w:spacing w:val="-1"/>
              </w:rPr>
              <w:t>л</w:t>
            </w:r>
            <w:r>
              <w:rPr>
                <w:color w:val="000000"/>
              </w:rPr>
              <w:t>а</w:t>
            </w:r>
            <w:r>
              <w:rPr>
                <w:color w:val="000000"/>
                <w:spacing w:val="1"/>
              </w:rPr>
              <w:t>с</w:t>
            </w:r>
            <w:r>
              <w:rPr>
                <w:color w:val="000000"/>
              </w:rPr>
              <w:t>ної теплової енергії</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1034"/>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15" w:right="-20"/>
              <w:rPr>
                <w:color w:val="000000"/>
              </w:rPr>
            </w:pPr>
            <w:r>
              <w:rPr>
                <w:color w:val="000000"/>
                <w:spacing w:val="1"/>
              </w:rPr>
              <w:t>11</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14" w:right="141"/>
              <w:rPr>
                <w:color w:val="000000"/>
              </w:rPr>
            </w:pPr>
            <w:r>
              <w:rPr>
                <w:color w:val="000000"/>
              </w:rPr>
              <w:t xml:space="preserve">теплової енергії </w:t>
            </w:r>
            <w:r>
              <w:rPr>
                <w:color w:val="000000"/>
                <w:spacing w:val="1"/>
              </w:rPr>
              <w:t>і</w:t>
            </w:r>
            <w:r>
              <w:rPr>
                <w:color w:val="000000"/>
              </w:rPr>
              <w:t>нш</w:t>
            </w:r>
            <w:r>
              <w:rPr>
                <w:color w:val="000000"/>
                <w:spacing w:val="1"/>
              </w:rPr>
              <w:t>и</w:t>
            </w:r>
            <w:r>
              <w:rPr>
                <w:color w:val="000000"/>
              </w:rPr>
              <w:t>х</w:t>
            </w:r>
            <w:r>
              <w:rPr>
                <w:color w:val="000000"/>
                <w:spacing w:val="-1"/>
              </w:rPr>
              <w:t xml:space="preserve"> </w:t>
            </w:r>
            <w:r>
              <w:rPr>
                <w:color w:val="000000"/>
              </w:rPr>
              <w:t>вла</w:t>
            </w:r>
            <w:r>
              <w:rPr>
                <w:color w:val="000000"/>
                <w:spacing w:val="2"/>
              </w:rPr>
              <w:t>с</w:t>
            </w:r>
            <w:r>
              <w:rPr>
                <w:color w:val="000000"/>
              </w:rPr>
              <w:t>ників д</w:t>
            </w:r>
            <w:r>
              <w:rPr>
                <w:color w:val="000000"/>
                <w:spacing w:val="-1"/>
              </w:rPr>
              <w:t>ля</w:t>
            </w:r>
            <w:r>
              <w:rPr>
                <w:color w:val="000000"/>
                <w:spacing w:val="1"/>
              </w:rPr>
              <w:t xml:space="preserve"> </w:t>
            </w:r>
            <w:r>
              <w:rPr>
                <w:color w:val="000000"/>
              </w:rPr>
              <w:t xml:space="preserve">транспортування </w:t>
            </w:r>
            <w:r>
              <w:rPr>
                <w:color w:val="000000"/>
                <w:spacing w:val="1"/>
              </w:rPr>
              <w:t>м</w:t>
            </w:r>
            <w:r>
              <w:rPr>
                <w:color w:val="000000"/>
              </w:rPr>
              <w:t>е</w:t>
            </w:r>
            <w:r>
              <w:rPr>
                <w:color w:val="000000"/>
                <w:spacing w:val="1"/>
              </w:rPr>
              <w:t>р</w:t>
            </w:r>
            <w:r>
              <w:rPr>
                <w:color w:val="000000"/>
              </w:rPr>
              <w:t>е</w:t>
            </w:r>
            <w:r>
              <w:rPr>
                <w:color w:val="000000"/>
                <w:spacing w:val="1"/>
              </w:rPr>
              <w:t>ж</w:t>
            </w:r>
            <w:r>
              <w:rPr>
                <w:color w:val="000000"/>
              </w:rPr>
              <w:t>а</w:t>
            </w:r>
            <w:r>
              <w:rPr>
                <w:color w:val="000000"/>
                <w:spacing w:val="1"/>
              </w:rPr>
              <w:t>м</w:t>
            </w:r>
            <w:r>
              <w:rPr>
                <w:color w:val="000000"/>
              </w:rPr>
              <w:t>и лі</w:t>
            </w:r>
            <w:r>
              <w:rPr>
                <w:color w:val="000000"/>
                <w:spacing w:val="-1"/>
              </w:rPr>
              <w:t>ц</w:t>
            </w:r>
            <w:r>
              <w:rPr>
                <w:color w:val="000000"/>
              </w:rPr>
              <w:t>ензіата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89" w:right="-20"/>
              <w:rPr>
                <w:color w:val="000000"/>
              </w:rPr>
            </w:pPr>
            <w:r>
              <w:rPr>
                <w:color w:val="000000"/>
                <w:spacing w:val="1"/>
              </w:rPr>
              <w:t>1</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7" w:lineRule="auto"/>
              <w:ind w:left="14" w:right="18"/>
              <w:rPr>
                <w:color w:val="000000"/>
              </w:rPr>
            </w:pPr>
            <w:r>
              <w:rPr>
                <w:color w:val="000000"/>
              </w:rPr>
              <w:t xml:space="preserve">Втрати </w:t>
            </w:r>
            <w:r>
              <w:rPr>
                <w:color w:val="000000"/>
                <w:spacing w:val="-1"/>
              </w:rPr>
              <w:t>т</w:t>
            </w:r>
            <w:r>
              <w:rPr>
                <w:color w:val="000000"/>
                <w:spacing w:val="2"/>
              </w:rPr>
              <w:t>е</w:t>
            </w:r>
            <w:r>
              <w:rPr>
                <w:color w:val="000000"/>
                <w:spacing w:val="-1"/>
              </w:rPr>
              <w:t>пл</w:t>
            </w:r>
            <w:r>
              <w:rPr>
                <w:color w:val="000000"/>
              </w:rPr>
              <w:t>ової енерг</w:t>
            </w:r>
            <w:r>
              <w:rPr>
                <w:color w:val="000000"/>
                <w:spacing w:val="1"/>
              </w:rPr>
              <w:t>і</w:t>
            </w:r>
            <w:r>
              <w:rPr>
                <w:color w:val="000000"/>
              </w:rPr>
              <w:t>ї в ме</w:t>
            </w:r>
            <w:r>
              <w:rPr>
                <w:color w:val="000000"/>
                <w:spacing w:val="1"/>
              </w:rPr>
              <w:t>р</w:t>
            </w:r>
            <w:r>
              <w:rPr>
                <w:color w:val="000000"/>
              </w:rPr>
              <w:t>ежах лі</w:t>
            </w:r>
            <w:r>
              <w:rPr>
                <w:color w:val="000000"/>
                <w:spacing w:val="-1"/>
              </w:rPr>
              <w:t>ц</w:t>
            </w:r>
            <w:r>
              <w:rPr>
                <w:color w:val="000000"/>
              </w:rPr>
              <w:t>ензіата,</w:t>
            </w:r>
            <w:r>
              <w:rPr>
                <w:color w:val="000000"/>
                <w:spacing w:val="2"/>
              </w:rPr>
              <w:t xml:space="preserve"> </w:t>
            </w:r>
            <w:r>
              <w:rPr>
                <w:color w:val="000000"/>
              </w:rPr>
              <w:t>усьог</w:t>
            </w:r>
            <w:r>
              <w:rPr>
                <w:color w:val="000000"/>
                <w:spacing w:val="1"/>
              </w:rPr>
              <w:t>о</w:t>
            </w:r>
            <w:r>
              <w:rPr>
                <w:color w:val="000000"/>
              </w:rPr>
              <w:t>, з</w:t>
            </w:r>
            <w:r>
              <w:rPr>
                <w:color w:val="000000"/>
                <w:spacing w:val="1"/>
              </w:rPr>
              <w:t>о</w:t>
            </w:r>
            <w:r>
              <w:rPr>
                <w:color w:val="000000"/>
              </w:rPr>
              <w:t>кре</w:t>
            </w:r>
            <w:r>
              <w:rPr>
                <w:color w:val="000000"/>
                <w:spacing w:val="1"/>
              </w:rPr>
              <w:t>м</w:t>
            </w:r>
            <w:r>
              <w:rPr>
                <w:color w:val="000000"/>
              </w:rPr>
              <w:t>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15" w:right="-20"/>
              <w:rPr>
                <w:color w:val="000000"/>
              </w:rPr>
            </w:pPr>
            <w:r>
              <w:rPr>
                <w:color w:val="000000"/>
                <w:spacing w:val="1"/>
              </w:rPr>
              <w:t>12</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в</w:t>
            </w:r>
            <w:r>
              <w:rPr>
                <w:color w:val="000000"/>
                <w:spacing w:val="-1"/>
              </w:rPr>
              <w:t>л</w:t>
            </w:r>
            <w:r>
              <w:rPr>
                <w:color w:val="000000"/>
              </w:rPr>
              <w:t>а</w:t>
            </w:r>
            <w:r>
              <w:rPr>
                <w:color w:val="000000"/>
                <w:spacing w:val="1"/>
              </w:rPr>
              <w:t>с</w:t>
            </w:r>
            <w:r>
              <w:rPr>
                <w:color w:val="000000"/>
              </w:rPr>
              <w:t>ної теплової енергії</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1034"/>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15" w:right="-20"/>
              <w:rPr>
                <w:color w:val="000000"/>
              </w:rPr>
            </w:pPr>
            <w:r>
              <w:rPr>
                <w:color w:val="000000"/>
                <w:spacing w:val="1"/>
              </w:rPr>
              <w:t>12</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14" w:right="141"/>
              <w:rPr>
                <w:color w:val="000000"/>
              </w:rPr>
            </w:pPr>
            <w:r>
              <w:rPr>
                <w:color w:val="000000"/>
              </w:rPr>
              <w:t xml:space="preserve">теплової енергії </w:t>
            </w:r>
            <w:r>
              <w:rPr>
                <w:color w:val="000000"/>
                <w:spacing w:val="1"/>
              </w:rPr>
              <w:t>і</w:t>
            </w:r>
            <w:r>
              <w:rPr>
                <w:color w:val="000000"/>
              </w:rPr>
              <w:t>нш</w:t>
            </w:r>
            <w:r>
              <w:rPr>
                <w:color w:val="000000"/>
                <w:spacing w:val="1"/>
              </w:rPr>
              <w:t>и</w:t>
            </w:r>
            <w:r>
              <w:rPr>
                <w:color w:val="000000"/>
              </w:rPr>
              <w:t>х</w:t>
            </w:r>
            <w:r>
              <w:rPr>
                <w:color w:val="000000"/>
                <w:spacing w:val="-1"/>
              </w:rPr>
              <w:t xml:space="preserve"> </w:t>
            </w:r>
            <w:r>
              <w:rPr>
                <w:color w:val="000000"/>
              </w:rPr>
              <w:t>вла</w:t>
            </w:r>
            <w:r>
              <w:rPr>
                <w:color w:val="000000"/>
                <w:spacing w:val="2"/>
              </w:rPr>
              <w:t>с</w:t>
            </w:r>
            <w:r>
              <w:rPr>
                <w:color w:val="000000"/>
              </w:rPr>
              <w:t>ників д</w:t>
            </w:r>
            <w:r>
              <w:rPr>
                <w:color w:val="000000"/>
                <w:spacing w:val="-1"/>
              </w:rPr>
              <w:t>ля</w:t>
            </w:r>
            <w:r>
              <w:rPr>
                <w:color w:val="000000"/>
                <w:spacing w:val="1"/>
              </w:rPr>
              <w:t xml:space="preserve"> </w:t>
            </w:r>
            <w:r>
              <w:rPr>
                <w:color w:val="000000"/>
              </w:rPr>
              <w:t xml:space="preserve">транспортування </w:t>
            </w:r>
            <w:r>
              <w:rPr>
                <w:color w:val="000000"/>
                <w:spacing w:val="1"/>
              </w:rPr>
              <w:t>м</w:t>
            </w:r>
            <w:r>
              <w:rPr>
                <w:color w:val="000000"/>
              </w:rPr>
              <w:t>е</w:t>
            </w:r>
            <w:r>
              <w:rPr>
                <w:color w:val="000000"/>
                <w:spacing w:val="1"/>
              </w:rPr>
              <w:t>р</w:t>
            </w:r>
            <w:r>
              <w:rPr>
                <w:color w:val="000000"/>
              </w:rPr>
              <w:t>е</w:t>
            </w:r>
            <w:r>
              <w:rPr>
                <w:color w:val="000000"/>
                <w:spacing w:val="1"/>
              </w:rPr>
              <w:t>ж</w:t>
            </w:r>
            <w:r>
              <w:rPr>
                <w:color w:val="000000"/>
              </w:rPr>
              <w:t>а</w:t>
            </w:r>
            <w:r>
              <w:rPr>
                <w:color w:val="000000"/>
                <w:spacing w:val="1"/>
              </w:rPr>
              <w:t>м</w:t>
            </w:r>
            <w:r>
              <w:rPr>
                <w:color w:val="000000"/>
              </w:rPr>
              <w:t>и лі</w:t>
            </w:r>
            <w:r>
              <w:rPr>
                <w:color w:val="000000"/>
                <w:spacing w:val="-1"/>
              </w:rPr>
              <w:t>ц</w:t>
            </w:r>
            <w:r>
              <w:rPr>
                <w:color w:val="000000"/>
              </w:rPr>
              <w:t>ензіата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1036"/>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89" w:right="-20"/>
              <w:rPr>
                <w:color w:val="000000"/>
              </w:rPr>
            </w:pPr>
            <w:r>
              <w:rPr>
                <w:color w:val="000000"/>
                <w:spacing w:val="1"/>
              </w:rPr>
              <w:t>1</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14" w:right="2"/>
              <w:rPr>
                <w:color w:val="000000"/>
              </w:rPr>
            </w:pPr>
            <w:r>
              <w:rPr>
                <w:color w:val="000000"/>
              </w:rPr>
              <w:t>Корисний</w:t>
            </w:r>
            <w:r>
              <w:rPr>
                <w:color w:val="000000"/>
                <w:spacing w:val="1"/>
              </w:rPr>
              <w:t xml:space="preserve"> </w:t>
            </w:r>
            <w:r>
              <w:rPr>
                <w:color w:val="000000"/>
              </w:rPr>
              <w:t>відп</w:t>
            </w:r>
            <w:r>
              <w:rPr>
                <w:color w:val="000000"/>
                <w:spacing w:val="-2"/>
              </w:rPr>
              <w:t>у</w:t>
            </w:r>
            <w:r>
              <w:rPr>
                <w:color w:val="000000"/>
                <w:spacing w:val="1"/>
              </w:rPr>
              <w:t>с</w:t>
            </w:r>
            <w:r>
              <w:rPr>
                <w:color w:val="000000"/>
              </w:rPr>
              <w:t>к т</w:t>
            </w:r>
            <w:r>
              <w:rPr>
                <w:color w:val="000000"/>
                <w:spacing w:val="1"/>
              </w:rPr>
              <w:t>е</w:t>
            </w:r>
            <w:r>
              <w:rPr>
                <w:color w:val="000000"/>
              </w:rPr>
              <w:t>пл</w:t>
            </w:r>
            <w:r>
              <w:rPr>
                <w:color w:val="000000"/>
                <w:spacing w:val="-1"/>
              </w:rPr>
              <w:t>ової</w:t>
            </w:r>
            <w:r>
              <w:rPr>
                <w:color w:val="000000"/>
                <w:spacing w:val="3"/>
              </w:rPr>
              <w:t xml:space="preserve"> </w:t>
            </w:r>
            <w:r>
              <w:rPr>
                <w:color w:val="000000"/>
              </w:rPr>
              <w:t xml:space="preserve">енергії з </w:t>
            </w:r>
            <w:r>
              <w:rPr>
                <w:color w:val="000000"/>
                <w:spacing w:val="1"/>
              </w:rPr>
              <w:t>м</w:t>
            </w:r>
            <w:r>
              <w:rPr>
                <w:color w:val="000000"/>
              </w:rPr>
              <w:t>е</w:t>
            </w:r>
            <w:r>
              <w:rPr>
                <w:color w:val="000000"/>
                <w:spacing w:val="1"/>
              </w:rPr>
              <w:t>р</w:t>
            </w:r>
            <w:r>
              <w:rPr>
                <w:color w:val="000000"/>
              </w:rPr>
              <w:t xml:space="preserve">еж </w:t>
            </w:r>
            <w:r>
              <w:rPr>
                <w:color w:val="000000"/>
                <w:spacing w:val="-1"/>
              </w:rPr>
              <w:t>л</w:t>
            </w:r>
            <w:r>
              <w:rPr>
                <w:color w:val="000000"/>
              </w:rPr>
              <w:t>і</w:t>
            </w:r>
            <w:r>
              <w:rPr>
                <w:color w:val="000000"/>
                <w:spacing w:val="-1"/>
              </w:rPr>
              <w:t>ц</w:t>
            </w:r>
            <w:r>
              <w:rPr>
                <w:color w:val="000000"/>
              </w:rPr>
              <w:t>ен</w:t>
            </w:r>
            <w:r>
              <w:rPr>
                <w:color w:val="000000"/>
                <w:spacing w:val="1"/>
              </w:rPr>
              <w:t>з</w:t>
            </w:r>
            <w:r>
              <w:rPr>
                <w:color w:val="000000"/>
              </w:rPr>
              <w:t>іата,</w:t>
            </w:r>
            <w:r>
              <w:rPr>
                <w:color w:val="000000"/>
                <w:spacing w:val="2"/>
              </w:rPr>
              <w:t xml:space="preserve"> </w:t>
            </w:r>
            <w:r>
              <w:rPr>
                <w:color w:val="000000"/>
                <w:spacing w:val="-2"/>
              </w:rPr>
              <w:t>у</w:t>
            </w:r>
            <w:r>
              <w:rPr>
                <w:color w:val="000000"/>
              </w:rPr>
              <w:t>сього, зок</w:t>
            </w:r>
            <w:r>
              <w:rPr>
                <w:color w:val="000000"/>
                <w:spacing w:val="1"/>
              </w:rPr>
              <w:t>р</w:t>
            </w:r>
            <w:r>
              <w:rPr>
                <w:color w:val="000000"/>
              </w:rPr>
              <w:t>е</w:t>
            </w:r>
            <w:r>
              <w:rPr>
                <w:color w:val="000000"/>
                <w:spacing w:val="1"/>
              </w:rPr>
              <w:t>м</w:t>
            </w:r>
            <w:r>
              <w:rPr>
                <w:color w:val="000000"/>
              </w:rPr>
              <w:t>а:</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15" w:right="-20"/>
              <w:rPr>
                <w:color w:val="000000"/>
              </w:rPr>
            </w:pPr>
            <w:r>
              <w:rPr>
                <w:color w:val="000000"/>
                <w:spacing w:val="1"/>
              </w:rPr>
              <w:t>13</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7" w:lineRule="auto"/>
              <w:ind w:left="14" w:right="-18"/>
              <w:rPr>
                <w:color w:val="000000"/>
              </w:rPr>
            </w:pPr>
            <w:r>
              <w:rPr>
                <w:color w:val="000000"/>
              </w:rPr>
              <w:t xml:space="preserve">господарські </w:t>
            </w:r>
            <w:r>
              <w:rPr>
                <w:color w:val="000000"/>
                <w:spacing w:val="-1"/>
              </w:rPr>
              <w:t>п</w:t>
            </w:r>
            <w:r>
              <w:rPr>
                <w:color w:val="000000"/>
              </w:rPr>
              <w:t>отре</w:t>
            </w:r>
            <w:r>
              <w:rPr>
                <w:color w:val="000000"/>
                <w:spacing w:val="1"/>
              </w:rPr>
              <w:t>б</w:t>
            </w:r>
            <w:r>
              <w:rPr>
                <w:color w:val="000000"/>
              </w:rPr>
              <w:t>и ліцен</w:t>
            </w:r>
            <w:r>
              <w:rPr>
                <w:color w:val="000000"/>
                <w:spacing w:val="2"/>
              </w:rPr>
              <w:t>з</w:t>
            </w:r>
            <w:r>
              <w:rPr>
                <w:color w:val="000000"/>
              </w:rPr>
              <w:t>ованої д</w:t>
            </w:r>
            <w:r>
              <w:rPr>
                <w:color w:val="000000"/>
                <w:spacing w:val="-1"/>
              </w:rPr>
              <w:t>і</w:t>
            </w:r>
            <w:r>
              <w:rPr>
                <w:color w:val="000000"/>
              </w:rPr>
              <w:t>я</w:t>
            </w:r>
            <w:r>
              <w:rPr>
                <w:color w:val="000000"/>
                <w:spacing w:val="-1"/>
              </w:rPr>
              <w:t>л</w:t>
            </w:r>
            <w:r>
              <w:rPr>
                <w:color w:val="000000"/>
              </w:rPr>
              <w:t>ьності</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15" w:right="-20"/>
              <w:rPr>
                <w:color w:val="000000"/>
              </w:rPr>
            </w:pPr>
            <w:r>
              <w:rPr>
                <w:color w:val="000000"/>
                <w:spacing w:val="1"/>
              </w:rPr>
              <w:t>13</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14" w:right="38"/>
              <w:rPr>
                <w:color w:val="000000"/>
              </w:rPr>
            </w:pPr>
            <w:r>
              <w:rPr>
                <w:color w:val="000000"/>
              </w:rPr>
              <w:t xml:space="preserve">корисний </w:t>
            </w:r>
            <w:r>
              <w:rPr>
                <w:color w:val="000000"/>
                <w:spacing w:val="1"/>
              </w:rPr>
              <w:t>в</w:t>
            </w:r>
            <w:r>
              <w:rPr>
                <w:color w:val="000000"/>
              </w:rPr>
              <w:t>і</w:t>
            </w:r>
            <w:r>
              <w:rPr>
                <w:color w:val="000000"/>
                <w:spacing w:val="1"/>
              </w:rPr>
              <w:t>дп</w:t>
            </w:r>
            <w:r>
              <w:rPr>
                <w:color w:val="000000"/>
                <w:spacing w:val="-3"/>
              </w:rPr>
              <w:t>у</w:t>
            </w:r>
            <w:r>
              <w:rPr>
                <w:color w:val="000000"/>
                <w:spacing w:val="1"/>
              </w:rPr>
              <w:t>с</w:t>
            </w:r>
            <w:r>
              <w:rPr>
                <w:color w:val="000000"/>
              </w:rPr>
              <w:t xml:space="preserve">к теплової </w:t>
            </w:r>
            <w:r>
              <w:rPr>
                <w:color w:val="000000"/>
                <w:spacing w:val="2"/>
              </w:rPr>
              <w:t>е</w:t>
            </w:r>
            <w:r>
              <w:rPr>
                <w:color w:val="000000"/>
              </w:rPr>
              <w:t>нергії і</w:t>
            </w:r>
            <w:r>
              <w:rPr>
                <w:color w:val="000000"/>
                <w:spacing w:val="-1"/>
              </w:rPr>
              <w:t>н</w:t>
            </w:r>
            <w:r>
              <w:rPr>
                <w:color w:val="000000"/>
                <w:spacing w:val="1"/>
              </w:rPr>
              <w:t>ш</w:t>
            </w:r>
            <w:r>
              <w:rPr>
                <w:color w:val="000000"/>
              </w:rPr>
              <w:t>их</w:t>
            </w:r>
            <w:r>
              <w:rPr>
                <w:color w:val="000000"/>
                <w:spacing w:val="-1"/>
              </w:rPr>
              <w:t xml:space="preserve"> </w:t>
            </w:r>
            <w:r>
              <w:rPr>
                <w:color w:val="000000"/>
              </w:rPr>
              <w:t>вла</w:t>
            </w:r>
            <w:r>
              <w:rPr>
                <w:color w:val="000000"/>
                <w:spacing w:val="2"/>
              </w:rPr>
              <w:t>с</w:t>
            </w:r>
            <w:r>
              <w:rPr>
                <w:color w:val="000000"/>
              </w:rPr>
              <w:t>ників</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bl>
    <w:p w:rsidR="00DA3B0F" w:rsidRDefault="00DA3B0F" w:rsidP="00DA3B0F">
      <w:pPr>
        <w:sectPr w:rsidR="00DA3B0F">
          <w:pgSz w:w="11900" w:h="16840"/>
          <w:pgMar w:top="1132" w:right="828" w:bottom="1096" w:left="1687" w:header="0" w:footer="0" w:gutter="0"/>
          <w:cols w:space="708"/>
        </w:sectPr>
      </w:pPr>
    </w:p>
    <w:tbl>
      <w:tblPr>
        <w:tblW w:w="0" w:type="auto"/>
        <w:tblLayout w:type="fixed"/>
        <w:tblCellMar>
          <w:left w:w="0" w:type="dxa"/>
          <w:right w:w="0" w:type="dxa"/>
        </w:tblCellMar>
        <w:tblLook w:val="0000"/>
      </w:tblPr>
      <w:tblGrid>
        <w:gridCol w:w="583"/>
        <w:gridCol w:w="3021"/>
        <w:gridCol w:w="1252"/>
        <w:gridCol w:w="1096"/>
        <w:gridCol w:w="1053"/>
        <w:gridCol w:w="1195"/>
        <w:gridCol w:w="1180"/>
      </w:tblGrid>
      <w:tr w:rsidR="00DA3B0F" w:rsidTr="00E042FE">
        <w:trPr>
          <w:cantSplit/>
          <w:trHeight w:hRule="exact" w:val="1036"/>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115" w:right="-20"/>
              <w:rPr>
                <w:color w:val="000000"/>
              </w:rPr>
            </w:pPr>
            <w:r>
              <w:rPr>
                <w:color w:val="000000"/>
                <w:spacing w:val="1"/>
              </w:rPr>
              <w:t>13</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8" w:line="160" w:lineRule="exact"/>
              <w:rPr>
                <w:sz w:val="16"/>
                <w:szCs w:val="16"/>
              </w:rPr>
            </w:pPr>
          </w:p>
          <w:p w:rsidR="00DA3B0F" w:rsidRDefault="00DA3B0F" w:rsidP="00E042FE">
            <w:pPr>
              <w:widowControl w:val="0"/>
              <w:spacing w:line="239" w:lineRule="auto"/>
              <w:ind w:left="14" w:right="38"/>
              <w:rPr>
                <w:color w:val="000000"/>
              </w:rPr>
            </w:pPr>
            <w:r>
              <w:rPr>
                <w:color w:val="000000"/>
              </w:rPr>
              <w:t xml:space="preserve">корисний </w:t>
            </w:r>
            <w:r>
              <w:rPr>
                <w:color w:val="000000"/>
                <w:spacing w:val="1"/>
              </w:rPr>
              <w:t>в</w:t>
            </w:r>
            <w:r>
              <w:rPr>
                <w:color w:val="000000"/>
              </w:rPr>
              <w:t>і</w:t>
            </w:r>
            <w:r>
              <w:rPr>
                <w:color w:val="000000"/>
                <w:spacing w:val="1"/>
              </w:rPr>
              <w:t>дп</w:t>
            </w:r>
            <w:r>
              <w:rPr>
                <w:color w:val="000000"/>
                <w:spacing w:val="-3"/>
              </w:rPr>
              <w:t>у</w:t>
            </w:r>
            <w:r>
              <w:rPr>
                <w:color w:val="000000"/>
                <w:spacing w:val="1"/>
              </w:rPr>
              <w:t>с</w:t>
            </w:r>
            <w:r>
              <w:rPr>
                <w:color w:val="000000"/>
              </w:rPr>
              <w:t xml:space="preserve">к теплової </w:t>
            </w:r>
            <w:r>
              <w:rPr>
                <w:color w:val="000000"/>
                <w:spacing w:val="2"/>
              </w:rPr>
              <w:t>е</w:t>
            </w:r>
            <w:r>
              <w:rPr>
                <w:color w:val="000000"/>
              </w:rPr>
              <w:t>нергії в</w:t>
            </w:r>
            <w:r>
              <w:rPr>
                <w:color w:val="000000"/>
                <w:spacing w:val="-1"/>
              </w:rPr>
              <w:t>л</w:t>
            </w:r>
            <w:r>
              <w:rPr>
                <w:color w:val="000000"/>
              </w:rPr>
              <w:t>асни</w:t>
            </w:r>
            <w:r>
              <w:rPr>
                <w:color w:val="000000"/>
                <w:spacing w:val="-1"/>
              </w:rPr>
              <w:t>м</w:t>
            </w:r>
            <w:r>
              <w:rPr>
                <w:color w:val="000000"/>
                <w:spacing w:val="1"/>
              </w:rPr>
              <w:t xml:space="preserve"> </w:t>
            </w:r>
            <w:r>
              <w:rPr>
                <w:color w:val="000000"/>
              </w:rPr>
              <w:t>сп</w:t>
            </w:r>
            <w:r>
              <w:rPr>
                <w:color w:val="000000"/>
                <w:spacing w:val="2"/>
              </w:rPr>
              <w:t>о</w:t>
            </w:r>
            <w:r>
              <w:rPr>
                <w:color w:val="000000"/>
              </w:rPr>
              <w:t>ж</w:t>
            </w:r>
            <w:r>
              <w:rPr>
                <w:color w:val="000000"/>
                <w:spacing w:val="-1"/>
              </w:rPr>
              <w:t>и</w:t>
            </w:r>
            <w:r>
              <w:rPr>
                <w:color w:val="000000"/>
              </w:rPr>
              <w:t>вачам,</w:t>
            </w:r>
            <w:r>
              <w:rPr>
                <w:color w:val="000000"/>
                <w:spacing w:val="1"/>
              </w:rPr>
              <w:t xml:space="preserve"> </w:t>
            </w:r>
            <w:r>
              <w:rPr>
                <w:color w:val="000000"/>
              </w:rPr>
              <w:t>зок</w:t>
            </w:r>
            <w:r>
              <w:rPr>
                <w:color w:val="000000"/>
                <w:spacing w:val="1"/>
              </w:rPr>
              <w:t>р</w:t>
            </w:r>
            <w:r>
              <w:rPr>
                <w:color w:val="000000"/>
                <w:spacing w:val="2"/>
              </w:rPr>
              <w:t>е</w:t>
            </w:r>
            <w:r>
              <w:rPr>
                <w:color w:val="000000"/>
                <w:spacing w:val="1"/>
              </w:rPr>
              <w:t>м</w:t>
            </w:r>
            <w:r>
              <w:rPr>
                <w:color w:val="000000"/>
              </w:rPr>
              <w:t>а на потреби:</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0" w:right="-20"/>
              <w:rPr>
                <w:color w:val="000000"/>
              </w:rPr>
            </w:pPr>
            <w:r>
              <w:rPr>
                <w:color w:val="000000"/>
              </w:rPr>
              <w:t>13.</w:t>
            </w:r>
            <w:r>
              <w:rPr>
                <w:color w:val="000000"/>
                <w:spacing w:val="1"/>
              </w:rPr>
              <w:t>3</w:t>
            </w:r>
            <w:r>
              <w:rPr>
                <w:color w:val="000000"/>
              </w:rPr>
              <w:t>.1</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насел</w:t>
            </w:r>
            <w:r>
              <w:rPr>
                <w:color w:val="000000"/>
                <w:spacing w:val="1"/>
              </w:rPr>
              <w:t>е</w:t>
            </w:r>
            <w:r>
              <w:rPr>
                <w:color w:val="000000"/>
              </w:rPr>
              <w:t>ння</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0" w:right="-20"/>
              <w:rPr>
                <w:color w:val="000000"/>
              </w:rPr>
            </w:pPr>
            <w:r>
              <w:rPr>
                <w:color w:val="000000"/>
              </w:rPr>
              <w:t>13.</w:t>
            </w:r>
            <w:r>
              <w:rPr>
                <w:color w:val="000000"/>
                <w:spacing w:val="1"/>
              </w:rPr>
              <w:t>3</w:t>
            </w:r>
            <w:r>
              <w:rPr>
                <w:color w:val="000000"/>
              </w:rPr>
              <w:t>.2</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релігійних</w:t>
            </w:r>
            <w:r>
              <w:rPr>
                <w:color w:val="000000"/>
                <w:spacing w:val="-1"/>
              </w:rPr>
              <w:t xml:space="preserve"> </w:t>
            </w:r>
            <w:r>
              <w:rPr>
                <w:color w:val="000000"/>
              </w:rPr>
              <w:t>о</w:t>
            </w:r>
            <w:r>
              <w:rPr>
                <w:color w:val="000000"/>
                <w:spacing w:val="1"/>
              </w:rPr>
              <w:t>р</w:t>
            </w:r>
            <w:r>
              <w:rPr>
                <w:color w:val="000000"/>
              </w:rPr>
              <w:t>га</w:t>
            </w:r>
            <w:r>
              <w:rPr>
                <w:color w:val="000000"/>
                <w:spacing w:val="-1"/>
              </w:rPr>
              <w:t>н</w:t>
            </w:r>
            <w:r>
              <w:rPr>
                <w:color w:val="000000"/>
              </w:rPr>
              <w:t>із</w:t>
            </w:r>
            <w:r>
              <w:rPr>
                <w:color w:val="000000"/>
                <w:spacing w:val="2"/>
              </w:rPr>
              <w:t>а</w:t>
            </w:r>
            <w:r>
              <w:rPr>
                <w:color w:val="000000"/>
                <w:spacing w:val="-1"/>
              </w:rPr>
              <w:t>ц</w:t>
            </w:r>
            <w:r>
              <w:rPr>
                <w:color w:val="000000"/>
                <w:spacing w:val="1"/>
              </w:rPr>
              <w:t>і</w:t>
            </w:r>
            <w:r>
              <w:rPr>
                <w:color w:val="000000"/>
              </w:rPr>
              <w:t>й</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49"/>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0" w:right="-20"/>
              <w:rPr>
                <w:color w:val="000000"/>
              </w:rPr>
            </w:pPr>
            <w:r>
              <w:rPr>
                <w:color w:val="000000"/>
              </w:rPr>
              <w:t>13.</w:t>
            </w:r>
            <w:r>
              <w:rPr>
                <w:color w:val="000000"/>
                <w:spacing w:val="1"/>
              </w:rPr>
              <w:t>3</w:t>
            </w:r>
            <w:r>
              <w:rPr>
                <w:color w:val="000000"/>
              </w:rPr>
              <w:t>.3</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бюдже</w:t>
            </w:r>
            <w:r>
              <w:rPr>
                <w:color w:val="000000"/>
                <w:spacing w:val="1"/>
              </w:rPr>
              <w:t>т</w:t>
            </w:r>
            <w:r>
              <w:rPr>
                <w:color w:val="000000"/>
              </w:rPr>
              <w:t>них</w:t>
            </w:r>
            <w:r>
              <w:rPr>
                <w:color w:val="000000"/>
                <w:spacing w:val="1"/>
              </w:rPr>
              <w:t xml:space="preserve"> </w:t>
            </w:r>
            <w:r>
              <w:rPr>
                <w:color w:val="000000"/>
                <w:spacing w:val="-3"/>
              </w:rPr>
              <w:t>у</w:t>
            </w:r>
            <w:r>
              <w:rPr>
                <w:color w:val="000000"/>
                <w:spacing w:val="1"/>
              </w:rPr>
              <w:t>с</w:t>
            </w:r>
            <w:r>
              <w:rPr>
                <w:color w:val="000000"/>
              </w:rPr>
              <w:t>танов</w:t>
            </w:r>
            <w:r>
              <w:rPr>
                <w:color w:val="000000"/>
                <w:spacing w:val="1"/>
              </w:rPr>
              <w:t xml:space="preserve"> </w:t>
            </w:r>
            <w:r>
              <w:rPr>
                <w:color w:val="000000"/>
              </w:rPr>
              <w:t>та орга</w:t>
            </w:r>
            <w:r>
              <w:rPr>
                <w:color w:val="000000"/>
                <w:spacing w:val="1"/>
              </w:rPr>
              <w:t>н</w:t>
            </w:r>
            <w:r>
              <w:rPr>
                <w:color w:val="000000"/>
              </w:rPr>
              <w:t>ізацій</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851"/>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0" w:right="-20"/>
              <w:rPr>
                <w:color w:val="000000"/>
              </w:rPr>
            </w:pPr>
            <w:r>
              <w:rPr>
                <w:color w:val="000000"/>
              </w:rPr>
              <w:t>13.</w:t>
            </w:r>
            <w:r>
              <w:rPr>
                <w:color w:val="000000"/>
                <w:spacing w:val="1"/>
              </w:rPr>
              <w:t>3</w:t>
            </w:r>
            <w:r>
              <w:rPr>
                <w:color w:val="000000"/>
              </w:rPr>
              <w:t>.4</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4" w:right="-20"/>
              <w:rPr>
                <w:color w:val="000000"/>
              </w:rPr>
            </w:pPr>
            <w:r>
              <w:rPr>
                <w:color w:val="000000"/>
              </w:rPr>
              <w:t>і</w:t>
            </w:r>
            <w:r>
              <w:rPr>
                <w:color w:val="000000"/>
                <w:spacing w:val="-1"/>
              </w:rPr>
              <w:t>н</w:t>
            </w:r>
            <w:r>
              <w:rPr>
                <w:color w:val="000000"/>
                <w:spacing w:val="1"/>
              </w:rPr>
              <w:t>ш</w:t>
            </w:r>
            <w:r>
              <w:rPr>
                <w:color w:val="000000"/>
              </w:rPr>
              <w:t>их</w:t>
            </w:r>
            <w:r>
              <w:rPr>
                <w:color w:val="000000"/>
                <w:spacing w:val="-1"/>
              </w:rPr>
              <w:t xml:space="preserve"> </w:t>
            </w:r>
            <w:r>
              <w:rPr>
                <w:color w:val="000000"/>
                <w:spacing w:val="1"/>
              </w:rPr>
              <w:t>с</w:t>
            </w:r>
            <w:r>
              <w:rPr>
                <w:color w:val="000000"/>
              </w:rPr>
              <w:t>пож</w:t>
            </w:r>
            <w:r>
              <w:rPr>
                <w:color w:val="000000"/>
                <w:spacing w:val="1"/>
              </w:rPr>
              <w:t>и</w:t>
            </w:r>
            <w:r>
              <w:rPr>
                <w:color w:val="000000"/>
              </w:rPr>
              <w:t>вачів</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1264"/>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89" w:right="-20"/>
              <w:rPr>
                <w:color w:val="000000"/>
              </w:rPr>
            </w:pPr>
            <w:r>
              <w:rPr>
                <w:color w:val="000000"/>
                <w:spacing w:val="1"/>
              </w:rPr>
              <w:t>1</w:t>
            </w:r>
            <w:r>
              <w:rPr>
                <w:color w:val="000000"/>
              </w:rPr>
              <w:t>4</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14" w:right="158"/>
              <w:rPr>
                <w:color w:val="000000"/>
              </w:rPr>
            </w:pPr>
            <w:r>
              <w:rPr>
                <w:color w:val="000000"/>
              </w:rPr>
              <w:t xml:space="preserve">Обсяг </w:t>
            </w:r>
            <w:r>
              <w:rPr>
                <w:color w:val="000000"/>
                <w:spacing w:val="-1"/>
              </w:rPr>
              <w:t>т</w:t>
            </w:r>
            <w:r>
              <w:rPr>
                <w:color w:val="000000"/>
              </w:rPr>
              <w:t>р</w:t>
            </w:r>
            <w:r>
              <w:rPr>
                <w:color w:val="000000"/>
                <w:spacing w:val="2"/>
              </w:rPr>
              <w:t>а</w:t>
            </w:r>
            <w:r>
              <w:rPr>
                <w:color w:val="000000"/>
              </w:rPr>
              <w:t>нс</w:t>
            </w:r>
            <w:r>
              <w:rPr>
                <w:color w:val="000000"/>
                <w:spacing w:val="-1"/>
              </w:rPr>
              <w:t>п</w:t>
            </w:r>
            <w:r>
              <w:rPr>
                <w:color w:val="000000"/>
              </w:rPr>
              <w:t>ортув</w:t>
            </w:r>
            <w:r>
              <w:rPr>
                <w:color w:val="000000"/>
                <w:spacing w:val="1"/>
              </w:rPr>
              <w:t>а</w:t>
            </w:r>
            <w:r>
              <w:rPr>
                <w:color w:val="000000"/>
              </w:rPr>
              <w:t xml:space="preserve">ння теплової енергії </w:t>
            </w:r>
            <w:r>
              <w:rPr>
                <w:color w:val="000000"/>
                <w:spacing w:val="-1"/>
              </w:rPr>
              <w:t>л</w:t>
            </w:r>
            <w:r>
              <w:rPr>
                <w:color w:val="000000"/>
              </w:rPr>
              <w:t>іц</w:t>
            </w:r>
            <w:r>
              <w:rPr>
                <w:color w:val="000000"/>
                <w:spacing w:val="2"/>
              </w:rPr>
              <w:t>е</w:t>
            </w:r>
            <w:r>
              <w:rPr>
                <w:color w:val="000000"/>
              </w:rPr>
              <w:t>нзіа</w:t>
            </w:r>
            <w:r>
              <w:rPr>
                <w:color w:val="000000"/>
                <w:spacing w:val="-1"/>
              </w:rPr>
              <w:t>т</w:t>
            </w:r>
            <w:r>
              <w:rPr>
                <w:color w:val="000000"/>
              </w:rPr>
              <w:t>а ме</w:t>
            </w:r>
            <w:r>
              <w:rPr>
                <w:color w:val="000000"/>
                <w:spacing w:val="2"/>
              </w:rPr>
              <w:t>р</w:t>
            </w:r>
            <w:r>
              <w:rPr>
                <w:color w:val="000000"/>
              </w:rPr>
              <w:t>ежами і</w:t>
            </w:r>
            <w:r>
              <w:rPr>
                <w:color w:val="000000"/>
                <w:spacing w:val="-1"/>
              </w:rPr>
              <w:t>н</w:t>
            </w:r>
            <w:r>
              <w:rPr>
                <w:color w:val="000000"/>
              </w:rPr>
              <w:t>шого(их) трансп</w:t>
            </w:r>
            <w:r>
              <w:rPr>
                <w:color w:val="000000"/>
                <w:spacing w:val="-1"/>
              </w:rPr>
              <w:t>о</w:t>
            </w:r>
            <w:r>
              <w:rPr>
                <w:color w:val="000000"/>
              </w:rPr>
              <w:t>ртув</w:t>
            </w:r>
            <w:r>
              <w:rPr>
                <w:color w:val="000000"/>
                <w:spacing w:val="1"/>
              </w:rPr>
              <w:t>а</w:t>
            </w:r>
            <w:r>
              <w:rPr>
                <w:color w:val="000000"/>
              </w:rPr>
              <w:t>льника(</w:t>
            </w:r>
            <w:r>
              <w:rPr>
                <w:color w:val="000000"/>
                <w:spacing w:val="1"/>
              </w:rPr>
              <w:t>і</w:t>
            </w:r>
            <w:r>
              <w:rPr>
                <w:color w:val="000000"/>
              </w:rPr>
              <w:t>в)</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429" w:right="-20"/>
              <w:rPr>
                <w:color w:val="000000"/>
              </w:rPr>
            </w:pPr>
            <w:r>
              <w:rPr>
                <w:color w:val="000000"/>
              </w:rPr>
              <w:t>Г</w:t>
            </w:r>
            <w:r>
              <w:rPr>
                <w:color w:val="000000"/>
                <w:spacing w:val="-1"/>
              </w:rPr>
              <w:t>к</w:t>
            </w:r>
            <w:r>
              <w:rPr>
                <w:color w:val="000000"/>
              </w:rPr>
              <w:t>ал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r w:rsidR="00DA3B0F" w:rsidTr="00E042FE">
        <w:trPr>
          <w:cantSplit/>
          <w:trHeight w:hRule="exact" w:val="1036"/>
        </w:trPr>
        <w:tc>
          <w:tcPr>
            <w:tcW w:w="5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189" w:right="-20"/>
              <w:rPr>
                <w:color w:val="000000"/>
              </w:rPr>
            </w:pPr>
            <w:r>
              <w:rPr>
                <w:color w:val="000000"/>
                <w:spacing w:val="1"/>
              </w:rPr>
              <w:t>1</w:t>
            </w:r>
            <w:r>
              <w:rPr>
                <w:color w:val="000000"/>
              </w:rPr>
              <w:t>5</w:t>
            </w:r>
          </w:p>
        </w:tc>
        <w:tc>
          <w:tcPr>
            <w:tcW w:w="302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5" w:line="160" w:lineRule="exact"/>
              <w:rPr>
                <w:sz w:val="16"/>
                <w:szCs w:val="16"/>
              </w:rPr>
            </w:pPr>
          </w:p>
          <w:p w:rsidR="00DA3B0F" w:rsidRDefault="00DA3B0F" w:rsidP="00E042FE">
            <w:pPr>
              <w:widowControl w:val="0"/>
              <w:spacing w:line="239" w:lineRule="auto"/>
              <w:ind w:left="14" w:right="91"/>
              <w:rPr>
                <w:color w:val="000000"/>
              </w:rPr>
            </w:pPr>
            <w:r>
              <w:rPr>
                <w:color w:val="000000"/>
                <w:spacing w:val="2"/>
              </w:rPr>
              <w:t>Т</w:t>
            </w:r>
            <w:r>
              <w:rPr>
                <w:color w:val="000000"/>
              </w:rPr>
              <w:t>а</w:t>
            </w:r>
            <w:r>
              <w:rPr>
                <w:color w:val="000000"/>
                <w:spacing w:val="1"/>
              </w:rPr>
              <w:t>р</w:t>
            </w:r>
            <w:r>
              <w:rPr>
                <w:color w:val="000000"/>
              </w:rPr>
              <w:t>иф(и) іншого(их</w:t>
            </w:r>
            <w:r>
              <w:rPr>
                <w:color w:val="000000"/>
                <w:spacing w:val="-1"/>
              </w:rPr>
              <w:t>)</w:t>
            </w:r>
            <w:r>
              <w:rPr>
                <w:color w:val="000000"/>
              </w:rPr>
              <w:t xml:space="preserve"> трансп</w:t>
            </w:r>
            <w:r>
              <w:rPr>
                <w:color w:val="000000"/>
                <w:spacing w:val="-1"/>
              </w:rPr>
              <w:t>о</w:t>
            </w:r>
            <w:r>
              <w:rPr>
                <w:color w:val="000000"/>
              </w:rPr>
              <w:t>ртув</w:t>
            </w:r>
            <w:r>
              <w:rPr>
                <w:color w:val="000000"/>
                <w:spacing w:val="1"/>
              </w:rPr>
              <w:t>а</w:t>
            </w:r>
            <w:r>
              <w:rPr>
                <w:color w:val="000000"/>
              </w:rPr>
              <w:t>льника(</w:t>
            </w:r>
            <w:r>
              <w:rPr>
                <w:color w:val="000000"/>
                <w:spacing w:val="1"/>
              </w:rPr>
              <w:t>і</w:t>
            </w:r>
            <w:r>
              <w:rPr>
                <w:color w:val="000000"/>
              </w:rPr>
              <w:t>в)</w:t>
            </w:r>
            <w:r>
              <w:rPr>
                <w:color w:val="000000"/>
                <w:spacing w:val="1"/>
              </w:rPr>
              <w:t xml:space="preserve"> </w:t>
            </w:r>
            <w:r>
              <w:rPr>
                <w:color w:val="000000"/>
              </w:rPr>
              <w:t>на трансп</w:t>
            </w:r>
            <w:r>
              <w:rPr>
                <w:color w:val="000000"/>
                <w:spacing w:val="-1"/>
              </w:rPr>
              <w:t>о</w:t>
            </w:r>
            <w:r>
              <w:rPr>
                <w:color w:val="000000"/>
              </w:rPr>
              <w:t>ртув</w:t>
            </w:r>
            <w:r>
              <w:rPr>
                <w:color w:val="000000"/>
                <w:spacing w:val="1"/>
              </w:rPr>
              <w:t>а</w:t>
            </w:r>
            <w:r>
              <w:rPr>
                <w:color w:val="000000"/>
              </w:rPr>
              <w:t>ння теплов</w:t>
            </w:r>
            <w:r>
              <w:rPr>
                <w:color w:val="000000"/>
                <w:spacing w:val="1"/>
              </w:rPr>
              <w:t>о</w:t>
            </w:r>
            <w:r>
              <w:rPr>
                <w:color w:val="000000"/>
              </w:rPr>
              <w:t xml:space="preserve">ї </w:t>
            </w:r>
            <w:r>
              <w:rPr>
                <w:color w:val="000000"/>
                <w:spacing w:val="2"/>
              </w:rPr>
              <w:t>е</w:t>
            </w:r>
            <w:r>
              <w:rPr>
                <w:color w:val="000000"/>
              </w:rPr>
              <w:t>нергії</w:t>
            </w:r>
          </w:p>
        </w:tc>
        <w:tc>
          <w:tcPr>
            <w:tcW w:w="125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pPr>
              <w:spacing w:after="13" w:line="160" w:lineRule="exact"/>
              <w:rPr>
                <w:sz w:val="16"/>
                <w:szCs w:val="16"/>
              </w:rPr>
            </w:pPr>
          </w:p>
          <w:p w:rsidR="00DA3B0F" w:rsidRDefault="00DA3B0F" w:rsidP="00E042FE">
            <w:pPr>
              <w:widowControl w:val="0"/>
              <w:ind w:left="256" w:right="-20"/>
              <w:rPr>
                <w:color w:val="000000"/>
              </w:rPr>
            </w:pPr>
            <w:r>
              <w:rPr>
                <w:color w:val="000000"/>
              </w:rPr>
              <w:t>грн/Г</w:t>
            </w:r>
            <w:r>
              <w:rPr>
                <w:color w:val="000000"/>
                <w:spacing w:val="-1"/>
              </w:rPr>
              <w:t>к</w:t>
            </w:r>
            <w:r>
              <w:rPr>
                <w:color w:val="000000"/>
                <w:spacing w:val="1"/>
              </w:rPr>
              <w:t>а</w:t>
            </w:r>
            <w:r>
              <w:rPr>
                <w:color w:val="000000"/>
              </w:rPr>
              <w:t>л</w:t>
            </w:r>
          </w:p>
        </w:tc>
        <w:tc>
          <w:tcPr>
            <w:tcW w:w="10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05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c>
          <w:tcPr>
            <w:tcW w:w="11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A3B0F" w:rsidRDefault="00DA3B0F" w:rsidP="00E042FE"/>
        </w:tc>
      </w:tr>
    </w:tbl>
    <w:p w:rsidR="00DA3B0F" w:rsidRDefault="00DA3B0F" w:rsidP="00DA3B0F">
      <w:pPr>
        <w:spacing w:after="1" w:line="180" w:lineRule="exact"/>
        <w:rPr>
          <w:sz w:val="18"/>
          <w:szCs w:val="18"/>
        </w:rPr>
      </w:pPr>
    </w:p>
    <w:p w:rsidR="00DA3B0F" w:rsidRDefault="00DA3B0F" w:rsidP="00DA3B0F">
      <w:pPr>
        <w:widowControl w:val="0"/>
        <w:ind w:left="14" w:right="-20"/>
        <w:rPr>
          <w:color w:val="000000"/>
        </w:rPr>
      </w:pPr>
      <w:r>
        <w:rPr>
          <w:color w:val="000000"/>
        </w:rPr>
        <w:t>____</w:t>
      </w:r>
      <w:r>
        <w:rPr>
          <w:color w:val="000000"/>
          <w:spacing w:val="1"/>
        </w:rPr>
        <w:t>_</w:t>
      </w:r>
      <w:r>
        <w:rPr>
          <w:color w:val="000000"/>
        </w:rPr>
        <w:t>__</w:t>
      </w:r>
      <w:r>
        <w:rPr>
          <w:color w:val="000000"/>
          <w:spacing w:val="1"/>
        </w:rPr>
        <w:t>_</w:t>
      </w:r>
      <w:r>
        <w:rPr>
          <w:color w:val="000000"/>
        </w:rPr>
        <w:t>__</w:t>
      </w:r>
    </w:p>
    <w:p w:rsidR="00DA3B0F" w:rsidRDefault="00DA3B0F" w:rsidP="00DA3B0F">
      <w:pPr>
        <w:widowControl w:val="0"/>
        <w:spacing w:before="7"/>
        <w:ind w:left="14" w:right="552"/>
        <w:rPr>
          <w:color w:val="000000"/>
        </w:rPr>
      </w:pPr>
      <w:r>
        <w:rPr>
          <w:color w:val="000000"/>
        </w:rPr>
        <w:t>*</w:t>
      </w:r>
      <w:r>
        <w:rPr>
          <w:color w:val="000000"/>
          <w:spacing w:val="-1"/>
        </w:rPr>
        <w:t xml:space="preserve"> </w:t>
      </w:r>
      <w:r>
        <w:rPr>
          <w:color w:val="000000"/>
        </w:rPr>
        <w:t>Без</w:t>
      </w:r>
      <w:r>
        <w:rPr>
          <w:color w:val="000000"/>
          <w:spacing w:val="3"/>
        </w:rPr>
        <w:t xml:space="preserve"> </w:t>
      </w:r>
      <w:r>
        <w:rPr>
          <w:color w:val="000000"/>
          <w:spacing w:val="-3"/>
        </w:rPr>
        <w:t>у</w:t>
      </w:r>
      <w:r>
        <w:rPr>
          <w:color w:val="000000"/>
        </w:rPr>
        <w:t>рахув</w:t>
      </w:r>
      <w:r>
        <w:rPr>
          <w:color w:val="000000"/>
          <w:spacing w:val="2"/>
        </w:rPr>
        <w:t>а</w:t>
      </w:r>
      <w:r>
        <w:rPr>
          <w:color w:val="000000"/>
        </w:rPr>
        <w:t>ння списа</w:t>
      </w:r>
      <w:r>
        <w:rPr>
          <w:color w:val="000000"/>
          <w:spacing w:val="1"/>
        </w:rPr>
        <w:t>н</w:t>
      </w:r>
      <w:r>
        <w:rPr>
          <w:color w:val="000000"/>
        </w:rPr>
        <w:t>ня безнадійної дебіто</w:t>
      </w:r>
      <w:r>
        <w:rPr>
          <w:color w:val="000000"/>
          <w:spacing w:val="1"/>
        </w:rPr>
        <w:t>р</w:t>
      </w:r>
      <w:r>
        <w:rPr>
          <w:color w:val="000000"/>
        </w:rPr>
        <w:t>ської заб</w:t>
      </w:r>
      <w:r>
        <w:rPr>
          <w:color w:val="000000"/>
          <w:spacing w:val="3"/>
        </w:rPr>
        <w:t>о</w:t>
      </w:r>
      <w:r>
        <w:rPr>
          <w:color w:val="000000"/>
          <w:spacing w:val="1"/>
        </w:rPr>
        <w:t>р</w:t>
      </w:r>
      <w:r>
        <w:rPr>
          <w:color w:val="000000"/>
        </w:rPr>
        <w:t>гова</w:t>
      </w:r>
      <w:r>
        <w:rPr>
          <w:color w:val="000000"/>
          <w:spacing w:val="-1"/>
        </w:rPr>
        <w:t>н</w:t>
      </w:r>
      <w:r>
        <w:rPr>
          <w:color w:val="000000"/>
        </w:rPr>
        <w:t xml:space="preserve">ості </w:t>
      </w:r>
      <w:r>
        <w:rPr>
          <w:color w:val="000000"/>
          <w:spacing w:val="-1"/>
        </w:rPr>
        <w:t>т</w:t>
      </w:r>
      <w:r>
        <w:rPr>
          <w:color w:val="000000"/>
        </w:rPr>
        <w:t>а нар</w:t>
      </w:r>
      <w:r>
        <w:rPr>
          <w:color w:val="000000"/>
          <w:spacing w:val="2"/>
        </w:rPr>
        <w:t>а</w:t>
      </w:r>
      <w:r>
        <w:rPr>
          <w:color w:val="000000"/>
        </w:rPr>
        <w:t>хува</w:t>
      </w:r>
      <w:r>
        <w:rPr>
          <w:color w:val="000000"/>
          <w:spacing w:val="1"/>
        </w:rPr>
        <w:t>н</w:t>
      </w:r>
      <w:r>
        <w:rPr>
          <w:color w:val="000000"/>
        </w:rPr>
        <w:t>н</w:t>
      </w:r>
      <w:r>
        <w:rPr>
          <w:color w:val="000000"/>
          <w:spacing w:val="-1"/>
        </w:rPr>
        <w:t>я</w:t>
      </w:r>
      <w:r>
        <w:rPr>
          <w:color w:val="000000"/>
        </w:rPr>
        <w:t xml:space="preserve"> </w:t>
      </w:r>
      <w:r>
        <w:rPr>
          <w:color w:val="000000"/>
          <w:spacing w:val="3"/>
        </w:rPr>
        <w:t>р</w:t>
      </w:r>
      <w:r>
        <w:rPr>
          <w:color w:val="000000"/>
        </w:rPr>
        <w:t>езе</w:t>
      </w:r>
      <w:r>
        <w:rPr>
          <w:color w:val="000000"/>
          <w:spacing w:val="1"/>
        </w:rPr>
        <w:t>р</w:t>
      </w:r>
      <w:r>
        <w:rPr>
          <w:color w:val="000000"/>
          <w:spacing w:val="2"/>
        </w:rPr>
        <w:t>в</w:t>
      </w:r>
      <w:r>
        <w:rPr>
          <w:color w:val="000000"/>
        </w:rPr>
        <w:t>у</w:t>
      </w:r>
      <w:r>
        <w:rPr>
          <w:color w:val="000000"/>
          <w:spacing w:val="-4"/>
        </w:rPr>
        <w:t xml:space="preserve"> </w:t>
      </w:r>
      <w:r>
        <w:rPr>
          <w:color w:val="000000"/>
          <w:spacing w:val="1"/>
        </w:rPr>
        <w:t>с</w:t>
      </w:r>
      <w:r>
        <w:rPr>
          <w:color w:val="000000"/>
          <w:spacing w:val="-1"/>
        </w:rPr>
        <w:t>у</w:t>
      </w:r>
      <w:r>
        <w:rPr>
          <w:color w:val="000000"/>
        </w:rPr>
        <w:t>мні</w:t>
      </w:r>
      <w:r>
        <w:rPr>
          <w:color w:val="000000"/>
          <w:spacing w:val="2"/>
        </w:rPr>
        <w:t>в</w:t>
      </w:r>
      <w:r>
        <w:rPr>
          <w:color w:val="000000"/>
        </w:rPr>
        <w:t>них бо</w:t>
      </w:r>
      <w:r>
        <w:rPr>
          <w:color w:val="000000"/>
          <w:spacing w:val="1"/>
        </w:rPr>
        <w:t>р</w:t>
      </w:r>
      <w:r>
        <w:rPr>
          <w:color w:val="000000"/>
        </w:rPr>
        <w:t>гі</w:t>
      </w:r>
      <w:r>
        <w:rPr>
          <w:color w:val="000000"/>
          <w:spacing w:val="-1"/>
        </w:rPr>
        <w:t>в</w:t>
      </w:r>
      <w:r>
        <w:rPr>
          <w:color w:val="000000"/>
        </w:rPr>
        <w:t>.</w:t>
      </w:r>
    </w:p>
    <w:p w:rsidR="00DA3B0F" w:rsidRDefault="00DA3B0F" w:rsidP="00DA3B0F">
      <w:pPr>
        <w:spacing w:after="73" w:line="240" w:lineRule="exact"/>
        <w:rPr>
          <w:sz w:val="24"/>
          <w:szCs w:val="24"/>
        </w:rPr>
      </w:pPr>
    </w:p>
    <w:p w:rsidR="00DA3B0F" w:rsidRDefault="00DA3B0F" w:rsidP="00DA3B0F">
      <w:pPr>
        <w:widowControl w:val="0"/>
        <w:ind w:left="1617" w:right="-59" w:hanging="1272"/>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DA3B0F" w:rsidRDefault="00DA3B0F" w:rsidP="00DA3B0F">
      <w:pPr>
        <w:widowControl w:val="0"/>
        <w:ind w:left="1" w:right="-20"/>
        <w:rPr>
          <w:lang w:val="uk-UA"/>
        </w:rPr>
      </w:pPr>
    </w:p>
    <w:p w:rsidR="00DA3B0F" w:rsidRDefault="00DA3B0F" w:rsidP="00DA3B0F">
      <w:pPr>
        <w:widowControl w:val="0"/>
        <w:ind w:left="1" w:right="-1133"/>
        <w:rPr>
          <w:color w:val="000000"/>
          <w:sz w:val="24"/>
          <w:szCs w:val="24"/>
          <w:lang w:val="uk-UA"/>
        </w:rPr>
      </w:pPr>
      <w:r>
        <w:rPr>
          <w:lang w:val="uk-UA"/>
        </w:rPr>
        <w:t>Керуючий справами виконкому       Мельніков А.В.</w:t>
      </w:r>
      <w:r>
        <w:rPr>
          <w:lang w:val="uk-UA"/>
        </w:rPr>
        <w:tab/>
      </w:r>
    </w:p>
    <w:p w:rsidR="00E042FE" w:rsidRPr="007A14D3" w:rsidRDefault="00DA3B0F" w:rsidP="00E042FE">
      <w:pPr>
        <w:widowControl w:val="0"/>
        <w:ind w:left="6237" w:right="-20"/>
        <w:jc w:val="right"/>
        <w:rPr>
          <w:color w:val="000000"/>
        </w:rPr>
      </w:pPr>
      <w:r>
        <w:br w:type="column"/>
      </w:r>
      <w:r w:rsidR="00E042FE" w:rsidRPr="007A14D3">
        <w:rPr>
          <w:color w:val="000000"/>
        </w:rPr>
        <w:lastRenderedPageBreak/>
        <w:t>Додаток</w:t>
      </w:r>
      <w:r w:rsidR="00E042FE" w:rsidRPr="007A14D3">
        <w:rPr>
          <w:color w:val="000000"/>
          <w:spacing w:val="1"/>
        </w:rPr>
        <w:t xml:space="preserve"> </w:t>
      </w:r>
      <w:r w:rsidR="00E042FE" w:rsidRPr="007A14D3">
        <w:rPr>
          <w:color w:val="000000"/>
        </w:rPr>
        <w:t>4</w:t>
      </w:r>
    </w:p>
    <w:p w:rsidR="00E042FE" w:rsidRDefault="00E042FE" w:rsidP="00E042FE">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E042FE" w:rsidRDefault="00E042FE" w:rsidP="00E042FE">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E042FE" w:rsidRDefault="00E042FE" w:rsidP="00E042FE">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E042FE" w:rsidRDefault="00E042FE" w:rsidP="00E042FE">
      <w:pPr>
        <w:spacing w:line="240" w:lineRule="exact"/>
        <w:rPr>
          <w:sz w:val="24"/>
          <w:szCs w:val="24"/>
        </w:rPr>
      </w:pPr>
    </w:p>
    <w:p w:rsidR="00E042FE" w:rsidRDefault="00E042FE" w:rsidP="00E042FE">
      <w:pPr>
        <w:spacing w:after="1" w:line="200" w:lineRule="exact"/>
      </w:pPr>
    </w:p>
    <w:p w:rsidR="00E042FE" w:rsidRDefault="00E042FE" w:rsidP="00E042FE">
      <w:pPr>
        <w:widowControl w:val="0"/>
        <w:spacing w:line="237" w:lineRule="auto"/>
        <w:ind w:left="2184" w:right="2115" w:firstLine="916"/>
        <w:rPr>
          <w:b/>
          <w:bCs/>
          <w:color w:val="000000"/>
          <w:w w:val="101"/>
          <w:sz w:val="28"/>
          <w:szCs w:val="28"/>
        </w:rPr>
      </w:pPr>
      <w:r>
        <w:rPr>
          <w:b/>
          <w:bCs/>
          <w:color w:val="000000"/>
          <w:sz w:val="28"/>
          <w:szCs w:val="28"/>
        </w:rPr>
        <w:t>ФОРМА</w:t>
      </w:r>
      <w:r>
        <w:rPr>
          <w:color w:val="000000"/>
          <w:sz w:val="28"/>
          <w:szCs w:val="28"/>
        </w:rPr>
        <w:t xml:space="preserve"> </w:t>
      </w:r>
      <w:r>
        <w:rPr>
          <w:b/>
          <w:bCs/>
          <w:color w:val="000000"/>
          <w:sz w:val="28"/>
          <w:szCs w:val="28"/>
        </w:rPr>
        <w:t>РОЗРА</w:t>
      </w:r>
      <w:r>
        <w:rPr>
          <w:b/>
          <w:bCs/>
          <w:color w:val="000000"/>
          <w:spacing w:val="2"/>
          <w:sz w:val="28"/>
          <w:szCs w:val="28"/>
        </w:rPr>
        <w:t>ХУ</w:t>
      </w:r>
      <w:r>
        <w:rPr>
          <w:b/>
          <w:bCs/>
          <w:color w:val="000000"/>
          <w:sz w:val="28"/>
          <w:szCs w:val="28"/>
        </w:rPr>
        <w:t>Н</w:t>
      </w:r>
      <w:r>
        <w:rPr>
          <w:b/>
          <w:bCs/>
          <w:color w:val="000000"/>
          <w:spacing w:val="1"/>
          <w:sz w:val="28"/>
          <w:szCs w:val="28"/>
        </w:rPr>
        <w:t>К</w:t>
      </w:r>
      <w:r>
        <w:rPr>
          <w:b/>
          <w:bCs/>
          <w:color w:val="000000"/>
          <w:sz w:val="28"/>
          <w:szCs w:val="28"/>
        </w:rPr>
        <w:t>У</w:t>
      </w:r>
      <w:r>
        <w:rPr>
          <w:color w:val="000000"/>
          <w:spacing w:val="25"/>
          <w:sz w:val="28"/>
          <w:szCs w:val="28"/>
        </w:rPr>
        <w:t xml:space="preserve"> </w:t>
      </w:r>
      <w:r>
        <w:rPr>
          <w:b/>
          <w:bCs/>
          <w:color w:val="000000"/>
          <w:spacing w:val="1"/>
          <w:sz w:val="28"/>
          <w:szCs w:val="28"/>
        </w:rPr>
        <w:t>та</w:t>
      </w:r>
      <w:r>
        <w:rPr>
          <w:b/>
          <w:bCs/>
          <w:color w:val="000000"/>
          <w:sz w:val="28"/>
          <w:szCs w:val="28"/>
        </w:rPr>
        <w:t>ри</w:t>
      </w:r>
      <w:r>
        <w:rPr>
          <w:b/>
          <w:bCs/>
          <w:color w:val="000000"/>
          <w:spacing w:val="-1"/>
          <w:sz w:val="28"/>
          <w:szCs w:val="28"/>
        </w:rPr>
        <w:t>ф</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z w:val="28"/>
          <w:szCs w:val="28"/>
        </w:rPr>
        <w:t>на</w:t>
      </w:r>
      <w:r>
        <w:rPr>
          <w:color w:val="000000"/>
          <w:sz w:val="28"/>
          <w:szCs w:val="28"/>
        </w:rPr>
        <w:t xml:space="preserve"> </w:t>
      </w:r>
      <w:r>
        <w:rPr>
          <w:b/>
          <w:bCs/>
          <w:color w:val="000000"/>
          <w:spacing w:val="-1"/>
          <w:sz w:val="28"/>
          <w:szCs w:val="28"/>
        </w:rPr>
        <w:t>п</w:t>
      </w:r>
      <w:r>
        <w:rPr>
          <w:b/>
          <w:bCs/>
          <w:color w:val="000000"/>
          <w:sz w:val="28"/>
          <w:szCs w:val="28"/>
        </w:rPr>
        <w:t>оста</w:t>
      </w:r>
      <w:r>
        <w:rPr>
          <w:b/>
          <w:bCs/>
          <w:color w:val="000000"/>
          <w:spacing w:val="-1"/>
          <w:sz w:val="28"/>
          <w:szCs w:val="28"/>
        </w:rPr>
        <w:t>ч</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теплово</w:t>
      </w:r>
      <w:r>
        <w:rPr>
          <w:b/>
          <w:bCs/>
          <w:color w:val="000000"/>
          <w:w w:val="101"/>
          <w:sz w:val="28"/>
          <w:szCs w:val="28"/>
        </w:rPr>
        <w:t>ї</w:t>
      </w:r>
      <w:r>
        <w:rPr>
          <w:color w:val="000000"/>
          <w:sz w:val="28"/>
          <w:szCs w:val="28"/>
        </w:rPr>
        <w:t xml:space="preserve"> </w:t>
      </w:r>
      <w:r>
        <w:rPr>
          <w:b/>
          <w:bCs/>
          <w:color w:val="000000"/>
          <w:sz w:val="28"/>
          <w:szCs w:val="28"/>
        </w:rPr>
        <w:t>енерг</w:t>
      </w:r>
      <w:r>
        <w:rPr>
          <w:b/>
          <w:bCs/>
          <w:color w:val="000000"/>
          <w:w w:val="101"/>
          <w:sz w:val="28"/>
          <w:szCs w:val="28"/>
        </w:rPr>
        <w:t>ії</w:t>
      </w:r>
    </w:p>
    <w:p w:rsidR="00E042FE" w:rsidRDefault="00E042FE" w:rsidP="00E042FE">
      <w:pPr>
        <w:spacing w:after="10" w:line="140" w:lineRule="exact"/>
        <w:rPr>
          <w:w w:val="101"/>
          <w:sz w:val="14"/>
          <w:szCs w:val="14"/>
        </w:rPr>
      </w:pPr>
    </w:p>
    <w:p w:rsidR="00E042FE" w:rsidRDefault="00E042FE" w:rsidP="00E042FE">
      <w:pPr>
        <w:widowControl w:val="0"/>
        <w:ind w:left="5856" w:right="-20"/>
        <w:rPr>
          <w:i/>
          <w:iCs/>
          <w:color w:val="000000"/>
          <w:sz w:val="24"/>
          <w:szCs w:val="24"/>
        </w:rPr>
      </w:pPr>
      <w:r>
        <w:rPr>
          <w:i/>
          <w:iCs/>
          <w:color w:val="000000"/>
          <w:sz w:val="24"/>
          <w:szCs w:val="24"/>
        </w:rPr>
        <w:t>(</w:t>
      </w:r>
      <w:r>
        <w:rPr>
          <w:i/>
          <w:iCs/>
          <w:color w:val="000000"/>
          <w:spacing w:val="-1"/>
          <w:sz w:val="24"/>
          <w:szCs w:val="24"/>
        </w:rPr>
        <w:t>бе</w:t>
      </w:r>
      <w:r>
        <w:rPr>
          <w:i/>
          <w:iCs/>
          <w:color w:val="000000"/>
          <w:sz w:val="24"/>
          <w:szCs w:val="24"/>
        </w:rPr>
        <w:t>з</w:t>
      </w:r>
      <w:r>
        <w:rPr>
          <w:color w:val="000000"/>
          <w:sz w:val="24"/>
          <w:szCs w:val="24"/>
        </w:rPr>
        <w:t xml:space="preserve"> </w:t>
      </w:r>
      <w:r>
        <w:rPr>
          <w:i/>
          <w:iCs/>
          <w:color w:val="000000"/>
          <w:sz w:val="24"/>
          <w:szCs w:val="24"/>
        </w:rPr>
        <w:t>по</w:t>
      </w:r>
      <w:r>
        <w:rPr>
          <w:i/>
          <w:iCs/>
          <w:color w:val="000000"/>
          <w:spacing w:val="1"/>
          <w:sz w:val="24"/>
          <w:szCs w:val="24"/>
        </w:rPr>
        <w:t>д</w:t>
      </w:r>
      <w:r>
        <w:rPr>
          <w:i/>
          <w:iCs/>
          <w:color w:val="000000"/>
          <w:sz w:val="24"/>
          <w:szCs w:val="24"/>
        </w:rPr>
        <w:t>атку</w:t>
      </w:r>
      <w:r>
        <w:rPr>
          <w:color w:val="000000"/>
          <w:sz w:val="24"/>
          <w:szCs w:val="24"/>
        </w:rPr>
        <w:t xml:space="preserve"> </w:t>
      </w:r>
      <w:r>
        <w:rPr>
          <w:i/>
          <w:iCs/>
          <w:color w:val="000000"/>
          <w:sz w:val="24"/>
          <w:szCs w:val="24"/>
        </w:rPr>
        <w:t>на</w:t>
      </w:r>
      <w:r>
        <w:rPr>
          <w:color w:val="000000"/>
          <w:sz w:val="24"/>
          <w:szCs w:val="24"/>
        </w:rPr>
        <w:t xml:space="preserve"> </w:t>
      </w:r>
      <w:r>
        <w:rPr>
          <w:i/>
          <w:iCs/>
          <w:color w:val="000000"/>
          <w:spacing w:val="1"/>
          <w:sz w:val="24"/>
          <w:szCs w:val="24"/>
        </w:rPr>
        <w:t>до</w:t>
      </w:r>
      <w:r>
        <w:rPr>
          <w:i/>
          <w:iCs/>
          <w:color w:val="000000"/>
          <w:sz w:val="24"/>
          <w:szCs w:val="24"/>
        </w:rPr>
        <w:t>да</w:t>
      </w:r>
      <w:r>
        <w:rPr>
          <w:i/>
          <w:iCs/>
          <w:color w:val="000000"/>
          <w:spacing w:val="1"/>
          <w:sz w:val="24"/>
          <w:szCs w:val="24"/>
        </w:rPr>
        <w:t>н</w:t>
      </w:r>
      <w:r>
        <w:rPr>
          <w:i/>
          <w:iCs/>
          <w:color w:val="000000"/>
          <w:sz w:val="24"/>
          <w:szCs w:val="24"/>
        </w:rPr>
        <w:t>у</w:t>
      </w:r>
      <w:r>
        <w:rPr>
          <w:color w:val="000000"/>
          <w:sz w:val="24"/>
          <w:szCs w:val="24"/>
        </w:rPr>
        <w:t xml:space="preserve"> </w:t>
      </w:r>
      <w:r>
        <w:rPr>
          <w:i/>
          <w:iCs/>
          <w:color w:val="000000"/>
          <w:spacing w:val="-1"/>
          <w:sz w:val="24"/>
          <w:szCs w:val="24"/>
        </w:rPr>
        <w:t>в</w:t>
      </w:r>
      <w:r>
        <w:rPr>
          <w:i/>
          <w:iCs/>
          <w:color w:val="000000"/>
          <w:sz w:val="24"/>
          <w:szCs w:val="24"/>
        </w:rPr>
        <w:t>артіст</w:t>
      </w:r>
      <w:r>
        <w:rPr>
          <w:i/>
          <w:iCs/>
          <w:color w:val="000000"/>
          <w:spacing w:val="2"/>
          <w:sz w:val="24"/>
          <w:szCs w:val="24"/>
        </w:rPr>
        <w:t>ь</w:t>
      </w:r>
      <w:r>
        <w:rPr>
          <w:i/>
          <w:iCs/>
          <w:color w:val="000000"/>
          <w:sz w:val="24"/>
          <w:szCs w:val="24"/>
        </w:rPr>
        <w:t>)</w:t>
      </w:r>
    </w:p>
    <w:p w:rsidR="00E042FE" w:rsidRDefault="00E042FE" w:rsidP="00E042FE">
      <w:pPr>
        <w:spacing w:after="19" w:line="140" w:lineRule="exact"/>
        <w:rPr>
          <w:sz w:val="14"/>
          <w:szCs w:val="14"/>
        </w:rPr>
      </w:pPr>
    </w:p>
    <w:tbl>
      <w:tblPr>
        <w:tblW w:w="9645" w:type="dxa"/>
        <w:tblLayout w:type="fixed"/>
        <w:tblCellMar>
          <w:left w:w="0" w:type="dxa"/>
          <w:right w:w="0" w:type="dxa"/>
        </w:tblCellMar>
        <w:tblLook w:val="0000"/>
      </w:tblPr>
      <w:tblGrid>
        <w:gridCol w:w="626"/>
        <w:gridCol w:w="3187"/>
        <w:gridCol w:w="897"/>
        <w:gridCol w:w="1125"/>
        <w:gridCol w:w="835"/>
        <w:gridCol w:w="1104"/>
        <w:gridCol w:w="1871"/>
      </w:tblGrid>
      <w:tr w:rsidR="00E042FE" w:rsidTr="006818B2">
        <w:trPr>
          <w:cantSplit/>
          <w:trHeight w:hRule="exact" w:val="573"/>
        </w:trPr>
        <w:tc>
          <w:tcPr>
            <w:tcW w:w="626"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72" w:right="-20"/>
              <w:rPr>
                <w:color w:val="000000"/>
              </w:rPr>
            </w:pPr>
            <w:r>
              <w:rPr>
                <w:color w:val="000000"/>
              </w:rPr>
              <w:t>№ з/п</w:t>
            </w:r>
          </w:p>
        </w:tc>
        <w:tc>
          <w:tcPr>
            <w:tcW w:w="3187"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30" w:right="-20"/>
              <w:rPr>
                <w:color w:val="000000"/>
              </w:rPr>
            </w:pPr>
            <w:r>
              <w:rPr>
                <w:color w:val="000000"/>
              </w:rPr>
              <w:t>Показ</w:t>
            </w:r>
            <w:r>
              <w:rPr>
                <w:color w:val="000000"/>
                <w:spacing w:val="-1"/>
              </w:rPr>
              <w:t>н</w:t>
            </w:r>
            <w:r>
              <w:rPr>
                <w:color w:val="000000"/>
              </w:rPr>
              <w:t>и</w:t>
            </w:r>
            <w:r>
              <w:rPr>
                <w:color w:val="000000"/>
                <w:spacing w:val="2"/>
              </w:rPr>
              <w:t>к</w:t>
            </w:r>
            <w:r>
              <w:rPr>
                <w:color w:val="000000"/>
              </w:rPr>
              <w:t>и</w:t>
            </w:r>
          </w:p>
        </w:tc>
        <w:tc>
          <w:tcPr>
            <w:tcW w:w="897"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spacing w:line="237" w:lineRule="auto"/>
              <w:ind w:left="84" w:right="36"/>
              <w:jc w:val="center"/>
              <w:rPr>
                <w:color w:val="000000"/>
              </w:rPr>
            </w:pPr>
            <w:r>
              <w:rPr>
                <w:color w:val="000000"/>
              </w:rPr>
              <w:t>Один</w:t>
            </w:r>
            <w:r>
              <w:rPr>
                <w:color w:val="000000"/>
                <w:spacing w:val="-1"/>
              </w:rPr>
              <w:t>иці</w:t>
            </w:r>
            <w:r>
              <w:rPr>
                <w:color w:val="000000"/>
              </w:rPr>
              <w:t xml:space="preserve"> в</w:t>
            </w:r>
            <w:r>
              <w:rPr>
                <w:color w:val="000000"/>
                <w:spacing w:val="-1"/>
              </w:rPr>
              <w:t>и</w:t>
            </w:r>
            <w:r>
              <w:rPr>
                <w:color w:val="000000"/>
              </w:rPr>
              <w:t>мі</w:t>
            </w:r>
            <w:r>
              <w:rPr>
                <w:color w:val="000000"/>
                <w:spacing w:val="3"/>
              </w:rPr>
              <w:t>р</w:t>
            </w:r>
            <w:r>
              <w:rPr>
                <w:color w:val="000000"/>
              </w:rPr>
              <w:t>у</w:t>
            </w:r>
          </w:p>
        </w:tc>
        <w:tc>
          <w:tcPr>
            <w:tcW w:w="4935" w:type="dxa"/>
            <w:gridSpan w:val="4"/>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032" w:right="-20"/>
              <w:rPr>
                <w:color w:val="000000"/>
              </w:rPr>
            </w:pPr>
            <w:r>
              <w:rPr>
                <w:color w:val="000000"/>
              </w:rPr>
              <w:t>Усь</w:t>
            </w:r>
            <w:r>
              <w:rPr>
                <w:color w:val="000000"/>
                <w:spacing w:val="1"/>
              </w:rPr>
              <w:t>о</w:t>
            </w:r>
            <w:r>
              <w:rPr>
                <w:color w:val="000000"/>
              </w:rPr>
              <w:t>го</w:t>
            </w:r>
          </w:p>
        </w:tc>
      </w:tr>
      <w:tr w:rsidR="00E042FE" w:rsidTr="006818B2">
        <w:trPr>
          <w:cantSplit/>
          <w:trHeight w:hRule="exact" w:val="1264"/>
        </w:trPr>
        <w:tc>
          <w:tcPr>
            <w:tcW w:w="626"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3187"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97"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spacing w:line="239" w:lineRule="auto"/>
              <w:ind w:left="108" w:right="61"/>
              <w:jc w:val="center"/>
              <w:rPr>
                <w:color w:val="000000"/>
              </w:rPr>
            </w:pPr>
            <w:r>
              <w:rPr>
                <w:color w:val="000000"/>
              </w:rPr>
              <w:t>період, що пере</w:t>
            </w:r>
            <w:r>
              <w:rPr>
                <w:color w:val="000000"/>
                <w:spacing w:val="1"/>
              </w:rPr>
              <w:t>д</w:t>
            </w:r>
            <w:r>
              <w:rPr>
                <w:color w:val="000000"/>
                <w:spacing w:val="-2"/>
              </w:rPr>
              <w:t>у</w:t>
            </w:r>
            <w:r>
              <w:rPr>
                <w:color w:val="000000"/>
              </w:rPr>
              <w:t>є базово</w:t>
            </w:r>
            <w:r>
              <w:rPr>
                <w:color w:val="000000"/>
                <w:spacing w:val="1"/>
              </w:rPr>
              <w:t>м</w:t>
            </w:r>
            <w:r>
              <w:rPr>
                <w:color w:val="000000"/>
              </w:rPr>
              <w:t>у (факт)</w:t>
            </w:r>
          </w:p>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spacing w:line="239" w:lineRule="auto"/>
              <w:ind w:left="79" w:right="28"/>
              <w:jc w:val="center"/>
              <w:rPr>
                <w:color w:val="000000"/>
              </w:rPr>
            </w:pPr>
            <w:r>
              <w:rPr>
                <w:color w:val="000000"/>
              </w:rPr>
              <w:t>базов</w:t>
            </w:r>
            <w:r>
              <w:rPr>
                <w:color w:val="000000"/>
                <w:spacing w:val="1"/>
              </w:rPr>
              <w:t>и</w:t>
            </w:r>
            <w:r>
              <w:rPr>
                <w:color w:val="000000"/>
              </w:rPr>
              <w:t>й період (факт)</w:t>
            </w:r>
          </w:p>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spacing w:line="238" w:lineRule="auto"/>
              <w:ind w:left="14" w:right="-31"/>
              <w:jc w:val="center"/>
              <w:rPr>
                <w:color w:val="000000"/>
              </w:rPr>
            </w:pPr>
            <w:r>
              <w:rPr>
                <w:color w:val="000000"/>
              </w:rPr>
              <w:t>передбач</w:t>
            </w:r>
            <w:r>
              <w:rPr>
                <w:color w:val="000000"/>
                <w:spacing w:val="1"/>
              </w:rPr>
              <w:t>е</w:t>
            </w:r>
            <w:r>
              <w:rPr>
                <w:color w:val="000000"/>
              </w:rPr>
              <w:t>но чинн</w:t>
            </w:r>
            <w:r>
              <w:rPr>
                <w:color w:val="000000"/>
                <w:spacing w:val="-1"/>
              </w:rPr>
              <w:t>им</w:t>
            </w:r>
            <w:r>
              <w:rPr>
                <w:color w:val="000000"/>
              </w:rPr>
              <w:t xml:space="preserve"> тарифом</w:t>
            </w:r>
          </w:p>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spacing w:line="237" w:lineRule="auto"/>
              <w:ind w:left="300" w:right="251"/>
              <w:jc w:val="center"/>
              <w:rPr>
                <w:color w:val="000000"/>
              </w:rPr>
            </w:pPr>
            <w:r>
              <w:rPr>
                <w:color w:val="000000"/>
              </w:rPr>
              <w:t>п</w:t>
            </w:r>
            <w:r>
              <w:rPr>
                <w:color w:val="000000"/>
                <w:spacing w:val="-1"/>
              </w:rPr>
              <w:t>л</w:t>
            </w:r>
            <w:r>
              <w:rPr>
                <w:color w:val="000000"/>
                <w:spacing w:val="1"/>
              </w:rPr>
              <w:t>а</w:t>
            </w:r>
            <w:r>
              <w:rPr>
                <w:color w:val="000000"/>
              </w:rPr>
              <w:t>нований період</w:t>
            </w:r>
          </w:p>
        </w:tc>
      </w:tr>
      <w:tr w:rsidR="00E042FE" w:rsidTr="006818B2">
        <w:trPr>
          <w:cantSplit/>
          <w:trHeight w:hRule="exact" w:val="576"/>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543" w:right="-20"/>
              <w:rPr>
                <w:color w:val="000000"/>
              </w:rPr>
            </w:pPr>
            <w:r>
              <w:rPr>
                <w:color w:val="000000"/>
              </w:rPr>
              <w:t>2</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398" w:right="-20"/>
              <w:rPr>
                <w:color w:val="000000"/>
              </w:rPr>
            </w:pPr>
            <w:r>
              <w:rPr>
                <w:color w:val="000000"/>
              </w:rPr>
              <w:t>3</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511" w:right="-20"/>
              <w:rPr>
                <w:color w:val="000000"/>
              </w:rPr>
            </w:pPr>
            <w:r>
              <w:rPr>
                <w:color w:val="000000"/>
              </w:rPr>
              <w:t>4</w:t>
            </w:r>
          </w:p>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367" w:right="-20"/>
              <w:rPr>
                <w:color w:val="000000"/>
              </w:rPr>
            </w:pPr>
            <w:r>
              <w:rPr>
                <w:color w:val="000000"/>
              </w:rPr>
              <w:t>5</w:t>
            </w:r>
          </w:p>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499" w:right="-20"/>
              <w:rPr>
                <w:color w:val="000000"/>
              </w:rPr>
            </w:pPr>
            <w:r>
              <w:rPr>
                <w:color w:val="000000"/>
              </w:rPr>
              <w:t>6</w:t>
            </w:r>
          </w:p>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751" w:right="-20"/>
              <w:rPr>
                <w:color w:val="000000"/>
              </w:rPr>
            </w:pPr>
            <w:r>
              <w:rPr>
                <w:color w:val="000000"/>
              </w:rPr>
              <w:t>7</w:t>
            </w:r>
          </w:p>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Ви</w:t>
            </w:r>
            <w:r>
              <w:rPr>
                <w:color w:val="000000"/>
                <w:spacing w:val="1"/>
              </w:rPr>
              <w:t>р</w:t>
            </w:r>
            <w:r>
              <w:rPr>
                <w:color w:val="000000"/>
              </w:rPr>
              <w:t>об</w:t>
            </w:r>
            <w:r>
              <w:rPr>
                <w:color w:val="000000"/>
                <w:spacing w:val="-1"/>
              </w:rPr>
              <w:t>ни</w:t>
            </w:r>
            <w:r>
              <w:rPr>
                <w:color w:val="000000"/>
              </w:rPr>
              <w:t xml:space="preserve">ча </w:t>
            </w:r>
            <w:r>
              <w:rPr>
                <w:color w:val="000000"/>
                <w:spacing w:val="1"/>
              </w:rPr>
              <w:t>со</w:t>
            </w:r>
            <w:r>
              <w:rPr>
                <w:color w:val="000000"/>
              </w:rPr>
              <w:t>б</w:t>
            </w:r>
            <w:r>
              <w:rPr>
                <w:color w:val="000000"/>
                <w:spacing w:val="-1"/>
              </w:rPr>
              <w:t>і</w:t>
            </w:r>
            <w:r>
              <w:rPr>
                <w:color w:val="000000"/>
              </w:rPr>
              <w:t>ва</w:t>
            </w:r>
            <w:r>
              <w:rPr>
                <w:color w:val="000000"/>
                <w:spacing w:val="2"/>
              </w:rPr>
              <w:t>р</w:t>
            </w:r>
            <w:r>
              <w:rPr>
                <w:color w:val="000000"/>
              </w:rPr>
              <w:t>тіс</w:t>
            </w:r>
            <w:r>
              <w:rPr>
                <w:color w:val="000000"/>
                <w:spacing w:val="-1"/>
              </w:rPr>
              <w:t>т</w:t>
            </w:r>
            <w:r>
              <w:rPr>
                <w:color w:val="000000"/>
              </w:rPr>
              <w:t>ь, з</w:t>
            </w:r>
            <w:r>
              <w:rPr>
                <w:color w:val="000000"/>
                <w:spacing w:val="1"/>
              </w:rPr>
              <w:t>окр</w:t>
            </w:r>
            <w:r>
              <w:rPr>
                <w:color w:val="000000"/>
              </w:rPr>
              <w:t>е</w:t>
            </w:r>
            <w:r>
              <w:rPr>
                <w:color w:val="000000"/>
                <w:spacing w:val="1"/>
              </w:rPr>
              <w:t>м</w:t>
            </w:r>
            <w:r>
              <w:rPr>
                <w:color w:val="000000"/>
              </w:rPr>
              <w:t>а:</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1</w:t>
            </w: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spacing w:val="-1"/>
              </w:rPr>
              <w:t>п</w:t>
            </w:r>
            <w:r>
              <w:rPr>
                <w:color w:val="000000"/>
              </w:rPr>
              <w:t>рямі мате</w:t>
            </w:r>
            <w:r>
              <w:rPr>
                <w:color w:val="000000"/>
                <w:spacing w:val="1"/>
              </w:rPr>
              <w:t>р</w:t>
            </w:r>
            <w:r>
              <w:rPr>
                <w:color w:val="000000"/>
              </w:rPr>
              <w:t>іальні вит</w:t>
            </w:r>
            <w:r>
              <w:rPr>
                <w:color w:val="000000"/>
                <w:spacing w:val="1"/>
              </w:rPr>
              <w:t>р</w:t>
            </w:r>
            <w:r>
              <w:rPr>
                <w:color w:val="000000"/>
              </w:rPr>
              <w:t>а</w:t>
            </w:r>
            <w:r>
              <w:rPr>
                <w:color w:val="000000"/>
                <w:spacing w:val="1"/>
              </w:rPr>
              <w:t>т</w:t>
            </w:r>
            <w:r>
              <w:rPr>
                <w:color w:val="000000"/>
              </w:rPr>
              <w:t>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1</w:t>
            </w:r>
            <w:r>
              <w:rPr>
                <w:color w:val="000000"/>
              </w:rPr>
              <w:t>.2</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spacing w:val="-1"/>
              </w:rPr>
              <w:t>п</w:t>
            </w:r>
            <w:r>
              <w:rPr>
                <w:color w:val="000000"/>
              </w:rPr>
              <w:t>рямі витрати</w:t>
            </w:r>
            <w:r>
              <w:rPr>
                <w:color w:val="000000"/>
                <w:spacing w:val="1"/>
              </w:rPr>
              <w:t xml:space="preserve"> </w:t>
            </w:r>
            <w:r>
              <w:rPr>
                <w:color w:val="000000"/>
              </w:rPr>
              <w:t xml:space="preserve">на </w:t>
            </w:r>
            <w:r>
              <w:rPr>
                <w:color w:val="000000"/>
                <w:spacing w:val="1"/>
              </w:rPr>
              <w:t>оп</w:t>
            </w:r>
            <w:r>
              <w:rPr>
                <w:color w:val="000000"/>
              </w:rPr>
              <w:t>ла</w:t>
            </w:r>
            <w:r>
              <w:rPr>
                <w:color w:val="000000"/>
                <w:spacing w:val="1"/>
              </w:rPr>
              <w:t>т</w:t>
            </w:r>
            <w:r>
              <w:rPr>
                <w:color w:val="000000"/>
              </w:rPr>
              <w:t>у</w:t>
            </w:r>
            <w:r>
              <w:rPr>
                <w:color w:val="000000"/>
                <w:spacing w:val="-1"/>
              </w:rPr>
              <w:t xml:space="preserve"> п</w:t>
            </w:r>
            <w:r>
              <w:rPr>
                <w:color w:val="000000"/>
              </w:rPr>
              <w:t>р</w:t>
            </w:r>
            <w:r>
              <w:rPr>
                <w:color w:val="000000"/>
                <w:spacing w:val="1"/>
              </w:rPr>
              <w:t>а</w:t>
            </w:r>
            <w:r>
              <w:rPr>
                <w:color w:val="000000"/>
              </w:rPr>
              <w:t>ці</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1</w:t>
            </w:r>
            <w:r>
              <w:rPr>
                <w:color w:val="000000"/>
              </w:rPr>
              <w:t>.3</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і</w:t>
            </w:r>
            <w:r>
              <w:rPr>
                <w:color w:val="000000"/>
                <w:spacing w:val="-1"/>
              </w:rPr>
              <w:t>н</w:t>
            </w:r>
            <w:r>
              <w:rPr>
                <w:color w:val="000000"/>
              </w:rPr>
              <w:t>ші</w:t>
            </w:r>
            <w:r>
              <w:rPr>
                <w:color w:val="000000"/>
                <w:spacing w:val="2"/>
              </w:rPr>
              <w:t xml:space="preserve"> </w:t>
            </w:r>
            <w:r>
              <w:rPr>
                <w:color w:val="000000"/>
              </w:rPr>
              <w:t>прямі витрат</w:t>
            </w:r>
            <w:r>
              <w:rPr>
                <w:color w:val="000000"/>
                <w:spacing w:val="-1"/>
              </w:rPr>
              <w:t>и</w:t>
            </w:r>
            <w:r>
              <w:rPr>
                <w:color w:val="000000"/>
              </w:rPr>
              <w:t>,</w:t>
            </w:r>
            <w:r>
              <w:rPr>
                <w:color w:val="000000"/>
                <w:spacing w:val="1"/>
              </w:rPr>
              <w:t xml:space="preserve"> </w:t>
            </w:r>
            <w:r>
              <w:rPr>
                <w:color w:val="000000"/>
              </w:rPr>
              <w:t>зок</w:t>
            </w:r>
            <w:r>
              <w:rPr>
                <w:color w:val="000000"/>
                <w:spacing w:val="1"/>
              </w:rPr>
              <w:t>р</w:t>
            </w:r>
            <w:r>
              <w:rPr>
                <w:color w:val="000000"/>
              </w:rPr>
              <w:t>е</w:t>
            </w:r>
            <w:r>
              <w:rPr>
                <w:color w:val="000000"/>
                <w:spacing w:val="1"/>
              </w:rPr>
              <w:t>м</w:t>
            </w:r>
            <w:r>
              <w:rPr>
                <w:color w:val="000000"/>
              </w:rPr>
              <w:t>а:</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0" w:right="-20"/>
              <w:rPr>
                <w:color w:val="000000"/>
              </w:rPr>
            </w:pPr>
            <w:r>
              <w:rPr>
                <w:color w:val="000000"/>
                <w:spacing w:val="1"/>
              </w:rPr>
              <w:t>1</w:t>
            </w:r>
            <w:r>
              <w:rPr>
                <w:color w:val="000000"/>
              </w:rPr>
              <w:t>.</w:t>
            </w:r>
            <w:r>
              <w:rPr>
                <w:color w:val="000000"/>
                <w:spacing w:val="1"/>
              </w:rPr>
              <w:t>3</w:t>
            </w: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ві</w:t>
            </w:r>
            <w:r>
              <w:rPr>
                <w:color w:val="000000"/>
                <w:spacing w:val="-1"/>
              </w:rPr>
              <w:t>д</w:t>
            </w:r>
            <w:r>
              <w:rPr>
                <w:color w:val="000000"/>
              </w:rPr>
              <w:t>раху</w:t>
            </w:r>
            <w:r>
              <w:rPr>
                <w:color w:val="000000"/>
                <w:spacing w:val="-1"/>
              </w:rPr>
              <w:t>в</w:t>
            </w:r>
            <w:r>
              <w:rPr>
                <w:color w:val="000000"/>
                <w:spacing w:val="1"/>
              </w:rPr>
              <w:t>а</w:t>
            </w:r>
            <w:r>
              <w:rPr>
                <w:color w:val="000000"/>
              </w:rPr>
              <w:t>н</w:t>
            </w:r>
            <w:r>
              <w:rPr>
                <w:color w:val="000000"/>
                <w:spacing w:val="1"/>
              </w:rPr>
              <w:t>н</w:t>
            </w:r>
            <w:r>
              <w:rPr>
                <w:color w:val="000000"/>
              </w:rPr>
              <w:t xml:space="preserve">я </w:t>
            </w:r>
            <w:r>
              <w:rPr>
                <w:color w:val="000000"/>
                <w:spacing w:val="-1"/>
              </w:rPr>
              <w:t>на</w:t>
            </w:r>
            <w:r>
              <w:rPr>
                <w:color w:val="000000"/>
              </w:rPr>
              <w:t xml:space="preserve"> </w:t>
            </w:r>
            <w:r>
              <w:rPr>
                <w:color w:val="000000"/>
                <w:spacing w:val="1"/>
              </w:rPr>
              <w:t>со</w:t>
            </w:r>
            <w:r>
              <w:rPr>
                <w:color w:val="000000"/>
                <w:spacing w:val="-1"/>
              </w:rPr>
              <w:t>ц</w:t>
            </w:r>
            <w:r>
              <w:rPr>
                <w:color w:val="000000"/>
              </w:rPr>
              <w:t>і</w:t>
            </w:r>
            <w:r>
              <w:rPr>
                <w:color w:val="000000"/>
                <w:spacing w:val="2"/>
              </w:rPr>
              <w:t>а</w:t>
            </w:r>
            <w:r>
              <w:rPr>
                <w:color w:val="000000"/>
                <w:spacing w:val="-1"/>
              </w:rPr>
              <w:t>л</w:t>
            </w:r>
            <w:r>
              <w:rPr>
                <w:color w:val="000000"/>
                <w:spacing w:val="2"/>
              </w:rPr>
              <w:t>ь</w:t>
            </w:r>
            <w:r>
              <w:rPr>
                <w:color w:val="000000"/>
                <w:spacing w:val="-1"/>
              </w:rPr>
              <w:t>н</w:t>
            </w:r>
            <w:r>
              <w:rPr>
                <w:color w:val="000000"/>
              </w:rPr>
              <w:t>і з</w:t>
            </w:r>
            <w:r>
              <w:rPr>
                <w:color w:val="000000"/>
                <w:spacing w:val="1"/>
              </w:rPr>
              <w:t>а</w:t>
            </w:r>
            <w:r>
              <w:rPr>
                <w:color w:val="000000"/>
              </w:rPr>
              <w:t>ходи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0" w:right="-20"/>
              <w:rPr>
                <w:color w:val="000000"/>
              </w:rPr>
            </w:pPr>
            <w:r>
              <w:rPr>
                <w:color w:val="000000"/>
                <w:spacing w:val="1"/>
              </w:rPr>
              <w:t>1</w:t>
            </w:r>
            <w:r>
              <w:rPr>
                <w:color w:val="000000"/>
              </w:rPr>
              <w:t>.</w:t>
            </w:r>
            <w:r>
              <w:rPr>
                <w:color w:val="000000"/>
                <w:spacing w:val="1"/>
              </w:rPr>
              <w:t>3</w:t>
            </w:r>
            <w:r>
              <w:rPr>
                <w:color w:val="000000"/>
              </w:rPr>
              <w:t>.2</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амортиза</w:t>
            </w:r>
            <w:r>
              <w:rPr>
                <w:color w:val="000000"/>
                <w:spacing w:val="-1"/>
              </w:rPr>
              <w:t>ційні</w:t>
            </w:r>
            <w:r>
              <w:rPr>
                <w:color w:val="000000"/>
              </w:rPr>
              <w:t xml:space="preserve"> відра</w:t>
            </w:r>
            <w:r>
              <w:rPr>
                <w:color w:val="000000"/>
                <w:spacing w:val="1"/>
              </w:rPr>
              <w:t>х</w:t>
            </w:r>
            <w:r>
              <w:rPr>
                <w:color w:val="000000"/>
              </w:rPr>
              <w:t>ув</w:t>
            </w:r>
            <w:r>
              <w:rPr>
                <w:color w:val="000000"/>
                <w:spacing w:val="2"/>
              </w:rPr>
              <w:t>а</w:t>
            </w:r>
            <w:r>
              <w:rPr>
                <w:color w:val="000000"/>
              </w:rPr>
              <w:t>ння</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0" w:right="-20"/>
              <w:rPr>
                <w:color w:val="000000"/>
              </w:rPr>
            </w:pPr>
            <w:r>
              <w:rPr>
                <w:color w:val="000000"/>
                <w:spacing w:val="1"/>
              </w:rPr>
              <w:t>1</w:t>
            </w:r>
            <w:r>
              <w:rPr>
                <w:color w:val="000000"/>
              </w:rPr>
              <w:t>.</w:t>
            </w:r>
            <w:r>
              <w:rPr>
                <w:color w:val="000000"/>
                <w:spacing w:val="1"/>
              </w:rPr>
              <w:t>3</w:t>
            </w:r>
            <w:r>
              <w:rPr>
                <w:color w:val="000000"/>
              </w:rPr>
              <w:t>.3</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і</w:t>
            </w:r>
            <w:r>
              <w:rPr>
                <w:color w:val="000000"/>
                <w:spacing w:val="-1"/>
              </w:rPr>
              <w:t>н</w:t>
            </w:r>
            <w:r>
              <w:rPr>
                <w:color w:val="000000"/>
              </w:rPr>
              <w:t>ші</w:t>
            </w:r>
            <w:r>
              <w:rPr>
                <w:color w:val="000000"/>
                <w:spacing w:val="2"/>
              </w:rPr>
              <w:t xml:space="preserve"> </w:t>
            </w:r>
            <w:r>
              <w:rPr>
                <w:color w:val="000000"/>
              </w:rPr>
              <w:t>прямі в</w:t>
            </w:r>
            <w:r>
              <w:rPr>
                <w:color w:val="000000"/>
                <w:spacing w:val="1"/>
              </w:rPr>
              <w:t>и</w:t>
            </w:r>
            <w:r>
              <w:rPr>
                <w:color w:val="000000"/>
                <w:spacing w:val="-1"/>
              </w:rPr>
              <w:t>т</w:t>
            </w:r>
            <w:r>
              <w:rPr>
                <w:color w:val="000000"/>
              </w:rPr>
              <w:t>рати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1</w:t>
            </w:r>
            <w:r>
              <w:rPr>
                <w:color w:val="000000"/>
              </w:rPr>
              <w:t>.4</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spacing w:line="237" w:lineRule="auto"/>
              <w:ind w:left="16" w:right="740"/>
              <w:rPr>
                <w:color w:val="000000"/>
              </w:rPr>
            </w:pPr>
            <w:r>
              <w:rPr>
                <w:color w:val="000000"/>
              </w:rPr>
              <w:t>загаль</w:t>
            </w:r>
            <w:r>
              <w:rPr>
                <w:color w:val="000000"/>
                <w:spacing w:val="-1"/>
              </w:rPr>
              <w:t>н</w:t>
            </w:r>
            <w:r>
              <w:rPr>
                <w:color w:val="000000"/>
              </w:rPr>
              <w:t>о</w:t>
            </w:r>
            <w:r>
              <w:rPr>
                <w:color w:val="000000"/>
                <w:spacing w:val="1"/>
              </w:rPr>
              <w:t>в</w:t>
            </w:r>
            <w:r>
              <w:rPr>
                <w:color w:val="000000"/>
              </w:rPr>
              <w:t xml:space="preserve">иробничі </w:t>
            </w:r>
            <w:r>
              <w:rPr>
                <w:color w:val="000000"/>
                <w:spacing w:val="1"/>
              </w:rPr>
              <w:t>в</w:t>
            </w:r>
            <w:r>
              <w:rPr>
                <w:color w:val="000000"/>
              </w:rPr>
              <w:t>итрати, зок</w:t>
            </w:r>
            <w:r>
              <w:rPr>
                <w:color w:val="000000"/>
                <w:spacing w:val="1"/>
              </w:rPr>
              <w:t>р</w:t>
            </w:r>
            <w:r>
              <w:rPr>
                <w:color w:val="000000"/>
              </w:rPr>
              <w:t>е</w:t>
            </w:r>
            <w:r>
              <w:rPr>
                <w:color w:val="000000"/>
                <w:spacing w:val="1"/>
              </w:rPr>
              <w:t>м</w:t>
            </w:r>
            <w:r>
              <w:rPr>
                <w:color w:val="000000"/>
              </w:rPr>
              <w:t>а:</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0" w:right="-20"/>
              <w:rPr>
                <w:color w:val="000000"/>
              </w:rPr>
            </w:pPr>
            <w:r>
              <w:rPr>
                <w:color w:val="000000"/>
                <w:spacing w:val="1"/>
              </w:rPr>
              <w:t>1</w:t>
            </w:r>
            <w:r>
              <w:rPr>
                <w:color w:val="000000"/>
              </w:rPr>
              <w:t>.</w:t>
            </w:r>
            <w:r>
              <w:rPr>
                <w:color w:val="000000"/>
                <w:spacing w:val="1"/>
              </w:rPr>
              <w:t>4</w:t>
            </w: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3"/>
              </w:rPr>
              <w:t>о</w:t>
            </w:r>
            <w:r>
              <w:rPr>
                <w:color w:val="000000"/>
              </w:rPr>
              <w:t>пл</w:t>
            </w:r>
            <w:r>
              <w:rPr>
                <w:color w:val="000000"/>
                <w:spacing w:val="1"/>
              </w:rPr>
              <w:t>ат</w:t>
            </w:r>
            <w:r>
              <w:rPr>
                <w:color w:val="000000"/>
              </w:rPr>
              <w:t>у</w:t>
            </w:r>
            <w:r>
              <w:rPr>
                <w:color w:val="000000"/>
                <w:spacing w:val="-1"/>
              </w:rPr>
              <w:t xml:space="preserve"> п</w:t>
            </w:r>
            <w:r>
              <w:rPr>
                <w:color w:val="000000"/>
              </w:rPr>
              <w:t>раці</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0" w:right="-20"/>
              <w:rPr>
                <w:color w:val="000000"/>
              </w:rPr>
            </w:pPr>
            <w:r>
              <w:rPr>
                <w:color w:val="000000"/>
                <w:spacing w:val="1"/>
              </w:rPr>
              <w:t>1</w:t>
            </w:r>
            <w:r>
              <w:rPr>
                <w:color w:val="000000"/>
              </w:rPr>
              <w:t>.</w:t>
            </w:r>
            <w:r>
              <w:rPr>
                <w:color w:val="000000"/>
                <w:spacing w:val="1"/>
              </w:rPr>
              <w:t>4</w:t>
            </w:r>
            <w:r>
              <w:rPr>
                <w:color w:val="000000"/>
              </w:rPr>
              <w:t>.2</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ві</w:t>
            </w:r>
            <w:r>
              <w:rPr>
                <w:color w:val="000000"/>
                <w:spacing w:val="-1"/>
              </w:rPr>
              <w:t>д</w:t>
            </w:r>
            <w:r>
              <w:rPr>
                <w:color w:val="000000"/>
              </w:rPr>
              <w:t>раху</w:t>
            </w:r>
            <w:r>
              <w:rPr>
                <w:color w:val="000000"/>
                <w:spacing w:val="-1"/>
              </w:rPr>
              <w:t>в</w:t>
            </w:r>
            <w:r>
              <w:rPr>
                <w:color w:val="000000"/>
                <w:spacing w:val="1"/>
              </w:rPr>
              <w:t>а</w:t>
            </w:r>
            <w:r>
              <w:rPr>
                <w:color w:val="000000"/>
              </w:rPr>
              <w:t>н</w:t>
            </w:r>
            <w:r>
              <w:rPr>
                <w:color w:val="000000"/>
                <w:spacing w:val="1"/>
              </w:rPr>
              <w:t>н</w:t>
            </w:r>
            <w:r>
              <w:rPr>
                <w:color w:val="000000"/>
              </w:rPr>
              <w:t xml:space="preserve">я </w:t>
            </w:r>
            <w:r>
              <w:rPr>
                <w:color w:val="000000"/>
                <w:spacing w:val="-1"/>
              </w:rPr>
              <w:t>на</w:t>
            </w:r>
            <w:r>
              <w:rPr>
                <w:color w:val="000000"/>
              </w:rPr>
              <w:t xml:space="preserve"> </w:t>
            </w:r>
            <w:r>
              <w:rPr>
                <w:color w:val="000000"/>
                <w:spacing w:val="1"/>
              </w:rPr>
              <w:t>со</w:t>
            </w:r>
            <w:r>
              <w:rPr>
                <w:color w:val="000000"/>
                <w:spacing w:val="-1"/>
              </w:rPr>
              <w:t>ц</w:t>
            </w:r>
            <w:r>
              <w:rPr>
                <w:color w:val="000000"/>
              </w:rPr>
              <w:t>і</w:t>
            </w:r>
            <w:r>
              <w:rPr>
                <w:color w:val="000000"/>
                <w:spacing w:val="2"/>
              </w:rPr>
              <w:t>а</w:t>
            </w:r>
            <w:r>
              <w:rPr>
                <w:color w:val="000000"/>
                <w:spacing w:val="-1"/>
              </w:rPr>
              <w:t>л</w:t>
            </w:r>
            <w:r>
              <w:rPr>
                <w:color w:val="000000"/>
                <w:spacing w:val="2"/>
              </w:rPr>
              <w:t>ь</w:t>
            </w:r>
            <w:r>
              <w:rPr>
                <w:color w:val="000000"/>
                <w:spacing w:val="-1"/>
              </w:rPr>
              <w:t>н</w:t>
            </w:r>
            <w:r>
              <w:rPr>
                <w:color w:val="000000"/>
              </w:rPr>
              <w:t>і з</w:t>
            </w:r>
            <w:r>
              <w:rPr>
                <w:color w:val="000000"/>
                <w:spacing w:val="1"/>
              </w:rPr>
              <w:t>а</w:t>
            </w:r>
            <w:r>
              <w:rPr>
                <w:color w:val="000000"/>
              </w:rPr>
              <w:t>ходи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575"/>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0" w:right="-20"/>
              <w:rPr>
                <w:color w:val="000000"/>
              </w:rPr>
            </w:pPr>
            <w:r>
              <w:rPr>
                <w:color w:val="000000"/>
                <w:spacing w:val="1"/>
              </w:rPr>
              <w:t>1</w:t>
            </w:r>
            <w:r>
              <w:rPr>
                <w:color w:val="000000"/>
              </w:rPr>
              <w:t>.</w:t>
            </w:r>
            <w:r>
              <w:rPr>
                <w:color w:val="000000"/>
                <w:spacing w:val="1"/>
              </w:rPr>
              <w:t>4</w:t>
            </w:r>
            <w:r>
              <w:rPr>
                <w:color w:val="000000"/>
              </w:rPr>
              <w:t>.3</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і</w:t>
            </w:r>
            <w:r>
              <w:rPr>
                <w:color w:val="000000"/>
                <w:spacing w:val="-1"/>
              </w:rPr>
              <w:t>н</w:t>
            </w:r>
            <w:r>
              <w:rPr>
                <w:color w:val="000000"/>
              </w:rPr>
              <w:t xml:space="preserve">ші </w:t>
            </w:r>
            <w:r>
              <w:rPr>
                <w:color w:val="000000"/>
                <w:spacing w:val="2"/>
              </w:rPr>
              <w:t>в</w:t>
            </w:r>
            <w:r>
              <w:rPr>
                <w:color w:val="000000"/>
                <w:spacing w:val="-1"/>
              </w:rPr>
              <w:t>ит</w:t>
            </w:r>
            <w:r>
              <w:rPr>
                <w:color w:val="000000"/>
              </w:rPr>
              <w:t>ра</w:t>
            </w:r>
            <w:r>
              <w:rPr>
                <w:color w:val="000000"/>
                <w:spacing w:val="2"/>
              </w:rPr>
              <w:t>т</w:t>
            </w:r>
            <w:r>
              <w:rPr>
                <w:color w:val="000000"/>
              </w:rPr>
              <w:t>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bl>
    <w:p w:rsidR="00E042FE" w:rsidRDefault="00E042FE" w:rsidP="00E042FE">
      <w:pPr>
        <w:sectPr w:rsidR="00E042FE" w:rsidSect="00E042FE">
          <w:pgSz w:w="11900" w:h="16840"/>
          <w:pgMar w:top="567" w:right="828" w:bottom="426" w:left="1687" w:header="0" w:footer="0" w:gutter="0"/>
          <w:cols w:space="708"/>
        </w:sectPr>
      </w:pPr>
    </w:p>
    <w:tbl>
      <w:tblPr>
        <w:tblW w:w="9645" w:type="dxa"/>
        <w:tblLayout w:type="fixed"/>
        <w:tblCellMar>
          <w:left w:w="0" w:type="dxa"/>
          <w:right w:w="0" w:type="dxa"/>
        </w:tblCellMar>
        <w:tblLook w:val="0000"/>
      </w:tblPr>
      <w:tblGrid>
        <w:gridCol w:w="626"/>
        <w:gridCol w:w="3187"/>
        <w:gridCol w:w="897"/>
        <w:gridCol w:w="1125"/>
        <w:gridCol w:w="835"/>
        <w:gridCol w:w="1104"/>
        <w:gridCol w:w="1871"/>
      </w:tblGrid>
      <w:tr w:rsidR="00E042FE" w:rsidTr="006818B2">
        <w:trPr>
          <w:cantSplit/>
          <w:trHeight w:hRule="exact" w:val="9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2</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Адмін</w:t>
            </w:r>
            <w:r>
              <w:rPr>
                <w:color w:val="000000"/>
                <w:spacing w:val="-1"/>
              </w:rPr>
              <w:t>і</w:t>
            </w:r>
            <w:r>
              <w:rPr>
                <w:color w:val="000000"/>
                <w:spacing w:val="1"/>
              </w:rPr>
              <w:t>с</w:t>
            </w:r>
            <w:r>
              <w:rPr>
                <w:color w:val="000000"/>
              </w:rPr>
              <w:t>тративні</w:t>
            </w:r>
            <w:r>
              <w:rPr>
                <w:color w:val="000000"/>
                <w:spacing w:val="1"/>
              </w:rPr>
              <w:t xml:space="preserve"> </w:t>
            </w:r>
            <w:r>
              <w:rPr>
                <w:color w:val="000000"/>
              </w:rPr>
              <w:t>вит</w:t>
            </w:r>
            <w:r>
              <w:rPr>
                <w:color w:val="000000"/>
                <w:spacing w:val="1"/>
              </w:rPr>
              <w:t>р</w:t>
            </w:r>
            <w:r>
              <w:rPr>
                <w:color w:val="000000"/>
              </w:rPr>
              <w:t>ат</w:t>
            </w:r>
            <w:r>
              <w:rPr>
                <w:color w:val="000000"/>
                <w:spacing w:val="-1"/>
              </w:rPr>
              <w:t>и</w:t>
            </w:r>
            <w:r>
              <w:rPr>
                <w:color w:val="000000"/>
              </w:rPr>
              <w:t>, з</w:t>
            </w:r>
            <w:r>
              <w:rPr>
                <w:color w:val="000000"/>
                <w:spacing w:val="4"/>
              </w:rPr>
              <w:t>о</w:t>
            </w:r>
            <w:r>
              <w:rPr>
                <w:color w:val="000000"/>
                <w:spacing w:val="-1"/>
              </w:rPr>
              <w:t>к</w:t>
            </w:r>
            <w:r>
              <w:rPr>
                <w:color w:val="000000"/>
                <w:spacing w:val="1"/>
              </w:rPr>
              <w:t>р</w:t>
            </w:r>
            <w:r>
              <w:rPr>
                <w:color w:val="000000"/>
              </w:rPr>
              <w:t>ем</w:t>
            </w:r>
            <w:r>
              <w:rPr>
                <w:color w:val="000000"/>
                <w:spacing w:val="1"/>
              </w:rPr>
              <w:t>а</w:t>
            </w:r>
            <w:r>
              <w:rPr>
                <w:color w:val="000000"/>
              </w:rPr>
              <w:t>:</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2</w:t>
            </w: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3"/>
              </w:rPr>
              <w:t>о</w:t>
            </w:r>
            <w:r>
              <w:rPr>
                <w:color w:val="000000"/>
              </w:rPr>
              <w:t>пл</w:t>
            </w:r>
            <w:r>
              <w:rPr>
                <w:color w:val="000000"/>
                <w:spacing w:val="1"/>
              </w:rPr>
              <w:t>ат</w:t>
            </w:r>
            <w:r>
              <w:rPr>
                <w:color w:val="000000"/>
              </w:rPr>
              <w:t>у</w:t>
            </w:r>
            <w:r>
              <w:rPr>
                <w:color w:val="000000"/>
                <w:spacing w:val="-1"/>
              </w:rPr>
              <w:t xml:space="preserve"> п</w:t>
            </w:r>
            <w:r>
              <w:rPr>
                <w:color w:val="000000"/>
              </w:rPr>
              <w:t>раці</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2</w:t>
            </w:r>
            <w:r>
              <w:rPr>
                <w:color w:val="000000"/>
              </w:rPr>
              <w:t>.2</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ві</w:t>
            </w:r>
            <w:r>
              <w:rPr>
                <w:color w:val="000000"/>
                <w:spacing w:val="-1"/>
              </w:rPr>
              <w:t>д</w:t>
            </w:r>
            <w:r>
              <w:rPr>
                <w:color w:val="000000"/>
              </w:rPr>
              <w:t>раху</w:t>
            </w:r>
            <w:r>
              <w:rPr>
                <w:color w:val="000000"/>
                <w:spacing w:val="-1"/>
              </w:rPr>
              <w:t>в</w:t>
            </w:r>
            <w:r>
              <w:rPr>
                <w:color w:val="000000"/>
                <w:spacing w:val="1"/>
              </w:rPr>
              <w:t>а</w:t>
            </w:r>
            <w:r>
              <w:rPr>
                <w:color w:val="000000"/>
              </w:rPr>
              <w:t>н</w:t>
            </w:r>
            <w:r>
              <w:rPr>
                <w:color w:val="000000"/>
                <w:spacing w:val="1"/>
              </w:rPr>
              <w:t>н</w:t>
            </w:r>
            <w:r>
              <w:rPr>
                <w:color w:val="000000"/>
              </w:rPr>
              <w:t xml:space="preserve">я </w:t>
            </w:r>
            <w:r>
              <w:rPr>
                <w:color w:val="000000"/>
                <w:spacing w:val="-1"/>
              </w:rPr>
              <w:t>на</w:t>
            </w:r>
            <w:r>
              <w:rPr>
                <w:color w:val="000000"/>
              </w:rPr>
              <w:t xml:space="preserve"> </w:t>
            </w:r>
            <w:r>
              <w:rPr>
                <w:color w:val="000000"/>
                <w:spacing w:val="1"/>
              </w:rPr>
              <w:t>со</w:t>
            </w:r>
            <w:r>
              <w:rPr>
                <w:color w:val="000000"/>
                <w:spacing w:val="-1"/>
              </w:rPr>
              <w:t>ц</w:t>
            </w:r>
            <w:r>
              <w:rPr>
                <w:color w:val="000000"/>
              </w:rPr>
              <w:t>і</w:t>
            </w:r>
            <w:r>
              <w:rPr>
                <w:color w:val="000000"/>
                <w:spacing w:val="2"/>
              </w:rPr>
              <w:t>а</w:t>
            </w:r>
            <w:r>
              <w:rPr>
                <w:color w:val="000000"/>
                <w:spacing w:val="-1"/>
              </w:rPr>
              <w:t>л</w:t>
            </w:r>
            <w:r>
              <w:rPr>
                <w:color w:val="000000"/>
                <w:spacing w:val="2"/>
              </w:rPr>
              <w:t>ь</w:t>
            </w:r>
            <w:r>
              <w:rPr>
                <w:color w:val="000000"/>
                <w:spacing w:val="-1"/>
              </w:rPr>
              <w:t>н</w:t>
            </w:r>
            <w:r>
              <w:rPr>
                <w:color w:val="000000"/>
              </w:rPr>
              <w:t>і з</w:t>
            </w:r>
            <w:r>
              <w:rPr>
                <w:color w:val="000000"/>
                <w:spacing w:val="1"/>
              </w:rPr>
              <w:t>а</w:t>
            </w:r>
            <w:r>
              <w:rPr>
                <w:color w:val="000000"/>
              </w:rPr>
              <w:t>ходи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2</w:t>
            </w:r>
            <w:r>
              <w:rPr>
                <w:color w:val="000000"/>
              </w:rPr>
              <w:t>.3</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і</w:t>
            </w:r>
            <w:r>
              <w:rPr>
                <w:color w:val="000000"/>
                <w:spacing w:val="-1"/>
              </w:rPr>
              <w:t>н</w:t>
            </w:r>
            <w:r>
              <w:rPr>
                <w:color w:val="000000"/>
              </w:rPr>
              <w:t xml:space="preserve">ші </w:t>
            </w:r>
            <w:r>
              <w:rPr>
                <w:color w:val="000000"/>
                <w:spacing w:val="2"/>
              </w:rPr>
              <w:t>в</w:t>
            </w:r>
            <w:r>
              <w:rPr>
                <w:color w:val="000000"/>
                <w:spacing w:val="-1"/>
              </w:rPr>
              <w:t>ит</w:t>
            </w:r>
            <w:r>
              <w:rPr>
                <w:color w:val="000000"/>
              </w:rPr>
              <w:t>ра</w:t>
            </w:r>
            <w:r>
              <w:rPr>
                <w:color w:val="000000"/>
                <w:spacing w:val="2"/>
              </w:rPr>
              <w:t>т</w:t>
            </w:r>
            <w:r>
              <w:rPr>
                <w:color w:val="000000"/>
              </w:rPr>
              <w:t>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3</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Витрати</w:t>
            </w:r>
            <w:r>
              <w:rPr>
                <w:color w:val="000000"/>
                <w:spacing w:val="1"/>
              </w:rPr>
              <w:t xml:space="preserve"> </w:t>
            </w:r>
            <w:r>
              <w:rPr>
                <w:color w:val="000000"/>
              </w:rPr>
              <w:t>на з</w:t>
            </w:r>
            <w:r>
              <w:rPr>
                <w:color w:val="000000"/>
                <w:spacing w:val="1"/>
              </w:rPr>
              <w:t>б</w:t>
            </w:r>
            <w:r>
              <w:rPr>
                <w:color w:val="000000"/>
              </w:rPr>
              <w:t>ут, з</w:t>
            </w:r>
            <w:r>
              <w:rPr>
                <w:color w:val="000000"/>
                <w:spacing w:val="1"/>
              </w:rPr>
              <w:t>о</w:t>
            </w:r>
            <w:r>
              <w:rPr>
                <w:color w:val="000000"/>
              </w:rPr>
              <w:t>кре</w:t>
            </w:r>
            <w:r>
              <w:rPr>
                <w:color w:val="000000"/>
                <w:spacing w:val="1"/>
              </w:rPr>
              <w:t>м</w:t>
            </w:r>
            <w:r>
              <w:rPr>
                <w:color w:val="000000"/>
              </w:rPr>
              <w:t>а:</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3</w:t>
            </w: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3"/>
              </w:rPr>
              <w:t>о</w:t>
            </w:r>
            <w:r>
              <w:rPr>
                <w:color w:val="000000"/>
              </w:rPr>
              <w:t>пл</w:t>
            </w:r>
            <w:r>
              <w:rPr>
                <w:color w:val="000000"/>
                <w:spacing w:val="1"/>
              </w:rPr>
              <w:t>ат</w:t>
            </w:r>
            <w:r>
              <w:rPr>
                <w:color w:val="000000"/>
              </w:rPr>
              <w:t>у</w:t>
            </w:r>
            <w:r>
              <w:rPr>
                <w:color w:val="000000"/>
                <w:spacing w:val="-1"/>
              </w:rPr>
              <w:t xml:space="preserve"> п</w:t>
            </w:r>
            <w:r>
              <w:rPr>
                <w:color w:val="000000"/>
              </w:rPr>
              <w:t>раці</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3</w:t>
            </w:r>
            <w:r>
              <w:rPr>
                <w:color w:val="000000"/>
              </w:rPr>
              <w:t>.2</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ві</w:t>
            </w:r>
            <w:r>
              <w:rPr>
                <w:color w:val="000000"/>
                <w:spacing w:val="-1"/>
              </w:rPr>
              <w:t>д</w:t>
            </w:r>
            <w:r>
              <w:rPr>
                <w:color w:val="000000"/>
              </w:rPr>
              <w:t>раху</w:t>
            </w:r>
            <w:r>
              <w:rPr>
                <w:color w:val="000000"/>
                <w:spacing w:val="-1"/>
              </w:rPr>
              <w:t>в</w:t>
            </w:r>
            <w:r>
              <w:rPr>
                <w:color w:val="000000"/>
                <w:spacing w:val="1"/>
              </w:rPr>
              <w:t>а</w:t>
            </w:r>
            <w:r>
              <w:rPr>
                <w:color w:val="000000"/>
              </w:rPr>
              <w:t>н</w:t>
            </w:r>
            <w:r>
              <w:rPr>
                <w:color w:val="000000"/>
                <w:spacing w:val="1"/>
              </w:rPr>
              <w:t>н</w:t>
            </w:r>
            <w:r>
              <w:rPr>
                <w:color w:val="000000"/>
              </w:rPr>
              <w:t xml:space="preserve">я </w:t>
            </w:r>
            <w:r>
              <w:rPr>
                <w:color w:val="000000"/>
                <w:spacing w:val="-1"/>
              </w:rPr>
              <w:t>на</w:t>
            </w:r>
            <w:r>
              <w:rPr>
                <w:color w:val="000000"/>
              </w:rPr>
              <w:t xml:space="preserve"> </w:t>
            </w:r>
            <w:r>
              <w:rPr>
                <w:color w:val="000000"/>
                <w:spacing w:val="1"/>
              </w:rPr>
              <w:t>со</w:t>
            </w:r>
            <w:r>
              <w:rPr>
                <w:color w:val="000000"/>
                <w:spacing w:val="-1"/>
              </w:rPr>
              <w:t>ц</w:t>
            </w:r>
            <w:r>
              <w:rPr>
                <w:color w:val="000000"/>
              </w:rPr>
              <w:t>і</w:t>
            </w:r>
            <w:r>
              <w:rPr>
                <w:color w:val="000000"/>
                <w:spacing w:val="2"/>
              </w:rPr>
              <w:t>а</w:t>
            </w:r>
            <w:r>
              <w:rPr>
                <w:color w:val="000000"/>
                <w:spacing w:val="-1"/>
              </w:rPr>
              <w:t>л</w:t>
            </w:r>
            <w:r>
              <w:rPr>
                <w:color w:val="000000"/>
                <w:spacing w:val="2"/>
              </w:rPr>
              <w:t>ь</w:t>
            </w:r>
            <w:r>
              <w:rPr>
                <w:color w:val="000000"/>
                <w:spacing w:val="-1"/>
              </w:rPr>
              <w:t>н</w:t>
            </w:r>
            <w:r>
              <w:rPr>
                <w:color w:val="000000"/>
              </w:rPr>
              <w:t>і з</w:t>
            </w:r>
            <w:r>
              <w:rPr>
                <w:color w:val="000000"/>
                <w:spacing w:val="1"/>
              </w:rPr>
              <w:t>а</w:t>
            </w:r>
            <w:r>
              <w:rPr>
                <w:color w:val="000000"/>
              </w:rPr>
              <w:t>ходи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3</w:t>
            </w:r>
            <w:r>
              <w:rPr>
                <w:color w:val="000000"/>
              </w:rPr>
              <w:t>.3</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і</w:t>
            </w:r>
            <w:r>
              <w:rPr>
                <w:color w:val="000000"/>
                <w:spacing w:val="-1"/>
              </w:rPr>
              <w:t>н</w:t>
            </w:r>
            <w:r>
              <w:rPr>
                <w:color w:val="000000"/>
              </w:rPr>
              <w:t xml:space="preserve">ші </w:t>
            </w:r>
            <w:r>
              <w:rPr>
                <w:color w:val="000000"/>
                <w:spacing w:val="2"/>
              </w:rPr>
              <w:t>в</w:t>
            </w:r>
            <w:r>
              <w:rPr>
                <w:color w:val="000000"/>
                <w:spacing w:val="-1"/>
              </w:rPr>
              <w:t>ит</w:t>
            </w:r>
            <w:r>
              <w:rPr>
                <w:color w:val="000000"/>
              </w:rPr>
              <w:t>ра</w:t>
            </w:r>
            <w:r>
              <w:rPr>
                <w:color w:val="000000"/>
                <w:spacing w:val="2"/>
              </w:rPr>
              <w:t>т</w:t>
            </w:r>
            <w:r>
              <w:rPr>
                <w:color w:val="000000"/>
                <w:spacing w:val="1"/>
              </w:rPr>
              <w:t>и</w:t>
            </w:r>
            <w:r>
              <w:rPr>
                <w:color w:val="000000"/>
              </w:rPr>
              <w:t>*</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4</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 xml:space="preserve">Інші </w:t>
            </w:r>
            <w:r>
              <w:rPr>
                <w:color w:val="000000"/>
                <w:spacing w:val="1"/>
              </w:rPr>
              <w:t>о</w:t>
            </w:r>
            <w:r>
              <w:rPr>
                <w:color w:val="000000"/>
                <w:spacing w:val="-1"/>
              </w:rPr>
              <w:t>п</w:t>
            </w:r>
            <w:r>
              <w:rPr>
                <w:color w:val="000000"/>
              </w:rPr>
              <w:t>ерац</w:t>
            </w:r>
            <w:r>
              <w:rPr>
                <w:color w:val="000000"/>
                <w:spacing w:val="1"/>
              </w:rPr>
              <w:t>і</w:t>
            </w:r>
            <w:r>
              <w:rPr>
                <w:color w:val="000000"/>
              </w:rPr>
              <w:t>йні витрати*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5</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Фі</w:t>
            </w:r>
            <w:r>
              <w:rPr>
                <w:color w:val="000000"/>
                <w:spacing w:val="-1"/>
              </w:rPr>
              <w:t>н</w:t>
            </w:r>
            <w:r>
              <w:rPr>
                <w:color w:val="000000"/>
              </w:rPr>
              <w:t>ансові</w:t>
            </w:r>
            <w:r>
              <w:rPr>
                <w:color w:val="000000"/>
                <w:spacing w:val="2"/>
              </w:rPr>
              <w:t xml:space="preserve"> </w:t>
            </w:r>
            <w:r>
              <w:rPr>
                <w:color w:val="000000"/>
              </w:rPr>
              <w:t>в</w:t>
            </w:r>
            <w:r>
              <w:rPr>
                <w:color w:val="000000"/>
                <w:spacing w:val="1"/>
              </w:rPr>
              <w:t>и</w:t>
            </w:r>
            <w:r>
              <w:rPr>
                <w:color w:val="000000"/>
                <w:spacing w:val="-1"/>
              </w:rPr>
              <w:t>т</w:t>
            </w:r>
            <w:r>
              <w:rPr>
                <w:color w:val="000000"/>
              </w:rPr>
              <w:t>рати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6</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Пов</w:t>
            </w:r>
            <w:r>
              <w:rPr>
                <w:color w:val="000000"/>
                <w:spacing w:val="-1"/>
              </w:rPr>
              <w:t>н</w:t>
            </w:r>
            <w:r>
              <w:rPr>
                <w:color w:val="000000"/>
              </w:rPr>
              <w:t xml:space="preserve">а </w:t>
            </w:r>
            <w:r>
              <w:rPr>
                <w:color w:val="000000"/>
                <w:spacing w:val="1"/>
              </w:rPr>
              <w:t>со</w:t>
            </w:r>
            <w:r>
              <w:rPr>
                <w:color w:val="000000"/>
              </w:rPr>
              <w:t>б</w:t>
            </w:r>
            <w:r>
              <w:rPr>
                <w:color w:val="000000"/>
                <w:spacing w:val="-1"/>
              </w:rPr>
              <w:t>і</w:t>
            </w:r>
            <w:r>
              <w:rPr>
                <w:color w:val="000000"/>
              </w:rPr>
              <w:t>варт</w:t>
            </w:r>
            <w:r>
              <w:rPr>
                <w:color w:val="000000"/>
                <w:spacing w:val="-1"/>
              </w:rPr>
              <w:t>і</w:t>
            </w:r>
            <w:r>
              <w:rPr>
                <w:color w:val="000000"/>
                <w:spacing w:val="2"/>
              </w:rPr>
              <w:t>с</w:t>
            </w:r>
            <w:r>
              <w:rPr>
                <w:color w:val="000000"/>
              </w:rPr>
              <w:t>т</w:t>
            </w:r>
            <w:r>
              <w:rPr>
                <w:color w:val="000000"/>
                <w:spacing w:val="2"/>
              </w:rPr>
              <w:t>ь</w:t>
            </w:r>
            <w:r>
              <w:rPr>
                <w:color w:val="000000"/>
              </w:rPr>
              <w:t>*</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7</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Витрати</w:t>
            </w:r>
            <w:r>
              <w:rPr>
                <w:color w:val="000000"/>
                <w:spacing w:val="1"/>
              </w:rPr>
              <w:t xml:space="preserve"> </w:t>
            </w:r>
            <w:r>
              <w:rPr>
                <w:color w:val="000000"/>
              </w:rPr>
              <w:t>на відшко</w:t>
            </w:r>
            <w:r>
              <w:rPr>
                <w:color w:val="000000"/>
                <w:spacing w:val="1"/>
              </w:rPr>
              <w:t>д</w:t>
            </w:r>
            <w:r>
              <w:rPr>
                <w:color w:val="000000"/>
                <w:spacing w:val="-1"/>
              </w:rPr>
              <w:t>у</w:t>
            </w:r>
            <w:r>
              <w:rPr>
                <w:color w:val="000000"/>
              </w:rPr>
              <w:t>в</w:t>
            </w:r>
            <w:r>
              <w:rPr>
                <w:color w:val="000000"/>
                <w:spacing w:val="1"/>
              </w:rPr>
              <w:t>а</w:t>
            </w:r>
            <w:r>
              <w:rPr>
                <w:color w:val="000000"/>
              </w:rPr>
              <w:t>н</w:t>
            </w:r>
            <w:r>
              <w:rPr>
                <w:color w:val="000000"/>
                <w:spacing w:val="1"/>
              </w:rPr>
              <w:t>н</w:t>
            </w:r>
            <w:r>
              <w:rPr>
                <w:color w:val="000000"/>
              </w:rPr>
              <w:t xml:space="preserve">я </w:t>
            </w:r>
            <w:r>
              <w:rPr>
                <w:color w:val="000000"/>
                <w:spacing w:val="1"/>
              </w:rPr>
              <w:t>в</w:t>
            </w:r>
            <w:r>
              <w:rPr>
                <w:color w:val="000000"/>
              </w:rPr>
              <w:t>трат</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8</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spacing w:line="237" w:lineRule="auto"/>
              <w:ind w:left="16" w:right="265"/>
              <w:rPr>
                <w:color w:val="000000"/>
              </w:rPr>
            </w:pPr>
            <w:r>
              <w:rPr>
                <w:color w:val="000000"/>
                <w:spacing w:val="1"/>
              </w:rPr>
              <w:t>Р</w:t>
            </w:r>
            <w:r>
              <w:rPr>
                <w:color w:val="000000"/>
              </w:rPr>
              <w:t>оз</w:t>
            </w:r>
            <w:r>
              <w:rPr>
                <w:color w:val="000000"/>
                <w:spacing w:val="1"/>
              </w:rPr>
              <w:t>р</w:t>
            </w:r>
            <w:r>
              <w:rPr>
                <w:color w:val="000000"/>
              </w:rPr>
              <w:t>ах</w:t>
            </w:r>
            <w:r>
              <w:rPr>
                <w:color w:val="000000"/>
                <w:spacing w:val="-1"/>
              </w:rPr>
              <w:t>унк</w:t>
            </w:r>
            <w:r>
              <w:rPr>
                <w:color w:val="000000"/>
              </w:rPr>
              <w:t>овий</w:t>
            </w:r>
            <w:r>
              <w:rPr>
                <w:color w:val="000000"/>
                <w:spacing w:val="1"/>
              </w:rPr>
              <w:t xml:space="preserve"> </w:t>
            </w:r>
            <w:r>
              <w:rPr>
                <w:color w:val="000000"/>
              </w:rPr>
              <w:t>прибут</w:t>
            </w:r>
            <w:r>
              <w:rPr>
                <w:color w:val="000000"/>
                <w:spacing w:val="2"/>
              </w:rPr>
              <w:t>о</w:t>
            </w:r>
            <w:r>
              <w:rPr>
                <w:color w:val="000000"/>
              </w:rPr>
              <w:t>к,</w:t>
            </w:r>
            <w:r>
              <w:rPr>
                <w:color w:val="000000"/>
                <w:spacing w:val="2"/>
              </w:rPr>
              <w:t xml:space="preserve"> </w:t>
            </w:r>
            <w:r>
              <w:rPr>
                <w:color w:val="000000"/>
                <w:spacing w:val="-2"/>
              </w:rPr>
              <w:t>у</w:t>
            </w:r>
            <w:r>
              <w:rPr>
                <w:color w:val="000000"/>
                <w:spacing w:val="1"/>
              </w:rPr>
              <w:t>с</w:t>
            </w:r>
            <w:r>
              <w:rPr>
                <w:color w:val="000000"/>
              </w:rPr>
              <w:t>ь</w:t>
            </w:r>
            <w:r>
              <w:rPr>
                <w:color w:val="000000"/>
                <w:spacing w:val="1"/>
              </w:rPr>
              <w:t>о</w:t>
            </w:r>
            <w:r>
              <w:rPr>
                <w:color w:val="000000"/>
              </w:rPr>
              <w:t>г</w:t>
            </w:r>
            <w:r>
              <w:rPr>
                <w:color w:val="000000"/>
                <w:spacing w:val="1"/>
              </w:rPr>
              <w:t>о</w:t>
            </w:r>
            <w:r>
              <w:rPr>
                <w:color w:val="000000"/>
              </w:rPr>
              <w:t>, зок</w:t>
            </w:r>
            <w:r>
              <w:rPr>
                <w:color w:val="000000"/>
                <w:spacing w:val="1"/>
              </w:rPr>
              <w:t>р</w:t>
            </w:r>
            <w:r>
              <w:rPr>
                <w:color w:val="000000"/>
              </w:rPr>
              <w:t>е</w:t>
            </w:r>
            <w:r>
              <w:rPr>
                <w:color w:val="000000"/>
                <w:spacing w:val="1"/>
              </w:rPr>
              <w:t>м</w:t>
            </w:r>
            <w:r>
              <w:rPr>
                <w:color w:val="000000"/>
              </w:rPr>
              <w:t>а:</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8</w:t>
            </w: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податок</w:t>
            </w:r>
            <w:r>
              <w:rPr>
                <w:color w:val="000000"/>
                <w:spacing w:val="1"/>
              </w:rPr>
              <w:t xml:space="preserve"> </w:t>
            </w:r>
            <w:r>
              <w:rPr>
                <w:color w:val="000000"/>
              </w:rPr>
              <w:t>на пр</w:t>
            </w:r>
            <w:r>
              <w:rPr>
                <w:color w:val="000000"/>
                <w:spacing w:val="1"/>
              </w:rPr>
              <w:t>иб</w:t>
            </w:r>
            <w:r>
              <w:rPr>
                <w:color w:val="000000"/>
              </w:rPr>
              <w:t>у</w:t>
            </w:r>
            <w:r>
              <w:rPr>
                <w:color w:val="000000"/>
                <w:spacing w:val="-1"/>
              </w:rPr>
              <w:t>т</w:t>
            </w:r>
            <w:r>
              <w:rPr>
                <w:color w:val="000000"/>
              </w:rPr>
              <w:t>ок</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513" w:right="-20"/>
              <w:rPr>
                <w:color w:val="000000"/>
              </w:rPr>
            </w:pPr>
            <w:r>
              <w:rPr>
                <w:color w:val="000000"/>
              </w:rPr>
              <w:t>х</w:t>
            </w:r>
          </w:p>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367" w:right="-20"/>
              <w:rPr>
                <w:color w:val="000000"/>
              </w:rPr>
            </w:pPr>
            <w:r>
              <w:rPr>
                <w:color w:val="000000"/>
              </w:rPr>
              <w:t>х</w:t>
            </w:r>
          </w:p>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8</w:t>
            </w:r>
            <w:r>
              <w:rPr>
                <w:color w:val="000000"/>
              </w:rPr>
              <w:t>.2</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д</w:t>
            </w:r>
            <w:r>
              <w:rPr>
                <w:color w:val="000000"/>
                <w:spacing w:val="-1"/>
              </w:rPr>
              <w:t>и</w:t>
            </w:r>
            <w:r>
              <w:rPr>
                <w:color w:val="000000"/>
              </w:rPr>
              <w:t>віде</w:t>
            </w:r>
            <w:r>
              <w:rPr>
                <w:color w:val="000000"/>
                <w:spacing w:val="1"/>
              </w:rPr>
              <w:t>нд</w:t>
            </w:r>
            <w:r>
              <w:rPr>
                <w:color w:val="000000"/>
              </w:rPr>
              <w:t>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513" w:right="-20"/>
              <w:rPr>
                <w:color w:val="000000"/>
              </w:rPr>
            </w:pPr>
            <w:r>
              <w:rPr>
                <w:color w:val="000000"/>
              </w:rPr>
              <w:t>х</w:t>
            </w:r>
          </w:p>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367" w:right="-20"/>
              <w:rPr>
                <w:color w:val="000000"/>
              </w:rPr>
            </w:pPr>
            <w:r>
              <w:rPr>
                <w:color w:val="000000"/>
              </w:rPr>
              <w:t>х</w:t>
            </w:r>
          </w:p>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6818B2">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8</w:t>
            </w:r>
            <w:r>
              <w:rPr>
                <w:color w:val="000000"/>
              </w:rPr>
              <w:t>.3</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резе</w:t>
            </w:r>
            <w:r>
              <w:rPr>
                <w:color w:val="000000"/>
                <w:spacing w:val="1"/>
              </w:rPr>
              <w:t>р</w:t>
            </w:r>
            <w:r>
              <w:rPr>
                <w:color w:val="000000"/>
              </w:rPr>
              <w:t>вний</w:t>
            </w:r>
            <w:r>
              <w:rPr>
                <w:color w:val="000000"/>
                <w:spacing w:val="-1"/>
              </w:rPr>
              <w:t xml:space="preserve"> </w:t>
            </w:r>
            <w:r>
              <w:rPr>
                <w:color w:val="000000"/>
              </w:rPr>
              <w:t>ф</w:t>
            </w:r>
            <w:r>
              <w:rPr>
                <w:color w:val="000000"/>
                <w:spacing w:val="1"/>
              </w:rPr>
              <w:t>он</w:t>
            </w:r>
            <w:r>
              <w:rPr>
                <w:color w:val="000000"/>
              </w:rPr>
              <w:t>д (к</w:t>
            </w:r>
            <w:r>
              <w:rPr>
                <w:color w:val="000000"/>
                <w:spacing w:val="1"/>
              </w:rPr>
              <w:t>а</w:t>
            </w:r>
            <w:r>
              <w:rPr>
                <w:color w:val="000000"/>
              </w:rPr>
              <w:t>п</w:t>
            </w:r>
            <w:r>
              <w:rPr>
                <w:color w:val="000000"/>
                <w:spacing w:val="-1"/>
              </w:rPr>
              <w:t>і</w:t>
            </w:r>
            <w:r>
              <w:rPr>
                <w:color w:val="000000"/>
              </w:rPr>
              <w:t>тал)</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513" w:right="-20"/>
              <w:rPr>
                <w:color w:val="000000"/>
              </w:rPr>
            </w:pPr>
            <w:r>
              <w:rPr>
                <w:color w:val="000000"/>
              </w:rPr>
              <w:t>х</w:t>
            </w:r>
          </w:p>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367" w:right="-20"/>
              <w:rPr>
                <w:color w:val="000000"/>
              </w:rPr>
            </w:pPr>
            <w:r>
              <w:rPr>
                <w:color w:val="000000"/>
              </w:rPr>
              <w:t>х</w:t>
            </w:r>
          </w:p>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8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bl>
    <w:p w:rsidR="00E042FE" w:rsidRDefault="00E042FE" w:rsidP="00E042FE">
      <w:pPr>
        <w:sectPr w:rsidR="00E042FE">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626"/>
        <w:gridCol w:w="3187"/>
        <w:gridCol w:w="897"/>
        <w:gridCol w:w="1125"/>
        <w:gridCol w:w="835"/>
        <w:gridCol w:w="1104"/>
        <w:gridCol w:w="1608"/>
      </w:tblGrid>
      <w:tr w:rsidR="00E042FE" w:rsidTr="00E042FE">
        <w:trPr>
          <w:cantSplit/>
          <w:trHeight w:hRule="exact" w:val="85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ind w:left="187" w:right="-20"/>
              <w:rPr>
                <w:color w:val="000000"/>
              </w:rPr>
            </w:pPr>
            <w:r>
              <w:rPr>
                <w:color w:val="000000"/>
                <w:spacing w:val="1"/>
              </w:rPr>
              <w:t>8</w:t>
            </w:r>
            <w:r>
              <w:rPr>
                <w:color w:val="000000"/>
              </w:rPr>
              <w:t>.4</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8" w:line="160" w:lineRule="exact"/>
              <w:rPr>
                <w:sz w:val="16"/>
                <w:szCs w:val="16"/>
              </w:rPr>
            </w:pPr>
          </w:p>
          <w:p w:rsidR="00E042FE" w:rsidRDefault="00E042FE" w:rsidP="00E042FE">
            <w:pPr>
              <w:widowControl w:val="0"/>
              <w:spacing w:line="237" w:lineRule="auto"/>
              <w:ind w:left="16" w:right="-23"/>
              <w:rPr>
                <w:color w:val="000000"/>
              </w:rPr>
            </w:pPr>
            <w:r>
              <w:rPr>
                <w:color w:val="000000"/>
              </w:rPr>
              <w:t>на розвиток виробництва (</w:t>
            </w:r>
            <w:r>
              <w:rPr>
                <w:color w:val="000000"/>
                <w:spacing w:val="2"/>
              </w:rPr>
              <w:t>в</w:t>
            </w:r>
            <w:r>
              <w:rPr>
                <w:color w:val="000000"/>
              </w:rPr>
              <w:t>иробничі і</w:t>
            </w:r>
            <w:r>
              <w:rPr>
                <w:color w:val="000000"/>
                <w:spacing w:val="-1"/>
              </w:rPr>
              <w:t>н</w:t>
            </w:r>
            <w:r>
              <w:rPr>
                <w:color w:val="000000"/>
              </w:rPr>
              <w:t>ве</w:t>
            </w:r>
            <w:r>
              <w:rPr>
                <w:color w:val="000000"/>
                <w:spacing w:val="1"/>
              </w:rPr>
              <w:t>с</w:t>
            </w:r>
            <w:r>
              <w:rPr>
                <w:color w:val="000000"/>
              </w:rPr>
              <w:t>тиції)</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ind w:left="513" w:right="-20"/>
              <w:rPr>
                <w:color w:val="000000"/>
              </w:rPr>
            </w:pPr>
            <w:r>
              <w:rPr>
                <w:color w:val="000000"/>
              </w:rPr>
              <w:t>х</w:t>
            </w:r>
          </w:p>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ind w:left="367" w:right="-20"/>
              <w:rPr>
                <w:color w:val="000000"/>
              </w:rPr>
            </w:pPr>
            <w:r>
              <w:rPr>
                <w:color w:val="000000"/>
              </w:rPr>
              <w:t>х</w:t>
            </w:r>
          </w:p>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6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E042FE">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87" w:right="-20"/>
              <w:rPr>
                <w:color w:val="000000"/>
              </w:rPr>
            </w:pPr>
            <w:r>
              <w:rPr>
                <w:color w:val="000000"/>
                <w:spacing w:val="1"/>
              </w:rPr>
              <w:t>8</w:t>
            </w:r>
            <w:r>
              <w:rPr>
                <w:color w:val="000000"/>
              </w:rPr>
              <w:t>.5</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і</w:t>
            </w:r>
            <w:r>
              <w:rPr>
                <w:color w:val="000000"/>
                <w:spacing w:val="-1"/>
              </w:rPr>
              <w:t>н</w:t>
            </w:r>
            <w:r>
              <w:rPr>
                <w:color w:val="000000"/>
              </w:rPr>
              <w:t xml:space="preserve">ше </w:t>
            </w:r>
            <w:r>
              <w:rPr>
                <w:color w:val="000000"/>
                <w:spacing w:val="1"/>
              </w:rPr>
              <w:t>в</w:t>
            </w:r>
            <w:r>
              <w:rPr>
                <w:color w:val="000000"/>
              </w:rPr>
              <w:t>ико</w:t>
            </w:r>
            <w:r>
              <w:rPr>
                <w:color w:val="000000"/>
                <w:spacing w:val="1"/>
              </w:rPr>
              <w:t>р</w:t>
            </w:r>
            <w:r>
              <w:rPr>
                <w:color w:val="000000"/>
              </w:rPr>
              <w:t>и</w:t>
            </w:r>
            <w:r>
              <w:rPr>
                <w:color w:val="000000"/>
                <w:spacing w:val="1"/>
              </w:rPr>
              <w:t>с</w:t>
            </w:r>
            <w:r>
              <w:rPr>
                <w:color w:val="000000"/>
              </w:rPr>
              <w:t>тання</w:t>
            </w:r>
            <w:r>
              <w:rPr>
                <w:color w:val="000000"/>
                <w:spacing w:val="1"/>
              </w:rPr>
              <w:t xml:space="preserve"> </w:t>
            </w:r>
            <w:r>
              <w:rPr>
                <w:color w:val="000000"/>
              </w:rPr>
              <w:t>прибу</w:t>
            </w:r>
            <w:r>
              <w:rPr>
                <w:color w:val="000000"/>
                <w:spacing w:val="1"/>
              </w:rPr>
              <w:t>тк</w:t>
            </w:r>
            <w:r>
              <w:rPr>
                <w:color w:val="000000"/>
              </w:rPr>
              <w:t>у</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513" w:right="-20"/>
              <w:rPr>
                <w:color w:val="000000"/>
              </w:rPr>
            </w:pPr>
            <w:r>
              <w:rPr>
                <w:color w:val="000000"/>
              </w:rPr>
              <w:t>х</w:t>
            </w:r>
          </w:p>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367" w:right="-20"/>
              <w:rPr>
                <w:color w:val="000000"/>
              </w:rPr>
            </w:pPr>
            <w:r>
              <w:rPr>
                <w:color w:val="000000"/>
              </w:rPr>
              <w:t>х</w:t>
            </w:r>
          </w:p>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6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E042FE">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61" w:right="-20"/>
              <w:rPr>
                <w:color w:val="000000"/>
              </w:rPr>
            </w:pPr>
            <w:r>
              <w:rPr>
                <w:color w:val="000000"/>
              </w:rPr>
              <w:t>9</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spacing w:line="237" w:lineRule="auto"/>
              <w:ind w:left="16" w:right="232"/>
              <w:rPr>
                <w:color w:val="000000"/>
              </w:rPr>
            </w:pPr>
            <w:r>
              <w:rPr>
                <w:color w:val="000000"/>
              </w:rPr>
              <w:t>Ва</w:t>
            </w:r>
            <w:r>
              <w:rPr>
                <w:color w:val="000000"/>
                <w:spacing w:val="1"/>
              </w:rPr>
              <w:t>р</w:t>
            </w:r>
            <w:r>
              <w:rPr>
                <w:color w:val="000000"/>
              </w:rPr>
              <w:t xml:space="preserve">тість постачання </w:t>
            </w:r>
            <w:r>
              <w:rPr>
                <w:color w:val="000000"/>
                <w:spacing w:val="-1"/>
              </w:rPr>
              <w:t>т</w:t>
            </w:r>
            <w:r>
              <w:rPr>
                <w:color w:val="000000"/>
                <w:spacing w:val="1"/>
              </w:rPr>
              <w:t>еп</w:t>
            </w:r>
            <w:r>
              <w:rPr>
                <w:color w:val="000000"/>
              </w:rPr>
              <w:t>ло</w:t>
            </w:r>
            <w:r>
              <w:rPr>
                <w:color w:val="000000"/>
                <w:spacing w:val="2"/>
              </w:rPr>
              <w:t>в</w:t>
            </w:r>
            <w:r>
              <w:rPr>
                <w:color w:val="000000"/>
                <w:spacing w:val="1"/>
              </w:rPr>
              <w:t>о</w:t>
            </w:r>
            <w:r>
              <w:rPr>
                <w:color w:val="000000"/>
              </w:rPr>
              <w:t>ї енергії за ві</w:t>
            </w:r>
            <w:r>
              <w:rPr>
                <w:color w:val="000000"/>
                <w:spacing w:val="1"/>
              </w:rPr>
              <w:t>д</w:t>
            </w:r>
            <w:r>
              <w:rPr>
                <w:color w:val="000000"/>
                <w:spacing w:val="-1"/>
              </w:rPr>
              <w:t>п</w:t>
            </w:r>
            <w:r>
              <w:rPr>
                <w:color w:val="000000"/>
              </w:rPr>
              <w:t>ові</w:t>
            </w:r>
            <w:r>
              <w:rPr>
                <w:color w:val="000000"/>
                <w:spacing w:val="1"/>
              </w:rPr>
              <w:t>дн</w:t>
            </w:r>
            <w:r>
              <w:rPr>
                <w:color w:val="000000"/>
                <w:spacing w:val="-1"/>
              </w:rPr>
              <w:t>и</w:t>
            </w:r>
            <w:r>
              <w:rPr>
                <w:color w:val="000000"/>
              </w:rPr>
              <w:t xml:space="preserve">ми </w:t>
            </w:r>
            <w:r>
              <w:rPr>
                <w:color w:val="000000"/>
                <w:spacing w:val="-1"/>
              </w:rPr>
              <w:t>т</w:t>
            </w:r>
            <w:r>
              <w:rPr>
                <w:color w:val="000000"/>
              </w:rPr>
              <w:t>ар</w:t>
            </w:r>
            <w:r>
              <w:rPr>
                <w:color w:val="000000"/>
                <w:spacing w:val="1"/>
              </w:rPr>
              <w:t>и</w:t>
            </w:r>
            <w:r>
              <w:rPr>
                <w:color w:val="000000"/>
              </w:rPr>
              <w:t>фа</w:t>
            </w:r>
            <w:r>
              <w:rPr>
                <w:color w:val="000000"/>
                <w:spacing w:val="1"/>
              </w:rPr>
              <w:t>м</w:t>
            </w:r>
            <w:r>
              <w:rPr>
                <w:color w:val="000000"/>
              </w:rPr>
              <w:t>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12" w:right="-20"/>
              <w:rPr>
                <w:color w:val="000000"/>
              </w:rPr>
            </w:pPr>
            <w:r>
              <w:rPr>
                <w:color w:val="000000"/>
              </w:rPr>
              <w:t>тис. г</w:t>
            </w:r>
            <w:r>
              <w:rPr>
                <w:color w:val="000000"/>
                <w:spacing w:val="1"/>
              </w:rPr>
              <w:t>р</w:t>
            </w:r>
            <w:r>
              <w:rPr>
                <w:color w:val="000000"/>
              </w:rPr>
              <w:t>н</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6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E042FE">
        <w:trPr>
          <w:cantSplit/>
          <w:trHeight w:hRule="exact" w:val="851"/>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11" w:right="-20"/>
              <w:rPr>
                <w:color w:val="000000"/>
              </w:rPr>
            </w:pPr>
            <w:r>
              <w:rPr>
                <w:color w:val="000000"/>
                <w:spacing w:val="1"/>
              </w:rPr>
              <w:t>1</w:t>
            </w:r>
            <w:r>
              <w:rPr>
                <w:color w:val="000000"/>
              </w:rPr>
              <w:t>0</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ind w:left="16" w:right="694"/>
              <w:jc w:val="center"/>
              <w:rPr>
                <w:color w:val="000000"/>
              </w:rPr>
            </w:pPr>
            <w:r>
              <w:rPr>
                <w:color w:val="000000"/>
              </w:rPr>
              <w:t>Середньозв</w:t>
            </w:r>
            <w:r>
              <w:rPr>
                <w:color w:val="000000"/>
                <w:spacing w:val="1"/>
              </w:rPr>
              <w:t>а</w:t>
            </w:r>
            <w:r>
              <w:rPr>
                <w:color w:val="000000"/>
              </w:rPr>
              <w:t>жений</w:t>
            </w:r>
            <w:r>
              <w:rPr>
                <w:color w:val="000000"/>
                <w:spacing w:val="-1"/>
              </w:rPr>
              <w:t xml:space="preserve"> </w:t>
            </w:r>
            <w:r>
              <w:rPr>
                <w:color w:val="000000"/>
              </w:rPr>
              <w:t>тар</w:t>
            </w:r>
            <w:r>
              <w:rPr>
                <w:color w:val="000000"/>
                <w:spacing w:val="-1"/>
              </w:rPr>
              <w:t>и</w:t>
            </w:r>
            <w:r>
              <w:rPr>
                <w:color w:val="000000"/>
              </w:rPr>
              <w:t>ф на постачання т</w:t>
            </w:r>
            <w:r>
              <w:rPr>
                <w:color w:val="000000"/>
                <w:spacing w:val="1"/>
              </w:rPr>
              <w:t>еп</w:t>
            </w:r>
            <w:r>
              <w:rPr>
                <w:color w:val="000000"/>
              </w:rPr>
              <w:t>лової енергії</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76" w:right="-20"/>
              <w:rPr>
                <w:color w:val="000000"/>
              </w:rPr>
            </w:pPr>
            <w:r>
              <w:rPr>
                <w:color w:val="000000"/>
              </w:rPr>
              <w:t>грн/Г</w:t>
            </w:r>
            <w:r>
              <w:rPr>
                <w:color w:val="000000"/>
                <w:spacing w:val="-1"/>
              </w:rPr>
              <w:t>к</w:t>
            </w:r>
            <w:r>
              <w:rPr>
                <w:color w:val="000000"/>
                <w:spacing w:val="1"/>
              </w:rPr>
              <w:t>а</w:t>
            </w:r>
            <w:r>
              <w:rPr>
                <w:color w:val="000000"/>
              </w:rPr>
              <w:t>л</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6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E042FE">
        <w:trPr>
          <w:cantSplit/>
          <w:trHeight w:hRule="exact" w:val="1034"/>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11" w:right="-20"/>
              <w:rPr>
                <w:color w:val="000000"/>
              </w:rPr>
            </w:pPr>
            <w:r>
              <w:rPr>
                <w:color w:val="000000"/>
                <w:spacing w:val="1"/>
              </w:rPr>
              <w:t>1</w:t>
            </w: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5" w:line="160" w:lineRule="exact"/>
              <w:rPr>
                <w:sz w:val="16"/>
                <w:szCs w:val="16"/>
              </w:rPr>
            </w:pPr>
          </w:p>
          <w:p w:rsidR="00E042FE" w:rsidRDefault="00E042FE" w:rsidP="00E042FE">
            <w:pPr>
              <w:widowControl w:val="0"/>
              <w:spacing w:line="239" w:lineRule="auto"/>
              <w:ind w:left="16" w:right="93"/>
              <w:rPr>
                <w:color w:val="000000"/>
              </w:rPr>
            </w:pPr>
            <w:r>
              <w:rPr>
                <w:color w:val="000000"/>
              </w:rPr>
              <w:t>Обсяг реалізов</w:t>
            </w:r>
            <w:r>
              <w:rPr>
                <w:color w:val="000000"/>
                <w:spacing w:val="2"/>
              </w:rPr>
              <w:t>а</w:t>
            </w:r>
            <w:r>
              <w:rPr>
                <w:color w:val="000000"/>
                <w:spacing w:val="-1"/>
              </w:rPr>
              <w:t>н</w:t>
            </w:r>
            <w:r>
              <w:rPr>
                <w:color w:val="000000"/>
              </w:rPr>
              <w:t>ої т</w:t>
            </w:r>
            <w:r>
              <w:rPr>
                <w:color w:val="000000"/>
                <w:spacing w:val="1"/>
              </w:rPr>
              <w:t>е</w:t>
            </w:r>
            <w:r>
              <w:rPr>
                <w:color w:val="000000"/>
              </w:rPr>
              <w:t>плової</w:t>
            </w:r>
            <w:r>
              <w:rPr>
                <w:color w:val="000000"/>
                <w:spacing w:val="2"/>
              </w:rPr>
              <w:t xml:space="preserve"> </w:t>
            </w:r>
            <w:r>
              <w:rPr>
                <w:color w:val="000000"/>
                <w:spacing w:val="1"/>
              </w:rPr>
              <w:t>е</w:t>
            </w:r>
            <w:r>
              <w:rPr>
                <w:color w:val="000000"/>
                <w:spacing w:val="-1"/>
              </w:rPr>
              <w:t>н</w:t>
            </w:r>
            <w:r>
              <w:rPr>
                <w:color w:val="000000"/>
              </w:rPr>
              <w:t>ергії в</w:t>
            </w:r>
            <w:r>
              <w:rPr>
                <w:color w:val="000000"/>
                <w:spacing w:val="-1"/>
              </w:rPr>
              <w:t>л</w:t>
            </w:r>
            <w:r>
              <w:rPr>
                <w:color w:val="000000"/>
              </w:rPr>
              <w:t>асни</w:t>
            </w:r>
            <w:r>
              <w:rPr>
                <w:color w:val="000000"/>
                <w:spacing w:val="-1"/>
              </w:rPr>
              <w:t>м</w:t>
            </w:r>
            <w:r>
              <w:rPr>
                <w:color w:val="000000"/>
                <w:spacing w:val="1"/>
              </w:rPr>
              <w:t xml:space="preserve"> </w:t>
            </w:r>
            <w:r>
              <w:rPr>
                <w:color w:val="000000"/>
              </w:rPr>
              <w:t>сп</w:t>
            </w:r>
            <w:r>
              <w:rPr>
                <w:color w:val="000000"/>
                <w:spacing w:val="2"/>
              </w:rPr>
              <w:t>о</w:t>
            </w:r>
            <w:r>
              <w:rPr>
                <w:color w:val="000000"/>
              </w:rPr>
              <w:t>ж</w:t>
            </w:r>
            <w:r>
              <w:rPr>
                <w:color w:val="000000"/>
                <w:spacing w:val="-1"/>
              </w:rPr>
              <w:t>и</w:t>
            </w:r>
            <w:r>
              <w:rPr>
                <w:color w:val="000000"/>
              </w:rPr>
              <w:t>вачам,</w:t>
            </w:r>
            <w:r>
              <w:rPr>
                <w:color w:val="000000"/>
                <w:spacing w:val="1"/>
              </w:rPr>
              <w:t xml:space="preserve"> </w:t>
            </w:r>
            <w:r>
              <w:rPr>
                <w:color w:val="000000"/>
              </w:rPr>
              <w:t>зок</w:t>
            </w:r>
            <w:r>
              <w:rPr>
                <w:color w:val="000000"/>
                <w:spacing w:val="1"/>
              </w:rPr>
              <w:t>р</w:t>
            </w:r>
            <w:r>
              <w:rPr>
                <w:color w:val="000000"/>
                <w:spacing w:val="2"/>
              </w:rPr>
              <w:t>е</w:t>
            </w:r>
            <w:r>
              <w:rPr>
                <w:color w:val="000000"/>
                <w:spacing w:val="1"/>
              </w:rPr>
              <w:t>м</w:t>
            </w:r>
            <w:r>
              <w:rPr>
                <w:color w:val="000000"/>
              </w:rPr>
              <w:t>а на потреби:</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49" w:right="-20"/>
              <w:rPr>
                <w:color w:val="000000"/>
              </w:rPr>
            </w:pPr>
            <w:r>
              <w:rPr>
                <w:color w:val="000000"/>
              </w:rPr>
              <w:t>Г</w:t>
            </w:r>
            <w:r>
              <w:rPr>
                <w:color w:val="000000"/>
                <w:spacing w:val="-1"/>
              </w:rPr>
              <w:t>к</w:t>
            </w:r>
            <w:r>
              <w:rPr>
                <w:color w:val="000000"/>
              </w:rPr>
              <w:t>ал</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6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E042FE">
        <w:trPr>
          <w:cantSplit/>
          <w:trHeight w:hRule="exact" w:val="85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36" w:right="-20"/>
              <w:rPr>
                <w:color w:val="000000"/>
              </w:rPr>
            </w:pPr>
            <w:r>
              <w:rPr>
                <w:color w:val="000000"/>
                <w:spacing w:val="1"/>
              </w:rPr>
              <w:t>11</w:t>
            </w:r>
            <w:r>
              <w:rPr>
                <w:color w:val="000000"/>
              </w:rPr>
              <w:t>.1</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насел</w:t>
            </w:r>
            <w:r>
              <w:rPr>
                <w:color w:val="000000"/>
                <w:spacing w:val="1"/>
              </w:rPr>
              <w:t>е</w:t>
            </w:r>
            <w:r>
              <w:rPr>
                <w:color w:val="000000"/>
              </w:rPr>
              <w:t>ння</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49" w:right="-20"/>
              <w:rPr>
                <w:color w:val="000000"/>
              </w:rPr>
            </w:pPr>
            <w:r>
              <w:rPr>
                <w:color w:val="000000"/>
              </w:rPr>
              <w:t>Г</w:t>
            </w:r>
            <w:r>
              <w:rPr>
                <w:color w:val="000000"/>
                <w:spacing w:val="-1"/>
              </w:rPr>
              <w:t>к</w:t>
            </w:r>
            <w:r>
              <w:rPr>
                <w:color w:val="000000"/>
              </w:rPr>
              <w:t>ал</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6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E042FE">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36" w:right="-20"/>
              <w:rPr>
                <w:color w:val="000000"/>
              </w:rPr>
            </w:pPr>
            <w:r>
              <w:rPr>
                <w:color w:val="000000"/>
                <w:spacing w:val="1"/>
              </w:rPr>
              <w:t>11</w:t>
            </w:r>
            <w:r>
              <w:rPr>
                <w:color w:val="000000"/>
              </w:rPr>
              <w:t>.2</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релігійних</w:t>
            </w:r>
            <w:r>
              <w:rPr>
                <w:color w:val="000000"/>
                <w:spacing w:val="-1"/>
              </w:rPr>
              <w:t xml:space="preserve"> </w:t>
            </w:r>
            <w:r>
              <w:rPr>
                <w:color w:val="000000"/>
              </w:rPr>
              <w:t>о</w:t>
            </w:r>
            <w:r>
              <w:rPr>
                <w:color w:val="000000"/>
                <w:spacing w:val="1"/>
              </w:rPr>
              <w:t>р</w:t>
            </w:r>
            <w:r>
              <w:rPr>
                <w:color w:val="000000"/>
              </w:rPr>
              <w:t>га</w:t>
            </w:r>
            <w:r>
              <w:rPr>
                <w:color w:val="000000"/>
                <w:spacing w:val="-1"/>
              </w:rPr>
              <w:t>н</w:t>
            </w:r>
            <w:r>
              <w:rPr>
                <w:color w:val="000000"/>
              </w:rPr>
              <w:t>із</w:t>
            </w:r>
            <w:r>
              <w:rPr>
                <w:color w:val="000000"/>
                <w:spacing w:val="2"/>
              </w:rPr>
              <w:t>а</w:t>
            </w:r>
            <w:r>
              <w:rPr>
                <w:color w:val="000000"/>
                <w:spacing w:val="-1"/>
              </w:rPr>
              <w:t>ц</w:t>
            </w:r>
            <w:r>
              <w:rPr>
                <w:color w:val="000000"/>
                <w:spacing w:val="1"/>
              </w:rPr>
              <w:t>і</w:t>
            </w:r>
            <w:r>
              <w:rPr>
                <w:color w:val="000000"/>
              </w:rPr>
              <w:t>й</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49" w:right="-20"/>
              <w:rPr>
                <w:color w:val="000000"/>
              </w:rPr>
            </w:pPr>
            <w:r>
              <w:rPr>
                <w:color w:val="000000"/>
              </w:rPr>
              <w:t>Г</w:t>
            </w:r>
            <w:r>
              <w:rPr>
                <w:color w:val="000000"/>
                <w:spacing w:val="-1"/>
              </w:rPr>
              <w:t>к</w:t>
            </w:r>
            <w:r>
              <w:rPr>
                <w:color w:val="000000"/>
              </w:rPr>
              <w:t>ал</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6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E042FE">
        <w:trPr>
          <w:cantSplit/>
          <w:trHeight w:hRule="exact" w:val="852"/>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36" w:right="-20"/>
              <w:rPr>
                <w:color w:val="000000"/>
              </w:rPr>
            </w:pPr>
            <w:r>
              <w:rPr>
                <w:color w:val="000000"/>
                <w:spacing w:val="1"/>
              </w:rPr>
              <w:t>11</w:t>
            </w:r>
            <w:r>
              <w:rPr>
                <w:color w:val="000000"/>
              </w:rPr>
              <w:t>.3</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бюдже</w:t>
            </w:r>
            <w:r>
              <w:rPr>
                <w:color w:val="000000"/>
                <w:spacing w:val="1"/>
              </w:rPr>
              <w:t>т</w:t>
            </w:r>
            <w:r>
              <w:rPr>
                <w:color w:val="000000"/>
              </w:rPr>
              <w:t>них</w:t>
            </w:r>
            <w:r>
              <w:rPr>
                <w:color w:val="000000"/>
                <w:spacing w:val="1"/>
              </w:rPr>
              <w:t xml:space="preserve"> </w:t>
            </w:r>
            <w:r>
              <w:rPr>
                <w:color w:val="000000"/>
                <w:spacing w:val="-3"/>
              </w:rPr>
              <w:t>у</w:t>
            </w:r>
            <w:r>
              <w:rPr>
                <w:color w:val="000000"/>
                <w:spacing w:val="1"/>
              </w:rPr>
              <w:t>с</w:t>
            </w:r>
            <w:r>
              <w:rPr>
                <w:color w:val="000000"/>
              </w:rPr>
              <w:t>танов</w:t>
            </w:r>
            <w:r>
              <w:rPr>
                <w:color w:val="000000"/>
                <w:spacing w:val="1"/>
              </w:rPr>
              <w:t xml:space="preserve"> </w:t>
            </w:r>
            <w:r>
              <w:rPr>
                <w:color w:val="000000"/>
              </w:rPr>
              <w:t>та орга</w:t>
            </w:r>
            <w:r>
              <w:rPr>
                <w:color w:val="000000"/>
                <w:spacing w:val="1"/>
              </w:rPr>
              <w:t>н</w:t>
            </w:r>
            <w:r>
              <w:rPr>
                <w:color w:val="000000"/>
              </w:rPr>
              <w:t>ізацій</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49" w:right="-20"/>
              <w:rPr>
                <w:color w:val="000000"/>
              </w:rPr>
            </w:pPr>
            <w:r>
              <w:rPr>
                <w:color w:val="000000"/>
              </w:rPr>
              <w:t>Г</w:t>
            </w:r>
            <w:r>
              <w:rPr>
                <w:color w:val="000000"/>
                <w:spacing w:val="-1"/>
              </w:rPr>
              <w:t>к</w:t>
            </w:r>
            <w:r>
              <w:rPr>
                <w:color w:val="000000"/>
              </w:rPr>
              <w:t>ал</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6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r w:rsidR="00E042FE" w:rsidTr="00E042FE">
        <w:trPr>
          <w:cantSplit/>
          <w:trHeight w:hRule="exact" w:val="849"/>
        </w:trPr>
        <w:tc>
          <w:tcPr>
            <w:tcW w:w="6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36" w:right="-20"/>
              <w:rPr>
                <w:color w:val="000000"/>
              </w:rPr>
            </w:pPr>
            <w:r>
              <w:rPr>
                <w:color w:val="000000"/>
                <w:spacing w:val="1"/>
              </w:rPr>
              <w:t>11</w:t>
            </w:r>
            <w:r>
              <w:rPr>
                <w:color w:val="000000"/>
              </w:rPr>
              <w:t>.4</w:t>
            </w:r>
          </w:p>
        </w:tc>
        <w:tc>
          <w:tcPr>
            <w:tcW w:w="31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16" w:right="-20"/>
              <w:rPr>
                <w:color w:val="000000"/>
              </w:rPr>
            </w:pPr>
            <w:r>
              <w:rPr>
                <w:color w:val="000000"/>
              </w:rPr>
              <w:t>і</w:t>
            </w:r>
            <w:r>
              <w:rPr>
                <w:color w:val="000000"/>
                <w:spacing w:val="-1"/>
              </w:rPr>
              <w:t>н</w:t>
            </w:r>
            <w:r>
              <w:rPr>
                <w:color w:val="000000"/>
                <w:spacing w:val="1"/>
              </w:rPr>
              <w:t>ш</w:t>
            </w:r>
            <w:r>
              <w:rPr>
                <w:color w:val="000000"/>
              </w:rPr>
              <w:t>их</w:t>
            </w:r>
            <w:r>
              <w:rPr>
                <w:color w:val="000000"/>
                <w:spacing w:val="-1"/>
              </w:rPr>
              <w:t xml:space="preserve"> </w:t>
            </w:r>
            <w:r>
              <w:rPr>
                <w:color w:val="000000"/>
                <w:spacing w:val="1"/>
              </w:rPr>
              <w:t>с</w:t>
            </w:r>
            <w:r>
              <w:rPr>
                <w:color w:val="000000"/>
              </w:rPr>
              <w:t>пож</w:t>
            </w:r>
            <w:r>
              <w:rPr>
                <w:color w:val="000000"/>
                <w:spacing w:val="1"/>
              </w:rPr>
              <w:t>и</w:t>
            </w:r>
            <w:r>
              <w:rPr>
                <w:color w:val="000000"/>
              </w:rPr>
              <w:t>вачів</w:t>
            </w:r>
          </w:p>
        </w:tc>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pPr>
              <w:spacing w:after="13" w:line="160" w:lineRule="exact"/>
              <w:rPr>
                <w:sz w:val="16"/>
                <w:szCs w:val="16"/>
              </w:rPr>
            </w:pPr>
          </w:p>
          <w:p w:rsidR="00E042FE" w:rsidRDefault="00E042FE" w:rsidP="00E042FE">
            <w:pPr>
              <w:widowControl w:val="0"/>
              <w:ind w:left="249" w:right="-20"/>
              <w:rPr>
                <w:color w:val="000000"/>
              </w:rPr>
            </w:pPr>
            <w:r>
              <w:rPr>
                <w:color w:val="000000"/>
              </w:rPr>
              <w:t>Г</w:t>
            </w:r>
            <w:r>
              <w:rPr>
                <w:color w:val="000000"/>
                <w:spacing w:val="-1"/>
              </w:rPr>
              <w:t>к</w:t>
            </w:r>
            <w:r>
              <w:rPr>
                <w:color w:val="000000"/>
              </w:rPr>
              <w:t>ал</w:t>
            </w:r>
          </w:p>
        </w:tc>
        <w:tc>
          <w:tcPr>
            <w:tcW w:w="1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8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1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c>
          <w:tcPr>
            <w:tcW w:w="16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042FE" w:rsidRDefault="00E042FE" w:rsidP="00E042FE"/>
        </w:tc>
      </w:tr>
    </w:tbl>
    <w:p w:rsidR="00E042FE" w:rsidRDefault="00E042FE" w:rsidP="00E042FE">
      <w:pPr>
        <w:spacing w:after="1" w:line="180" w:lineRule="exact"/>
        <w:rPr>
          <w:sz w:val="18"/>
          <w:szCs w:val="18"/>
        </w:rPr>
      </w:pPr>
    </w:p>
    <w:p w:rsidR="00E042FE" w:rsidRDefault="00E042FE" w:rsidP="00E042FE">
      <w:pPr>
        <w:widowControl w:val="0"/>
        <w:ind w:left="14" w:right="-20"/>
        <w:rPr>
          <w:color w:val="000000"/>
        </w:rPr>
      </w:pPr>
      <w:r>
        <w:rPr>
          <w:color w:val="000000"/>
        </w:rPr>
        <w:t>____</w:t>
      </w:r>
      <w:r>
        <w:rPr>
          <w:color w:val="000000"/>
          <w:spacing w:val="1"/>
        </w:rPr>
        <w:t>_</w:t>
      </w:r>
      <w:r>
        <w:rPr>
          <w:color w:val="000000"/>
        </w:rPr>
        <w:t>__</w:t>
      </w:r>
      <w:r>
        <w:rPr>
          <w:color w:val="000000"/>
          <w:spacing w:val="1"/>
        </w:rPr>
        <w:t>_</w:t>
      </w:r>
      <w:r>
        <w:rPr>
          <w:color w:val="000000"/>
        </w:rPr>
        <w:t>__</w:t>
      </w:r>
    </w:p>
    <w:p w:rsidR="00E042FE" w:rsidRDefault="00E042FE" w:rsidP="00E042FE">
      <w:pPr>
        <w:widowControl w:val="0"/>
        <w:spacing w:before="10"/>
        <w:ind w:left="14" w:right="552"/>
        <w:rPr>
          <w:color w:val="000000"/>
        </w:rPr>
      </w:pPr>
      <w:r>
        <w:rPr>
          <w:color w:val="000000"/>
        </w:rPr>
        <w:t>*</w:t>
      </w:r>
      <w:r>
        <w:rPr>
          <w:color w:val="000000"/>
          <w:spacing w:val="-1"/>
        </w:rPr>
        <w:t xml:space="preserve"> </w:t>
      </w:r>
      <w:r>
        <w:rPr>
          <w:color w:val="000000"/>
        </w:rPr>
        <w:t>Без</w:t>
      </w:r>
      <w:r>
        <w:rPr>
          <w:color w:val="000000"/>
          <w:spacing w:val="3"/>
        </w:rPr>
        <w:t xml:space="preserve"> </w:t>
      </w:r>
      <w:r>
        <w:rPr>
          <w:color w:val="000000"/>
          <w:spacing w:val="-3"/>
        </w:rPr>
        <w:t>у</w:t>
      </w:r>
      <w:r>
        <w:rPr>
          <w:color w:val="000000"/>
        </w:rPr>
        <w:t>рахув</w:t>
      </w:r>
      <w:r>
        <w:rPr>
          <w:color w:val="000000"/>
          <w:spacing w:val="2"/>
        </w:rPr>
        <w:t>а</w:t>
      </w:r>
      <w:r>
        <w:rPr>
          <w:color w:val="000000"/>
        </w:rPr>
        <w:t>ння списа</w:t>
      </w:r>
      <w:r>
        <w:rPr>
          <w:color w:val="000000"/>
          <w:spacing w:val="1"/>
        </w:rPr>
        <w:t>н</w:t>
      </w:r>
      <w:r>
        <w:rPr>
          <w:color w:val="000000"/>
        </w:rPr>
        <w:t>ня безнадійної дебіто</w:t>
      </w:r>
      <w:r>
        <w:rPr>
          <w:color w:val="000000"/>
          <w:spacing w:val="1"/>
        </w:rPr>
        <w:t>р</w:t>
      </w:r>
      <w:r>
        <w:rPr>
          <w:color w:val="000000"/>
        </w:rPr>
        <w:t>ської заб</w:t>
      </w:r>
      <w:r>
        <w:rPr>
          <w:color w:val="000000"/>
          <w:spacing w:val="3"/>
        </w:rPr>
        <w:t>о</w:t>
      </w:r>
      <w:r>
        <w:rPr>
          <w:color w:val="000000"/>
          <w:spacing w:val="1"/>
        </w:rPr>
        <w:t>р</w:t>
      </w:r>
      <w:r>
        <w:rPr>
          <w:color w:val="000000"/>
        </w:rPr>
        <w:t>гова</w:t>
      </w:r>
      <w:r>
        <w:rPr>
          <w:color w:val="000000"/>
          <w:spacing w:val="-1"/>
        </w:rPr>
        <w:t>н</w:t>
      </w:r>
      <w:r>
        <w:rPr>
          <w:color w:val="000000"/>
        </w:rPr>
        <w:t xml:space="preserve">ості </w:t>
      </w:r>
      <w:r>
        <w:rPr>
          <w:color w:val="000000"/>
          <w:spacing w:val="-1"/>
        </w:rPr>
        <w:t>т</w:t>
      </w:r>
      <w:r>
        <w:rPr>
          <w:color w:val="000000"/>
        </w:rPr>
        <w:t>а нар</w:t>
      </w:r>
      <w:r>
        <w:rPr>
          <w:color w:val="000000"/>
          <w:spacing w:val="2"/>
        </w:rPr>
        <w:t>а</w:t>
      </w:r>
      <w:r>
        <w:rPr>
          <w:color w:val="000000"/>
        </w:rPr>
        <w:t>хува</w:t>
      </w:r>
      <w:r>
        <w:rPr>
          <w:color w:val="000000"/>
          <w:spacing w:val="1"/>
        </w:rPr>
        <w:t>н</w:t>
      </w:r>
      <w:r>
        <w:rPr>
          <w:color w:val="000000"/>
        </w:rPr>
        <w:t>н</w:t>
      </w:r>
      <w:r>
        <w:rPr>
          <w:color w:val="000000"/>
          <w:spacing w:val="-1"/>
        </w:rPr>
        <w:t>я</w:t>
      </w:r>
      <w:r>
        <w:rPr>
          <w:color w:val="000000"/>
        </w:rPr>
        <w:t xml:space="preserve"> </w:t>
      </w:r>
      <w:r>
        <w:rPr>
          <w:color w:val="000000"/>
          <w:spacing w:val="3"/>
        </w:rPr>
        <w:t>р</w:t>
      </w:r>
      <w:r>
        <w:rPr>
          <w:color w:val="000000"/>
        </w:rPr>
        <w:t>езе</w:t>
      </w:r>
      <w:r>
        <w:rPr>
          <w:color w:val="000000"/>
          <w:spacing w:val="1"/>
        </w:rPr>
        <w:t>р</w:t>
      </w:r>
      <w:r>
        <w:rPr>
          <w:color w:val="000000"/>
          <w:spacing w:val="2"/>
        </w:rPr>
        <w:t>в</w:t>
      </w:r>
      <w:r>
        <w:rPr>
          <w:color w:val="000000"/>
        </w:rPr>
        <w:t>у</w:t>
      </w:r>
      <w:r>
        <w:rPr>
          <w:color w:val="000000"/>
          <w:spacing w:val="-4"/>
        </w:rPr>
        <w:t xml:space="preserve"> </w:t>
      </w:r>
      <w:r>
        <w:rPr>
          <w:color w:val="000000"/>
          <w:spacing w:val="1"/>
        </w:rPr>
        <w:t>с</w:t>
      </w:r>
      <w:r>
        <w:rPr>
          <w:color w:val="000000"/>
          <w:spacing w:val="-1"/>
        </w:rPr>
        <w:t>у</w:t>
      </w:r>
      <w:r>
        <w:rPr>
          <w:color w:val="000000"/>
        </w:rPr>
        <w:t>мні</w:t>
      </w:r>
      <w:r>
        <w:rPr>
          <w:color w:val="000000"/>
          <w:spacing w:val="2"/>
        </w:rPr>
        <w:t>в</w:t>
      </w:r>
      <w:r>
        <w:rPr>
          <w:color w:val="000000"/>
        </w:rPr>
        <w:t>них бо</w:t>
      </w:r>
      <w:r>
        <w:rPr>
          <w:color w:val="000000"/>
          <w:spacing w:val="1"/>
        </w:rPr>
        <w:t>р</w:t>
      </w:r>
      <w:r>
        <w:rPr>
          <w:color w:val="000000"/>
        </w:rPr>
        <w:t>гі</w:t>
      </w:r>
      <w:r>
        <w:rPr>
          <w:color w:val="000000"/>
          <w:spacing w:val="-1"/>
        </w:rPr>
        <w:t>в</w:t>
      </w:r>
      <w:r>
        <w:rPr>
          <w:color w:val="000000"/>
        </w:rPr>
        <w:t>.</w:t>
      </w:r>
    </w:p>
    <w:p w:rsidR="00E042FE" w:rsidRDefault="00E042FE" w:rsidP="00E042FE">
      <w:pPr>
        <w:widowControl w:val="0"/>
        <w:ind w:left="1617" w:right="-59" w:hanging="1272"/>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6818B2" w:rsidRDefault="006818B2" w:rsidP="006818B2">
      <w:pPr>
        <w:widowControl w:val="0"/>
        <w:ind w:right="-58"/>
        <w:jc w:val="center"/>
        <w:rPr>
          <w:color w:val="000000"/>
        </w:rPr>
      </w:pPr>
      <w:r>
        <w:rPr>
          <w:color w:val="000000"/>
          <w:sz w:val="24"/>
          <w:szCs w:val="24"/>
        </w:rPr>
        <w:t>_______</w:t>
      </w:r>
      <w:r>
        <w:rPr>
          <w:color w:val="000000"/>
        </w:rPr>
        <w:t>(підп</w:t>
      </w:r>
      <w:r>
        <w:rPr>
          <w:color w:val="000000"/>
          <w:spacing w:val="-1"/>
        </w:rPr>
        <w:t>и</w:t>
      </w:r>
      <w:r>
        <w:rPr>
          <w:color w:val="000000"/>
        </w:rPr>
        <w:t>с)</w:t>
      </w:r>
    </w:p>
    <w:p w:rsidR="006818B2" w:rsidRDefault="006818B2" w:rsidP="006818B2">
      <w:pPr>
        <w:widowControl w:val="0"/>
        <w:ind w:right="-58"/>
        <w:jc w:val="center"/>
        <w:rPr>
          <w:color w:val="000000"/>
          <w:lang w:val="uk-UA"/>
        </w:rPr>
      </w:pPr>
      <w:r>
        <w:rPr>
          <w:color w:val="000000"/>
          <w:sz w:val="24"/>
          <w:szCs w:val="24"/>
        </w:rPr>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w:t>
      </w:r>
    </w:p>
    <w:p w:rsidR="006818B2" w:rsidRDefault="006818B2" w:rsidP="006818B2">
      <w:pPr>
        <w:widowControl w:val="0"/>
        <w:ind w:right="-58"/>
        <w:jc w:val="center"/>
        <w:rPr>
          <w:color w:val="000000"/>
          <w:lang w:val="uk-UA"/>
        </w:rPr>
      </w:pPr>
    </w:p>
    <w:p w:rsidR="006818B2" w:rsidRDefault="006818B2" w:rsidP="006818B2">
      <w:pPr>
        <w:widowControl w:val="0"/>
        <w:ind w:left="1" w:right="-20"/>
        <w:rPr>
          <w:lang w:val="uk-UA"/>
        </w:rPr>
      </w:pPr>
    </w:p>
    <w:p w:rsidR="006818B2" w:rsidRDefault="006818B2" w:rsidP="006818B2">
      <w:pPr>
        <w:widowControl w:val="0"/>
        <w:ind w:right="-1133"/>
        <w:rPr>
          <w:color w:val="000000"/>
          <w:sz w:val="24"/>
          <w:szCs w:val="24"/>
          <w:lang w:val="uk-UA"/>
        </w:rPr>
      </w:pPr>
      <w:r>
        <w:rPr>
          <w:lang w:val="uk-UA"/>
        </w:rPr>
        <w:t xml:space="preserve">Керуючий справами виконкому   </w:t>
      </w:r>
      <w:r>
        <w:rPr>
          <w:lang w:val="uk-UA"/>
        </w:rPr>
        <w:tab/>
      </w:r>
      <w:r>
        <w:rPr>
          <w:lang w:val="uk-UA"/>
        </w:rPr>
        <w:tab/>
      </w:r>
      <w:r>
        <w:rPr>
          <w:lang w:val="uk-UA"/>
        </w:rPr>
        <w:tab/>
      </w:r>
      <w:r>
        <w:rPr>
          <w:lang w:val="uk-UA"/>
        </w:rPr>
        <w:tab/>
      </w:r>
      <w:r>
        <w:rPr>
          <w:lang w:val="uk-UA"/>
        </w:rPr>
        <w:tab/>
        <w:t xml:space="preserve">  Мельніков А.В.</w:t>
      </w:r>
      <w:r>
        <w:rPr>
          <w:lang w:val="uk-UA"/>
        </w:rPr>
        <w:tab/>
      </w:r>
    </w:p>
    <w:p w:rsidR="006818B2" w:rsidRDefault="006818B2" w:rsidP="006818B2">
      <w:pPr>
        <w:rPr>
          <w:rFonts w:ascii="Calibri" w:eastAsia="Calibri" w:hAnsi="Calibri"/>
          <w:sz w:val="22"/>
          <w:szCs w:val="22"/>
          <w:lang w:val="uk-UA" w:eastAsia="en-US"/>
        </w:rPr>
      </w:pPr>
    </w:p>
    <w:p w:rsidR="006818B2" w:rsidRPr="006818B2" w:rsidRDefault="006818B2" w:rsidP="006818B2">
      <w:pPr>
        <w:widowControl w:val="0"/>
        <w:ind w:right="-58"/>
        <w:jc w:val="center"/>
        <w:rPr>
          <w:lang w:val="uk-UA"/>
        </w:rPr>
        <w:sectPr w:rsidR="006818B2" w:rsidRPr="006818B2" w:rsidSect="00F5222A">
          <w:pgSz w:w="11900" w:h="16840"/>
          <w:pgMar w:top="993" w:right="828" w:bottom="1134" w:left="1687" w:header="0" w:footer="0" w:gutter="0"/>
          <w:cols w:space="708"/>
        </w:sectPr>
      </w:pPr>
    </w:p>
    <w:p w:rsidR="00E042FE" w:rsidRDefault="00E042FE" w:rsidP="00E042FE">
      <w:pPr>
        <w:widowControl w:val="0"/>
        <w:ind w:left="1" w:right="-20"/>
        <w:rPr>
          <w:lang w:val="uk-UA"/>
        </w:rPr>
      </w:pPr>
    </w:p>
    <w:p w:rsidR="00C14480" w:rsidRPr="00653BC3" w:rsidRDefault="00C14480" w:rsidP="00C14480">
      <w:pPr>
        <w:widowControl w:val="0"/>
        <w:ind w:left="5812" w:right="-20"/>
        <w:jc w:val="right"/>
        <w:rPr>
          <w:color w:val="000000"/>
        </w:rPr>
      </w:pPr>
      <w:r w:rsidRPr="00653BC3">
        <w:rPr>
          <w:color w:val="000000"/>
        </w:rPr>
        <w:t>Додаток</w:t>
      </w:r>
      <w:r w:rsidRPr="00653BC3">
        <w:rPr>
          <w:color w:val="000000"/>
          <w:spacing w:val="1"/>
        </w:rPr>
        <w:t xml:space="preserve"> </w:t>
      </w:r>
      <w:r w:rsidRPr="00653BC3">
        <w:rPr>
          <w:color w:val="000000"/>
        </w:rPr>
        <w:t>5</w:t>
      </w:r>
    </w:p>
    <w:p w:rsidR="00C14480" w:rsidRDefault="00C14480" w:rsidP="00C14480">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C14480" w:rsidRDefault="00C14480" w:rsidP="00C14480">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C14480" w:rsidRDefault="00C14480" w:rsidP="00C14480">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C14480" w:rsidRDefault="00C14480" w:rsidP="00C14480">
      <w:pPr>
        <w:spacing w:line="240" w:lineRule="exact"/>
        <w:jc w:val="right"/>
        <w:rPr>
          <w:sz w:val="24"/>
          <w:szCs w:val="24"/>
        </w:rPr>
      </w:pPr>
    </w:p>
    <w:p w:rsidR="00C14480" w:rsidRDefault="00C14480" w:rsidP="00C14480">
      <w:pPr>
        <w:spacing w:after="8" w:line="200" w:lineRule="exact"/>
      </w:pPr>
    </w:p>
    <w:p w:rsidR="00C14480" w:rsidRDefault="00C14480" w:rsidP="00C14480">
      <w:pPr>
        <w:widowControl w:val="0"/>
        <w:spacing w:line="239" w:lineRule="auto"/>
        <w:ind w:left="2914" w:right="2845" w:firstLine="177"/>
        <w:rPr>
          <w:b/>
          <w:bCs/>
          <w:color w:val="000000"/>
          <w:sz w:val="28"/>
          <w:szCs w:val="28"/>
        </w:rPr>
      </w:pPr>
      <w:r>
        <w:rPr>
          <w:b/>
          <w:bCs/>
          <w:color w:val="000000"/>
          <w:sz w:val="28"/>
          <w:szCs w:val="28"/>
        </w:rPr>
        <w:t>ФОРМА</w:t>
      </w:r>
      <w:r>
        <w:rPr>
          <w:color w:val="000000"/>
          <w:sz w:val="28"/>
          <w:szCs w:val="28"/>
        </w:rPr>
        <w:t xml:space="preserve"> </w:t>
      </w:r>
      <w:r>
        <w:rPr>
          <w:b/>
          <w:bCs/>
          <w:color w:val="000000"/>
          <w:sz w:val="28"/>
          <w:szCs w:val="28"/>
        </w:rPr>
        <w:t>РОЗРА</w:t>
      </w:r>
      <w:r>
        <w:rPr>
          <w:b/>
          <w:bCs/>
          <w:color w:val="000000"/>
          <w:spacing w:val="2"/>
          <w:sz w:val="28"/>
          <w:szCs w:val="28"/>
        </w:rPr>
        <w:t>ХУ</w:t>
      </w:r>
      <w:r>
        <w:rPr>
          <w:b/>
          <w:bCs/>
          <w:color w:val="000000"/>
          <w:sz w:val="28"/>
          <w:szCs w:val="28"/>
        </w:rPr>
        <w:t>Н</w:t>
      </w:r>
      <w:r>
        <w:rPr>
          <w:b/>
          <w:bCs/>
          <w:color w:val="000000"/>
          <w:spacing w:val="1"/>
          <w:sz w:val="28"/>
          <w:szCs w:val="28"/>
        </w:rPr>
        <w:t>К</w:t>
      </w:r>
      <w:r>
        <w:rPr>
          <w:b/>
          <w:bCs/>
          <w:color w:val="000000"/>
          <w:sz w:val="28"/>
          <w:szCs w:val="28"/>
        </w:rPr>
        <w:t>У</w:t>
      </w:r>
      <w:r>
        <w:rPr>
          <w:b/>
          <w:bCs/>
          <w:color w:val="000000"/>
          <w:sz w:val="28"/>
          <w:szCs w:val="28"/>
          <w:lang w:val="uk-UA"/>
        </w:rPr>
        <w:t xml:space="preserve"> </w:t>
      </w:r>
      <w:r>
        <w:rPr>
          <w:color w:val="000000"/>
          <w:sz w:val="28"/>
          <w:szCs w:val="28"/>
        </w:rPr>
        <w:t xml:space="preserve"> </w:t>
      </w:r>
      <w:r>
        <w:rPr>
          <w:b/>
          <w:bCs/>
          <w:color w:val="000000"/>
          <w:spacing w:val="1"/>
          <w:sz w:val="28"/>
          <w:szCs w:val="28"/>
        </w:rPr>
        <w:t>та</w:t>
      </w:r>
      <w:r>
        <w:rPr>
          <w:b/>
          <w:bCs/>
          <w:color w:val="000000"/>
          <w:sz w:val="28"/>
          <w:szCs w:val="28"/>
        </w:rPr>
        <w:t>ри</w:t>
      </w:r>
      <w:r>
        <w:rPr>
          <w:b/>
          <w:bCs/>
          <w:color w:val="000000"/>
          <w:spacing w:val="-1"/>
          <w:sz w:val="28"/>
          <w:szCs w:val="28"/>
        </w:rPr>
        <w:t>ф</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z w:val="28"/>
          <w:szCs w:val="28"/>
        </w:rPr>
        <w:t>на</w:t>
      </w:r>
      <w:r>
        <w:rPr>
          <w:color w:val="000000"/>
          <w:spacing w:val="-1"/>
          <w:sz w:val="28"/>
          <w:szCs w:val="28"/>
        </w:rPr>
        <w:t xml:space="preserve"> </w:t>
      </w:r>
      <w:r>
        <w:rPr>
          <w:b/>
          <w:bCs/>
          <w:color w:val="000000"/>
          <w:sz w:val="28"/>
          <w:szCs w:val="28"/>
        </w:rPr>
        <w:t>теплову</w:t>
      </w:r>
      <w:r>
        <w:rPr>
          <w:color w:val="000000"/>
          <w:sz w:val="28"/>
          <w:szCs w:val="28"/>
        </w:rPr>
        <w:t xml:space="preserve"> </w:t>
      </w:r>
      <w:r>
        <w:rPr>
          <w:b/>
          <w:bCs/>
          <w:color w:val="000000"/>
          <w:sz w:val="28"/>
          <w:szCs w:val="28"/>
        </w:rPr>
        <w:t>енерг</w:t>
      </w:r>
      <w:r>
        <w:rPr>
          <w:b/>
          <w:bCs/>
          <w:color w:val="000000"/>
          <w:spacing w:val="1"/>
          <w:w w:val="101"/>
          <w:sz w:val="28"/>
          <w:szCs w:val="28"/>
        </w:rPr>
        <w:t>і</w:t>
      </w:r>
      <w:r>
        <w:rPr>
          <w:b/>
          <w:bCs/>
          <w:color w:val="000000"/>
          <w:sz w:val="28"/>
          <w:szCs w:val="28"/>
        </w:rPr>
        <w:t>ю</w:t>
      </w:r>
    </w:p>
    <w:p w:rsidR="00C14480" w:rsidRDefault="00C14480" w:rsidP="00C14480">
      <w:pPr>
        <w:spacing w:after="5" w:line="140" w:lineRule="exact"/>
        <w:rPr>
          <w:sz w:val="14"/>
          <w:szCs w:val="14"/>
        </w:rPr>
      </w:pPr>
    </w:p>
    <w:p w:rsidR="00C14480" w:rsidRDefault="00C14480" w:rsidP="00C14480">
      <w:pPr>
        <w:widowControl w:val="0"/>
        <w:ind w:left="5842" w:right="-20"/>
        <w:rPr>
          <w:i/>
          <w:iCs/>
          <w:color w:val="000000"/>
          <w:sz w:val="24"/>
          <w:szCs w:val="24"/>
        </w:rPr>
      </w:pPr>
      <w:r>
        <w:rPr>
          <w:i/>
          <w:iCs/>
          <w:color w:val="000000"/>
          <w:sz w:val="24"/>
          <w:szCs w:val="24"/>
        </w:rPr>
        <w:t>(</w:t>
      </w:r>
      <w:r>
        <w:rPr>
          <w:i/>
          <w:iCs/>
          <w:color w:val="000000"/>
          <w:spacing w:val="-1"/>
          <w:sz w:val="24"/>
          <w:szCs w:val="24"/>
        </w:rPr>
        <w:t>бе</w:t>
      </w:r>
      <w:r>
        <w:rPr>
          <w:i/>
          <w:iCs/>
          <w:color w:val="000000"/>
          <w:sz w:val="24"/>
          <w:szCs w:val="24"/>
        </w:rPr>
        <w:t>з</w:t>
      </w:r>
      <w:r>
        <w:rPr>
          <w:color w:val="000000"/>
          <w:sz w:val="24"/>
          <w:szCs w:val="24"/>
        </w:rPr>
        <w:t xml:space="preserve"> </w:t>
      </w:r>
      <w:r>
        <w:rPr>
          <w:i/>
          <w:iCs/>
          <w:color w:val="000000"/>
          <w:sz w:val="24"/>
          <w:szCs w:val="24"/>
        </w:rPr>
        <w:t>по</w:t>
      </w:r>
      <w:r>
        <w:rPr>
          <w:i/>
          <w:iCs/>
          <w:color w:val="000000"/>
          <w:spacing w:val="1"/>
          <w:sz w:val="24"/>
          <w:szCs w:val="24"/>
        </w:rPr>
        <w:t>д</w:t>
      </w:r>
      <w:r>
        <w:rPr>
          <w:i/>
          <w:iCs/>
          <w:color w:val="000000"/>
          <w:sz w:val="24"/>
          <w:szCs w:val="24"/>
        </w:rPr>
        <w:t>атку</w:t>
      </w:r>
      <w:r>
        <w:rPr>
          <w:color w:val="000000"/>
          <w:sz w:val="24"/>
          <w:szCs w:val="24"/>
        </w:rPr>
        <w:t xml:space="preserve"> </w:t>
      </w:r>
      <w:r>
        <w:rPr>
          <w:i/>
          <w:iCs/>
          <w:color w:val="000000"/>
          <w:sz w:val="24"/>
          <w:szCs w:val="24"/>
        </w:rPr>
        <w:t>на</w:t>
      </w:r>
      <w:r>
        <w:rPr>
          <w:color w:val="000000"/>
          <w:sz w:val="24"/>
          <w:szCs w:val="24"/>
        </w:rPr>
        <w:t xml:space="preserve"> </w:t>
      </w:r>
      <w:r>
        <w:rPr>
          <w:i/>
          <w:iCs/>
          <w:color w:val="000000"/>
          <w:spacing w:val="1"/>
          <w:sz w:val="24"/>
          <w:szCs w:val="24"/>
        </w:rPr>
        <w:t>до</w:t>
      </w:r>
      <w:r>
        <w:rPr>
          <w:i/>
          <w:iCs/>
          <w:color w:val="000000"/>
          <w:sz w:val="24"/>
          <w:szCs w:val="24"/>
        </w:rPr>
        <w:t>да</w:t>
      </w:r>
      <w:r>
        <w:rPr>
          <w:i/>
          <w:iCs/>
          <w:color w:val="000000"/>
          <w:spacing w:val="1"/>
          <w:sz w:val="24"/>
          <w:szCs w:val="24"/>
        </w:rPr>
        <w:t>н</w:t>
      </w:r>
      <w:r>
        <w:rPr>
          <w:i/>
          <w:iCs/>
          <w:color w:val="000000"/>
          <w:sz w:val="24"/>
          <w:szCs w:val="24"/>
        </w:rPr>
        <w:t>у</w:t>
      </w:r>
      <w:r>
        <w:rPr>
          <w:color w:val="000000"/>
          <w:sz w:val="24"/>
          <w:szCs w:val="24"/>
        </w:rPr>
        <w:t xml:space="preserve"> </w:t>
      </w:r>
      <w:r>
        <w:rPr>
          <w:i/>
          <w:iCs/>
          <w:color w:val="000000"/>
          <w:spacing w:val="-1"/>
          <w:sz w:val="24"/>
          <w:szCs w:val="24"/>
        </w:rPr>
        <w:t>в</w:t>
      </w:r>
      <w:r>
        <w:rPr>
          <w:i/>
          <w:iCs/>
          <w:color w:val="000000"/>
          <w:sz w:val="24"/>
          <w:szCs w:val="24"/>
        </w:rPr>
        <w:t>артіст</w:t>
      </w:r>
      <w:r>
        <w:rPr>
          <w:i/>
          <w:iCs/>
          <w:color w:val="000000"/>
          <w:spacing w:val="2"/>
          <w:sz w:val="24"/>
          <w:szCs w:val="24"/>
        </w:rPr>
        <w:t>ь</w:t>
      </w:r>
      <w:r>
        <w:rPr>
          <w:i/>
          <w:iCs/>
          <w:color w:val="000000"/>
          <w:sz w:val="24"/>
          <w:szCs w:val="24"/>
        </w:rPr>
        <w:t>)</w:t>
      </w:r>
    </w:p>
    <w:p w:rsidR="00C14480" w:rsidRDefault="00C14480" w:rsidP="00C14480">
      <w:pPr>
        <w:spacing w:after="93" w:line="240" w:lineRule="exact"/>
        <w:rPr>
          <w:sz w:val="24"/>
          <w:szCs w:val="24"/>
        </w:rPr>
      </w:pPr>
    </w:p>
    <w:p w:rsidR="00C14480" w:rsidRDefault="00C14480" w:rsidP="00C14480">
      <w:pPr>
        <w:sectPr w:rsidR="00C14480" w:rsidSect="00C14480">
          <w:pgSz w:w="11900" w:h="16840"/>
          <w:pgMar w:top="567" w:right="840" w:bottom="1134" w:left="1701" w:header="0" w:footer="0" w:gutter="0"/>
          <w:cols w:space="708"/>
        </w:sectPr>
      </w:pPr>
    </w:p>
    <w:p w:rsidR="00C14480" w:rsidRDefault="00C14480" w:rsidP="00C14480">
      <w:pPr>
        <w:widowControl w:val="0"/>
        <w:tabs>
          <w:tab w:val="left" w:pos="699"/>
        </w:tabs>
        <w:spacing w:line="237" w:lineRule="auto"/>
        <w:ind w:left="120" w:right="-48" w:firstLine="24"/>
        <w:rPr>
          <w:color w:val="000000"/>
        </w:rPr>
      </w:pPr>
      <w:r>
        <w:rPr>
          <w:color w:val="000000"/>
        </w:rPr>
        <w:lastRenderedPageBreak/>
        <w:t>№</w:t>
      </w:r>
      <w:r>
        <w:rPr>
          <w:color w:val="000000"/>
        </w:rPr>
        <w:tab/>
        <w:t>На</w:t>
      </w:r>
      <w:r>
        <w:rPr>
          <w:color w:val="000000"/>
          <w:spacing w:val="-1"/>
        </w:rPr>
        <w:t>й</w:t>
      </w:r>
      <w:r>
        <w:rPr>
          <w:color w:val="000000"/>
        </w:rPr>
        <w:t>менув</w:t>
      </w:r>
      <w:r>
        <w:rPr>
          <w:color w:val="000000"/>
          <w:spacing w:val="1"/>
        </w:rPr>
        <w:t>а</w:t>
      </w:r>
      <w:r>
        <w:rPr>
          <w:color w:val="000000"/>
        </w:rPr>
        <w:t>ння пока</w:t>
      </w:r>
      <w:r>
        <w:rPr>
          <w:color w:val="000000"/>
          <w:spacing w:val="1"/>
        </w:rPr>
        <w:t>з</w:t>
      </w:r>
      <w:r>
        <w:rPr>
          <w:color w:val="000000"/>
        </w:rPr>
        <w:t>ника з/п</w:t>
      </w:r>
    </w:p>
    <w:p w:rsidR="00C14480" w:rsidRDefault="00C14480" w:rsidP="00C14480">
      <w:pPr>
        <w:widowControl w:val="0"/>
        <w:tabs>
          <w:tab w:val="left" w:pos="1058"/>
          <w:tab w:val="left" w:pos="3228"/>
        </w:tabs>
        <w:spacing w:line="237" w:lineRule="auto"/>
        <w:ind w:right="-20"/>
        <w:rPr>
          <w:color w:val="000000"/>
        </w:rPr>
      </w:pPr>
      <w:r>
        <w:br w:type="column"/>
      </w:r>
      <w:r>
        <w:rPr>
          <w:color w:val="000000"/>
        </w:rPr>
        <w:lastRenderedPageBreak/>
        <w:t>Один</w:t>
      </w:r>
      <w:r>
        <w:rPr>
          <w:color w:val="000000"/>
          <w:spacing w:val="-1"/>
        </w:rPr>
        <w:t>иці</w:t>
      </w:r>
      <w:r>
        <w:rPr>
          <w:color w:val="000000"/>
        </w:rPr>
        <w:tab/>
        <w:t>С</w:t>
      </w:r>
      <w:r>
        <w:rPr>
          <w:color w:val="000000"/>
          <w:spacing w:val="-2"/>
        </w:rPr>
        <w:t>у</w:t>
      </w:r>
      <w:r>
        <w:rPr>
          <w:color w:val="000000"/>
        </w:rPr>
        <w:t>марні</w:t>
      </w:r>
      <w:r>
        <w:rPr>
          <w:color w:val="000000"/>
          <w:spacing w:val="2"/>
        </w:rPr>
        <w:t xml:space="preserve"> </w:t>
      </w:r>
      <w:r>
        <w:rPr>
          <w:color w:val="000000"/>
        </w:rPr>
        <w:t>та</w:t>
      </w:r>
      <w:r>
        <w:rPr>
          <w:color w:val="000000"/>
        </w:rPr>
        <w:tab/>
        <w:t>На потреби</w:t>
      </w:r>
      <w:r>
        <w:rPr>
          <w:color w:val="000000"/>
          <w:spacing w:val="-1"/>
        </w:rPr>
        <w:t xml:space="preserve"> </w:t>
      </w:r>
      <w:r>
        <w:rPr>
          <w:color w:val="000000"/>
          <w:spacing w:val="1"/>
        </w:rPr>
        <w:t>с</w:t>
      </w:r>
      <w:r>
        <w:rPr>
          <w:color w:val="000000"/>
        </w:rPr>
        <w:t>по</w:t>
      </w:r>
      <w:r>
        <w:rPr>
          <w:color w:val="000000"/>
          <w:spacing w:val="1"/>
        </w:rPr>
        <w:t>ж</w:t>
      </w:r>
      <w:r>
        <w:rPr>
          <w:color w:val="000000"/>
        </w:rPr>
        <w:t>ивачів</w:t>
      </w:r>
    </w:p>
    <w:p w:rsidR="00C14480" w:rsidRDefault="00C14480" w:rsidP="00C14480">
      <w:pPr>
        <w:widowControl w:val="0"/>
        <w:tabs>
          <w:tab w:val="left" w:pos="3191"/>
        </w:tabs>
        <w:ind w:left="74" w:right="-20"/>
        <w:rPr>
          <w:color w:val="000000"/>
          <w:spacing w:val="-13"/>
          <w:u w:val="single"/>
        </w:rPr>
      </w:pPr>
      <w:r>
        <w:rPr>
          <w:color w:val="000000"/>
        </w:rPr>
        <w:t>в</w:t>
      </w:r>
      <w:r>
        <w:rPr>
          <w:color w:val="000000"/>
          <w:spacing w:val="-1"/>
        </w:rPr>
        <w:t>и</w:t>
      </w:r>
      <w:r>
        <w:rPr>
          <w:color w:val="000000"/>
        </w:rPr>
        <w:t>мі</w:t>
      </w:r>
      <w:r>
        <w:rPr>
          <w:color w:val="000000"/>
          <w:spacing w:val="3"/>
        </w:rPr>
        <w:t>р</w:t>
      </w:r>
      <w:r>
        <w:rPr>
          <w:color w:val="000000"/>
        </w:rPr>
        <w:t>у</w:t>
      </w:r>
      <w:r>
        <w:rPr>
          <w:color w:val="000000"/>
          <w:spacing w:val="108"/>
        </w:rPr>
        <w:t xml:space="preserve"> </w:t>
      </w:r>
      <w:r>
        <w:rPr>
          <w:color w:val="000000"/>
          <w:spacing w:val="1"/>
        </w:rPr>
        <w:t>с</w:t>
      </w:r>
      <w:r>
        <w:rPr>
          <w:color w:val="000000"/>
        </w:rPr>
        <w:t>е</w:t>
      </w:r>
      <w:r>
        <w:rPr>
          <w:color w:val="000000"/>
          <w:spacing w:val="1"/>
        </w:rPr>
        <w:t>р</w:t>
      </w:r>
      <w:r>
        <w:rPr>
          <w:color w:val="000000"/>
        </w:rPr>
        <w:t>ед</w:t>
      </w:r>
      <w:r>
        <w:rPr>
          <w:color w:val="000000"/>
          <w:spacing w:val="-1"/>
        </w:rPr>
        <w:t>н</w:t>
      </w:r>
      <w:r>
        <w:rPr>
          <w:color w:val="000000"/>
        </w:rPr>
        <w:t>ьозва</w:t>
      </w:r>
      <w:r>
        <w:rPr>
          <w:color w:val="000000"/>
          <w:spacing w:val="-1"/>
        </w:rPr>
        <w:t>ж</w:t>
      </w:r>
      <w:r>
        <w:rPr>
          <w:color w:val="000000"/>
          <w:spacing w:val="2"/>
        </w:rPr>
        <w:t>е</w:t>
      </w:r>
      <w:r>
        <w:rPr>
          <w:color w:val="000000"/>
          <w:spacing w:val="-1"/>
        </w:rPr>
        <w:t>н</w:t>
      </w:r>
      <w:r>
        <w:rPr>
          <w:color w:val="000000"/>
          <w:spacing w:val="25"/>
        </w:rPr>
        <w:t>і</w:t>
      </w:r>
      <w:r>
        <w:rPr>
          <w:color w:val="000000"/>
          <w:u w:val="single"/>
        </w:rPr>
        <w:tab/>
        <w:t xml:space="preserve">                   </w:t>
      </w:r>
      <w:r>
        <w:rPr>
          <w:color w:val="000000"/>
          <w:spacing w:val="-13"/>
          <w:u w:val="single"/>
        </w:rPr>
        <w:t xml:space="preserve"> </w:t>
      </w:r>
    </w:p>
    <w:p w:rsidR="00C14480" w:rsidRDefault="00C14480" w:rsidP="00C14480">
      <w:pPr>
        <w:widowControl w:val="0"/>
        <w:tabs>
          <w:tab w:val="left" w:pos="2284"/>
          <w:tab w:val="left" w:pos="5438"/>
        </w:tabs>
        <w:ind w:left="3199" w:right="-37" w:hanging="2116"/>
        <w:rPr>
          <w:color w:val="000000"/>
        </w:rPr>
      </w:pPr>
      <w:r>
        <w:rPr>
          <w:color w:val="000000"/>
          <w:position w:val="11"/>
        </w:rPr>
        <w:t>показники</w:t>
      </w:r>
      <w:r>
        <w:rPr>
          <w:color w:val="000000"/>
          <w:position w:val="11"/>
        </w:rPr>
        <w:tab/>
      </w:r>
      <w:r>
        <w:rPr>
          <w:color w:val="000000"/>
        </w:rPr>
        <w:t>насел</w:t>
      </w:r>
      <w:r>
        <w:rPr>
          <w:color w:val="000000"/>
          <w:spacing w:val="1"/>
        </w:rPr>
        <w:t>е</w:t>
      </w:r>
      <w:r>
        <w:rPr>
          <w:color w:val="000000"/>
        </w:rPr>
        <w:t>ння</w:t>
      </w:r>
      <w:r>
        <w:rPr>
          <w:color w:val="000000"/>
          <w:spacing w:val="33"/>
        </w:rPr>
        <w:t xml:space="preserve"> </w:t>
      </w:r>
      <w:r>
        <w:rPr>
          <w:color w:val="000000"/>
        </w:rPr>
        <w:t>релігій</w:t>
      </w:r>
      <w:r>
        <w:rPr>
          <w:color w:val="000000"/>
          <w:spacing w:val="1"/>
        </w:rPr>
        <w:t>н</w:t>
      </w:r>
      <w:r>
        <w:rPr>
          <w:color w:val="000000"/>
        </w:rPr>
        <w:t>их</w:t>
      </w:r>
      <w:r>
        <w:rPr>
          <w:color w:val="000000"/>
          <w:spacing w:val="13"/>
        </w:rPr>
        <w:t xml:space="preserve"> </w:t>
      </w:r>
      <w:r>
        <w:rPr>
          <w:color w:val="000000"/>
        </w:rPr>
        <w:t>бюдже</w:t>
      </w:r>
      <w:r>
        <w:rPr>
          <w:color w:val="000000"/>
          <w:spacing w:val="1"/>
        </w:rPr>
        <w:t>т</w:t>
      </w:r>
      <w:r>
        <w:rPr>
          <w:color w:val="000000"/>
        </w:rPr>
        <w:t>них</w:t>
      </w:r>
      <w:r>
        <w:rPr>
          <w:color w:val="000000"/>
        </w:rPr>
        <w:tab/>
        <w:t>і</w:t>
      </w:r>
      <w:r>
        <w:rPr>
          <w:color w:val="000000"/>
          <w:spacing w:val="-1"/>
        </w:rPr>
        <w:t>н</w:t>
      </w:r>
      <w:r>
        <w:rPr>
          <w:color w:val="000000"/>
          <w:spacing w:val="1"/>
        </w:rPr>
        <w:t>ш</w:t>
      </w:r>
      <w:r>
        <w:rPr>
          <w:color w:val="000000"/>
        </w:rPr>
        <w:t>их організац</w:t>
      </w:r>
      <w:r>
        <w:rPr>
          <w:color w:val="000000"/>
          <w:spacing w:val="1"/>
        </w:rPr>
        <w:t>і</w:t>
      </w:r>
      <w:r>
        <w:rPr>
          <w:color w:val="000000"/>
        </w:rPr>
        <w:t>й</w:t>
      </w:r>
      <w:r>
        <w:rPr>
          <w:color w:val="000000"/>
          <w:spacing w:val="138"/>
        </w:rPr>
        <w:t xml:space="preserve"> </w:t>
      </w:r>
      <w:r>
        <w:rPr>
          <w:color w:val="000000"/>
        </w:rPr>
        <w:t>уст</w:t>
      </w:r>
      <w:r>
        <w:rPr>
          <w:color w:val="000000"/>
          <w:spacing w:val="1"/>
        </w:rPr>
        <w:t>а</w:t>
      </w:r>
      <w:r>
        <w:rPr>
          <w:color w:val="000000"/>
        </w:rPr>
        <w:t>нов</w:t>
      </w:r>
      <w:r>
        <w:rPr>
          <w:color w:val="000000"/>
          <w:spacing w:val="138"/>
        </w:rPr>
        <w:t xml:space="preserve"> </w:t>
      </w:r>
      <w:r>
        <w:rPr>
          <w:color w:val="000000"/>
          <w:spacing w:val="1"/>
        </w:rPr>
        <w:t>с</w:t>
      </w:r>
      <w:r>
        <w:rPr>
          <w:color w:val="000000"/>
          <w:spacing w:val="-1"/>
        </w:rPr>
        <w:t>п</w:t>
      </w:r>
      <w:r>
        <w:rPr>
          <w:color w:val="000000"/>
        </w:rPr>
        <w:t>оживачів</w:t>
      </w:r>
    </w:p>
    <w:p w:rsidR="00C14480" w:rsidRDefault="00C14480" w:rsidP="00C14480">
      <w:pPr>
        <w:sectPr w:rsidR="00C14480">
          <w:type w:val="continuous"/>
          <w:pgSz w:w="11900" w:h="16840"/>
          <w:pgMar w:top="1127" w:right="840" w:bottom="1134" w:left="1701" w:header="0" w:footer="0" w:gutter="0"/>
          <w:cols w:num="2" w:space="708" w:equalWidth="0">
            <w:col w:w="2871" w:space="289"/>
            <w:col w:w="6197" w:space="0"/>
          </w:cols>
        </w:sectPr>
      </w:pPr>
    </w:p>
    <w:p w:rsidR="00C14480" w:rsidRDefault="00C14480" w:rsidP="00C14480">
      <w:pPr>
        <w:spacing w:after="103" w:line="240" w:lineRule="exact"/>
        <w:rPr>
          <w:sz w:val="24"/>
          <w:szCs w:val="24"/>
        </w:rPr>
      </w:pPr>
    </w:p>
    <w:p w:rsidR="00C14480" w:rsidRDefault="00C14480" w:rsidP="00C14480">
      <w:pPr>
        <w:widowControl w:val="0"/>
        <w:tabs>
          <w:tab w:val="left" w:pos="1735"/>
          <w:tab w:val="left" w:pos="3475"/>
          <w:tab w:val="left" w:pos="4637"/>
          <w:tab w:val="left" w:pos="5827"/>
          <w:tab w:val="left" w:pos="6795"/>
          <w:tab w:val="left" w:pos="7800"/>
          <w:tab w:val="left" w:pos="8811"/>
        </w:tabs>
        <w:ind w:left="190" w:right="-20"/>
        <w:rPr>
          <w:color w:val="000000"/>
        </w:rPr>
      </w:pPr>
      <w:r>
        <w:rPr>
          <w:color w:val="000000"/>
        </w:rPr>
        <w:t>1</w:t>
      </w:r>
      <w:r>
        <w:rPr>
          <w:color w:val="000000"/>
        </w:rPr>
        <w:tab/>
        <w:t>2</w:t>
      </w:r>
      <w:r>
        <w:rPr>
          <w:color w:val="000000"/>
        </w:rPr>
        <w:tab/>
        <w:t>3</w:t>
      </w:r>
      <w:r>
        <w:rPr>
          <w:color w:val="000000"/>
        </w:rPr>
        <w:tab/>
        <w:t>4</w:t>
      </w:r>
      <w:r>
        <w:rPr>
          <w:color w:val="000000"/>
        </w:rPr>
        <w:tab/>
        <w:t>5</w:t>
      </w:r>
      <w:r>
        <w:rPr>
          <w:color w:val="000000"/>
        </w:rPr>
        <w:tab/>
        <w:t>6</w:t>
      </w:r>
      <w:r>
        <w:rPr>
          <w:color w:val="000000"/>
        </w:rPr>
        <w:tab/>
        <w:t>7</w:t>
      </w:r>
      <w:r>
        <w:rPr>
          <w:color w:val="000000"/>
        </w:rPr>
        <w:tab/>
        <w:t>8</w:t>
      </w:r>
    </w:p>
    <w:p w:rsidR="00C14480" w:rsidRDefault="00C14480" w:rsidP="00C14480">
      <w:pPr>
        <w:spacing w:after="104" w:line="240" w:lineRule="exact"/>
        <w:rPr>
          <w:sz w:val="24"/>
          <w:szCs w:val="24"/>
        </w:rPr>
      </w:pPr>
    </w:p>
    <w:p w:rsidR="00C14480" w:rsidRDefault="00C14480" w:rsidP="00C14480">
      <w:pPr>
        <w:widowControl w:val="0"/>
        <w:tabs>
          <w:tab w:val="left" w:pos="3154"/>
        </w:tabs>
        <w:ind w:left="502" w:right="5409" w:hanging="312"/>
        <w:rPr>
          <w:color w:val="000000"/>
        </w:rPr>
      </w:pPr>
      <w:r>
        <w:rPr>
          <w:color w:val="000000"/>
        </w:rPr>
        <w:t>1</w:t>
      </w:r>
      <w:r>
        <w:rPr>
          <w:color w:val="000000"/>
        </w:rPr>
        <w:tab/>
      </w:r>
      <w:r>
        <w:rPr>
          <w:color w:val="000000"/>
          <w:spacing w:val="1"/>
        </w:rPr>
        <w:t>Т</w:t>
      </w:r>
      <w:r>
        <w:rPr>
          <w:color w:val="000000"/>
        </w:rPr>
        <w:t>а</w:t>
      </w:r>
      <w:r>
        <w:rPr>
          <w:color w:val="000000"/>
          <w:spacing w:val="1"/>
        </w:rPr>
        <w:t>р</w:t>
      </w:r>
      <w:r>
        <w:rPr>
          <w:color w:val="000000"/>
        </w:rPr>
        <w:t>иф на в</w:t>
      </w:r>
      <w:r>
        <w:rPr>
          <w:color w:val="000000"/>
          <w:spacing w:val="-1"/>
        </w:rPr>
        <w:t>и</w:t>
      </w:r>
      <w:r>
        <w:rPr>
          <w:color w:val="000000"/>
        </w:rPr>
        <w:t>роб</w:t>
      </w:r>
      <w:r>
        <w:rPr>
          <w:color w:val="000000"/>
          <w:spacing w:val="-1"/>
        </w:rPr>
        <w:t>н</w:t>
      </w:r>
      <w:r>
        <w:rPr>
          <w:color w:val="000000"/>
        </w:rPr>
        <w:t>ицтво</w:t>
      </w:r>
      <w:r>
        <w:rPr>
          <w:color w:val="000000"/>
        </w:rPr>
        <w:tab/>
        <w:t>грн</w:t>
      </w:r>
      <w:r>
        <w:rPr>
          <w:color w:val="000000"/>
          <w:spacing w:val="-1"/>
        </w:rPr>
        <w:t>/</w:t>
      </w:r>
      <w:r>
        <w:rPr>
          <w:color w:val="000000"/>
        </w:rPr>
        <w:t>Г</w:t>
      </w:r>
      <w:r>
        <w:rPr>
          <w:color w:val="000000"/>
          <w:spacing w:val="-1"/>
        </w:rPr>
        <w:t>к</w:t>
      </w:r>
      <w:r>
        <w:rPr>
          <w:color w:val="000000"/>
          <w:spacing w:val="2"/>
        </w:rPr>
        <w:t>а</w:t>
      </w:r>
      <w:r>
        <w:rPr>
          <w:color w:val="000000"/>
        </w:rPr>
        <w:t>л теплов</w:t>
      </w:r>
      <w:r>
        <w:rPr>
          <w:color w:val="000000"/>
          <w:spacing w:val="1"/>
        </w:rPr>
        <w:t>о</w:t>
      </w:r>
      <w:r>
        <w:rPr>
          <w:color w:val="000000"/>
        </w:rPr>
        <w:t xml:space="preserve">ї енергії, </w:t>
      </w:r>
      <w:r>
        <w:rPr>
          <w:color w:val="000000"/>
          <w:spacing w:val="1"/>
        </w:rPr>
        <w:t>зо</w:t>
      </w:r>
      <w:r>
        <w:rPr>
          <w:color w:val="000000"/>
          <w:spacing w:val="-1"/>
        </w:rPr>
        <w:t>к</w:t>
      </w:r>
      <w:r>
        <w:rPr>
          <w:color w:val="000000"/>
        </w:rPr>
        <w:t>ре</w:t>
      </w:r>
      <w:r>
        <w:rPr>
          <w:color w:val="000000"/>
          <w:spacing w:val="1"/>
        </w:rPr>
        <w:t>м</w:t>
      </w:r>
      <w:r>
        <w:rPr>
          <w:color w:val="000000"/>
        </w:rPr>
        <w:t>а:</w:t>
      </w:r>
    </w:p>
    <w:p w:rsidR="00C14480" w:rsidRDefault="00C14480" w:rsidP="00C14480">
      <w:pPr>
        <w:spacing w:line="240" w:lineRule="exact"/>
        <w:rPr>
          <w:sz w:val="24"/>
          <w:szCs w:val="24"/>
        </w:rPr>
      </w:pPr>
    </w:p>
    <w:p w:rsidR="00C14480" w:rsidRDefault="00C14480" w:rsidP="00C14480">
      <w:pPr>
        <w:spacing w:after="9" w:line="140" w:lineRule="exact"/>
        <w:rPr>
          <w:sz w:val="14"/>
          <w:szCs w:val="14"/>
        </w:rPr>
      </w:pPr>
    </w:p>
    <w:p w:rsidR="00C14480" w:rsidRDefault="00C14480" w:rsidP="00C14480">
      <w:pPr>
        <w:widowControl w:val="0"/>
        <w:spacing w:line="237" w:lineRule="auto"/>
        <w:ind w:left="502" w:right="5409" w:hanging="388"/>
        <w:rPr>
          <w:color w:val="000000"/>
        </w:rPr>
      </w:pPr>
      <w:r>
        <w:rPr>
          <w:color w:val="000000"/>
          <w:spacing w:val="1"/>
        </w:rPr>
        <w:t>1</w:t>
      </w:r>
      <w:r>
        <w:rPr>
          <w:color w:val="000000"/>
        </w:rPr>
        <w:t>.1</w:t>
      </w:r>
      <w:r>
        <w:rPr>
          <w:color w:val="000000"/>
          <w:spacing w:val="87"/>
        </w:rPr>
        <w:t xml:space="preserve"> </w:t>
      </w:r>
      <w:r>
        <w:rPr>
          <w:color w:val="000000"/>
        </w:rPr>
        <w:t>пов</w:t>
      </w:r>
      <w:r>
        <w:rPr>
          <w:color w:val="000000"/>
          <w:spacing w:val="-1"/>
        </w:rPr>
        <w:t>н</w:t>
      </w:r>
      <w:r>
        <w:rPr>
          <w:color w:val="000000"/>
        </w:rPr>
        <w:t>а</w:t>
      </w:r>
      <w:r>
        <w:rPr>
          <w:color w:val="000000"/>
          <w:spacing w:val="3"/>
        </w:rPr>
        <w:t xml:space="preserve"> </w:t>
      </w:r>
      <w:r>
        <w:rPr>
          <w:color w:val="000000"/>
        </w:rPr>
        <w:t>п</w:t>
      </w:r>
      <w:r>
        <w:rPr>
          <w:color w:val="000000"/>
          <w:spacing w:val="-1"/>
        </w:rPr>
        <w:t>л</w:t>
      </w:r>
      <w:r>
        <w:rPr>
          <w:color w:val="000000"/>
          <w:spacing w:val="1"/>
        </w:rPr>
        <w:t>а</w:t>
      </w:r>
      <w:r>
        <w:rPr>
          <w:color w:val="000000"/>
        </w:rPr>
        <w:t>н</w:t>
      </w:r>
      <w:r>
        <w:rPr>
          <w:color w:val="000000"/>
          <w:spacing w:val="-1"/>
        </w:rPr>
        <w:t>ован</w:t>
      </w:r>
      <w:r>
        <w:rPr>
          <w:color w:val="000000"/>
        </w:rPr>
        <w:t xml:space="preserve">а </w:t>
      </w:r>
      <w:r>
        <w:rPr>
          <w:color w:val="000000"/>
          <w:spacing w:val="1"/>
        </w:rPr>
        <w:t>со</w:t>
      </w:r>
      <w:r>
        <w:rPr>
          <w:color w:val="000000"/>
        </w:rPr>
        <w:t>б</w:t>
      </w:r>
      <w:r>
        <w:rPr>
          <w:color w:val="000000"/>
          <w:spacing w:val="1"/>
        </w:rPr>
        <w:t>і</w:t>
      </w:r>
      <w:r>
        <w:rPr>
          <w:color w:val="000000"/>
        </w:rPr>
        <w:t>вартіс</w:t>
      </w:r>
      <w:r>
        <w:rPr>
          <w:color w:val="000000"/>
          <w:spacing w:val="1"/>
        </w:rPr>
        <w:t>т</w:t>
      </w:r>
      <w:r>
        <w:rPr>
          <w:color w:val="000000"/>
        </w:rPr>
        <w:t>ь</w:t>
      </w:r>
      <w:r>
        <w:rPr>
          <w:color w:val="000000"/>
          <w:spacing w:val="84"/>
        </w:rPr>
        <w:t xml:space="preserve"> </w:t>
      </w:r>
      <w:r>
        <w:rPr>
          <w:color w:val="000000"/>
        </w:rPr>
        <w:t>грн/Г</w:t>
      </w:r>
      <w:r>
        <w:rPr>
          <w:color w:val="000000"/>
          <w:spacing w:val="-1"/>
        </w:rPr>
        <w:t>к</w:t>
      </w:r>
      <w:r>
        <w:rPr>
          <w:color w:val="000000"/>
          <w:spacing w:val="1"/>
        </w:rPr>
        <w:t>а</w:t>
      </w:r>
      <w:r>
        <w:rPr>
          <w:color w:val="000000"/>
        </w:rPr>
        <w:t>л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w:t>
      </w:r>
      <w:r>
        <w:rPr>
          <w:color w:val="000000"/>
          <w:spacing w:val="2"/>
        </w:rPr>
        <w:t xml:space="preserve"> </w:t>
      </w:r>
      <w:r>
        <w:rPr>
          <w:color w:val="000000"/>
        </w:rPr>
        <w:t>те</w:t>
      </w:r>
      <w:r>
        <w:rPr>
          <w:color w:val="000000"/>
          <w:spacing w:val="1"/>
        </w:rPr>
        <w:t>п</w:t>
      </w:r>
      <w:r>
        <w:rPr>
          <w:color w:val="000000"/>
          <w:spacing w:val="-1"/>
        </w:rPr>
        <w:t>л</w:t>
      </w:r>
      <w:r>
        <w:rPr>
          <w:color w:val="000000"/>
        </w:rPr>
        <w:t>ової енерг</w:t>
      </w:r>
      <w:r>
        <w:rPr>
          <w:color w:val="000000"/>
          <w:spacing w:val="1"/>
        </w:rPr>
        <w:t>і</w:t>
      </w:r>
      <w:r>
        <w:rPr>
          <w:color w:val="000000"/>
        </w:rPr>
        <w:t>ї</w:t>
      </w:r>
    </w:p>
    <w:p w:rsidR="00C14480" w:rsidRDefault="00C14480" w:rsidP="00C14480">
      <w:pPr>
        <w:spacing w:line="240" w:lineRule="exact"/>
        <w:rPr>
          <w:sz w:val="24"/>
          <w:szCs w:val="24"/>
        </w:rPr>
      </w:pPr>
    </w:p>
    <w:p w:rsidR="00C14480" w:rsidRDefault="00C14480" w:rsidP="00C14480">
      <w:pPr>
        <w:spacing w:after="13" w:line="140" w:lineRule="exact"/>
        <w:rPr>
          <w:sz w:val="14"/>
          <w:szCs w:val="14"/>
        </w:rPr>
      </w:pPr>
    </w:p>
    <w:p w:rsidR="00C14480" w:rsidRDefault="00C14480" w:rsidP="00C14480">
      <w:pPr>
        <w:sectPr w:rsidR="00C14480">
          <w:type w:val="continuous"/>
          <w:pgSz w:w="11900" w:h="16840"/>
          <w:pgMar w:top="1127" w:right="840" w:bottom="1134" w:left="1701" w:header="0" w:footer="0" w:gutter="0"/>
          <w:cols w:space="708"/>
        </w:sectPr>
      </w:pPr>
    </w:p>
    <w:p w:rsidR="00C14480" w:rsidRDefault="00C14480" w:rsidP="00C14480">
      <w:pPr>
        <w:widowControl w:val="0"/>
        <w:spacing w:line="237" w:lineRule="auto"/>
        <w:ind w:left="502" w:right="-48" w:hanging="388"/>
        <w:rPr>
          <w:color w:val="000000"/>
        </w:rPr>
      </w:pPr>
      <w:r>
        <w:rPr>
          <w:color w:val="000000"/>
          <w:spacing w:val="1"/>
        </w:rPr>
        <w:lastRenderedPageBreak/>
        <w:t>1</w:t>
      </w:r>
      <w:r>
        <w:rPr>
          <w:color w:val="000000"/>
        </w:rPr>
        <w:t>.2</w:t>
      </w:r>
      <w:r>
        <w:rPr>
          <w:color w:val="000000"/>
          <w:spacing w:val="87"/>
        </w:rPr>
        <w:t xml:space="preserve"> </w:t>
      </w:r>
      <w:r>
        <w:rPr>
          <w:color w:val="000000"/>
        </w:rPr>
        <w:t>ви</w:t>
      </w:r>
      <w:r>
        <w:rPr>
          <w:color w:val="000000"/>
          <w:spacing w:val="-1"/>
        </w:rPr>
        <w:t>т</w:t>
      </w:r>
      <w:r>
        <w:rPr>
          <w:color w:val="000000"/>
        </w:rPr>
        <w:t>ра</w:t>
      </w:r>
      <w:r>
        <w:rPr>
          <w:color w:val="000000"/>
          <w:spacing w:val="1"/>
        </w:rPr>
        <w:t>т</w:t>
      </w:r>
      <w:r>
        <w:rPr>
          <w:color w:val="000000"/>
        </w:rPr>
        <w:t xml:space="preserve">и </w:t>
      </w:r>
      <w:r>
        <w:rPr>
          <w:color w:val="000000"/>
          <w:spacing w:val="-1"/>
        </w:rPr>
        <w:t>на</w:t>
      </w:r>
      <w:r>
        <w:rPr>
          <w:color w:val="000000"/>
          <w:spacing w:val="2"/>
        </w:rPr>
        <w:t xml:space="preserve"> </w:t>
      </w:r>
      <w:r>
        <w:rPr>
          <w:color w:val="000000"/>
        </w:rPr>
        <w:t>від</w:t>
      </w:r>
      <w:r>
        <w:rPr>
          <w:color w:val="000000"/>
          <w:spacing w:val="1"/>
        </w:rPr>
        <w:t>ш</w:t>
      </w:r>
      <w:r>
        <w:rPr>
          <w:color w:val="000000"/>
        </w:rPr>
        <w:t>кодув</w:t>
      </w:r>
      <w:r>
        <w:rPr>
          <w:color w:val="000000"/>
          <w:spacing w:val="1"/>
        </w:rPr>
        <w:t>а</w:t>
      </w:r>
      <w:r>
        <w:rPr>
          <w:color w:val="000000"/>
        </w:rPr>
        <w:t>н</w:t>
      </w:r>
      <w:r>
        <w:rPr>
          <w:color w:val="000000"/>
          <w:spacing w:val="-1"/>
        </w:rPr>
        <w:t>н</w:t>
      </w:r>
      <w:r>
        <w:rPr>
          <w:color w:val="000000"/>
        </w:rPr>
        <w:t>я в</w:t>
      </w:r>
      <w:r>
        <w:rPr>
          <w:color w:val="000000"/>
          <w:spacing w:val="-1"/>
        </w:rPr>
        <w:t>т</w:t>
      </w:r>
      <w:r>
        <w:rPr>
          <w:color w:val="000000"/>
        </w:rPr>
        <w:t>рат</w:t>
      </w:r>
    </w:p>
    <w:p w:rsidR="00C14480" w:rsidRDefault="00C14480" w:rsidP="00C14480">
      <w:pPr>
        <w:spacing w:line="240" w:lineRule="exact"/>
        <w:rPr>
          <w:sz w:val="24"/>
          <w:szCs w:val="24"/>
        </w:rPr>
      </w:pPr>
    </w:p>
    <w:p w:rsidR="00C14480" w:rsidRDefault="00C14480" w:rsidP="00C14480">
      <w:pPr>
        <w:spacing w:after="11" w:line="140" w:lineRule="exact"/>
        <w:rPr>
          <w:sz w:val="14"/>
          <w:szCs w:val="14"/>
        </w:rPr>
      </w:pPr>
    </w:p>
    <w:p w:rsidR="00C14480" w:rsidRDefault="00C14480" w:rsidP="00C14480">
      <w:pPr>
        <w:widowControl w:val="0"/>
        <w:ind w:left="113" w:right="-20"/>
        <w:rPr>
          <w:color w:val="000000"/>
        </w:rPr>
      </w:pPr>
      <w:r>
        <w:rPr>
          <w:color w:val="000000"/>
          <w:spacing w:val="1"/>
        </w:rPr>
        <w:t>1</w:t>
      </w:r>
      <w:r>
        <w:rPr>
          <w:color w:val="000000"/>
        </w:rPr>
        <w:t>.3</w:t>
      </w:r>
      <w:r>
        <w:rPr>
          <w:color w:val="000000"/>
          <w:spacing w:val="87"/>
        </w:rPr>
        <w:t xml:space="preserve"> </w:t>
      </w:r>
      <w:r>
        <w:rPr>
          <w:color w:val="000000"/>
        </w:rPr>
        <w:t>п</w:t>
      </w:r>
      <w:r>
        <w:rPr>
          <w:color w:val="000000"/>
          <w:spacing w:val="-1"/>
        </w:rPr>
        <w:t>л</w:t>
      </w:r>
      <w:r>
        <w:rPr>
          <w:color w:val="000000"/>
          <w:spacing w:val="1"/>
        </w:rPr>
        <w:t>а</w:t>
      </w:r>
      <w:r>
        <w:rPr>
          <w:color w:val="000000"/>
        </w:rPr>
        <w:t>нован</w:t>
      </w:r>
      <w:r>
        <w:rPr>
          <w:color w:val="000000"/>
          <w:spacing w:val="1"/>
        </w:rPr>
        <w:t>и</w:t>
      </w:r>
      <w:r>
        <w:rPr>
          <w:color w:val="000000"/>
        </w:rPr>
        <w:t xml:space="preserve">й </w:t>
      </w:r>
      <w:r>
        <w:rPr>
          <w:color w:val="000000"/>
          <w:spacing w:val="-1"/>
        </w:rPr>
        <w:t>п</w:t>
      </w:r>
      <w:r>
        <w:rPr>
          <w:color w:val="000000"/>
        </w:rPr>
        <w:t>рибуток</w:t>
      </w:r>
    </w:p>
    <w:p w:rsidR="00C14480" w:rsidRDefault="00C14480" w:rsidP="00C14480">
      <w:pPr>
        <w:widowControl w:val="0"/>
        <w:ind w:left="36" w:right="-20"/>
        <w:rPr>
          <w:color w:val="000000"/>
        </w:rPr>
      </w:pPr>
      <w:r>
        <w:br w:type="column"/>
      </w:r>
      <w:r>
        <w:rPr>
          <w:color w:val="000000"/>
        </w:rPr>
        <w:lastRenderedPageBreak/>
        <w:t>т</w:t>
      </w:r>
      <w:r>
        <w:rPr>
          <w:color w:val="000000"/>
          <w:spacing w:val="-1"/>
        </w:rPr>
        <w:t>и</w:t>
      </w:r>
      <w:r>
        <w:rPr>
          <w:color w:val="000000"/>
        </w:rPr>
        <w:t>с. г</w:t>
      </w:r>
      <w:r>
        <w:rPr>
          <w:color w:val="000000"/>
          <w:spacing w:val="1"/>
        </w:rPr>
        <w:t>р</w:t>
      </w:r>
      <w:r>
        <w:rPr>
          <w:color w:val="000000"/>
        </w:rPr>
        <w:t>н</w:t>
      </w:r>
    </w:p>
    <w:p w:rsidR="00C14480" w:rsidRDefault="00C14480" w:rsidP="00C14480">
      <w:pPr>
        <w:spacing w:line="240" w:lineRule="exact"/>
        <w:rPr>
          <w:sz w:val="24"/>
          <w:szCs w:val="24"/>
        </w:rPr>
      </w:pPr>
    </w:p>
    <w:p w:rsidR="00C14480" w:rsidRDefault="00C14480" w:rsidP="00C14480">
      <w:pPr>
        <w:spacing w:line="240" w:lineRule="exact"/>
        <w:rPr>
          <w:sz w:val="24"/>
          <w:szCs w:val="24"/>
        </w:rPr>
      </w:pPr>
    </w:p>
    <w:p w:rsidR="00C14480" w:rsidRDefault="00C14480" w:rsidP="00C14480">
      <w:pPr>
        <w:spacing w:line="140" w:lineRule="exact"/>
        <w:rPr>
          <w:sz w:val="14"/>
          <w:szCs w:val="14"/>
        </w:rPr>
      </w:pPr>
    </w:p>
    <w:p w:rsidR="00C14480" w:rsidRDefault="00C14480" w:rsidP="00C14480">
      <w:pPr>
        <w:widowControl w:val="0"/>
        <w:ind w:right="-20"/>
        <w:rPr>
          <w:color w:val="000000"/>
        </w:rPr>
      </w:pPr>
      <w:r>
        <w:rPr>
          <w:color w:val="000000"/>
        </w:rPr>
        <w:t>грн</w:t>
      </w:r>
      <w:r>
        <w:rPr>
          <w:color w:val="000000"/>
          <w:spacing w:val="-1"/>
        </w:rPr>
        <w:t>/</w:t>
      </w:r>
      <w:r>
        <w:rPr>
          <w:color w:val="000000"/>
        </w:rPr>
        <w:t>Г</w:t>
      </w:r>
      <w:r>
        <w:rPr>
          <w:color w:val="000000"/>
          <w:spacing w:val="-1"/>
        </w:rPr>
        <w:t>к</w:t>
      </w:r>
      <w:r>
        <w:rPr>
          <w:color w:val="000000"/>
          <w:spacing w:val="2"/>
        </w:rPr>
        <w:t>а</w:t>
      </w:r>
      <w:r>
        <w:rPr>
          <w:color w:val="000000"/>
        </w:rPr>
        <w:t>л</w:t>
      </w:r>
    </w:p>
    <w:p w:rsidR="00C14480" w:rsidRDefault="00C14480" w:rsidP="00C14480">
      <w:pPr>
        <w:sectPr w:rsidR="00C14480">
          <w:type w:val="continuous"/>
          <w:pgSz w:w="11900" w:h="16840"/>
          <w:pgMar w:top="1127" w:right="840" w:bottom="1134" w:left="1701" w:header="0" w:footer="0" w:gutter="0"/>
          <w:cols w:num="2" w:space="708" w:equalWidth="0">
            <w:col w:w="2761" w:space="392"/>
            <w:col w:w="6204" w:space="0"/>
          </w:cols>
        </w:sectPr>
      </w:pPr>
    </w:p>
    <w:p w:rsidR="00C14480" w:rsidRDefault="00C14480" w:rsidP="00C14480">
      <w:pPr>
        <w:spacing w:line="240" w:lineRule="exact"/>
        <w:rPr>
          <w:sz w:val="24"/>
          <w:szCs w:val="24"/>
        </w:rPr>
      </w:pPr>
    </w:p>
    <w:p w:rsidR="00C14480" w:rsidRDefault="00C14480" w:rsidP="00C14480">
      <w:pPr>
        <w:spacing w:line="240" w:lineRule="exact"/>
        <w:rPr>
          <w:sz w:val="24"/>
          <w:szCs w:val="24"/>
        </w:rPr>
      </w:pPr>
    </w:p>
    <w:p w:rsidR="00C14480" w:rsidRDefault="00C14480" w:rsidP="00C14480">
      <w:pPr>
        <w:spacing w:after="2" w:line="140" w:lineRule="exact"/>
        <w:rPr>
          <w:sz w:val="14"/>
          <w:szCs w:val="14"/>
        </w:rPr>
      </w:pPr>
    </w:p>
    <w:p w:rsidR="00C14480" w:rsidRDefault="00C14480" w:rsidP="00C14480">
      <w:pPr>
        <w:widowControl w:val="0"/>
        <w:tabs>
          <w:tab w:val="left" w:pos="3154"/>
        </w:tabs>
        <w:spacing w:line="237" w:lineRule="auto"/>
        <w:ind w:left="502" w:right="5409" w:hanging="312"/>
        <w:rPr>
          <w:color w:val="000000"/>
        </w:rPr>
      </w:pPr>
      <w:r>
        <w:rPr>
          <w:color w:val="000000"/>
        </w:rPr>
        <w:t>2</w:t>
      </w:r>
      <w:r>
        <w:rPr>
          <w:color w:val="000000"/>
        </w:rPr>
        <w:tab/>
      </w:r>
      <w:r>
        <w:rPr>
          <w:color w:val="000000"/>
          <w:spacing w:val="1"/>
        </w:rPr>
        <w:t>Т</w:t>
      </w:r>
      <w:r>
        <w:rPr>
          <w:color w:val="000000"/>
        </w:rPr>
        <w:t>а</w:t>
      </w:r>
      <w:r>
        <w:rPr>
          <w:color w:val="000000"/>
          <w:spacing w:val="1"/>
        </w:rPr>
        <w:t>р</w:t>
      </w:r>
      <w:r>
        <w:rPr>
          <w:color w:val="000000"/>
        </w:rPr>
        <w:t>иф на т</w:t>
      </w:r>
      <w:r>
        <w:rPr>
          <w:color w:val="000000"/>
          <w:spacing w:val="1"/>
        </w:rPr>
        <w:t>р</w:t>
      </w:r>
      <w:r>
        <w:rPr>
          <w:color w:val="000000"/>
        </w:rPr>
        <w:t>а</w:t>
      </w:r>
      <w:r>
        <w:rPr>
          <w:color w:val="000000"/>
          <w:spacing w:val="-1"/>
        </w:rPr>
        <w:t>н</w:t>
      </w:r>
      <w:r>
        <w:rPr>
          <w:color w:val="000000"/>
        </w:rPr>
        <w:t>с</w:t>
      </w:r>
      <w:r>
        <w:rPr>
          <w:color w:val="000000"/>
          <w:spacing w:val="-1"/>
        </w:rPr>
        <w:t>п</w:t>
      </w:r>
      <w:r>
        <w:rPr>
          <w:color w:val="000000"/>
        </w:rPr>
        <w:t>о</w:t>
      </w:r>
      <w:r>
        <w:rPr>
          <w:color w:val="000000"/>
          <w:spacing w:val="1"/>
        </w:rPr>
        <w:t>рт</w:t>
      </w:r>
      <w:r>
        <w:rPr>
          <w:color w:val="000000"/>
          <w:spacing w:val="-3"/>
        </w:rPr>
        <w:t>у</w:t>
      </w:r>
      <w:r>
        <w:rPr>
          <w:color w:val="000000"/>
          <w:spacing w:val="-1"/>
        </w:rPr>
        <w:t>в</w:t>
      </w:r>
      <w:r>
        <w:rPr>
          <w:color w:val="000000"/>
          <w:spacing w:val="2"/>
        </w:rPr>
        <w:t>а</w:t>
      </w:r>
      <w:r>
        <w:rPr>
          <w:color w:val="000000"/>
          <w:spacing w:val="1"/>
        </w:rPr>
        <w:t>н</w:t>
      </w:r>
      <w:r>
        <w:rPr>
          <w:color w:val="000000"/>
          <w:spacing w:val="-1"/>
        </w:rPr>
        <w:t>н</w:t>
      </w:r>
      <w:r>
        <w:rPr>
          <w:color w:val="000000"/>
        </w:rPr>
        <w:t>я</w:t>
      </w:r>
      <w:r>
        <w:rPr>
          <w:color w:val="000000"/>
        </w:rPr>
        <w:tab/>
        <w:t>грн</w:t>
      </w:r>
      <w:r>
        <w:rPr>
          <w:color w:val="000000"/>
          <w:spacing w:val="-1"/>
        </w:rPr>
        <w:t>/</w:t>
      </w:r>
      <w:r>
        <w:rPr>
          <w:color w:val="000000"/>
        </w:rPr>
        <w:t>Г</w:t>
      </w:r>
      <w:r>
        <w:rPr>
          <w:color w:val="000000"/>
          <w:spacing w:val="-1"/>
        </w:rPr>
        <w:t>к</w:t>
      </w:r>
      <w:r>
        <w:rPr>
          <w:color w:val="000000"/>
          <w:spacing w:val="2"/>
        </w:rPr>
        <w:t>а</w:t>
      </w:r>
      <w:r>
        <w:rPr>
          <w:color w:val="000000"/>
        </w:rPr>
        <w:t>л теплов</w:t>
      </w:r>
      <w:r>
        <w:rPr>
          <w:color w:val="000000"/>
          <w:spacing w:val="1"/>
        </w:rPr>
        <w:t>о</w:t>
      </w:r>
      <w:r>
        <w:rPr>
          <w:color w:val="000000"/>
        </w:rPr>
        <w:t xml:space="preserve">ї енергії, </w:t>
      </w:r>
      <w:r>
        <w:rPr>
          <w:color w:val="000000"/>
          <w:spacing w:val="1"/>
        </w:rPr>
        <w:t>зо</w:t>
      </w:r>
      <w:r>
        <w:rPr>
          <w:color w:val="000000"/>
          <w:spacing w:val="-1"/>
        </w:rPr>
        <w:t>к</w:t>
      </w:r>
      <w:r>
        <w:rPr>
          <w:color w:val="000000"/>
        </w:rPr>
        <w:t>ре</w:t>
      </w:r>
      <w:r>
        <w:rPr>
          <w:color w:val="000000"/>
          <w:spacing w:val="1"/>
        </w:rPr>
        <w:t>м</w:t>
      </w:r>
      <w:r>
        <w:rPr>
          <w:color w:val="000000"/>
        </w:rPr>
        <w:t>а:</w:t>
      </w:r>
    </w:p>
    <w:p w:rsidR="00C14480" w:rsidRDefault="00C14480" w:rsidP="00C14480">
      <w:pPr>
        <w:spacing w:line="240" w:lineRule="exact"/>
        <w:rPr>
          <w:sz w:val="24"/>
          <w:szCs w:val="24"/>
        </w:rPr>
      </w:pPr>
    </w:p>
    <w:p w:rsidR="00C14480" w:rsidRDefault="00C14480" w:rsidP="00C14480">
      <w:pPr>
        <w:spacing w:after="11" w:line="140" w:lineRule="exact"/>
        <w:rPr>
          <w:sz w:val="14"/>
          <w:szCs w:val="14"/>
        </w:rPr>
      </w:pPr>
    </w:p>
    <w:p w:rsidR="00C14480" w:rsidRDefault="00C14480" w:rsidP="00C14480">
      <w:pPr>
        <w:widowControl w:val="0"/>
        <w:spacing w:line="239" w:lineRule="auto"/>
        <w:ind w:left="502" w:right="5409" w:hanging="388"/>
        <w:rPr>
          <w:color w:val="000000"/>
        </w:rPr>
      </w:pPr>
      <w:r>
        <w:rPr>
          <w:color w:val="000000"/>
          <w:spacing w:val="1"/>
        </w:rPr>
        <w:t>2</w:t>
      </w:r>
      <w:r>
        <w:rPr>
          <w:color w:val="000000"/>
        </w:rPr>
        <w:t>.1</w:t>
      </w:r>
      <w:r>
        <w:rPr>
          <w:color w:val="000000"/>
          <w:spacing w:val="87"/>
        </w:rPr>
        <w:t xml:space="preserve"> </w:t>
      </w:r>
      <w:r>
        <w:rPr>
          <w:color w:val="000000"/>
        </w:rPr>
        <w:t>пов</w:t>
      </w:r>
      <w:r>
        <w:rPr>
          <w:color w:val="000000"/>
          <w:spacing w:val="-1"/>
        </w:rPr>
        <w:t>н</w:t>
      </w:r>
      <w:r>
        <w:rPr>
          <w:color w:val="000000"/>
        </w:rPr>
        <w:t>а</w:t>
      </w:r>
      <w:r>
        <w:rPr>
          <w:color w:val="000000"/>
          <w:spacing w:val="3"/>
        </w:rPr>
        <w:t xml:space="preserve"> </w:t>
      </w:r>
      <w:r>
        <w:rPr>
          <w:color w:val="000000"/>
        </w:rPr>
        <w:t>п</w:t>
      </w:r>
      <w:r>
        <w:rPr>
          <w:color w:val="000000"/>
          <w:spacing w:val="-1"/>
        </w:rPr>
        <w:t>л</w:t>
      </w:r>
      <w:r>
        <w:rPr>
          <w:color w:val="000000"/>
          <w:spacing w:val="1"/>
        </w:rPr>
        <w:t>а</w:t>
      </w:r>
      <w:r>
        <w:rPr>
          <w:color w:val="000000"/>
        </w:rPr>
        <w:t>н</w:t>
      </w:r>
      <w:r>
        <w:rPr>
          <w:color w:val="000000"/>
          <w:spacing w:val="-1"/>
        </w:rPr>
        <w:t>ован</w:t>
      </w:r>
      <w:r>
        <w:rPr>
          <w:color w:val="000000"/>
        </w:rPr>
        <w:t xml:space="preserve">а </w:t>
      </w:r>
      <w:r>
        <w:rPr>
          <w:color w:val="000000"/>
          <w:spacing w:val="1"/>
        </w:rPr>
        <w:t>со</w:t>
      </w:r>
      <w:r>
        <w:rPr>
          <w:color w:val="000000"/>
        </w:rPr>
        <w:t>б</w:t>
      </w:r>
      <w:r>
        <w:rPr>
          <w:color w:val="000000"/>
          <w:spacing w:val="1"/>
        </w:rPr>
        <w:t>і</w:t>
      </w:r>
      <w:r>
        <w:rPr>
          <w:color w:val="000000"/>
        </w:rPr>
        <w:t>вартіс</w:t>
      </w:r>
      <w:r>
        <w:rPr>
          <w:color w:val="000000"/>
          <w:spacing w:val="1"/>
        </w:rPr>
        <w:t>т</w:t>
      </w:r>
      <w:r>
        <w:rPr>
          <w:color w:val="000000"/>
        </w:rPr>
        <w:t>ь</w:t>
      </w:r>
      <w:r>
        <w:rPr>
          <w:color w:val="000000"/>
          <w:spacing w:val="84"/>
        </w:rPr>
        <w:t xml:space="preserve"> </w:t>
      </w:r>
      <w:r>
        <w:rPr>
          <w:color w:val="000000"/>
        </w:rPr>
        <w:t>грн/Г</w:t>
      </w:r>
      <w:r>
        <w:rPr>
          <w:color w:val="000000"/>
          <w:spacing w:val="-1"/>
        </w:rPr>
        <w:t>к</w:t>
      </w:r>
      <w:r>
        <w:rPr>
          <w:color w:val="000000"/>
          <w:spacing w:val="1"/>
        </w:rPr>
        <w:t>а</w:t>
      </w:r>
      <w:r>
        <w:rPr>
          <w:color w:val="000000"/>
        </w:rPr>
        <w:t>л трансп</w:t>
      </w:r>
      <w:r>
        <w:rPr>
          <w:color w:val="000000"/>
          <w:spacing w:val="-1"/>
        </w:rPr>
        <w:t>о</w:t>
      </w:r>
      <w:r>
        <w:rPr>
          <w:color w:val="000000"/>
        </w:rPr>
        <w:t>ртув</w:t>
      </w:r>
      <w:r>
        <w:rPr>
          <w:color w:val="000000"/>
          <w:spacing w:val="1"/>
        </w:rPr>
        <w:t>а</w:t>
      </w:r>
      <w:r>
        <w:rPr>
          <w:color w:val="000000"/>
        </w:rPr>
        <w:t>ння теплов</w:t>
      </w:r>
      <w:r>
        <w:rPr>
          <w:color w:val="000000"/>
          <w:spacing w:val="1"/>
        </w:rPr>
        <w:t>о</w:t>
      </w:r>
      <w:r>
        <w:rPr>
          <w:color w:val="000000"/>
        </w:rPr>
        <w:t>ї</w:t>
      </w:r>
    </w:p>
    <w:p w:rsidR="00C14480" w:rsidRDefault="00C14480" w:rsidP="00C14480">
      <w:pPr>
        <w:widowControl w:val="0"/>
        <w:spacing w:line="239" w:lineRule="auto"/>
        <w:ind w:left="502" w:right="-20"/>
        <w:rPr>
          <w:color w:val="000000"/>
        </w:rPr>
      </w:pPr>
      <w:r>
        <w:rPr>
          <w:color w:val="000000"/>
        </w:rPr>
        <w:t>енергії</w:t>
      </w:r>
    </w:p>
    <w:p w:rsidR="00C14480" w:rsidRDefault="00C14480" w:rsidP="00C14480">
      <w:pPr>
        <w:spacing w:after="103" w:line="240" w:lineRule="exact"/>
        <w:rPr>
          <w:sz w:val="24"/>
          <w:szCs w:val="24"/>
        </w:rPr>
      </w:pPr>
    </w:p>
    <w:p w:rsidR="00C14480" w:rsidRDefault="00C14480" w:rsidP="00C14480">
      <w:pPr>
        <w:sectPr w:rsidR="00C14480">
          <w:type w:val="continuous"/>
          <w:pgSz w:w="11900" w:h="16840"/>
          <w:pgMar w:top="1127" w:right="840" w:bottom="1134" w:left="1701" w:header="0" w:footer="0" w:gutter="0"/>
          <w:cols w:space="708"/>
        </w:sectPr>
      </w:pPr>
    </w:p>
    <w:p w:rsidR="00C14480" w:rsidRDefault="00C14480" w:rsidP="00C14480">
      <w:pPr>
        <w:widowControl w:val="0"/>
        <w:ind w:left="502" w:right="-48" w:hanging="388"/>
        <w:rPr>
          <w:color w:val="000000"/>
        </w:rPr>
      </w:pPr>
      <w:r>
        <w:rPr>
          <w:color w:val="000000"/>
          <w:spacing w:val="1"/>
        </w:rPr>
        <w:lastRenderedPageBreak/>
        <w:t>2</w:t>
      </w:r>
      <w:r>
        <w:rPr>
          <w:color w:val="000000"/>
        </w:rPr>
        <w:t>.2</w:t>
      </w:r>
      <w:r>
        <w:rPr>
          <w:color w:val="000000"/>
          <w:spacing w:val="87"/>
        </w:rPr>
        <w:t xml:space="preserve"> </w:t>
      </w:r>
      <w:r>
        <w:rPr>
          <w:color w:val="000000"/>
        </w:rPr>
        <w:t>ви</w:t>
      </w:r>
      <w:r>
        <w:rPr>
          <w:color w:val="000000"/>
          <w:spacing w:val="-1"/>
        </w:rPr>
        <w:t>т</w:t>
      </w:r>
      <w:r>
        <w:rPr>
          <w:color w:val="000000"/>
        </w:rPr>
        <w:t>ра</w:t>
      </w:r>
      <w:r>
        <w:rPr>
          <w:color w:val="000000"/>
          <w:spacing w:val="1"/>
        </w:rPr>
        <w:t>т</w:t>
      </w:r>
      <w:r>
        <w:rPr>
          <w:color w:val="000000"/>
        </w:rPr>
        <w:t xml:space="preserve">и </w:t>
      </w:r>
      <w:r>
        <w:rPr>
          <w:color w:val="000000"/>
          <w:spacing w:val="-1"/>
        </w:rPr>
        <w:t>на</w:t>
      </w:r>
      <w:r>
        <w:rPr>
          <w:color w:val="000000"/>
          <w:spacing w:val="2"/>
        </w:rPr>
        <w:t xml:space="preserve"> </w:t>
      </w:r>
      <w:r>
        <w:rPr>
          <w:color w:val="000000"/>
        </w:rPr>
        <w:t>від</w:t>
      </w:r>
      <w:r>
        <w:rPr>
          <w:color w:val="000000"/>
          <w:spacing w:val="1"/>
        </w:rPr>
        <w:t>ш</w:t>
      </w:r>
      <w:r>
        <w:rPr>
          <w:color w:val="000000"/>
        </w:rPr>
        <w:t>кодув</w:t>
      </w:r>
      <w:r>
        <w:rPr>
          <w:color w:val="000000"/>
          <w:spacing w:val="1"/>
        </w:rPr>
        <w:t>а</w:t>
      </w:r>
      <w:r>
        <w:rPr>
          <w:color w:val="000000"/>
        </w:rPr>
        <w:t>н</w:t>
      </w:r>
      <w:r>
        <w:rPr>
          <w:color w:val="000000"/>
          <w:spacing w:val="-1"/>
        </w:rPr>
        <w:t>н</w:t>
      </w:r>
      <w:r>
        <w:rPr>
          <w:color w:val="000000"/>
        </w:rPr>
        <w:t>я в</w:t>
      </w:r>
      <w:r>
        <w:rPr>
          <w:color w:val="000000"/>
          <w:spacing w:val="-1"/>
        </w:rPr>
        <w:t>т</w:t>
      </w:r>
      <w:r>
        <w:rPr>
          <w:color w:val="000000"/>
        </w:rPr>
        <w:t>рат</w:t>
      </w:r>
    </w:p>
    <w:p w:rsidR="00C14480" w:rsidRDefault="00C14480" w:rsidP="00C14480">
      <w:pPr>
        <w:spacing w:line="240" w:lineRule="exact"/>
        <w:rPr>
          <w:sz w:val="24"/>
          <w:szCs w:val="24"/>
        </w:rPr>
      </w:pPr>
    </w:p>
    <w:p w:rsidR="00C14480" w:rsidRDefault="00C14480" w:rsidP="00C14480">
      <w:pPr>
        <w:spacing w:after="8" w:line="140" w:lineRule="exact"/>
        <w:rPr>
          <w:sz w:val="14"/>
          <w:szCs w:val="14"/>
        </w:rPr>
      </w:pPr>
    </w:p>
    <w:p w:rsidR="00C14480" w:rsidRDefault="00C14480" w:rsidP="00C14480">
      <w:pPr>
        <w:widowControl w:val="0"/>
        <w:ind w:left="113" w:right="-20"/>
        <w:rPr>
          <w:color w:val="000000"/>
        </w:rPr>
      </w:pPr>
      <w:r>
        <w:rPr>
          <w:color w:val="000000"/>
          <w:spacing w:val="1"/>
        </w:rPr>
        <w:t>2</w:t>
      </w:r>
      <w:r>
        <w:rPr>
          <w:color w:val="000000"/>
        </w:rPr>
        <w:t>.3</w:t>
      </w:r>
      <w:r>
        <w:rPr>
          <w:color w:val="000000"/>
          <w:spacing w:val="87"/>
        </w:rPr>
        <w:t xml:space="preserve"> </w:t>
      </w:r>
      <w:r>
        <w:rPr>
          <w:color w:val="000000"/>
        </w:rPr>
        <w:t>п</w:t>
      </w:r>
      <w:r>
        <w:rPr>
          <w:color w:val="000000"/>
          <w:spacing w:val="-1"/>
        </w:rPr>
        <w:t>л</w:t>
      </w:r>
      <w:r>
        <w:rPr>
          <w:color w:val="000000"/>
          <w:spacing w:val="1"/>
        </w:rPr>
        <w:t>а</w:t>
      </w:r>
      <w:r>
        <w:rPr>
          <w:color w:val="000000"/>
        </w:rPr>
        <w:t>нован</w:t>
      </w:r>
      <w:r>
        <w:rPr>
          <w:color w:val="000000"/>
          <w:spacing w:val="1"/>
        </w:rPr>
        <w:t>и</w:t>
      </w:r>
      <w:r>
        <w:rPr>
          <w:color w:val="000000"/>
        </w:rPr>
        <w:t xml:space="preserve">й </w:t>
      </w:r>
      <w:r>
        <w:rPr>
          <w:color w:val="000000"/>
          <w:spacing w:val="-1"/>
        </w:rPr>
        <w:t>п</w:t>
      </w:r>
      <w:r>
        <w:rPr>
          <w:color w:val="000000"/>
        </w:rPr>
        <w:t>рибуток</w:t>
      </w:r>
    </w:p>
    <w:p w:rsidR="00C14480" w:rsidRDefault="00C14480" w:rsidP="00C14480">
      <w:pPr>
        <w:widowControl w:val="0"/>
        <w:ind w:left="36" w:right="-20"/>
        <w:rPr>
          <w:color w:val="000000"/>
        </w:rPr>
      </w:pPr>
      <w:r>
        <w:br w:type="column"/>
      </w:r>
      <w:r>
        <w:rPr>
          <w:color w:val="000000"/>
        </w:rPr>
        <w:lastRenderedPageBreak/>
        <w:t>т</w:t>
      </w:r>
      <w:r>
        <w:rPr>
          <w:color w:val="000000"/>
          <w:spacing w:val="-1"/>
        </w:rPr>
        <w:t>и</w:t>
      </w:r>
      <w:r>
        <w:rPr>
          <w:color w:val="000000"/>
        </w:rPr>
        <w:t>с. г</w:t>
      </w:r>
      <w:r>
        <w:rPr>
          <w:color w:val="000000"/>
          <w:spacing w:val="1"/>
        </w:rPr>
        <w:t>р</w:t>
      </w:r>
      <w:r>
        <w:rPr>
          <w:color w:val="000000"/>
        </w:rPr>
        <w:t>н</w:t>
      </w:r>
    </w:p>
    <w:p w:rsidR="00C14480" w:rsidRDefault="00C14480" w:rsidP="00C14480">
      <w:pPr>
        <w:spacing w:line="240" w:lineRule="exact"/>
        <w:rPr>
          <w:sz w:val="24"/>
          <w:szCs w:val="24"/>
        </w:rPr>
      </w:pPr>
    </w:p>
    <w:p w:rsidR="00C14480" w:rsidRDefault="00C14480" w:rsidP="00C14480">
      <w:pPr>
        <w:spacing w:line="240" w:lineRule="exact"/>
        <w:rPr>
          <w:sz w:val="24"/>
          <w:szCs w:val="24"/>
        </w:rPr>
      </w:pPr>
    </w:p>
    <w:p w:rsidR="00C14480" w:rsidRDefault="00C14480" w:rsidP="00C14480">
      <w:pPr>
        <w:spacing w:after="2" w:line="140" w:lineRule="exact"/>
        <w:rPr>
          <w:sz w:val="14"/>
          <w:szCs w:val="14"/>
        </w:rPr>
      </w:pPr>
    </w:p>
    <w:p w:rsidR="00C14480" w:rsidRDefault="00C14480" w:rsidP="00C14480">
      <w:pPr>
        <w:widowControl w:val="0"/>
        <w:ind w:right="-20"/>
        <w:rPr>
          <w:color w:val="000000"/>
        </w:rPr>
      </w:pPr>
      <w:r>
        <w:rPr>
          <w:color w:val="000000"/>
        </w:rPr>
        <w:t>грн</w:t>
      </w:r>
      <w:r>
        <w:rPr>
          <w:color w:val="000000"/>
          <w:spacing w:val="-1"/>
        </w:rPr>
        <w:t>/</w:t>
      </w:r>
      <w:r>
        <w:rPr>
          <w:color w:val="000000"/>
        </w:rPr>
        <w:t>Г</w:t>
      </w:r>
      <w:r>
        <w:rPr>
          <w:color w:val="000000"/>
          <w:spacing w:val="-1"/>
        </w:rPr>
        <w:t>к</w:t>
      </w:r>
      <w:r>
        <w:rPr>
          <w:color w:val="000000"/>
          <w:spacing w:val="2"/>
        </w:rPr>
        <w:t>а</w:t>
      </w:r>
      <w:r>
        <w:rPr>
          <w:color w:val="000000"/>
        </w:rPr>
        <w:t>л</w:t>
      </w:r>
    </w:p>
    <w:p w:rsidR="00C14480" w:rsidRDefault="00C14480" w:rsidP="00C14480">
      <w:pPr>
        <w:sectPr w:rsidR="00C14480">
          <w:type w:val="continuous"/>
          <w:pgSz w:w="11900" w:h="16840"/>
          <w:pgMar w:top="1127" w:right="840" w:bottom="1134" w:left="1701" w:header="0" w:footer="0" w:gutter="0"/>
          <w:cols w:num="2" w:space="708" w:equalWidth="0">
            <w:col w:w="2761" w:space="392"/>
            <w:col w:w="6204" w:space="0"/>
          </w:cols>
        </w:sectPr>
      </w:pPr>
    </w:p>
    <w:p w:rsidR="00C14480" w:rsidRDefault="00C14480" w:rsidP="00C14480">
      <w:pPr>
        <w:spacing w:line="240" w:lineRule="exact"/>
        <w:rPr>
          <w:sz w:val="24"/>
          <w:szCs w:val="24"/>
        </w:rPr>
      </w:pPr>
    </w:p>
    <w:p w:rsidR="00C14480" w:rsidRDefault="00C14480" w:rsidP="00C14480">
      <w:pPr>
        <w:spacing w:line="240" w:lineRule="exact"/>
        <w:rPr>
          <w:sz w:val="24"/>
          <w:szCs w:val="24"/>
        </w:rPr>
      </w:pPr>
    </w:p>
    <w:p w:rsidR="00C14480" w:rsidRDefault="00C14480" w:rsidP="00C14480">
      <w:pPr>
        <w:spacing w:after="2" w:line="140" w:lineRule="exact"/>
        <w:rPr>
          <w:sz w:val="14"/>
          <w:szCs w:val="14"/>
        </w:rPr>
      </w:pPr>
    </w:p>
    <w:p w:rsidR="00C14480" w:rsidRDefault="00C14480" w:rsidP="00C14480">
      <w:pPr>
        <w:widowControl w:val="0"/>
        <w:tabs>
          <w:tab w:val="left" w:pos="3154"/>
        </w:tabs>
        <w:spacing w:line="237" w:lineRule="auto"/>
        <w:ind w:left="502" w:right="5409" w:hanging="312"/>
        <w:rPr>
          <w:color w:val="000000"/>
        </w:rPr>
      </w:pPr>
      <w:r>
        <w:rPr>
          <w:color w:val="000000"/>
        </w:rPr>
        <w:t>3</w:t>
      </w:r>
      <w:r>
        <w:rPr>
          <w:color w:val="000000"/>
        </w:rPr>
        <w:tab/>
      </w:r>
      <w:r>
        <w:rPr>
          <w:color w:val="000000"/>
          <w:spacing w:val="1"/>
        </w:rPr>
        <w:t>Т</w:t>
      </w:r>
      <w:r>
        <w:rPr>
          <w:color w:val="000000"/>
        </w:rPr>
        <w:t>а</w:t>
      </w:r>
      <w:r>
        <w:rPr>
          <w:color w:val="000000"/>
          <w:spacing w:val="1"/>
        </w:rPr>
        <w:t>р</w:t>
      </w:r>
      <w:r>
        <w:rPr>
          <w:color w:val="000000"/>
        </w:rPr>
        <w:t>иф на постачання</w:t>
      </w:r>
      <w:r>
        <w:rPr>
          <w:color w:val="000000"/>
        </w:rPr>
        <w:tab/>
        <w:t>грн</w:t>
      </w:r>
      <w:r>
        <w:rPr>
          <w:color w:val="000000"/>
          <w:spacing w:val="-1"/>
        </w:rPr>
        <w:t>/</w:t>
      </w:r>
      <w:r>
        <w:rPr>
          <w:color w:val="000000"/>
        </w:rPr>
        <w:t>Г</w:t>
      </w:r>
      <w:r>
        <w:rPr>
          <w:color w:val="000000"/>
          <w:spacing w:val="-1"/>
        </w:rPr>
        <w:t>к</w:t>
      </w:r>
      <w:r>
        <w:rPr>
          <w:color w:val="000000"/>
          <w:spacing w:val="2"/>
        </w:rPr>
        <w:t>а</w:t>
      </w:r>
      <w:r>
        <w:rPr>
          <w:color w:val="000000"/>
        </w:rPr>
        <w:t>л теплов</w:t>
      </w:r>
      <w:r>
        <w:rPr>
          <w:color w:val="000000"/>
          <w:spacing w:val="1"/>
        </w:rPr>
        <w:t>о</w:t>
      </w:r>
      <w:r>
        <w:rPr>
          <w:color w:val="000000"/>
        </w:rPr>
        <w:t xml:space="preserve">ї енергії, </w:t>
      </w:r>
      <w:r>
        <w:rPr>
          <w:color w:val="000000"/>
          <w:spacing w:val="1"/>
        </w:rPr>
        <w:t>зо</w:t>
      </w:r>
      <w:r>
        <w:rPr>
          <w:color w:val="000000"/>
          <w:spacing w:val="-1"/>
        </w:rPr>
        <w:t>к</w:t>
      </w:r>
      <w:r>
        <w:rPr>
          <w:color w:val="000000"/>
        </w:rPr>
        <w:t>ре</w:t>
      </w:r>
      <w:r>
        <w:rPr>
          <w:color w:val="000000"/>
          <w:spacing w:val="1"/>
        </w:rPr>
        <w:t>м</w:t>
      </w:r>
      <w:r>
        <w:rPr>
          <w:color w:val="000000"/>
        </w:rPr>
        <w:t>а:</w:t>
      </w:r>
    </w:p>
    <w:p w:rsidR="00C14480" w:rsidRDefault="00C14480" w:rsidP="00C14480">
      <w:pPr>
        <w:spacing w:line="240" w:lineRule="exact"/>
        <w:rPr>
          <w:sz w:val="24"/>
          <w:szCs w:val="24"/>
        </w:rPr>
      </w:pPr>
    </w:p>
    <w:p w:rsidR="00C14480" w:rsidRDefault="00C14480" w:rsidP="00C14480">
      <w:pPr>
        <w:spacing w:after="11" w:line="140" w:lineRule="exact"/>
        <w:rPr>
          <w:sz w:val="14"/>
          <w:szCs w:val="14"/>
        </w:rPr>
      </w:pPr>
    </w:p>
    <w:p w:rsidR="00C14480" w:rsidRDefault="00C14480" w:rsidP="00C14480">
      <w:pPr>
        <w:widowControl w:val="0"/>
        <w:spacing w:line="237" w:lineRule="auto"/>
        <w:ind w:left="502" w:right="5409" w:hanging="388"/>
        <w:rPr>
          <w:color w:val="000000"/>
        </w:rPr>
      </w:pPr>
      <w:r>
        <w:rPr>
          <w:color w:val="000000"/>
          <w:spacing w:val="1"/>
        </w:rPr>
        <w:t>3</w:t>
      </w:r>
      <w:r>
        <w:rPr>
          <w:color w:val="000000"/>
        </w:rPr>
        <w:t>.1</w:t>
      </w:r>
      <w:r>
        <w:rPr>
          <w:color w:val="000000"/>
          <w:spacing w:val="87"/>
        </w:rPr>
        <w:t xml:space="preserve"> </w:t>
      </w:r>
      <w:r>
        <w:rPr>
          <w:color w:val="000000"/>
        </w:rPr>
        <w:t>пов</w:t>
      </w:r>
      <w:r>
        <w:rPr>
          <w:color w:val="000000"/>
          <w:spacing w:val="-1"/>
        </w:rPr>
        <w:t>н</w:t>
      </w:r>
      <w:r>
        <w:rPr>
          <w:color w:val="000000"/>
        </w:rPr>
        <w:t>а</w:t>
      </w:r>
      <w:r>
        <w:rPr>
          <w:color w:val="000000"/>
          <w:spacing w:val="3"/>
        </w:rPr>
        <w:t xml:space="preserve"> </w:t>
      </w:r>
      <w:r>
        <w:rPr>
          <w:color w:val="000000"/>
        </w:rPr>
        <w:t>п</w:t>
      </w:r>
      <w:r>
        <w:rPr>
          <w:color w:val="000000"/>
          <w:spacing w:val="-1"/>
        </w:rPr>
        <w:t>л</w:t>
      </w:r>
      <w:r>
        <w:rPr>
          <w:color w:val="000000"/>
          <w:spacing w:val="1"/>
        </w:rPr>
        <w:t>а</w:t>
      </w:r>
      <w:r>
        <w:rPr>
          <w:color w:val="000000"/>
        </w:rPr>
        <w:t>н</w:t>
      </w:r>
      <w:r>
        <w:rPr>
          <w:color w:val="000000"/>
          <w:spacing w:val="-1"/>
        </w:rPr>
        <w:t>ован</w:t>
      </w:r>
      <w:r>
        <w:rPr>
          <w:color w:val="000000"/>
        </w:rPr>
        <w:t xml:space="preserve">а </w:t>
      </w:r>
      <w:r>
        <w:rPr>
          <w:color w:val="000000"/>
          <w:spacing w:val="1"/>
        </w:rPr>
        <w:t>со</w:t>
      </w:r>
      <w:r>
        <w:rPr>
          <w:color w:val="000000"/>
        </w:rPr>
        <w:t>б</w:t>
      </w:r>
      <w:r>
        <w:rPr>
          <w:color w:val="000000"/>
          <w:spacing w:val="1"/>
        </w:rPr>
        <w:t>і</w:t>
      </w:r>
      <w:r>
        <w:rPr>
          <w:color w:val="000000"/>
        </w:rPr>
        <w:t>вартіс</w:t>
      </w:r>
      <w:r>
        <w:rPr>
          <w:color w:val="000000"/>
          <w:spacing w:val="1"/>
        </w:rPr>
        <w:t>т</w:t>
      </w:r>
      <w:r>
        <w:rPr>
          <w:color w:val="000000"/>
        </w:rPr>
        <w:t>ь</w:t>
      </w:r>
      <w:r>
        <w:rPr>
          <w:color w:val="000000"/>
          <w:spacing w:val="84"/>
        </w:rPr>
        <w:t xml:space="preserve"> </w:t>
      </w:r>
      <w:r>
        <w:rPr>
          <w:color w:val="000000"/>
        </w:rPr>
        <w:t>грн/Г</w:t>
      </w:r>
      <w:r>
        <w:rPr>
          <w:color w:val="000000"/>
          <w:spacing w:val="-1"/>
        </w:rPr>
        <w:t>к</w:t>
      </w:r>
      <w:r>
        <w:rPr>
          <w:color w:val="000000"/>
          <w:spacing w:val="1"/>
        </w:rPr>
        <w:t>а</w:t>
      </w:r>
      <w:r>
        <w:rPr>
          <w:color w:val="000000"/>
        </w:rPr>
        <w:t>л постачання т</w:t>
      </w:r>
      <w:r>
        <w:rPr>
          <w:color w:val="000000"/>
          <w:spacing w:val="1"/>
        </w:rPr>
        <w:t>еп</w:t>
      </w:r>
      <w:r>
        <w:rPr>
          <w:color w:val="000000"/>
        </w:rPr>
        <w:t>лової енергії</w:t>
      </w:r>
    </w:p>
    <w:p w:rsidR="00C14480" w:rsidRDefault="00C14480" w:rsidP="00C14480">
      <w:pPr>
        <w:spacing w:line="240" w:lineRule="exact"/>
        <w:rPr>
          <w:sz w:val="24"/>
          <w:szCs w:val="24"/>
        </w:rPr>
      </w:pPr>
    </w:p>
    <w:p w:rsidR="00C14480" w:rsidRDefault="00C14480" w:rsidP="00C14480">
      <w:pPr>
        <w:spacing w:after="14" w:line="140" w:lineRule="exact"/>
        <w:rPr>
          <w:sz w:val="14"/>
          <w:szCs w:val="14"/>
        </w:rPr>
      </w:pPr>
    </w:p>
    <w:p w:rsidR="00C14480" w:rsidRDefault="00C14480" w:rsidP="00C14480">
      <w:pPr>
        <w:widowControl w:val="0"/>
        <w:tabs>
          <w:tab w:val="left" w:pos="3190"/>
        </w:tabs>
        <w:spacing w:line="237" w:lineRule="auto"/>
        <w:ind w:left="502" w:right="5448" w:hanging="388"/>
        <w:rPr>
          <w:color w:val="000000"/>
        </w:rPr>
        <w:sectPr w:rsidR="00C14480">
          <w:type w:val="continuous"/>
          <w:pgSz w:w="11900" w:h="16840"/>
          <w:pgMar w:top="1127" w:right="840" w:bottom="1134" w:left="1701" w:header="0" w:footer="0" w:gutter="0"/>
          <w:cols w:space="708"/>
        </w:sectPr>
      </w:pPr>
      <w:r>
        <w:rPr>
          <w:color w:val="000000"/>
          <w:spacing w:val="1"/>
        </w:rPr>
        <w:t>3</w:t>
      </w:r>
      <w:r>
        <w:rPr>
          <w:color w:val="000000"/>
        </w:rPr>
        <w:t>.2</w:t>
      </w:r>
      <w:r>
        <w:rPr>
          <w:color w:val="000000"/>
          <w:spacing w:val="87"/>
        </w:rPr>
        <w:t xml:space="preserve"> </w:t>
      </w:r>
      <w:r>
        <w:rPr>
          <w:color w:val="000000"/>
        </w:rPr>
        <w:t>ви</w:t>
      </w:r>
      <w:r>
        <w:rPr>
          <w:color w:val="000000"/>
          <w:spacing w:val="-1"/>
        </w:rPr>
        <w:t>т</w:t>
      </w:r>
      <w:r>
        <w:rPr>
          <w:color w:val="000000"/>
        </w:rPr>
        <w:t>ра</w:t>
      </w:r>
      <w:r>
        <w:rPr>
          <w:color w:val="000000"/>
          <w:spacing w:val="1"/>
        </w:rPr>
        <w:t>т</w:t>
      </w:r>
      <w:r>
        <w:rPr>
          <w:color w:val="000000"/>
        </w:rPr>
        <w:t xml:space="preserve">и </w:t>
      </w:r>
      <w:r>
        <w:rPr>
          <w:color w:val="000000"/>
          <w:spacing w:val="-1"/>
        </w:rPr>
        <w:t>на</w:t>
      </w:r>
      <w:r>
        <w:rPr>
          <w:color w:val="000000"/>
          <w:spacing w:val="2"/>
        </w:rPr>
        <w:t xml:space="preserve"> </w:t>
      </w:r>
      <w:r>
        <w:rPr>
          <w:color w:val="000000"/>
        </w:rPr>
        <w:t>від</w:t>
      </w:r>
      <w:r>
        <w:rPr>
          <w:color w:val="000000"/>
          <w:spacing w:val="1"/>
        </w:rPr>
        <w:t>ш</w:t>
      </w:r>
      <w:r>
        <w:rPr>
          <w:color w:val="000000"/>
        </w:rPr>
        <w:t>кодув</w:t>
      </w:r>
      <w:r>
        <w:rPr>
          <w:color w:val="000000"/>
          <w:spacing w:val="1"/>
        </w:rPr>
        <w:t>а</w:t>
      </w:r>
      <w:r>
        <w:rPr>
          <w:color w:val="000000"/>
        </w:rPr>
        <w:t>н</w:t>
      </w:r>
      <w:r>
        <w:rPr>
          <w:color w:val="000000"/>
          <w:spacing w:val="-1"/>
        </w:rPr>
        <w:t>н</w:t>
      </w:r>
      <w:r>
        <w:rPr>
          <w:color w:val="000000"/>
        </w:rPr>
        <w:t>я</w:t>
      </w:r>
      <w:r>
        <w:rPr>
          <w:color w:val="000000"/>
        </w:rPr>
        <w:tab/>
        <w:t>т</w:t>
      </w:r>
      <w:r>
        <w:rPr>
          <w:color w:val="000000"/>
          <w:spacing w:val="-1"/>
        </w:rPr>
        <w:t>и</w:t>
      </w:r>
      <w:r>
        <w:rPr>
          <w:color w:val="000000"/>
        </w:rPr>
        <w:t>с. г</w:t>
      </w:r>
      <w:r>
        <w:rPr>
          <w:color w:val="000000"/>
          <w:spacing w:val="1"/>
        </w:rPr>
        <w:t>р</w:t>
      </w:r>
      <w:r>
        <w:rPr>
          <w:color w:val="000000"/>
        </w:rPr>
        <w:t>н в</w:t>
      </w:r>
      <w:r>
        <w:rPr>
          <w:color w:val="000000"/>
          <w:spacing w:val="-1"/>
        </w:rPr>
        <w:t>т</w:t>
      </w:r>
      <w:r>
        <w:rPr>
          <w:color w:val="000000"/>
        </w:rPr>
        <w:t>рат</w:t>
      </w:r>
    </w:p>
    <w:tbl>
      <w:tblPr>
        <w:tblW w:w="0" w:type="auto"/>
        <w:tblLayout w:type="fixed"/>
        <w:tblCellMar>
          <w:left w:w="0" w:type="dxa"/>
          <w:right w:w="0" w:type="dxa"/>
        </w:tblCellMar>
        <w:tblLook w:val="0000"/>
      </w:tblPr>
      <w:tblGrid>
        <w:gridCol w:w="494"/>
        <w:gridCol w:w="2599"/>
        <w:gridCol w:w="878"/>
        <w:gridCol w:w="1449"/>
        <w:gridCol w:w="931"/>
        <w:gridCol w:w="1000"/>
        <w:gridCol w:w="1012"/>
        <w:gridCol w:w="1003"/>
      </w:tblGrid>
      <w:tr w:rsidR="00C14480" w:rsidTr="00DF358A">
        <w:trPr>
          <w:cantSplit/>
          <w:trHeight w:hRule="exact" w:val="852"/>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ind w:left="120" w:right="-20"/>
              <w:rPr>
                <w:color w:val="000000"/>
              </w:rPr>
            </w:pPr>
            <w:r>
              <w:rPr>
                <w:color w:val="000000"/>
                <w:spacing w:val="1"/>
              </w:rPr>
              <w:t>3</w:t>
            </w:r>
            <w:r>
              <w:rPr>
                <w:color w:val="000000"/>
              </w:rPr>
              <w:t>.3</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ind w:left="14" w:right="-20"/>
              <w:rPr>
                <w:color w:val="000000"/>
              </w:rPr>
            </w:pPr>
            <w:r>
              <w:rPr>
                <w:color w:val="000000"/>
              </w:rPr>
              <w:t>п</w:t>
            </w:r>
            <w:r>
              <w:rPr>
                <w:color w:val="000000"/>
                <w:spacing w:val="-1"/>
              </w:rPr>
              <w:t>л</w:t>
            </w:r>
            <w:r>
              <w:rPr>
                <w:color w:val="000000"/>
                <w:spacing w:val="1"/>
              </w:rPr>
              <w:t>а</w:t>
            </w:r>
            <w:r>
              <w:rPr>
                <w:color w:val="000000"/>
              </w:rPr>
              <w:t>нований</w:t>
            </w:r>
            <w:r>
              <w:rPr>
                <w:color w:val="000000"/>
                <w:spacing w:val="-1"/>
              </w:rPr>
              <w:t xml:space="preserve"> п</w:t>
            </w:r>
            <w:r>
              <w:rPr>
                <w:color w:val="000000"/>
              </w:rPr>
              <w:t>р</w:t>
            </w:r>
            <w:r>
              <w:rPr>
                <w:color w:val="000000"/>
                <w:spacing w:val="1"/>
              </w:rPr>
              <w:t>иб</w:t>
            </w:r>
            <w:r>
              <w:rPr>
                <w:color w:val="000000"/>
              </w:rPr>
              <w:t>у</w:t>
            </w:r>
            <w:r>
              <w:rPr>
                <w:color w:val="000000"/>
                <w:spacing w:val="-1"/>
              </w:rPr>
              <w:t>т</w:t>
            </w:r>
            <w:r>
              <w:rPr>
                <w:color w:val="000000"/>
              </w:rPr>
              <w:t>ок</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ind w:left="67" w:right="-20"/>
              <w:rPr>
                <w:color w:val="000000"/>
              </w:rPr>
            </w:pPr>
            <w:r>
              <w:rPr>
                <w:color w:val="000000"/>
              </w:rPr>
              <w:t>грн</w:t>
            </w:r>
            <w:r>
              <w:rPr>
                <w:color w:val="000000"/>
                <w:spacing w:val="-1"/>
              </w:rPr>
              <w:t>/</w:t>
            </w:r>
            <w:r>
              <w:rPr>
                <w:color w:val="000000"/>
              </w:rPr>
              <w:t>Г</w:t>
            </w:r>
            <w:r>
              <w:rPr>
                <w:color w:val="000000"/>
                <w:spacing w:val="-1"/>
              </w:rPr>
              <w:t>к</w:t>
            </w:r>
            <w:r>
              <w:rPr>
                <w:color w:val="000000"/>
                <w:spacing w:val="2"/>
              </w:rPr>
              <w:t>а</w:t>
            </w:r>
            <w:r>
              <w:rPr>
                <w:color w:val="000000"/>
              </w:rPr>
              <w:t>л</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51"/>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96" w:right="-20"/>
              <w:rPr>
                <w:color w:val="000000"/>
              </w:rPr>
            </w:pPr>
            <w:r>
              <w:rPr>
                <w:color w:val="000000"/>
              </w:rPr>
              <w:t>4</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7" w:lineRule="auto"/>
              <w:ind w:left="14" w:right="245"/>
              <w:rPr>
                <w:color w:val="000000"/>
              </w:rPr>
            </w:pPr>
            <w:r>
              <w:rPr>
                <w:color w:val="000000"/>
                <w:spacing w:val="3"/>
              </w:rPr>
              <w:t>Т</w:t>
            </w:r>
            <w:r>
              <w:rPr>
                <w:color w:val="000000"/>
              </w:rPr>
              <w:t>а</w:t>
            </w:r>
            <w:r>
              <w:rPr>
                <w:color w:val="000000"/>
                <w:spacing w:val="1"/>
              </w:rPr>
              <w:t>р</w:t>
            </w:r>
            <w:r>
              <w:rPr>
                <w:color w:val="000000"/>
                <w:spacing w:val="-1"/>
              </w:rPr>
              <w:t>и</w:t>
            </w:r>
            <w:r>
              <w:rPr>
                <w:color w:val="000000"/>
              </w:rPr>
              <w:t>ф на те</w:t>
            </w:r>
            <w:r>
              <w:rPr>
                <w:color w:val="000000"/>
                <w:spacing w:val="-1"/>
              </w:rPr>
              <w:t>пл</w:t>
            </w:r>
            <w:r>
              <w:rPr>
                <w:color w:val="000000"/>
              </w:rPr>
              <w:t>о</w:t>
            </w:r>
            <w:r>
              <w:rPr>
                <w:color w:val="000000"/>
                <w:spacing w:val="1"/>
              </w:rPr>
              <w:t>в</w:t>
            </w:r>
            <w:r>
              <w:rPr>
                <w:color w:val="000000"/>
              </w:rPr>
              <w:t>у</w:t>
            </w:r>
            <w:r>
              <w:rPr>
                <w:color w:val="000000"/>
                <w:spacing w:val="-1"/>
              </w:rPr>
              <w:t xml:space="preserve"> </w:t>
            </w:r>
            <w:r>
              <w:rPr>
                <w:color w:val="000000"/>
              </w:rPr>
              <w:t>енергію, зок</w:t>
            </w:r>
            <w:r>
              <w:rPr>
                <w:color w:val="000000"/>
                <w:spacing w:val="1"/>
              </w:rPr>
              <w:t>р</w:t>
            </w:r>
            <w:r>
              <w:rPr>
                <w:color w:val="000000"/>
              </w:rPr>
              <w:t>е</w:t>
            </w:r>
            <w:r>
              <w:rPr>
                <w:color w:val="000000"/>
                <w:spacing w:val="1"/>
              </w:rPr>
              <w:t>м</w:t>
            </w:r>
            <w:r>
              <w:rPr>
                <w:color w:val="000000"/>
              </w:rPr>
              <w:t>а:</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67" w:right="-20"/>
              <w:rPr>
                <w:color w:val="000000"/>
              </w:rPr>
            </w:pPr>
            <w:r>
              <w:rPr>
                <w:color w:val="000000"/>
              </w:rPr>
              <w:t>грн</w:t>
            </w:r>
            <w:r>
              <w:rPr>
                <w:color w:val="000000"/>
                <w:spacing w:val="-1"/>
              </w:rPr>
              <w:t>/</w:t>
            </w:r>
            <w:r>
              <w:rPr>
                <w:color w:val="000000"/>
              </w:rPr>
              <w:t>Г</w:t>
            </w:r>
            <w:r>
              <w:rPr>
                <w:color w:val="000000"/>
                <w:spacing w:val="-1"/>
              </w:rPr>
              <w:t>к</w:t>
            </w:r>
            <w:r>
              <w:rPr>
                <w:color w:val="000000"/>
                <w:spacing w:val="2"/>
              </w:rPr>
              <w:t>а</w:t>
            </w:r>
            <w:r>
              <w:rPr>
                <w:color w:val="000000"/>
              </w:rPr>
              <w:t>л</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49"/>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4</w:t>
            </w:r>
            <w:r>
              <w:rPr>
                <w:color w:val="000000"/>
              </w:rPr>
              <w:t>.1</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7" w:lineRule="auto"/>
              <w:ind w:left="14" w:right="17"/>
              <w:rPr>
                <w:color w:val="000000"/>
              </w:rPr>
            </w:pPr>
            <w:r>
              <w:rPr>
                <w:color w:val="000000"/>
              </w:rPr>
              <w:t>пов</w:t>
            </w:r>
            <w:r>
              <w:rPr>
                <w:color w:val="000000"/>
                <w:spacing w:val="-1"/>
              </w:rPr>
              <w:t>на</w:t>
            </w:r>
            <w:r>
              <w:rPr>
                <w:color w:val="000000"/>
                <w:spacing w:val="3"/>
              </w:rPr>
              <w:t xml:space="preserve"> </w:t>
            </w:r>
            <w:r>
              <w:rPr>
                <w:color w:val="000000"/>
              </w:rPr>
              <w:t>п</w:t>
            </w:r>
            <w:r>
              <w:rPr>
                <w:color w:val="000000"/>
                <w:spacing w:val="-1"/>
              </w:rPr>
              <w:t>л</w:t>
            </w:r>
            <w:r>
              <w:rPr>
                <w:color w:val="000000"/>
                <w:spacing w:val="1"/>
              </w:rPr>
              <w:t>а</w:t>
            </w:r>
            <w:r>
              <w:rPr>
                <w:color w:val="000000"/>
              </w:rPr>
              <w:t>нова</w:t>
            </w:r>
            <w:r>
              <w:rPr>
                <w:color w:val="000000"/>
                <w:spacing w:val="-1"/>
              </w:rPr>
              <w:t>н</w:t>
            </w:r>
            <w:r>
              <w:rPr>
                <w:color w:val="000000"/>
              </w:rPr>
              <w:t>а соб</w:t>
            </w:r>
            <w:r>
              <w:rPr>
                <w:color w:val="000000"/>
                <w:spacing w:val="1"/>
              </w:rPr>
              <w:t>і</w:t>
            </w:r>
            <w:r>
              <w:rPr>
                <w:color w:val="000000"/>
              </w:rPr>
              <w:t>ва</w:t>
            </w:r>
            <w:r>
              <w:rPr>
                <w:color w:val="000000"/>
                <w:spacing w:val="1"/>
              </w:rPr>
              <w:t>р</w:t>
            </w:r>
            <w:r>
              <w:rPr>
                <w:color w:val="000000"/>
              </w:rPr>
              <w:t>тіс</w:t>
            </w:r>
            <w:r>
              <w:rPr>
                <w:color w:val="000000"/>
                <w:spacing w:val="1"/>
              </w:rPr>
              <w:t>т</w:t>
            </w:r>
            <w:r>
              <w:rPr>
                <w:color w:val="000000"/>
              </w:rPr>
              <w:t>ь теплов</w:t>
            </w:r>
            <w:r>
              <w:rPr>
                <w:color w:val="000000"/>
                <w:spacing w:val="1"/>
              </w:rPr>
              <w:t>о</w:t>
            </w:r>
            <w:r>
              <w:rPr>
                <w:color w:val="000000"/>
              </w:rPr>
              <w:t>ї енергії</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67" w:right="-20"/>
              <w:rPr>
                <w:color w:val="000000"/>
              </w:rPr>
            </w:pPr>
            <w:r>
              <w:rPr>
                <w:color w:val="000000"/>
              </w:rPr>
              <w:t>грн</w:t>
            </w:r>
            <w:r>
              <w:rPr>
                <w:color w:val="000000"/>
                <w:spacing w:val="-1"/>
              </w:rPr>
              <w:t>/</w:t>
            </w:r>
            <w:r>
              <w:rPr>
                <w:color w:val="000000"/>
              </w:rPr>
              <w:t>Г</w:t>
            </w:r>
            <w:r>
              <w:rPr>
                <w:color w:val="000000"/>
                <w:spacing w:val="-1"/>
              </w:rPr>
              <w:t>к</w:t>
            </w:r>
            <w:r>
              <w:rPr>
                <w:color w:val="000000"/>
                <w:spacing w:val="2"/>
              </w:rPr>
              <w:t>а</w:t>
            </w:r>
            <w:r>
              <w:rPr>
                <w:color w:val="000000"/>
              </w:rPr>
              <w:t>л</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51"/>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4</w:t>
            </w:r>
            <w:r>
              <w:rPr>
                <w:color w:val="000000"/>
              </w:rPr>
              <w:t>.2</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ind w:left="14" w:right="276"/>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spacing w:val="2"/>
              </w:rPr>
              <w:t xml:space="preserve"> </w:t>
            </w:r>
            <w:r>
              <w:rPr>
                <w:color w:val="000000"/>
              </w:rPr>
              <w:t>відшко</w:t>
            </w:r>
            <w:r>
              <w:rPr>
                <w:color w:val="000000"/>
                <w:spacing w:val="1"/>
              </w:rPr>
              <w:t>д</w:t>
            </w:r>
            <w:r>
              <w:rPr>
                <w:color w:val="000000"/>
              </w:rPr>
              <w:t>ув</w:t>
            </w:r>
            <w:r>
              <w:rPr>
                <w:color w:val="000000"/>
                <w:spacing w:val="1"/>
              </w:rPr>
              <w:t>а</w:t>
            </w:r>
            <w:r>
              <w:rPr>
                <w:color w:val="000000"/>
              </w:rPr>
              <w:t>н</w:t>
            </w:r>
            <w:r>
              <w:rPr>
                <w:color w:val="000000"/>
                <w:spacing w:val="-1"/>
              </w:rPr>
              <w:t>н</w:t>
            </w:r>
            <w:r>
              <w:rPr>
                <w:color w:val="000000"/>
              </w:rPr>
              <w:t>я в</w:t>
            </w:r>
            <w:r>
              <w:rPr>
                <w:color w:val="000000"/>
                <w:spacing w:val="-1"/>
              </w:rPr>
              <w:t>т</w:t>
            </w:r>
            <w:r>
              <w:rPr>
                <w:color w:val="000000"/>
              </w:rPr>
              <w:t>рат</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03" w:right="-20"/>
              <w:rPr>
                <w:color w:val="000000"/>
              </w:rPr>
            </w:pPr>
            <w:r>
              <w:rPr>
                <w:color w:val="000000"/>
              </w:rPr>
              <w:t>т</w:t>
            </w:r>
            <w:r>
              <w:rPr>
                <w:color w:val="000000"/>
                <w:spacing w:val="-1"/>
              </w:rPr>
              <w:t>и</w:t>
            </w:r>
            <w:r>
              <w:rPr>
                <w:color w:val="000000"/>
              </w:rPr>
              <w:t>с. г</w:t>
            </w:r>
            <w:r>
              <w:rPr>
                <w:color w:val="000000"/>
                <w:spacing w:val="1"/>
              </w:rPr>
              <w:t>р</w:t>
            </w:r>
            <w:r>
              <w:rPr>
                <w:color w:val="000000"/>
              </w:rPr>
              <w:t>н</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49"/>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4</w:t>
            </w:r>
            <w:r>
              <w:rPr>
                <w:color w:val="000000"/>
              </w:rPr>
              <w:t>.3</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4" w:right="-20"/>
              <w:rPr>
                <w:color w:val="000000"/>
              </w:rPr>
            </w:pPr>
            <w:r>
              <w:rPr>
                <w:color w:val="000000"/>
              </w:rPr>
              <w:t>п</w:t>
            </w:r>
            <w:r>
              <w:rPr>
                <w:color w:val="000000"/>
                <w:spacing w:val="-1"/>
              </w:rPr>
              <w:t>л</w:t>
            </w:r>
            <w:r>
              <w:rPr>
                <w:color w:val="000000"/>
                <w:spacing w:val="1"/>
              </w:rPr>
              <w:t>а</w:t>
            </w:r>
            <w:r>
              <w:rPr>
                <w:color w:val="000000"/>
              </w:rPr>
              <w:t>нований</w:t>
            </w:r>
            <w:r>
              <w:rPr>
                <w:color w:val="000000"/>
                <w:spacing w:val="-1"/>
              </w:rPr>
              <w:t xml:space="preserve"> п</w:t>
            </w:r>
            <w:r>
              <w:rPr>
                <w:color w:val="000000"/>
              </w:rPr>
              <w:t>р</w:t>
            </w:r>
            <w:r>
              <w:rPr>
                <w:color w:val="000000"/>
                <w:spacing w:val="1"/>
              </w:rPr>
              <w:t>иб</w:t>
            </w:r>
            <w:r>
              <w:rPr>
                <w:color w:val="000000"/>
              </w:rPr>
              <w:t>у</w:t>
            </w:r>
            <w:r>
              <w:rPr>
                <w:color w:val="000000"/>
                <w:spacing w:val="-1"/>
              </w:rPr>
              <w:t>т</w:t>
            </w:r>
            <w:r>
              <w:rPr>
                <w:color w:val="000000"/>
              </w:rPr>
              <w:t>ок</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67" w:right="-20"/>
              <w:rPr>
                <w:color w:val="000000"/>
              </w:rPr>
            </w:pPr>
            <w:r>
              <w:rPr>
                <w:color w:val="000000"/>
              </w:rPr>
              <w:t>грн</w:t>
            </w:r>
            <w:r>
              <w:rPr>
                <w:color w:val="000000"/>
                <w:spacing w:val="-1"/>
              </w:rPr>
              <w:t>/</w:t>
            </w:r>
            <w:r>
              <w:rPr>
                <w:color w:val="000000"/>
              </w:rPr>
              <w:t>Г</w:t>
            </w:r>
            <w:r>
              <w:rPr>
                <w:color w:val="000000"/>
                <w:spacing w:val="-1"/>
              </w:rPr>
              <w:t>к</w:t>
            </w:r>
            <w:r>
              <w:rPr>
                <w:color w:val="000000"/>
                <w:spacing w:val="2"/>
              </w:rPr>
              <w:t>а</w:t>
            </w:r>
            <w:r>
              <w:rPr>
                <w:color w:val="000000"/>
              </w:rPr>
              <w:t>л</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1495"/>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96" w:right="-20"/>
              <w:rPr>
                <w:color w:val="000000"/>
              </w:rPr>
            </w:pPr>
            <w:r>
              <w:rPr>
                <w:color w:val="000000"/>
              </w:rPr>
              <w:t>5</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9" w:lineRule="auto"/>
              <w:ind w:left="14" w:right="12"/>
              <w:rPr>
                <w:color w:val="000000"/>
              </w:rPr>
            </w:pPr>
            <w:r>
              <w:rPr>
                <w:color w:val="000000"/>
                <w:spacing w:val="2"/>
              </w:rPr>
              <w:t>Р</w:t>
            </w:r>
            <w:r>
              <w:rPr>
                <w:color w:val="000000"/>
              </w:rPr>
              <w:t>іч</w:t>
            </w:r>
            <w:r>
              <w:rPr>
                <w:color w:val="000000"/>
                <w:spacing w:val="-1"/>
              </w:rPr>
              <w:t>н</w:t>
            </w:r>
            <w:r>
              <w:rPr>
                <w:color w:val="000000"/>
              </w:rPr>
              <w:t xml:space="preserve">і </w:t>
            </w:r>
            <w:r>
              <w:rPr>
                <w:color w:val="000000"/>
                <w:spacing w:val="-1"/>
              </w:rPr>
              <w:t>пл</w:t>
            </w:r>
            <w:r>
              <w:rPr>
                <w:color w:val="000000"/>
                <w:spacing w:val="1"/>
              </w:rPr>
              <w:t>а</w:t>
            </w:r>
            <w:r>
              <w:rPr>
                <w:color w:val="000000"/>
              </w:rPr>
              <w:t xml:space="preserve">новані доходи </w:t>
            </w:r>
            <w:r>
              <w:rPr>
                <w:color w:val="000000"/>
                <w:spacing w:val="-1"/>
              </w:rPr>
              <w:t>в</w:t>
            </w:r>
            <w:r>
              <w:rPr>
                <w:color w:val="000000"/>
                <w:spacing w:val="1"/>
              </w:rPr>
              <w:t>і</w:t>
            </w:r>
            <w:r>
              <w:rPr>
                <w:color w:val="000000"/>
              </w:rPr>
              <w:t>д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 транспортування, постача</w:t>
            </w:r>
            <w:r>
              <w:rPr>
                <w:color w:val="000000"/>
                <w:spacing w:val="1"/>
              </w:rPr>
              <w:t>нн</w:t>
            </w:r>
            <w:r>
              <w:rPr>
                <w:color w:val="000000"/>
              </w:rPr>
              <w:t>я теплов</w:t>
            </w:r>
            <w:r>
              <w:rPr>
                <w:color w:val="000000"/>
                <w:spacing w:val="1"/>
              </w:rPr>
              <w:t>о</w:t>
            </w:r>
            <w:r>
              <w:rPr>
                <w:color w:val="000000"/>
              </w:rPr>
              <w:t>ї енергії,</w:t>
            </w:r>
            <w:r>
              <w:rPr>
                <w:color w:val="000000"/>
                <w:spacing w:val="3"/>
              </w:rPr>
              <w:t xml:space="preserve"> </w:t>
            </w:r>
            <w:r>
              <w:rPr>
                <w:color w:val="000000"/>
                <w:spacing w:val="-3"/>
              </w:rPr>
              <w:t>у</w:t>
            </w:r>
            <w:r>
              <w:rPr>
                <w:color w:val="000000"/>
              </w:rPr>
              <w:t>сього, зок</w:t>
            </w:r>
            <w:r>
              <w:rPr>
                <w:color w:val="000000"/>
                <w:spacing w:val="1"/>
              </w:rPr>
              <w:t>р</w:t>
            </w:r>
            <w:r>
              <w:rPr>
                <w:color w:val="000000"/>
              </w:rPr>
              <w:t>е</w:t>
            </w:r>
            <w:r>
              <w:rPr>
                <w:color w:val="000000"/>
                <w:spacing w:val="1"/>
              </w:rPr>
              <w:t>м</w:t>
            </w:r>
            <w:r>
              <w:rPr>
                <w:color w:val="000000"/>
              </w:rPr>
              <w:t>а:</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03" w:right="-20"/>
              <w:rPr>
                <w:color w:val="000000"/>
              </w:rPr>
            </w:pPr>
            <w:r>
              <w:rPr>
                <w:color w:val="000000"/>
              </w:rPr>
              <w:t>т</w:t>
            </w:r>
            <w:r>
              <w:rPr>
                <w:color w:val="000000"/>
                <w:spacing w:val="-1"/>
              </w:rPr>
              <w:t>и</w:t>
            </w:r>
            <w:r>
              <w:rPr>
                <w:color w:val="000000"/>
              </w:rPr>
              <w:t>с. г</w:t>
            </w:r>
            <w:r>
              <w:rPr>
                <w:color w:val="000000"/>
                <w:spacing w:val="1"/>
              </w:rPr>
              <w:t>р</w:t>
            </w:r>
            <w:r>
              <w:rPr>
                <w:color w:val="000000"/>
              </w:rPr>
              <w:t>н</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1264"/>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5</w:t>
            </w:r>
            <w:r>
              <w:rPr>
                <w:color w:val="000000"/>
              </w:rPr>
              <w:t>.1</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9" w:lineRule="auto"/>
              <w:ind w:left="14" w:right="12"/>
              <w:rPr>
                <w:color w:val="000000"/>
              </w:rPr>
            </w:pPr>
            <w:r>
              <w:rPr>
                <w:color w:val="000000"/>
              </w:rPr>
              <w:t>пов</w:t>
            </w:r>
            <w:r>
              <w:rPr>
                <w:color w:val="000000"/>
                <w:spacing w:val="-1"/>
              </w:rPr>
              <w:t>на</w:t>
            </w:r>
            <w:r>
              <w:rPr>
                <w:color w:val="000000"/>
                <w:spacing w:val="3"/>
              </w:rPr>
              <w:t xml:space="preserve"> </w:t>
            </w:r>
            <w:r>
              <w:rPr>
                <w:color w:val="000000"/>
              </w:rPr>
              <w:t>п</w:t>
            </w:r>
            <w:r>
              <w:rPr>
                <w:color w:val="000000"/>
                <w:spacing w:val="-1"/>
              </w:rPr>
              <w:t>л</w:t>
            </w:r>
            <w:r>
              <w:rPr>
                <w:color w:val="000000"/>
                <w:spacing w:val="1"/>
              </w:rPr>
              <w:t>а</w:t>
            </w:r>
            <w:r>
              <w:rPr>
                <w:color w:val="000000"/>
              </w:rPr>
              <w:t>нова</w:t>
            </w:r>
            <w:r>
              <w:rPr>
                <w:color w:val="000000"/>
                <w:spacing w:val="-1"/>
              </w:rPr>
              <w:t>н</w:t>
            </w:r>
            <w:r>
              <w:rPr>
                <w:color w:val="000000"/>
              </w:rPr>
              <w:t>а соб</w:t>
            </w:r>
            <w:r>
              <w:rPr>
                <w:color w:val="000000"/>
                <w:spacing w:val="1"/>
              </w:rPr>
              <w:t>і</w:t>
            </w:r>
            <w:r>
              <w:rPr>
                <w:color w:val="000000"/>
              </w:rPr>
              <w:t>ва</w:t>
            </w:r>
            <w:r>
              <w:rPr>
                <w:color w:val="000000"/>
                <w:spacing w:val="1"/>
              </w:rPr>
              <w:t>р</w:t>
            </w:r>
            <w:r>
              <w:rPr>
                <w:color w:val="000000"/>
              </w:rPr>
              <w:t>тіс</w:t>
            </w:r>
            <w:r>
              <w:rPr>
                <w:color w:val="000000"/>
                <w:spacing w:val="1"/>
              </w:rPr>
              <w:t>т</w:t>
            </w:r>
            <w:r>
              <w:rPr>
                <w:color w:val="000000"/>
              </w:rPr>
              <w:t>ь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 транспортування, постача</w:t>
            </w:r>
            <w:r>
              <w:rPr>
                <w:color w:val="000000"/>
                <w:spacing w:val="1"/>
              </w:rPr>
              <w:t>нн</w:t>
            </w:r>
            <w:r>
              <w:rPr>
                <w:color w:val="000000"/>
              </w:rPr>
              <w:t>я теплов</w:t>
            </w:r>
            <w:r>
              <w:rPr>
                <w:color w:val="000000"/>
                <w:spacing w:val="1"/>
              </w:rPr>
              <w:t>о</w:t>
            </w:r>
            <w:r>
              <w:rPr>
                <w:color w:val="000000"/>
              </w:rPr>
              <w:t>ї енергії</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03" w:right="-20"/>
              <w:rPr>
                <w:color w:val="000000"/>
              </w:rPr>
            </w:pPr>
            <w:r>
              <w:rPr>
                <w:color w:val="000000"/>
              </w:rPr>
              <w:t>т</w:t>
            </w:r>
            <w:r>
              <w:rPr>
                <w:color w:val="000000"/>
                <w:spacing w:val="-1"/>
              </w:rPr>
              <w:t>и</w:t>
            </w:r>
            <w:r>
              <w:rPr>
                <w:color w:val="000000"/>
              </w:rPr>
              <w:t>с. г</w:t>
            </w:r>
            <w:r>
              <w:rPr>
                <w:color w:val="000000"/>
                <w:spacing w:val="1"/>
              </w:rPr>
              <w:t>р</w:t>
            </w:r>
            <w:r>
              <w:rPr>
                <w:color w:val="000000"/>
              </w:rPr>
              <w:t>н</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52"/>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5</w:t>
            </w:r>
            <w:r>
              <w:rPr>
                <w:color w:val="000000"/>
              </w:rPr>
              <w:t>.2</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ind w:left="14" w:right="276"/>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spacing w:val="2"/>
              </w:rPr>
              <w:t xml:space="preserve"> </w:t>
            </w:r>
            <w:r>
              <w:rPr>
                <w:color w:val="000000"/>
              </w:rPr>
              <w:t>відшко</w:t>
            </w:r>
            <w:r>
              <w:rPr>
                <w:color w:val="000000"/>
                <w:spacing w:val="1"/>
              </w:rPr>
              <w:t>д</w:t>
            </w:r>
            <w:r>
              <w:rPr>
                <w:color w:val="000000"/>
              </w:rPr>
              <w:t>ув</w:t>
            </w:r>
            <w:r>
              <w:rPr>
                <w:color w:val="000000"/>
                <w:spacing w:val="1"/>
              </w:rPr>
              <w:t>а</w:t>
            </w:r>
            <w:r>
              <w:rPr>
                <w:color w:val="000000"/>
              </w:rPr>
              <w:t>н</w:t>
            </w:r>
            <w:r>
              <w:rPr>
                <w:color w:val="000000"/>
                <w:spacing w:val="-1"/>
              </w:rPr>
              <w:t>н</w:t>
            </w:r>
            <w:r>
              <w:rPr>
                <w:color w:val="000000"/>
              </w:rPr>
              <w:t>я в</w:t>
            </w:r>
            <w:r>
              <w:rPr>
                <w:color w:val="000000"/>
                <w:spacing w:val="-1"/>
              </w:rPr>
              <w:t>т</w:t>
            </w:r>
            <w:r>
              <w:rPr>
                <w:color w:val="000000"/>
              </w:rPr>
              <w:t>рат</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03" w:right="-20"/>
              <w:rPr>
                <w:color w:val="000000"/>
              </w:rPr>
            </w:pPr>
            <w:r>
              <w:rPr>
                <w:color w:val="000000"/>
              </w:rPr>
              <w:t>т</w:t>
            </w:r>
            <w:r>
              <w:rPr>
                <w:color w:val="000000"/>
                <w:spacing w:val="-1"/>
              </w:rPr>
              <w:t>и</w:t>
            </w:r>
            <w:r>
              <w:rPr>
                <w:color w:val="000000"/>
              </w:rPr>
              <w:t>с. г</w:t>
            </w:r>
            <w:r>
              <w:rPr>
                <w:color w:val="000000"/>
                <w:spacing w:val="1"/>
              </w:rPr>
              <w:t>р</w:t>
            </w:r>
            <w:r>
              <w:rPr>
                <w:color w:val="000000"/>
              </w:rPr>
              <w:t>н</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1264"/>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5</w:t>
            </w:r>
            <w:r>
              <w:rPr>
                <w:color w:val="000000"/>
              </w:rPr>
              <w:t>.3</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9" w:lineRule="auto"/>
              <w:ind w:left="14" w:right="12"/>
              <w:rPr>
                <w:color w:val="000000"/>
              </w:rPr>
            </w:pPr>
            <w:r>
              <w:rPr>
                <w:color w:val="000000"/>
              </w:rPr>
              <w:t>п</w:t>
            </w:r>
            <w:r>
              <w:rPr>
                <w:color w:val="000000"/>
                <w:spacing w:val="-1"/>
              </w:rPr>
              <w:t>л</w:t>
            </w:r>
            <w:r>
              <w:rPr>
                <w:color w:val="000000"/>
                <w:spacing w:val="1"/>
              </w:rPr>
              <w:t>а</w:t>
            </w:r>
            <w:r>
              <w:rPr>
                <w:color w:val="000000"/>
              </w:rPr>
              <w:t>нований</w:t>
            </w:r>
            <w:r>
              <w:rPr>
                <w:color w:val="000000"/>
                <w:spacing w:val="-1"/>
              </w:rPr>
              <w:t xml:space="preserve"> п</w:t>
            </w:r>
            <w:r>
              <w:rPr>
                <w:color w:val="000000"/>
              </w:rPr>
              <w:t>р</w:t>
            </w:r>
            <w:r>
              <w:rPr>
                <w:color w:val="000000"/>
                <w:spacing w:val="1"/>
              </w:rPr>
              <w:t>иб</w:t>
            </w:r>
            <w:r>
              <w:rPr>
                <w:color w:val="000000"/>
              </w:rPr>
              <w:t>у</w:t>
            </w:r>
            <w:r>
              <w:rPr>
                <w:color w:val="000000"/>
                <w:spacing w:val="-1"/>
              </w:rPr>
              <w:t>т</w:t>
            </w:r>
            <w:r>
              <w:rPr>
                <w:color w:val="000000"/>
              </w:rPr>
              <w:t xml:space="preserve">ок </w:t>
            </w:r>
            <w:r>
              <w:rPr>
                <w:color w:val="000000"/>
                <w:spacing w:val="-1"/>
              </w:rPr>
              <w:t>в</w:t>
            </w:r>
            <w:r>
              <w:rPr>
                <w:color w:val="000000"/>
                <w:spacing w:val="1"/>
              </w:rPr>
              <w:t>і</w:t>
            </w:r>
            <w:r>
              <w:rPr>
                <w:color w:val="000000"/>
              </w:rPr>
              <w:t>д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 транспортування, постача</w:t>
            </w:r>
            <w:r>
              <w:rPr>
                <w:color w:val="000000"/>
                <w:spacing w:val="1"/>
              </w:rPr>
              <w:t>нн</w:t>
            </w:r>
            <w:r>
              <w:rPr>
                <w:color w:val="000000"/>
              </w:rPr>
              <w:t>я теплов</w:t>
            </w:r>
            <w:r>
              <w:rPr>
                <w:color w:val="000000"/>
                <w:spacing w:val="1"/>
              </w:rPr>
              <w:t>о</w:t>
            </w:r>
            <w:r>
              <w:rPr>
                <w:color w:val="000000"/>
              </w:rPr>
              <w:t>ї енергії</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03" w:right="-20"/>
              <w:rPr>
                <w:color w:val="000000"/>
              </w:rPr>
            </w:pPr>
            <w:r>
              <w:rPr>
                <w:color w:val="000000"/>
              </w:rPr>
              <w:t>т</w:t>
            </w:r>
            <w:r>
              <w:rPr>
                <w:color w:val="000000"/>
                <w:spacing w:val="-1"/>
              </w:rPr>
              <w:t>и</w:t>
            </w:r>
            <w:r>
              <w:rPr>
                <w:color w:val="000000"/>
              </w:rPr>
              <w:t>с. г</w:t>
            </w:r>
            <w:r>
              <w:rPr>
                <w:color w:val="000000"/>
                <w:spacing w:val="1"/>
              </w:rPr>
              <w:t>р</w:t>
            </w:r>
            <w:r>
              <w:rPr>
                <w:color w:val="000000"/>
              </w:rPr>
              <w:t>н</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2184"/>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96" w:right="-20"/>
              <w:rPr>
                <w:color w:val="000000"/>
              </w:rPr>
            </w:pPr>
            <w:r>
              <w:rPr>
                <w:color w:val="000000"/>
              </w:rPr>
              <w:t>6</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9" w:lineRule="auto"/>
              <w:ind w:left="14" w:right="12"/>
              <w:rPr>
                <w:color w:val="000000"/>
              </w:rPr>
            </w:pPr>
            <w:r>
              <w:rPr>
                <w:color w:val="000000"/>
                <w:spacing w:val="2"/>
              </w:rPr>
              <w:t>Р</w:t>
            </w:r>
            <w:r>
              <w:rPr>
                <w:color w:val="000000"/>
              </w:rPr>
              <w:t>іч</w:t>
            </w:r>
            <w:r>
              <w:rPr>
                <w:color w:val="000000"/>
                <w:spacing w:val="-1"/>
              </w:rPr>
              <w:t>н</w:t>
            </w:r>
            <w:r>
              <w:rPr>
                <w:color w:val="000000"/>
              </w:rPr>
              <w:t xml:space="preserve">і </w:t>
            </w:r>
            <w:r>
              <w:rPr>
                <w:color w:val="000000"/>
                <w:spacing w:val="-1"/>
              </w:rPr>
              <w:t>пл</w:t>
            </w:r>
            <w:r>
              <w:rPr>
                <w:color w:val="000000"/>
                <w:spacing w:val="1"/>
              </w:rPr>
              <w:t>а</w:t>
            </w:r>
            <w:r>
              <w:rPr>
                <w:color w:val="000000"/>
              </w:rPr>
              <w:t xml:space="preserve">новані доходи </w:t>
            </w:r>
            <w:r>
              <w:rPr>
                <w:color w:val="000000"/>
                <w:spacing w:val="-1"/>
              </w:rPr>
              <w:t>в</w:t>
            </w:r>
            <w:r>
              <w:rPr>
                <w:color w:val="000000"/>
                <w:spacing w:val="1"/>
              </w:rPr>
              <w:t>і</w:t>
            </w:r>
            <w:r>
              <w:rPr>
                <w:color w:val="000000"/>
              </w:rPr>
              <w:t>д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 транспортування, постача</w:t>
            </w:r>
            <w:r>
              <w:rPr>
                <w:color w:val="000000"/>
                <w:spacing w:val="1"/>
              </w:rPr>
              <w:t>нн</w:t>
            </w:r>
            <w:r>
              <w:rPr>
                <w:color w:val="000000"/>
              </w:rPr>
              <w:t>я теплов</w:t>
            </w:r>
            <w:r>
              <w:rPr>
                <w:color w:val="000000"/>
                <w:spacing w:val="1"/>
              </w:rPr>
              <w:t>о</w:t>
            </w:r>
            <w:r>
              <w:rPr>
                <w:color w:val="000000"/>
              </w:rPr>
              <w:t>ї енергії без трансп</w:t>
            </w:r>
            <w:r>
              <w:rPr>
                <w:color w:val="000000"/>
                <w:spacing w:val="-1"/>
              </w:rPr>
              <w:t>о</w:t>
            </w:r>
            <w:r>
              <w:rPr>
                <w:color w:val="000000"/>
              </w:rPr>
              <w:t>ртув</w:t>
            </w:r>
            <w:r>
              <w:rPr>
                <w:color w:val="000000"/>
                <w:spacing w:val="1"/>
              </w:rPr>
              <w:t>а</w:t>
            </w:r>
            <w:r>
              <w:rPr>
                <w:color w:val="000000"/>
              </w:rPr>
              <w:t>ння ме</w:t>
            </w:r>
            <w:r>
              <w:rPr>
                <w:color w:val="000000"/>
                <w:spacing w:val="1"/>
              </w:rPr>
              <w:t>р</w:t>
            </w:r>
            <w:r>
              <w:rPr>
                <w:color w:val="000000"/>
              </w:rPr>
              <w:t>ежа</w:t>
            </w:r>
            <w:r>
              <w:rPr>
                <w:color w:val="000000"/>
                <w:spacing w:val="1"/>
              </w:rPr>
              <w:t>м</w:t>
            </w:r>
            <w:r>
              <w:rPr>
                <w:color w:val="000000"/>
              </w:rPr>
              <w:t>и лі</w:t>
            </w:r>
            <w:r>
              <w:rPr>
                <w:color w:val="000000"/>
                <w:spacing w:val="-1"/>
              </w:rPr>
              <w:t>ц</w:t>
            </w:r>
            <w:r>
              <w:rPr>
                <w:color w:val="000000"/>
              </w:rPr>
              <w:t>ензіата</w:t>
            </w:r>
            <w:r>
              <w:rPr>
                <w:color w:val="000000"/>
                <w:spacing w:val="2"/>
              </w:rPr>
              <w:t xml:space="preserve"> </w:t>
            </w:r>
            <w:r>
              <w:rPr>
                <w:color w:val="000000"/>
              </w:rPr>
              <w:t>те</w:t>
            </w:r>
            <w:r>
              <w:rPr>
                <w:color w:val="000000"/>
                <w:spacing w:val="1"/>
              </w:rPr>
              <w:t>п</w:t>
            </w:r>
            <w:r>
              <w:rPr>
                <w:color w:val="000000"/>
                <w:spacing w:val="-1"/>
              </w:rPr>
              <w:t>л</w:t>
            </w:r>
            <w:r>
              <w:rPr>
                <w:color w:val="000000"/>
              </w:rPr>
              <w:t>ової енергії і</w:t>
            </w:r>
            <w:r>
              <w:rPr>
                <w:color w:val="000000"/>
                <w:spacing w:val="-1"/>
              </w:rPr>
              <w:t>н</w:t>
            </w:r>
            <w:r>
              <w:rPr>
                <w:color w:val="000000"/>
                <w:spacing w:val="1"/>
              </w:rPr>
              <w:t>ш</w:t>
            </w:r>
            <w:r>
              <w:rPr>
                <w:color w:val="000000"/>
              </w:rPr>
              <w:t>их</w:t>
            </w:r>
            <w:r>
              <w:rPr>
                <w:color w:val="000000"/>
                <w:spacing w:val="-1"/>
              </w:rPr>
              <w:t xml:space="preserve"> </w:t>
            </w:r>
            <w:r>
              <w:rPr>
                <w:color w:val="000000"/>
                <w:spacing w:val="1"/>
              </w:rPr>
              <w:t>в</w:t>
            </w:r>
            <w:r>
              <w:rPr>
                <w:color w:val="000000"/>
              </w:rPr>
              <w:t>ла</w:t>
            </w:r>
            <w:r>
              <w:rPr>
                <w:color w:val="000000"/>
                <w:spacing w:val="2"/>
              </w:rPr>
              <w:t>с</w:t>
            </w:r>
            <w:r>
              <w:rPr>
                <w:color w:val="000000"/>
                <w:spacing w:val="-1"/>
              </w:rPr>
              <w:t>н</w:t>
            </w:r>
            <w:r>
              <w:rPr>
                <w:color w:val="000000"/>
              </w:rPr>
              <w:t>икі</w:t>
            </w:r>
            <w:r>
              <w:rPr>
                <w:color w:val="000000"/>
                <w:spacing w:val="-1"/>
              </w:rPr>
              <w:t>в</w:t>
            </w:r>
            <w:r>
              <w:rPr>
                <w:color w:val="000000"/>
              </w:rPr>
              <w:t>,</w:t>
            </w:r>
            <w:r>
              <w:rPr>
                <w:color w:val="000000"/>
                <w:spacing w:val="2"/>
              </w:rPr>
              <w:t xml:space="preserve"> </w:t>
            </w:r>
            <w:r>
              <w:rPr>
                <w:color w:val="000000"/>
                <w:spacing w:val="-2"/>
              </w:rPr>
              <w:t>у</w:t>
            </w:r>
            <w:r>
              <w:rPr>
                <w:color w:val="000000"/>
              </w:rPr>
              <w:t>сього, зок</w:t>
            </w:r>
            <w:r>
              <w:rPr>
                <w:color w:val="000000"/>
                <w:spacing w:val="1"/>
              </w:rPr>
              <w:t>р</w:t>
            </w:r>
            <w:r>
              <w:rPr>
                <w:color w:val="000000"/>
              </w:rPr>
              <w:t>е</w:t>
            </w:r>
            <w:r>
              <w:rPr>
                <w:color w:val="000000"/>
                <w:spacing w:val="1"/>
              </w:rPr>
              <w:t>м</w:t>
            </w:r>
            <w:r>
              <w:rPr>
                <w:color w:val="000000"/>
              </w:rPr>
              <w:t>а:</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03" w:right="-20"/>
              <w:rPr>
                <w:color w:val="000000"/>
              </w:rPr>
            </w:pPr>
            <w:r>
              <w:rPr>
                <w:color w:val="000000"/>
              </w:rPr>
              <w:t>т</w:t>
            </w:r>
            <w:r>
              <w:rPr>
                <w:color w:val="000000"/>
                <w:spacing w:val="-1"/>
              </w:rPr>
              <w:t>и</w:t>
            </w:r>
            <w:r>
              <w:rPr>
                <w:color w:val="000000"/>
              </w:rPr>
              <w:t>с. г</w:t>
            </w:r>
            <w:r>
              <w:rPr>
                <w:color w:val="000000"/>
                <w:spacing w:val="1"/>
              </w:rPr>
              <w:t>р</w:t>
            </w:r>
            <w:r>
              <w:rPr>
                <w:color w:val="000000"/>
              </w:rPr>
              <w:t>н</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1264"/>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6</w:t>
            </w:r>
            <w:r>
              <w:rPr>
                <w:color w:val="000000"/>
              </w:rPr>
              <w:t>.1</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9" w:lineRule="auto"/>
              <w:ind w:left="14" w:right="12"/>
              <w:rPr>
                <w:color w:val="000000"/>
              </w:rPr>
            </w:pPr>
            <w:r>
              <w:rPr>
                <w:color w:val="000000"/>
              </w:rPr>
              <w:t>пов</w:t>
            </w:r>
            <w:r>
              <w:rPr>
                <w:color w:val="000000"/>
                <w:spacing w:val="-1"/>
              </w:rPr>
              <w:t>на</w:t>
            </w:r>
            <w:r>
              <w:rPr>
                <w:color w:val="000000"/>
                <w:spacing w:val="3"/>
              </w:rPr>
              <w:t xml:space="preserve"> </w:t>
            </w:r>
            <w:r>
              <w:rPr>
                <w:color w:val="000000"/>
              </w:rPr>
              <w:t>п</w:t>
            </w:r>
            <w:r>
              <w:rPr>
                <w:color w:val="000000"/>
                <w:spacing w:val="-1"/>
              </w:rPr>
              <w:t>л</w:t>
            </w:r>
            <w:r>
              <w:rPr>
                <w:color w:val="000000"/>
                <w:spacing w:val="1"/>
              </w:rPr>
              <w:t>а</w:t>
            </w:r>
            <w:r>
              <w:rPr>
                <w:color w:val="000000"/>
              </w:rPr>
              <w:t>нова</w:t>
            </w:r>
            <w:r>
              <w:rPr>
                <w:color w:val="000000"/>
                <w:spacing w:val="-1"/>
              </w:rPr>
              <w:t>н</w:t>
            </w:r>
            <w:r>
              <w:rPr>
                <w:color w:val="000000"/>
              </w:rPr>
              <w:t>а соб</w:t>
            </w:r>
            <w:r>
              <w:rPr>
                <w:color w:val="000000"/>
                <w:spacing w:val="1"/>
              </w:rPr>
              <w:t>і</w:t>
            </w:r>
            <w:r>
              <w:rPr>
                <w:color w:val="000000"/>
              </w:rPr>
              <w:t>ва</w:t>
            </w:r>
            <w:r>
              <w:rPr>
                <w:color w:val="000000"/>
                <w:spacing w:val="1"/>
              </w:rPr>
              <w:t>р</w:t>
            </w:r>
            <w:r>
              <w:rPr>
                <w:color w:val="000000"/>
              </w:rPr>
              <w:t>тіс</w:t>
            </w:r>
            <w:r>
              <w:rPr>
                <w:color w:val="000000"/>
                <w:spacing w:val="1"/>
              </w:rPr>
              <w:t>т</w:t>
            </w:r>
            <w:r>
              <w:rPr>
                <w:color w:val="000000"/>
              </w:rPr>
              <w:t>ь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 транспортування, постача</w:t>
            </w:r>
            <w:r>
              <w:rPr>
                <w:color w:val="000000"/>
                <w:spacing w:val="1"/>
              </w:rPr>
              <w:t>нн</w:t>
            </w:r>
            <w:r>
              <w:rPr>
                <w:color w:val="000000"/>
              </w:rPr>
              <w:t>я теплов</w:t>
            </w:r>
            <w:r>
              <w:rPr>
                <w:color w:val="000000"/>
                <w:spacing w:val="1"/>
              </w:rPr>
              <w:t>о</w:t>
            </w:r>
            <w:r>
              <w:rPr>
                <w:color w:val="000000"/>
              </w:rPr>
              <w:t>ї енергії</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03" w:right="-20"/>
              <w:rPr>
                <w:color w:val="000000"/>
              </w:rPr>
            </w:pPr>
            <w:r>
              <w:rPr>
                <w:color w:val="000000"/>
              </w:rPr>
              <w:t>т</w:t>
            </w:r>
            <w:r>
              <w:rPr>
                <w:color w:val="000000"/>
                <w:spacing w:val="-1"/>
              </w:rPr>
              <w:t>и</w:t>
            </w:r>
            <w:r>
              <w:rPr>
                <w:color w:val="000000"/>
              </w:rPr>
              <w:t>с. г</w:t>
            </w:r>
            <w:r>
              <w:rPr>
                <w:color w:val="000000"/>
                <w:spacing w:val="1"/>
              </w:rPr>
              <w:t>р</w:t>
            </w:r>
            <w:r>
              <w:rPr>
                <w:color w:val="000000"/>
              </w:rPr>
              <w:t>н</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52"/>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6</w:t>
            </w:r>
            <w:r>
              <w:rPr>
                <w:color w:val="000000"/>
              </w:rPr>
              <w:t>.2</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ind w:left="14" w:right="276"/>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spacing w:val="2"/>
              </w:rPr>
              <w:t xml:space="preserve"> </w:t>
            </w:r>
            <w:r>
              <w:rPr>
                <w:color w:val="000000"/>
              </w:rPr>
              <w:t>відшко</w:t>
            </w:r>
            <w:r>
              <w:rPr>
                <w:color w:val="000000"/>
                <w:spacing w:val="1"/>
              </w:rPr>
              <w:t>д</w:t>
            </w:r>
            <w:r>
              <w:rPr>
                <w:color w:val="000000"/>
              </w:rPr>
              <w:t>ув</w:t>
            </w:r>
            <w:r>
              <w:rPr>
                <w:color w:val="000000"/>
                <w:spacing w:val="1"/>
              </w:rPr>
              <w:t>а</w:t>
            </w:r>
            <w:r>
              <w:rPr>
                <w:color w:val="000000"/>
              </w:rPr>
              <w:t>н</w:t>
            </w:r>
            <w:r>
              <w:rPr>
                <w:color w:val="000000"/>
                <w:spacing w:val="-1"/>
              </w:rPr>
              <w:t>н</w:t>
            </w:r>
            <w:r>
              <w:rPr>
                <w:color w:val="000000"/>
              </w:rPr>
              <w:t>я в</w:t>
            </w:r>
            <w:r>
              <w:rPr>
                <w:color w:val="000000"/>
                <w:spacing w:val="-1"/>
              </w:rPr>
              <w:t>т</w:t>
            </w:r>
            <w:r>
              <w:rPr>
                <w:color w:val="000000"/>
              </w:rPr>
              <w:t>рат</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03" w:right="-20"/>
              <w:rPr>
                <w:color w:val="000000"/>
              </w:rPr>
            </w:pPr>
            <w:r>
              <w:rPr>
                <w:color w:val="000000"/>
              </w:rPr>
              <w:t>т</w:t>
            </w:r>
            <w:r>
              <w:rPr>
                <w:color w:val="000000"/>
                <w:spacing w:val="-1"/>
              </w:rPr>
              <w:t>и</w:t>
            </w:r>
            <w:r>
              <w:rPr>
                <w:color w:val="000000"/>
              </w:rPr>
              <w:t>с. г</w:t>
            </w:r>
            <w:r>
              <w:rPr>
                <w:color w:val="000000"/>
                <w:spacing w:val="1"/>
              </w:rPr>
              <w:t>р</w:t>
            </w:r>
            <w:r>
              <w:rPr>
                <w:color w:val="000000"/>
              </w:rPr>
              <w:t>н</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85"/>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6</w:t>
            </w:r>
            <w:r>
              <w:rPr>
                <w:color w:val="000000"/>
              </w:rPr>
              <w:t>.3</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8" w:lineRule="auto"/>
              <w:ind w:left="14" w:right="12"/>
              <w:rPr>
                <w:color w:val="000000"/>
              </w:rPr>
            </w:pPr>
            <w:r>
              <w:rPr>
                <w:color w:val="000000"/>
              </w:rPr>
              <w:t>п</w:t>
            </w:r>
            <w:r>
              <w:rPr>
                <w:color w:val="000000"/>
                <w:spacing w:val="-1"/>
              </w:rPr>
              <w:t>л</w:t>
            </w:r>
            <w:r>
              <w:rPr>
                <w:color w:val="000000"/>
                <w:spacing w:val="1"/>
              </w:rPr>
              <w:t>а</w:t>
            </w:r>
            <w:r>
              <w:rPr>
                <w:color w:val="000000"/>
              </w:rPr>
              <w:t>нований</w:t>
            </w:r>
            <w:r>
              <w:rPr>
                <w:color w:val="000000"/>
                <w:spacing w:val="-1"/>
              </w:rPr>
              <w:t xml:space="preserve"> п</w:t>
            </w:r>
            <w:r>
              <w:rPr>
                <w:color w:val="000000"/>
              </w:rPr>
              <w:t>р</w:t>
            </w:r>
            <w:r>
              <w:rPr>
                <w:color w:val="000000"/>
                <w:spacing w:val="1"/>
              </w:rPr>
              <w:t>иб</w:t>
            </w:r>
            <w:r>
              <w:rPr>
                <w:color w:val="000000"/>
              </w:rPr>
              <w:t>у</w:t>
            </w:r>
            <w:r>
              <w:rPr>
                <w:color w:val="000000"/>
                <w:spacing w:val="-1"/>
              </w:rPr>
              <w:t>т</w:t>
            </w:r>
            <w:r>
              <w:rPr>
                <w:color w:val="000000"/>
              </w:rPr>
              <w:t xml:space="preserve">ок </w:t>
            </w:r>
            <w:r>
              <w:rPr>
                <w:color w:val="000000"/>
                <w:spacing w:val="-1"/>
              </w:rPr>
              <w:t>в</w:t>
            </w:r>
            <w:r>
              <w:rPr>
                <w:color w:val="000000"/>
                <w:spacing w:val="1"/>
              </w:rPr>
              <w:t>і</w:t>
            </w:r>
            <w:r>
              <w:rPr>
                <w:color w:val="000000"/>
              </w:rPr>
              <w:t>д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 транспортування, постача</w:t>
            </w:r>
            <w:r>
              <w:rPr>
                <w:color w:val="000000"/>
                <w:spacing w:val="1"/>
              </w:rPr>
              <w:t>нн</w:t>
            </w:r>
            <w:r>
              <w:rPr>
                <w:color w:val="000000"/>
              </w:rPr>
              <w:t>я</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03" w:right="-20"/>
              <w:rPr>
                <w:color w:val="000000"/>
              </w:rPr>
            </w:pPr>
            <w:r>
              <w:rPr>
                <w:color w:val="000000"/>
              </w:rPr>
              <w:t>т</w:t>
            </w:r>
            <w:r>
              <w:rPr>
                <w:color w:val="000000"/>
                <w:spacing w:val="-1"/>
              </w:rPr>
              <w:t>и</w:t>
            </w:r>
            <w:r>
              <w:rPr>
                <w:color w:val="000000"/>
              </w:rPr>
              <w:t>с. г</w:t>
            </w:r>
            <w:r>
              <w:rPr>
                <w:color w:val="000000"/>
                <w:spacing w:val="1"/>
              </w:rPr>
              <w:t>р</w:t>
            </w:r>
            <w:r>
              <w:rPr>
                <w:color w:val="000000"/>
              </w:rPr>
              <w:t>н</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bl>
    <w:p w:rsidR="00C14480" w:rsidRDefault="00C14480" w:rsidP="00C14480">
      <w:pPr>
        <w:sectPr w:rsidR="00C14480">
          <w:pgSz w:w="11900" w:h="16840"/>
          <w:pgMar w:top="1132" w:right="836" w:bottom="1134" w:left="1694" w:header="0" w:footer="0" w:gutter="0"/>
          <w:cols w:space="708"/>
        </w:sectPr>
      </w:pPr>
    </w:p>
    <w:tbl>
      <w:tblPr>
        <w:tblW w:w="0" w:type="auto"/>
        <w:tblLayout w:type="fixed"/>
        <w:tblCellMar>
          <w:left w:w="0" w:type="dxa"/>
          <w:right w:w="0" w:type="dxa"/>
        </w:tblCellMar>
        <w:tblLook w:val="0000"/>
      </w:tblPr>
      <w:tblGrid>
        <w:gridCol w:w="494"/>
        <w:gridCol w:w="2599"/>
        <w:gridCol w:w="878"/>
        <w:gridCol w:w="1449"/>
        <w:gridCol w:w="931"/>
        <w:gridCol w:w="1000"/>
        <w:gridCol w:w="1012"/>
        <w:gridCol w:w="1003"/>
      </w:tblGrid>
      <w:tr w:rsidR="00C14480" w:rsidTr="00DF358A">
        <w:trPr>
          <w:cantSplit/>
          <w:trHeight w:hRule="exact" w:val="427"/>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widowControl w:val="0"/>
              <w:spacing w:before="26"/>
              <w:ind w:left="14" w:right="-20"/>
              <w:rPr>
                <w:color w:val="000000"/>
              </w:rPr>
            </w:pPr>
            <w:r>
              <w:rPr>
                <w:color w:val="000000"/>
              </w:rPr>
              <w:t>теплов</w:t>
            </w:r>
            <w:r>
              <w:rPr>
                <w:color w:val="000000"/>
                <w:spacing w:val="1"/>
              </w:rPr>
              <w:t>о</w:t>
            </w:r>
            <w:r>
              <w:rPr>
                <w:color w:val="000000"/>
              </w:rPr>
              <w:t>ї енергії</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1723"/>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96" w:right="-20"/>
              <w:rPr>
                <w:color w:val="000000"/>
              </w:rPr>
            </w:pPr>
            <w:r>
              <w:rPr>
                <w:color w:val="000000"/>
              </w:rPr>
              <w:t>7</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9" w:lineRule="auto"/>
              <w:ind w:left="14" w:right="264"/>
              <w:rPr>
                <w:color w:val="000000"/>
              </w:rPr>
            </w:pPr>
            <w:r>
              <w:rPr>
                <w:color w:val="000000"/>
              </w:rPr>
              <w:t>П</w:t>
            </w:r>
            <w:r>
              <w:rPr>
                <w:color w:val="000000"/>
                <w:spacing w:val="-1"/>
              </w:rPr>
              <w:t>л</w:t>
            </w:r>
            <w:r>
              <w:rPr>
                <w:color w:val="000000"/>
              </w:rPr>
              <w:t>а</w:t>
            </w:r>
            <w:r>
              <w:rPr>
                <w:color w:val="000000"/>
                <w:spacing w:val="-1"/>
              </w:rPr>
              <w:t>н</w:t>
            </w:r>
            <w:r>
              <w:rPr>
                <w:color w:val="000000"/>
              </w:rPr>
              <w:t>ова</w:t>
            </w:r>
            <w:r>
              <w:rPr>
                <w:color w:val="000000"/>
                <w:spacing w:val="2"/>
              </w:rPr>
              <w:t>н</w:t>
            </w:r>
            <w:r>
              <w:rPr>
                <w:color w:val="000000"/>
              </w:rPr>
              <w:t xml:space="preserve">ий </w:t>
            </w:r>
            <w:r>
              <w:rPr>
                <w:color w:val="000000"/>
                <w:spacing w:val="-1"/>
              </w:rPr>
              <w:t>к</w:t>
            </w:r>
            <w:r>
              <w:rPr>
                <w:color w:val="000000"/>
              </w:rPr>
              <w:t>ори</w:t>
            </w:r>
            <w:r>
              <w:rPr>
                <w:color w:val="000000"/>
                <w:spacing w:val="1"/>
              </w:rPr>
              <w:t>сн</w:t>
            </w:r>
            <w:r>
              <w:rPr>
                <w:color w:val="000000"/>
              </w:rPr>
              <w:t>ий від</w:t>
            </w:r>
            <w:r>
              <w:rPr>
                <w:color w:val="000000"/>
                <w:spacing w:val="1"/>
              </w:rPr>
              <w:t>п</w:t>
            </w:r>
            <w:r>
              <w:rPr>
                <w:color w:val="000000"/>
                <w:spacing w:val="-2"/>
              </w:rPr>
              <w:t>у</w:t>
            </w:r>
            <w:r>
              <w:rPr>
                <w:color w:val="000000"/>
                <w:spacing w:val="1"/>
              </w:rPr>
              <w:t>с</w:t>
            </w:r>
            <w:r>
              <w:rPr>
                <w:color w:val="000000"/>
              </w:rPr>
              <w:t xml:space="preserve">к з </w:t>
            </w:r>
            <w:r>
              <w:rPr>
                <w:color w:val="000000"/>
                <w:spacing w:val="1"/>
              </w:rPr>
              <w:t>м</w:t>
            </w:r>
            <w:r>
              <w:rPr>
                <w:color w:val="000000"/>
              </w:rPr>
              <w:t>е</w:t>
            </w:r>
            <w:r>
              <w:rPr>
                <w:color w:val="000000"/>
                <w:spacing w:val="1"/>
              </w:rPr>
              <w:t>р</w:t>
            </w:r>
            <w:r>
              <w:rPr>
                <w:color w:val="000000"/>
              </w:rPr>
              <w:t xml:space="preserve">еж </w:t>
            </w:r>
            <w:r>
              <w:rPr>
                <w:color w:val="000000"/>
                <w:spacing w:val="-1"/>
              </w:rPr>
              <w:t>ліц</w:t>
            </w:r>
            <w:r>
              <w:rPr>
                <w:color w:val="000000"/>
                <w:spacing w:val="1"/>
              </w:rPr>
              <w:t>е</w:t>
            </w:r>
            <w:r>
              <w:rPr>
                <w:color w:val="000000"/>
              </w:rPr>
              <w:t>нзіата теплов</w:t>
            </w:r>
            <w:r>
              <w:rPr>
                <w:color w:val="000000"/>
                <w:spacing w:val="1"/>
              </w:rPr>
              <w:t>о</w:t>
            </w:r>
            <w:r>
              <w:rPr>
                <w:color w:val="000000"/>
              </w:rPr>
              <w:t xml:space="preserve">ї енергії </w:t>
            </w:r>
            <w:r>
              <w:rPr>
                <w:color w:val="000000"/>
                <w:spacing w:val="2"/>
              </w:rPr>
              <w:t>в</w:t>
            </w:r>
            <w:r>
              <w:rPr>
                <w:color w:val="000000"/>
                <w:spacing w:val="-1"/>
              </w:rPr>
              <w:t>л</w:t>
            </w:r>
            <w:r>
              <w:rPr>
                <w:color w:val="000000"/>
              </w:rPr>
              <w:t>ас</w:t>
            </w:r>
            <w:r>
              <w:rPr>
                <w:color w:val="000000"/>
                <w:spacing w:val="1"/>
              </w:rPr>
              <w:t>н</w:t>
            </w:r>
            <w:r>
              <w:rPr>
                <w:color w:val="000000"/>
                <w:spacing w:val="-1"/>
              </w:rPr>
              <w:t>и</w:t>
            </w:r>
            <w:r>
              <w:rPr>
                <w:color w:val="000000"/>
              </w:rPr>
              <w:t>м споживачам</w:t>
            </w:r>
            <w:r>
              <w:rPr>
                <w:color w:val="000000"/>
                <w:spacing w:val="1"/>
              </w:rPr>
              <w:t xml:space="preserve"> </w:t>
            </w:r>
            <w:r>
              <w:rPr>
                <w:color w:val="000000"/>
              </w:rPr>
              <w:t>та т</w:t>
            </w:r>
            <w:r>
              <w:rPr>
                <w:color w:val="000000"/>
                <w:spacing w:val="2"/>
              </w:rPr>
              <w:t>е</w:t>
            </w:r>
            <w:r>
              <w:rPr>
                <w:color w:val="000000"/>
                <w:spacing w:val="-1"/>
              </w:rPr>
              <w:t>пл</w:t>
            </w:r>
            <w:r>
              <w:rPr>
                <w:color w:val="000000"/>
              </w:rPr>
              <w:t>ової енергії інш</w:t>
            </w:r>
            <w:r>
              <w:rPr>
                <w:color w:val="000000"/>
                <w:spacing w:val="1"/>
              </w:rPr>
              <w:t>и</w:t>
            </w:r>
            <w:r>
              <w:rPr>
                <w:color w:val="000000"/>
              </w:rPr>
              <w:t>х</w:t>
            </w:r>
            <w:r>
              <w:rPr>
                <w:color w:val="000000"/>
                <w:spacing w:val="-1"/>
              </w:rPr>
              <w:t xml:space="preserve"> </w:t>
            </w:r>
            <w:r>
              <w:rPr>
                <w:color w:val="000000"/>
              </w:rPr>
              <w:t>власник</w:t>
            </w:r>
            <w:r>
              <w:rPr>
                <w:color w:val="000000"/>
                <w:spacing w:val="2"/>
              </w:rPr>
              <w:t>і</w:t>
            </w:r>
            <w:r>
              <w:rPr>
                <w:color w:val="000000"/>
              </w:rPr>
              <w:t>в, зок</w:t>
            </w:r>
            <w:r>
              <w:rPr>
                <w:color w:val="000000"/>
                <w:spacing w:val="1"/>
              </w:rPr>
              <w:t>р</w:t>
            </w:r>
            <w:r>
              <w:rPr>
                <w:color w:val="000000"/>
              </w:rPr>
              <w:t>е</w:t>
            </w:r>
            <w:r>
              <w:rPr>
                <w:color w:val="000000"/>
                <w:spacing w:val="1"/>
              </w:rPr>
              <w:t>м</w:t>
            </w:r>
            <w:r>
              <w:rPr>
                <w:color w:val="000000"/>
              </w:rPr>
              <w:t>а:</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240" w:right="-20"/>
              <w:rPr>
                <w:color w:val="000000"/>
              </w:rPr>
            </w:pPr>
            <w:r>
              <w:rPr>
                <w:color w:val="000000"/>
              </w:rPr>
              <w:t>Г</w:t>
            </w:r>
            <w:r>
              <w:rPr>
                <w:color w:val="000000"/>
                <w:spacing w:val="-1"/>
              </w:rPr>
              <w:t>к</w:t>
            </w:r>
            <w:r>
              <w:rPr>
                <w:color w:val="000000"/>
              </w:rPr>
              <w:t>ал</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51"/>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7</w:t>
            </w:r>
            <w:r>
              <w:rPr>
                <w:color w:val="000000"/>
              </w:rPr>
              <w:t>.1</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ind w:left="14" w:right="107"/>
              <w:rPr>
                <w:color w:val="000000"/>
              </w:rPr>
            </w:pPr>
            <w:r>
              <w:rPr>
                <w:color w:val="000000"/>
              </w:rPr>
              <w:t xml:space="preserve">корисний </w:t>
            </w:r>
            <w:r>
              <w:rPr>
                <w:color w:val="000000"/>
                <w:spacing w:val="1"/>
              </w:rPr>
              <w:t>в</w:t>
            </w:r>
            <w:r>
              <w:rPr>
                <w:color w:val="000000"/>
              </w:rPr>
              <w:t>і</w:t>
            </w:r>
            <w:r>
              <w:rPr>
                <w:color w:val="000000"/>
                <w:spacing w:val="1"/>
              </w:rPr>
              <w:t>дп</w:t>
            </w:r>
            <w:r>
              <w:rPr>
                <w:color w:val="000000"/>
                <w:spacing w:val="-3"/>
              </w:rPr>
              <w:t>у</w:t>
            </w:r>
            <w:r>
              <w:rPr>
                <w:color w:val="000000"/>
                <w:spacing w:val="1"/>
              </w:rPr>
              <w:t>с</w:t>
            </w:r>
            <w:r>
              <w:rPr>
                <w:color w:val="000000"/>
              </w:rPr>
              <w:t>к теплової енергії влас</w:t>
            </w:r>
            <w:r>
              <w:rPr>
                <w:color w:val="000000"/>
                <w:spacing w:val="1"/>
              </w:rPr>
              <w:t>н</w:t>
            </w:r>
            <w:r>
              <w:rPr>
                <w:color w:val="000000"/>
              </w:rPr>
              <w:t>им спо</w:t>
            </w:r>
            <w:r>
              <w:rPr>
                <w:color w:val="000000"/>
                <w:spacing w:val="2"/>
              </w:rPr>
              <w:t>ж</w:t>
            </w:r>
            <w:r>
              <w:rPr>
                <w:color w:val="000000"/>
              </w:rPr>
              <w:t>ивачам</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240" w:right="-20"/>
              <w:rPr>
                <w:color w:val="000000"/>
              </w:rPr>
            </w:pPr>
            <w:r>
              <w:rPr>
                <w:color w:val="000000"/>
              </w:rPr>
              <w:t>Г</w:t>
            </w:r>
            <w:r>
              <w:rPr>
                <w:color w:val="000000"/>
                <w:spacing w:val="-1"/>
              </w:rPr>
              <w:t>к</w:t>
            </w:r>
            <w:r>
              <w:rPr>
                <w:color w:val="000000"/>
              </w:rPr>
              <w:t>ал</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49"/>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7</w:t>
            </w:r>
            <w:r>
              <w:rPr>
                <w:color w:val="000000"/>
              </w:rPr>
              <w:t>.2</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7" w:lineRule="auto"/>
              <w:ind w:left="14" w:right="245"/>
              <w:rPr>
                <w:color w:val="000000"/>
              </w:rPr>
            </w:pPr>
            <w:r>
              <w:rPr>
                <w:color w:val="000000"/>
              </w:rPr>
              <w:t xml:space="preserve">корисний </w:t>
            </w:r>
            <w:r>
              <w:rPr>
                <w:color w:val="000000"/>
                <w:spacing w:val="1"/>
              </w:rPr>
              <w:t>в</w:t>
            </w:r>
            <w:r>
              <w:rPr>
                <w:color w:val="000000"/>
              </w:rPr>
              <w:t>і</w:t>
            </w:r>
            <w:r>
              <w:rPr>
                <w:color w:val="000000"/>
                <w:spacing w:val="1"/>
              </w:rPr>
              <w:t>дп</w:t>
            </w:r>
            <w:r>
              <w:rPr>
                <w:color w:val="000000"/>
                <w:spacing w:val="-3"/>
              </w:rPr>
              <w:t>у</w:t>
            </w:r>
            <w:r>
              <w:rPr>
                <w:color w:val="000000"/>
                <w:spacing w:val="1"/>
              </w:rPr>
              <w:t>с</w:t>
            </w:r>
            <w:r>
              <w:rPr>
                <w:color w:val="000000"/>
              </w:rPr>
              <w:t>к теплової енергії інш</w:t>
            </w:r>
            <w:r>
              <w:rPr>
                <w:color w:val="000000"/>
                <w:spacing w:val="1"/>
              </w:rPr>
              <w:t>и</w:t>
            </w:r>
            <w:r>
              <w:rPr>
                <w:color w:val="000000"/>
              </w:rPr>
              <w:t>х</w:t>
            </w:r>
            <w:r>
              <w:rPr>
                <w:color w:val="000000"/>
                <w:spacing w:val="-1"/>
              </w:rPr>
              <w:t xml:space="preserve"> </w:t>
            </w:r>
            <w:r>
              <w:rPr>
                <w:color w:val="000000"/>
              </w:rPr>
              <w:t>власник</w:t>
            </w:r>
            <w:r>
              <w:rPr>
                <w:color w:val="000000"/>
                <w:spacing w:val="2"/>
              </w:rPr>
              <w:t>і</w:t>
            </w:r>
            <w:r>
              <w:rPr>
                <w:color w:val="000000"/>
              </w:rPr>
              <w:t>в</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C14480">
            <w:pPr>
              <w:widowControl w:val="0"/>
              <w:ind w:left="-3087" w:right="-5391"/>
              <w:rPr>
                <w:color w:val="000000"/>
              </w:rPr>
            </w:pPr>
            <w:r>
              <w:rPr>
                <w:color w:val="000000"/>
              </w:rPr>
              <w:t>Г</w:t>
            </w:r>
            <w:r>
              <w:rPr>
                <w:color w:val="000000"/>
                <w:spacing w:val="-1"/>
              </w:rPr>
              <w:t>к</w:t>
            </w:r>
            <w:r>
              <w:rPr>
                <w:color w:val="000000"/>
              </w:rPr>
              <w:t>ал</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51"/>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96" w:right="-20"/>
              <w:rPr>
                <w:color w:val="000000"/>
              </w:rPr>
            </w:pPr>
            <w:r>
              <w:rPr>
                <w:color w:val="000000"/>
              </w:rPr>
              <w:t>8</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4" w:right="-20"/>
              <w:rPr>
                <w:color w:val="000000"/>
              </w:rPr>
            </w:pPr>
            <w:r>
              <w:rPr>
                <w:color w:val="000000"/>
                <w:spacing w:val="1"/>
              </w:rPr>
              <w:t>Р</w:t>
            </w:r>
            <w:r>
              <w:rPr>
                <w:color w:val="000000"/>
              </w:rPr>
              <w:t>івні рен</w:t>
            </w:r>
            <w:r>
              <w:rPr>
                <w:color w:val="000000"/>
                <w:spacing w:val="-1"/>
              </w:rPr>
              <w:t>т</w:t>
            </w:r>
            <w:r>
              <w:rPr>
                <w:color w:val="000000"/>
              </w:rPr>
              <w:t>абел</w:t>
            </w:r>
            <w:r>
              <w:rPr>
                <w:color w:val="000000"/>
                <w:spacing w:val="2"/>
              </w:rPr>
              <w:t>ь</w:t>
            </w:r>
            <w:r>
              <w:rPr>
                <w:color w:val="000000"/>
              </w:rPr>
              <w:t>ності тари</w:t>
            </w:r>
            <w:r>
              <w:rPr>
                <w:color w:val="000000"/>
                <w:spacing w:val="1"/>
              </w:rPr>
              <w:t>фі</w:t>
            </w:r>
            <w:r>
              <w:rPr>
                <w:color w:val="000000"/>
              </w:rPr>
              <w:t>в:</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52"/>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8</w:t>
            </w:r>
            <w:r>
              <w:rPr>
                <w:color w:val="000000"/>
              </w:rPr>
              <w:t>.1</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7" w:lineRule="auto"/>
              <w:ind w:left="14" w:right="401"/>
              <w:rPr>
                <w:color w:val="000000"/>
              </w:rPr>
            </w:pPr>
            <w:r>
              <w:rPr>
                <w:color w:val="000000"/>
              </w:rPr>
              <w:t>на в</w:t>
            </w:r>
            <w:r>
              <w:rPr>
                <w:color w:val="000000"/>
                <w:spacing w:val="-1"/>
              </w:rPr>
              <w:t>и</w:t>
            </w:r>
            <w:r>
              <w:rPr>
                <w:color w:val="000000"/>
              </w:rPr>
              <w:t>робництво</w:t>
            </w:r>
            <w:r>
              <w:rPr>
                <w:color w:val="000000"/>
                <w:spacing w:val="1"/>
              </w:rPr>
              <w:t xml:space="preserve"> </w:t>
            </w:r>
            <w:r>
              <w:rPr>
                <w:color w:val="000000"/>
              </w:rPr>
              <w:t>теплової енергії</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355" w:right="-20"/>
              <w:rPr>
                <w:color w:val="000000"/>
              </w:rPr>
            </w:pPr>
            <w:r>
              <w:rPr>
                <w:color w:val="000000"/>
              </w:rPr>
              <w:t>%</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49"/>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8</w:t>
            </w:r>
            <w:r>
              <w:rPr>
                <w:color w:val="000000"/>
              </w:rPr>
              <w:t>.2</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7" w:lineRule="auto"/>
              <w:ind w:left="14" w:right="50"/>
              <w:rPr>
                <w:color w:val="000000"/>
              </w:rPr>
            </w:pPr>
            <w:r>
              <w:rPr>
                <w:color w:val="000000"/>
              </w:rPr>
              <w:t>на тран</w:t>
            </w:r>
            <w:r>
              <w:rPr>
                <w:color w:val="000000"/>
                <w:spacing w:val="1"/>
              </w:rPr>
              <w:t>с</w:t>
            </w:r>
            <w:r>
              <w:rPr>
                <w:color w:val="000000"/>
              </w:rPr>
              <w:t>по</w:t>
            </w:r>
            <w:r>
              <w:rPr>
                <w:color w:val="000000"/>
                <w:spacing w:val="1"/>
              </w:rPr>
              <w:t>рт</w:t>
            </w:r>
            <w:r>
              <w:rPr>
                <w:color w:val="000000"/>
                <w:spacing w:val="-2"/>
              </w:rPr>
              <w:t>у</w:t>
            </w:r>
            <w:r>
              <w:rPr>
                <w:color w:val="000000"/>
                <w:spacing w:val="-1"/>
              </w:rPr>
              <w:t>в</w:t>
            </w:r>
            <w:r>
              <w:rPr>
                <w:color w:val="000000"/>
                <w:spacing w:val="1"/>
              </w:rPr>
              <w:t>ан</w:t>
            </w:r>
            <w:r>
              <w:rPr>
                <w:color w:val="000000"/>
              </w:rPr>
              <w:t xml:space="preserve">ня </w:t>
            </w:r>
            <w:r>
              <w:rPr>
                <w:color w:val="000000"/>
                <w:spacing w:val="-1"/>
              </w:rPr>
              <w:t>т</w:t>
            </w:r>
            <w:r>
              <w:rPr>
                <w:color w:val="000000"/>
                <w:spacing w:val="2"/>
              </w:rPr>
              <w:t>е</w:t>
            </w:r>
            <w:r>
              <w:rPr>
                <w:color w:val="000000"/>
                <w:spacing w:val="-1"/>
              </w:rPr>
              <w:t>пл</w:t>
            </w:r>
            <w:r>
              <w:rPr>
                <w:color w:val="000000"/>
              </w:rPr>
              <w:t>ов</w:t>
            </w:r>
            <w:r>
              <w:rPr>
                <w:color w:val="000000"/>
                <w:spacing w:val="2"/>
              </w:rPr>
              <w:t>о</w:t>
            </w:r>
            <w:r>
              <w:rPr>
                <w:color w:val="000000"/>
              </w:rPr>
              <w:t>ї енергії</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355" w:right="-20"/>
              <w:rPr>
                <w:color w:val="000000"/>
              </w:rPr>
            </w:pPr>
            <w:r>
              <w:rPr>
                <w:color w:val="000000"/>
              </w:rPr>
              <w:t>%</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51"/>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8</w:t>
            </w:r>
            <w:r>
              <w:rPr>
                <w:color w:val="000000"/>
              </w:rPr>
              <w:t>.3</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5" w:line="160" w:lineRule="exact"/>
              <w:rPr>
                <w:sz w:val="16"/>
                <w:szCs w:val="16"/>
              </w:rPr>
            </w:pPr>
          </w:p>
          <w:p w:rsidR="00C14480" w:rsidRDefault="00C14480" w:rsidP="00DF358A">
            <w:pPr>
              <w:widowControl w:val="0"/>
              <w:spacing w:line="237" w:lineRule="auto"/>
              <w:ind w:left="14" w:right="540"/>
              <w:rPr>
                <w:color w:val="000000"/>
              </w:rPr>
            </w:pPr>
            <w:r>
              <w:rPr>
                <w:color w:val="000000"/>
              </w:rPr>
              <w:t>на постач</w:t>
            </w:r>
            <w:r>
              <w:rPr>
                <w:color w:val="000000"/>
                <w:spacing w:val="2"/>
              </w:rPr>
              <w:t>а</w:t>
            </w:r>
            <w:r>
              <w:rPr>
                <w:color w:val="000000"/>
              </w:rPr>
              <w:t>н</w:t>
            </w:r>
            <w:r>
              <w:rPr>
                <w:color w:val="000000"/>
                <w:spacing w:val="1"/>
              </w:rPr>
              <w:t>н</w:t>
            </w:r>
            <w:r>
              <w:rPr>
                <w:color w:val="000000"/>
              </w:rPr>
              <w:t xml:space="preserve">я </w:t>
            </w:r>
            <w:r>
              <w:rPr>
                <w:color w:val="000000"/>
                <w:spacing w:val="-1"/>
              </w:rPr>
              <w:t>т</w:t>
            </w:r>
            <w:r>
              <w:rPr>
                <w:color w:val="000000"/>
              </w:rPr>
              <w:t>е</w:t>
            </w:r>
            <w:r>
              <w:rPr>
                <w:color w:val="000000"/>
                <w:spacing w:val="1"/>
              </w:rPr>
              <w:t>п</w:t>
            </w:r>
            <w:r>
              <w:rPr>
                <w:color w:val="000000"/>
                <w:spacing w:val="-1"/>
              </w:rPr>
              <w:t>л</w:t>
            </w:r>
            <w:r>
              <w:rPr>
                <w:color w:val="000000"/>
              </w:rPr>
              <w:t>ової енергії</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355" w:right="-20"/>
              <w:rPr>
                <w:color w:val="000000"/>
              </w:rPr>
            </w:pPr>
            <w:r>
              <w:rPr>
                <w:color w:val="000000"/>
              </w:rPr>
              <w:t>%</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r w:rsidR="00C14480" w:rsidTr="00DF358A">
        <w:trPr>
          <w:cantSplit/>
          <w:trHeight w:hRule="exact" w:val="849"/>
        </w:trPr>
        <w:tc>
          <w:tcPr>
            <w:tcW w:w="4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20" w:right="-20"/>
              <w:rPr>
                <w:color w:val="000000"/>
              </w:rPr>
            </w:pPr>
            <w:r>
              <w:rPr>
                <w:color w:val="000000"/>
                <w:spacing w:val="1"/>
              </w:rPr>
              <w:t>8</w:t>
            </w:r>
            <w:r>
              <w:rPr>
                <w:color w:val="000000"/>
              </w:rPr>
              <w:t>.4</w:t>
            </w:r>
          </w:p>
        </w:tc>
        <w:tc>
          <w:tcPr>
            <w:tcW w:w="25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14" w:right="-20"/>
              <w:rPr>
                <w:color w:val="000000"/>
              </w:rPr>
            </w:pPr>
            <w:r>
              <w:rPr>
                <w:color w:val="000000"/>
              </w:rPr>
              <w:t>на тепло</w:t>
            </w:r>
            <w:r>
              <w:rPr>
                <w:color w:val="000000"/>
                <w:spacing w:val="1"/>
              </w:rPr>
              <w:t>в</w:t>
            </w:r>
            <w:r>
              <w:rPr>
                <w:color w:val="000000"/>
              </w:rPr>
              <w:t>у е</w:t>
            </w:r>
            <w:r>
              <w:rPr>
                <w:color w:val="000000"/>
                <w:spacing w:val="-1"/>
              </w:rPr>
              <w:t>н</w:t>
            </w:r>
            <w:r>
              <w:rPr>
                <w:color w:val="000000"/>
              </w:rPr>
              <w:t>ергію</w:t>
            </w:r>
          </w:p>
        </w:tc>
        <w:tc>
          <w:tcPr>
            <w:tcW w:w="8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pPr>
              <w:spacing w:after="13" w:line="160" w:lineRule="exact"/>
              <w:rPr>
                <w:sz w:val="16"/>
                <w:szCs w:val="16"/>
              </w:rPr>
            </w:pPr>
          </w:p>
          <w:p w:rsidR="00C14480" w:rsidRDefault="00C14480" w:rsidP="00DF358A">
            <w:pPr>
              <w:widowControl w:val="0"/>
              <w:ind w:left="355" w:right="-20"/>
              <w:rPr>
                <w:color w:val="000000"/>
              </w:rPr>
            </w:pPr>
            <w:r>
              <w:rPr>
                <w:color w:val="000000"/>
              </w:rPr>
              <w:t>%</w:t>
            </w:r>
          </w:p>
        </w:tc>
        <w:tc>
          <w:tcPr>
            <w:tcW w:w="14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9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c>
          <w:tcPr>
            <w:tcW w:w="100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14480" w:rsidRDefault="00C14480" w:rsidP="00DF358A"/>
        </w:tc>
      </w:tr>
    </w:tbl>
    <w:p w:rsidR="00C14480" w:rsidRDefault="00C14480" w:rsidP="00C14480">
      <w:pPr>
        <w:widowControl w:val="0"/>
        <w:ind w:left="1543" w:right="-59" w:hanging="1272"/>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C14480" w:rsidRDefault="00C14480" w:rsidP="00C14480">
      <w:pPr>
        <w:widowControl w:val="0"/>
        <w:ind w:right="-58"/>
        <w:jc w:val="center"/>
        <w:rPr>
          <w:lang w:val="uk-UA"/>
        </w:rPr>
      </w:pPr>
    </w:p>
    <w:p w:rsidR="00C14480" w:rsidRDefault="00C14480" w:rsidP="00C14480">
      <w:pPr>
        <w:widowControl w:val="0"/>
        <w:ind w:right="-58"/>
        <w:jc w:val="center"/>
        <w:rPr>
          <w:lang w:val="uk-UA"/>
        </w:rPr>
      </w:pPr>
    </w:p>
    <w:p w:rsidR="00C14480" w:rsidRDefault="00C14480" w:rsidP="00C14480">
      <w:pPr>
        <w:widowControl w:val="0"/>
        <w:ind w:right="-58"/>
        <w:jc w:val="center"/>
        <w:rPr>
          <w:lang w:val="uk-UA"/>
        </w:rPr>
      </w:pPr>
    </w:p>
    <w:p w:rsidR="001E3066" w:rsidRDefault="00C14480" w:rsidP="00C14480">
      <w:pPr>
        <w:rPr>
          <w:rFonts w:ascii="Calibri" w:eastAsia="Calibri" w:hAnsi="Calibri"/>
          <w:sz w:val="22"/>
          <w:szCs w:val="22"/>
          <w:lang w:val="uk-UA" w:eastAsia="en-US"/>
        </w:rPr>
      </w:pPr>
      <w:r w:rsidRPr="00582B94">
        <w:rPr>
          <w:sz w:val="24"/>
          <w:szCs w:val="24"/>
          <w:lang w:val="uk-UA"/>
        </w:rPr>
        <w:t>Керуючий справами виконкому      А.В.Мельніков</w:t>
      </w: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Pr="00683179" w:rsidRDefault="00C14480" w:rsidP="00C14480">
      <w:pPr>
        <w:widowControl w:val="0"/>
        <w:spacing w:line="256" w:lineRule="auto"/>
        <w:ind w:right="-20"/>
        <w:rPr>
          <w:color w:val="000000"/>
        </w:rPr>
      </w:pPr>
      <w:r w:rsidRPr="00683179">
        <w:rPr>
          <w:color w:val="000000"/>
        </w:rPr>
        <w:t>Додаток</w:t>
      </w:r>
      <w:r w:rsidRPr="00683179">
        <w:rPr>
          <w:color w:val="000000"/>
          <w:spacing w:val="1"/>
        </w:rPr>
        <w:t xml:space="preserve"> </w:t>
      </w:r>
      <w:r w:rsidRPr="00683179">
        <w:rPr>
          <w:color w:val="000000"/>
        </w:rPr>
        <w:t>6</w:t>
      </w:r>
    </w:p>
    <w:p w:rsidR="00C14480" w:rsidRDefault="00C14480" w:rsidP="00C14480">
      <w:pPr>
        <w:widowControl w:val="0"/>
        <w:tabs>
          <w:tab w:val="left" w:pos="5865"/>
          <w:tab w:val="left" w:pos="9356"/>
        </w:tabs>
        <w:ind w:right="1"/>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C14480" w:rsidRDefault="00C14480" w:rsidP="00C14480">
      <w:pPr>
        <w:widowControl w:val="0"/>
        <w:tabs>
          <w:tab w:val="left" w:pos="5865"/>
          <w:tab w:val="left" w:pos="9356"/>
        </w:tabs>
        <w:ind w:right="1"/>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C14480" w:rsidRDefault="00C14480" w:rsidP="00C14480">
      <w:pPr>
        <w:widowControl w:val="0"/>
        <w:tabs>
          <w:tab w:val="left" w:pos="5865"/>
          <w:tab w:val="left" w:pos="9356"/>
        </w:tabs>
        <w:ind w:right="1"/>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C14480" w:rsidRDefault="00C14480" w:rsidP="00C14480">
      <w:pPr>
        <w:sectPr w:rsidR="00C14480" w:rsidSect="00C14480">
          <w:pgSz w:w="11900" w:h="16840"/>
          <w:pgMar w:top="354" w:right="478" w:bottom="1115" w:left="981" w:header="0" w:footer="0" w:gutter="0"/>
          <w:cols w:num="2" w:space="708" w:equalWidth="0">
            <w:col w:w="5965" w:space="567"/>
            <w:col w:w="3907" w:space="0"/>
          </w:cols>
        </w:sectPr>
      </w:pPr>
    </w:p>
    <w:p w:rsidR="00C14480" w:rsidRDefault="00C14480" w:rsidP="00C14480">
      <w:pPr>
        <w:spacing w:after="48" w:line="240" w:lineRule="exact"/>
        <w:rPr>
          <w:sz w:val="24"/>
          <w:szCs w:val="24"/>
        </w:rPr>
      </w:pPr>
    </w:p>
    <w:p w:rsidR="00C14480" w:rsidRDefault="00C14480" w:rsidP="00C14480">
      <w:pPr>
        <w:widowControl w:val="0"/>
        <w:spacing w:line="239" w:lineRule="auto"/>
        <w:ind w:left="3895" w:right="-20"/>
        <w:rPr>
          <w:b/>
          <w:bCs/>
          <w:color w:val="000000"/>
          <w:w w:val="101"/>
          <w:sz w:val="27"/>
          <w:szCs w:val="27"/>
        </w:rPr>
      </w:pPr>
      <w:r>
        <w:rPr>
          <w:b/>
          <w:bCs/>
          <w:color w:val="000000"/>
          <w:w w:val="101"/>
          <w:sz w:val="27"/>
          <w:szCs w:val="27"/>
        </w:rPr>
        <w:t>ФО</w:t>
      </w:r>
      <w:r>
        <w:rPr>
          <w:b/>
          <w:bCs/>
          <w:color w:val="000000"/>
          <w:spacing w:val="-3"/>
          <w:w w:val="101"/>
          <w:sz w:val="27"/>
          <w:szCs w:val="27"/>
        </w:rPr>
        <w:t>Р</w:t>
      </w:r>
      <w:r>
        <w:rPr>
          <w:b/>
          <w:bCs/>
          <w:color w:val="000000"/>
          <w:spacing w:val="-1"/>
          <w:sz w:val="27"/>
          <w:szCs w:val="27"/>
        </w:rPr>
        <w:t>М</w:t>
      </w:r>
      <w:r>
        <w:rPr>
          <w:b/>
          <w:bCs/>
          <w:color w:val="000000"/>
          <w:sz w:val="27"/>
          <w:szCs w:val="27"/>
        </w:rPr>
        <w:t>А</w:t>
      </w:r>
      <w:r>
        <w:rPr>
          <w:color w:val="000000"/>
          <w:spacing w:val="1"/>
          <w:sz w:val="27"/>
          <w:szCs w:val="27"/>
        </w:rPr>
        <w:t xml:space="preserve"> </w:t>
      </w:r>
      <w:r>
        <w:rPr>
          <w:b/>
          <w:bCs/>
          <w:color w:val="000000"/>
          <w:w w:val="101"/>
          <w:sz w:val="27"/>
          <w:szCs w:val="27"/>
        </w:rPr>
        <w:t>Р</w:t>
      </w:r>
      <w:r>
        <w:rPr>
          <w:b/>
          <w:bCs/>
          <w:color w:val="000000"/>
          <w:spacing w:val="-2"/>
          <w:w w:val="101"/>
          <w:sz w:val="27"/>
          <w:szCs w:val="27"/>
        </w:rPr>
        <w:t>О</w:t>
      </w:r>
      <w:r>
        <w:rPr>
          <w:b/>
          <w:bCs/>
          <w:color w:val="000000"/>
          <w:w w:val="101"/>
          <w:sz w:val="27"/>
          <w:szCs w:val="27"/>
        </w:rPr>
        <w:t>З</w:t>
      </w:r>
      <w:r>
        <w:rPr>
          <w:b/>
          <w:bCs/>
          <w:color w:val="000000"/>
          <w:spacing w:val="-2"/>
          <w:w w:val="101"/>
          <w:sz w:val="27"/>
          <w:szCs w:val="27"/>
        </w:rPr>
        <w:t>Р</w:t>
      </w:r>
      <w:r>
        <w:rPr>
          <w:b/>
          <w:bCs/>
          <w:color w:val="000000"/>
          <w:spacing w:val="-1"/>
          <w:sz w:val="27"/>
          <w:szCs w:val="27"/>
        </w:rPr>
        <w:t>АХ</w:t>
      </w:r>
      <w:r>
        <w:rPr>
          <w:b/>
          <w:bCs/>
          <w:color w:val="000000"/>
          <w:spacing w:val="-2"/>
          <w:w w:val="101"/>
          <w:sz w:val="27"/>
          <w:szCs w:val="27"/>
        </w:rPr>
        <w:t>У</w:t>
      </w:r>
      <w:r>
        <w:rPr>
          <w:b/>
          <w:bCs/>
          <w:color w:val="000000"/>
          <w:w w:val="101"/>
          <w:sz w:val="27"/>
          <w:szCs w:val="27"/>
        </w:rPr>
        <w:t>Н</w:t>
      </w:r>
      <w:r>
        <w:rPr>
          <w:b/>
          <w:bCs/>
          <w:color w:val="000000"/>
          <w:sz w:val="27"/>
          <w:szCs w:val="27"/>
        </w:rPr>
        <w:t>К</w:t>
      </w:r>
      <w:r>
        <w:rPr>
          <w:b/>
          <w:bCs/>
          <w:color w:val="000000"/>
          <w:w w:val="101"/>
          <w:sz w:val="27"/>
          <w:szCs w:val="27"/>
        </w:rPr>
        <w:t>У</w:t>
      </w:r>
    </w:p>
    <w:p w:rsidR="00C14480" w:rsidRDefault="00C14480" w:rsidP="00C14480">
      <w:pPr>
        <w:widowControl w:val="0"/>
        <w:ind w:left="990" w:right="567"/>
        <w:jc w:val="center"/>
        <w:rPr>
          <w:b/>
          <w:bCs/>
          <w:color w:val="000000"/>
          <w:sz w:val="27"/>
          <w:szCs w:val="27"/>
        </w:rPr>
      </w:pPr>
      <w:r>
        <w:rPr>
          <w:b/>
          <w:bCs/>
          <w:color w:val="000000"/>
          <w:sz w:val="27"/>
          <w:szCs w:val="27"/>
        </w:rPr>
        <w:t>в</w:t>
      </w:r>
      <w:r>
        <w:rPr>
          <w:b/>
          <w:bCs/>
          <w:color w:val="000000"/>
          <w:spacing w:val="-1"/>
          <w:sz w:val="27"/>
          <w:szCs w:val="27"/>
        </w:rPr>
        <w:t>т</w:t>
      </w:r>
      <w:r>
        <w:rPr>
          <w:b/>
          <w:bCs/>
          <w:color w:val="000000"/>
          <w:sz w:val="27"/>
          <w:szCs w:val="27"/>
        </w:rPr>
        <w:t>р</w:t>
      </w:r>
      <w:r>
        <w:rPr>
          <w:b/>
          <w:bCs/>
          <w:color w:val="000000"/>
          <w:spacing w:val="1"/>
          <w:sz w:val="27"/>
          <w:szCs w:val="27"/>
        </w:rPr>
        <w:t>ат</w:t>
      </w:r>
      <w:r>
        <w:rPr>
          <w:color w:val="000000"/>
          <w:spacing w:val="-3"/>
          <w:sz w:val="27"/>
          <w:szCs w:val="27"/>
        </w:rPr>
        <w:t xml:space="preserve"> </w:t>
      </w:r>
      <w:r>
        <w:rPr>
          <w:b/>
          <w:bCs/>
          <w:color w:val="000000"/>
          <w:w w:val="101"/>
          <w:sz w:val="27"/>
          <w:szCs w:val="27"/>
        </w:rPr>
        <w:t>с</w:t>
      </w:r>
      <w:r>
        <w:rPr>
          <w:b/>
          <w:bCs/>
          <w:color w:val="000000"/>
          <w:sz w:val="27"/>
          <w:szCs w:val="27"/>
        </w:rPr>
        <w:t>уб</w:t>
      </w:r>
      <w:r>
        <w:rPr>
          <w:b/>
          <w:bCs/>
          <w:color w:val="000000"/>
          <w:w w:val="101"/>
          <w:sz w:val="27"/>
          <w:szCs w:val="27"/>
        </w:rPr>
        <w:t>'</w:t>
      </w:r>
      <w:r>
        <w:rPr>
          <w:b/>
          <w:bCs/>
          <w:color w:val="000000"/>
          <w:spacing w:val="1"/>
          <w:sz w:val="27"/>
          <w:szCs w:val="27"/>
        </w:rPr>
        <w:t>єк</w:t>
      </w:r>
      <w:r>
        <w:rPr>
          <w:b/>
          <w:bCs/>
          <w:color w:val="000000"/>
          <w:spacing w:val="-2"/>
          <w:sz w:val="27"/>
          <w:szCs w:val="27"/>
        </w:rPr>
        <w:t>т</w:t>
      </w:r>
      <w:r>
        <w:rPr>
          <w:b/>
          <w:bCs/>
          <w:color w:val="000000"/>
          <w:w w:val="101"/>
          <w:sz w:val="27"/>
          <w:szCs w:val="27"/>
        </w:rPr>
        <w:t>і</w:t>
      </w:r>
      <w:r>
        <w:rPr>
          <w:b/>
          <w:bCs/>
          <w:color w:val="000000"/>
          <w:sz w:val="27"/>
          <w:szCs w:val="27"/>
        </w:rPr>
        <w:t>в</w:t>
      </w:r>
      <w:r>
        <w:rPr>
          <w:color w:val="000000"/>
          <w:sz w:val="27"/>
          <w:szCs w:val="27"/>
        </w:rPr>
        <w:t xml:space="preserve"> </w:t>
      </w:r>
      <w:r>
        <w:rPr>
          <w:b/>
          <w:bCs/>
          <w:color w:val="000000"/>
          <w:sz w:val="27"/>
          <w:szCs w:val="27"/>
        </w:rPr>
        <w:t>го</w:t>
      </w:r>
      <w:r>
        <w:rPr>
          <w:b/>
          <w:bCs/>
          <w:color w:val="000000"/>
          <w:spacing w:val="1"/>
          <w:w w:val="101"/>
          <w:sz w:val="27"/>
          <w:szCs w:val="27"/>
        </w:rPr>
        <w:t>с</w:t>
      </w:r>
      <w:r>
        <w:rPr>
          <w:b/>
          <w:bCs/>
          <w:color w:val="000000"/>
          <w:sz w:val="27"/>
          <w:szCs w:val="27"/>
        </w:rPr>
        <w:t>п</w:t>
      </w:r>
      <w:r>
        <w:rPr>
          <w:b/>
          <w:bCs/>
          <w:color w:val="000000"/>
          <w:spacing w:val="1"/>
          <w:sz w:val="27"/>
          <w:szCs w:val="27"/>
        </w:rPr>
        <w:t>о</w:t>
      </w:r>
      <w:r>
        <w:rPr>
          <w:b/>
          <w:bCs/>
          <w:color w:val="000000"/>
          <w:w w:val="101"/>
          <w:sz w:val="27"/>
          <w:szCs w:val="27"/>
        </w:rPr>
        <w:t>д</w:t>
      </w:r>
      <w:r>
        <w:rPr>
          <w:b/>
          <w:bCs/>
          <w:color w:val="000000"/>
          <w:sz w:val="27"/>
          <w:szCs w:val="27"/>
        </w:rPr>
        <w:t>арю</w:t>
      </w:r>
      <w:r>
        <w:rPr>
          <w:b/>
          <w:bCs/>
          <w:color w:val="000000"/>
          <w:spacing w:val="-2"/>
          <w:sz w:val="27"/>
          <w:szCs w:val="27"/>
        </w:rPr>
        <w:t>в</w:t>
      </w:r>
      <w:r>
        <w:rPr>
          <w:b/>
          <w:bCs/>
          <w:color w:val="000000"/>
          <w:spacing w:val="1"/>
          <w:sz w:val="27"/>
          <w:szCs w:val="27"/>
        </w:rPr>
        <w:t>а</w:t>
      </w:r>
      <w:r>
        <w:rPr>
          <w:b/>
          <w:bCs/>
          <w:color w:val="000000"/>
          <w:sz w:val="27"/>
          <w:szCs w:val="27"/>
        </w:rPr>
        <w:t>ння</w:t>
      </w:r>
      <w:r>
        <w:rPr>
          <w:color w:val="000000"/>
          <w:spacing w:val="-2"/>
          <w:sz w:val="27"/>
          <w:szCs w:val="27"/>
        </w:rPr>
        <w:t xml:space="preserve"> </w:t>
      </w:r>
      <w:r>
        <w:rPr>
          <w:b/>
          <w:bCs/>
          <w:color w:val="000000"/>
          <w:sz w:val="27"/>
          <w:szCs w:val="27"/>
        </w:rPr>
        <w:t>у</w:t>
      </w:r>
      <w:r>
        <w:rPr>
          <w:color w:val="000000"/>
          <w:spacing w:val="1"/>
          <w:sz w:val="27"/>
          <w:szCs w:val="27"/>
        </w:rPr>
        <w:t xml:space="preserve"> </w:t>
      </w:r>
      <w:r>
        <w:rPr>
          <w:b/>
          <w:bCs/>
          <w:color w:val="000000"/>
          <w:w w:val="101"/>
          <w:sz w:val="27"/>
          <w:szCs w:val="27"/>
        </w:rPr>
        <w:t>с</w:t>
      </w:r>
      <w:r>
        <w:rPr>
          <w:b/>
          <w:bCs/>
          <w:color w:val="000000"/>
          <w:spacing w:val="-5"/>
          <w:w w:val="101"/>
          <w:sz w:val="27"/>
          <w:szCs w:val="27"/>
        </w:rPr>
        <w:t>ф</w:t>
      </w:r>
      <w:r>
        <w:rPr>
          <w:b/>
          <w:bCs/>
          <w:color w:val="000000"/>
          <w:spacing w:val="-1"/>
          <w:w w:val="101"/>
          <w:sz w:val="27"/>
          <w:szCs w:val="27"/>
        </w:rPr>
        <w:t>е</w:t>
      </w:r>
      <w:r>
        <w:rPr>
          <w:b/>
          <w:bCs/>
          <w:color w:val="000000"/>
          <w:sz w:val="27"/>
          <w:szCs w:val="27"/>
        </w:rPr>
        <w:t>р</w:t>
      </w:r>
      <w:r>
        <w:rPr>
          <w:b/>
          <w:bCs/>
          <w:color w:val="000000"/>
          <w:spacing w:val="-1"/>
          <w:w w:val="101"/>
          <w:sz w:val="27"/>
          <w:szCs w:val="27"/>
        </w:rPr>
        <w:t>і</w:t>
      </w:r>
      <w:r>
        <w:rPr>
          <w:color w:val="000000"/>
          <w:spacing w:val="1"/>
          <w:sz w:val="27"/>
          <w:szCs w:val="27"/>
        </w:rPr>
        <w:t xml:space="preserve"> </w:t>
      </w:r>
      <w:r>
        <w:rPr>
          <w:b/>
          <w:bCs/>
          <w:color w:val="000000"/>
          <w:spacing w:val="-1"/>
          <w:sz w:val="27"/>
          <w:szCs w:val="27"/>
        </w:rPr>
        <w:t>т</w:t>
      </w:r>
      <w:r>
        <w:rPr>
          <w:b/>
          <w:bCs/>
          <w:color w:val="000000"/>
          <w:w w:val="101"/>
          <w:sz w:val="27"/>
          <w:szCs w:val="27"/>
        </w:rPr>
        <w:t>е</w:t>
      </w:r>
      <w:r>
        <w:rPr>
          <w:b/>
          <w:bCs/>
          <w:color w:val="000000"/>
          <w:spacing w:val="-1"/>
          <w:sz w:val="27"/>
          <w:szCs w:val="27"/>
        </w:rPr>
        <w:t>п</w:t>
      </w:r>
      <w:r>
        <w:rPr>
          <w:b/>
          <w:bCs/>
          <w:color w:val="000000"/>
          <w:sz w:val="27"/>
          <w:szCs w:val="27"/>
        </w:rPr>
        <w:t>л</w:t>
      </w:r>
      <w:r>
        <w:rPr>
          <w:b/>
          <w:bCs/>
          <w:color w:val="000000"/>
          <w:spacing w:val="1"/>
          <w:sz w:val="27"/>
          <w:szCs w:val="27"/>
        </w:rPr>
        <w:t>о</w:t>
      </w:r>
      <w:r>
        <w:rPr>
          <w:b/>
          <w:bCs/>
          <w:color w:val="000000"/>
          <w:sz w:val="27"/>
          <w:szCs w:val="27"/>
        </w:rPr>
        <w:t>п</w:t>
      </w:r>
      <w:r>
        <w:rPr>
          <w:b/>
          <w:bCs/>
          <w:color w:val="000000"/>
          <w:spacing w:val="2"/>
          <w:sz w:val="27"/>
          <w:szCs w:val="27"/>
        </w:rPr>
        <w:t>о</w:t>
      </w:r>
      <w:r>
        <w:rPr>
          <w:b/>
          <w:bCs/>
          <w:color w:val="000000"/>
          <w:w w:val="101"/>
          <w:sz w:val="27"/>
          <w:szCs w:val="27"/>
        </w:rPr>
        <w:t>с</w:t>
      </w:r>
      <w:r>
        <w:rPr>
          <w:b/>
          <w:bCs/>
          <w:color w:val="000000"/>
          <w:spacing w:val="-2"/>
          <w:sz w:val="27"/>
          <w:szCs w:val="27"/>
        </w:rPr>
        <w:t>т</w:t>
      </w:r>
      <w:r>
        <w:rPr>
          <w:b/>
          <w:bCs/>
          <w:color w:val="000000"/>
          <w:sz w:val="27"/>
          <w:szCs w:val="27"/>
        </w:rPr>
        <w:t>а</w:t>
      </w:r>
      <w:r>
        <w:rPr>
          <w:b/>
          <w:bCs/>
          <w:color w:val="000000"/>
          <w:spacing w:val="1"/>
          <w:w w:val="101"/>
          <w:sz w:val="27"/>
          <w:szCs w:val="27"/>
        </w:rPr>
        <w:t>ч</w:t>
      </w:r>
      <w:r>
        <w:rPr>
          <w:b/>
          <w:bCs/>
          <w:color w:val="000000"/>
          <w:sz w:val="27"/>
          <w:szCs w:val="27"/>
        </w:rPr>
        <w:t>ання,</w:t>
      </w:r>
      <w:r>
        <w:rPr>
          <w:color w:val="000000"/>
          <w:sz w:val="27"/>
          <w:szCs w:val="27"/>
        </w:rPr>
        <w:t xml:space="preserve"> </w:t>
      </w:r>
      <w:r>
        <w:rPr>
          <w:b/>
          <w:bCs/>
          <w:color w:val="000000"/>
          <w:sz w:val="27"/>
          <w:szCs w:val="27"/>
        </w:rPr>
        <w:t>як</w:t>
      </w:r>
      <w:r>
        <w:rPr>
          <w:b/>
          <w:bCs/>
          <w:color w:val="000000"/>
          <w:w w:val="101"/>
          <w:sz w:val="27"/>
          <w:szCs w:val="27"/>
        </w:rPr>
        <w:t>і</w:t>
      </w:r>
      <w:r>
        <w:rPr>
          <w:color w:val="000000"/>
          <w:spacing w:val="-1"/>
          <w:sz w:val="27"/>
          <w:szCs w:val="27"/>
        </w:rPr>
        <w:t xml:space="preserve"> </w:t>
      </w:r>
      <w:r>
        <w:rPr>
          <w:b/>
          <w:bCs/>
          <w:color w:val="000000"/>
          <w:sz w:val="27"/>
          <w:szCs w:val="27"/>
        </w:rPr>
        <w:t>виникли</w:t>
      </w:r>
      <w:r>
        <w:rPr>
          <w:color w:val="000000"/>
          <w:sz w:val="27"/>
          <w:szCs w:val="27"/>
        </w:rPr>
        <w:t xml:space="preserve"> </w:t>
      </w:r>
      <w:r>
        <w:rPr>
          <w:b/>
          <w:bCs/>
          <w:color w:val="000000"/>
          <w:sz w:val="27"/>
          <w:szCs w:val="27"/>
        </w:rPr>
        <w:t>пр</w:t>
      </w:r>
      <w:r>
        <w:rPr>
          <w:b/>
          <w:bCs/>
          <w:color w:val="000000"/>
          <w:spacing w:val="2"/>
          <w:sz w:val="27"/>
          <w:szCs w:val="27"/>
        </w:rPr>
        <w:t>о</w:t>
      </w:r>
      <w:r>
        <w:rPr>
          <w:b/>
          <w:bCs/>
          <w:color w:val="000000"/>
          <w:spacing w:val="-2"/>
          <w:sz w:val="27"/>
          <w:szCs w:val="27"/>
        </w:rPr>
        <w:t>т</w:t>
      </w:r>
      <w:r>
        <w:rPr>
          <w:b/>
          <w:bCs/>
          <w:color w:val="000000"/>
          <w:sz w:val="27"/>
          <w:szCs w:val="27"/>
        </w:rPr>
        <w:t>яг</w:t>
      </w:r>
      <w:r>
        <w:rPr>
          <w:b/>
          <w:bCs/>
          <w:color w:val="000000"/>
          <w:spacing w:val="1"/>
          <w:sz w:val="27"/>
          <w:szCs w:val="27"/>
        </w:rPr>
        <w:t>ом</w:t>
      </w:r>
      <w:r>
        <w:rPr>
          <w:color w:val="000000"/>
          <w:sz w:val="27"/>
          <w:szCs w:val="27"/>
        </w:rPr>
        <w:t xml:space="preserve"> </w:t>
      </w:r>
      <w:r>
        <w:rPr>
          <w:b/>
          <w:bCs/>
          <w:color w:val="000000"/>
          <w:sz w:val="27"/>
          <w:szCs w:val="27"/>
        </w:rPr>
        <w:t>п</w:t>
      </w:r>
      <w:r>
        <w:rPr>
          <w:b/>
          <w:bCs/>
          <w:color w:val="000000"/>
          <w:spacing w:val="-2"/>
          <w:w w:val="101"/>
          <w:sz w:val="27"/>
          <w:szCs w:val="27"/>
        </w:rPr>
        <w:t>е</w:t>
      </w:r>
      <w:r>
        <w:rPr>
          <w:b/>
          <w:bCs/>
          <w:color w:val="000000"/>
          <w:sz w:val="27"/>
          <w:szCs w:val="27"/>
        </w:rPr>
        <w:t>р</w:t>
      </w:r>
      <w:r>
        <w:rPr>
          <w:b/>
          <w:bCs/>
          <w:color w:val="000000"/>
          <w:w w:val="101"/>
          <w:sz w:val="27"/>
          <w:szCs w:val="27"/>
        </w:rPr>
        <w:t>і</w:t>
      </w:r>
      <w:r>
        <w:rPr>
          <w:b/>
          <w:bCs/>
          <w:color w:val="000000"/>
          <w:sz w:val="27"/>
          <w:szCs w:val="27"/>
        </w:rPr>
        <w:t>о</w:t>
      </w:r>
      <w:r>
        <w:rPr>
          <w:b/>
          <w:bCs/>
          <w:color w:val="000000"/>
          <w:spacing w:val="-1"/>
          <w:w w:val="101"/>
          <w:sz w:val="27"/>
          <w:szCs w:val="27"/>
        </w:rPr>
        <w:t>д</w:t>
      </w:r>
      <w:r>
        <w:rPr>
          <w:b/>
          <w:bCs/>
          <w:color w:val="000000"/>
          <w:spacing w:val="-1"/>
          <w:sz w:val="27"/>
          <w:szCs w:val="27"/>
        </w:rPr>
        <w:t>у</w:t>
      </w:r>
      <w:r>
        <w:rPr>
          <w:color w:val="000000"/>
          <w:spacing w:val="1"/>
          <w:sz w:val="27"/>
          <w:szCs w:val="27"/>
        </w:rPr>
        <w:t xml:space="preserve"> </w:t>
      </w:r>
      <w:r>
        <w:rPr>
          <w:b/>
          <w:bCs/>
          <w:color w:val="000000"/>
          <w:spacing w:val="-1"/>
          <w:sz w:val="27"/>
          <w:szCs w:val="27"/>
        </w:rPr>
        <w:t>р</w:t>
      </w:r>
      <w:r>
        <w:rPr>
          <w:b/>
          <w:bCs/>
          <w:color w:val="000000"/>
          <w:spacing w:val="1"/>
          <w:sz w:val="27"/>
          <w:szCs w:val="27"/>
        </w:rPr>
        <w:t>о</w:t>
      </w:r>
      <w:r>
        <w:rPr>
          <w:b/>
          <w:bCs/>
          <w:color w:val="000000"/>
          <w:w w:val="101"/>
          <w:sz w:val="27"/>
          <w:szCs w:val="27"/>
        </w:rPr>
        <w:t>з</w:t>
      </w:r>
      <w:r>
        <w:rPr>
          <w:b/>
          <w:bCs/>
          <w:color w:val="000000"/>
          <w:spacing w:val="-1"/>
          <w:sz w:val="27"/>
          <w:szCs w:val="27"/>
        </w:rPr>
        <w:t>г</w:t>
      </w:r>
      <w:r>
        <w:rPr>
          <w:b/>
          <w:bCs/>
          <w:color w:val="000000"/>
          <w:sz w:val="27"/>
          <w:szCs w:val="27"/>
        </w:rPr>
        <w:t>ля</w:t>
      </w:r>
      <w:r>
        <w:rPr>
          <w:b/>
          <w:bCs/>
          <w:color w:val="000000"/>
          <w:w w:val="101"/>
          <w:sz w:val="27"/>
          <w:szCs w:val="27"/>
        </w:rPr>
        <w:t>д</w:t>
      </w:r>
      <w:r>
        <w:rPr>
          <w:b/>
          <w:bCs/>
          <w:color w:val="000000"/>
          <w:sz w:val="27"/>
          <w:szCs w:val="27"/>
        </w:rPr>
        <w:t>у</w:t>
      </w:r>
      <w:r>
        <w:rPr>
          <w:color w:val="000000"/>
          <w:spacing w:val="-1"/>
          <w:sz w:val="27"/>
          <w:szCs w:val="27"/>
        </w:rPr>
        <w:t xml:space="preserve"> </w:t>
      </w:r>
      <w:r>
        <w:rPr>
          <w:b/>
          <w:bCs/>
          <w:color w:val="000000"/>
          <w:sz w:val="27"/>
          <w:szCs w:val="27"/>
        </w:rPr>
        <w:t>р</w:t>
      </w:r>
      <w:r>
        <w:rPr>
          <w:b/>
          <w:bCs/>
          <w:color w:val="000000"/>
          <w:spacing w:val="1"/>
          <w:sz w:val="27"/>
          <w:szCs w:val="27"/>
        </w:rPr>
        <w:t>о</w:t>
      </w:r>
      <w:r>
        <w:rPr>
          <w:b/>
          <w:bCs/>
          <w:color w:val="000000"/>
          <w:spacing w:val="-1"/>
          <w:w w:val="101"/>
          <w:sz w:val="27"/>
          <w:szCs w:val="27"/>
        </w:rPr>
        <w:t>з</w:t>
      </w:r>
      <w:r>
        <w:rPr>
          <w:b/>
          <w:bCs/>
          <w:color w:val="000000"/>
          <w:sz w:val="27"/>
          <w:szCs w:val="27"/>
        </w:rPr>
        <w:t>ра</w:t>
      </w:r>
      <w:r>
        <w:rPr>
          <w:b/>
          <w:bCs/>
          <w:color w:val="000000"/>
          <w:spacing w:val="-1"/>
          <w:sz w:val="27"/>
          <w:szCs w:val="27"/>
        </w:rPr>
        <w:t>х</w:t>
      </w:r>
      <w:r>
        <w:rPr>
          <w:b/>
          <w:bCs/>
          <w:color w:val="000000"/>
          <w:sz w:val="27"/>
          <w:szCs w:val="27"/>
        </w:rPr>
        <w:t>унк</w:t>
      </w:r>
      <w:r>
        <w:rPr>
          <w:b/>
          <w:bCs/>
          <w:color w:val="000000"/>
          <w:spacing w:val="-1"/>
          <w:w w:val="101"/>
          <w:sz w:val="27"/>
          <w:szCs w:val="27"/>
        </w:rPr>
        <w:t>і</w:t>
      </w:r>
      <w:r>
        <w:rPr>
          <w:b/>
          <w:bCs/>
          <w:color w:val="000000"/>
          <w:sz w:val="27"/>
          <w:szCs w:val="27"/>
        </w:rPr>
        <w:t>в</w:t>
      </w:r>
      <w:r>
        <w:rPr>
          <w:color w:val="000000"/>
          <w:sz w:val="27"/>
          <w:szCs w:val="27"/>
        </w:rPr>
        <w:t xml:space="preserve"> </w:t>
      </w:r>
      <w:r>
        <w:rPr>
          <w:b/>
          <w:bCs/>
          <w:color w:val="000000"/>
          <w:spacing w:val="-3"/>
          <w:sz w:val="27"/>
          <w:szCs w:val="27"/>
        </w:rPr>
        <w:t>т</w:t>
      </w:r>
      <w:r>
        <w:rPr>
          <w:b/>
          <w:bCs/>
          <w:color w:val="000000"/>
          <w:sz w:val="27"/>
          <w:szCs w:val="27"/>
        </w:rPr>
        <w:t>ар</w:t>
      </w:r>
      <w:r>
        <w:rPr>
          <w:b/>
          <w:bCs/>
          <w:color w:val="000000"/>
          <w:spacing w:val="3"/>
          <w:sz w:val="27"/>
          <w:szCs w:val="27"/>
        </w:rPr>
        <w:t>и</w:t>
      </w:r>
      <w:r>
        <w:rPr>
          <w:b/>
          <w:bCs/>
          <w:color w:val="000000"/>
          <w:spacing w:val="-3"/>
          <w:w w:val="101"/>
          <w:sz w:val="27"/>
          <w:szCs w:val="27"/>
        </w:rPr>
        <w:t>ф</w:t>
      </w:r>
      <w:r>
        <w:rPr>
          <w:b/>
          <w:bCs/>
          <w:color w:val="000000"/>
          <w:spacing w:val="-1"/>
          <w:w w:val="101"/>
          <w:sz w:val="27"/>
          <w:szCs w:val="27"/>
        </w:rPr>
        <w:t>і</w:t>
      </w:r>
      <w:r>
        <w:rPr>
          <w:b/>
          <w:bCs/>
          <w:color w:val="000000"/>
          <w:sz w:val="27"/>
          <w:szCs w:val="27"/>
        </w:rPr>
        <w:t>в</w:t>
      </w:r>
      <w:r>
        <w:rPr>
          <w:color w:val="000000"/>
          <w:sz w:val="27"/>
          <w:szCs w:val="27"/>
        </w:rPr>
        <w:t xml:space="preserve"> </w:t>
      </w:r>
      <w:r>
        <w:rPr>
          <w:b/>
          <w:bCs/>
          <w:color w:val="000000"/>
          <w:sz w:val="27"/>
          <w:szCs w:val="27"/>
        </w:rPr>
        <w:t>на</w:t>
      </w:r>
      <w:r>
        <w:rPr>
          <w:color w:val="000000"/>
          <w:spacing w:val="1"/>
          <w:sz w:val="27"/>
          <w:szCs w:val="27"/>
        </w:rPr>
        <w:t xml:space="preserve"> </w:t>
      </w:r>
      <w:r>
        <w:rPr>
          <w:b/>
          <w:bCs/>
          <w:color w:val="000000"/>
          <w:spacing w:val="-1"/>
          <w:sz w:val="27"/>
          <w:szCs w:val="27"/>
        </w:rPr>
        <w:t>т</w:t>
      </w:r>
      <w:r>
        <w:rPr>
          <w:b/>
          <w:bCs/>
          <w:color w:val="000000"/>
          <w:w w:val="101"/>
          <w:sz w:val="27"/>
          <w:szCs w:val="27"/>
        </w:rPr>
        <w:t>е</w:t>
      </w:r>
      <w:r>
        <w:rPr>
          <w:b/>
          <w:bCs/>
          <w:color w:val="000000"/>
          <w:spacing w:val="-1"/>
          <w:sz w:val="27"/>
          <w:szCs w:val="27"/>
        </w:rPr>
        <w:t>п</w:t>
      </w:r>
      <w:r>
        <w:rPr>
          <w:b/>
          <w:bCs/>
          <w:color w:val="000000"/>
          <w:sz w:val="27"/>
          <w:szCs w:val="27"/>
        </w:rPr>
        <w:t>л</w:t>
      </w:r>
      <w:r>
        <w:rPr>
          <w:b/>
          <w:bCs/>
          <w:color w:val="000000"/>
          <w:spacing w:val="1"/>
          <w:sz w:val="27"/>
          <w:szCs w:val="27"/>
        </w:rPr>
        <w:t>о</w:t>
      </w:r>
      <w:r>
        <w:rPr>
          <w:b/>
          <w:bCs/>
          <w:color w:val="000000"/>
          <w:sz w:val="27"/>
          <w:szCs w:val="27"/>
        </w:rPr>
        <w:t>ву</w:t>
      </w:r>
      <w:r>
        <w:rPr>
          <w:color w:val="000000"/>
          <w:spacing w:val="1"/>
          <w:sz w:val="27"/>
          <w:szCs w:val="27"/>
        </w:rPr>
        <w:t xml:space="preserve"> </w:t>
      </w:r>
      <w:r>
        <w:rPr>
          <w:b/>
          <w:bCs/>
          <w:color w:val="000000"/>
          <w:w w:val="101"/>
          <w:sz w:val="27"/>
          <w:szCs w:val="27"/>
        </w:rPr>
        <w:t>е</w:t>
      </w:r>
      <w:r>
        <w:rPr>
          <w:b/>
          <w:bCs/>
          <w:color w:val="000000"/>
          <w:sz w:val="27"/>
          <w:szCs w:val="27"/>
        </w:rPr>
        <w:t>н</w:t>
      </w:r>
      <w:r>
        <w:rPr>
          <w:b/>
          <w:bCs/>
          <w:color w:val="000000"/>
          <w:spacing w:val="-2"/>
          <w:w w:val="101"/>
          <w:sz w:val="27"/>
          <w:szCs w:val="27"/>
        </w:rPr>
        <w:t>е</w:t>
      </w:r>
      <w:r>
        <w:rPr>
          <w:b/>
          <w:bCs/>
          <w:color w:val="000000"/>
          <w:sz w:val="27"/>
          <w:szCs w:val="27"/>
        </w:rPr>
        <w:t>рг</w:t>
      </w:r>
      <w:r>
        <w:rPr>
          <w:b/>
          <w:bCs/>
          <w:color w:val="000000"/>
          <w:w w:val="101"/>
          <w:sz w:val="27"/>
          <w:szCs w:val="27"/>
        </w:rPr>
        <w:t>і</w:t>
      </w:r>
      <w:r>
        <w:rPr>
          <w:b/>
          <w:bCs/>
          <w:color w:val="000000"/>
          <w:spacing w:val="-1"/>
          <w:sz w:val="27"/>
          <w:szCs w:val="27"/>
        </w:rPr>
        <w:t>ю</w:t>
      </w:r>
      <w:r>
        <w:rPr>
          <w:b/>
          <w:bCs/>
          <w:color w:val="000000"/>
          <w:sz w:val="27"/>
          <w:szCs w:val="27"/>
        </w:rPr>
        <w:t>,</w:t>
      </w:r>
      <w:r>
        <w:rPr>
          <w:color w:val="000000"/>
          <w:sz w:val="27"/>
          <w:szCs w:val="27"/>
        </w:rPr>
        <w:t xml:space="preserve"> </w:t>
      </w:r>
      <w:r>
        <w:rPr>
          <w:b/>
          <w:bCs/>
          <w:color w:val="000000"/>
          <w:spacing w:val="-1"/>
          <w:w w:val="101"/>
          <w:sz w:val="27"/>
          <w:szCs w:val="27"/>
        </w:rPr>
        <w:t>ї</w:t>
      </w:r>
      <w:r>
        <w:rPr>
          <w:b/>
          <w:bCs/>
          <w:color w:val="000000"/>
          <w:w w:val="101"/>
          <w:sz w:val="27"/>
          <w:szCs w:val="27"/>
        </w:rPr>
        <w:t>ї</w:t>
      </w:r>
      <w:r>
        <w:rPr>
          <w:color w:val="000000"/>
          <w:sz w:val="27"/>
          <w:szCs w:val="27"/>
        </w:rPr>
        <w:t xml:space="preserve"> </w:t>
      </w:r>
      <w:r>
        <w:rPr>
          <w:b/>
          <w:bCs/>
          <w:color w:val="000000"/>
          <w:sz w:val="27"/>
          <w:szCs w:val="27"/>
        </w:rPr>
        <w:t>виро</w:t>
      </w:r>
      <w:r>
        <w:rPr>
          <w:b/>
          <w:bCs/>
          <w:color w:val="000000"/>
          <w:spacing w:val="1"/>
          <w:sz w:val="27"/>
          <w:szCs w:val="27"/>
        </w:rPr>
        <w:t>бниц</w:t>
      </w:r>
      <w:r>
        <w:rPr>
          <w:b/>
          <w:bCs/>
          <w:color w:val="000000"/>
          <w:spacing w:val="-2"/>
          <w:sz w:val="27"/>
          <w:szCs w:val="27"/>
        </w:rPr>
        <w:t>т</w:t>
      </w:r>
      <w:r>
        <w:rPr>
          <w:b/>
          <w:bCs/>
          <w:color w:val="000000"/>
          <w:sz w:val="27"/>
          <w:szCs w:val="27"/>
        </w:rPr>
        <w:t>в</w:t>
      </w:r>
      <w:r>
        <w:rPr>
          <w:b/>
          <w:bCs/>
          <w:color w:val="000000"/>
          <w:spacing w:val="1"/>
          <w:sz w:val="27"/>
          <w:szCs w:val="27"/>
        </w:rPr>
        <w:t>о</w:t>
      </w:r>
      <w:r>
        <w:rPr>
          <w:b/>
          <w:bCs/>
          <w:color w:val="000000"/>
          <w:sz w:val="27"/>
          <w:szCs w:val="27"/>
        </w:rPr>
        <w:t>,</w:t>
      </w:r>
      <w:r>
        <w:rPr>
          <w:color w:val="000000"/>
          <w:sz w:val="27"/>
          <w:szCs w:val="27"/>
        </w:rPr>
        <w:t xml:space="preserve"> </w:t>
      </w:r>
      <w:r>
        <w:rPr>
          <w:b/>
          <w:bCs/>
          <w:color w:val="000000"/>
          <w:spacing w:val="-3"/>
          <w:sz w:val="27"/>
          <w:szCs w:val="27"/>
        </w:rPr>
        <w:t>т</w:t>
      </w:r>
      <w:r>
        <w:rPr>
          <w:b/>
          <w:bCs/>
          <w:color w:val="000000"/>
          <w:sz w:val="27"/>
          <w:szCs w:val="27"/>
        </w:rPr>
        <w:t>р</w:t>
      </w:r>
      <w:r>
        <w:rPr>
          <w:b/>
          <w:bCs/>
          <w:color w:val="000000"/>
          <w:spacing w:val="1"/>
          <w:sz w:val="27"/>
          <w:szCs w:val="27"/>
        </w:rPr>
        <w:t>а</w:t>
      </w:r>
      <w:r>
        <w:rPr>
          <w:b/>
          <w:bCs/>
          <w:color w:val="000000"/>
          <w:sz w:val="27"/>
          <w:szCs w:val="27"/>
        </w:rPr>
        <w:t>н</w:t>
      </w:r>
      <w:r>
        <w:rPr>
          <w:b/>
          <w:bCs/>
          <w:color w:val="000000"/>
          <w:spacing w:val="1"/>
          <w:w w:val="101"/>
          <w:sz w:val="27"/>
          <w:szCs w:val="27"/>
        </w:rPr>
        <w:t>с</w:t>
      </w:r>
      <w:r>
        <w:rPr>
          <w:b/>
          <w:bCs/>
          <w:color w:val="000000"/>
          <w:sz w:val="27"/>
          <w:szCs w:val="27"/>
        </w:rPr>
        <w:t>п</w:t>
      </w:r>
      <w:r>
        <w:rPr>
          <w:b/>
          <w:bCs/>
          <w:color w:val="000000"/>
          <w:spacing w:val="2"/>
          <w:sz w:val="27"/>
          <w:szCs w:val="27"/>
        </w:rPr>
        <w:t>о</w:t>
      </w:r>
      <w:r>
        <w:rPr>
          <w:b/>
          <w:bCs/>
          <w:color w:val="000000"/>
          <w:sz w:val="27"/>
          <w:szCs w:val="27"/>
        </w:rPr>
        <w:t>р</w:t>
      </w:r>
      <w:r>
        <w:rPr>
          <w:b/>
          <w:bCs/>
          <w:color w:val="000000"/>
          <w:spacing w:val="-1"/>
          <w:sz w:val="27"/>
          <w:szCs w:val="27"/>
        </w:rPr>
        <w:t>т</w:t>
      </w:r>
      <w:r>
        <w:rPr>
          <w:b/>
          <w:bCs/>
          <w:color w:val="000000"/>
          <w:sz w:val="27"/>
          <w:szCs w:val="27"/>
        </w:rPr>
        <w:t>ува</w:t>
      </w:r>
      <w:r>
        <w:rPr>
          <w:b/>
          <w:bCs/>
          <w:color w:val="000000"/>
          <w:spacing w:val="1"/>
          <w:sz w:val="27"/>
          <w:szCs w:val="27"/>
        </w:rPr>
        <w:t>ння</w:t>
      </w:r>
      <w:r>
        <w:rPr>
          <w:color w:val="000000"/>
          <w:sz w:val="27"/>
          <w:szCs w:val="27"/>
        </w:rPr>
        <w:t xml:space="preserve"> </w:t>
      </w:r>
      <w:r>
        <w:rPr>
          <w:b/>
          <w:bCs/>
          <w:color w:val="000000"/>
          <w:spacing w:val="-3"/>
          <w:sz w:val="27"/>
          <w:szCs w:val="27"/>
        </w:rPr>
        <w:t>т</w:t>
      </w:r>
      <w:r>
        <w:rPr>
          <w:b/>
          <w:bCs/>
          <w:color w:val="000000"/>
          <w:sz w:val="27"/>
          <w:szCs w:val="27"/>
        </w:rPr>
        <w:t>а</w:t>
      </w:r>
      <w:r>
        <w:rPr>
          <w:color w:val="000000"/>
          <w:spacing w:val="1"/>
          <w:sz w:val="27"/>
          <w:szCs w:val="27"/>
        </w:rPr>
        <w:t xml:space="preserve"> </w:t>
      </w:r>
      <w:r>
        <w:rPr>
          <w:b/>
          <w:bCs/>
          <w:color w:val="000000"/>
          <w:sz w:val="27"/>
          <w:szCs w:val="27"/>
        </w:rPr>
        <w:t>по</w:t>
      </w:r>
      <w:r>
        <w:rPr>
          <w:b/>
          <w:bCs/>
          <w:color w:val="000000"/>
          <w:w w:val="101"/>
          <w:sz w:val="27"/>
          <w:szCs w:val="27"/>
        </w:rPr>
        <w:t>с</w:t>
      </w:r>
      <w:r>
        <w:rPr>
          <w:b/>
          <w:bCs/>
          <w:color w:val="000000"/>
          <w:spacing w:val="-1"/>
          <w:sz w:val="27"/>
          <w:szCs w:val="27"/>
        </w:rPr>
        <w:t>т</w:t>
      </w:r>
      <w:r>
        <w:rPr>
          <w:b/>
          <w:bCs/>
          <w:color w:val="000000"/>
          <w:sz w:val="27"/>
          <w:szCs w:val="27"/>
        </w:rPr>
        <w:t>а</w:t>
      </w:r>
      <w:r>
        <w:rPr>
          <w:b/>
          <w:bCs/>
          <w:color w:val="000000"/>
          <w:w w:val="101"/>
          <w:sz w:val="27"/>
          <w:szCs w:val="27"/>
        </w:rPr>
        <w:t>ч</w:t>
      </w:r>
      <w:r>
        <w:rPr>
          <w:b/>
          <w:bCs/>
          <w:color w:val="000000"/>
          <w:sz w:val="27"/>
          <w:szCs w:val="27"/>
        </w:rPr>
        <w:t>ання</w:t>
      </w:r>
      <w:r>
        <w:rPr>
          <w:color w:val="000000"/>
          <w:sz w:val="27"/>
          <w:szCs w:val="27"/>
        </w:rPr>
        <w:t xml:space="preserve"> </w:t>
      </w:r>
      <w:r>
        <w:rPr>
          <w:b/>
          <w:bCs/>
          <w:color w:val="000000"/>
          <w:w w:val="101"/>
          <w:sz w:val="27"/>
          <w:szCs w:val="27"/>
        </w:rPr>
        <w:t>д</w:t>
      </w:r>
      <w:r>
        <w:rPr>
          <w:b/>
          <w:bCs/>
          <w:color w:val="000000"/>
          <w:sz w:val="27"/>
          <w:szCs w:val="27"/>
        </w:rPr>
        <w:t>ля</w:t>
      </w:r>
      <w:r>
        <w:rPr>
          <w:color w:val="000000"/>
          <w:sz w:val="27"/>
          <w:szCs w:val="27"/>
        </w:rPr>
        <w:t xml:space="preserve"> </w:t>
      </w:r>
      <w:r>
        <w:rPr>
          <w:b/>
          <w:bCs/>
          <w:color w:val="000000"/>
          <w:sz w:val="27"/>
          <w:szCs w:val="27"/>
        </w:rPr>
        <w:t>в</w:t>
      </w:r>
      <w:r>
        <w:rPr>
          <w:b/>
          <w:bCs/>
          <w:color w:val="000000"/>
          <w:w w:val="101"/>
          <w:sz w:val="27"/>
          <w:szCs w:val="27"/>
        </w:rPr>
        <w:t>і</w:t>
      </w:r>
      <w:r>
        <w:rPr>
          <w:b/>
          <w:bCs/>
          <w:color w:val="000000"/>
          <w:spacing w:val="-1"/>
          <w:w w:val="101"/>
          <w:sz w:val="27"/>
          <w:szCs w:val="27"/>
        </w:rPr>
        <w:t>д</w:t>
      </w:r>
      <w:r>
        <w:rPr>
          <w:b/>
          <w:bCs/>
          <w:color w:val="000000"/>
          <w:sz w:val="27"/>
          <w:szCs w:val="27"/>
        </w:rPr>
        <w:t>п</w:t>
      </w:r>
      <w:r>
        <w:rPr>
          <w:b/>
          <w:bCs/>
          <w:color w:val="000000"/>
          <w:spacing w:val="-1"/>
          <w:sz w:val="27"/>
          <w:szCs w:val="27"/>
        </w:rPr>
        <w:t>о</w:t>
      </w:r>
      <w:r>
        <w:rPr>
          <w:b/>
          <w:bCs/>
          <w:color w:val="000000"/>
          <w:sz w:val="27"/>
          <w:szCs w:val="27"/>
        </w:rPr>
        <w:t>в</w:t>
      </w:r>
      <w:r>
        <w:rPr>
          <w:b/>
          <w:bCs/>
          <w:color w:val="000000"/>
          <w:w w:val="101"/>
          <w:sz w:val="27"/>
          <w:szCs w:val="27"/>
        </w:rPr>
        <w:t>ід</w:t>
      </w:r>
      <w:r>
        <w:rPr>
          <w:b/>
          <w:bCs/>
          <w:color w:val="000000"/>
          <w:sz w:val="27"/>
          <w:szCs w:val="27"/>
        </w:rPr>
        <w:t>но</w:t>
      </w:r>
      <w:r>
        <w:rPr>
          <w:b/>
          <w:bCs/>
          <w:color w:val="000000"/>
          <w:w w:val="101"/>
          <w:sz w:val="27"/>
          <w:szCs w:val="27"/>
        </w:rPr>
        <w:t>ї</w:t>
      </w:r>
      <w:r>
        <w:rPr>
          <w:color w:val="000000"/>
          <w:sz w:val="27"/>
          <w:szCs w:val="27"/>
        </w:rPr>
        <w:t xml:space="preserve"> </w:t>
      </w:r>
      <w:r>
        <w:rPr>
          <w:b/>
          <w:bCs/>
          <w:color w:val="000000"/>
          <w:sz w:val="27"/>
          <w:szCs w:val="27"/>
        </w:rPr>
        <w:t>к</w:t>
      </w:r>
      <w:r>
        <w:rPr>
          <w:b/>
          <w:bCs/>
          <w:color w:val="000000"/>
          <w:spacing w:val="1"/>
          <w:sz w:val="27"/>
          <w:szCs w:val="27"/>
        </w:rPr>
        <w:t>а</w:t>
      </w:r>
      <w:r>
        <w:rPr>
          <w:b/>
          <w:bCs/>
          <w:color w:val="000000"/>
          <w:spacing w:val="-2"/>
          <w:sz w:val="27"/>
          <w:szCs w:val="27"/>
        </w:rPr>
        <w:t>т</w:t>
      </w:r>
      <w:r>
        <w:rPr>
          <w:b/>
          <w:bCs/>
          <w:color w:val="000000"/>
          <w:w w:val="101"/>
          <w:sz w:val="27"/>
          <w:szCs w:val="27"/>
        </w:rPr>
        <w:t>е</w:t>
      </w:r>
      <w:r>
        <w:rPr>
          <w:b/>
          <w:bCs/>
          <w:color w:val="000000"/>
          <w:spacing w:val="-1"/>
          <w:sz w:val="27"/>
          <w:szCs w:val="27"/>
        </w:rPr>
        <w:t>г</w:t>
      </w:r>
      <w:r>
        <w:rPr>
          <w:b/>
          <w:bCs/>
          <w:color w:val="000000"/>
          <w:spacing w:val="1"/>
          <w:sz w:val="27"/>
          <w:szCs w:val="27"/>
        </w:rPr>
        <w:t>ор</w:t>
      </w:r>
      <w:r>
        <w:rPr>
          <w:b/>
          <w:bCs/>
          <w:color w:val="000000"/>
          <w:w w:val="101"/>
          <w:sz w:val="27"/>
          <w:szCs w:val="27"/>
        </w:rPr>
        <w:t>ії</w:t>
      </w:r>
      <w:r>
        <w:rPr>
          <w:color w:val="000000"/>
          <w:sz w:val="27"/>
          <w:szCs w:val="27"/>
        </w:rPr>
        <w:t xml:space="preserve"> </w:t>
      </w:r>
      <w:r>
        <w:rPr>
          <w:b/>
          <w:bCs/>
          <w:color w:val="000000"/>
          <w:w w:val="101"/>
          <w:sz w:val="27"/>
          <w:szCs w:val="27"/>
        </w:rPr>
        <w:t>с</w:t>
      </w:r>
      <w:r>
        <w:rPr>
          <w:b/>
          <w:bCs/>
          <w:color w:val="000000"/>
          <w:sz w:val="27"/>
          <w:szCs w:val="27"/>
        </w:rPr>
        <w:t>по</w:t>
      </w:r>
      <w:r>
        <w:rPr>
          <w:b/>
          <w:bCs/>
          <w:color w:val="000000"/>
          <w:spacing w:val="-3"/>
          <w:sz w:val="27"/>
          <w:szCs w:val="27"/>
        </w:rPr>
        <w:t>ж</w:t>
      </w:r>
      <w:r>
        <w:rPr>
          <w:b/>
          <w:bCs/>
          <w:color w:val="000000"/>
          <w:sz w:val="27"/>
          <w:szCs w:val="27"/>
        </w:rPr>
        <w:t>ив</w:t>
      </w:r>
      <w:r>
        <w:rPr>
          <w:b/>
          <w:bCs/>
          <w:color w:val="000000"/>
          <w:spacing w:val="1"/>
          <w:sz w:val="27"/>
          <w:szCs w:val="27"/>
        </w:rPr>
        <w:t>а</w:t>
      </w:r>
      <w:r>
        <w:rPr>
          <w:b/>
          <w:bCs/>
          <w:color w:val="000000"/>
          <w:spacing w:val="2"/>
          <w:w w:val="101"/>
          <w:sz w:val="27"/>
          <w:szCs w:val="27"/>
        </w:rPr>
        <w:t>ч</w:t>
      </w:r>
      <w:r>
        <w:rPr>
          <w:b/>
          <w:bCs/>
          <w:color w:val="000000"/>
          <w:w w:val="101"/>
          <w:sz w:val="27"/>
          <w:szCs w:val="27"/>
        </w:rPr>
        <w:t>і</w:t>
      </w:r>
      <w:r>
        <w:rPr>
          <w:b/>
          <w:bCs/>
          <w:color w:val="000000"/>
          <w:sz w:val="27"/>
          <w:szCs w:val="27"/>
        </w:rPr>
        <w:t>в,</w:t>
      </w:r>
      <w:r>
        <w:rPr>
          <w:color w:val="000000"/>
          <w:sz w:val="27"/>
          <w:szCs w:val="27"/>
        </w:rPr>
        <w:t xml:space="preserve"> </w:t>
      </w:r>
      <w:r>
        <w:rPr>
          <w:b/>
          <w:bCs/>
          <w:color w:val="000000"/>
          <w:sz w:val="27"/>
          <w:szCs w:val="27"/>
        </w:rPr>
        <w:t>в</w:t>
      </w:r>
      <w:r>
        <w:rPr>
          <w:b/>
          <w:bCs/>
          <w:color w:val="000000"/>
          <w:w w:val="101"/>
          <w:sz w:val="27"/>
          <w:szCs w:val="27"/>
        </w:rPr>
        <w:t>с</w:t>
      </w:r>
      <w:r>
        <w:rPr>
          <w:b/>
          <w:bCs/>
          <w:color w:val="000000"/>
          <w:spacing w:val="-3"/>
          <w:sz w:val="27"/>
          <w:szCs w:val="27"/>
        </w:rPr>
        <w:t>т</w:t>
      </w:r>
      <w:r>
        <w:rPr>
          <w:b/>
          <w:bCs/>
          <w:color w:val="000000"/>
          <w:sz w:val="27"/>
          <w:szCs w:val="27"/>
        </w:rPr>
        <w:t>а</w:t>
      </w:r>
      <w:r>
        <w:rPr>
          <w:b/>
          <w:bCs/>
          <w:color w:val="000000"/>
          <w:spacing w:val="-1"/>
          <w:sz w:val="27"/>
          <w:szCs w:val="27"/>
        </w:rPr>
        <w:t>н</w:t>
      </w:r>
      <w:r>
        <w:rPr>
          <w:b/>
          <w:bCs/>
          <w:color w:val="000000"/>
          <w:sz w:val="27"/>
          <w:szCs w:val="27"/>
        </w:rPr>
        <w:t>овл</w:t>
      </w:r>
      <w:r>
        <w:rPr>
          <w:b/>
          <w:bCs/>
          <w:color w:val="000000"/>
          <w:w w:val="101"/>
          <w:sz w:val="27"/>
          <w:szCs w:val="27"/>
        </w:rPr>
        <w:t>е</w:t>
      </w:r>
      <w:r>
        <w:rPr>
          <w:b/>
          <w:bCs/>
          <w:color w:val="000000"/>
          <w:sz w:val="27"/>
          <w:szCs w:val="27"/>
        </w:rPr>
        <w:t>ння</w:t>
      </w:r>
      <w:r>
        <w:rPr>
          <w:color w:val="000000"/>
          <w:sz w:val="27"/>
          <w:szCs w:val="27"/>
        </w:rPr>
        <w:t xml:space="preserve"> </w:t>
      </w:r>
      <w:r>
        <w:rPr>
          <w:b/>
          <w:bCs/>
          <w:color w:val="000000"/>
          <w:spacing w:val="-3"/>
          <w:sz w:val="27"/>
          <w:szCs w:val="27"/>
        </w:rPr>
        <w:t>т</w:t>
      </w:r>
      <w:r>
        <w:rPr>
          <w:b/>
          <w:bCs/>
          <w:color w:val="000000"/>
          <w:sz w:val="27"/>
          <w:szCs w:val="27"/>
        </w:rPr>
        <w:t>а</w:t>
      </w:r>
      <w:r>
        <w:rPr>
          <w:color w:val="000000"/>
          <w:spacing w:val="1"/>
          <w:sz w:val="27"/>
          <w:szCs w:val="27"/>
        </w:rPr>
        <w:t xml:space="preserve"> </w:t>
      </w:r>
      <w:r>
        <w:rPr>
          <w:b/>
          <w:bCs/>
          <w:color w:val="000000"/>
          <w:w w:val="101"/>
          <w:sz w:val="27"/>
          <w:szCs w:val="27"/>
        </w:rPr>
        <w:t>ї</w:t>
      </w:r>
      <w:r>
        <w:rPr>
          <w:b/>
          <w:bCs/>
          <w:color w:val="000000"/>
          <w:sz w:val="27"/>
          <w:szCs w:val="27"/>
        </w:rPr>
        <w:t>х</w:t>
      </w:r>
      <w:r>
        <w:rPr>
          <w:color w:val="000000"/>
          <w:spacing w:val="-1"/>
          <w:sz w:val="27"/>
          <w:szCs w:val="27"/>
        </w:rPr>
        <w:t xml:space="preserve"> </w:t>
      </w:r>
      <w:r>
        <w:rPr>
          <w:b/>
          <w:bCs/>
          <w:color w:val="000000"/>
          <w:sz w:val="27"/>
          <w:szCs w:val="27"/>
        </w:rPr>
        <w:t>оп</w:t>
      </w:r>
      <w:r>
        <w:rPr>
          <w:b/>
          <w:bCs/>
          <w:color w:val="000000"/>
          <w:spacing w:val="1"/>
          <w:sz w:val="27"/>
          <w:szCs w:val="27"/>
        </w:rPr>
        <w:t>р</w:t>
      </w:r>
      <w:r>
        <w:rPr>
          <w:b/>
          <w:bCs/>
          <w:color w:val="000000"/>
          <w:sz w:val="27"/>
          <w:szCs w:val="27"/>
        </w:rPr>
        <w:t>и</w:t>
      </w:r>
      <w:r>
        <w:rPr>
          <w:b/>
          <w:bCs/>
          <w:color w:val="000000"/>
          <w:spacing w:val="-1"/>
          <w:sz w:val="27"/>
          <w:szCs w:val="27"/>
        </w:rPr>
        <w:t>л</w:t>
      </w:r>
      <w:r>
        <w:rPr>
          <w:b/>
          <w:bCs/>
          <w:color w:val="000000"/>
          <w:sz w:val="27"/>
          <w:szCs w:val="27"/>
        </w:rPr>
        <w:t>ю</w:t>
      </w:r>
      <w:r>
        <w:rPr>
          <w:b/>
          <w:bCs/>
          <w:color w:val="000000"/>
          <w:w w:val="101"/>
          <w:sz w:val="27"/>
          <w:szCs w:val="27"/>
        </w:rPr>
        <w:t>д</w:t>
      </w:r>
      <w:r>
        <w:rPr>
          <w:b/>
          <w:bCs/>
          <w:color w:val="000000"/>
          <w:sz w:val="27"/>
          <w:szCs w:val="27"/>
        </w:rPr>
        <w:t>н</w:t>
      </w:r>
      <w:r>
        <w:rPr>
          <w:b/>
          <w:bCs/>
          <w:color w:val="000000"/>
          <w:w w:val="101"/>
          <w:sz w:val="27"/>
          <w:szCs w:val="27"/>
        </w:rPr>
        <w:t>е</w:t>
      </w:r>
      <w:r>
        <w:rPr>
          <w:b/>
          <w:bCs/>
          <w:color w:val="000000"/>
          <w:sz w:val="27"/>
          <w:szCs w:val="27"/>
        </w:rPr>
        <w:t>ння</w:t>
      </w:r>
      <w:r>
        <w:rPr>
          <w:color w:val="000000"/>
          <w:sz w:val="27"/>
          <w:szCs w:val="27"/>
        </w:rPr>
        <w:t xml:space="preserve"> </w:t>
      </w:r>
      <w:r>
        <w:rPr>
          <w:b/>
          <w:bCs/>
          <w:color w:val="000000"/>
          <w:sz w:val="27"/>
          <w:szCs w:val="27"/>
        </w:rPr>
        <w:t>ор</w:t>
      </w:r>
      <w:r>
        <w:rPr>
          <w:b/>
          <w:bCs/>
          <w:color w:val="000000"/>
          <w:spacing w:val="-2"/>
          <w:sz w:val="27"/>
          <w:szCs w:val="27"/>
        </w:rPr>
        <w:t>г</w:t>
      </w:r>
      <w:r>
        <w:rPr>
          <w:b/>
          <w:bCs/>
          <w:color w:val="000000"/>
          <w:sz w:val="27"/>
          <w:szCs w:val="27"/>
        </w:rPr>
        <w:t>аном</w:t>
      </w:r>
      <w:r>
        <w:rPr>
          <w:color w:val="000000"/>
          <w:sz w:val="27"/>
          <w:szCs w:val="27"/>
        </w:rPr>
        <w:t xml:space="preserve"> </w:t>
      </w:r>
      <w:r>
        <w:rPr>
          <w:b/>
          <w:bCs/>
          <w:color w:val="000000"/>
          <w:spacing w:val="-1"/>
          <w:sz w:val="27"/>
          <w:szCs w:val="27"/>
        </w:rPr>
        <w:t>м</w:t>
      </w:r>
      <w:r>
        <w:rPr>
          <w:b/>
          <w:bCs/>
          <w:color w:val="000000"/>
          <w:w w:val="101"/>
          <w:sz w:val="27"/>
          <w:szCs w:val="27"/>
        </w:rPr>
        <w:t>і</w:t>
      </w:r>
      <w:r>
        <w:rPr>
          <w:b/>
          <w:bCs/>
          <w:color w:val="000000"/>
          <w:spacing w:val="-1"/>
          <w:w w:val="101"/>
          <w:sz w:val="27"/>
          <w:szCs w:val="27"/>
        </w:rPr>
        <w:t>с</w:t>
      </w:r>
      <w:r>
        <w:rPr>
          <w:b/>
          <w:bCs/>
          <w:color w:val="000000"/>
          <w:sz w:val="27"/>
          <w:szCs w:val="27"/>
        </w:rPr>
        <w:t>ц</w:t>
      </w:r>
      <w:r>
        <w:rPr>
          <w:b/>
          <w:bCs/>
          <w:color w:val="000000"/>
          <w:w w:val="101"/>
          <w:sz w:val="27"/>
          <w:szCs w:val="27"/>
        </w:rPr>
        <w:t>е</w:t>
      </w:r>
      <w:r>
        <w:rPr>
          <w:b/>
          <w:bCs/>
          <w:color w:val="000000"/>
          <w:sz w:val="27"/>
          <w:szCs w:val="27"/>
        </w:rPr>
        <w:t>в</w:t>
      </w:r>
      <w:r>
        <w:rPr>
          <w:b/>
          <w:bCs/>
          <w:color w:val="000000"/>
          <w:spacing w:val="1"/>
          <w:sz w:val="27"/>
          <w:szCs w:val="27"/>
        </w:rPr>
        <w:t>о</w:t>
      </w:r>
      <w:r>
        <w:rPr>
          <w:b/>
          <w:bCs/>
          <w:color w:val="000000"/>
          <w:spacing w:val="-2"/>
          <w:sz w:val="27"/>
          <w:szCs w:val="27"/>
        </w:rPr>
        <w:t>г</w:t>
      </w:r>
      <w:r>
        <w:rPr>
          <w:b/>
          <w:bCs/>
          <w:color w:val="000000"/>
          <w:sz w:val="27"/>
          <w:szCs w:val="27"/>
        </w:rPr>
        <w:t>о</w:t>
      </w:r>
      <w:r>
        <w:rPr>
          <w:color w:val="000000"/>
          <w:sz w:val="27"/>
          <w:szCs w:val="27"/>
        </w:rPr>
        <w:t xml:space="preserve"> </w:t>
      </w:r>
      <w:r>
        <w:rPr>
          <w:b/>
          <w:bCs/>
          <w:color w:val="000000"/>
          <w:w w:val="101"/>
          <w:sz w:val="27"/>
          <w:szCs w:val="27"/>
        </w:rPr>
        <w:t>с</w:t>
      </w:r>
      <w:r>
        <w:rPr>
          <w:b/>
          <w:bCs/>
          <w:color w:val="000000"/>
          <w:sz w:val="27"/>
          <w:szCs w:val="27"/>
        </w:rPr>
        <w:t>амовря</w:t>
      </w:r>
      <w:r>
        <w:rPr>
          <w:b/>
          <w:bCs/>
          <w:color w:val="000000"/>
          <w:w w:val="101"/>
          <w:sz w:val="27"/>
          <w:szCs w:val="27"/>
        </w:rPr>
        <w:t>д</w:t>
      </w:r>
      <w:r>
        <w:rPr>
          <w:b/>
          <w:bCs/>
          <w:color w:val="000000"/>
          <w:sz w:val="27"/>
          <w:szCs w:val="27"/>
        </w:rPr>
        <w:t>уванн</w:t>
      </w:r>
      <w:r>
        <w:rPr>
          <w:b/>
          <w:bCs/>
          <w:color w:val="000000"/>
          <w:spacing w:val="-2"/>
          <w:sz w:val="27"/>
          <w:szCs w:val="27"/>
        </w:rPr>
        <w:t>я</w:t>
      </w:r>
      <w:r>
        <w:rPr>
          <w:b/>
          <w:bCs/>
          <w:color w:val="000000"/>
          <w:sz w:val="27"/>
          <w:szCs w:val="27"/>
        </w:rPr>
        <w:t>*</w:t>
      </w:r>
    </w:p>
    <w:p w:rsidR="00C14480" w:rsidRDefault="00C14480" w:rsidP="00C14480">
      <w:pPr>
        <w:spacing w:after="39" w:line="240" w:lineRule="exact"/>
        <w:rPr>
          <w:sz w:val="24"/>
          <w:szCs w:val="24"/>
        </w:rPr>
      </w:pPr>
    </w:p>
    <w:tbl>
      <w:tblPr>
        <w:tblW w:w="0" w:type="auto"/>
        <w:tblLayout w:type="fixed"/>
        <w:tblCellMar>
          <w:left w:w="0" w:type="dxa"/>
          <w:right w:w="0" w:type="dxa"/>
        </w:tblCellMar>
        <w:tblLook w:val="0000"/>
      </w:tblPr>
      <w:tblGrid>
        <w:gridCol w:w="506"/>
        <w:gridCol w:w="2520"/>
        <w:gridCol w:w="1660"/>
        <w:gridCol w:w="1543"/>
        <w:gridCol w:w="2409"/>
        <w:gridCol w:w="1707"/>
      </w:tblGrid>
      <w:tr w:rsidR="00C14480" w:rsidTr="00DF358A">
        <w:trPr>
          <w:cantSplit/>
          <w:trHeight w:hRule="exact" w:val="285"/>
        </w:trPr>
        <w:tc>
          <w:tcPr>
            <w:tcW w:w="50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07" w:right="47"/>
              <w:jc w:val="center"/>
              <w:rPr>
                <w:color w:val="000000"/>
                <w:sz w:val="24"/>
                <w:szCs w:val="24"/>
              </w:rPr>
            </w:pPr>
            <w:r>
              <w:rPr>
                <w:color w:val="000000"/>
                <w:sz w:val="24"/>
                <w:szCs w:val="24"/>
              </w:rPr>
              <w:t xml:space="preserve">№ </w:t>
            </w:r>
            <w:r>
              <w:rPr>
                <w:color w:val="000000"/>
                <w:spacing w:val="1"/>
                <w:sz w:val="24"/>
                <w:szCs w:val="24"/>
              </w:rPr>
              <w:t>з</w:t>
            </w:r>
            <w:r>
              <w:rPr>
                <w:color w:val="000000"/>
                <w:sz w:val="24"/>
                <w:szCs w:val="24"/>
              </w:rPr>
              <w:t>/п</w:t>
            </w:r>
          </w:p>
        </w:tc>
        <w:tc>
          <w:tcPr>
            <w:tcW w:w="252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88" w:right="130"/>
              <w:jc w:val="center"/>
              <w:rPr>
                <w:color w:val="000000"/>
                <w:sz w:val="24"/>
                <w:szCs w:val="24"/>
              </w:rPr>
            </w:pPr>
            <w:r>
              <w:rPr>
                <w:color w:val="000000"/>
                <w:sz w:val="24"/>
                <w:szCs w:val="24"/>
              </w:rPr>
              <w:t>С</w:t>
            </w:r>
            <w:r>
              <w:rPr>
                <w:color w:val="000000"/>
                <w:spacing w:val="1"/>
                <w:sz w:val="24"/>
                <w:szCs w:val="24"/>
              </w:rPr>
              <w:t>к</w:t>
            </w:r>
            <w:r>
              <w:rPr>
                <w:color w:val="000000"/>
                <w:sz w:val="24"/>
                <w:szCs w:val="24"/>
              </w:rPr>
              <w:t xml:space="preserve">ладові </w:t>
            </w:r>
            <w:r>
              <w:rPr>
                <w:color w:val="000000"/>
                <w:spacing w:val="1"/>
                <w:sz w:val="24"/>
                <w:szCs w:val="24"/>
              </w:rPr>
              <w:t>т</w:t>
            </w:r>
            <w:r>
              <w:rPr>
                <w:color w:val="000000"/>
                <w:sz w:val="24"/>
                <w:szCs w:val="24"/>
              </w:rPr>
              <w:t>ари</w:t>
            </w:r>
            <w:r>
              <w:rPr>
                <w:color w:val="000000"/>
                <w:spacing w:val="3"/>
                <w:sz w:val="24"/>
                <w:szCs w:val="24"/>
              </w:rPr>
              <w:t>ф</w:t>
            </w:r>
            <w:r>
              <w:rPr>
                <w:color w:val="000000"/>
                <w:spacing w:val="-6"/>
                <w:sz w:val="24"/>
                <w:szCs w:val="24"/>
              </w:rPr>
              <w:t>у</w:t>
            </w:r>
            <w:r>
              <w:rPr>
                <w:color w:val="000000"/>
                <w:sz w:val="24"/>
                <w:szCs w:val="24"/>
              </w:rPr>
              <w:t>, в</w:t>
            </w:r>
            <w:r>
              <w:rPr>
                <w:color w:val="000000"/>
                <w:spacing w:val="-1"/>
                <w:sz w:val="24"/>
                <w:szCs w:val="24"/>
              </w:rPr>
              <w:t>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я</w:t>
            </w:r>
            <w:r>
              <w:rPr>
                <w:color w:val="000000"/>
                <w:spacing w:val="1"/>
                <w:sz w:val="24"/>
                <w:szCs w:val="24"/>
              </w:rPr>
              <w:t>к</w:t>
            </w:r>
            <w:r>
              <w:rPr>
                <w:color w:val="000000"/>
                <w:sz w:val="24"/>
                <w:szCs w:val="24"/>
              </w:rPr>
              <w:t xml:space="preserve">их </w:t>
            </w:r>
            <w:r>
              <w:rPr>
                <w:color w:val="000000"/>
                <w:spacing w:val="1"/>
                <w:sz w:val="24"/>
                <w:szCs w:val="24"/>
              </w:rPr>
              <w:t>з</w:t>
            </w:r>
            <w:r>
              <w:rPr>
                <w:color w:val="000000"/>
                <w:sz w:val="24"/>
                <w:szCs w:val="24"/>
              </w:rPr>
              <w:t>мі</w:t>
            </w:r>
            <w:r>
              <w:rPr>
                <w:color w:val="000000"/>
                <w:spacing w:val="1"/>
                <w:sz w:val="24"/>
                <w:szCs w:val="24"/>
              </w:rPr>
              <w:t>ню</w:t>
            </w:r>
            <w:r>
              <w:rPr>
                <w:color w:val="000000"/>
                <w:spacing w:val="-1"/>
                <w:sz w:val="24"/>
                <w:szCs w:val="24"/>
              </w:rPr>
              <w:t>є</w:t>
            </w:r>
            <w:r>
              <w:rPr>
                <w:color w:val="000000"/>
                <w:sz w:val="24"/>
                <w:szCs w:val="24"/>
              </w:rPr>
              <w:t xml:space="preserve">ться </w:t>
            </w:r>
            <w:r>
              <w:rPr>
                <w:color w:val="000000"/>
                <w:spacing w:val="1"/>
                <w:sz w:val="24"/>
                <w:szCs w:val="24"/>
              </w:rPr>
              <w:t>н</w:t>
            </w:r>
            <w:r>
              <w:rPr>
                <w:color w:val="000000"/>
                <w:sz w:val="24"/>
                <w:szCs w:val="24"/>
              </w:rPr>
              <w:t xml:space="preserve">а </w:t>
            </w:r>
            <w:r>
              <w:rPr>
                <w:color w:val="000000"/>
                <w:spacing w:val="1"/>
                <w:sz w:val="24"/>
                <w:szCs w:val="24"/>
              </w:rPr>
              <w:t>з</w:t>
            </w:r>
            <w:r>
              <w:rPr>
                <w:color w:val="000000"/>
                <w:sz w:val="24"/>
                <w:szCs w:val="24"/>
              </w:rPr>
              <w:t>аг</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одержа</w:t>
            </w:r>
            <w:r>
              <w:rPr>
                <w:color w:val="000000"/>
                <w:spacing w:val="-1"/>
                <w:sz w:val="24"/>
                <w:szCs w:val="24"/>
              </w:rPr>
              <w:t>в</w:t>
            </w:r>
            <w:r>
              <w:rPr>
                <w:color w:val="000000"/>
                <w:sz w:val="24"/>
                <w:szCs w:val="24"/>
              </w:rPr>
              <w:t>но</w:t>
            </w:r>
            <w:r>
              <w:rPr>
                <w:color w:val="000000"/>
                <w:spacing w:val="2"/>
                <w:sz w:val="24"/>
                <w:szCs w:val="24"/>
              </w:rPr>
              <w:t>м</w:t>
            </w:r>
            <w:r>
              <w:rPr>
                <w:color w:val="000000"/>
                <w:sz w:val="24"/>
                <w:szCs w:val="24"/>
              </w:rPr>
              <w:t>у рів</w:t>
            </w:r>
            <w:r>
              <w:rPr>
                <w:color w:val="000000"/>
                <w:spacing w:val="1"/>
                <w:sz w:val="24"/>
                <w:szCs w:val="24"/>
              </w:rPr>
              <w:t>н</w:t>
            </w:r>
            <w:r>
              <w:rPr>
                <w:color w:val="000000"/>
                <w:sz w:val="24"/>
                <w:szCs w:val="24"/>
              </w:rPr>
              <w:t>і</w:t>
            </w:r>
          </w:p>
        </w:tc>
        <w:tc>
          <w:tcPr>
            <w:tcW w:w="166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463" w:right="409"/>
              <w:jc w:val="center"/>
              <w:rPr>
                <w:color w:val="000000"/>
                <w:sz w:val="24"/>
                <w:szCs w:val="24"/>
              </w:rPr>
            </w:pPr>
            <w:r>
              <w:rPr>
                <w:color w:val="000000"/>
                <w:spacing w:val="-1"/>
                <w:sz w:val="24"/>
                <w:szCs w:val="24"/>
              </w:rPr>
              <w:t>В</w:t>
            </w:r>
            <w:r>
              <w:rPr>
                <w:color w:val="000000"/>
                <w:sz w:val="24"/>
                <w:szCs w:val="24"/>
              </w:rPr>
              <w:t>трати в</w:t>
            </w:r>
            <w:r>
              <w:rPr>
                <w:color w:val="000000"/>
                <w:spacing w:val="-1"/>
                <w:sz w:val="24"/>
                <w:szCs w:val="24"/>
              </w:rPr>
              <w:t>с</w:t>
            </w:r>
            <w:r>
              <w:rPr>
                <w:color w:val="000000"/>
                <w:sz w:val="24"/>
                <w:szCs w:val="24"/>
              </w:rPr>
              <w:t>ього, грн</w:t>
            </w:r>
          </w:p>
        </w:tc>
        <w:tc>
          <w:tcPr>
            <w:tcW w:w="5659"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2388" w:right="-20"/>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r>
      <w:tr w:rsidR="00C14480" w:rsidTr="00DF358A">
        <w:trPr>
          <w:cantSplit/>
          <w:trHeight w:hRule="exact" w:val="1104"/>
        </w:trPr>
        <w:tc>
          <w:tcPr>
            <w:tcW w:w="50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52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66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5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08" w:right="45"/>
              <w:jc w:val="center"/>
              <w:rPr>
                <w:color w:val="000000"/>
                <w:sz w:val="24"/>
                <w:szCs w:val="24"/>
              </w:rPr>
            </w:pPr>
            <w:r>
              <w:rPr>
                <w:color w:val="000000"/>
                <w:sz w:val="24"/>
                <w:szCs w:val="24"/>
              </w:rPr>
              <w:t>виро</w:t>
            </w:r>
            <w:r>
              <w:rPr>
                <w:color w:val="000000"/>
                <w:spacing w:val="1"/>
                <w:sz w:val="24"/>
                <w:szCs w:val="24"/>
              </w:rPr>
              <w:t>бн</w:t>
            </w:r>
            <w:r>
              <w:rPr>
                <w:color w:val="000000"/>
                <w:sz w:val="24"/>
                <w:szCs w:val="24"/>
              </w:rPr>
              <w:t>иц</w:t>
            </w:r>
            <w:r>
              <w:rPr>
                <w:color w:val="000000"/>
                <w:spacing w:val="1"/>
                <w:sz w:val="24"/>
                <w:szCs w:val="24"/>
              </w:rPr>
              <w:t>т</w:t>
            </w:r>
            <w:r>
              <w:rPr>
                <w:color w:val="000000"/>
                <w:sz w:val="24"/>
                <w:szCs w:val="24"/>
              </w:rPr>
              <w:t>во те</w:t>
            </w:r>
            <w:r>
              <w:rPr>
                <w:color w:val="000000"/>
                <w:spacing w:val="1"/>
                <w:sz w:val="24"/>
                <w:szCs w:val="24"/>
              </w:rPr>
              <w:t>п</w:t>
            </w:r>
            <w:r>
              <w:rPr>
                <w:color w:val="000000"/>
                <w:sz w:val="24"/>
                <w:szCs w:val="24"/>
              </w:rPr>
              <w:t>лової енергії</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331" w:right="271"/>
              <w:jc w:val="center"/>
              <w:rPr>
                <w:color w:val="000000"/>
                <w:sz w:val="24"/>
                <w:szCs w:val="24"/>
              </w:rPr>
            </w:pPr>
            <w:r>
              <w:rPr>
                <w:color w:val="000000"/>
                <w:sz w:val="24"/>
                <w:szCs w:val="24"/>
              </w:rPr>
              <w:t>тра</w:t>
            </w:r>
            <w:r>
              <w:rPr>
                <w:color w:val="000000"/>
                <w:spacing w:val="1"/>
                <w:sz w:val="24"/>
                <w:szCs w:val="24"/>
              </w:rPr>
              <w:t>н</w:t>
            </w:r>
            <w:r>
              <w:rPr>
                <w:color w:val="000000"/>
                <w:sz w:val="24"/>
                <w:szCs w:val="24"/>
              </w:rPr>
              <w:t>спор</w:t>
            </w:r>
            <w:r>
              <w:rPr>
                <w:color w:val="000000"/>
                <w:spacing w:val="3"/>
                <w:sz w:val="24"/>
                <w:szCs w:val="24"/>
              </w:rPr>
              <w:t>т</w:t>
            </w:r>
            <w:r>
              <w:rPr>
                <w:color w:val="000000"/>
                <w:spacing w:val="-6"/>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я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ергії</w:t>
            </w:r>
          </w:p>
        </w:tc>
        <w:tc>
          <w:tcPr>
            <w:tcW w:w="1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271" w:right="213"/>
              <w:jc w:val="center"/>
              <w:rPr>
                <w:color w:val="000000"/>
                <w:sz w:val="24"/>
                <w:szCs w:val="24"/>
              </w:rPr>
            </w:pP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те</w:t>
            </w:r>
            <w:r>
              <w:rPr>
                <w:color w:val="000000"/>
                <w:spacing w:val="1"/>
                <w:sz w:val="24"/>
                <w:szCs w:val="24"/>
              </w:rPr>
              <w:t>п</w:t>
            </w:r>
            <w:r>
              <w:rPr>
                <w:color w:val="000000"/>
                <w:sz w:val="24"/>
                <w:szCs w:val="24"/>
              </w:rPr>
              <w:t>лової енергії</w:t>
            </w:r>
          </w:p>
        </w:tc>
      </w:tr>
      <w:tr w:rsidR="00C14480" w:rsidTr="00DF358A">
        <w:trPr>
          <w:cantSplit/>
          <w:trHeight w:hRule="exact" w:val="285"/>
        </w:trPr>
        <w:tc>
          <w:tcPr>
            <w:tcW w:w="5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92" w:right="-20"/>
              <w:rPr>
                <w:color w:val="000000"/>
                <w:sz w:val="24"/>
                <w:szCs w:val="24"/>
              </w:rPr>
            </w:pPr>
            <w:r>
              <w:rPr>
                <w:color w:val="000000"/>
                <w:sz w:val="24"/>
                <w:szCs w:val="24"/>
              </w:rPr>
              <w:t>1</w:t>
            </w:r>
          </w:p>
        </w:tc>
        <w:tc>
          <w:tcPr>
            <w:tcW w:w="25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200" w:right="-20"/>
              <w:rPr>
                <w:color w:val="000000"/>
                <w:sz w:val="24"/>
                <w:szCs w:val="24"/>
              </w:rPr>
            </w:pPr>
            <w:r>
              <w:rPr>
                <w:color w:val="000000"/>
                <w:sz w:val="24"/>
                <w:szCs w:val="24"/>
              </w:rPr>
              <w:t>2</w:t>
            </w:r>
          </w:p>
        </w:tc>
        <w:tc>
          <w:tcPr>
            <w:tcW w:w="1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768" w:right="-20"/>
              <w:rPr>
                <w:color w:val="000000"/>
                <w:sz w:val="24"/>
                <w:szCs w:val="24"/>
              </w:rPr>
            </w:pPr>
            <w:r>
              <w:rPr>
                <w:color w:val="000000"/>
                <w:sz w:val="24"/>
                <w:szCs w:val="24"/>
              </w:rPr>
              <w:t>3</w:t>
            </w:r>
          </w:p>
        </w:tc>
        <w:tc>
          <w:tcPr>
            <w:tcW w:w="15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710" w:right="-20"/>
              <w:rPr>
                <w:color w:val="000000"/>
                <w:sz w:val="24"/>
                <w:szCs w:val="24"/>
              </w:rPr>
            </w:pPr>
            <w:r>
              <w:rPr>
                <w:color w:val="000000"/>
                <w:sz w:val="24"/>
                <w:szCs w:val="24"/>
              </w:rPr>
              <w:t>4</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144" w:right="-20"/>
              <w:rPr>
                <w:color w:val="000000"/>
                <w:sz w:val="24"/>
                <w:szCs w:val="24"/>
              </w:rPr>
            </w:pPr>
            <w:r>
              <w:rPr>
                <w:color w:val="000000"/>
                <w:sz w:val="24"/>
                <w:szCs w:val="24"/>
              </w:rPr>
              <w:t>5</w:t>
            </w:r>
          </w:p>
        </w:tc>
        <w:tc>
          <w:tcPr>
            <w:tcW w:w="1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792" w:right="-20"/>
              <w:rPr>
                <w:color w:val="000000"/>
                <w:sz w:val="24"/>
                <w:szCs w:val="24"/>
              </w:rPr>
            </w:pPr>
            <w:r>
              <w:rPr>
                <w:color w:val="000000"/>
                <w:sz w:val="24"/>
                <w:szCs w:val="24"/>
              </w:rPr>
              <w:t>6</w:t>
            </w:r>
          </w:p>
        </w:tc>
      </w:tr>
      <w:tr w:rsidR="00C14480" w:rsidTr="00DF358A">
        <w:trPr>
          <w:cantSplit/>
          <w:trHeight w:hRule="exact" w:val="285"/>
        </w:trPr>
        <w:tc>
          <w:tcPr>
            <w:tcW w:w="5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5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5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85"/>
        </w:trPr>
        <w:tc>
          <w:tcPr>
            <w:tcW w:w="5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5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5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88"/>
        </w:trPr>
        <w:tc>
          <w:tcPr>
            <w:tcW w:w="30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6"/>
              <w:ind w:left="1084" w:right="-20"/>
              <w:rPr>
                <w:b/>
                <w:bCs/>
                <w:color w:val="000000"/>
                <w:sz w:val="24"/>
                <w:szCs w:val="24"/>
              </w:rPr>
            </w:pPr>
            <w:r>
              <w:rPr>
                <w:b/>
                <w:bCs/>
                <w:color w:val="000000"/>
                <w:spacing w:val="-2"/>
                <w:sz w:val="24"/>
                <w:szCs w:val="24"/>
              </w:rPr>
              <w:t>Р</w:t>
            </w:r>
            <w:r>
              <w:rPr>
                <w:b/>
                <w:bCs/>
                <w:color w:val="000000"/>
                <w:sz w:val="24"/>
                <w:szCs w:val="24"/>
              </w:rPr>
              <w:t>АЗОМ</w:t>
            </w:r>
          </w:p>
        </w:tc>
        <w:tc>
          <w:tcPr>
            <w:tcW w:w="16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5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bl>
    <w:p w:rsidR="00C14480" w:rsidRDefault="00C14480" w:rsidP="00C14480">
      <w:pPr>
        <w:spacing w:line="240" w:lineRule="exact"/>
        <w:rPr>
          <w:sz w:val="24"/>
          <w:szCs w:val="24"/>
        </w:rPr>
      </w:pPr>
    </w:p>
    <w:p w:rsidR="00C14480" w:rsidRPr="005F28DD" w:rsidRDefault="00C14480" w:rsidP="00C14480">
      <w:pPr>
        <w:spacing w:after="110" w:line="240" w:lineRule="exact"/>
        <w:rPr>
          <w:sz w:val="24"/>
          <w:szCs w:val="24"/>
          <w:lang w:val="uk-UA"/>
        </w:rPr>
      </w:pPr>
    </w:p>
    <w:p w:rsidR="00C14480" w:rsidRDefault="00C14480" w:rsidP="00C14480">
      <w:pPr>
        <w:widowControl w:val="0"/>
        <w:ind w:left="6799" w:right="-20"/>
        <w:rPr>
          <w:b/>
          <w:bCs/>
          <w:color w:val="000000"/>
          <w:sz w:val="24"/>
          <w:szCs w:val="24"/>
        </w:rPr>
      </w:pPr>
      <w:r>
        <w:rPr>
          <w:b/>
          <w:bCs/>
          <w:color w:val="000000"/>
          <w:sz w:val="24"/>
          <w:szCs w:val="24"/>
        </w:rPr>
        <w:t>Д</w:t>
      </w:r>
      <w:r>
        <w:rPr>
          <w:b/>
          <w:bCs/>
          <w:color w:val="000000"/>
          <w:spacing w:val="1"/>
          <w:sz w:val="24"/>
          <w:szCs w:val="24"/>
        </w:rPr>
        <w:t>ОВ</w:t>
      </w:r>
      <w:r>
        <w:rPr>
          <w:b/>
          <w:bCs/>
          <w:color w:val="000000"/>
          <w:sz w:val="24"/>
          <w:szCs w:val="24"/>
        </w:rPr>
        <w:t>І</w:t>
      </w:r>
      <w:r>
        <w:rPr>
          <w:b/>
          <w:bCs/>
          <w:color w:val="000000"/>
          <w:spacing w:val="1"/>
          <w:sz w:val="24"/>
          <w:szCs w:val="24"/>
        </w:rPr>
        <w:t>Д</w:t>
      </w:r>
      <w:r>
        <w:rPr>
          <w:b/>
          <w:bCs/>
          <w:color w:val="000000"/>
          <w:sz w:val="24"/>
          <w:szCs w:val="24"/>
        </w:rPr>
        <w:t>КОВА</w:t>
      </w:r>
      <w:r>
        <w:rPr>
          <w:color w:val="000000"/>
          <w:sz w:val="24"/>
          <w:szCs w:val="24"/>
        </w:rPr>
        <w:t xml:space="preserve"> </w:t>
      </w:r>
      <w:r>
        <w:rPr>
          <w:b/>
          <w:bCs/>
          <w:color w:val="000000"/>
          <w:sz w:val="24"/>
          <w:szCs w:val="24"/>
        </w:rPr>
        <w:t>ІНФ</w:t>
      </w:r>
      <w:r>
        <w:rPr>
          <w:b/>
          <w:bCs/>
          <w:color w:val="000000"/>
          <w:spacing w:val="1"/>
          <w:sz w:val="24"/>
          <w:szCs w:val="24"/>
        </w:rPr>
        <w:t>О</w:t>
      </w:r>
      <w:r>
        <w:rPr>
          <w:b/>
          <w:bCs/>
          <w:color w:val="000000"/>
          <w:spacing w:val="-1"/>
          <w:sz w:val="24"/>
          <w:szCs w:val="24"/>
        </w:rPr>
        <w:t>Р</w:t>
      </w:r>
      <w:r>
        <w:rPr>
          <w:b/>
          <w:bCs/>
          <w:color w:val="000000"/>
          <w:sz w:val="24"/>
          <w:szCs w:val="24"/>
        </w:rPr>
        <w:t>МАЦІЯ:</w:t>
      </w:r>
    </w:p>
    <w:p w:rsidR="00C14480" w:rsidRDefault="00C14480" w:rsidP="00C14480">
      <w:pPr>
        <w:spacing w:after="38" w:line="240" w:lineRule="exact"/>
        <w:rPr>
          <w:sz w:val="24"/>
          <w:szCs w:val="24"/>
        </w:rPr>
      </w:pPr>
    </w:p>
    <w:p w:rsidR="00C14480" w:rsidRDefault="00C14480" w:rsidP="00C14480">
      <w:pPr>
        <w:widowControl w:val="0"/>
        <w:ind w:left="720" w:right="-20"/>
        <w:rPr>
          <w:b/>
          <w:bCs/>
          <w:color w:val="000000"/>
          <w:sz w:val="24"/>
          <w:szCs w:val="24"/>
        </w:rPr>
      </w:pPr>
      <w:r>
        <w:rPr>
          <w:b/>
          <w:bCs/>
          <w:color w:val="000000"/>
          <w:sz w:val="24"/>
          <w:szCs w:val="24"/>
        </w:rPr>
        <w:t>1.</w:t>
      </w:r>
      <w:r>
        <w:rPr>
          <w:color w:val="000000"/>
          <w:sz w:val="24"/>
          <w:szCs w:val="24"/>
        </w:rPr>
        <w:t xml:space="preserve"> </w:t>
      </w:r>
      <w:r>
        <w:rPr>
          <w:b/>
          <w:bCs/>
          <w:color w:val="000000"/>
          <w:sz w:val="24"/>
          <w:szCs w:val="24"/>
        </w:rPr>
        <w:t>Зм</w:t>
      </w:r>
      <w:r>
        <w:rPr>
          <w:b/>
          <w:bCs/>
          <w:color w:val="000000"/>
          <w:spacing w:val="1"/>
          <w:sz w:val="24"/>
          <w:szCs w:val="24"/>
        </w:rPr>
        <w:t>ін</w:t>
      </w:r>
      <w:r>
        <w:rPr>
          <w:b/>
          <w:bCs/>
          <w:color w:val="000000"/>
          <w:sz w:val="24"/>
          <w:szCs w:val="24"/>
        </w:rPr>
        <w:t>а</w:t>
      </w:r>
      <w:r>
        <w:rPr>
          <w:color w:val="000000"/>
          <w:sz w:val="24"/>
          <w:szCs w:val="24"/>
        </w:rPr>
        <w:t xml:space="preserve"> </w:t>
      </w:r>
      <w:r>
        <w:rPr>
          <w:b/>
          <w:bCs/>
          <w:color w:val="000000"/>
          <w:sz w:val="24"/>
          <w:szCs w:val="24"/>
        </w:rPr>
        <w:t>ва</w:t>
      </w:r>
      <w:r>
        <w:rPr>
          <w:b/>
          <w:bCs/>
          <w:color w:val="000000"/>
          <w:spacing w:val="-1"/>
          <w:sz w:val="24"/>
          <w:szCs w:val="24"/>
        </w:rPr>
        <w:t>р</w:t>
      </w:r>
      <w:r>
        <w:rPr>
          <w:b/>
          <w:bCs/>
          <w:color w:val="000000"/>
          <w:spacing w:val="1"/>
          <w:sz w:val="24"/>
          <w:szCs w:val="24"/>
        </w:rPr>
        <w:t>т</w:t>
      </w:r>
      <w:r>
        <w:rPr>
          <w:b/>
          <w:bCs/>
          <w:color w:val="000000"/>
          <w:sz w:val="24"/>
          <w:szCs w:val="24"/>
        </w:rPr>
        <w:t>ості</w:t>
      </w:r>
      <w:r>
        <w:rPr>
          <w:color w:val="000000"/>
          <w:sz w:val="24"/>
          <w:szCs w:val="24"/>
        </w:rPr>
        <w:t xml:space="preserve"> </w:t>
      </w:r>
      <w:r>
        <w:rPr>
          <w:b/>
          <w:bCs/>
          <w:color w:val="000000"/>
          <w:sz w:val="24"/>
          <w:szCs w:val="24"/>
        </w:rPr>
        <w:t>скла</w:t>
      </w:r>
      <w:r>
        <w:rPr>
          <w:b/>
          <w:bCs/>
          <w:color w:val="000000"/>
          <w:spacing w:val="1"/>
          <w:sz w:val="24"/>
          <w:szCs w:val="24"/>
        </w:rPr>
        <w:t>д</w:t>
      </w:r>
      <w:r>
        <w:rPr>
          <w:b/>
          <w:bCs/>
          <w:color w:val="000000"/>
          <w:sz w:val="24"/>
          <w:szCs w:val="24"/>
        </w:rPr>
        <w:t>ов</w:t>
      </w:r>
      <w:r>
        <w:rPr>
          <w:b/>
          <w:bCs/>
          <w:color w:val="000000"/>
          <w:spacing w:val="1"/>
          <w:sz w:val="24"/>
          <w:szCs w:val="24"/>
        </w:rPr>
        <w:t>и</w:t>
      </w:r>
      <w:r>
        <w:rPr>
          <w:b/>
          <w:bCs/>
          <w:color w:val="000000"/>
          <w:sz w:val="24"/>
          <w:szCs w:val="24"/>
        </w:rPr>
        <w:t>х</w:t>
      </w:r>
      <w:r>
        <w:rPr>
          <w:color w:val="000000"/>
          <w:spacing w:val="-1"/>
          <w:sz w:val="24"/>
          <w:szCs w:val="24"/>
        </w:rPr>
        <w:t xml:space="preserve"> </w:t>
      </w:r>
      <w:r>
        <w:rPr>
          <w:b/>
          <w:bCs/>
          <w:color w:val="000000"/>
          <w:spacing w:val="1"/>
          <w:sz w:val="24"/>
          <w:szCs w:val="24"/>
        </w:rPr>
        <w:t>т</w:t>
      </w:r>
      <w:r>
        <w:rPr>
          <w:b/>
          <w:bCs/>
          <w:color w:val="000000"/>
          <w:sz w:val="24"/>
          <w:szCs w:val="24"/>
        </w:rPr>
        <w:t>а</w:t>
      </w:r>
      <w:r>
        <w:rPr>
          <w:b/>
          <w:bCs/>
          <w:color w:val="000000"/>
          <w:spacing w:val="1"/>
          <w:sz w:val="24"/>
          <w:szCs w:val="24"/>
        </w:rPr>
        <w:t>ри</w:t>
      </w:r>
      <w:r>
        <w:rPr>
          <w:b/>
          <w:bCs/>
          <w:color w:val="000000"/>
          <w:spacing w:val="-2"/>
          <w:sz w:val="24"/>
          <w:szCs w:val="24"/>
        </w:rPr>
        <w:t>ф</w:t>
      </w:r>
      <w:r>
        <w:rPr>
          <w:b/>
          <w:bCs/>
          <w:color w:val="000000"/>
          <w:sz w:val="24"/>
          <w:szCs w:val="24"/>
        </w:rPr>
        <w:t>у:</w:t>
      </w:r>
    </w:p>
    <w:p w:rsidR="00C14480" w:rsidRDefault="00C14480" w:rsidP="00C14480">
      <w:pPr>
        <w:spacing w:after="44" w:line="240" w:lineRule="exact"/>
        <w:rPr>
          <w:sz w:val="24"/>
          <w:szCs w:val="24"/>
        </w:rPr>
      </w:pPr>
    </w:p>
    <w:tbl>
      <w:tblPr>
        <w:tblW w:w="0" w:type="auto"/>
        <w:tblLayout w:type="fixed"/>
        <w:tblCellMar>
          <w:left w:w="0" w:type="dxa"/>
          <w:right w:w="0" w:type="dxa"/>
        </w:tblCellMar>
        <w:tblLook w:val="0000"/>
      </w:tblPr>
      <w:tblGrid>
        <w:gridCol w:w="2087"/>
        <w:gridCol w:w="2452"/>
        <w:gridCol w:w="2481"/>
        <w:gridCol w:w="3417"/>
      </w:tblGrid>
      <w:tr w:rsidR="00C14480" w:rsidTr="00DF358A">
        <w:trPr>
          <w:cantSplit/>
          <w:trHeight w:hRule="exact" w:val="2493"/>
        </w:trPr>
        <w:tc>
          <w:tcPr>
            <w:tcW w:w="20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63" w:right="-20"/>
              <w:rPr>
                <w:color w:val="000000"/>
                <w:sz w:val="24"/>
                <w:szCs w:val="24"/>
              </w:rPr>
            </w:pPr>
            <w:r>
              <w:rPr>
                <w:color w:val="000000"/>
                <w:sz w:val="24"/>
                <w:szCs w:val="24"/>
              </w:rPr>
              <w:t>С</w:t>
            </w:r>
            <w:r>
              <w:rPr>
                <w:color w:val="000000"/>
                <w:spacing w:val="1"/>
                <w:sz w:val="24"/>
                <w:szCs w:val="24"/>
              </w:rPr>
              <w:t>к</w:t>
            </w:r>
            <w:r>
              <w:rPr>
                <w:color w:val="000000"/>
                <w:sz w:val="24"/>
                <w:szCs w:val="24"/>
              </w:rPr>
              <w:t>ладова</w:t>
            </w:r>
            <w:r>
              <w:rPr>
                <w:color w:val="000000"/>
                <w:spacing w:val="-1"/>
                <w:sz w:val="24"/>
                <w:szCs w:val="24"/>
              </w:rPr>
              <w:t xml:space="preserve"> </w:t>
            </w:r>
            <w:r>
              <w:rPr>
                <w:color w:val="000000"/>
                <w:sz w:val="24"/>
                <w:szCs w:val="24"/>
              </w:rPr>
              <w:t>тар</w:t>
            </w:r>
            <w:r>
              <w:rPr>
                <w:color w:val="000000"/>
                <w:spacing w:val="1"/>
                <w:sz w:val="24"/>
                <w:szCs w:val="24"/>
              </w:rPr>
              <w:t>и</w:t>
            </w:r>
            <w:r>
              <w:rPr>
                <w:color w:val="000000"/>
                <w:spacing w:val="3"/>
                <w:sz w:val="24"/>
                <w:szCs w:val="24"/>
              </w:rPr>
              <w:t>ф</w:t>
            </w:r>
            <w:r>
              <w:rPr>
                <w:color w:val="000000"/>
                <w:sz w:val="24"/>
                <w:szCs w:val="24"/>
              </w:rPr>
              <w:t>у</w:t>
            </w:r>
          </w:p>
        </w:tc>
        <w:tc>
          <w:tcPr>
            <w:tcW w:w="24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71" w:right="107"/>
              <w:jc w:val="center"/>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ск</w:t>
            </w:r>
            <w:r>
              <w:rPr>
                <w:color w:val="000000"/>
                <w:spacing w:val="1"/>
                <w:sz w:val="24"/>
                <w:szCs w:val="24"/>
              </w:rPr>
              <w:t>л</w:t>
            </w:r>
            <w:r>
              <w:rPr>
                <w:color w:val="000000"/>
                <w:sz w:val="24"/>
                <w:szCs w:val="24"/>
              </w:rPr>
              <w:t>адової</w:t>
            </w:r>
            <w:r>
              <w:rPr>
                <w:color w:val="000000"/>
                <w:spacing w:val="2"/>
                <w:sz w:val="24"/>
                <w:szCs w:val="24"/>
              </w:rPr>
              <w:t xml:space="preserve"> </w:t>
            </w:r>
            <w:r>
              <w:rPr>
                <w:color w:val="000000"/>
                <w:sz w:val="24"/>
                <w:szCs w:val="24"/>
              </w:rPr>
              <w:t>у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w:t>
            </w:r>
            <w:r>
              <w:rPr>
                <w:color w:val="000000"/>
                <w:spacing w:val="2"/>
                <w:sz w:val="24"/>
                <w:szCs w:val="24"/>
              </w:rPr>
              <w:t>м</w:t>
            </w:r>
            <w:r>
              <w:rPr>
                <w:color w:val="000000"/>
                <w:sz w:val="24"/>
                <w:szCs w:val="24"/>
              </w:rPr>
              <w:t>у</w:t>
            </w:r>
            <w:r>
              <w:rPr>
                <w:color w:val="000000"/>
                <w:spacing w:val="-6"/>
                <w:sz w:val="24"/>
                <w:szCs w:val="24"/>
              </w:rPr>
              <w:t xml:space="preserve"> </w:t>
            </w:r>
            <w:r>
              <w:rPr>
                <w:color w:val="000000"/>
                <w:sz w:val="24"/>
                <w:szCs w:val="24"/>
              </w:rPr>
              <w:t>тари</w:t>
            </w:r>
            <w:r>
              <w:rPr>
                <w:color w:val="000000"/>
                <w:spacing w:val="1"/>
                <w:sz w:val="24"/>
                <w:szCs w:val="24"/>
              </w:rPr>
              <w:t>ф</w:t>
            </w:r>
            <w:r>
              <w:rPr>
                <w:color w:val="000000"/>
                <w:sz w:val="24"/>
                <w:szCs w:val="24"/>
              </w:rPr>
              <w:t xml:space="preserve">і </w:t>
            </w:r>
            <w:r>
              <w:rPr>
                <w:color w:val="000000"/>
                <w:spacing w:val="1"/>
                <w:sz w:val="24"/>
                <w:szCs w:val="24"/>
              </w:rPr>
              <w:t>н</w:t>
            </w:r>
            <w:r>
              <w:rPr>
                <w:color w:val="000000"/>
                <w:sz w:val="24"/>
                <w:szCs w:val="24"/>
              </w:rPr>
              <w:t>а да</w:t>
            </w:r>
            <w:r>
              <w:rPr>
                <w:color w:val="000000"/>
                <w:spacing w:val="2"/>
                <w:sz w:val="24"/>
                <w:szCs w:val="24"/>
              </w:rPr>
              <w:t>т</w:t>
            </w:r>
            <w:r>
              <w:rPr>
                <w:color w:val="000000"/>
                <w:sz w:val="24"/>
                <w:szCs w:val="24"/>
              </w:rPr>
              <w:t>у</w:t>
            </w:r>
            <w:r>
              <w:rPr>
                <w:color w:val="000000"/>
                <w:spacing w:val="-4"/>
                <w:sz w:val="24"/>
                <w:szCs w:val="24"/>
              </w:rPr>
              <w:t xml:space="preserve"> </w:t>
            </w:r>
            <w:r>
              <w:rPr>
                <w:color w:val="000000"/>
                <w:sz w:val="24"/>
                <w:szCs w:val="24"/>
              </w:rPr>
              <w:t>по</w:t>
            </w:r>
            <w:r>
              <w:rPr>
                <w:color w:val="000000"/>
                <w:spacing w:val="1"/>
                <w:sz w:val="24"/>
                <w:szCs w:val="24"/>
              </w:rPr>
              <w:t>д</w:t>
            </w:r>
            <w:r>
              <w:rPr>
                <w:color w:val="000000"/>
                <w:sz w:val="24"/>
                <w:szCs w:val="24"/>
              </w:rPr>
              <w:t>ан</w:t>
            </w:r>
            <w:r>
              <w:rPr>
                <w:color w:val="000000"/>
                <w:spacing w:val="1"/>
                <w:sz w:val="24"/>
                <w:szCs w:val="24"/>
              </w:rPr>
              <w:t>н</w:t>
            </w:r>
            <w:r>
              <w:rPr>
                <w:color w:val="000000"/>
                <w:sz w:val="24"/>
                <w:szCs w:val="24"/>
              </w:rPr>
              <w:t xml:space="preserve">я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ом 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 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кі</w:t>
            </w:r>
            <w:r>
              <w:rPr>
                <w:color w:val="000000"/>
                <w:sz w:val="24"/>
                <w:szCs w:val="24"/>
              </w:rPr>
              <w:t>в до орга</w:t>
            </w:r>
            <w:r>
              <w:rPr>
                <w:color w:val="000000"/>
                <w:spacing w:val="2"/>
                <w:sz w:val="24"/>
                <w:szCs w:val="24"/>
              </w:rPr>
              <w:t>н</w:t>
            </w:r>
            <w:r>
              <w:rPr>
                <w:color w:val="000000"/>
                <w:sz w:val="24"/>
                <w:szCs w:val="24"/>
              </w:rPr>
              <w:t>у</w:t>
            </w:r>
            <w:r>
              <w:rPr>
                <w:color w:val="000000"/>
                <w:spacing w:val="-3"/>
                <w:sz w:val="24"/>
                <w:szCs w:val="24"/>
              </w:rPr>
              <w:t xml:space="preserve"> </w:t>
            </w:r>
            <w:r>
              <w:rPr>
                <w:color w:val="000000"/>
                <w:spacing w:val="-1"/>
                <w:sz w:val="24"/>
                <w:szCs w:val="24"/>
              </w:rPr>
              <w:t>м</w:t>
            </w:r>
            <w:r>
              <w:rPr>
                <w:color w:val="000000"/>
                <w:sz w:val="24"/>
                <w:szCs w:val="24"/>
              </w:rPr>
              <w:t>ісц</w:t>
            </w:r>
            <w:r>
              <w:rPr>
                <w:color w:val="000000"/>
                <w:spacing w:val="2"/>
                <w:sz w:val="24"/>
                <w:szCs w:val="24"/>
              </w:rPr>
              <w:t>е</w:t>
            </w:r>
            <w:r>
              <w:rPr>
                <w:color w:val="000000"/>
                <w:sz w:val="24"/>
                <w:szCs w:val="24"/>
              </w:rPr>
              <w:t>вого самовря</w:t>
            </w:r>
            <w:r>
              <w:rPr>
                <w:color w:val="000000"/>
                <w:spacing w:val="3"/>
                <w:sz w:val="24"/>
                <w:szCs w:val="24"/>
              </w:rPr>
              <w:t>д</w:t>
            </w:r>
            <w:r>
              <w:rPr>
                <w:color w:val="000000"/>
                <w:spacing w:val="-3"/>
                <w:sz w:val="24"/>
                <w:szCs w:val="24"/>
              </w:rPr>
              <w:t>у</w:t>
            </w:r>
            <w:r>
              <w:rPr>
                <w:color w:val="000000"/>
                <w:sz w:val="24"/>
                <w:szCs w:val="24"/>
              </w:rPr>
              <w:t>ван</w:t>
            </w:r>
            <w:r>
              <w:rPr>
                <w:color w:val="000000"/>
                <w:spacing w:val="1"/>
                <w:sz w:val="24"/>
                <w:szCs w:val="24"/>
              </w:rPr>
              <w:t>н</w:t>
            </w:r>
            <w:r>
              <w:rPr>
                <w:color w:val="000000"/>
                <w:sz w:val="24"/>
                <w:szCs w:val="24"/>
              </w:rPr>
              <w:t>я</w:t>
            </w:r>
            <w:r>
              <w:rPr>
                <w:color w:val="000000"/>
                <w:spacing w:val="9"/>
                <w:sz w:val="24"/>
                <w:szCs w:val="24"/>
              </w:rPr>
              <w:t xml:space="preserve"> </w:t>
            </w:r>
            <w:r>
              <w:rPr>
                <w:color w:val="000000"/>
                <w:sz w:val="24"/>
                <w:szCs w:val="24"/>
              </w:rPr>
              <w:t>(грн)</w:t>
            </w:r>
          </w:p>
        </w:tc>
        <w:tc>
          <w:tcPr>
            <w:tcW w:w="2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86" w:right="121"/>
              <w:jc w:val="center"/>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ск</w:t>
            </w:r>
            <w:r>
              <w:rPr>
                <w:color w:val="000000"/>
                <w:spacing w:val="1"/>
                <w:sz w:val="24"/>
                <w:szCs w:val="24"/>
              </w:rPr>
              <w:t>л</w:t>
            </w:r>
            <w:r>
              <w:rPr>
                <w:color w:val="000000"/>
                <w:sz w:val="24"/>
                <w:szCs w:val="24"/>
              </w:rPr>
              <w:t>адової</w:t>
            </w:r>
            <w:r>
              <w:rPr>
                <w:color w:val="000000"/>
                <w:spacing w:val="2"/>
                <w:sz w:val="24"/>
                <w:szCs w:val="24"/>
              </w:rPr>
              <w:t xml:space="preserve"> </w:t>
            </w:r>
            <w:r>
              <w:rPr>
                <w:color w:val="000000"/>
                <w:sz w:val="24"/>
                <w:szCs w:val="24"/>
              </w:rPr>
              <w:t>у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w:t>
            </w:r>
            <w:r>
              <w:rPr>
                <w:color w:val="000000"/>
                <w:spacing w:val="2"/>
                <w:sz w:val="24"/>
                <w:szCs w:val="24"/>
              </w:rPr>
              <w:t>м</w:t>
            </w:r>
            <w:r>
              <w:rPr>
                <w:color w:val="000000"/>
                <w:sz w:val="24"/>
                <w:szCs w:val="24"/>
              </w:rPr>
              <w:t>у</w:t>
            </w:r>
            <w:r>
              <w:rPr>
                <w:color w:val="000000"/>
                <w:spacing w:val="-6"/>
                <w:sz w:val="24"/>
                <w:szCs w:val="24"/>
              </w:rPr>
              <w:t xml:space="preserve"> </w:t>
            </w:r>
            <w:r>
              <w:rPr>
                <w:color w:val="000000"/>
                <w:sz w:val="24"/>
                <w:szCs w:val="24"/>
              </w:rPr>
              <w:t>тари</w:t>
            </w:r>
            <w:r>
              <w:rPr>
                <w:color w:val="000000"/>
                <w:spacing w:val="1"/>
                <w:sz w:val="24"/>
                <w:szCs w:val="24"/>
              </w:rPr>
              <w:t>ф</w:t>
            </w:r>
            <w:r>
              <w:rPr>
                <w:color w:val="000000"/>
                <w:sz w:val="24"/>
                <w:szCs w:val="24"/>
              </w:rPr>
              <w:t xml:space="preserve">і </w:t>
            </w:r>
            <w:r>
              <w:rPr>
                <w:color w:val="000000"/>
                <w:spacing w:val="1"/>
                <w:sz w:val="24"/>
                <w:szCs w:val="24"/>
              </w:rPr>
              <w:t>н</w:t>
            </w:r>
            <w:r>
              <w:rPr>
                <w:color w:val="000000"/>
                <w:sz w:val="24"/>
                <w:szCs w:val="24"/>
              </w:rPr>
              <w:t>а да</w:t>
            </w:r>
            <w:r>
              <w:rPr>
                <w:color w:val="000000"/>
                <w:spacing w:val="2"/>
                <w:sz w:val="24"/>
                <w:szCs w:val="24"/>
              </w:rPr>
              <w:t>т</w:t>
            </w:r>
            <w:r>
              <w:rPr>
                <w:color w:val="000000"/>
                <w:sz w:val="24"/>
                <w:szCs w:val="24"/>
              </w:rPr>
              <w:t>у</w:t>
            </w:r>
            <w:r>
              <w:rPr>
                <w:color w:val="000000"/>
                <w:spacing w:val="-4"/>
                <w:sz w:val="24"/>
                <w:szCs w:val="24"/>
              </w:rPr>
              <w:t xml:space="preserve"> </w:t>
            </w:r>
            <w:r>
              <w:rPr>
                <w:color w:val="000000"/>
                <w:sz w:val="24"/>
                <w:szCs w:val="24"/>
              </w:rPr>
              <w:t>в</w:t>
            </w:r>
            <w:r>
              <w:rPr>
                <w:color w:val="000000"/>
                <w:spacing w:val="1"/>
                <w:sz w:val="24"/>
                <w:szCs w:val="24"/>
              </w:rPr>
              <w:t>в</w:t>
            </w:r>
            <w:r>
              <w:rPr>
                <w:color w:val="000000"/>
                <w:sz w:val="24"/>
                <w:szCs w:val="24"/>
              </w:rPr>
              <w:t>ед</w:t>
            </w:r>
            <w:r>
              <w:rPr>
                <w:color w:val="000000"/>
                <w:spacing w:val="-1"/>
                <w:sz w:val="24"/>
                <w:szCs w:val="24"/>
              </w:rPr>
              <w:t>е</w:t>
            </w:r>
            <w:r>
              <w:rPr>
                <w:color w:val="000000"/>
                <w:spacing w:val="1"/>
                <w:sz w:val="24"/>
                <w:szCs w:val="24"/>
              </w:rPr>
              <w:t>нн</w:t>
            </w:r>
            <w:r>
              <w:rPr>
                <w:color w:val="000000"/>
                <w:sz w:val="24"/>
                <w:szCs w:val="24"/>
              </w:rPr>
              <w:t xml:space="preserve">я в дію </w:t>
            </w:r>
            <w:r>
              <w:rPr>
                <w:color w:val="000000"/>
                <w:spacing w:val="1"/>
                <w:sz w:val="24"/>
                <w:szCs w:val="24"/>
              </w:rPr>
              <w:t>т</w:t>
            </w:r>
            <w:r>
              <w:rPr>
                <w:color w:val="000000"/>
                <w:sz w:val="24"/>
                <w:szCs w:val="24"/>
              </w:rPr>
              <w:t>ар</w:t>
            </w:r>
            <w:r>
              <w:rPr>
                <w:color w:val="000000"/>
                <w:spacing w:val="1"/>
                <w:sz w:val="24"/>
                <w:szCs w:val="24"/>
              </w:rPr>
              <w:t>и</w:t>
            </w:r>
            <w:r>
              <w:rPr>
                <w:color w:val="000000"/>
                <w:spacing w:val="3"/>
                <w:sz w:val="24"/>
                <w:szCs w:val="24"/>
              </w:rPr>
              <w:t>ф</w:t>
            </w:r>
            <w:r>
              <w:rPr>
                <w:color w:val="000000"/>
                <w:sz w:val="24"/>
                <w:szCs w:val="24"/>
              </w:rPr>
              <w:t>у</w:t>
            </w:r>
            <w:r>
              <w:rPr>
                <w:color w:val="000000"/>
                <w:spacing w:val="-6"/>
                <w:sz w:val="24"/>
                <w:szCs w:val="24"/>
              </w:rPr>
              <w:t xml:space="preserve"> </w:t>
            </w:r>
            <w:r>
              <w:rPr>
                <w:color w:val="000000"/>
                <w:spacing w:val="-1"/>
                <w:sz w:val="24"/>
                <w:szCs w:val="24"/>
              </w:rPr>
              <w:t>(</w:t>
            </w:r>
            <w:r>
              <w:rPr>
                <w:color w:val="000000"/>
                <w:sz w:val="24"/>
                <w:szCs w:val="24"/>
              </w:rPr>
              <w:t>грн)</w:t>
            </w:r>
          </w:p>
        </w:tc>
        <w:tc>
          <w:tcPr>
            <w:tcW w:w="3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220" w:right="1160"/>
              <w:jc w:val="center"/>
              <w:rPr>
                <w:color w:val="000000"/>
                <w:sz w:val="24"/>
                <w:szCs w:val="24"/>
              </w:rPr>
            </w:pPr>
            <w:r>
              <w:rPr>
                <w:color w:val="000000"/>
                <w:spacing w:val="1"/>
                <w:sz w:val="24"/>
                <w:szCs w:val="24"/>
              </w:rPr>
              <w:t>Р</w:t>
            </w:r>
            <w:r>
              <w:rPr>
                <w:color w:val="000000"/>
                <w:sz w:val="24"/>
                <w:szCs w:val="24"/>
              </w:rPr>
              <w:t xml:space="preserve">ізниця (п.3 - </w:t>
            </w:r>
            <w:r>
              <w:rPr>
                <w:color w:val="000000"/>
                <w:spacing w:val="1"/>
                <w:sz w:val="24"/>
                <w:szCs w:val="24"/>
              </w:rPr>
              <w:t>п</w:t>
            </w:r>
            <w:r>
              <w:rPr>
                <w:color w:val="000000"/>
                <w:sz w:val="24"/>
                <w:szCs w:val="24"/>
              </w:rPr>
              <w:t>.2)</w:t>
            </w:r>
          </w:p>
        </w:tc>
      </w:tr>
      <w:tr w:rsidR="00C14480" w:rsidTr="00DF358A">
        <w:trPr>
          <w:cantSplit/>
          <w:trHeight w:hRule="exact" w:val="285"/>
        </w:trPr>
        <w:tc>
          <w:tcPr>
            <w:tcW w:w="20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984" w:right="-20"/>
              <w:rPr>
                <w:color w:val="000000"/>
                <w:sz w:val="24"/>
                <w:szCs w:val="24"/>
              </w:rPr>
            </w:pPr>
            <w:r>
              <w:rPr>
                <w:color w:val="000000"/>
                <w:sz w:val="24"/>
                <w:szCs w:val="24"/>
              </w:rPr>
              <w:t>1</w:t>
            </w:r>
          </w:p>
        </w:tc>
        <w:tc>
          <w:tcPr>
            <w:tcW w:w="24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166" w:right="-20"/>
              <w:rPr>
                <w:color w:val="000000"/>
                <w:sz w:val="24"/>
                <w:szCs w:val="24"/>
              </w:rPr>
            </w:pPr>
            <w:r>
              <w:rPr>
                <w:color w:val="000000"/>
                <w:sz w:val="24"/>
                <w:szCs w:val="24"/>
              </w:rPr>
              <w:t>2</w:t>
            </w:r>
          </w:p>
        </w:tc>
        <w:tc>
          <w:tcPr>
            <w:tcW w:w="2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180" w:right="-20"/>
              <w:rPr>
                <w:color w:val="000000"/>
                <w:sz w:val="24"/>
                <w:szCs w:val="24"/>
              </w:rPr>
            </w:pPr>
            <w:r>
              <w:rPr>
                <w:color w:val="000000"/>
                <w:sz w:val="24"/>
                <w:szCs w:val="24"/>
              </w:rPr>
              <w:t>3</w:t>
            </w:r>
          </w:p>
        </w:tc>
        <w:tc>
          <w:tcPr>
            <w:tcW w:w="3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648" w:right="-20"/>
              <w:rPr>
                <w:color w:val="000000"/>
                <w:sz w:val="24"/>
                <w:szCs w:val="24"/>
              </w:rPr>
            </w:pPr>
            <w:r>
              <w:rPr>
                <w:color w:val="000000"/>
                <w:sz w:val="24"/>
                <w:szCs w:val="24"/>
              </w:rPr>
              <w:t>4</w:t>
            </w:r>
          </w:p>
        </w:tc>
      </w:tr>
      <w:tr w:rsidR="00C14480" w:rsidTr="00DF358A">
        <w:trPr>
          <w:cantSplit/>
          <w:trHeight w:hRule="exact" w:val="285"/>
        </w:trPr>
        <w:tc>
          <w:tcPr>
            <w:tcW w:w="20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4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3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85"/>
        </w:trPr>
        <w:tc>
          <w:tcPr>
            <w:tcW w:w="20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4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3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bl>
    <w:p w:rsidR="00C14480" w:rsidRPr="005F28DD" w:rsidRDefault="00C14480" w:rsidP="00C14480">
      <w:pPr>
        <w:spacing w:after="115" w:line="240" w:lineRule="exact"/>
        <w:rPr>
          <w:sz w:val="24"/>
          <w:szCs w:val="24"/>
          <w:lang w:val="uk-UA"/>
        </w:rPr>
      </w:pPr>
    </w:p>
    <w:p w:rsidR="00C14480" w:rsidRDefault="00C14480" w:rsidP="00C14480">
      <w:pPr>
        <w:widowControl w:val="0"/>
        <w:ind w:left="720" w:right="-20"/>
        <w:rPr>
          <w:b/>
          <w:bCs/>
          <w:color w:val="000000"/>
          <w:sz w:val="24"/>
          <w:szCs w:val="24"/>
        </w:rPr>
      </w:pPr>
      <w:r>
        <w:rPr>
          <w:b/>
          <w:bCs/>
          <w:color w:val="000000"/>
          <w:sz w:val="24"/>
          <w:szCs w:val="24"/>
        </w:rPr>
        <w:t>2.</w:t>
      </w:r>
      <w:r>
        <w:rPr>
          <w:color w:val="000000"/>
          <w:sz w:val="24"/>
          <w:szCs w:val="24"/>
        </w:rPr>
        <w:t xml:space="preserve"> </w:t>
      </w:r>
      <w:r>
        <w:rPr>
          <w:b/>
          <w:bCs/>
          <w:color w:val="000000"/>
          <w:sz w:val="24"/>
          <w:szCs w:val="24"/>
        </w:rPr>
        <w:t>Обся</w:t>
      </w:r>
      <w:r>
        <w:rPr>
          <w:b/>
          <w:bCs/>
          <w:color w:val="000000"/>
          <w:spacing w:val="-1"/>
          <w:sz w:val="24"/>
          <w:szCs w:val="24"/>
        </w:rPr>
        <w:t>г</w:t>
      </w:r>
      <w:r>
        <w:rPr>
          <w:b/>
          <w:bCs/>
          <w:color w:val="000000"/>
          <w:sz w:val="24"/>
          <w:szCs w:val="24"/>
        </w:rPr>
        <w:t>и</w:t>
      </w:r>
      <w:r>
        <w:rPr>
          <w:color w:val="000000"/>
          <w:sz w:val="24"/>
          <w:szCs w:val="24"/>
        </w:rPr>
        <w:t xml:space="preserve"> </w:t>
      </w:r>
      <w:r>
        <w:rPr>
          <w:b/>
          <w:bCs/>
          <w:color w:val="000000"/>
          <w:sz w:val="24"/>
          <w:szCs w:val="24"/>
        </w:rPr>
        <w:t>в</w:t>
      </w:r>
      <w:r>
        <w:rPr>
          <w:b/>
          <w:bCs/>
          <w:color w:val="000000"/>
          <w:spacing w:val="1"/>
          <w:sz w:val="24"/>
          <w:szCs w:val="24"/>
        </w:rPr>
        <w:t>ир</w:t>
      </w:r>
      <w:r>
        <w:rPr>
          <w:b/>
          <w:bCs/>
          <w:color w:val="000000"/>
          <w:sz w:val="24"/>
          <w:szCs w:val="24"/>
        </w:rPr>
        <w:t>об</w:t>
      </w:r>
      <w:r>
        <w:rPr>
          <w:b/>
          <w:bCs/>
          <w:color w:val="000000"/>
          <w:spacing w:val="1"/>
          <w:sz w:val="24"/>
          <w:szCs w:val="24"/>
        </w:rPr>
        <w:t>н</w:t>
      </w:r>
      <w:r>
        <w:rPr>
          <w:b/>
          <w:bCs/>
          <w:color w:val="000000"/>
          <w:sz w:val="24"/>
          <w:szCs w:val="24"/>
        </w:rPr>
        <w:t>иц</w:t>
      </w:r>
      <w:r>
        <w:rPr>
          <w:b/>
          <w:bCs/>
          <w:color w:val="000000"/>
          <w:spacing w:val="2"/>
          <w:sz w:val="24"/>
          <w:szCs w:val="24"/>
        </w:rPr>
        <w:t>т</w:t>
      </w:r>
      <w:r>
        <w:rPr>
          <w:b/>
          <w:bCs/>
          <w:color w:val="000000"/>
          <w:spacing w:val="-2"/>
          <w:sz w:val="24"/>
          <w:szCs w:val="24"/>
        </w:rPr>
        <w:t>в</w:t>
      </w:r>
      <w:r>
        <w:rPr>
          <w:b/>
          <w:bCs/>
          <w:color w:val="000000"/>
          <w:sz w:val="24"/>
          <w:szCs w:val="24"/>
        </w:rPr>
        <w:t>а/</w:t>
      </w:r>
      <w:r>
        <w:rPr>
          <w:b/>
          <w:bCs/>
          <w:color w:val="000000"/>
          <w:spacing w:val="2"/>
          <w:sz w:val="24"/>
          <w:szCs w:val="24"/>
        </w:rPr>
        <w:t>т</w:t>
      </w:r>
      <w:r>
        <w:rPr>
          <w:b/>
          <w:bCs/>
          <w:color w:val="000000"/>
          <w:spacing w:val="1"/>
          <w:sz w:val="24"/>
          <w:szCs w:val="24"/>
        </w:rPr>
        <w:t>р</w:t>
      </w:r>
      <w:r>
        <w:rPr>
          <w:b/>
          <w:bCs/>
          <w:color w:val="000000"/>
          <w:spacing w:val="-1"/>
          <w:sz w:val="24"/>
          <w:szCs w:val="24"/>
        </w:rPr>
        <w:t>а</w:t>
      </w:r>
      <w:r>
        <w:rPr>
          <w:b/>
          <w:bCs/>
          <w:color w:val="000000"/>
          <w:sz w:val="24"/>
          <w:szCs w:val="24"/>
        </w:rPr>
        <w:t>нспор</w:t>
      </w:r>
      <w:r>
        <w:rPr>
          <w:b/>
          <w:bCs/>
          <w:color w:val="000000"/>
          <w:spacing w:val="1"/>
          <w:sz w:val="24"/>
          <w:szCs w:val="24"/>
        </w:rPr>
        <w:t>т</w:t>
      </w:r>
      <w:r>
        <w:rPr>
          <w:b/>
          <w:bCs/>
          <w:color w:val="000000"/>
          <w:sz w:val="24"/>
          <w:szCs w:val="24"/>
        </w:rPr>
        <w:t>ува</w:t>
      </w:r>
      <w:r>
        <w:rPr>
          <w:b/>
          <w:bCs/>
          <w:color w:val="000000"/>
          <w:spacing w:val="-1"/>
          <w:sz w:val="24"/>
          <w:szCs w:val="24"/>
        </w:rPr>
        <w:t>н</w:t>
      </w:r>
      <w:r>
        <w:rPr>
          <w:b/>
          <w:bCs/>
          <w:color w:val="000000"/>
          <w:sz w:val="24"/>
          <w:szCs w:val="24"/>
        </w:rPr>
        <w:t>ня</w:t>
      </w:r>
      <w:r>
        <w:rPr>
          <w:b/>
          <w:bCs/>
          <w:color w:val="000000"/>
          <w:spacing w:val="1"/>
          <w:sz w:val="24"/>
          <w:szCs w:val="24"/>
        </w:rPr>
        <w:t>/п</w:t>
      </w:r>
      <w:r>
        <w:rPr>
          <w:b/>
          <w:bCs/>
          <w:color w:val="000000"/>
          <w:spacing w:val="-2"/>
          <w:sz w:val="24"/>
          <w:szCs w:val="24"/>
        </w:rPr>
        <w:t>о</w:t>
      </w:r>
      <w:r>
        <w:rPr>
          <w:b/>
          <w:bCs/>
          <w:color w:val="000000"/>
          <w:spacing w:val="-1"/>
          <w:sz w:val="24"/>
          <w:szCs w:val="24"/>
        </w:rPr>
        <w:t>с</w:t>
      </w:r>
      <w:r>
        <w:rPr>
          <w:b/>
          <w:bCs/>
          <w:color w:val="000000"/>
          <w:spacing w:val="2"/>
          <w:sz w:val="24"/>
          <w:szCs w:val="24"/>
        </w:rPr>
        <w:t>т</w:t>
      </w:r>
      <w:r>
        <w:rPr>
          <w:b/>
          <w:bCs/>
          <w:color w:val="000000"/>
          <w:sz w:val="24"/>
          <w:szCs w:val="24"/>
        </w:rPr>
        <w:t>ачан</w:t>
      </w:r>
      <w:r>
        <w:rPr>
          <w:b/>
          <w:bCs/>
          <w:color w:val="000000"/>
          <w:spacing w:val="1"/>
          <w:sz w:val="24"/>
          <w:szCs w:val="24"/>
        </w:rPr>
        <w:t>н</w:t>
      </w:r>
      <w:r>
        <w:rPr>
          <w:b/>
          <w:bCs/>
          <w:color w:val="000000"/>
          <w:sz w:val="24"/>
          <w:szCs w:val="24"/>
        </w:rPr>
        <w:t>я</w:t>
      </w:r>
      <w:r>
        <w:rPr>
          <w:color w:val="000000"/>
          <w:spacing w:val="-2"/>
          <w:sz w:val="24"/>
          <w:szCs w:val="24"/>
        </w:rPr>
        <w:t xml:space="preserve"> </w:t>
      </w:r>
      <w:r>
        <w:rPr>
          <w:b/>
          <w:bCs/>
          <w:color w:val="000000"/>
          <w:spacing w:val="2"/>
          <w:sz w:val="24"/>
          <w:szCs w:val="24"/>
        </w:rPr>
        <w:t>т</w:t>
      </w:r>
      <w:r>
        <w:rPr>
          <w:b/>
          <w:bCs/>
          <w:color w:val="000000"/>
          <w:sz w:val="24"/>
          <w:szCs w:val="24"/>
        </w:rPr>
        <w:t>еплової</w:t>
      </w:r>
      <w:r>
        <w:rPr>
          <w:color w:val="000000"/>
          <w:sz w:val="24"/>
          <w:szCs w:val="24"/>
        </w:rPr>
        <w:t xml:space="preserve"> </w:t>
      </w:r>
      <w:r>
        <w:rPr>
          <w:b/>
          <w:bCs/>
          <w:color w:val="000000"/>
          <w:sz w:val="24"/>
          <w:szCs w:val="24"/>
        </w:rPr>
        <w:t>е</w:t>
      </w:r>
      <w:r>
        <w:rPr>
          <w:b/>
          <w:bCs/>
          <w:color w:val="000000"/>
          <w:spacing w:val="1"/>
          <w:sz w:val="24"/>
          <w:szCs w:val="24"/>
        </w:rPr>
        <w:t>н</w:t>
      </w:r>
      <w:r>
        <w:rPr>
          <w:b/>
          <w:bCs/>
          <w:color w:val="000000"/>
          <w:sz w:val="24"/>
          <w:szCs w:val="24"/>
        </w:rPr>
        <w:t>ергії</w:t>
      </w:r>
    </w:p>
    <w:p w:rsidR="00C14480" w:rsidRDefault="00C14480" w:rsidP="00C14480">
      <w:pPr>
        <w:spacing w:after="41" w:line="240" w:lineRule="exact"/>
        <w:rPr>
          <w:sz w:val="24"/>
          <w:szCs w:val="24"/>
        </w:rPr>
      </w:pPr>
    </w:p>
    <w:tbl>
      <w:tblPr>
        <w:tblW w:w="0" w:type="auto"/>
        <w:tblLayout w:type="fixed"/>
        <w:tblCellMar>
          <w:left w:w="0" w:type="dxa"/>
          <w:right w:w="0" w:type="dxa"/>
        </w:tblCellMar>
        <w:tblLook w:val="0000"/>
      </w:tblPr>
      <w:tblGrid>
        <w:gridCol w:w="4857"/>
        <w:gridCol w:w="1531"/>
        <w:gridCol w:w="1963"/>
        <w:gridCol w:w="2088"/>
      </w:tblGrid>
      <w:tr w:rsidR="00C14480" w:rsidTr="00DF358A">
        <w:trPr>
          <w:cantSplit/>
          <w:trHeight w:hRule="exact" w:val="561"/>
        </w:trPr>
        <w:tc>
          <w:tcPr>
            <w:tcW w:w="485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227" w:right="169"/>
              <w:jc w:val="center"/>
              <w:rPr>
                <w:color w:val="000000"/>
                <w:sz w:val="24"/>
                <w:szCs w:val="24"/>
              </w:rPr>
            </w:pPr>
            <w:r>
              <w:rPr>
                <w:color w:val="000000"/>
                <w:sz w:val="24"/>
                <w:szCs w:val="24"/>
              </w:rPr>
              <w:t>Тр</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ліс</w:t>
            </w:r>
            <w:r>
              <w:rPr>
                <w:color w:val="000000"/>
                <w:spacing w:val="1"/>
                <w:sz w:val="24"/>
                <w:szCs w:val="24"/>
              </w:rPr>
              <w:t>т</w:t>
            </w:r>
            <w:r>
              <w:rPr>
                <w:color w:val="000000"/>
                <w:sz w:val="24"/>
                <w:szCs w:val="24"/>
              </w:rPr>
              <w:t xml:space="preserve">ь </w:t>
            </w:r>
            <w:r>
              <w:rPr>
                <w:color w:val="000000"/>
                <w:spacing w:val="2"/>
                <w:sz w:val="24"/>
                <w:szCs w:val="24"/>
              </w:rPr>
              <w:t>п</w:t>
            </w:r>
            <w:r>
              <w:rPr>
                <w:color w:val="000000"/>
                <w:sz w:val="24"/>
                <w:szCs w:val="24"/>
              </w:rPr>
              <w:t>еріо</w:t>
            </w:r>
            <w:r>
              <w:rPr>
                <w:color w:val="000000"/>
                <w:spacing w:val="2"/>
                <w:sz w:val="24"/>
                <w:szCs w:val="24"/>
              </w:rPr>
              <w:t>д</w:t>
            </w:r>
            <w:r>
              <w:rPr>
                <w:color w:val="000000"/>
                <w:sz w:val="24"/>
                <w:szCs w:val="24"/>
              </w:rPr>
              <w:t>у</w:t>
            </w:r>
            <w:r>
              <w:rPr>
                <w:color w:val="000000"/>
                <w:spacing w:val="-7"/>
                <w:sz w:val="24"/>
                <w:szCs w:val="24"/>
              </w:rPr>
              <w:t xml:space="preserve"> </w:t>
            </w:r>
            <w:r>
              <w:rPr>
                <w:color w:val="000000"/>
                <w:sz w:val="24"/>
                <w:szCs w:val="24"/>
              </w:rPr>
              <w:t>ро</w:t>
            </w:r>
            <w:r>
              <w:rPr>
                <w:color w:val="000000"/>
                <w:spacing w:val="3"/>
                <w:sz w:val="24"/>
                <w:szCs w:val="24"/>
              </w:rPr>
              <w:t>з</w:t>
            </w:r>
            <w:r>
              <w:rPr>
                <w:color w:val="000000"/>
                <w:sz w:val="24"/>
                <w:szCs w:val="24"/>
              </w:rPr>
              <w:t>гля</w:t>
            </w:r>
            <w:r>
              <w:rPr>
                <w:color w:val="000000"/>
                <w:spacing w:val="3"/>
                <w:sz w:val="24"/>
                <w:szCs w:val="24"/>
              </w:rPr>
              <w:t>д</w:t>
            </w:r>
            <w:r>
              <w:rPr>
                <w:color w:val="000000"/>
                <w:sz w:val="24"/>
                <w:szCs w:val="24"/>
              </w:rPr>
              <w:t>у</w:t>
            </w:r>
            <w:r>
              <w:rPr>
                <w:color w:val="000000"/>
                <w:spacing w:val="-4"/>
                <w:sz w:val="24"/>
                <w:szCs w:val="24"/>
              </w:rPr>
              <w:t xml:space="preserve"> </w:t>
            </w:r>
            <w:r>
              <w:rPr>
                <w:color w:val="000000"/>
                <w:sz w:val="24"/>
                <w:szCs w:val="24"/>
              </w:rPr>
              <w:t>ро</w:t>
            </w:r>
            <w:r>
              <w:rPr>
                <w:color w:val="000000"/>
                <w:spacing w:val="1"/>
                <w:sz w:val="24"/>
                <w:szCs w:val="24"/>
              </w:rPr>
              <w:t>з</w:t>
            </w:r>
            <w:r>
              <w:rPr>
                <w:color w:val="000000"/>
                <w:sz w:val="24"/>
                <w:szCs w:val="24"/>
              </w:rPr>
              <w:t>ра</w:t>
            </w:r>
            <w:r>
              <w:rPr>
                <w:color w:val="000000"/>
                <w:spacing w:val="4"/>
                <w:sz w:val="24"/>
                <w:szCs w:val="24"/>
              </w:rPr>
              <w:t>х</w:t>
            </w:r>
            <w:r>
              <w:rPr>
                <w:color w:val="000000"/>
                <w:spacing w:val="-5"/>
                <w:sz w:val="24"/>
                <w:szCs w:val="24"/>
              </w:rPr>
              <w:t>у</w:t>
            </w:r>
            <w:r>
              <w:rPr>
                <w:color w:val="000000"/>
                <w:sz w:val="24"/>
                <w:szCs w:val="24"/>
              </w:rPr>
              <w:t>нків тар</w:t>
            </w:r>
            <w:r>
              <w:rPr>
                <w:color w:val="000000"/>
                <w:spacing w:val="1"/>
                <w:sz w:val="24"/>
                <w:szCs w:val="24"/>
              </w:rPr>
              <w:t>и</w:t>
            </w:r>
            <w:r>
              <w:rPr>
                <w:color w:val="000000"/>
                <w:sz w:val="24"/>
                <w:szCs w:val="24"/>
              </w:rPr>
              <w:t>ф</w:t>
            </w:r>
            <w:r>
              <w:rPr>
                <w:color w:val="000000"/>
                <w:spacing w:val="1"/>
                <w:sz w:val="24"/>
                <w:szCs w:val="24"/>
              </w:rPr>
              <w:t>і</w:t>
            </w:r>
            <w:r>
              <w:rPr>
                <w:color w:val="000000"/>
                <w:sz w:val="24"/>
                <w:szCs w:val="24"/>
              </w:rPr>
              <w:t>в, 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овлен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та їх</w:t>
            </w:r>
            <w:r>
              <w:rPr>
                <w:color w:val="000000"/>
                <w:spacing w:val="2"/>
                <w:sz w:val="24"/>
                <w:szCs w:val="24"/>
              </w:rPr>
              <w:t xml:space="preserve"> </w:t>
            </w:r>
            <w:r>
              <w:rPr>
                <w:color w:val="000000"/>
                <w:spacing w:val="-1"/>
                <w:sz w:val="24"/>
                <w:szCs w:val="24"/>
              </w:rPr>
              <w:t>о</w:t>
            </w:r>
            <w:r>
              <w:rPr>
                <w:color w:val="000000"/>
                <w:sz w:val="24"/>
                <w:szCs w:val="24"/>
              </w:rPr>
              <w:t>пр</w:t>
            </w:r>
            <w:r>
              <w:rPr>
                <w:color w:val="000000"/>
                <w:spacing w:val="1"/>
                <w:sz w:val="24"/>
                <w:szCs w:val="24"/>
              </w:rPr>
              <w:t>и</w:t>
            </w:r>
            <w:r>
              <w:rPr>
                <w:color w:val="000000"/>
                <w:sz w:val="24"/>
                <w:szCs w:val="24"/>
              </w:rPr>
              <w:t>людне</w:t>
            </w:r>
            <w:r>
              <w:rPr>
                <w:color w:val="000000"/>
                <w:spacing w:val="-1"/>
                <w:sz w:val="24"/>
                <w:szCs w:val="24"/>
              </w:rPr>
              <w:t>н</w:t>
            </w:r>
            <w:r>
              <w:rPr>
                <w:color w:val="000000"/>
                <w:spacing w:val="1"/>
                <w:sz w:val="24"/>
                <w:szCs w:val="24"/>
              </w:rPr>
              <w:t>н</w:t>
            </w:r>
            <w:r>
              <w:rPr>
                <w:color w:val="000000"/>
                <w:sz w:val="24"/>
                <w:szCs w:val="24"/>
              </w:rPr>
              <w:t>я (д</w:t>
            </w:r>
            <w:r>
              <w:rPr>
                <w:color w:val="000000"/>
                <w:spacing w:val="1"/>
                <w:sz w:val="24"/>
                <w:szCs w:val="24"/>
              </w:rPr>
              <w:t>н</w:t>
            </w:r>
            <w:r>
              <w:rPr>
                <w:color w:val="000000"/>
                <w:sz w:val="24"/>
                <w:szCs w:val="24"/>
              </w:rPr>
              <w:t>ів)</w:t>
            </w:r>
          </w:p>
        </w:tc>
        <w:tc>
          <w:tcPr>
            <w:tcW w:w="558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211" w:right="153"/>
              <w:jc w:val="center"/>
              <w:rPr>
                <w:color w:val="000000"/>
                <w:sz w:val="24"/>
                <w:szCs w:val="24"/>
              </w:rPr>
            </w:pPr>
            <w:r>
              <w:rPr>
                <w:color w:val="000000"/>
                <w:sz w:val="24"/>
                <w:szCs w:val="24"/>
              </w:rPr>
              <w:t>Об</w:t>
            </w:r>
            <w:r>
              <w:rPr>
                <w:color w:val="000000"/>
                <w:spacing w:val="-1"/>
                <w:sz w:val="24"/>
                <w:szCs w:val="24"/>
              </w:rPr>
              <w:t>с</w:t>
            </w:r>
            <w:r>
              <w:rPr>
                <w:color w:val="000000"/>
                <w:sz w:val="24"/>
                <w:szCs w:val="24"/>
              </w:rPr>
              <w:t>яги</w:t>
            </w:r>
            <w:r>
              <w:rPr>
                <w:color w:val="000000"/>
                <w:spacing w:val="1"/>
                <w:sz w:val="24"/>
                <w:szCs w:val="24"/>
              </w:rPr>
              <w:t xml:space="preserve"> </w:t>
            </w:r>
            <w:r>
              <w:rPr>
                <w:color w:val="000000"/>
                <w:sz w:val="24"/>
                <w:szCs w:val="24"/>
              </w:rPr>
              <w:t>в</w:t>
            </w:r>
            <w:r>
              <w:rPr>
                <w:color w:val="000000"/>
                <w:spacing w:val="1"/>
                <w:sz w:val="24"/>
                <w:szCs w:val="24"/>
              </w:rPr>
              <w:t>и</w:t>
            </w:r>
            <w:r>
              <w:rPr>
                <w:color w:val="000000"/>
                <w:sz w:val="24"/>
                <w:szCs w:val="24"/>
              </w:rPr>
              <w:t>роб</w:t>
            </w:r>
            <w:r>
              <w:rPr>
                <w:color w:val="000000"/>
                <w:spacing w:val="2"/>
                <w:sz w:val="24"/>
                <w:szCs w:val="24"/>
              </w:rPr>
              <w:t>н</w:t>
            </w:r>
            <w:r>
              <w:rPr>
                <w:color w:val="000000"/>
                <w:spacing w:val="-1"/>
                <w:sz w:val="24"/>
                <w:szCs w:val="24"/>
              </w:rPr>
              <w:t>и</w:t>
            </w:r>
            <w:r>
              <w:rPr>
                <w:color w:val="000000"/>
                <w:spacing w:val="1"/>
                <w:sz w:val="24"/>
                <w:szCs w:val="24"/>
              </w:rPr>
              <w:t>ц</w:t>
            </w:r>
            <w:r>
              <w:rPr>
                <w:color w:val="000000"/>
                <w:sz w:val="24"/>
                <w:szCs w:val="24"/>
              </w:rPr>
              <w:t>тва/</w:t>
            </w:r>
            <w:r>
              <w:rPr>
                <w:color w:val="000000"/>
                <w:spacing w:val="1"/>
                <w:sz w:val="24"/>
                <w:szCs w:val="24"/>
              </w:rPr>
              <w:t>т</w:t>
            </w:r>
            <w:r>
              <w:rPr>
                <w:color w:val="000000"/>
                <w:spacing w:val="-2"/>
                <w:sz w:val="24"/>
                <w:szCs w:val="24"/>
              </w:rPr>
              <w:t>р</w:t>
            </w:r>
            <w:r>
              <w:rPr>
                <w:color w:val="000000"/>
                <w:spacing w:val="-1"/>
                <w:sz w:val="24"/>
                <w:szCs w:val="24"/>
              </w:rPr>
              <w:t>а</w:t>
            </w:r>
            <w:r>
              <w:rPr>
                <w:color w:val="000000"/>
                <w:spacing w:val="1"/>
                <w:sz w:val="24"/>
                <w:szCs w:val="24"/>
              </w:rPr>
              <w:t>н</w:t>
            </w:r>
            <w:r>
              <w:rPr>
                <w:color w:val="000000"/>
                <w:sz w:val="24"/>
                <w:szCs w:val="24"/>
              </w:rPr>
              <w:t>спор</w:t>
            </w:r>
            <w:r>
              <w:rPr>
                <w:color w:val="000000"/>
                <w:spacing w:val="3"/>
                <w:sz w:val="24"/>
                <w:szCs w:val="24"/>
              </w:rPr>
              <w:t>т</w:t>
            </w:r>
            <w:r>
              <w:rPr>
                <w:color w:val="000000"/>
                <w:spacing w:val="-3"/>
                <w:sz w:val="24"/>
                <w:szCs w:val="24"/>
              </w:rPr>
              <w:t>у</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w:t>
            </w:r>
            <w:r>
              <w:rPr>
                <w:color w:val="000000"/>
                <w:spacing w:val="1"/>
                <w:sz w:val="24"/>
                <w:szCs w:val="24"/>
              </w:rPr>
              <w:t>п</w:t>
            </w:r>
            <w:r>
              <w:rPr>
                <w:color w:val="000000"/>
                <w:sz w:val="24"/>
                <w:szCs w:val="24"/>
              </w:rPr>
              <w:t>оста</w:t>
            </w:r>
            <w:r>
              <w:rPr>
                <w:color w:val="000000"/>
                <w:spacing w:val="-1"/>
                <w:sz w:val="24"/>
                <w:szCs w:val="24"/>
              </w:rPr>
              <w:t>ч</w:t>
            </w:r>
            <w:r>
              <w:rPr>
                <w:color w:val="000000"/>
                <w:spacing w:val="1"/>
                <w:sz w:val="24"/>
                <w:szCs w:val="24"/>
              </w:rPr>
              <w:t>а</w:t>
            </w:r>
            <w:r>
              <w:rPr>
                <w:color w:val="000000"/>
                <w:spacing w:val="2"/>
                <w:sz w:val="24"/>
                <w:szCs w:val="24"/>
              </w:rPr>
              <w:t>н</w:t>
            </w:r>
            <w:r>
              <w:rPr>
                <w:color w:val="000000"/>
                <w:spacing w:val="1"/>
                <w:sz w:val="24"/>
                <w:szCs w:val="24"/>
              </w:rPr>
              <w:t>н</w:t>
            </w:r>
            <w:r>
              <w:rPr>
                <w:color w:val="000000"/>
                <w:sz w:val="24"/>
                <w:szCs w:val="24"/>
              </w:rPr>
              <w:t>я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 xml:space="preserve">ергії </w:t>
            </w:r>
            <w:r>
              <w:rPr>
                <w:color w:val="000000"/>
                <w:spacing w:val="2"/>
                <w:sz w:val="24"/>
                <w:szCs w:val="24"/>
              </w:rPr>
              <w:t>з</w:t>
            </w:r>
            <w:r>
              <w:rPr>
                <w:color w:val="000000"/>
                <w:sz w:val="24"/>
                <w:szCs w:val="24"/>
              </w:rPr>
              <w:t>а від</w:t>
            </w:r>
            <w:r>
              <w:rPr>
                <w:color w:val="000000"/>
                <w:spacing w:val="-1"/>
                <w:sz w:val="24"/>
                <w:szCs w:val="24"/>
              </w:rPr>
              <w:t>п</w:t>
            </w:r>
            <w:r>
              <w:rPr>
                <w:color w:val="000000"/>
                <w:sz w:val="24"/>
                <w:szCs w:val="24"/>
              </w:rPr>
              <w:t xml:space="preserve">овідний </w:t>
            </w:r>
            <w:r>
              <w:rPr>
                <w:color w:val="000000"/>
                <w:spacing w:val="2"/>
                <w:sz w:val="24"/>
                <w:szCs w:val="24"/>
              </w:rPr>
              <w:t>п</w:t>
            </w:r>
            <w:r>
              <w:rPr>
                <w:color w:val="000000"/>
                <w:sz w:val="24"/>
                <w:szCs w:val="24"/>
              </w:rPr>
              <w:t>еріод:</w:t>
            </w:r>
          </w:p>
        </w:tc>
      </w:tr>
      <w:tr w:rsidR="00C14480" w:rsidTr="00DF358A">
        <w:trPr>
          <w:cantSplit/>
          <w:trHeight w:hRule="exact" w:val="1116"/>
        </w:trPr>
        <w:tc>
          <w:tcPr>
            <w:tcW w:w="485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5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08" w:right="47"/>
              <w:jc w:val="center"/>
              <w:rPr>
                <w:color w:val="000000"/>
                <w:sz w:val="24"/>
                <w:szCs w:val="24"/>
              </w:rPr>
            </w:pPr>
            <w:r>
              <w:rPr>
                <w:color w:val="000000"/>
                <w:sz w:val="24"/>
                <w:szCs w:val="24"/>
              </w:rPr>
              <w:t>виро</w:t>
            </w:r>
            <w:r>
              <w:rPr>
                <w:color w:val="000000"/>
                <w:spacing w:val="1"/>
                <w:sz w:val="24"/>
                <w:szCs w:val="24"/>
              </w:rPr>
              <w:t>бн</w:t>
            </w:r>
            <w:r>
              <w:rPr>
                <w:color w:val="000000"/>
                <w:sz w:val="24"/>
                <w:szCs w:val="24"/>
              </w:rPr>
              <w:t>иц</w:t>
            </w:r>
            <w:r>
              <w:rPr>
                <w:color w:val="000000"/>
                <w:spacing w:val="1"/>
                <w:sz w:val="24"/>
                <w:szCs w:val="24"/>
              </w:rPr>
              <w:t>т</w:t>
            </w:r>
            <w:r>
              <w:rPr>
                <w:color w:val="000000"/>
                <w:sz w:val="24"/>
                <w:szCs w:val="24"/>
              </w:rPr>
              <w:t>ва те</w:t>
            </w:r>
            <w:r>
              <w:rPr>
                <w:color w:val="000000"/>
                <w:spacing w:val="1"/>
                <w:sz w:val="24"/>
                <w:szCs w:val="24"/>
              </w:rPr>
              <w:t>п</w:t>
            </w:r>
            <w:r>
              <w:rPr>
                <w:color w:val="000000"/>
                <w:sz w:val="24"/>
                <w:szCs w:val="24"/>
              </w:rPr>
              <w:t>лової енергії</w:t>
            </w:r>
            <w:r>
              <w:rPr>
                <w:color w:val="000000"/>
                <w:spacing w:val="42"/>
                <w:sz w:val="24"/>
                <w:szCs w:val="24"/>
              </w:rPr>
              <w:t xml:space="preserve"> </w:t>
            </w:r>
            <w:r>
              <w:rPr>
                <w:color w:val="000000"/>
                <w:sz w:val="24"/>
                <w:szCs w:val="24"/>
              </w:rPr>
              <w:t>(Гкал)</w:t>
            </w:r>
          </w:p>
        </w:tc>
        <w:tc>
          <w:tcPr>
            <w:tcW w:w="19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108" w:right="48"/>
              <w:jc w:val="center"/>
              <w:rPr>
                <w:color w:val="000000"/>
                <w:sz w:val="24"/>
                <w:szCs w:val="24"/>
              </w:rPr>
            </w:pPr>
            <w:r>
              <w:rPr>
                <w:color w:val="000000"/>
                <w:sz w:val="24"/>
                <w:szCs w:val="24"/>
              </w:rPr>
              <w:t>тра</w:t>
            </w:r>
            <w:r>
              <w:rPr>
                <w:color w:val="000000"/>
                <w:spacing w:val="1"/>
                <w:sz w:val="24"/>
                <w:szCs w:val="24"/>
              </w:rPr>
              <w:t>н</w:t>
            </w:r>
            <w:r>
              <w:rPr>
                <w:color w:val="000000"/>
                <w:sz w:val="24"/>
                <w:szCs w:val="24"/>
              </w:rPr>
              <w:t>спор</w:t>
            </w:r>
            <w:r>
              <w:rPr>
                <w:color w:val="000000"/>
                <w:spacing w:val="3"/>
                <w:sz w:val="24"/>
                <w:szCs w:val="24"/>
              </w:rPr>
              <w:t>т</w:t>
            </w:r>
            <w:r>
              <w:rPr>
                <w:color w:val="000000"/>
                <w:spacing w:val="-6"/>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я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ергії (Гкал)</w:t>
            </w:r>
          </w:p>
        </w:tc>
        <w:tc>
          <w:tcPr>
            <w:tcW w:w="20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226" w:right="167"/>
              <w:jc w:val="center"/>
              <w:rPr>
                <w:color w:val="000000"/>
                <w:sz w:val="24"/>
                <w:szCs w:val="24"/>
              </w:rPr>
            </w:pP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ергії (Гкал)</w:t>
            </w:r>
          </w:p>
        </w:tc>
      </w:tr>
      <w:tr w:rsidR="00C14480" w:rsidTr="00DF358A">
        <w:trPr>
          <w:cantSplit/>
          <w:trHeight w:hRule="exact" w:val="285"/>
        </w:trPr>
        <w:tc>
          <w:tcPr>
            <w:tcW w:w="48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2368" w:right="-20"/>
              <w:rPr>
                <w:color w:val="000000"/>
                <w:sz w:val="24"/>
                <w:szCs w:val="24"/>
              </w:rPr>
            </w:pPr>
            <w:r>
              <w:rPr>
                <w:color w:val="000000"/>
                <w:sz w:val="24"/>
                <w:szCs w:val="24"/>
              </w:rPr>
              <w:t>1</w:t>
            </w:r>
          </w:p>
        </w:tc>
        <w:tc>
          <w:tcPr>
            <w:tcW w:w="15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705" w:right="-20"/>
              <w:rPr>
                <w:color w:val="000000"/>
                <w:sz w:val="24"/>
                <w:szCs w:val="24"/>
              </w:rPr>
            </w:pPr>
            <w:r>
              <w:rPr>
                <w:color w:val="000000"/>
                <w:sz w:val="24"/>
                <w:szCs w:val="24"/>
              </w:rPr>
              <w:t>2</w:t>
            </w:r>
          </w:p>
        </w:tc>
        <w:tc>
          <w:tcPr>
            <w:tcW w:w="19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921" w:right="-20"/>
              <w:rPr>
                <w:color w:val="000000"/>
                <w:sz w:val="24"/>
                <w:szCs w:val="24"/>
              </w:rPr>
            </w:pPr>
            <w:r>
              <w:rPr>
                <w:color w:val="000000"/>
                <w:sz w:val="24"/>
                <w:szCs w:val="24"/>
              </w:rPr>
              <w:t>3</w:t>
            </w:r>
          </w:p>
        </w:tc>
        <w:tc>
          <w:tcPr>
            <w:tcW w:w="20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1"/>
              <w:ind w:left="984" w:right="-20"/>
              <w:rPr>
                <w:color w:val="000000"/>
                <w:sz w:val="24"/>
                <w:szCs w:val="24"/>
              </w:rPr>
            </w:pPr>
            <w:r>
              <w:rPr>
                <w:color w:val="000000"/>
                <w:sz w:val="24"/>
                <w:szCs w:val="24"/>
              </w:rPr>
              <w:t>4</w:t>
            </w:r>
          </w:p>
        </w:tc>
      </w:tr>
    </w:tbl>
    <w:p w:rsidR="00C14480" w:rsidRDefault="00C14480" w:rsidP="00C14480">
      <w:pPr>
        <w:sectPr w:rsidR="00C14480">
          <w:type w:val="continuous"/>
          <w:pgSz w:w="11900" w:h="16840"/>
          <w:pgMar w:top="354" w:right="478" w:bottom="1115" w:left="981" w:header="0" w:footer="0" w:gutter="0"/>
          <w:cols w:space="708"/>
        </w:sectPr>
      </w:pPr>
    </w:p>
    <w:p w:rsidR="00C14480" w:rsidRDefault="00C14480" w:rsidP="00C14480">
      <w:pPr>
        <w:widowControl w:val="0"/>
        <w:ind w:left="271" w:right="-58"/>
        <w:jc w:val="center"/>
        <w:rPr>
          <w:color w:val="000000"/>
        </w:rPr>
      </w:pPr>
      <w:r>
        <w:rPr>
          <w:color w:val="000000"/>
          <w:sz w:val="24"/>
          <w:szCs w:val="24"/>
        </w:rPr>
        <w:lastRenderedPageBreak/>
        <w:t xml:space="preserve">________________ </w:t>
      </w:r>
      <w:r>
        <w:rPr>
          <w:color w:val="000000"/>
        </w:rPr>
        <w:t>(керів</w:t>
      </w:r>
      <w:r>
        <w:rPr>
          <w:color w:val="000000"/>
          <w:spacing w:val="1"/>
        </w:rPr>
        <w:t>н</w:t>
      </w:r>
      <w:r>
        <w:rPr>
          <w:color w:val="000000"/>
          <w:spacing w:val="-1"/>
        </w:rPr>
        <w:t>ик</w:t>
      </w:r>
      <w:r>
        <w:rPr>
          <w:color w:val="000000"/>
        </w:rPr>
        <w:t>)</w:t>
      </w:r>
    </w:p>
    <w:p w:rsidR="00C14480" w:rsidRDefault="00C14480" w:rsidP="00C14480">
      <w:pPr>
        <w:widowControl w:val="0"/>
        <w:ind w:right="-59"/>
        <w:jc w:val="center"/>
        <w:rPr>
          <w:color w:val="000000"/>
        </w:rPr>
      </w:pPr>
      <w:r>
        <w:rPr>
          <w:color w:val="000000"/>
          <w:sz w:val="24"/>
          <w:szCs w:val="24"/>
        </w:rPr>
        <w:t xml:space="preserve">_____________________ </w:t>
      </w:r>
      <w:r>
        <w:rPr>
          <w:color w:val="000000"/>
        </w:rPr>
        <w:t>(підп</w:t>
      </w:r>
      <w:r>
        <w:rPr>
          <w:color w:val="000000"/>
          <w:spacing w:val="-1"/>
        </w:rPr>
        <w:t>и</w:t>
      </w:r>
      <w:r>
        <w:rPr>
          <w:color w:val="000000"/>
        </w:rPr>
        <w:t>с)</w:t>
      </w:r>
    </w:p>
    <w:p w:rsidR="00C14480" w:rsidRDefault="00C14480" w:rsidP="00C14480">
      <w:pPr>
        <w:widowControl w:val="0"/>
        <w:ind w:right="80"/>
        <w:jc w:val="center"/>
        <w:rPr>
          <w:color w:val="000000"/>
        </w:rPr>
      </w:pPr>
      <w:r>
        <w:rPr>
          <w:color w:val="000000"/>
          <w:sz w:val="24"/>
          <w:szCs w:val="24"/>
        </w:rPr>
        <w:lastRenderedPageBreak/>
        <w:t xml:space="preserve">___________________________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C14480" w:rsidRDefault="00C14480" w:rsidP="00C14480">
      <w:pPr>
        <w:sectPr w:rsidR="00C14480">
          <w:type w:val="continuous"/>
          <w:pgSz w:w="11900" w:h="16840"/>
          <w:pgMar w:top="1134" w:right="842" w:bottom="1134" w:left="1701" w:header="0" w:footer="0" w:gutter="0"/>
          <w:cols w:num="3" w:space="708" w:equalWidth="0">
            <w:col w:w="2192" w:space="699"/>
            <w:col w:w="2520" w:space="563"/>
            <w:col w:w="3380" w:space="0"/>
          </w:cols>
        </w:sectPr>
      </w:pPr>
    </w:p>
    <w:p w:rsidR="00C14480" w:rsidRDefault="00C14480" w:rsidP="00C14480">
      <w:pPr>
        <w:spacing w:after="40" w:line="240" w:lineRule="exact"/>
        <w:rPr>
          <w:sz w:val="24"/>
          <w:szCs w:val="24"/>
        </w:rPr>
      </w:pPr>
    </w:p>
    <w:p w:rsidR="00C14480" w:rsidRDefault="00C14480" w:rsidP="00C14480">
      <w:pPr>
        <w:widowControl w:val="0"/>
        <w:spacing w:line="237" w:lineRule="auto"/>
        <w:ind w:right="-20"/>
        <w:rPr>
          <w:color w:val="000000"/>
          <w:sz w:val="24"/>
          <w:szCs w:val="24"/>
        </w:rPr>
      </w:pPr>
      <w:r>
        <w:rPr>
          <w:color w:val="000000"/>
          <w:sz w:val="24"/>
          <w:szCs w:val="24"/>
        </w:rPr>
        <w:t>____________</w:t>
      </w:r>
    </w:p>
    <w:p w:rsidR="00C14480" w:rsidRDefault="00C14480" w:rsidP="00C14480">
      <w:pPr>
        <w:widowControl w:val="0"/>
        <w:ind w:right="-16"/>
        <w:jc w:val="both"/>
        <w:rPr>
          <w:color w:val="000000"/>
        </w:rPr>
      </w:pPr>
      <w:r>
        <w:rPr>
          <w:color w:val="000000"/>
          <w:sz w:val="24"/>
          <w:szCs w:val="24"/>
        </w:rPr>
        <w:t>*</w:t>
      </w:r>
      <w:r>
        <w:rPr>
          <w:color w:val="000000"/>
          <w:spacing w:val="12"/>
          <w:sz w:val="24"/>
          <w:szCs w:val="24"/>
        </w:rPr>
        <w:t xml:space="preserve"> </w:t>
      </w:r>
      <w:r>
        <w:rPr>
          <w:color w:val="000000"/>
          <w:spacing w:val="1"/>
        </w:rPr>
        <w:t>Р</w:t>
      </w:r>
      <w:r>
        <w:rPr>
          <w:color w:val="000000"/>
        </w:rPr>
        <w:t>озрах</w:t>
      </w:r>
      <w:r>
        <w:rPr>
          <w:color w:val="000000"/>
          <w:spacing w:val="-1"/>
        </w:rPr>
        <w:t>унок</w:t>
      </w:r>
      <w:r>
        <w:rPr>
          <w:color w:val="000000"/>
          <w:spacing w:val="11"/>
        </w:rPr>
        <w:t xml:space="preserve"> </w:t>
      </w:r>
      <w:r>
        <w:rPr>
          <w:color w:val="000000"/>
        </w:rPr>
        <w:t>втрат</w:t>
      </w:r>
      <w:r>
        <w:rPr>
          <w:color w:val="000000"/>
          <w:spacing w:val="11"/>
        </w:rPr>
        <w:t xml:space="preserve"> </w:t>
      </w:r>
      <w:r>
        <w:rPr>
          <w:color w:val="000000"/>
          <w:spacing w:val="2"/>
        </w:rPr>
        <w:t>д</w:t>
      </w:r>
      <w:r>
        <w:rPr>
          <w:color w:val="000000"/>
          <w:spacing w:val="-1"/>
        </w:rPr>
        <w:t>л</w:t>
      </w:r>
      <w:r>
        <w:rPr>
          <w:color w:val="000000"/>
        </w:rPr>
        <w:t>я</w:t>
      </w:r>
      <w:r>
        <w:rPr>
          <w:color w:val="000000"/>
          <w:spacing w:val="11"/>
        </w:rPr>
        <w:t xml:space="preserve"> </w:t>
      </w:r>
      <w:r>
        <w:rPr>
          <w:color w:val="000000"/>
        </w:rPr>
        <w:t>подальш</w:t>
      </w:r>
      <w:r>
        <w:rPr>
          <w:color w:val="000000"/>
          <w:spacing w:val="1"/>
        </w:rPr>
        <w:t>о</w:t>
      </w:r>
      <w:r>
        <w:rPr>
          <w:color w:val="000000"/>
        </w:rPr>
        <w:t>го</w:t>
      </w:r>
      <w:r>
        <w:rPr>
          <w:color w:val="000000"/>
          <w:spacing w:val="11"/>
        </w:rPr>
        <w:t xml:space="preserve"> </w:t>
      </w:r>
      <w:r>
        <w:rPr>
          <w:color w:val="000000"/>
          <w:spacing w:val="2"/>
        </w:rPr>
        <w:t>в</w:t>
      </w:r>
      <w:r>
        <w:rPr>
          <w:color w:val="000000"/>
          <w:spacing w:val="-1"/>
        </w:rPr>
        <w:t>н</w:t>
      </w:r>
      <w:r>
        <w:rPr>
          <w:color w:val="000000"/>
        </w:rPr>
        <w:t>есе</w:t>
      </w:r>
      <w:r>
        <w:rPr>
          <w:color w:val="000000"/>
          <w:spacing w:val="1"/>
        </w:rPr>
        <w:t>н</w:t>
      </w:r>
      <w:r>
        <w:rPr>
          <w:color w:val="000000"/>
          <w:spacing w:val="-1"/>
        </w:rPr>
        <w:t>н</w:t>
      </w:r>
      <w:r>
        <w:rPr>
          <w:color w:val="000000"/>
        </w:rPr>
        <w:t>я</w:t>
      </w:r>
      <w:r>
        <w:rPr>
          <w:color w:val="000000"/>
          <w:spacing w:val="11"/>
        </w:rPr>
        <w:t xml:space="preserve"> </w:t>
      </w:r>
      <w:r>
        <w:rPr>
          <w:color w:val="000000"/>
        </w:rPr>
        <w:t>їх</w:t>
      </w:r>
      <w:r>
        <w:rPr>
          <w:color w:val="000000"/>
          <w:spacing w:val="10"/>
        </w:rPr>
        <w:t xml:space="preserve"> </w:t>
      </w:r>
      <w:r>
        <w:rPr>
          <w:color w:val="000000"/>
        </w:rPr>
        <w:t>до</w:t>
      </w:r>
      <w:r>
        <w:rPr>
          <w:color w:val="000000"/>
          <w:spacing w:val="10"/>
        </w:rPr>
        <w:t xml:space="preserve"> </w:t>
      </w:r>
      <w:r>
        <w:rPr>
          <w:color w:val="000000"/>
          <w:spacing w:val="3"/>
        </w:rPr>
        <w:t>с</w:t>
      </w:r>
      <w:r>
        <w:rPr>
          <w:color w:val="000000"/>
        </w:rPr>
        <w:t>кла</w:t>
      </w:r>
      <w:r>
        <w:rPr>
          <w:color w:val="000000"/>
          <w:spacing w:val="2"/>
        </w:rPr>
        <w:t>д</w:t>
      </w:r>
      <w:r>
        <w:rPr>
          <w:color w:val="000000"/>
        </w:rPr>
        <w:t>у</w:t>
      </w:r>
      <w:r>
        <w:rPr>
          <w:color w:val="000000"/>
          <w:spacing w:val="8"/>
        </w:rPr>
        <w:t xml:space="preserve"> </w:t>
      </w:r>
      <w:r>
        <w:rPr>
          <w:color w:val="000000"/>
        </w:rPr>
        <w:t>та</w:t>
      </w:r>
      <w:r>
        <w:rPr>
          <w:color w:val="000000"/>
          <w:spacing w:val="1"/>
        </w:rPr>
        <w:t>р</w:t>
      </w:r>
      <w:r>
        <w:rPr>
          <w:color w:val="000000"/>
          <w:spacing w:val="-1"/>
        </w:rPr>
        <w:t>и</w:t>
      </w:r>
      <w:r>
        <w:rPr>
          <w:color w:val="000000"/>
        </w:rPr>
        <w:t>ф</w:t>
      </w:r>
      <w:r>
        <w:rPr>
          <w:color w:val="000000"/>
          <w:spacing w:val="1"/>
        </w:rPr>
        <w:t>і</w:t>
      </w:r>
      <w:r>
        <w:rPr>
          <w:color w:val="000000"/>
        </w:rPr>
        <w:t>в</w:t>
      </w:r>
      <w:r>
        <w:rPr>
          <w:color w:val="000000"/>
          <w:spacing w:val="9"/>
        </w:rPr>
        <w:t xml:space="preserve"> </w:t>
      </w:r>
      <w:r>
        <w:rPr>
          <w:color w:val="000000"/>
        </w:rPr>
        <w:t>зд</w:t>
      </w:r>
      <w:r>
        <w:rPr>
          <w:color w:val="000000"/>
          <w:spacing w:val="1"/>
        </w:rPr>
        <w:t>і</w:t>
      </w:r>
      <w:r>
        <w:rPr>
          <w:color w:val="000000"/>
        </w:rPr>
        <w:t>й</w:t>
      </w:r>
      <w:r>
        <w:rPr>
          <w:color w:val="000000"/>
          <w:spacing w:val="1"/>
        </w:rPr>
        <w:t>с</w:t>
      </w:r>
      <w:r>
        <w:rPr>
          <w:color w:val="000000"/>
        </w:rPr>
        <w:t>нюється</w:t>
      </w:r>
      <w:r>
        <w:rPr>
          <w:color w:val="000000"/>
          <w:spacing w:val="11"/>
        </w:rPr>
        <w:t xml:space="preserve"> </w:t>
      </w:r>
      <w:r>
        <w:rPr>
          <w:color w:val="000000"/>
          <w:spacing w:val="3"/>
        </w:rPr>
        <w:t>с</w:t>
      </w:r>
      <w:r>
        <w:rPr>
          <w:color w:val="000000"/>
          <w:spacing w:val="-1"/>
        </w:rPr>
        <w:t>у</w:t>
      </w:r>
      <w:r>
        <w:rPr>
          <w:color w:val="000000"/>
          <w:spacing w:val="1"/>
        </w:rPr>
        <w:t>б</w:t>
      </w:r>
      <w:r>
        <w:rPr>
          <w:color w:val="000000"/>
          <w:spacing w:val="-2"/>
        </w:rPr>
        <w:t>'</w:t>
      </w:r>
      <w:r>
        <w:rPr>
          <w:color w:val="000000"/>
        </w:rPr>
        <w:t>є</w:t>
      </w:r>
      <w:r>
        <w:rPr>
          <w:color w:val="000000"/>
          <w:spacing w:val="1"/>
        </w:rPr>
        <w:t>к</w:t>
      </w:r>
      <w:r>
        <w:rPr>
          <w:color w:val="000000"/>
        </w:rPr>
        <w:t>том</w:t>
      </w:r>
      <w:r>
        <w:rPr>
          <w:color w:val="000000"/>
          <w:spacing w:val="11"/>
        </w:rPr>
        <w:t xml:space="preserve"> </w:t>
      </w:r>
      <w:r>
        <w:rPr>
          <w:color w:val="000000"/>
        </w:rPr>
        <w:t>господарюв</w:t>
      </w:r>
      <w:r>
        <w:rPr>
          <w:color w:val="000000"/>
          <w:spacing w:val="1"/>
        </w:rPr>
        <w:t>ан</w:t>
      </w:r>
      <w:r>
        <w:rPr>
          <w:color w:val="000000"/>
        </w:rPr>
        <w:t>ня у</w:t>
      </w:r>
      <w:r>
        <w:rPr>
          <w:color w:val="000000"/>
          <w:spacing w:val="8"/>
        </w:rPr>
        <w:t xml:space="preserve"> </w:t>
      </w:r>
      <w:r>
        <w:rPr>
          <w:color w:val="000000"/>
        </w:rPr>
        <w:t>в</w:t>
      </w:r>
      <w:r>
        <w:rPr>
          <w:color w:val="000000"/>
          <w:spacing w:val="1"/>
        </w:rPr>
        <w:t>и</w:t>
      </w:r>
      <w:r>
        <w:rPr>
          <w:color w:val="000000"/>
          <w:spacing w:val="-1"/>
        </w:rPr>
        <w:t>п</w:t>
      </w:r>
      <w:r>
        <w:rPr>
          <w:color w:val="000000"/>
        </w:rPr>
        <w:t>а</w:t>
      </w:r>
      <w:r>
        <w:rPr>
          <w:color w:val="000000"/>
          <w:spacing w:val="1"/>
        </w:rPr>
        <w:t>дк</w:t>
      </w:r>
      <w:r>
        <w:rPr>
          <w:color w:val="000000"/>
        </w:rPr>
        <w:t>у</w:t>
      </w:r>
      <w:r>
        <w:rPr>
          <w:color w:val="000000"/>
          <w:spacing w:val="8"/>
        </w:rPr>
        <w:t xml:space="preserve"> </w:t>
      </w:r>
      <w:r>
        <w:rPr>
          <w:color w:val="000000"/>
        </w:rPr>
        <w:t>нев</w:t>
      </w:r>
      <w:r>
        <w:rPr>
          <w:color w:val="000000"/>
          <w:spacing w:val="1"/>
        </w:rPr>
        <w:t>і</w:t>
      </w:r>
      <w:r>
        <w:rPr>
          <w:color w:val="000000"/>
        </w:rPr>
        <w:t>дшкодув</w:t>
      </w:r>
      <w:r>
        <w:rPr>
          <w:color w:val="000000"/>
          <w:spacing w:val="1"/>
        </w:rPr>
        <w:t>ан</w:t>
      </w:r>
      <w:r>
        <w:rPr>
          <w:color w:val="000000"/>
        </w:rPr>
        <w:t>ня</w:t>
      </w:r>
      <w:r>
        <w:rPr>
          <w:color w:val="000000"/>
          <w:spacing w:val="11"/>
        </w:rPr>
        <w:t xml:space="preserve"> </w:t>
      </w:r>
      <w:r>
        <w:rPr>
          <w:color w:val="000000"/>
        </w:rPr>
        <w:t>таких</w:t>
      </w:r>
      <w:r>
        <w:rPr>
          <w:color w:val="000000"/>
          <w:spacing w:val="8"/>
        </w:rPr>
        <w:t xml:space="preserve"> </w:t>
      </w:r>
      <w:r>
        <w:rPr>
          <w:color w:val="000000"/>
        </w:rPr>
        <w:t>в</w:t>
      </w:r>
      <w:r>
        <w:rPr>
          <w:color w:val="000000"/>
          <w:spacing w:val="-1"/>
        </w:rPr>
        <w:t>т</w:t>
      </w:r>
      <w:r>
        <w:rPr>
          <w:color w:val="000000"/>
        </w:rPr>
        <w:t>рат</w:t>
      </w:r>
      <w:r>
        <w:rPr>
          <w:color w:val="000000"/>
          <w:spacing w:val="9"/>
        </w:rPr>
        <w:t xml:space="preserve"> </w:t>
      </w:r>
      <w:r>
        <w:rPr>
          <w:color w:val="000000"/>
        </w:rPr>
        <w:t>органом</w:t>
      </w:r>
      <w:r>
        <w:rPr>
          <w:color w:val="000000"/>
          <w:spacing w:val="11"/>
        </w:rPr>
        <w:t xml:space="preserve"> </w:t>
      </w:r>
      <w:r>
        <w:rPr>
          <w:color w:val="000000"/>
        </w:rPr>
        <w:t>місце</w:t>
      </w:r>
      <w:r>
        <w:rPr>
          <w:color w:val="000000"/>
          <w:spacing w:val="1"/>
        </w:rPr>
        <w:t>во</w:t>
      </w:r>
      <w:r>
        <w:rPr>
          <w:color w:val="000000"/>
        </w:rPr>
        <w:t>го</w:t>
      </w:r>
      <w:r>
        <w:rPr>
          <w:color w:val="000000"/>
          <w:spacing w:val="10"/>
        </w:rPr>
        <w:t xml:space="preserve"> </w:t>
      </w:r>
      <w:r>
        <w:rPr>
          <w:color w:val="000000"/>
        </w:rPr>
        <w:t>са</w:t>
      </w:r>
      <w:r>
        <w:rPr>
          <w:color w:val="000000"/>
          <w:spacing w:val="1"/>
        </w:rPr>
        <w:t>мо</w:t>
      </w:r>
      <w:r>
        <w:rPr>
          <w:color w:val="000000"/>
        </w:rPr>
        <w:t>вряд</w:t>
      </w:r>
      <w:r>
        <w:rPr>
          <w:color w:val="000000"/>
          <w:spacing w:val="-3"/>
        </w:rPr>
        <w:t>у</w:t>
      </w:r>
      <w:r>
        <w:rPr>
          <w:color w:val="000000"/>
          <w:spacing w:val="-1"/>
        </w:rPr>
        <w:t>в</w:t>
      </w:r>
      <w:r>
        <w:rPr>
          <w:color w:val="000000"/>
        </w:rPr>
        <w:t>а</w:t>
      </w:r>
      <w:r>
        <w:rPr>
          <w:color w:val="000000"/>
          <w:spacing w:val="1"/>
        </w:rPr>
        <w:t>н</w:t>
      </w:r>
      <w:r>
        <w:rPr>
          <w:color w:val="000000"/>
        </w:rPr>
        <w:t>ня</w:t>
      </w:r>
      <w:r>
        <w:rPr>
          <w:color w:val="000000"/>
          <w:spacing w:val="9"/>
        </w:rPr>
        <w:t xml:space="preserve"> </w:t>
      </w:r>
      <w:r>
        <w:rPr>
          <w:color w:val="000000"/>
        </w:rPr>
        <w:t>за</w:t>
      </w:r>
      <w:r>
        <w:rPr>
          <w:color w:val="000000"/>
          <w:spacing w:val="10"/>
        </w:rPr>
        <w:t xml:space="preserve"> </w:t>
      </w:r>
      <w:r>
        <w:rPr>
          <w:color w:val="000000"/>
        </w:rPr>
        <w:t>ра</w:t>
      </w:r>
      <w:r>
        <w:rPr>
          <w:color w:val="000000"/>
          <w:spacing w:val="1"/>
        </w:rPr>
        <w:t>х</w:t>
      </w:r>
      <w:r>
        <w:rPr>
          <w:color w:val="000000"/>
        </w:rPr>
        <w:t>унок</w:t>
      </w:r>
      <w:r>
        <w:rPr>
          <w:color w:val="000000"/>
          <w:spacing w:val="9"/>
        </w:rPr>
        <w:t xml:space="preserve"> </w:t>
      </w:r>
      <w:r>
        <w:rPr>
          <w:color w:val="000000"/>
        </w:rPr>
        <w:t>кош</w:t>
      </w:r>
      <w:r>
        <w:rPr>
          <w:color w:val="000000"/>
          <w:spacing w:val="-1"/>
        </w:rPr>
        <w:t>т</w:t>
      </w:r>
      <w:r>
        <w:rPr>
          <w:color w:val="000000"/>
          <w:spacing w:val="1"/>
        </w:rPr>
        <w:t>і</w:t>
      </w:r>
      <w:r>
        <w:rPr>
          <w:color w:val="000000"/>
        </w:rPr>
        <w:t>в</w:t>
      </w:r>
      <w:r>
        <w:rPr>
          <w:color w:val="000000"/>
          <w:spacing w:val="9"/>
        </w:rPr>
        <w:t xml:space="preserve"> </w:t>
      </w:r>
      <w:r>
        <w:rPr>
          <w:color w:val="000000"/>
        </w:rPr>
        <w:t>відпов</w:t>
      </w:r>
      <w:r>
        <w:rPr>
          <w:color w:val="000000"/>
          <w:spacing w:val="1"/>
        </w:rPr>
        <w:t>і</w:t>
      </w:r>
      <w:r>
        <w:rPr>
          <w:color w:val="000000"/>
        </w:rPr>
        <w:t>дного місцевого</w:t>
      </w:r>
      <w:r>
        <w:rPr>
          <w:color w:val="000000"/>
          <w:spacing w:val="1"/>
        </w:rPr>
        <w:t xml:space="preserve"> </w:t>
      </w:r>
      <w:r>
        <w:rPr>
          <w:color w:val="000000"/>
        </w:rPr>
        <w:t>бюдже</w:t>
      </w:r>
      <w:r>
        <w:rPr>
          <w:color w:val="000000"/>
          <w:spacing w:val="1"/>
        </w:rPr>
        <w:t>т</w:t>
      </w:r>
      <w:r>
        <w:rPr>
          <w:color w:val="000000"/>
          <w:spacing w:val="-1"/>
        </w:rPr>
        <w:t>у</w:t>
      </w:r>
      <w:r>
        <w:rPr>
          <w:color w:val="000000"/>
        </w:rPr>
        <w:t>.</w:t>
      </w:r>
    </w:p>
    <w:p w:rsidR="00C14480" w:rsidRDefault="00C14480" w:rsidP="00C14480">
      <w:pPr>
        <w:spacing w:after="41" w:line="240" w:lineRule="exact"/>
        <w:rPr>
          <w:sz w:val="24"/>
          <w:szCs w:val="24"/>
        </w:rPr>
      </w:pPr>
    </w:p>
    <w:p w:rsidR="00C14480" w:rsidRDefault="00C14480" w:rsidP="00C14480">
      <w:pPr>
        <w:widowControl w:val="0"/>
        <w:ind w:right="-20"/>
        <w:rPr>
          <w:color w:val="000000"/>
        </w:rPr>
      </w:pPr>
      <w:r>
        <w:rPr>
          <w:color w:val="000000"/>
          <w:spacing w:val="2"/>
        </w:rPr>
        <w:t>Р</w:t>
      </w:r>
      <w:r>
        <w:rPr>
          <w:color w:val="000000"/>
        </w:rPr>
        <w:t>оз</w:t>
      </w:r>
      <w:r>
        <w:rPr>
          <w:color w:val="000000"/>
          <w:spacing w:val="1"/>
        </w:rPr>
        <w:t>р</w:t>
      </w:r>
      <w:r>
        <w:rPr>
          <w:color w:val="000000"/>
        </w:rPr>
        <w:t>ах</w:t>
      </w:r>
      <w:r>
        <w:rPr>
          <w:color w:val="000000"/>
          <w:spacing w:val="-2"/>
        </w:rPr>
        <w:t>у</w:t>
      </w:r>
      <w:r>
        <w:rPr>
          <w:color w:val="000000"/>
          <w:spacing w:val="-1"/>
        </w:rPr>
        <w:t>н</w:t>
      </w:r>
      <w:r>
        <w:rPr>
          <w:color w:val="000000"/>
        </w:rPr>
        <w:t xml:space="preserve">ок </w:t>
      </w:r>
      <w:r>
        <w:rPr>
          <w:color w:val="000000"/>
          <w:spacing w:val="-1"/>
        </w:rPr>
        <w:t>вт</w:t>
      </w:r>
      <w:r>
        <w:rPr>
          <w:color w:val="000000"/>
        </w:rPr>
        <w:t xml:space="preserve">рат </w:t>
      </w:r>
      <w:r>
        <w:rPr>
          <w:color w:val="000000"/>
          <w:spacing w:val="1"/>
        </w:rPr>
        <w:t>з</w:t>
      </w:r>
      <w:r>
        <w:rPr>
          <w:color w:val="000000"/>
        </w:rPr>
        <w:t>дійснює</w:t>
      </w:r>
      <w:r>
        <w:rPr>
          <w:color w:val="000000"/>
          <w:spacing w:val="2"/>
        </w:rPr>
        <w:t>т</w:t>
      </w:r>
      <w:r>
        <w:rPr>
          <w:color w:val="000000"/>
        </w:rPr>
        <w:t>ься окре</w:t>
      </w:r>
      <w:r>
        <w:rPr>
          <w:color w:val="000000"/>
          <w:spacing w:val="1"/>
        </w:rPr>
        <w:t>м</w:t>
      </w:r>
      <w:r>
        <w:rPr>
          <w:color w:val="000000"/>
        </w:rPr>
        <w:t>о</w:t>
      </w:r>
      <w:r>
        <w:rPr>
          <w:color w:val="000000"/>
          <w:spacing w:val="1"/>
        </w:rPr>
        <w:t xml:space="preserve"> </w:t>
      </w:r>
      <w:r>
        <w:rPr>
          <w:color w:val="000000"/>
        </w:rPr>
        <w:t>д</w:t>
      </w:r>
      <w:r>
        <w:rPr>
          <w:color w:val="000000"/>
          <w:spacing w:val="-1"/>
        </w:rPr>
        <w:t>ля</w:t>
      </w:r>
      <w:r>
        <w:rPr>
          <w:color w:val="000000"/>
        </w:rPr>
        <w:t xml:space="preserve"> кожної кате</w:t>
      </w:r>
      <w:r>
        <w:rPr>
          <w:color w:val="000000"/>
          <w:spacing w:val="1"/>
        </w:rPr>
        <w:t>гор</w:t>
      </w:r>
      <w:r>
        <w:rPr>
          <w:color w:val="000000"/>
        </w:rPr>
        <w:t>ії с</w:t>
      </w:r>
      <w:r>
        <w:rPr>
          <w:color w:val="000000"/>
          <w:spacing w:val="-1"/>
        </w:rPr>
        <w:t>п</w:t>
      </w:r>
      <w:r>
        <w:rPr>
          <w:color w:val="000000"/>
        </w:rPr>
        <w:t>ож</w:t>
      </w:r>
      <w:r>
        <w:rPr>
          <w:color w:val="000000"/>
          <w:spacing w:val="-1"/>
        </w:rPr>
        <w:t>и</w:t>
      </w:r>
      <w:r>
        <w:rPr>
          <w:color w:val="000000"/>
        </w:rPr>
        <w:t>вачів.</w:t>
      </w:r>
    </w:p>
    <w:p w:rsidR="00C14480" w:rsidRDefault="00C14480" w:rsidP="00C14480">
      <w:pPr>
        <w:spacing w:after="38" w:line="240" w:lineRule="exact"/>
        <w:rPr>
          <w:sz w:val="24"/>
          <w:szCs w:val="24"/>
        </w:rPr>
      </w:pPr>
    </w:p>
    <w:p w:rsidR="00C14480" w:rsidRDefault="00C14480" w:rsidP="00C14480">
      <w:pPr>
        <w:widowControl w:val="0"/>
        <w:ind w:right="-19"/>
        <w:jc w:val="both"/>
        <w:rPr>
          <w:color w:val="000000"/>
          <w:lang w:val="uk-UA"/>
        </w:rPr>
      </w:pPr>
      <w:r>
        <w:rPr>
          <w:color w:val="000000"/>
        </w:rPr>
        <w:t>Вим</w:t>
      </w:r>
      <w:r>
        <w:rPr>
          <w:color w:val="000000"/>
          <w:spacing w:val="1"/>
        </w:rPr>
        <w:t>о</w:t>
      </w:r>
      <w:r>
        <w:rPr>
          <w:color w:val="000000"/>
        </w:rPr>
        <w:t>ги</w:t>
      </w:r>
      <w:r>
        <w:rPr>
          <w:color w:val="000000"/>
          <w:spacing w:val="121"/>
        </w:rPr>
        <w:t xml:space="preserve"> </w:t>
      </w:r>
      <w:r>
        <w:rPr>
          <w:color w:val="000000"/>
        </w:rPr>
        <w:t>щодо</w:t>
      </w:r>
      <w:r>
        <w:rPr>
          <w:color w:val="000000"/>
          <w:spacing w:val="123"/>
        </w:rPr>
        <w:t xml:space="preserve"> </w:t>
      </w:r>
      <w:r>
        <w:rPr>
          <w:color w:val="000000"/>
          <w:spacing w:val="1"/>
        </w:rPr>
        <w:t>в</w:t>
      </w:r>
      <w:r>
        <w:rPr>
          <w:color w:val="000000"/>
        </w:rPr>
        <w:t>изнач</w:t>
      </w:r>
      <w:r>
        <w:rPr>
          <w:color w:val="000000"/>
          <w:spacing w:val="3"/>
        </w:rPr>
        <w:t>е</w:t>
      </w:r>
      <w:r>
        <w:rPr>
          <w:color w:val="000000"/>
        </w:rPr>
        <w:t>н</w:t>
      </w:r>
      <w:r>
        <w:rPr>
          <w:color w:val="000000"/>
          <w:spacing w:val="-1"/>
        </w:rPr>
        <w:t>ня</w:t>
      </w:r>
      <w:r>
        <w:rPr>
          <w:color w:val="000000"/>
          <w:spacing w:val="125"/>
        </w:rPr>
        <w:t xml:space="preserve"> </w:t>
      </w:r>
      <w:r>
        <w:rPr>
          <w:color w:val="000000"/>
        </w:rPr>
        <w:t>тр</w:t>
      </w:r>
      <w:r>
        <w:rPr>
          <w:color w:val="000000"/>
          <w:spacing w:val="-1"/>
        </w:rPr>
        <w:t>и</w:t>
      </w:r>
      <w:r>
        <w:rPr>
          <w:color w:val="000000"/>
        </w:rPr>
        <w:t>вал</w:t>
      </w:r>
      <w:r>
        <w:rPr>
          <w:color w:val="000000"/>
          <w:spacing w:val="1"/>
        </w:rPr>
        <w:t>о</w:t>
      </w:r>
      <w:r>
        <w:rPr>
          <w:color w:val="000000"/>
        </w:rPr>
        <w:t>сті</w:t>
      </w:r>
      <w:r>
        <w:rPr>
          <w:color w:val="000000"/>
          <w:spacing w:val="124"/>
        </w:rPr>
        <w:t xml:space="preserve"> </w:t>
      </w:r>
      <w:r>
        <w:rPr>
          <w:color w:val="000000"/>
        </w:rPr>
        <w:t>пері</w:t>
      </w:r>
      <w:r>
        <w:rPr>
          <w:color w:val="000000"/>
          <w:spacing w:val="1"/>
        </w:rPr>
        <w:t>од</w:t>
      </w:r>
      <w:r>
        <w:rPr>
          <w:color w:val="000000"/>
        </w:rPr>
        <w:t>у</w:t>
      </w:r>
      <w:r>
        <w:rPr>
          <w:color w:val="000000"/>
          <w:spacing w:val="121"/>
        </w:rPr>
        <w:t xml:space="preserve"> </w:t>
      </w:r>
      <w:r>
        <w:rPr>
          <w:color w:val="000000"/>
          <w:spacing w:val="1"/>
        </w:rPr>
        <w:t>р</w:t>
      </w:r>
      <w:r>
        <w:rPr>
          <w:color w:val="000000"/>
        </w:rPr>
        <w:t>озгля</w:t>
      </w:r>
      <w:r>
        <w:rPr>
          <w:color w:val="000000"/>
          <w:spacing w:val="1"/>
        </w:rPr>
        <w:t>д</w:t>
      </w:r>
      <w:r>
        <w:rPr>
          <w:color w:val="000000"/>
        </w:rPr>
        <w:t>у</w:t>
      </w:r>
      <w:r>
        <w:rPr>
          <w:color w:val="000000"/>
          <w:spacing w:val="120"/>
        </w:rPr>
        <w:t xml:space="preserve"> </w:t>
      </w:r>
      <w:r>
        <w:rPr>
          <w:color w:val="000000"/>
          <w:spacing w:val="1"/>
        </w:rPr>
        <w:t>ро</w:t>
      </w:r>
      <w:r>
        <w:rPr>
          <w:color w:val="000000"/>
        </w:rPr>
        <w:t>з</w:t>
      </w:r>
      <w:r>
        <w:rPr>
          <w:color w:val="000000"/>
          <w:spacing w:val="1"/>
        </w:rPr>
        <w:t>р</w:t>
      </w:r>
      <w:r>
        <w:rPr>
          <w:color w:val="000000"/>
        </w:rPr>
        <w:t>ахунків</w:t>
      </w:r>
      <w:r>
        <w:rPr>
          <w:color w:val="000000"/>
          <w:spacing w:val="124"/>
        </w:rPr>
        <w:t xml:space="preserve"> </w:t>
      </w:r>
      <w:r>
        <w:rPr>
          <w:color w:val="000000"/>
        </w:rPr>
        <w:t>тарифів,</w:t>
      </w:r>
      <w:r>
        <w:rPr>
          <w:color w:val="000000"/>
          <w:spacing w:val="123"/>
        </w:rPr>
        <w:t xml:space="preserve"> </w:t>
      </w:r>
      <w:r>
        <w:rPr>
          <w:color w:val="000000"/>
        </w:rPr>
        <w:t>встановл</w:t>
      </w:r>
      <w:r>
        <w:rPr>
          <w:color w:val="000000"/>
          <w:spacing w:val="1"/>
        </w:rPr>
        <w:t>е</w:t>
      </w:r>
      <w:r>
        <w:rPr>
          <w:color w:val="000000"/>
        </w:rPr>
        <w:t>н</w:t>
      </w:r>
      <w:r>
        <w:rPr>
          <w:color w:val="000000"/>
          <w:spacing w:val="1"/>
        </w:rPr>
        <w:t>н</w:t>
      </w:r>
      <w:r>
        <w:rPr>
          <w:color w:val="000000"/>
        </w:rPr>
        <w:t>я</w:t>
      </w:r>
      <w:r>
        <w:rPr>
          <w:color w:val="000000"/>
          <w:spacing w:val="122"/>
        </w:rPr>
        <w:t xml:space="preserve"> </w:t>
      </w:r>
      <w:r>
        <w:rPr>
          <w:color w:val="000000"/>
        </w:rPr>
        <w:t>та</w:t>
      </w:r>
      <w:r>
        <w:rPr>
          <w:color w:val="000000"/>
          <w:spacing w:val="123"/>
        </w:rPr>
        <w:t xml:space="preserve"> </w:t>
      </w:r>
      <w:r>
        <w:rPr>
          <w:color w:val="000000"/>
          <w:spacing w:val="2"/>
        </w:rPr>
        <w:t>ї</w:t>
      </w:r>
      <w:r>
        <w:rPr>
          <w:color w:val="000000"/>
        </w:rPr>
        <w:t>х опри</w:t>
      </w:r>
      <w:r>
        <w:rPr>
          <w:color w:val="000000"/>
          <w:spacing w:val="-1"/>
        </w:rPr>
        <w:t>л</w:t>
      </w:r>
      <w:r>
        <w:rPr>
          <w:color w:val="000000"/>
        </w:rPr>
        <w:t>юд</w:t>
      </w:r>
      <w:r>
        <w:rPr>
          <w:color w:val="000000"/>
          <w:spacing w:val="-1"/>
        </w:rPr>
        <w:t>н</w:t>
      </w:r>
      <w:r>
        <w:rPr>
          <w:color w:val="000000"/>
        </w:rPr>
        <w:t>е</w:t>
      </w:r>
      <w:r>
        <w:rPr>
          <w:color w:val="000000"/>
          <w:spacing w:val="2"/>
        </w:rPr>
        <w:t>н</w:t>
      </w:r>
      <w:r>
        <w:rPr>
          <w:color w:val="000000"/>
        </w:rPr>
        <w:t>ня</w:t>
      </w:r>
      <w:r>
        <w:rPr>
          <w:color w:val="000000"/>
          <w:spacing w:val="57"/>
        </w:rPr>
        <w:t xml:space="preserve"> </w:t>
      </w:r>
      <w:r>
        <w:rPr>
          <w:color w:val="000000"/>
        </w:rPr>
        <w:t>органом</w:t>
      </w:r>
      <w:r>
        <w:rPr>
          <w:color w:val="000000"/>
          <w:spacing w:val="59"/>
        </w:rPr>
        <w:t xml:space="preserve"> </w:t>
      </w:r>
      <w:r>
        <w:rPr>
          <w:color w:val="000000"/>
        </w:rPr>
        <w:t>місцевого</w:t>
      </w:r>
      <w:r>
        <w:rPr>
          <w:color w:val="000000"/>
          <w:spacing w:val="59"/>
        </w:rPr>
        <w:t xml:space="preserve"> </w:t>
      </w:r>
      <w:r>
        <w:rPr>
          <w:color w:val="000000"/>
        </w:rPr>
        <w:t>самовря</w:t>
      </w:r>
      <w:r>
        <w:rPr>
          <w:color w:val="000000"/>
          <w:spacing w:val="1"/>
        </w:rPr>
        <w:t>д</w:t>
      </w:r>
      <w:r>
        <w:rPr>
          <w:color w:val="000000"/>
          <w:spacing w:val="-2"/>
        </w:rPr>
        <w:t>у</w:t>
      </w:r>
      <w:r>
        <w:rPr>
          <w:color w:val="000000"/>
          <w:spacing w:val="-1"/>
        </w:rPr>
        <w:t>в</w:t>
      </w:r>
      <w:r>
        <w:rPr>
          <w:color w:val="000000"/>
          <w:spacing w:val="1"/>
        </w:rPr>
        <w:t>а</w:t>
      </w:r>
      <w:r>
        <w:rPr>
          <w:color w:val="000000"/>
        </w:rPr>
        <w:t>ння,</w:t>
      </w:r>
      <w:r>
        <w:rPr>
          <w:color w:val="000000"/>
          <w:spacing w:val="58"/>
        </w:rPr>
        <w:t xml:space="preserve"> </w:t>
      </w:r>
      <w:r>
        <w:rPr>
          <w:color w:val="000000"/>
        </w:rPr>
        <w:t>а</w:t>
      </w:r>
      <w:r>
        <w:rPr>
          <w:color w:val="000000"/>
          <w:spacing w:val="58"/>
        </w:rPr>
        <w:t xml:space="preserve"> </w:t>
      </w:r>
      <w:r>
        <w:rPr>
          <w:color w:val="000000"/>
        </w:rPr>
        <w:t>також</w:t>
      </w:r>
      <w:r>
        <w:rPr>
          <w:color w:val="000000"/>
          <w:spacing w:val="56"/>
        </w:rPr>
        <w:t xml:space="preserve"> </w:t>
      </w:r>
      <w:r>
        <w:rPr>
          <w:color w:val="000000"/>
        </w:rPr>
        <w:t>в</w:t>
      </w:r>
      <w:r>
        <w:rPr>
          <w:color w:val="000000"/>
          <w:spacing w:val="-1"/>
        </w:rPr>
        <w:t>и</w:t>
      </w:r>
      <w:r>
        <w:rPr>
          <w:color w:val="000000"/>
        </w:rPr>
        <w:t>м</w:t>
      </w:r>
      <w:r>
        <w:rPr>
          <w:color w:val="000000"/>
          <w:spacing w:val="1"/>
        </w:rPr>
        <w:t>о</w:t>
      </w:r>
      <w:r>
        <w:rPr>
          <w:color w:val="000000"/>
          <w:spacing w:val="2"/>
        </w:rPr>
        <w:t>г</w:t>
      </w:r>
      <w:r>
        <w:rPr>
          <w:color w:val="000000"/>
        </w:rPr>
        <w:t>и</w:t>
      </w:r>
      <w:r>
        <w:rPr>
          <w:color w:val="000000"/>
          <w:spacing w:val="56"/>
        </w:rPr>
        <w:t xml:space="preserve"> </w:t>
      </w:r>
      <w:r>
        <w:rPr>
          <w:color w:val="000000"/>
        </w:rPr>
        <w:t>щодо</w:t>
      </w:r>
      <w:r>
        <w:rPr>
          <w:color w:val="000000"/>
          <w:spacing w:val="58"/>
        </w:rPr>
        <w:t xml:space="preserve"> </w:t>
      </w:r>
      <w:r>
        <w:rPr>
          <w:color w:val="000000"/>
        </w:rPr>
        <w:t>здійсне</w:t>
      </w:r>
      <w:r>
        <w:rPr>
          <w:color w:val="000000"/>
          <w:spacing w:val="1"/>
        </w:rPr>
        <w:t>н</w:t>
      </w:r>
      <w:r>
        <w:rPr>
          <w:color w:val="000000"/>
        </w:rPr>
        <w:t>ня</w:t>
      </w:r>
      <w:r>
        <w:rPr>
          <w:color w:val="000000"/>
          <w:spacing w:val="56"/>
        </w:rPr>
        <w:t xml:space="preserve"> </w:t>
      </w:r>
      <w:r>
        <w:rPr>
          <w:color w:val="000000"/>
          <w:spacing w:val="1"/>
        </w:rPr>
        <w:t>ро</w:t>
      </w:r>
      <w:r>
        <w:rPr>
          <w:color w:val="000000"/>
        </w:rPr>
        <w:t>з</w:t>
      </w:r>
      <w:r>
        <w:rPr>
          <w:color w:val="000000"/>
          <w:spacing w:val="1"/>
        </w:rPr>
        <w:t>р</w:t>
      </w:r>
      <w:r>
        <w:rPr>
          <w:color w:val="000000"/>
        </w:rPr>
        <w:t>а</w:t>
      </w:r>
      <w:r>
        <w:rPr>
          <w:color w:val="000000"/>
          <w:spacing w:val="1"/>
        </w:rPr>
        <w:t>х</w:t>
      </w:r>
      <w:r>
        <w:rPr>
          <w:color w:val="000000"/>
        </w:rPr>
        <w:t>унку</w:t>
      </w:r>
      <w:r>
        <w:rPr>
          <w:color w:val="000000"/>
          <w:spacing w:val="56"/>
        </w:rPr>
        <w:t xml:space="preserve"> </w:t>
      </w:r>
      <w:r>
        <w:rPr>
          <w:color w:val="000000"/>
        </w:rPr>
        <w:t>в</w:t>
      </w:r>
      <w:r>
        <w:rPr>
          <w:color w:val="000000"/>
          <w:spacing w:val="-1"/>
        </w:rPr>
        <w:t>т</w:t>
      </w:r>
      <w:r>
        <w:rPr>
          <w:color w:val="000000"/>
        </w:rPr>
        <w:t xml:space="preserve">рат </w:t>
      </w:r>
      <w:r>
        <w:rPr>
          <w:color w:val="000000"/>
          <w:spacing w:val="1"/>
        </w:rPr>
        <w:t>с</w:t>
      </w:r>
      <w:r>
        <w:rPr>
          <w:color w:val="000000"/>
          <w:spacing w:val="-1"/>
        </w:rPr>
        <w:t>у</w:t>
      </w:r>
      <w:r>
        <w:rPr>
          <w:color w:val="000000"/>
        </w:rPr>
        <w:t>б</w:t>
      </w:r>
      <w:r>
        <w:rPr>
          <w:color w:val="000000"/>
          <w:spacing w:val="-1"/>
        </w:rPr>
        <w:t>'є</w:t>
      </w:r>
      <w:r>
        <w:rPr>
          <w:color w:val="000000"/>
          <w:spacing w:val="1"/>
        </w:rPr>
        <w:t>к</w:t>
      </w:r>
      <w:r>
        <w:rPr>
          <w:color w:val="000000"/>
        </w:rPr>
        <w:t>т</w:t>
      </w:r>
      <w:r>
        <w:rPr>
          <w:color w:val="000000"/>
          <w:spacing w:val="1"/>
        </w:rPr>
        <w:t>о</w:t>
      </w:r>
      <w:r>
        <w:rPr>
          <w:color w:val="000000"/>
        </w:rPr>
        <w:t>м</w:t>
      </w:r>
      <w:r>
        <w:rPr>
          <w:color w:val="000000"/>
          <w:spacing w:val="72"/>
        </w:rPr>
        <w:t xml:space="preserve"> </w:t>
      </w:r>
      <w:r>
        <w:rPr>
          <w:color w:val="000000"/>
        </w:rPr>
        <w:t>господарюва</w:t>
      </w:r>
      <w:r>
        <w:rPr>
          <w:color w:val="000000"/>
          <w:spacing w:val="1"/>
        </w:rPr>
        <w:t>н</w:t>
      </w:r>
      <w:r>
        <w:rPr>
          <w:color w:val="000000"/>
        </w:rPr>
        <w:t>ня</w:t>
      </w:r>
      <w:r>
        <w:rPr>
          <w:color w:val="000000"/>
          <w:spacing w:val="73"/>
        </w:rPr>
        <w:t xml:space="preserve"> </w:t>
      </w:r>
      <w:r>
        <w:rPr>
          <w:color w:val="000000"/>
        </w:rPr>
        <w:t>передбачено</w:t>
      </w:r>
      <w:r>
        <w:rPr>
          <w:color w:val="000000"/>
          <w:spacing w:val="73"/>
        </w:rPr>
        <w:t xml:space="preserve"> </w:t>
      </w:r>
      <w:r>
        <w:rPr>
          <w:color w:val="000000"/>
          <w:spacing w:val="1"/>
        </w:rPr>
        <w:t>ч</w:t>
      </w:r>
      <w:r>
        <w:rPr>
          <w:color w:val="000000"/>
          <w:spacing w:val="-1"/>
        </w:rPr>
        <w:t>и</w:t>
      </w:r>
      <w:r>
        <w:rPr>
          <w:color w:val="000000"/>
        </w:rPr>
        <w:t>н</w:t>
      </w:r>
      <w:r>
        <w:rPr>
          <w:color w:val="000000"/>
          <w:spacing w:val="1"/>
        </w:rPr>
        <w:t>н</w:t>
      </w:r>
      <w:r>
        <w:rPr>
          <w:color w:val="000000"/>
        </w:rPr>
        <w:t>ими</w:t>
      </w:r>
      <w:r>
        <w:rPr>
          <w:color w:val="000000"/>
          <w:spacing w:val="70"/>
        </w:rPr>
        <w:t xml:space="preserve"> </w:t>
      </w:r>
      <w:r>
        <w:rPr>
          <w:color w:val="000000"/>
        </w:rPr>
        <w:t>н</w:t>
      </w:r>
      <w:r>
        <w:rPr>
          <w:color w:val="000000"/>
          <w:spacing w:val="1"/>
        </w:rPr>
        <w:t>орм</w:t>
      </w:r>
      <w:r>
        <w:rPr>
          <w:color w:val="000000"/>
        </w:rPr>
        <w:t>ативн</w:t>
      </w:r>
      <w:r>
        <w:rPr>
          <w:color w:val="000000"/>
          <w:spacing w:val="2"/>
        </w:rPr>
        <w:t>о</w:t>
      </w:r>
      <w:r>
        <w:rPr>
          <w:color w:val="000000"/>
        </w:rPr>
        <w:t>-право</w:t>
      </w:r>
      <w:r>
        <w:rPr>
          <w:color w:val="000000"/>
          <w:spacing w:val="1"/>
        </w:rPr>
        <w:t>в</w:t>
      </w:r>
      <w:r>
        <w:rPr>
          <w:color w:val="000000"/>
        </w:rPr>
        <w:t>ими</w:t>
      </w:r>
      <w:r>
        <w:rPr>
          <w:color w:val="000000"/>
          <w:spacing w:val="70"/>
        </w:rPr>
        <w:t xml:space="preserve"> </w:t>
      </w:r>
      <w:r>
        <w:rPr>
          <w:color w:val="000000"/>
          <w:spacing w:val="1"/>
        </w:rPr>
        <w:t>ак</w:t>
      </w:r>
      <w:r>
        <w:rPr>
          <w:color w:val="000000"/>
        </w:rPr>
        <w:t>та</w:t>
      </w:r>
      <w:r>
        <w:rPr>
          <w:color w:val="000000"/>
          <w:spacing w:val="3"/>
        </w:rPr>
        <w:t>м</w:t>
      </w:r>
      <w:r>
        <w:rPr>
          <w:color w:val="000000"/>
        </w:rPr>
        <w:t>и</w:t>
      </w:r>
      <w:r>
        <w:rPr>
          <w:color w:val="000000"/>
          <w:spacing w:val="70"/>
        </w:rPr>
        <w:t xml:space="preserve"> </w:t>
      </w:r>
      <w:r>
        <w:rPr>
          <w:color w:val="000000"/>
        </w:rPr>
        <w:t>з</w:t>
      </w:r>
      <w:r>
        <w:rPr>
          <w:color w:val="000000"/>
          <w:spacing w:val="73"/>
        </w:rPr>
        <w:t xml:space="preserve"> </w:t>
      </w:r>
      <w:r>
        <w:rPr>
          <w:color w:val="000000"/>
        </w:rPr>
        <w:t>п</w:t>
      </w:r>
      <w:r>
        <w:rPr>
          <w:color w:val="000000"/>
          <w:spacing w:val="-2"/>
        </w:rPr>
        <w:t>и</w:t>
      </w:r>
      <w:r>
        <w:rPr>
          <w:color w:val="000000"/>
        </w:rPr>
        <w:t>тань</w:t>
      </w:r>
      <w:r>
        <w:rPr>
          <w:color w:val="000000"/>
          <w:spacing w:val="72"/>
        </w:rPr>
        <w:t xml:space="preserve"> </w:t>
      </w:r>
      <w:r>
        <w:rPr>
          <w:color w:val="000000"/>
        </w:rPr>
        <w:t>форм</w:t>
      </w:r>
      <w:r>
        <w:rPr>
          <w:color w:val="000000"/>
          <w:spacing w:val="-2"/>
        </w:rPr>
        <w:t>у</w:t>
      </w:r>
      <w:r>
        <w:rPr>
          <w:color w:val="000000"/>
        </w:rPr>
        <w:t>ва</w:t>
      </w:r>
      <w:r>
        <w:rPr>
          <w:color w:val="000000"/>
          <w:spacing w:val="1"/>
        </w:rPr>
        <w:t>н</w:t>
      </w:r>
      <w:r>
        <w:rPr>
          <w:color w:val="000000"/>
        </w:rPr>
        <w:t>ня тарифів.</w:t>
      </w:r>
    </w:p>
    <w:p w:rsidR="00C14480" w:rsidRDefault="00C14480" w:rsidP="00C14480">
      <w:pPr>
        <w:widowControl w:val="0"/>
        <w:ind w:right="-19"/>
        <w:jc w:val="both"/>
        <w:rPr>
          <w:color w:val="000000"/>
          <w:lang w:val="uk-UA"/>
        </w:rPr>
      </w:pPr>
    </w:p>
    <w:p w:rsidR="00C14480" w:rsidRDefault="00C14480" w:rsidP="00C14480">
      <w:pPr>
        <w:widowControl w:val="0"/>
        <w:ind w:right="-19"/>
        <w:jc w:val="both"/>
        <w:rPr>
          <w:color w:val="000000"/>
          <w:lang w:val="uk-UA"/>
        </w:rPr>
      </w:pPr>
    </w:p>
    <w:p w:rsidR="00C14480" w:rsidRPr="00132868" w:rsidRDefault="00C14480" w:rsidP="00C14480">
      <w:pPr>
        <w:widowControl w:val="0"/>
        <w:ind w:right="-19"/>
        <w:jc w:val="both"/>
        <w:rPr>
          <w:color w:val="000000"/>
          <w:lang w:val="uk-UA"/>
        </w:rPr>
      </w:pPr>
      <w:r>
        <w:rPr>
          <w:sz w:val="24"/>
          <w:szCs w:val="24"/>
          <w:lang w:val="uk-UA"/>
        </w:rPr>
        <w:t xml:space="preserve">Керуючий справами виконкому   </w:t>
      </w:r>
      <w:r>
        <w:rPr>
          <w:sz w:val="24"/>
          <w:szCs w:val="24"/>
          <w:lang w:val="uk-UA"/>
        </w:rPr>
        <w:tab/>
      </w:r>
      <w:r>
        <w:rPr>
          <w:sz w:val="24"/>
          <w:szCs w:val="24"/>
          <w:lang w:val="uk-UA"/>
        </w:rPr>
        <w:tab/>
      </w:r>
      <w:r>
        <w:rPr>
          <w:sz w:val="24"/>
          <w:szCs w:val="24"/>
          <w:lang w:val="uk-UA"/>
        </w:rPr>
        <w:tab/>
      </w:r>
      <w:r>
        <w:rPr>
          <w:sz w:val="24"/>
          <w:szCs w:val="24"/>
          <w:lang w:val="uk-UA"/>
        </w:rPr>
        <w:tab/>
        <w:t xml:space="preserve">   А.В.Мельніков</w:t>
      </w: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sectPr w:rsidR="00C14480" w:rsidSect="00DA3B0F">
          <w:pgSz w:w="11906" w:h="16838"/>
          <w:pgMar w:top="567" w:right="566" w:bottom="568" w:left="1701" w:header="708" w:footer="708" w:gutter="0"/>
          <w:cols w:space="708"/>
          <w:docGrid w:linePitch="360"/>
        </w:sectPr>
      </w:pPr>
    </w:p>
    <w:p w:rsidR="00C14480" w:rsidRPr="00947094" w:rsidRDefault="00C14480" w:rsidP="00C14480">
      <w:pPr>
        <w:widowControl w:val="0"/>
        <w:ind w:left="11199" w:right="-20"/>
        <w:jc w:val="right"/>
        <w:rPr>
          <w:color w:val="000000"/>
        </w:rPr>
      </w:pPr>
      <w:r w:rsidRPr="00947094">
        <w:rPr>
          <w:color w:val="000000"/>
        </w:rPr>
        <w:lastRenderedPageBreak/>
        <w:t>Додаток</w:t>
      </w:r>
      <w:r w:rsidRPr="00947094">
        <w:rPr>
          <w:color w:val="000000"/>
          <w:spacing w:val="1"/>
        </w:rPr>
        <w:t xml:space="preserve"> </w:t>
      </w:r>
      <w:r w:rsidRPr="00947094">
        <w:rPr>
          <w:color w:val="000000"/>
        </w:rPr>
        <w:t>7</w:t>
      </w:r>
    </w:p>
    <w:p w:rsidR="00C14480" w:rsidRDefault="00C14480" w:rsidP="00C14480">
      <w:pPr>
        <w:widowControl w:val="0"/>
        <w:tabs>
          <w:tab w:val="left" w:pos="5865"/>
        </w:tabs>
        <w:ind w:left="5529" w:right="516"/>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C14480" w:rsidRDefault="00C14480" w:rsidP="00C14480">
      <w:pPr>
        <w:widowControl w:val="0"/>
        <w:tabs>
          <w:tab w:val="left" w:pos="5865"/>
        </w:tabs>
        <w:ind w:left="5529" w:right="516"/>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C14480" w:rsidRDefault="00C14480" w:rsidP="00C14480">
      <w:pPr>
        <w:widowControl w:val="0"/>
        <w:tabs>
          <w:tab w:val="left" w:pos="5865"/>
        </w:tabs>
        <w:ind w:left="5529" w:right="516"/>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C14480" w:rsidRDefault="00C14480" w:rsidP="00C14480">
      <w:pPr>
        <w:widowControl w:val="0"/>
        <w:spacing w:before="55" w:line="258" w:lineRule="auto"/>
        <w:ind w:left="108" w:right="8873"/>
        <w:rPr>
          <w:color w:val="000000"/>
          <w:sz w:val="24"/>
          <w:szCs w:val="24"/>
        </w:rPr>
      </w:pPr>
      <w:r>
        <w:rPr>
          <w:color w:val="000000"/>
          <w:sz w:val="24"/>
          <w:szCs w:val="24"/>
        </w:rPr>
        <w:t>П</w:t>
      </w:r>
      <w:r>
        <w:rPr>
          <w:color w:val="000000"/>
          <w:spacing w:val="-1"/>
          <w:sz w:val="24"/>
          <w:szCs w:val="24"/>
        </w:rPr>
        <w:t>О</w:t>
      </w:r>
      <w:r>
        <w:rPr>
          <w:color w:val="000000"/>
          <w:sz w:val="24"/>
          <w:szCs w:val="24"/>
        </w:rPr>
        <w:t>ГОДЖЕНО _______________________________________________</w:t>
      </w:r>
    </w:p>
    <w:p w:rsidR="00C14480" w:rsidRDefault="00C14480" w:rsidP="00C14480">
      <w:pPr>
        <w:widowControl w:val="0"/>
        <w:spacing w:before="14"/>
        <w:ind w:left="1719" w:right="-20"/>
        <w:rPr>
          <w:color w:val="000000"/>
        </w:rPr>
      </w:pPr>
      <w:r>
        <w:rPr>
          <w:color w:val="000000"/>
        </w:rPr>
        <w:t>(</w:t>
      </w:r>
      <w:r>
        <w:rPr>
          <w:color w:val="000000"/>
          <w:spacing w:val="1"/>
        </w:rPr>
        <w:t>ор</w:t>
      </w:r>
      <w:r>
        <w:rPr>
          <w:color w:val="000000"/>
        </w:rPr>
        <w:t>ган</w:t>
      </w:r>
      <w:r>
        <w:rPr>
          <w:color w:val="000000"/>
          <w:spacing w:val="-1"/>
        </w:rPr>
        <w:t xml:space="preserve"> </w:t>
      </w:r>
      <w:r>
        <w:rPr>
          <w:color w:val="000000"/>
        </w:rPr>
        <w:t>місцевого</w:t>
      </w:r>
      <w:r>
        <w:rPr>
          <w:color w:val="000000"/>
          <w:spacing w:val="1"/>
        </w:rPr>
        <w:t xml:space="preserve"> </w:t>
      </w:r>
      <w:r>
        <w:rPr>
          <w:color w:val="000000"/>
        </w:rPr>
        <w:t>самоврядува</w:t>
      </w:r>
      <w:r>
        <w:rPr>
          <w:color w:val="000000"/>
          <w:spacing w:val="1"/>
        </w:rPr>
        <w:t>н</w:t>
      </w:r>
      <w:r>
        <w:rPr>
          <w:color w:val="000000"/>
        </w:rPr>
        <w:t>ня)</w:t>
      </w:r>
    </w:p>
    <w:p w:rsidR="00C14480" w:rsidRDefault="00C14480" w:rsidP="00C14480">
      <w:pPr>
        <w:spacing w:after="11" w:line="180" w:lineRule="exact"/>
        <w:rPr>
          <w:sz w:val="18"/>
          <w:szCs w:val="18"/>
        </w:rPr>
      </w:pPr>
    </w:p>
    <w:p w:rsidR="00C14480" w:rsidRDefault="00C14480" w:rsidP="00C14480">
      <w:pPr>
        <w:widowControl w:val="0"/>
        <w:ind w:left="5847" w:right="-20"/>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r>
        <w:rPr>
          <w:color w:val="000000"/>
          <w:spacing w:val="1"/>
          <w:sz w:val="24"/>
          <w:szCs w:val="24"/>
        </w:rPr>
        <w:t xml:space="preserve"> </w:t>
      </w:r>
      <w:r>
        <w:rPr>
          <w:b/>
          <w:bCs/>
          <w:color w:val="000000"/>
          <w:sz w:val="24"/>
          <w:szCs w:val="24"/>
        </w:rPr>
        <w:t>Р</w:t>
      </w:r>
      <w:r>
        <w:rPr>
          <w:b/>
          <w:bCs/>
          <w:color w:val="000000"/>
          <w:spacing w:val="1"/>
          <w:sz w:val="24"/>
          <w:szCs w:val="24"/>
        </w:rPr>
        <w:t>І</w:t>
      </w:r>
      <w:r>
        <w:rPr>
          <w:b/>
          <w:bCs/>
          <w:color w:val="000000"/>
          <w:sz w:val="24"/>
          <w:szCs w:val="24"/>
        </w:rPr>
        <w:t>ЧНО</w:t>
      </w:r>
      <w:r>
        <w:rPr>
          <w:b/>
          <w:bCs/>
          <w:color w:val="000000"/>
          <w:spacing w:val="1"/>
          <w:sz w:val="24"/>
          <w:szCs w:val="24"/>
        </w:rPr>
        <w:t>Г</w:t>
      </w:r>
      <w:r>
        <w:rPr>
          <w:b/>
          <w:bCs/>
          <w:color w:val="000000"/>
          <w:sz w:val="24"/>
          <w:szCs w:val="24"/>
        </w:rPr>
        <w:t>О</w:t>
      </w:r>
      <w:r>
        <w:rPr>
          <w:color w:val="000000"/>
          <w:sz w:val="24"/>
          <w:szCs w:val="24"/>
        </w:rPr>
        <w:t xml:space="preserve"> </w:t>
      </w:r>
      <w:r>
        <w:rPr>
          <w:b/>
          <w:bCs/>
          <w:color w:val="000000"/>
          <w:spacing w:val="1"/>
          <w:sz w:val="24"/>
          <w:szCs w:val="24"/>
        </w:rPr>
        <w:t>ПЛ</w:t>
      </w:r>
      <w:r>
        <w:rPr>
          <w:b/>
          <w:bCs/>
          <w:color w:val="000000"/>
          <w:sz w:val="24"/>
          <w:szCs w:val="24"/>
        </w:rPr>
        <w:t>АНУ</w:t>
      </w:r>
    </w:p>
    <w:p w:rsidR="00C14480" w:rsidRDefault="00C14480" w:rsidP="00C14480">
      <w:pPr>
        <w:widowControl w:val="0"/>
        <w:spacing w:before="21"/>
        <w:ind w:left="2736" w:right="-20"/>
        <w:rPr>
          <w:b/>
          <w:bCs/>
          <w:color w:val="000000"/>
          <w:sz w:val="24"/>
          <w:szCs w:val="24"/>
        </w:rPr>
      </w:pPr>
      <w:r>
        <w:rPr>
          <w:b/>
          <w:bCs/>
          <w:color w:val="000000"/>
          <w:sz w:val="24"/>
          <w:szCs w:val="24"/>
        </w:rPr>
        <w:t>В</w:t>
      </w:r>
      <w:r>
        <w:rPr>
          <w:b/>
          <w:bCs/>
          <w:color w:val="000000"/>
          <w:spacing w:val="1"/>
          <w:sz w:val="24"/>
          <w:szCs w:val="24"/>
        </w:rPr>
        <w:t>И</w:t>
      </w:r>
      <w:r>
        <w:rPr>
          <w:b/>
          <w:bCs/>
          <w:color w:val="000000"/>
          <w:spacing w:val="-1"/>
          <w:sz w:val="24"/>
          <w:szCs w:val="24"/>
        </w:rPr>
        <w:t>Р</w:t>
      </w:r>
      <w:r>
        <w:rPr>
          <w:b/>
          <w:bCs/>
          <w:color w:val="000000"/>
          <w:sz w:val="24"/>
          <w:szCs w:val="24"/>
        </w:rPr>
        <w:t>О</w:t>
      </w:r>
      <w:r>
        <w:rPr>
          <w:b/>
          <w:bCs/>
          <w:color w:val="000000"/>
          <w:spacing w:val="1"/>
          <w:sz w:val="24"/>
          <w:szCs w:val="24"/>
        </w:rPr>
        <w:t>Б</w:t>
      </w:r>
      <w:r>
        <w:rPr>
          <w:b/>
          <w:bCs/>
          <w:color w:val="000000"/>
          <w:sz w:val="24"/>
          <w:szCs w:val="24"/>
        </w:rPr>
        <w:t>Н</w:t>
      </w:r>
      <w:r>
        <w:rPr>
          <w:b/>
          <w:bCs/>
          <w:color w:val="000000"/>
          <w:spacing w:val="2"/>
          <w:sz w:val="24"/>
          <w:szCs w:val="24"/>
        </w:rPr>
        <w:t>И</w:t>
      </w:r>
      <w:r>
        <w:rPr>
          <w:b/>
          <w:bCs/>
          <w:color w:val="000000"/>
          <w:sz w:val="24"/>
          <w:szCs w:val="24"/>
        </w:rPr>
        <w:t>ЦТВА,</w:t>
      </w:r>
      <w:r>
        <w:rPr>
          <w:color w:val="000000"/>
          <w:sz w:val="24"/>
          <w:szCs w:val="24"/>
        </w:rPr>
        <w:t xml:space="preserve"> </w:t>
      </w:r>
      <w:r>
        <w:rPr>
          <w:b/>
          <w:bCs/>
          <w:color w:val="000000"/>
          <w:sz w:val="24"/>
          <w:szCs w:val="24"/>
        </w:rPr>
        <w:t>Т</w:t>
      </w:r>
      <w:r>
        <w:rPr>
          <w:b/>
          <w:bCs/>
          <w:color w:val="000000"/>
          <w:spacing w:val="-1"/>
          <w:sz w:val="24"/>
          <w:szCs w:val="24"/>
        </w:rPr>
        <w:t>Р</w:t>
      </w:r>
      <w:r>
        <w:rPr>
          <w:b/>
          <w:bCs/>
          <w:color w:val="000000"/>
          <w:sz w:val="24"/>
          <w:szCs w:val="24"/>
        </w:rPr>
        <w:t>АНСПО</w:t>
      </w:r>
      <w:r>
        <w:rPr>
          <w:b/>
          <w:bCs/>
          <w:color w:val="000000"/>
          <w:spacing w:val="-2"/>
          <w:sz w:val="24"/>
          <w:szCs w:val="24"/>
        </w:rPr>
        <w:t>Р</w:t>
      </w:r>
      <w:r>
        <w:rPr>
          <w:b/>
          <w:bCs/>
          <w:color w:val="000000"/>
          <w:sz w:val="24"/>
          <w:szCs w:val="24"/>
        </w:rPr>
        <w:t>ТУВАННЯ</w:t>
      </w:r>
      <w:r>
        <w:rPr>
          <w:color w:val="000000"/>
          <w:spacing w:val="2"/>
          <w:sz w:val="24"/>
          <w:szCs w:val="24"/>
        </w:rPr>
        <w:t xml:space="preserve"> </w:t>
      </w:r>
      <w:r>
        <w:rPr>
          <w:b/>
          <w:bCs/>
          <w:color w:val="000000"/>
          <w:spacing w:val="1"/>
          <w:sz w:val="24"/>
          <w:szCs w:val="24"/>
        </w:rPr>
        <w:t>Т</w:t>
      </w:r>
      <w:r>
        <w:rPr>
          <w:b/>
          <w:bCs/>
          <w:color w:val="000000"/>
          <w:sz w:val="24"/>
          <w:szCs w:val="24"/>
        </w:rPr>
        <w:t>А</w:t>
      </w:r>
      <w:r>
        <w:rPr>
          <w:color w:val="000000"/>
          <w:sz w:val="24"/>
          <w:szCs w:val="24"/>
        </w:rPr>
        <w:t xml:space="preserve"> </w:t>
      </w:r>
      <w:r>
        <w:rPr>
          <w:b/>
          <w:bCs/>
          <w:color w:val="000000"/>
          <w:sz w:val="24"/>
          <w:szCs w:val="24"/>
        </w:rPr>
        <w:t>ПОСТАЧАННЯ</w:t>
      </w:r>
      <w:r>
        <w:rPr>
          <w:color w:val="000000"/>
          <w:sz w:val="24"/>
          <w:szCs w:val="24"/>
        </w:rPr>
        <w:t xml:space="preserve"> </w:t>
      </w:r>
      <w:r>
        <w:rPr>
          <w:b/>
          <w:bCs/>
          <w:color w:val="000000"/>
          <w:spacing w:val="1"/>
          <w:sz w:val="24"/>
          <w:szCs w:val="24"/>
        </w:rPr>
        <w:t>ТЕ</w:t>
      </w:r>
      <w:r>
        <w:rPr>
          <w:b/>
          <w:bCs/>
          <w:color w:val="000000"/>
          <w:sz w:val="24"/>
          <w:szCs w:val="24"/>
        </w:rPr>
        <w:t>П</w:t>
      </w:r>
      <w:r>
        <w:rPr>
          <w:b/>
          <w:bCs/>
          <w:color w:val="000000"/>
          <w:spacing w:val="1"/>
          <w:sz w:val="24"/>
          <w:szCs w:val="24"/>
        </w:rPr>
        <w:t>ЛО</w:t>
      </w:r>
      <w:r>
        <w:rPr>
          <w:b/>
          <w:bCs/>
          <w:color w:val="000000"/>
          <w:sz w:val="24"/>
          <w:szCs w:val="24"/>
        </w:rPr>
        <w:t>ВОЇ</w:t>
      </w:r>
      <w:r>
        <w:rPr>
          <w:color w:val="000000"/>
          <w:sz w:val="24"/>
          <w:szCs w:val="24"/>
        </w:rPr>
        <w:t xml:space="preserve"> </w:t>
      </w:r>
      <w:r>
        <w:rPr>
          <w:b/>
          <w:bCs/>
          <w:color w:val="000000"/>
          <w:spacing w:val="1"/>
          <w:sz w:val="24"/>
          <w:szCs w:val="24"/>
        </w:rPr>
        <w:t>Е</w:t>
      </w:r>
      <w:r>
        <w:rPr>
          <w:b/>
          <w:bCs/>
          <w:color w:val="000000"/>
          <w:sz w:val="24"/>
          <w:szCs w:val="24"/>
        </w:rPr>
        <w:t>НЕ</w:t>
      </w:r>
      <w:r>
        <w:rPr>
          <w:b/>
          <w:bCs/>
          <w:color w:val="000000"/>
          <w:spacing w:val="-1"/>
          <w:sz w:val="24"/>
          <w:szCs w:val="24"/>
        </w:rPr>
        <w:t>Р</w:t>
      </w:r>
      <w:r>
        <w:rPr>
          <w:b/>
          <w:bCs/>
          <w:color w:val="000000"/>
          <w:sz w:val="24"/>
          <w:szCs w:val="24"/>
        </w:rPr>
        <w:t>ГІЇ/</w:t>
      </w:r>
    </w:p>
    <w:p w:rsidR="00C14480" w:rsidRDefault="00C14480" w:rsidP="00C14480">
      <w:pPr>
        <w:widowControl w:val="0"/>
        <w:spacing w:before="20"/>
        <w:ind w:left="1174" w:right="-20"/>
        <w:rPr>
          <w:b/>
          <w:bCs/>
          <w:color w:val="000000"/>
          <w:sz w:val="24"/>
          <w:szCs w:val="24"/>
        </w:rPr>
      </w:pPr>
      <w:r>
        <w:rPr>
          <w:b/>
          <w:bCs/>
          <w:color w:val="000000"/>
          <w:sz w:val="24"/>
          <w:szCs w:val="24"/>
        </w:rPr>
        <w:t>НАДАННЯ</w:t>
      </w:r>
      <w:r>
        <w:rPr>
          <w:color w:val="000000"/>
          <w:sz w:val="24"/>
          <w:szCs w:val="24"/>
        </w:rPr>
        <w:t xml:space="preserve"> </w:t>
      </w:r>
      <w:r>
        <w:rPr>
          <w:b/>
          <w:bCs/>
          <w:color w:val="000000"/>
          <w:sz w:val="24"/>
          <w:szCs w:val="24"/>
        </w:rPr>
        <w:t>ПОС</w:t>
      </w:r>
      <w:r>
        <w:rPr>
          <w:b/>
          <w:bCs/>
          <w:color w:val="000000"/>
          <w:spacing w:val="1"/>
          <w:sz w:val="24"/>
          <w:szCs w:val="24"/>
        </w:rPr>
        <w:t>Л</w:t>
      </w:r>
      <w:r>
        <w:rPr>
          <w:b/>
          <w:bCs/>
          <w:color w:val="000000"/>
          <w:sz w:val="24"/>
          <w:szCs w:val="24"/>
        </w:rPr>
        <w:t>УГ</w:t>
      </w:r>
      <w:r>
        <w:rPr>
          <w:color w:val="000000"/>
          <w:spacing w:val="-1"/>
          <w:sz w:val="24"/>
          <w:szCs w:val="24"/>
        </w:rPr>
        <w:t xml:space="preserve"> </w:t>
      </w:r>
      <w:r>
        <w:rPr>
          <w:b/>
          <w:bCs/>
          <w:color w:val="000000"/>
          <w:sz w:val="24"/>
          <w:szCs w:val="24"/>
        </w:rPr>
        <w:t>З</w:t>
      </w:r>
      <w:r>
        <w:rPr>
          <w:color w:val="000000"/>
          <w:sz w:val="24"/>
          <w:szCs w:val="24"/>
        </w:rPr>
        <w:t xml:space="preserve"> </w:t>
      </w:r>
      <w:r>
        <w:rPr>
          <w:b/>
          <w:bCs/>
          <w:color w:val="000000"/>
          <w:sz w:val="24"/>
          <w:szCs w:val="24"/>
        </w:rPr>
        <w:t>П</w:t>
      </w:r>
      <w:r>
        <w:rPr>
          <w:b/>
          <w:bCs/>
          <w:color w:val="000000"/>
          <w:spacing w:val="1"/>
          <w:sz w:val="24"/>
          <w:szCs w:val="24"/>
        </w:rPr>
        <w:t>О</w:t>
      </w:r>
      <w:r>
        <w:rPr>
          <w:b/>
          <w:bCs/>
          <w:color w:val="000000"/>
          <w:sz w:val="24"/>
          <w:szCs w:val="24"/>
        </w:rPr>
        <w:t>СТАЧАННЯ</w:t>
      </w:r>
      <w:r>
        <w:rPr>
          <w:color w:val="000000"/>
          <w:sz w:val="24"/>
          <w:szCs w:val="24"/>
        </w:rPr>
        <w:t xml:space="preserve"> </w:t>
      </w:r>
      <w:r>
        <w:rPr>
          <w:b/>
          <w:bCs/>
          <w:color w:val="000000"/>
          <w:sz w:val="24"/>
          <w:szCs w:val="24"/>
        </w:rPr>
        <w:t>ТЕПЛОВ</w:t>
      </w:r>
      <w:r>
        <w:rPr>
          <w:b/>
          <w:bCs/>
          <w:color w:val="000000"/>
          <w:spacing w:val="1"/>
          <w:sz w:val="24"/>
          <w:szCs w:val="24"/>
        </w:rPr>
        <w:t>ОЇ</w:t>
      </w:r>
      <w:r>
        <w:rPr>
          <w:color w:val="000000"/>
          <w:spacing w:val="-1"/>
          <w:sz w:val="24"/>
          <w:szCs w:val="24"/>
        </w:rPr>
        <w:t xml:space="preserve"> </w:t>
      </w:r>
      <w:r>
        <w:rPr>
          <w:b/>
          <w:bCs/>
          <w:color w:val="000000"/>
          <w:sz w:val="24"/>
          <w:szCs w:val="24"/>
        </w:rPr>
        <w:t>ЕН</w:t>
      </w:r>
      <w:r>
        <w:rPr>
          <w:b/>
          <w:bCs/>
          <w:color w:val="000000"/>
          <w:spacing w:val="1"/>
          <w:sz w:val="24"/>
          <w:szCs w:val="24"/>
        </w:rPr>
        <w:t>Е</w:t>
      </w:r>
      <w:r>
        <w:rPr>
          <w:b/>
          <w:bCs/>
          <w:color w:val="000000"/>
          <w:spacing w:val="-2"/>
          <w:sz w:val="24"/>
          <w:szCs w:val="24"/>
        </w:rPr>
        <w:t>Р</w:t>
      </w:r>
      <w:r>
        <w:rPr>
          <w:b/>
          <w:bCs/>
          <w:color w:val="000000"/>
          <w:spacing w:val="1"/>
          <w:sz w:val="24"/>
          <w:szCs w:val="24"/>
        </w:rPr>
        <w:t>Г</w:t>
      </w:r>
      <w:r>
        <w:rPr>
          <w:b/>
          <w:bCs/>
          <w:color w:val="000000"/>
          <w:sz w:val="24"/>
          <w:szCs w:val="24"/>
        </w:rPr>
        <w:t>ІЇ</w:t>
      </w:r>
      <w:r>
        <w:rPr>
          <w:color w:val="000000"/>
          <w:sz w:val="24"/>
          <w:szCs w:val="24"/>
        </w:rPr>
        <w:t xml:space="preserve"> </w:t>
      </w:r>
      <w:r>
        <w:rPr>
          <w:b/>
          <w:bCs/>
          <w:color w:val="000000"/>
          <w:spacing w:val="1"/>
          <w:sz w:val="24"/>
          <w:szCs w:val="24"/>
        </w:rPr>
        <w:t>Т</w:t>
      </w:r>
      <w:r>
        <w:rPr>
          <w:b/>
          <w:bCs/>
          <w:color w:val="000000"/>
          <w:sz w:val="24"/>
          <w:szCs w:val="24"/>
        </w:rPr>
        <w:t>А</w:t>
      </w:r>
      <w:r>
        <w:rPr>
          <w:color w:val="000000"/>
          <w:spacing w:val="-2"/>
          <w:sz w:val="24"/>
          <w:szCs w:val="24"/>
        </w:rPr>
        <w:t xml:space="preserve"> </w:t>
      </w:r>
      <w:r>
        <w:rPr>
          <w:b/>
          <w:bCs/>
          <w:color w:val="000000"/>
          <w:sz w:val="24"/>
          <w:szCs w:val="24"/>
        </w:rPr>
        <w:t>ПОСТАЧАННЯ</w:t>
      </w:r>
      <w:r>
        <w:rPr>
          <w:color w:val="000000"/>
          <w:sz w:val="24"/>
          <w:szCs w:val="24"/>
        </w:rPr>
        <w:t xml:space="preserve"> </w:t>
      </w:r>
      <w:r>
        <w:rPr>
          <w:b/>
          <w:bCs/>
          <w:color w:val="000000"/>
          <w:sz w:val="24"/>
          <w:szCs w:val="24"/>
        </w:rPr>
        <w:t>ГАРЯЧОЇ</w:t>
      </w:r>
      <w:r>
        <w:rPr>
          <w:color w:val="000000"/>
          <w:sz w:val="24"/>
          <w:szCs w:val="24"/>
        </w:rPr>
        <w:t xml:space="preserve"> </w:t>
      </w:r>
      <w:r>
        <w:rPr>
          <w:b/>
          <w:bCs/>
          <w:color w:val="000000"/>
          <w:sz w:val="24"/>
          <w:szCs w:val="24"/>
        </w:rPr>
        <w:t>ВО</w:t>
      </w:r>
      <w:r>
        <w:rPr>
          <w:b/>
          <w:bCs/>
          <w:color w:val="000000"/>
          <w:spacing w:val="1"/>
          <w:sz w:val="24"/>
          <w:szCs w:val="24"/>
        </w:rPr>
        <w:t>Д</w:t>
      </w:r>
      <w:r>
        <w:rPr>
          <w:b/>
          <w:bCs/>
          <w:color w:val="000000"/>
          <w:sz w:val="24"/>
          <w:szCs w:val="24"/>
        </w:rPr>
        <w:t>И</w:t>
      </w:r>
      <w:r>
        <w:rPr>
          <w:color w:val="000000"/>
          <w:spacing w:val="1"/>
          <w:sz w:val="24"/>
          <w:szCs w:val="24"/>
        </w:rPr>
        <w:t xml:space="preserve"> </w:t>
      </w:r>
      <w:r>
        <w:rPr>
          <w:b/>
          <w:bCs/>
          <w:color w:val="000000"/>
          <w:sz w:val="24"/>
          <w:szCs w:val="24"/>
        </w:rPr>
        <w:t>НА</w:t>
      </w:r>
      <w:r>
        <w:rPr>
          <w:color w:val="000000"/>
          <w:sz w:val="24"/>
          <w:szCs w:val="24"/>
        </w:rPr>
        <w:t xml:space="preserve"> </w:t>
      </w:r>
      <w:r>
        <w:rPr>
          <w:b/>
          <w:bCs/>
          <w:color w:val="000000"/>
          <w:sz w:val="24"/>
          <w:szCs w:val="24"/>
        </w:rPr>
        <w:t>20_</w:t>
      </w:r>
      <w:r>
        <w:rPr>
          <w:b/>
          <w:bCs/>
          <w:color w:val="000000"/>
          <w:spacing w:val="-2"/>
          <w:sz w:val="24"/>
          <w:szCs w:val="24"/>
        </w:rPr>
        <w:t>_</w:t>
      </w:r>
      <w:r>
        <w:rPr>
          <w:b/>
          <w:bCs/>
          <w:color w:val="000000"/>
          <w:sz w:val="24"/>
          <w:szCs w:val="24"/>
        </w:rPr>
        <w:t>_</w:t>
      </w:r>
      <w:r>
        <w:rPr>
          <w:color w:val="000000"/>
          <w:sz w:val="24"/>
          <w:szCs w:val="24"/>
        </w:rPr>
        <w:t xml:space="preserve"> </w:t>
      </w:r>
      <w:r>
        <w:rPr>
          <w:b/>
          <w:bCs/>
          <w:color w:val="000000"/>
          <w:sz w:val="24"/>
          <w:szCs w:val="24"/>
        </w:rPr>
        <w:t>рік</w:t>
      </w:r>
    </w:p>
    <w:p w:rsidR="00C14480" w:rsidRDefault="00C14480" w:rsidP="00C14480">
      <w:pPr>
        <w:widowControl w:val="0"/>
        <w:spacing w:before="100" w:line="270" w:lineRule="auto"/>
        <w:ind w:left="672" w:right="509"/>
        <w:jc w:val="center"/>
        <w:rPr>
          <w:color w:val="000000"/>
          <w:spacing w:val="-1"/>
        </w:rPr>
      </w:pPr>
      <w:r>
        <w:rPr>
          <w:color w:val="000000"/>
          <w:sz w:val="24"/>
          <w:szCs w:val="24"/>
        </w:rPr>
        <w:t xml:space="preserve">________________________________________________________________________________________________________________ </w:t>
      </w:r>
      <w:r>
        <w:rPr>
          <w:color w:val="000000"/>
        </w:rPr>
        <w:t>(на</w:t>
      </w:r>
      <w:r>
        <w:rPr>
          <w:color w:val="000000"/>
          <w:spacing w:val="-1"/>
        </w:rPr>
        <w:t>й</w:t>
      </w:r>
      <w:r>
        <w:rPr>
          <w:color w:val="000000"/>
        </w:rPr>
        <w:t>ме</w:t>
      </w:r>
      <w:r>
        <w:rPr>
          <w:color w:val="000000"/>
          <w:spacing w:val="1"/>
        </w:rPr>
        <w:t>н</w:t>
      </w:r>
      <w:r>
        <w:rPr>
          <w:color w:val="000000"/>
        </w:rPr>
        <w:t>уван</w:t>
      </w:r>
      <w:r>
        <w:rPr>
          <w:color w:val="000000"/>
          <w:spacing w:val="1"/>
        </w:rPr>
        <w:t>н</w:t>
      </w:r>
      <w:r>
        <w:rPr>
          <w:color w:val="000000"/>
        </w:rPr>
        <w:t xml:space="preserve">я </w:t>
      </w:r>
      <w:r>
        <w:rPr>
          <w:color w:val="000000"/>
          <w:spacing w:val="1"/>
        </w:rPr>
        <w:t>с</w:t>
      </w:r>
      <w:r>
        <w:rPr>
          <w:color w:val="000000"/>
        </w:rPr>
        <w:t>уб’</w:t>
      </w:r>
      <w:r>
        <w:rPr>
          <w:color w:val="000000"/>
          <w:spacing w:val="1"/>
        </w:rPr>
        <w:t>є</w:t>
      </w:r>
      <w:r>
        <w:rPr>
          <w:color w:val="000000"/>
        </w:rPr>
        <w:t>кта го</w:t>
      </w:r>
      <w:r>
        <w:rPr>
          <w:color w:val="000000"/>
          <w:spacing w:val="2"/>
        </w:rPr>
        <w:t>с</w:t>
      </w:r>
      <w:r>
        <w:rPr>
          <w:color w:val="000000"/>
        </w:rPr>
        <w:t>подарюв</w:t>
      </w:r>
      <w:r>
        <w:rPr>
          <w:color w:val="000000"/>
          <w:spacing w:val="2"/>
        </w:rPr>
        <w:t>а</w:t>
      </w:r>
      <w:r>
        <w:rPr>
          <w:color w:val="000000"/>
        </w:rPr>
        <w:t>н</w:t>
      </w:r>
      <w:r>
        <w:rPr>
          <w:color w:val="000000"/>
          <w:spacing w:val="-1"/>
        </w:rPr>
        <w:t>ня)</w:t>
      </w:r>
    </w:p>
    <w:p w:rsidR="00C14480" w:rsidRDefault="00C14480" w:rsidP="00C14480">
      <w:pPr>
        <w:spacing w:after="96" w:line="240" w:lineRule="exact"/>
        <w:rPr>
          <w:spacing w:val="-1"/>
          <w:sz w:val="24"/>
          <w:szCs w:val="24"/>
        </w:rPr>
      </w:pPr>
    </w:p>
    <w:tbl>
      <w:tblPr>
        <w:tblW w:w="0" w:type="auto"/>
        <w:tblLayout w:type="fixed"/>
        <w:tblCellMar>
          <w:left w:w="0" w:type="dxa"/>
          <w:right w:w="0" w:type="dxa"/>
        </w:tblCellMar>
        <w:tblLook w:val="0000"/>
      </w:tblPr>
      <w:tblGrid>
        <w:gridCol w:w="616"/>
        <w:gridCol w:w="2623"/>
        <w:gridCol w:w="955"/>
        <w:gridCol w:w="1012"/>
        <w:gridCol w:w="904"/>
        <w:gridCol w:w="806"/>
        <w:gridCol w:w="619"/>
        <w:gridCol w:w="645"/>
        <w:gridCol w:w="619"/>
        <w:gridCol w:w="635"/>
        <w:gridCol w:w="619"/>
        <w:gridCol w:w="638"/>
        <w:gridCol w:w="619"/>
        <w:gridCol w:w="636"/>
        <w:gridCol w:w="724"/>
        <w:gridCol w:w="619"/>
        <w:gridCol w:w="650"/>
        <w:gridCol w:w="721"/>
      </w:tblGrid>
      <w:tr w:rsidR="00C14480" w:rsidTr="00DF358A">
        <w:trPr>
          <w:cantSplit/>
          <w:trHeight w:hRule="exact" w:val="240"/>
        </w:trPr>
        <w:tc>
          <w:tcPr>
            <w:tcW w:w="61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12" w:right="213"/>
              <w:jc w:val="right"/>
              <w:rPr>
                <w:color w:val="000000"/>
              </w:rPr>
            </w:pPr>
            <w:r>
              <w:rPr>
                <w:color w:val="000000"/>
              </w:rPr>
              <w:t>№ з/п</w:t>
            </w:r>
          </w:p>
        </w:tc>
        <w:tc>
          <w:tcPr>
            <w:tcW w:w="262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847" w:right="-20"/>
              <w:rPr>
                <w:color w:val="000000"/>
              </w:rPr>
            </w:pPr>
            <w:r>
              <w:rPr>
                <w:color w:val="000000"/>
              </w:rPr>
              <w:t>Показ</w:t>
            </w:r>
            <w:r>
              <w:rPr>
                <w:color w:val="000000"/>
                <w:spacing w:val="-1"/>
              </w:rPr>
              <w:t>н</w:t>
            </w:r>
            <w:r>
              <w:rPr>
                <w:color w:val="000000"/>
              </w:rPr>
              <w:t>и</w:t>
            </w:r>
            <w:r>
              <w:rPr>
                <w:color w:val="000000"/>
                <w:spacing w:val="1"/>
              </w:rPr>
              <w:t>к</w:t>
            </w:r>
            <w:r>
              <w:rPr>
                <w:color w:val="000000"/>
              </w:rPr>
              <w:t>и</w:t>
            </w:r>
          </w:p>
        </w:tc>
        <w:tc>
          <w:tcPr>
            <w:tcW w:w="95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12" w:right="64"/>
              <w:jc w:val="center"/>
              <w:rPr>
                <w:color w:val="000000"/>
              </w:rPr>
            </w:pPr>
            <w:r>
              <w:rPr>
                <w:color w:val="000000"/>
              </w:rPr>
              <w:t>О</w:t>
            </w:r>
            <w:r>
              <w:rPr>
                <w:color w:val="000000"/>
                <w:spacing w:val="-1"/>
              </w:rPr>
              <w:t>д</w:t>
            </w:r>
            <w:r>
              <w:rPr>
                <w:color w:val="000000"/>
                <w:spacing w:val="1"/>
              </w:rPr>
              <w:t>и</w:t>
            </w:r>
            <w:r>
              <w:rPr>
                <w:color w:val="000000"/>
                <w:spacing w:val="-1"/>
              </w:rPr>
              <w:t>н</w:t>
            </w:r>
            <w:r>
              <w:rPr>
                <w:color w:val="000000"/>
              </w:rPr>
              <w:t>иці в</w:t>
            </w:r>
            <w:r>
              <w:rPr>
                <w:color w:val="000000"/>
                <w:spacing w:val="-1"/>
              </w:rPr>
              <w:t>и</w:t>
            </w:r>
            <w:r>
              <w:rPr>
                <w:color w:val="000000"/>
              </w:rPr>
              <w:t>мі</w:t>
            </w:r>
            <w:r>
              <w:rPr>
                <w:color w:val="000000"/>
                <w:spacing w:val="2"/>
              </w:rPr>
              <w:t>р</w:t>
            </w:r>
            <w:r>
              <w:rPr>
                <w:color w:val="000000"/>
              </w:rPr>
              <w:t>у</w:t>
            </w:r>
          </w:p>
        </w:tc>
        <w:tc>
          <w:tcPr>
            <w:tcW w:w="101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9" w:right="62"/>
              <w:jc w:val="center"/>
              <w:rPr>
                <w:color w:val="000000"/>
              </w:rPr>
            </w:pPr>
            <w:r>
              <w:rPr>
                <w:color w:val="000000"/>
              </w:rPr>
              <w:t>Пері</w:t>
            </w:r>
            <w:r>
              <w:rPr>
                <w:color w:val="000000"/>
                <w:spacing w:val="1"/>
              </w:rPr>
              <w:t>о</w:t>
            </w:r>
            <w:r>
              <w:rPr>
                <w:color w:val="000000"/>
              </w:rPr>
              <w:t xml:space="preserve">д, що </w:t>
            </w:r>
            <w:r>
              <w:rPr>
                <w:color w:val="000000"/>
                <w:spacing w:val="-1"/>
              </w:rPr>
              <w:t>п</w:t>
            </w:r>
            <w:r>
              <w:rPr>
                <w:color w:val="000000"/>
              </w:rPr>
              <w:t>ере</w:t>
            </w:r>
            <w:r>
              <w:rPr>
                <w:color w:val="000000"/>
                <w:spacing w:val="2"/>
              </w:rPr>
              <w:t>д</w:t>
            </w:r>
            <w:r>
              <w:rPr>
                <w:color w:val="000000"/>
                <w:spacing w:val="-3"/>
              </w:rPr>
              <w:t>у</w:t>
            </w:r>
            <w:r>
              <w:rPr>
                <w:color w:val="000000"/>
              </w:rPr>
              <w:t>є базово</w:t>
            </w:r>
            <w:r>
              <w:rPr>
                <w:color w:val="000000"/>
                <w:spacing w:val="1"/>
              </w:rPr>
              <w:t>м</w:t>
            </w:r>
            <w:r>
              <w:rPr>
                <w:color w:val="000000"/>
              </w:rPr>
              <w:t>у (факт)</w:t>
            </w:r>
          </w:p>
        </w:tc>
        <w:tc>
          <w:tcPr>
            <w:tcW w:w="90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60" w:right="109"/>
              <w:jc w:val="center"/>
              <w:rPr>
                <w:color w:val="000000"/>
              </w:rPr>
            </w:pPr>
            <w:r>
              <w:rPr>
                <w:color w:val="000000"/>
              </w:rPr>
              <w:t>Ба</w:t>
            </w:r>
            <w:r>
              <w:rPr>
                <w:color w:val="000000"/>
                <w:spacing w:val="1"/>
              </w:rPr>
              <w:t>з</w:t>
            </w:r>
            <w:r>
              <w:rPr>
                <w:color w:val="000000"/>
              </w:rPr>
              <w:t xml:space="preserve">ови й </w:t>
            </w:r>
            <w:r>
              <w:rPr>
                <w:color w:val="000000"/>
                <w:spacing w:val="-1"/>
              </w:rPr>
              <w:t>п</w:t>
            </w:r>
            <w:r>
              <w:rPr>
                <w:color w:val="000000"/>
              </w:rPr>
              <w:t>ері</w:t>
            </w:r>
            <w:r>
              <w:rPr>
                <w:color w:val="000000"/>
                <w:spacing w:val="1"/>
              </w:rPr>
              <w:t>о</w:t>
            </w:r>
            <w:r>
              <w:rPr>
                <w:color w:val="000000"/>
              </w:rPr>
              <w:t>д (факт)</w:t>
            </w:r>
          </w:p>
        </w:tc>
        <w:tc>
          <w:tcPr>
            <w:tcW w:w="80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10" w:right="59"/>
              <w:jc w:val="center"/>
              <w:rPr>
                <w:color w:val="000000"/>
              </w:rPr>
            </w:pPr>
            <w:r>
              <w:rPr>
                <w:color w:val="000000"/>
              </w:rPr>
              <w:t xml:space="preserve">Річний </w:t>
            </w:r>
            <w:r>
              <w:rPr>
                <w:color w:val="000000"/>
                <w:spacing w:val="-1"/>
              </w:rPr>
              <w:t>пл</w:t>
            </w:r>
            <w:r>
              <w:rPr>
                <w:color w:val="000000"/>
                <w:spacing w:val="1"/>
              </w:rPr>
              <w:t>а</w:t>
            </w:r>
            <w:r>
              <w:rPr>
                <w:color w:val="000000"/>
              </w:rPr>
              <w:t>н</w:t>
            </w:r>
          </w:p>
        </w:tc>
        <w:tc>
          <w:tcPr>
            <w:tcW w:w="7744"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3105" w:right="-20"/>
              <w:rPr>
                <w:color w:val="000000"/>
              </w:rPr>
            </w:pPr>
            <w:r>
              <w:rPr>
                <w:color w:val="000000"/>
              </w:rPr>
              <w:t>З</w:t>
            </w:r>
            <w:r>
              <w:rPr>
                <w:color w:val="000000"/>
                <w:spacing w:val="1"/>
              </w:rPr>
              <w:t>о</w:t>
            </w:r>
            <w:r>
              <w:rPr>
                <w:color w:val="000000"/>
              </w:rPr>
              <w:t>кре</w:t>
            </w:r>
            <w:r>
              <w:rPr>
                <w:color w:val="000000"/>
                <w:spacing w:val="1"/>
              </w:rPr>
              <w:t>м</w:t>
            </w:r>
            <w:r>
              <w:rPr>
                <w:color w:val="000000"/>
              </w:rPr>
              <w:t>а</w:t>
            </w:r>
            <w:r>
              <w:rPr>
                <w:color w:val="000000"/>
                <w:spacing w:val="1"/>
              </w:rPr>
              <w:t xml:space="preserve"> </w:t>
            </w:r>
            <w:r>
              <w:rPr>
                <w:color w:val="000000"/>
              </w:rPr>
              <w:t xml:space="preserve">за </w:t>
            </w:r>
            <w:r>
              <w:rPr>
                <w:color w:val="000000"/>
                <w:spacing w:val="1"/>
              </w:rPr>
              <w:t>м</w:t>
            </w:r>
            <w:r>
              <w:rPr>
                <w:color w:val="000000"/>
              </w:rPr>
              <w:t>іся</w:t>
            </w:r>
            <w:r>
              <w:rPr>
                <w:color w:val="000000"/>
                <w:spacing w:val="-1"/>
              </w:rPr>
              <w:t>ц</w:t>
            </w:r>
            <w:r>
              <w:rPr>
                <w:color w:val="000000"/>
              </w:rPr>
              <w:t>ь</w:t>
            </w:r>
          </w:p>
        </w:tc>
      </w:tr>
      <w:tr w:rsidR="00C14480" w:rsidTr="00DF358A">
        <w:trPr>
          <w:cantSplit/>
          <w:trHeight w:hRule="exact" w:val="1144"/>
        </w:trPr>
        <w:tc>
          <w:tcPr>
            <w:tcW w:w="616" w:type="dxa"/>
            <w:vMerge/>
            <w:tcBorders>
              <w:left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vMerge/>
            <w:tcBorders>
              <w:left w:val="single" w:sz="3" w:space="0" w:color="000000"/>
              <w:right w:val="single" w:sz="3" w:space="0" w:color="000000"/>
            </w:tcBorders>
            <w:tcMar>
              <w:top w:w="0" w:type="dxa"/>
              <w:left w:w="0" w:type="dxa"/>
              <w:bottom w:w="0" w:type="dxa"/>
              <w:right w:w="0" w:type="dxa"/>
            </w:tcMar>
          </w:tcPr>
          <w:p w:rsidR="00C14480" w:rsidRDefault="00C14480" w:rsidP="00DF358A"/>
        </w:tc>
        <w:tc>
          <w:tcPr>
            <w:tcW w:w="955" w:type="dxa"/>
            <w:vMerge/>
            <w:tcBorders>
              <w:left w:val="single" w:sz="3" w:space="0" w:color="000000"/>
              <w:right w:val="single" w:sz="3" w:space="0" w:color="000000"/>
            </w:tcBorders>
            <w:tcMar>
              <w:top w:w="0" w:type="dxa"/>
              <w:left w:w="0" w:type="dxa"/>
              <w:bottom w:w="0" w:type="dxa"/>
              <w:right w:w="0" w:type="dxa"/>
            </w:tcMar>
          </w:tcPr>
          <w:p w:rsidR="00C14480" w:rsidRDefault="00C14480" w:rsidP="00DF358A"/>
        </w:tc>
        <w:tc>
          <w:tcPr>
            <w:tcW w:w="1012" w:type="dxa"/>
            <w:vMerge/>
            <w:tcBorders>
              <w:left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vMerge/>
            <w:tcBorders>
              <w:left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vMerge/>
            <w:tcBorders>
              <w:left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302" w:right="-20"/>
              <w:rPr>
                <w:color w:val="000000"/>
              </w:rPr>
            </w:pPr>
            <w:r>
              <w:rPr>
                <w:color w:val="000000"/>
              </w:rPr>
              <w:t>січень</w:t>
            </w:r>
          </w:p>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295" w:right="-20"/>
              <w:rPr>
                <w:color w:val="000000"/>
              </w:rPr>
            </w:pPr>
            <w:r>
              <w:rPr>
                <w:color w:val="000000"/>
                <w:spacing w:val="-1"/>
              </w:rPr>
              <w:t>л</w:t>
            </w:r>
            <w:r>
              <w:rPr>
                <w:color w:val="000000"/>
              </w:rPr>
              <w:t>ютий</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196" w:right="-20"/>
              <w:rPr>
                <w:color w:val="000000"/>
              </w:rPr>
            </w:pPr>
            <w:r>
              <w:rPr>
                <w:color w:val="000000"/>
              </w:rPr>
              <w:t>березень</w:t>
            </w:r>
          </w:p>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259" w:right="-20"/>
              <w:rPr>
                <w:color w:val="000000"/>
              </w:rPr>
            </w:pPr>
            <w:r>
              <w:rPr>
                <w:color w:val="000000"/>
              </w:rPr>
              <w:t>кв</w:t>
            </w:r>
            <w:r>
              <w:rPr>
                <w:color w:val="000000"/>
                <w:spacing w:val="-1"/>
              </w:rPr>
              <w:t>іт</w:t>
            </w:r>
            <w:r>
              <w:rPr>
                <w:color w:val="000000"/>
                <w:spacing w:val="1"/>
              </w:rPr>
              <w:t>е</w:t>
            </w:r>
            <w:r>
              <w:rPr>
                <w:color w:val="000000"/>
              </w:rPr>
              <w:t>нь</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239" w:right="-20"/>
              <w:rPr>
                <w:color w:val="000000"/>
              </w:rPr>
            </w:pPr>
            <w:r>
              <w:rPr>
                <w:color w:val="000000"/>
              </w:rPr>
              <w:t>траве</w:t>
            </w:r>
            <w:r>
              <w:rPr>
                <w:color w:val="000000"/>
                <w:spacing w:val="-1"/>
              </w:rPr>
              <w:t>н</w:t>
            </w:r>
            <w:r>
              <w:rPr>
                <w:color w:val="000000"/>
              </w:rPr>
              <w:t>ь</w:t>
            </w:r>
          </w:p>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232" w:right="-20"/>
              <w:rPr>
                <w:color w:val="000000"/>
              </w:rPr>
            </w:pPr>
            <w:r>
              <w:rPr>
                <w:color w:val="000000"/>
              </w:rPr>
              <w:t>че</w:t>
            </w:r>
            <w:r>
              <w:rPr>
                <w:color w:val="000000"/>
                <w:spacing w:val="1"/>
              </w:rPr>
              <w:t>р</w:t>
            </w:r>
            <w:r>
              <w:rPr>
                <w:color w:val="000000"/>
              </w:rPr>
              <w:t>ве</w:t>
            </w:r>
            <w:r>
              <w:rPr>
                <w:color w:val="000000"/>
                <w:spacing w:val="-1"/>
              </w:rPr>
              <w:t>н</w:t>
            </w:r>
            <w:r>
              <w:rPr>
                <w:color w:val="000000"/>
              </w:rPr>
              <w:t>ь</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268" w:right="-20"/>
              <w:rPr>
                <w:color w:val="000000"/>
              </w:rPr>
            </w:pPr>
            <w:r>
              <w:rPr>
                <w:color w:val="000000"/>
                <w:spacing w:val="-1"/>
              </w:rPr>
              <w:t>л</w:t>
            </w:r>
            <w:r>
              <w:rPr>
                <w:color w:val="000000"/>
              </w:rPr>
              <w:t>ипе</w:t>
            </w:r>
            <w:r>
              <w:rPr>
                <w:color w:val="000000"/>
                <w:spacing w:val="-1"/>
              </w:rPr>
              <w:t>н</w:t>
            </w:r>
            <w:r>
              <w:rPr>
                <w:color w:val="000000"/>
              </w:rPr>
              <w:t>ь</w:t>
            </w:r>
          </w:p>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232" w:right="-20"/>
              <w:rPr>
                <w:color w:val="000000"/>
              </w:rPr>
            </w:pPr>
            <w:r>
              <w:rPr>
                <w:color w:val="000000"/>
              </w:rPr>
              <w:t>серпень</w:t>
            </w:r>
          </w:p>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194" w:right="-20"/>
              <w:rPr>
                <w:color w:val="000000"/>
              </w:rPr>
            </w:pPr>
            <w:r>
              <w:rPr>
                <w:color w:val="000000"/>
              </w:rPr>
              <w:t>вересень</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215" w:right="-20"/>
              <w:rPr>
                <w:color w:val="000000"/>
              </w:rPr>
            </w:pPr>
            <w:r>
              <w:rPr>
                <w:color w:val="000000"/>
              </w:rPr>
              <w:t>жовт</w:t>
            </w:r>
            <w:r>
              <w:rPr>
                <w:color w:val="000000"/>
                <w:spacing w:val="1"/>
              </w:rPr>
              <w:t>е</w:t>
            </w:r>
            <w:r>
              <w:rPr>
                <w:color w:val="000000"/>
              </w:rPr>
              <w:t>нь</w:t>
            </w:r>
          </w:p>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179" w:right="-20"/>
              <w:rPr>
                <w:color w:val="000000"/>
              </w:rPr>
            </w:pPr>
            <w:r>
              <w:rPr>
                <w:color w:val="000000"/>
                <w:spacing w:val="-1"/>
              </w:rPr>
              <w:t>ли</w:t>
            </w:r>
            <w:r>
              <w:rPr>
                <w:color w:val="000000"/>
                <w:spacing w:val="1"/>
              </w:rPr>
              <w:t>с</w:t>
            </w:r>
            <w:r>
              <w:rPr>
                <w:color w:val="000000"/>
              </w:rPr>
              <w:t>топад</w:t>
            </w:r>
          </w:p>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4480" w:rsidRDefault="00C14480" w:rsidP="00DF358A">
            <w:pPr>
              <w:widowControl w:val="0"/>
              <w:spacing w:before="108"/>
              <w:ind w:left="232" w:right="-20"/>
              <w:rPr>
                <w:color w:val="000000"/>
              </w:rPr>
            </w:pPr>
            <w:r>
              <w:rPr>
                <w:color w:val="000000"/>
              </w:rPr>
              <w:t>грудень</w:t>
            </w:r>
          </w:p>
        </w:tc>
      </w:tr>
      <w:tr w:rsidR="00C14480" w:rsidTr="00DF358A">
        <w:trPr>
          <w:cantSplit/>
          <w:trHeight w:hRule="exact" w:val="240"/>
        </w:trPr>
        <w:tc>
          <w:tcPr>
            <w:tcW w:w="61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5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01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пл</w:t>
            </w:r>
            <w:r>
              <w:rPr>
                <w:color w:val="000000"/>
                <w:spacing w:val="1"/>
              </w:rPr>
              <w:t>а</w:t>
            </w:r>
            <w:r>
              <w:rPr>
                <w:color w:val="000000"/>
              </w:rPr>
              <w:t>н</w:t>
            </w:r>
          </w:p>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22" w:right="-20"/>
              <w:rPr>
                <w:color w:val="000000"/>
              </w:rPr>
            </w:pPr>
            <w:r>
              <w:rPr>
                <w:color w:val="000000"/>
                <w:spacing w:val="-1"/>
              </w:rPr>
              <w:t>пл</w:t>
            </w:r>
            <w:r>
              <w:rPr>
                <w:color w:val="000000"/>
                <w:spacing w:val="1"/>
              </w:rPr>
              <w:t>а</w:t>
            </w:r>
            <w:r>
              <w:rPr>
                <w:color w:val="000000"/>
              </w:rPr>
              <w:t>н</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пл</w:t>
            </w:r>
            <w:r>
              <w:rPr>
                <w:color w:val="000000"/>
                <w:spacing w:val="1"/>
              </w:rPr>
              <w:t>а</w:t>
            </w:r>
            <w:r>
              <w:rPr>
                <w:color w:val="000000"/>
              </w:rPr>
              <w:t>н</w:t>
            </w:r>
          </w:p>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17" w:right="-20"/>
              <w:rPr>
                <w:color w:val="000000"/>
              </w:rPr>
            </w:pPr>
            <w:r>
              <w:rPr>
                <w:color w:val="000000"/>
                <w:spacing w:val="-1"/>
              </w:rPr>
              <w:t>пл</w:t>
            </w:r>
            <w:r>
              <w:rPr>
                <w:color w:val="000000"/>
                <w:spacing w:val="1"/>
              </w:rPr>
              <w:t>а</w:t>
            </w:r>
            <w:r>
              <w:rPr>
                <w:color w:val="000000"/>
              </w:rPr>
              <w:t>н</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пл</w:t>
            </w:r>
            <w:r>
              <w:rPr>
                <w:color w:val="000000"/>
                <w:spacing w:val="1"/>
              </w:rPr>
              <w:t>а</w:t>
            </w:r>
            <w:r>
              <w:rPr>
                <w:color w:val="000000"/>
              </w:rPr>
              <w:t>н</w:t>
            </w:r>
          </w:p>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17" w:right="-20"/>
              <w:rPr>
                <w:color w:val="000000"/>
              </w:rPr>
            </w:pPr>
            <w:r>
              <w:rPr>
                <w:color w:val="000000"/>
                <w:spacing w:val="-1"/>
              </w:rPr>
              <w:t>пл</w:t>
            </w:r>
            <w:r>
              <w:rPr>
                <w:color w:val="000000"/>
                <w:spacing w:val="1"/>
              </w:rPr>
              <w:t>а</w:t>
            </w:r>
            <w:r>
              <w:rPr>
                <w:color w:val="000000"/>
              </w:rPr>
              <w:t>н</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пл</w:t>
            </w:r>
            <w:r>
              <w:rPr>
                <w:color w:val="000000"/>
                <w:spacing w:val="1"/>
              </w:rPr>
              <w:t>а</w:t>
            </w:r>
            <w:r>
              <w:rPr>
                <w:color w:val="000000"/>
              </w:rPr>
              <w:t>н</w:t>
            </w:r>
          </w:p>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17" w:right="-20"/>
              <w:rPr>
                <w:color w:val="000000"/>
              </w:rPr>
            </w:pPr>
            <w:r>
              <w:rPr>
                <w:color w:val="000000"/>
                <w:spacing w:val="-1"/>
              </w:rPr>
              <w:t>пл</w:t>
            </w:r>
            <w:r>
              <w:rPr>
                <w:color w:val="000000"/>
                <w:spacing w:val="1"/>
              </w:rPr>
              <w:t>а</w:t>
            </w:r>
            <w:r>
              <w:rPr>
                <w:color w:val="000000"/>
              </w:rPr>
              <w:t>н</w:t>
            </w:r>
          </w:p>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60" w:right="-20"/>
              <w:rPr>
                <w:color w:val="000000"/>
              </w:rPr>
            </w:pPr>
            <w:r>
              <w:rPr>
                <w:color w:val="000000"/>
                <w:spacing w:val="-1"/>
              </w:rPr>
              <w:t>пл</w:t>
            </w:r>
            <w:r>
              <w:rPr>
                <w:color w:val="000000"/>
                <w:spacing w:val="1"/>
              </w:rPr>
              <w:t>а</w:t>
            </w:r>
            <w:r>
              <w:rPr>
                <w:color w:val="000000"/>
              </w:rPr>
              <w:t>н</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пл</w:t>
            </w:r>
            <w:r>
              <w:rPr>
                <w:color w:val="000000"/>
                <w:spacing w:val="1"/>
              </w:rPr>
              <w:t>а</w:t>
            </w:r>
            <w:r>
              <w:rPr>
                <w:color w:val="000000"/>
              </w:rPr>
              <w:t>н</w:t>
            </w:r>
          </w:p>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24" w:right="-20"/>
              <w:rPr>
                <w:color w:val="000000"/>
              </w:rPr>
            </w:pPr>
            <w:r>
              <w:rPr>
                <w:color w:val="000000"/>
                <w:spacing w:val="-1"/>
              </w:rPr>
              <w:t>пл</w:t>
            </w:r>
            <w:r>
              <w:rPr>
                <w:color w:val="000000"/>
                <w:spacing w:val="1"/>
              </w:rPr>
              <w:t>а</w:t>
            </w:r>
            <w:r>
              <w:rPr>
                <w:color w:val="000000"/>
              </w:rPr>
              <w:t>н</w:t>
            </w:r>
          </w:p>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58" w:right="-20"/>
              <w:rPr>
                <w:color w:val="000000"/>
              </w:rPr>
            </w:pPr>
            <w:r>
              <w:rPr>
                <w:color w:val="000000"/>
                <w:spacing w:val="-1"/>
              </w:rPr>
              <w:t>пл</w:t>
            </w:r>
            <w:r>
              <w:rPr>
                <w:color w:val="000000"/>
                <w:spacing w:val="1"/>
              </w:rPr>
              <w:t>а</w:t>
            </w:r>
            <w:r>
              <w:rPr>
                <w:color w:val="000000"/>
              </w:rPr>
              <w:t>н</w:t>
            </w:r>
          </w:p>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6" w:right="-20"/>
              <w:rPr>
                <w:color w:val="000000"/>
              </w:rPr>
            </w:pP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260" w:right="-20"/>
              <w:rPr>
                <w:color w:val="000000"/>
              </w:rPr>
            </w:pPr>
            <w:r>
              <w:rPr>
                <w:color w:val="000000"/>
              </w:rPr>
              <w:t>2</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427" w:right="-20"/>
              <w:rPr>
                <w:color w:val="000000"/>
              </w:rPr>
            </w:pPr>
            <w:r>
              <w:rPr>
                <w:color w:val="000000"/>
              </w:rPr>
              <w:t>3</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456" w:right="-20"/>
              <w:rPr>
                <w:color w:val="000000"/>
              </w:rPr>
            </w:pPr>
            <w:r>
              <w:rPr>
                <w:color w:val="000000"/>
              </w:rPr>
              <w:t>4</w:t>
            </w:r>
          </w:p>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403" w:right="-20"/>
              <w:rPr>
                <w:color w:val="000000"/>
              </w:rPr>
            </w:pPr>
            <w:r>
              <w:rPr>
                <w:color w:val="000000"/>
              </w:rPr>
              <w:t>5</w:t>
            </w:r>
          </w:p>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352" w:right="-20"/>
              <w:rPr>
                <w:color w:val="000000"/>
              </w:rPr>
            </w:pPr>
            <w:r>
              <w:rPr>
                <w:color w:val="000000"/>
              </w:rPr>
              <w:t>6</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9" w:right="-20"/>
              <w:rPr>
                <w:color w:val="000000"/>
              </w:rPr>
            </w:pPr>
            <w:r>
              <w:rPr>
                <w:color w:val="000000"/>
              </w:rPr>
              <w:t>7</w:t>
            </w:r>
          </w:p>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1" w:right="-20"/>
              <w:rPr>
                <w:color w:val="000000"/>
              </w:rPr>
            </w:pPr>
            <w:r>
              <w:rPr>
                <w:color w:val="000000"/>
              </w:rPr>
              <w:t>8</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9" w:right="-20"/>
              <w:rPr>
                <w:color w:val="000000"/>
              </w:rPr>
            </w:pPr>
            <w:r>
              <w:rPr>
                <w:color w:val="000000"/>
              </w:rPr>
              <w:t>9</w:t>
            </w:r>
          </w:p>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16" w:right="-20"/>
              <w:rPr>
                <w:color w:val="000000"/>
              </w:rPr>
            </w:pPr>
            <w:r>
              <w:rPr>
                <w:color w:val="000000"/>
                <w:spacing w:val="1"/>
              </w:rPr>
              <w:t>1</w:t>
            </w:r>
            <w:r>
              <w:rPr>
                <w:color w:val="000000"/>
              </w:rPr>
              <w:t>0</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08" w:right="-20"/>
              <w:rPr>
                <w:color w:val="000000"/>
              </w:rPr>
            </w:pPr>
            <w:r>
              <w:rPr>
                <w:color w:val="000000"/>
                <w:spacing w:val="1"/>
              </w:rPr>
              <w:t>1</w:t>
            </w:r>
            <w:r>
              <w:rPr>
                <w:color w:val="000000"/>
              </w:rPr>
              <w:t>1</w:t>
            </w:r>
          </w:p>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18" w:right="-20"/>
              <w:rPr>
                <w:color w:val="000000"/>
              </w:rPr>
            </w:pPr>
            <w:r>
              <w:rPr>
                <w:color w:val="000000"/>
                <w:spacing w:val="1"/>
              </w:rPr>
              <w:t>1</w:t>
            </w:r>
            <w:r>
              <w:rPr>
                <w:color w:val="000000"/>
              </w:rPr>
              <w:t>2</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08" w:right="-20"/>
              <w:rPr>
                <w:color w:val="000000"/>
              </w:rPr>
            </w:pPr>
            <w:r>
              <w:rPr>
                <w:color w:val="000000"/>
                <w:spacing w:val="1"/>
              </w:rPr>
              <w:t>1</w:t>
            </w:r>
            <w:r>
              <w:rPr>
                <w:color w:val="000000"/>
              </w:rPr>
              <w:t>3</w:t>
            </w:r>
          </w:p>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16" w:right="-20"/>
              <w:rPr>
                <w:color w:val="000000"/>
              </w:rPr>
            </w:pPr>
            <w:r>
              <w:rPr>
                <w:color w:val="000000"/>
                <w:spacing w:val="1"/>
              </w:rPr>
              <w:t>1</w:t>
            </w:r>
            <w:r>
              <w:rPr>
                <w:color w:val="000000"/>
              </w:rPr>
              <w:t>4</w:t>
            </w:r>
          </w:p>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61" w:right="-20"/>
              <w:rPr>
                <w:color w:val="000000"/>
              </w:rPr>
            </w:pPr>
            <w:r>
              <w:rPr>
                <w:color w:val="000000"/>
                <w:spacing w:val="1"/>
              </w:rPr>
              <w:t>1</w:t>
            </w:r>
            <w:r>
              <w:rPr>
                <w:color w:val="000000"/>
              </w:rPr>
              <w:t>5</w:t>
            </w:r>
          </w:p>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08" w:right="-20"/>
              <w:rPr>
                <w:color w:val="000000"/>
              </w:rPr>
            </w:pPr>
            <w:r>
              <w:rPr>
                <w:color w:val="000000"/>
                <w:spacing w:val="1"/>
              </w:rPr>
              <w:t>1</w:t>
            </w:r>
            <w:r>
              <w:rPr>
                <w:color w:val="000000"/>
              </w:rPr>
              <w:t>6</w:t>
            </w:r>
          </w:p>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23" w:right="-20"/>
              <w:rPr>
                <w:color w:val="000000"/>
              </w:rPr>
            </w:pPr>
            <w:r>
              <w:rPr>
                <w:color w:val="000000"/>
                <w:spacing w:val="1"/>
              </w:rPr>
              <w:t>1</w:t>
            </w:r>
            <w:r>
              <w:rPr>
                <w:color w:val="000000"/>
              </w:rPr>
              <w:t>7</w:t>
            </w:r>
          </w:p>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9" w:right="-20"/>
              <w:rPr>
                <w:color w:val="000000"/>
              </w:rPr>
            </w:pPr>
            <w:r>
              <w:rPr>
                <w:color w:val="000000"/>
                <w:spacing w:val="1"/>
              </w:rPr>
              <w:t>1</w:t>
            </w:r>
            <w:r>
              <w:rPr>
                <w:color w:val="000000"/>
              </w:rPr>
              <w:t>8</w:t>
            </w:r>
          </w:p>
        </w:tc>
      </w:tr>
      <w:tr w:rsidR="00C14480" w:rsidTr="00DF358A">
        <w:trPr>
          <w:cantSplit/>
          <w:trHeight w:hRule="exact" w:val="928"/>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6" w:right="-20"/>
              <w:rPr>
                <w:color w:val="000000"/>
              </w:rPr>
            </w:pP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243"/>
              <w:rPr>
                <w:color w:val="000000"/>
              </w:rPr>
            </w:pPr>
            <w:r>
              <w:rPr>
                <w:color w:val="000000"/>
                <w:spacing w:val="1"/>
              </w:rPr>
              <w:t>В</w:t>
            </w:r>
            <w:r>
              <w:rPr>
                <w:color w:val="000000"/>
              </w:rPr>
              <w:t>ідп</w:t>
            </w:r>
            <w:r>
              <w:rPr>
                <w:color w:val="000000"/>
                <w:spacing w:val="-3"/>
              </w:rPr>
              <w:t>у</w:t>
            </w:r>
            <w:r>
              <w:rPr>
                <w:color w:val="000000"/>
                <w:spacing w:val="1"/>
              </w:rPr>
              <w:t>с</w:t>
            </w:r>
            <w:r>
              <w:rPr>
                <w:color w:val="000000"/>
              </w:rPr>
              <w:t>к т</w:t>
            </w:r>
            <w:r>
              <w:rPr>
                <w:color w:val="000000"/>
                <w:spacing w:val="1"/>
              </w:rPr>
              <w:t>е</w:t>
            </w:r>
            <w:r>
              <w:rPr>
                <w:color w:val="000000"/>
              </w:rPr>
              <w:t>п</w:t>
            </w:r>
            <w:r>
              <w:rPr>
                <w:color w:val="000000"/>
                <w:spacing w:val="-1"/>
              </w:rPr>
              <w:t>л</w:t>
            </w:r>
            <w:r>
              <w:rPr>
                <w:color w:val="000000"/>
              </w:rPr>
              <w:t xml:space="preserve">ової </w:t>
            </w:r>
            <w:r>
              <w:rPr>
                <w:color w:val="000000"/>
                <w:spacing w:val="2"/>
              </w:rPr>
              <w:t>е</w:t>
            </w:r>
            <w:r>
              <w:rPr>
                <w:color w:val="000000"/>
              </w:rPr>
              <w:t>нергії з ко</w:t>
            </w:r>
            <w:r>
              <w:rPr>
                <w:color w:val="000000"/>
                <w:spacing w:val="-1"/>
              </w:rPr>
              <w:t>л</w:t>
            </w:r>
            <w:r>
              <w:rPr>
                <w:color w:val="000000"/>
              </w:rPr>
              <w:t>е</w:t>
            </w:r>
            <w:r>
              <w:rPr>
                <w:color w:val="000000"/>
                <w:spacing w:val="1"/>
              </w:rPr>
              <w:t>к</w:t>
            </w:r>
            <w:r>
              <w:rPr>
                <w:color w:val="000000"/>
              </w:rPr>
              <w:t>торів в</w:t>
            </w:r>
            <w:r>
              <w:rPr>
                <w:color w:val="000000"/>
                <w:spacing w:val="-1"/>
              </w:rPr>
              <w:t>л</w:t>
            </w:r>
            <w:r>
              <w:rPr>
                <w:color w:val="000000"/>
              </w:rPr>
              <w:t>а</w:t>
            </w:r>
            <w:r>
              <w:rPr>
                <w:color w:val="000000"/>
                <w:spacing w:val="1"/>
              </w:rPr>
              <w:t>с</w:t>
            </w:r>
            <w:r>
              <w:rPr>
                <w:color w:val="000000"/>
              </w:rPr>
              <w:t>них ге</w:t>
            </w:r>
            <w:r>
              <w:rPr>
                <w:color w:val="000000"/>
                <w:spacing w:val="-1"/>
              </w:rPr>
              <w:t>н</w:t>
            </w:r>
            <w:r>
              <w:rPr>
                <w:color w:val="000000"/>
              </w:rPr>
              <w:t>е</w:t>
            </w:r>
            <w:r>
              <w:rPr>
                <w:color w:val="000000"/>
                <w:spacing w:val="2"/>
              </w:rPr>
              <w:t>р</w:t>
            </w:r>
            <w:r>
              <w:rPr>
                <w:color w:val="000000"/>
                <w:spacing w:val="-2"/>
              </w:rPr>
              <w:t>у</w:t>
            </w:r>
            <w:r>
              <w:rPr>
                <w:color w:val="000000"/>
              </w:rPr>
              <w:t>вал</w:t>
            </w:r>
            <w:r>
              <w:rPr>
                <w:color w:val="000000"/>
                <w:spacing w:val="1"/>
              </w:rPr>
              <w:t>ь</w:t>
            </w:r>
            <w:r>
              <w:rPr>
                <w:color w:val="000000"/>
              </w:rPr>
              <w:t xml:space="preserve">них джерел, </w:t>
            </w:r>
            <w:r>
              <w:rPr>
                <w:color w:val="000000"/>
                <w:spacing w:val="-1"/>
              </w:rPr>
              <w:t>у</w:t>
            </w:r>
            <w:r>
              <w:rPr>
                <w:color w:val="000000"/>
              </w:rPr>
              <w:t>сьог</w:t>
            </w:r>
            <w:r>
              <w:rPr>
                <w:color w:val="000000"/>
                <w:spacing w:val="1"/>
              </w:rPr>
              <w:t>о</w:t>
            </w:r>
            <w:r>
              <w:rPr>
                <w:color w:val="000000"/>
              </w:rPr>
              <w:t xml:space="preserve">, </w:t>
            </w:r>
            <w:r>
              <w:rPr>
                <w:color w:val="000000"/>
                <w:spacing w:val="1"/>
              </w:rPr>
              <w:t>з</w:t>
            </w:r>
            <w:r>
              <w:rPr>
                <w:color w:val="000000"/>
              </w:rPr>
              <w:t>окре</w:t>
            </w:r>
            <w:r>
              <w:rPr>
                <w:color w:val="000000"/>
                <w:spacing w:val="1"/>
              </w:rPr>
              <w:t>м</w:t>
            </w:r>
            <w:r>
              <w:rPr>
                <w:color w:val="000000"/>
              </w:rPr>
              <w:t>а:</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1161"/>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1</w:t>
            </w: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607"/>
              <w:rPr>
                <w:color w:val="000000"/>
              </w:rPr>
            </w:pPr>
            <w:r>
              <w:rPr>
                <w:color w:val="000000"/>
                <w:spacing w:val="-1"/>
              </w:rPr>
              <w:t>н</w:t>
            </w:r>
            <w:r>
              <w:rPr>
                <w:color w:val="000000"/>
              </w:rPr>
              <w:t>а</w:t>
            </w:r>
            <w:r>
              <w:rPr>
                <w:color w:val="000000"/>
                <w:spacing w:val="2"/>
              </w:rPr>
              <w:t xml:space="preserve"> </w:t>
            </w:r>
            <w:r>
              <w:rPr>
                <w:color w:val="000000"/>
                <w:spacing w:val="-3"/>
              </w:rPr>
              <w:t>у</w:t>
            </w:r>
            <w:r>
              <w:rPr>
                <w:color w:val="000000"/>
                <w:spacing w:val="1"/>
              </w:rPr>
              <w:t>с</w:t>
            </w:r>
            <w:r>
              <w:rPr>
                <w:color w:val="000000"/>
              </w:rPr>
              <w:t>тановках, що в</w:t>
            </w:r>
            <w:r>
              <w:rPr>
                <w:color w:val="000000"/>
                <w:spacing w:val="-1"/>
              </w:rPr>
              <w:t>ик</w:t>
            </w:r>
            <w:r>
              <w:rPr>
                <w:color w:val="000000"/>
              </w:rPr>
              <w:t>ористо</w:t>
            </w:r>
            <w:r>
              <w:rPr>
                <w:color w:val="000000"/>
                <w:spacing w:val="2"/>
              </w:rPr>
              <w:t>в</w:t>
            </w:r>
            <w:r>
              <w:rPr>
                <w:color w:val="000000"/>
              </w:rPr>
              <w:t>у</w:t>
            </w:r>
            <w:r>
              <w:rPr>
                <w:color w:val="000000"/>
                <w:spacing w:val="-1"/>
              </w:rPr>
              <w:t>ють</w:t>
            </w:r>
            <w:r>
              <w:rPr>
                <w:color w:val="000000"/>
              </w:rPr>
              <w:t xml:space="preserve"> </w:t>
            </w:r>
            <w:r>
              <w:rPr>
                <w:color w:val="000000"/>
                <w:spacing w:val="-1"/>
              </w:rPr>
              <w:t>н</w:t>
            </w:r>
            <w:r>
              <w:rPr>
                <w:color w:val="000000"/>
              </w:rPr>
              <w:t>етра</w:t>
            </w:r>
            <w:r>
              <w:rPr>
                <w:color w:val="000000"/>
                <w:spacing w:val="1"/>
              </w:rPr>
              <w:t>д</w:t>
            </w:r>
            <w:r>
              <w:rPr>
                <w:color w:val="000000"/>
              </w:rPr>
              <w:t>и</w:t>
            </w:r>
            <w:r>
              <w:rPr>
                <w:color w:val="000000"/>
                <w:spacing w:val="-1"/>
              </w:rPr>
              <w:t>ц</w:t>
            </w:r>
            <w:r>
              <w:rPr>
                <w:color w:val="000000"/>
              </w:rPr>
              <w:t>і</w:t>
            </w:r>
            <w:r>
              <w:rPr>
                <w:color w:val="000000"/>
                <w:spacing w:val="2"/>
              </w:rPr>
              <w:t>й</w:t>
            </w:r>
            <w:r>
              <w:rPr>
                <w:color w:val="000000"/>
              </w:rPr>
              <w:t xml:space="preserve">ні або </w:t>
            </w:r>
            <w:r>
              <w:rPr>
                <w:color w:val="000000"/>
                <w:spacing w:val="-1"/>
              </w:rPr>
              <w:t>п</w:t>
            </w:r>
            <w:r>
              <w:rPr>
                <w:color w:val="000000"/>
              </w:rPr>
              <w:t>оновлю</w:t>
            </w:r>
            <w:r>
              <w:rPr>
                <w:color w:val="000000"/>
                <w:spacing w:val="-1"/>
              </w:rPr>
              <w:t>в</w:t>
            </w:r>
            <w:r>
              <w:rPr>
                <w:color w:val="000000"/>
                <w:spacing w:val="1"/>
              </w:rPr>
              <w:t>а</w:t>
            </w:r>
            <w:r>
              <w:rPr>
                <w:color w:val="000000"/>
              </w:rPr>
              <w:t xml:space="preserve">ні </w:t>
            </w:r>
            <w:r>
              <w:rPr>
                <w:color w:val="000000"/>
                <w:spacing w:val="1"/>
              </w:rPr>
              <w:t>д</w:t>
            </w:r>
            <w:r>
              <w:rPr>
                <w:color w:val="000000"/>
              </w:rPr>
              <w:t>жерела енергії</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1</w:t>
            </w:r>
            <w:r>
              <w:rPr>
                <w:color w:val="000000"/>
              </w:rPr>
              <w:t>.2</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rPr>
              <w:t>коте</w:t>
            </w:r>
            <w:r>
              <w:rPr>
                <w:color w:val="000000"/>
                <w:spacing w:val="-1"/>
              </w:rPr>
              <w:t>л</w:t>
            </w:r>
            <w:r>
              <w:rPr>
                <w:color w:val="000000"/>
                <w:spacing w:val="1"/>
              </w:rPr>
              <w:t>ь</w:t>
            </w:r>
            <w:r>
              <w:rPr>
                <w:color w:val="000000"/>
              </w:rPr>
              <w:t>ні</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1389"/>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6" w:right="-20"/>
              <w:rPr>
                <w:color w:val="000000"/>
              </w:rPr>
            </w:pPr>
            <w:r>
              <w:rPr>
                <w:color w:val="000000"/>
              </w:rPr>
              <w:t>2</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324"/>
              <w:rPr>
                <w:color w:val="000000"/>
              </w:rPr>
            </w:pPr>
            <w:r>
              <w:rPr>
                <w:color w:val="000000"/>
              </w:rPr>
              <w:t>Над</w:t>
            </w:r>
            <w:r>
              <w:rPr>
                <w:color w:val="000000"/>
                <w:spacing w:val="-2"/>
              </w:rPr>
              <w:t>х</w:t>
            </w:r>
            <w:r>
              <w:rPr>
                <w:color w:val="000000"/>
              </w:rPr>
              <w:t>о</w:t>
            </w:r>
            <w:r>
              <w:rPr>
                <w:color w:val="000000"/>
                <w:spacing w:val="1"/>
              </w:rPr>
              <w:t>д</w:t>
            </w:r>
            <w:r>
              <w:rPr>
                <w:color w:val="000000"/>
              </w:rPr>
              <w:t>же</w:t>
            </w:r>
            <w:r>
              <w:rPr>
                <w:color w:val="000000"/>
                <w:spacing w:val="1"/>
              </w:rPr>
              <w:t>н</w:t>
            </w:r>
            <w:r>
              <w:rPr>
                <w:color w:val="000000"/>
                <w:spacing w:val="-1"/>
              </w:rPr>
              <w:t>н</w:t>
            </w:r>
            <w:r>
              <w:rPr>
                <w:color w:val="000000"/>
              </w:rPr>
              <w:t>я</w:t>
            </w:r>
            <w:r>
              <w:rPr>
                <w:color w:val="000000"/>
                <w:spacing w:val="1"/>
              </w:rPr>
              <w:t xml:space="preserve"> </w:t>
            </w:r>
            <w:r>
              <w:rPr>
                <w:color w:val="000000"/>
              </w:rPr>
              <w:t xml:space="preserve">в </w:t>
            </w:r>
            <w:r>
              <w:rPr>
                <w:color w:val="000000"/>
                <w:spacing w:val="1"/>
              </w:rPr>
              <w:t>м</w:t>
            </w:r>
            <w:r>
              <w:rPr>
                <w:color w:val="000000"/>
              </w:rPr>
              <w:t>е</w:t>
            </w:r>
            <w:r>
              <w:rPr>
                <w:color w:val="000000"/>
                <w:spacing w:val="1"/>
              </w:rPr>
              <w:t>р</w:t>
            </w:r>
            <w:r>
              <w:rPr>
                <w:color w:val="000000"/>
              </w:rPr>
              <w:t>е</w:t>
            </w:r>
            <w:r>
              <w:rPr>
                <w:color w:val="000000"/>
                <w:spacing w:val="1"/>
              </w:rPr>
              <w:t>ж</w:t>
            </w:r>
            <w:r>
              <w:rPr>
                <w:color w:val="000000"/>
              </w:rPr>
              <w:t xml:space="preserve">у </w:t>
            </w:r>
            <w:r>
              <w:rPr>
                <w:color w:val="000000"/>
                <w:spacing w:val="2"/>
              </w:rPr>
              <w:t>с</w:t>
            </w:r>
            <w:r>
              <w:rPr>
                <w:color w:val="000000"/>
                <w:spacing w:val="-3"/>
              </w:rPr>
              <w:t>у</w:t>
            </w:r>
            <w:r>
              <w:rPr>
                <w:color w:val="000000"/>
                <w:spacing w:val="1"/>
              </w:rPr>
              <w:t>б</w:t>
            </w:r>
            <w:r>
              <w:rPr>
                <w:color w:val="000000"/>
                <w:spacing w:val="-2"/>
              </w:rPr>
              <w:t>'</w:t>
            </w:r>
            <w:r>
              <w:rPr>
                <w:color w:val="000000"/>
              </w:rPr>
              <w:t>є</w:t>
            </w:r>
            <w:r>
              <w:rPr>
                <w:color w:val="000000"/>
                <w:spacing w:val="1"/>
              </w:rPr>
              <w:t>к</w:t>
            </w:r>
            <w:r>
              <w:rPr>
                <w:color w:val="000000"/>
              </w:rPr>
              <w:t>та г</w:t>
            </w:r>
            <w:r>
              <w:rPr>
                <w:color w:val="000000"/>
                <w:spacing w:val="1"/>
              </w:rPr>
              <w:t>о</w:t>
            </w:r>
            <w:r>
              <w:rPr>
                <w:color w:val="000000"/>
              </w:rPr>
              <w:t>с</w:t>
            </w:r>
            <w:r>
              <w:rPr>
                <w:color w:val="000000"/>
                <w:spacing w:val="-1"/>
              </w:rPr>
              <w:t>п</w:t>
            </w:r>
            <w:r>
              <w:rPr>
                <w:color w:val="000000"/>
              </w:rPr>
              <w:t>одарюв</w:t>
            </w:r>
            <w:r>
              <w:rPr>
                <w:color w:val="000000"/>
                <w:spacing w:val="1"/>
              </w:rPr>
              <w:t>а</w:t>
            </w:r>
            <w:r>
              <w:rPr>
                <w:color w:val="000000"/>
                <w:spacing w:val="2"/>
              </w:rPr>
              <w:t>н</w:t>
            </w:r>
            <w:r>
              <w:rPr>
                <w:color w:val="000000"/>
                <w:spacing w:val="-1"/>
              </w:rPr>
              <w:t>н</w:t>
            </w:r>
            <w:r>
              <w:rPr>
                <w:color w:val="000000"/>
              </w:rPr>
              <w:t xml:space="preserve">я теплової </w:t>
            </w:r>
            <w:r>
              <w:rPr>
                <w:color w:val="000000"/>
                <w:spacing w:val="1"/>
              </w:rPr>
              <w:t>е</w:t>
            </w:r>
            <w:r>
              <w:rPr>
                <w:color w:val="000000"/>
                <w:spacing w:val="-1"/>
              </w:rPr>
              <w:t>н</w:t>
            </w:r>
            <w:r>
              <w:rPr>
                <w:color w:val="000000"/>
              </w:rPr>
              <w:t xml:space="preserve">ергії, </w:t>
            </w:r>
            <w:r>
              <w:rPr>
                <w:color w:val="000000"/>
                <w:spacing w:val="2"/>
              </w:rPr>
              <w:t>я</w:t>
            </w:r>
            <w:r>
              <w:rPr>
                <w:color w:val="000000"/>
              </w:rPr>
              <w:t>ка в</w:t>
            </w:r>
            <w:r>
              <w:rPr>
                <w:color w:val="000000"/>
                <w:spacing w:val="-1"/>
              </w:rPr>
              <w:t>и</w:t>
            </w:r>
            <w:r>
              <w:rPr>
                <w:color w:val="000000"/>
              </w:rPr>
              <w:t>роблена і</w:t>
            </w:r>
            <w:r>
              <w:rPr>
                <w:color w:val="000000"/>
                <w:spacing w:val="1"/>
              </w:rPr>
              <w:t>н</w:t>
            </w:r>
            <w:r>
              <w:rPr>
                <w:color w:val="000000"/>
              </w:rPr>
              <w:t>ш</w:t>
            </w:r>
            <w:r>
              <w:rPr>
                <w:color w:val="000000"/>
                <w:spacing w:val="-1"/>
              </w:rPr>
              <w:t>и</w:t>
            </w:r>
            <w:r>
              <w:rPr>
                <w:color w:val="000000"/>
                <w:spacing w:val="2"/>
              </w:rPr>
              <w:t>м</w:t>
            </w:r>
            <w:r>
              <w:rPr>
                <w:color w:val="000000"/>
              </w:rPr>
              <w:t>и в</w:t>
            </w:r>
            <w:r>
              <w:rPr>
                <w:color w:val="000000"/>
                <w:spacing w:val="-1"/>
              </w:rPr>
              <w:t>и</w:t>
            </w:r>
            <w:r>
              <w:rPr>
                <w:color w:val="000000"/>
              </w:rPr>
              <w:t>робника</w:t>
            </w:r>
            <w:r>
              <w:rPr>
                <w:color w:val="000000"/>
                <w:spacing w:val="1"/>
              </w:rPr>
              <w:t>м</w:t>
            </w:r>
            <w:r>
              <w:rPr>
                <w:color w:val="000000"/>
              </w:rPr>
              <w:t>и,</w:t>
            </w:r>
            <w:r>
              <w:rPr>
                <w:color w:val="000000"/>
                <w:spacing w:val="2"/>
              </w:rPr>
              <w:t xml:space="preserve"> </w:t>
            </w:r>
            <w:r>
              <w:rPr>
                <w:color w:val="000000"/>
                <w:spacing w:val="-3"/>
              </w:rPr>
              <w:t>у</w:t>
            </w:r>
            <w:r>
              <w:rPr>
                <w:color w:val="000000"/>
              </w:rPr>
              <w:t>сьог</w:t>
            </w:r>
            <w:r>
              <w:rPr>
                <w:color w:val="000000"/>
                <w:spacing w:val="1"/>
              </w:rPr>
              <w:t>о</w:t>
            </w:r>
            <w:r>
              <w:rPr>
                <w:color w:val="000000"/>
              </w:rPr>
              <w:t>, зок</w:t>
            </w:r>
            <w:r>
              <w:rPr>
                <w:color w:val="000000"/>
                <w:spacing w:val="1"/>
              </w:rPr>
              <w:t>р</w:t>
            </w:r>
            <w:r>
              <w:rPr>
                <w:color w:val="000000"/>
              </w:rPr>
              <w:t>е</w:t>
            </w:r>
            <w:r>
              <w:rPr>
                <w:color w:val="000000"/>
                <w:spacing w:val="1"/>
              </w:rPr>
              <w:t>м</w:t>
            </w:r>
            <w:r>
              <w:rPr>
                <w:color w:val="000000"/>
              </w:rPr>
              <w:t>а:</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698"/>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2</w:t>
            </w: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193"/>
              <w:rPr>
                <w:color w:val="000000"/>
              </w:rPr>
            </w:pPr>
            <w:r>
              <w:rPr>
                <w:color w:val="000000"/>
                <w:spacing w:val="-1"/>
              </w:rPr>
              <w:t>п</w:t>
            </w:r>
            <w:r>
              <w:rPr>
                <w:color w:val="000000"/>
              </w:rPr>
              <w:t>окупна теплова е</w:t>
            </w:r>
            <w:r>
              <w:rPr>
                <w:color w:val="000000"/>
                <w:spacing w:val="-1"/>
              </w:rPr>
              <w:t>н</w:t>
            </w:r>
            <w:r>
              <w:rPr>
                <w:color w:val="000000"/>
              </w:rPr>
              <w:t>ерг</w:t>
            </w:r>
            <w:r>
              <w:rPr>
                <w:color w:val="000000"/>
                <w:spacing w:val="2"/>
              </w:rPr>
              <w:t>і</w:t>
            </w:r>
            <w:r>
              <w:rPr>
                <w:color w:val="000000"/>
              </w:rPr>
              <w:t>я (розшифр</w:t>
            </w:r>
            <w:r>
              <w:rPr>
                <w:color w:val="000000"/>
                <w:spacing w:val="-3"/>
              </w:rPr>
              <w:t>у</w:t>
            </w:r>
            <w:r>
              <w:rPr>
                <w:color w:val="000000"/>
              </w:rPr>
              <w:t>в</w:t>
            </w:r>
            <w:r>
              <w:rPr>
                <w:color w:val="000000"/>
                <w:spacing w:val="1"/>
              </w:rPr>
              <w:t>а</w:t>
            </w:r>
            <w:r>
              <w:rPr>
                <w:color w:val="000000"/>
              </w:rPr>
              <w:t>ти</w:t>
            </w:r>
            <w:r>
              <w:rPr>
                <w:color w:val="000000"/>
                <w:spacing w:val="-1"/>
              </w:rPr>
              <w:t xml:space="preserve"> </w:t>
            </w:r>
            <w:r>
              <w:rPr>
                <w:color w:val="000000"/>
              </w:rPr>
              <w:t>за</w:t>
            </w:r>
            <w:r>
              <w:rPr>
                <w:color w:val="000000"/>
                <w:spacing w:val="2"/>
              </w:rPr>
              <w:t xml:space="preserve"> </w:t>
            </w:r>
            <w:r>
              <w:rPr>
                <w:color w:val="000000"/>
              </w:rPr>
              <w:t>назвами в</w:t>
            </w:r>
            <w:r>
              <w:rPr>
                <w:color w:val="000000"/>
                <w:spacing w:val="-1"/>
              </w:rPr>
              <w:t>и</w:t>
            </w:r>
            <w:r>
              <w:rPr>
                <w:color w:val="000000"/>
              </w:rPr>
              <w:t>робників)</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bl>
    <w:p w:rsidR="00C14480" w:rsidRDefault="00C14480" w:rsidP="00C14480">
      <w:pPr>
        <w:sectPr w:rsidR="00C14480" w:rsidSect="00C14480">
          <w:pgSz w:w="16840" w:h="11900" w:orient="landscape"/>
          <w:pgMar w:top="354" w:right="1134" w:bottom="850" w:left="1024" w:header="0" w:footer="0" w:gutter="0"/>
          <w:cols w:space="708"/>
        </w:sectPr>
      </w:pPr>
    </w:p>
    <w:tbl>
      <w:tblPr>
        <w:tblW w:w="0" w:type="auto"/>
        <w:tblLayout w:type="fixed"/>
        <w:tblCellMar>
          <w:left w:w="0" w:type="dxa"/>
          <w:right w:w="0" w:type="dxa"/>
        </w:tblCellMar>
        <w:tblLook w:val="0000"/>
      </w:tblPr>
      <w:tblGrid>
        <w:gridCol w:w="616"/>
        <w:gridCol w:w="2623"/>
        <w:gridCol w:w="955"/>
        <w:gridCol w:w="1012"/>
        <w:gridCol w:w="904"/>
        <w:gridCol w:w="806"/>
        <w:gridCol w:w="619"/>
        <w:gridCol w:w="645"/>
        <w:gridCol w:w="619"/>
        <w:gridCol w:w="635"/>
        <w:gridCol w:w="619"/>
        <w:gridCol w:w="638"/>
        <w:gridCol w:w="619"/>
        <w:gridCol w:w="636"/>
        <w:gridCol w:w="724"/>
        <w:gridCol w:w="619"/>
        <w:gridCol w:w="650"/>
        <w:gridCol w:w="717"/>
      </w:tblGrid>
      <w:tr w:rsidR="00C14480" w:rsidTr="00DF358A">
        <w:trPr>
          <w:cantSplit/>
          <w:trHeight w:hRule="exact" w:val="1389"/>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lastRenderedPageBreak/>
              <w:t>2</w:t>
            </w:r>
            <w:r>
              <w:rPr>
                <w:color w:val="000000"/>
              </w:rPr>
              <w:t>.2</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95"/>
              <w:rPr>
                <w:color w:val="000000"/>
              </w:rPr>
            </w:pPr>
            <w:r>
              <w:rPr>
                <w:color w:val="000000"/>
              </w:rPr>
              <w:t>теплова енергія ін</w:t>
            </w:r>
            <w:r>
              <w:rPr>
                <w:color w:val="000000"/>
                <w:spacing w:val="1"/>
              </w:rPr>
              <w:t>ш</w:t>
            </w:r>
            <w:r>
              <w:rPr>
                <w:color w:val="000000"/>
              </w:rPr>
              <w:t>их в</w:t>
            </w:r>
            <w:r>
              <w:rPr>
                <w:color w:val="000000"/>
                <w:spacing w:val="-1"/>
              </w:rPr>
              <w:t>л</w:t>
            </w:r>
            <w:r>
              <w:rPr>
                <w:color w:val="000000"/>
              </w:rPr>
              <w:t>а</w:t>
            </w:r>
            <w:r>
              <w:rPr>
                <w:color w:val="000000"/>
                <w:spacing w:val="1"/>
              </w:rPr>
              <w:t>с</w:t>
            </w:r>
            <w:r>
              <w:rPr>
                <w:color w:val="000000"/>
              </w:rPr>
              <w:t>ників для транс</w:t>
            </w:r>
            <w:r>
              <w:rPr>
                <w:color w:val="000000"/>
                <w:spacing w:val="-1"/>
              </w:rPr>
              <w:t>п</w:t>
            </w:r>
            <w:r>
              <w:rPr>
                <w:color w:val="000000"/>
              </w:rPr>
              <w:t>ортування ме</w:t>
            </w:r>
            <w:r>
              <w:rPr>
                <w:color w:val="000000"/>
                <w:spacing w:val="1"/>
              </w:rPr>
              <w:t>р</w:t>
            </w:r>
            <w:r>
              <w:rPr>
                <w:color w:val="000000"/>
              </w:rPr>
              <w:t>ежа</w:t>
            </w:r>
            <w:r>
              <w:rPr>
                <w:color w:val="000000"/>
                <w:spacing w:val="1"/>
              </w:rPr>
              <w:t>м</w:t>
            </w:r>
            <w:r>
              <w:rPr>
                <w:color w:val="000000"/>
              </w:rPr>
              <w:t xml:space="preserve">и </w:t>
            </w:r>
            <w:r>
              <w:rPr>
                <w:color w:val="000000"/>
                <w:spacing w:val="2"/>
              </w:rPr>
              <w:t>с</w:t>
            </w:r>
            <w:r>
              <w:rPr>
                <w:color w:val="000000"/>
                <w:spacing w:val="-3"/>
              </w:rPr>
              <w:t>у</w:t>
            </w:r>
            <w:r>
              <w:rPr>
                <w:color w:val="000000"/>
                <w:spacing w:val="1"/>
              </w:rPr>
              <w:t>б</w:t>
            </w:r>
            <w:r>
              <w:rPr>
                <w:color w:val="000000"/>
                <w:spacing w:val="-2"/>
              </w:rPr>
              <w:t>'</w:t>
            </w:r>
            <w:r>
              <w:rPr>
                <w:color w:val="000000"/>
              </w:rPr>
              <w:t>є</w:t>
            </w:r>
            <w:r>
              <w:rPr>
                <w:color w:val="000000"/>
                <w:spacing w:val="1"/>
              </w:rPr>
              <w:t>к</w:t>
            </w:r>
            <w:r>
              <w:rPr>
                <w:color w:val="000000"/>
              </w:rPr>
              <w:t>та г</w:t>
            </w:r>
            <w:r>
              <w:rPr>
                <w:color w:val="000000"/>
                <w:spacing w:val="1"/>
              </w:rPr>
              <w:t>о</w:t>
            </w:r>
            <w:r>
              <w:rPr>
                <w:color w:val="000000"/>
              </w:rPr>
              <w:t>с</w:t>
            </w:r>
            <w:r>
              <w:rPr>
                <w:color w:val="000000"/>
                <w:spacing w:val="-1"/>
              </w:rPr>
              <w:t>п</w:t>
            </w:r>
            <w:r>
              <w:rPr>
                <w:color w:val="000000"/>
              </w:rPr>
              <w:t>одарюв</w:t>
            </w:r>
            <w:r>
              <w:rPr>
                <w:color w:val="000000"/>
                <w:spacing w:val="1"/>
              </w:rPr>
              <w:t>а</w:t>
            </w:r>
            <w:r>
              <w:rPr>
                <w:color w:val="000000"/>
                <w:spacing w:val="2"/>
              </w:rPr>
              <w:t>н</w:t>
            </w:r>
            <w:r>
              <w:rPr>
                <w:color w:val="000000"/>
                <w:spacing w:val="-1"/>
              </w:rPr>
              <w:t>н</w:t>
            </w:r>
            <w:r>
              <w:rPr>
                <w:color w:val="000000"/>
              </w:rPr>
              <w:t>я (розшифр</w:t>
            </w:r>
            <w:r>
              <w:rPr>
                <w:color w:val="000000"/>
                <w:spacing w:val="-3"/>
              </w:rPr>
              <w:t>у</w:t>
            </w:r>
            <w:r>
              <w:rPr>
                <w:color w:val="000000"/>
              </w:rPr>
              <w:t>в</w:t>
            </w:r>
            <w:r>
              <w:rPr>
                <w:color w:val="000000"/>
                <w:spacing w:val="1"/>
              </w:rPr>
              <w:t>а</w:t>
            </w:r>
            <w:r>
              <w:rPr>
                <w:color w:val="000000"/>
              </w:rPr>
              <w:t>ти</w:t>
            </w:r>
            <w:r>
              <w:rPr>
                <w:color w:val="000000"/>
                <w:spacing w:val="-1"/>
              </w:rPr>
              <w:t xml:space="preserve"> </w:t>
            </w:r>
            <w:r>
              <w:rPr>
                <w:color w:val="000000"/>
              </w:rPr>
              <w:t>за в</w:t>
            </w:r>
            <w:r>
              <w:rPr>
                <w:color w:val="000000"/>
                <w:spacing w:val="-1"/>
              </w:rPr>
              <w:t>л</w:t>
            </w:r>
            <w:r>
              <w:rPr>
                <w:color w:val="000000"/>
              </w:rPr>
              <w:t>а</w:t>
            </w:r>
            <w:r>
              <w:rPr>
                <w:color w:val="000000"/>
                <w:spacing w:val="1"/>
              </w:rPr>
              <w:t>с</w:t>
            </w:r>
            <w:r>
              <w:rPr>
                <w:color w:val="000000"/>
              </w:rPr>
              <w:t>никами)</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931"/>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6" w:right="-20"/>
              <w:rPr>
                <w:color w:val="000000"/>
              </w:rPr>
            </w:pPr>
            <w:r>
              <w:rPr>
                <w:color w:val="000000"/>
              </w:rPr>
              <w:t>3</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317"/>
              <w:rPr>
                <w:color w:val="000000"/>
              </w:rPr>
            </w:pPr>
            <w:r>
              <w:rPr>
                <w:color w:val="000000"/>
              </w:rPr>
              <w:t>Над</w:t>
            </w:r>
            <w:r>
              <w:rPr>
                <w:color w:val="000000"/>
                <w:spacing w:val="-2"/>
              </w:rPr>
              <w:t>х</w:t>
            </w:r>
            <w:r>
              <w:rPr>
                <w:color w:val="000000"/>
              </w:rPr>
              <w:t>о</w:t>
            </w:r>
            <w:r>
              <w:rPr>
                <w:color w:val="000000"/>
                <w:spacing w:val="1"/>
              </w:rPr>
              <w:t>д</w:t>
            </w:r>
            <w:r>
              <w:rPr>
                <w:color w:val="000000"/>
              </w:rPr>
              <w:t>же</w:t>
            </w:r>
            <w:r>
              <w:rPr>
                <w:color w:val="000000"/>
                <w:spacing w:val="1"/>
              </w:rPr>
              <w:t>н</w:t>
            </w:r>
            <w:r>
              <w:rPr>
                <w:color w:val="000000"/>
                <w:spacing w:val="-1"/>
              </w:rPr>
              <w:t>н</w:t>
            </w:r>
            <w:r>
              <w:rPr>
                <w:color w:val="000000"/>
              </w:rPr>
              <w:t>я</w:t>
            </w:r>
            <w:r>
              <w:rPr>
                <w:color w:val="000000"/>
                <w:spacing w:val="1"/>
              </w:rPr>
              <w:t xml:space="preserve"> </w:t>
            </w:r>
            <w:r>
              <w:rPr>
                <w:color w:val="000000"/>
              </w:rPr>
              <w:t>те</w:t>
            </w:r>
            <w:r>
              <w:rPr>
                <w:color w:val="000000"/>
                <w:spacing w:val="1"/>
              </w:rPr>
              <w:t>п</w:t>
            </w:r>
            <w:r>
              <w:rPr>
                <w:color w:val="000000"/>
                <w:spacing w:val="-1"/>
              </w:rPr>
              <w:t>л</w:t>
            </w:r>
            <w:r>
              <w:rPr>
                <w:color w:val="000000"/>
              </w:rPr>
              <w:t>ової енергії в ме</w:t>
            </w:r>
            <w:r>
              <w:rPr>
                <w:color w:val="000000"/>
                <w:spacing w:val="1"/>
              </w:rPr>
              <w:t>р</w:t>
            </w:r>
            <w:r>
              <w:rPr>
                <w:color w:val="000000"/>
              </w:rPr>
              <w:t>е</w:t>
            </w:r>
            <w:r>
              <w:rPr>
                <w:color w:val="000000"/>
                <w:spacing w:val="1"/>
              </w:rPr>
              <w:t>ж</w:t>
            </w:r>
            <w:r>
              <w:rPr>
                <w:color w:val="000000"/>
              </w:rPr>
              <w:t>у</w:t>
            </w:r>
            <w:r>
              <w:rPr>
                <w:color w:val="000000"/>
                <w:spacing w:val="-3"/>
              </w:rPr>
              <w:t xml:space="preserve"> </w:t>
            </w:r>
            <w:r>
              <w:rPr>
                <w:color w:val="000000"/>
                <w:spacing w:val="1"/>
              </w:rPr>
              <w:t>с</w:t>
            </w:r>
            <w:r>
              <w:rPr>
                <w:color w:val="000000"/>
              </w:rPr>
              <w:t>уб</w:t>
            </w:r>
            <w:r>
              <w:rPr>
                <w:color w:val="000000"/>
                <w:spacing w:val="-1"/>
              </w:rPr>
              <w:t>'</w:t>
            </w:r>
            <w:r>
              <w:rPr>
                <w:color w:val="000000"/>
                <w:spacing w:val="2"/>
              </w:rPr>
              <w:t>є</w:t>
            </w:r>
            <w:r>
              <w:rPr>
                <w:color w:val="000000"/>
              </w:rPr>
              <w:t>кта господарювання,</w:t>
            </w:r>
            <w:r>
              <w:rPr>
                <w:color w:val="000000"/>
                <w:spacing w:val="3"/>
              </w:rPr>
              <w:t xml:space="preserve"> </w:t>
            </w:r>
            <w:r>
              <w:rPr>
                <w:color w:val="000000"/>
                <w:spacing w:val="-1"/>
              </w:rPr>
              <w:t>у</w:t>
            </w:r>
            <w:r>
              <w:rPr>
                <w:color w:val="000000"/>
              </w:rPr>
              <w:t>сього (</w:t>
            </w:r>
            <w:r>
              <w:rPr>
                <w:color w:val="000000"/>
                <w:spacing w:val="1"/>
              </w:rPr>
              <w:t>п</w:t>
            </w:r>
            <w:r>
              <w:rPr>
                <w:color w:val="000000"/>
              </w:rPr>
              <w:t>у</w:t>
            </w:r>
            <w:r>
              <w:rPr>
                <w:color w:val="000000"/>
                <w:spacing w:val="-2"/>
              </w:rPr>
              <w:t>н</w:t>
            </w:r>
            <w:r>
              <w:rPr>
                <w:color w:val="000000"/>
                <w:spacing w:val="1"/>
              </w:rPr>
              <w:t>к</w:t>
            </w:r>
            <w:r>
              <w:rPr>
                <w:color w:val="000000"/>
              </w:rPr>
              <w:t>т 2 +</w:t>
            </w:r>
            <w:r>
              <w:rPr>
                <w:color w:val="000000"/>
                <w:spacing w:val="1"/>
              </w:rPr>
              <w:t xml:space="preserve"> </w:t>
            </w:r>
            <w:r>
              <w:rPr>
                <w:color w:val="000000"/>
              </w:rPr>
              <w:t>пункт 1)</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698"/>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6" w:right="-20"/>
              <w:rPr>
                <w:color w:val="000000"/>
              </w:rPr>
            </w:pPr>
            <w:r>
              <w:rPr>
                <w:color w:val="000000"/>
              </w:rPr>
              <w:t>4</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166"/>
              <w:rPr>
                <w:color w:val="000000"/>
              </w:rPr>
            </w:pPr>
            <w:r>
              <w:rPr>
                <w:color w:val="000000"/>
              </w:rPr>
              <w:t xml:space="preserve">Втрати </w:t>
            </w:r>
            <w:r>
              <w:rPr>
                <w:color w:val="000000"/>
                <w:spacing w:val="-1"/>
              </w:rPr>
              <w:t>т</w:t>
            </w:r>
            <w:r>
              <w:rPr>
                <w:color w:val="000000"/>
                <w:spacing w:val="1"/>
              </w:rPr>
              <w:t>е</w:t>
            </w:r>
            <w:r>
              <w:rPr>
                <w:color w:val="000000"/>
              </w:rPr>
              <w:t>п</w:t>
            </w:r>
            <w:r>
              <w:rPr>
                <w:color w:val="000000"/>
                <w:spacing w:val="-1"/>
              </w:rPr>
              <w:t>л</w:t>
            </w:r>
            <w:r>
              <w:rPr>
                <w:color w:val="000000"/>
              </w:rPr>
              <w:t>ової енерг</w:t>
            </w:r>
            <w:r>
              <w:rPr>
                <w:color w:val="000000"/>
                <w:spacing w:val="1"/>
              </w:rPr>
              <w:t>і</w:t>
            </w:r>
            <w:r>
              <w:rPr>
                <w:color w:val="000000"/>
              </w:rPr>
              <w:t>ї в теплових</w:t>
            </w:r>
            <w:r>
              <w:rPr>
                <w:color w:val="000000"/>
                <w:spacing w:val="-1"/>
              </w:rPr>
              <w:t xml:space="preserve"> </w:t>
            </w:r>
            <w:r>
              <w:rPr>
                <w:color w:val="000000"/>
              </w:rPr>
              <w:t>ме</w:t>
            </w:r>
            <w:r>
              <w:rPr>
                <w:color w:val="000000"/>
                <w:spacing w:val="1"/>
              </w:rPr>
              <w:t>р</w:t>
            </w:r>
            <w:r>
              <w:rPr>
                <w:color w:val="000000"/>
              </w:rPr>
              <w:t>ежах</w:t>
            </w:r>
            <w:r>
              <w:rPr>
                <w:color w:val="000000"/>
                <w:spacing w:val="-1"/>
              </w:rPr>
              <w:t xml:space="preserve"> </w:t>
            </w:r>
            <w:r>
              <w:rPr>
                <w:color w:val="000000"/>
                <w:spacing w:val="2"/>
              </w:rPr>
              <w:t>с</w:t>
            </w:r>
            <w:r>
              <w:rPr>
                <w:color w:val="000000"/>
                <w:spacing w:val="-1"/>
              </w:rPr>
              <w:t>у</w:t>
            </w:r>
            <w:r>
              <w:rPr>
                <w:color w:val="000000"/>
                <w:spacing w:val="1"/>
              </w:rPr>
              <w:t>б</w:t>
            </w:r>
            <w:r>
              <w:rPr>
                <w:color w:val="000000"/>
                <w:spacing w:val="-2"/>
              </w:rPr>
              <w:t>'</w:t>
            </w:r>
            <w:r>
              <w:rPr>
                <w:color w:val="000000"/>
                <w:spacing w:val="2"/>
              </w:rPr>
              <w:t>є</w:t>
            </w:r>
            <w:r>
              <w:rPr>
                <w:color w:val="000000"/>
              </w:rPr>
              <w:t>к</w:t>
            </w:r>
            <w:r>
              <w:rPr>
                <w:color w:val="000000"/>
                <w:spacing w:val="-1"/>
              </w:rPr>
              <w:t>т</w:t>
            </w:r>
            <w:r>
              <w:rPr>
                <w:color w:val="000000"/>
              </w:rPr>
              <w:t>а господарювання,</w:t>
            </w:r>
            <w:r>
              <w:rPr>
                <w:color w:val="000000"/>
                <w:spacing w:val="3"/>
              </w:rPr>
              <w:t xml:space="preserve"> </w:t>
            </w:r>
            <w:r>
              <w:rPr>
                <w:color w:val="000000"/>
                <w:spacing w:val="-1"/>
              </w:rPr>
              <w:t>у</w:t>
            </w:r>
            <w:r>
              <w:rPr>
                <w:color w:val="000000"/>
              </w:rPr>
              <w:t>сьог</w:t>
            </w:r>
            <w:r>
              <w:rPr>
                <w:color w:val="000000"/>
                <w:spacing w:val="1"/>
              </w:rPr>
              <w:t>о</w:t>
            </w:r>
            <w:r>
              <w:rPr>
                <w:color w:val="000000"/>
              </w:rPr>
              <w:t>:</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32"/>
              <w:rPr>
                <w:color w:val="000000"/>
                <w:spacing w:val="-1"/>
              </w:rPr>
            </w:pPr>
            <w:r>
              <w:rPr>
                <w:color w:val="000000"/>
              </w:rPr>
              <w:t>те с</w:t>
            </w:r>
            <w:r>
              <w:rPr>
                <w:color w:val="000000"/>
                <w:spacing w:val="1"/>
              </w:rPr>
              <w:t>ам</w:t>
            </w:r>
            <w:r>
              <w:rPr>
                <w:color w:val="000000"/>
              </w:rPr>
              <w:t xml:space="preserve">е у </w:t>
            </w:r>
            <w:r>
              <w:rPr>
                <w:color w:val="000000"/>
                <w:spacing w:val="-1"/>
              </w:rPr>
              <w:t>в</w:t>
            </w:r>
            <w:r>
              <w:rPr>
                <w:color w:val="000000"/>
              </w:rPr>
              <w:t>і</w:t>
            </w:r>
            <w:r>
              <w:rPr>
                <w:color w:val="000000"/>
                <w:spacing w:val="-1"/>
              </w:rPr>
              <w:t>д</w:t>
            </w:r>
            <w:r>
              <w:rPr>
                <w:color w:val="000000"/>
              </w:rPr>
              <w:t>со</w:t>
            </w:r>
            <w:r>
              <w:rPr>
                <w:color w:val="000000"/>
                <w:spacing w:val="2"/>
              </w:rPr>
              <w:t>т</w:t>
            </w:r>
            <w:r>
              <w:rPr>
                <w:color w:val="000000"/>
                <w:spacing w:val="-1"/>
              </w:rPr>
              <w:t>к</w:t>
            </w:r>
            <w:r>
              <w:rPr>
                <w:color w:val="000000"/>
              </w:rPr>
              <w:t>ах</w:t>
            </w:r>
            <w:r>
              <w:rPr>
                <w:color w:val="000000"/>
                <w:spacing w:val="1"/>
              </w:rPr>
              <w:t xml:space="preserve"> </w:t>
            </w:r>
            <w:r>
              <w:rPr>
                <w:color w:val="000000"/>
              </w:rPr>
              <w:t xml:space="preserve">від </w:t>
            </w:r>
            <w:r>
              <w:rPr>
                <w:color w:val="000000"/>
                <w:spacing w:val="1"/>
              </w:rPr>
              <w:t>п</w:t>
            </w:r>
            <w:r>
              <w:rPr>
                <w:color w:val="000000"/>
                <w:spacing w:val="-1"/>
              </w:rPr>
              <w:t>ун</w:t>
            </w:r>
            <w:r>
              <w:rPr>
                <w:color w:val="000000"/>
              </w:rPr>
              <w:t>к</w:t>
            </w:r>
            <w:r>
              <w:rPr>
                <w:color w:val="000000"/>
                <w:spacing w:val="2"/>
              </w:rPr>
              <w:t>т</w:t>
            </w:r>
            <w:r>
              <w:rPr>
                <w:color w:val="000000"/>
              </w:rPr>
              <w:t>у</w:t>
            </w:r>
            <w:r>
              <w:rPr>
                <w:color w:val="000000"/>
                <w:spacing w:val="-3"/>
              </w:rPr>
              <w:t xml:space="preserve"> </w:t>
            </w:r>
            <w:r>
              <w:rPr>
                <w:color w:val="000000"/>
                <w:spacing w:val="-1"/>
              </w:rPr>
              <w:t>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393" w:right="-20"/>
              <w:rPr>
                <w:color w:val="000000"/>
              </w:rPr>
            </w:pPr>
            <w:r>
              <w:rPr>
                <w:color w:val="000000"/>
              </w:rPr>
              <w:t>%</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1389"/>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4</w:t>
            </w: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191"/>
              <w:rPr>
                <w:color w:val="000000"/>
              </w:rPr>
            </w:pPr>
            <w:r>
              <w:rPr>
                <w:color w:val="000000"/>
              </w:rPr>
              <w:t>зок</w:t>
            </w:r>
            <w:r>
              <w:rPr>
                <w:color w:val="000000"/>
                <w:spacing w:val="1"/>
              </w:rPr>
              <w:t>р</w:t>
            </w:r>
            <w:r>
              <w:rPr>
                <w:color w:val="000000"/>
              </w:rPr>
              <w:t>е</w:t>
            </w:r>
            <w:r>
              <w:rPr>
                <w:color w:val="000000"/>
                <w:spacing w:val="1"/>
              </w:rPr>
              <w:t>м</w:t>
            </w:r>
            <w:r>
              <w:rPr>
                <w:color w:val="000000"/>
              </w:rPr>
              <w:t>а в</w:t>
            </w:r>
            <w:r>
              <w:rPr>
                <w:color w:val="000000"/>
                <w:spacing w:val="-1"/>
              </w:rPr>
              <w:t>т</w:t>
            </w:r>
            <w:r>
              <w:rPr>
                <w:color w:val="000000"/>
              </w:rPr>
              <w:t>рати</w:t>
            </w:r>
            <w:r>
              <w:rPr>
                <w:color w:val="000000"/>
                <w:spacing w:val="-1"/>
              </w:rPr>
              <w:t xml:space="preserve"> </w:t>
            </w:r>
            <w:r>
              <w:rPr>
                <w:color w:val="000000"/>
              </w:rPr>
              <w:t xml:space="preserve">в </w:t>
            </w:r>
            <w:r>
              <w:rPr>
                <w:color w:val="000000"/>
                <w:spacing w:val="-1"/>
              </w:rPr>
              <w:t>т</w:t>
            </w:r>
            <w:r>
              <w:rPr>
                <w:color w:val="000000"/>
                <w:spacing w:val="1"/>
              </w:rPr>
              <w:t>е</w:t>
            </w:r>
            <w:r>
              <w:rPr>
                <w:color w:val="000000"/>
              </w:rPr>
              <w:t>п</w:t>
            </w:r>
            <w:r>
              <w:rPr>
                <w:color w:val="000000"/>
                <w:spacing w:val="-1"/>
              </w:rPr>
              <w:t>л</w:t>
            </w:r>
            <w:r>
              <w:rPr>
                <w:color w:val="000000"/>
              </w:rPr>
              <w:t>о</w:t>
            </w:r>
            <w:r>
              <w:rPr>
                <w:color w:val="000000"/>
                <w:spacing w:val="1"/>
              </w:rPr>
              <w:t>ви</w:t>
            </w:r>
            <w:r>
              <w:rPr>
                <w:color w:val="000000"/>
              </w:rPr>
              <w:t>х ме</w:t>
            </w:r>
            <w:r>
              <w:rPr>
                <w:color w:val="000000"/>
                <w:spacing w:val="1"/>
              </w:rPr>
              <w:t>р</w:t>
            </w:r>
            <w:r>
              <w:rPr>
                <w:color w:val="000000"/>
              </w:rPr>
              <w:t>ежах</w:t>
            </w:r>
            <w:r>
              <w:rPr>
                <w:color w:val="000000"/>
                <w:spacing w:val="-1"/>
              </w:rPr>
              <w:t xml:space="preserve"> </w:t>
            </w:r>
            <w:r>
              <w:rPr>
                <w:color w:val="000000"/>
                <w:spacing w:val="1"/>
              </w:rPr>
              <w:t>с</w:t>
            </w:r>
            <w:r>
              <w:rPr>
                <w:color w:val="000000"/>
              </w:rPr>
              <w:t>у</w:t>
            </w:r>
            <w:r>
              <w:rPr>
                <w:color w:val="000000"/>
                <w:spacing w:val="1"/>
              </w:rPr>
              <w:t>б</w:t>
            </w:r>
            <w:r>
              <w:rPr>
                <w:color w:val="000000"/>
              </w:rPr>
              <w:t>'є</w:t>
            </w:r>
            <w:r>
              <w:rPr>
                <w:color w:val="000000"/>
                <w:spacing w:val="-1"/>
              </w:rPr>
              <w:t>кт</w:t>
            </w:r>
            <w:r>
              <w:rPr>
                <w:color w:val="000000"/>
              </w:rPr>
              <w:t>а господарювання</w:t>
            </w:r>
            <w:r>
              <w:rPr>
                <w:color w:val="000000"/>
                <w:spacing w:val="1"/>
              </w:rPr>
              <w:t xml:space="preserve"> </w:t>
            </w:r>
            <w:r>
              <w:rPr>
                <w:color w:val="000000"/>
              </w:rPr>
              <w:t>те</w:t>
            </w:r>
            <w:r>
              <w:rPr>
                <w:color w:val="000000"/>
                <w:spacing w:val="1"/>
              </w:rPr>
              <w:t>п</w:t>
            </w:r>
            <w:r>
              <w:rPr>
                <w:color w:val="000000"/>
                <w:spacing w:val="-1"/>
              </w:rPr>
              <w:t>л</w:t>
            </w:r>
            <w:r>
              <w:rPr>
                <w:color w:val="000000"/>
              </w:rPr>
              <w:t>ової енергії інш</w:t>
            </w:r>
            <w:r>
              <w:rPr>
                <w:color w:val="000000"/>
                <w:spacing w:val="1"/>
              </w:rPr>
              <w:t>и</w:t>
            </w:r>
            <w:r>
              <w:rPr>
                <w:color w:val="000000"/>
              </w:rPr>
              <w:t>х</w:t>
            </w:r>
            <w:r>
              <w:rPr>
                <w:color w:val="000000"/>
                <w:spacing w:val="-1"/>
              </w:rPr>
              <w:t xml:space="preserve"> </w:t>
            </w:r>
            <w:r>
              <w:rPr>
                <w:color w:val="000000"/>
              </w:rPr>
              <w:t>влас</w:t>
            </w:r>
            <w:r>
              <w:rPr>
                <w:color w:val="000000"/>
                <w:spacing w:val="1"/>
              </w:rPr>
              <w:t>н</w:t>
            </w:r>
            <w:r>
              <w:rPr>
                <w:color w:val="000000"/>
              </w:rPr>
              <w:t>иків (розшифр</w:t>
            </w:r>
            <w:r>
              <w:rPr>
                <w:color w:val="000000"/>
                <w:spacing w:val="-3"/>
              </w:rPr>
              <w:t>у</w:t>
            </w:r>
            <w:r>
              <w:rPr>
                <w:color w:val="000000"/>
              </w:rPr>
              <w:t>в</w:t>
            </w:r>
            <w:r>
              <w:rPr>
                <w:color w:val="000000"/>
                <w:spacing w:val="1"/>
              </w:rPr>
              <w:t>а</w:t>
            </w:r>
            <w:r>
              <w:rPr>
                <w:color w:val="000000"/>
              </w:rPr>
              <w:t>ти</w:t>
            </w:r>
            <w:r>
              <w:rPr>
                <w:color w:val="000000"/>
                <w:spacing w:val="-1"/>
              </w:rPr>
              <w:t xml:space="preserve"> </w:t>
            </w:r>
            <w:r>
              <w:rPr>
                <w:color w:val="000000"/>
              </w:rPr>
              <w:t>за в</w:t>
            </w:r>
            <w:r>
              <w:rPr>
                <w:color w:val="000000"/>
                <w:spacing w:val="-1"/>
              </w:rPr>
              <w:t>л</w:t>
            </w:r>
            <w:r>
              <w:rPr>
                <w:color w:val="000000"/>
              </w:rPr>
              <w:t>а</w:t>
            </w:r>
            <w:r>
              <w:rPr>
                <w:color w:val="000000"/>
                <w:spacing w:val="1"/>
              </w:rPr>
              <w:t>с</w:t>
            </w:r>
            <w:r>
              <w:rPr>
                <w:color w:val="000000"/>
              </w:rPr>
              <w:t>никами)</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32"/>
              <w:rPr>
                <w:color w:val="000000"/>
              </w:rPr>
            </w:pPr>
            <w:r>
              <w:rPr>
                <w:color w:val="000000"/>
              </w:rPr>
              <w:t>те с</w:t>
            </w:r>
            <w:r>
              <w:rPr>
                <w:color w:val="000000"/>
                <w:spacing w:val="1"/>
              </w:rPr>
              <w:t>ам</w:t>
            </w:r>
            <w:r>
              <w:rPr>
                <w:color w:val="000000"/>
              </w:rPr>
              <w:t xml:space="preserve">е у </w:t>
            </w:r>
            <w:r>
              <w:rPr>
                <w:color w:val="000000"/>
                <w:spacing w:val="-1"/>
              </w:rPr>
              <w:t>в</w:t>
            </w:r>
            <w:r>
              <w:rPr>
                <w:color w:val="000000"/>
              </w:rPr>
              <w:t>і</w:t>
            </w:r>
            <w:r>
              <w:rPr>
                <w:color w:val="000000"/>
                <w:spacing w:val="-1"/>
              </w:rPr>
              <w:t>д</w:t>
            </w:r>
            <w:r>
              <w:rPr>
                <w:color w:val="000000"/>
              </w:rPr>
              <w:t>со</w:t>
            </w:r>
            <w:r>
              <w:rPr>
                <w:color w:val="000000"/>
                <w:spacing w:val="2"/>
              </w:rPr>
              <w:t>т</w:t>
            </w:r>
            <w:r>
              <w:rPr>
                <w:color w:val="000000"/>
                <w:spacing w:val="-1"/>
              </w:rPr>
              <w:t>к</w:t>
            </w:r>
            <w:r>
              <w:rPr>
                <w:color w:val="000000"/>
              </w:rPr>
              <w:t>ах</w:t>
            </w:r>
            <w:r>
              <w:rPr>
                <w:color w:val="000000"/>
                <w:spacing w:val="1"/>
              </w:rPr>
              <w:t xml:space="preserve"> </w:t>
            </w:r>
            <w:r>
              <w:rPr>
                <w:color w:val="000000"/>
              </w:rPr>
              <w:t xml:space="preserve">від </w:t>
            </w:r>
            <w:r>
              <w:rPr>
                <w:color w:val="000000"/>
                <w:spacing w:val="1"/>
              </w:rPr>
              <w:t>п</w:t>
            </w:r>
            <w:r>
              <w:rPr>
                <w:color w:val="000000"/>
                <w:spacing w:val="-1"/>
              </w:rPr>
              <w:t>ун</w:t>
            </w:r>
            <w:r>
              <w:rPr>
                <w:color w:val="000000"/>
              </w:rPr>
              <w:t>к</w:t>
            </w:r>
            <w:r>
              <w:rPr>
                <w:color w:val="000000"/>
                <w:spacing w:val="2"/>
              </w:rPr>
              <w:t>т</w:t>
            </w:r>
            <w:r>
              <w:rPr>
                <w:color w:val="000000"/>
              </w:rPr>
              <w:t>у</w:t>
            </w:r>
            <w:r>
              <w:rPr>
                <w:color w:val="000000"/>
                <w:spacing w:val="-3"/>
              </w:rPr>
              <w:t xml:space="preserve"> </w:t>
            </w:r>
            <w:r>
              <w:rPr>
                <w:color w:val="000000"/>
              </w:rPr>
              <w:t>2.2</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393" w:right="-20"/>
              <w:rPr>
                <w:color w:val="000000"/>
              </w:rPr>
            </w:pPr>
            <w:r>
              <w:rPr>
                <w:color w:val="000000"/>
              </w:rPr>
              <w:t>%</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1389"/>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6" w:right="-20"/>
              <w:rPr>
                <w:color w:val="000000"/>
              </w:rPr>
            </w:pPr>
            <w:r>
              <w:rPr>
                <w:color w:val="000000"/>
              </w:rPr>
              <w:t>5</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222"/>
              <w:rPr>
                <w:color w:val="000000"/>
              </w:rPr>
            </w:pPr>
            <w:r>
              <w:rPr>
                <w:color w:val="000000"/>
              </w:rPr>
              <w:t>Над</w:t>
            </w:r>
            <w:r>
              <w:rPr>
                <w:color w:val="000000"/>
                <w:spacing w:val="-2"/>
              </w:rPr>
              <w:t>х</w:t>
            </w:r>
            <w:r>
              <w:rPr>
                <w:color w:val="000000"/>
              </w:rPr>
              <w:t>о</w:t>
            </w:r>
            <w:r>
              <w:rPr>
                <w:color w:val="000000"/>
                <w:spacing w:val="1"/>
              </w:rPr>
              <w:t>д</w:t>
            </w:r>
            <w:r>
              <w:rPr>
                <w:color w:val="000000"/>
              </w:rPr>
              <w:t>же</w:t>
            </w:r>
            <w:r>
              <w:rPr>
                <w:color w:val="000000"/>
                <w:spacing w:val="1"/>
              </w:rPr>
              <w:t>н</w:t>
            </w:r>
            <w:r>
              <w:rPr>
                <w:color w:val="000000"/>
                <w:spacing w:val="-1"/>
              </w:rPr>
              <w:t>н</w:t>
            </w:r>
            <w:r>
              <w:rPr>
                <w:color w:val="000000"/>
              </w:rPr>
              <w:t>я</w:t>
            </w:r>
            <w:r>
              <w:rPr>
                <w:color w:val="000000"/>
                <w:spacing w:val="1"/>
              </w:rPr>
              <w:t xml:space="preserve"> </w:t>
            </w:r>
            <w:r>
              <w:rPr>
                <w:color w:val="000000"/>
              </w:rPr>
              <w:t>те</w:t>
            </w:r>
            <w:r>
              <w:rPr>
                <w:color w:val="000000"/>
                <w:spacing w:val="1"/>
              </w:rPr>
              <w:t>п</w:t>
            </w:r>
            <w:r>
              <w:rPr>
                <w:color w:val="000000"/>
                <w:spacing w:val="-1"/>
              </w:rPr>
              <w:t>л</w:t>
            </w:r>
            <w:r>
              <w:rPr>
                <w:color w:val="000000"/>
              </w:rPr>
              <w:t xml:space="preserve">ової енергії </w:t>
            </w:r>
            <w:r>
              <w:rPr>
                <w:color w:val="000000"/>
                <w:spacing w:val="2"/>
              </w:rPr>
              <w:t>с</w:t>
            </w:r>
            <w:r>
              <w:rPr>
                <w:color w:val="000000"/>
                <w:spacing w:val="-1"/>
              </w:rPr>
              <w:t>у</w:t>
            </w:r>
            <w:r>
              <w:rPr>
                <w:color w:val="000000"/>
                <w:spacing w:val="1"/>
              </w:rPr>
              <w:t>б</w:t>
            </w:r>
            <w:r>
              <w:rPr>
                <w:color w:val="000000"/>
                <w:spacing w:val="-2"/>
              </w:rPr>
              <w:t>'</w:t>
            </w:r>
            <w:r>
              <w:rPr>
                <w:color w:val="000000"/>
              </w:rPr>
              <w:t>єк</w:t>
            </w:r>
            <w:r>
              <w:rPr>
                <w:color w:val="000000"/>
                <w:spacing w:val="-1"/>
              </w:rPr>
              <w:t>т</w:t>
            </w:r>
            <w:r>
              <w:rPr>
                <w:color w:val="000000"/>
              </w:rPr>
              <w:t>а господарювання в ме</w:t>
            </w:r>
            <w:r>
              <w:rPr>
                <w:color w:val="000000"/>
                <w:spacing w:val="1"/>
              </w:rPr>
              <w:t>р</w:t>
            </w:r>
            <w:r>
              <w:rPr>
                <w:color w:val="000000"/>
              </w:rPr>
              <w:t>е</w:t>
            </w:r>
            <w:r>
              <w:rPr>
                <w:color w:val="000000"/>
                <w:spacing w:val="1"/>
              </w:rPr>
              <w:t>ж</w:t>
            </w:r>
            <w:r>
              <w:rPr>
                <w:color w:val="000000"/>
              </w:rPr>
              <w:t>у і</w:t>
            </w:r>
            <w:r>
              <w:rPr>
                <w:color w:val="000000"/>
                <w:spacing w:val="-1"/>
              </w:rPr>
              <w:t>н</w:t>
            </w:r>
            <w:r>
              <w:rPr>
                <w:color w:val="000000"/>
              </w:rPr>
              <w:t>ших теплотранспо</w:t>
            </w:r>
            <w:r>
              <w:rPr>
                <w:color w:val="000000"/>
                <w:spacing w:val="1"/>
              </w:rPr>
              <w:t>рт</w:t>
            </w:r>
            <w:r>
              <w:rPr>
                <w:color w:val="000000"/>
                <w:spacing w:val="-2"/>
              </w:rPr>
              <w:t>у</w:t>
            </w:r>
            <w:r>
              <w:rPr>
                <w:color w:val="000000"/>
                <w:spacing w:val="-1"/>
              </w:rPr>
              <w:t>в</w:t>
            </w:r>
            <w:r>
              <w:rPr>
                <w:color w:val="000000"/>
                <w:spacing w:val="1"/>
              </w:rPr>
              <w:t>а</w:t>
            </w:r>
            <w:r>
              <w:rPr>
                <w:color w:val="000000"/>
              </w:rPr>
              <w:t>л</w:t>
            </w:r>
            <w:r>
              <w:rPr>
                <w:color w:val="000000"/>
                <w:spacing w:val="1"/>
              </w:rPr>
              <w:t>ь</w:t>
            </w:r>
            <w:r>
              <w:rPr>
                <w:color w:val="000000"/>
              </w:rPr>
              <w:t>н</w:t>
            </w:r>
            <w:r>
              <w:rPr>
                <w:color w:val="000000"/>
                <w:spacing w:val="1"/>
              </w:rPr>
              <w:t>и</w:t>
            </w:r>
            <w:r>
              <w:rPr>
                <w:color w:val="000000"/>
              </w:rPr>
              <w:t xml:space="preserve">х </w:t>
            </w:r>
            <w:r>
              <w:rPr>
                <w:color w:val="000000"/>
                <w:spacing w:val="1"/>
              </w:rPr>
              <w:t>о</w:t>
            </w:r>
            <w:r>
              <w:rPr>
                <w:color w:val="000000"/>
              </w:rPr>
              <w:t>рган</w:t>
            </w:r>
            <w:r>
              <w:rPr>
                <w:color w:val="000000"/>
                <w:spacing w:val="-1"/>
              </w:rPr>
              <w:t>і</w:t>
            </w:r>
            <w:r>
              <w:rPr>
                <w:color w:val="000000"/>
              </w:rPr>
              <w:t>зац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1159"/>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6" w:right="-20"/>
              <w:rPr>
                <w:color w:val="000000"/>
              </w:rPr>
            </w:pPr>
            <w:r>
              <w:rPr>
                <w:color w:val="000000"/>
              </w:rPr>
              <w:t>6</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179"/>
              <w:rPr>
                <w:color w:val="000000"/>
              </w:rPr>
            </w:pPr>
            <w:r>
              <w:rPr>
                <w:color w:val="000000"/>
              </w:rPr>
              <w:t xml:space="preserve">Втрати </w:t>
            </w:r>
            <w:r>
              <w:rPr>
                <w:color w:val="000000"/>
                <w:spacing w:val="-1"/>
              </w:rPr>
              <w:t>т</w:t>
            </w:r>
            <w:r>
              <w:rPr>
                <w:color w:val="000000"/>
                <w:spacing w:val="1"/>
              </w:rPr>
              <w:t>е</w:t>
            </w:r>
            <w:r>
              <w:rPr>
                <w:color w:val="000000"/>
              </w:rPr>
              <w:t>п</w:t>
            </w:r>
            <w:r>
              <w:rPr>
                <w:color w:val="000000"/>
                <w:spacing w:val="-1"/>
              </w:rPr>
              <w:t>л</w:t>
            </w:r>
            <w:r>
              <w:rPr>
                <w:color w:val="000000"/>
              </w:rPr>
              <w:t>ової енерг</w:t>
            </w:r>
            <w:r>
              <w:rPr>
                <w:color w:val="000000"/>
                <w:spacing w:val="1"/>
              </w:rPr>
              <w:t>і</w:t>
            </w:r>
            <w:r>
              <w:rPr>
                <w:color w:val="000000"/>
              </w:rPr>
              <w:t xml:space="preserve">ї </w:t>
            </w:r>
            <w:r>
              <w:rPr>
                <w:color w:val="000000"/>
                <w:spacing w:val="2"/>
              </w:rPr>
              <w:t>с</w:t>
            </w:r>
            <w:r>
              <w:rPr>
                <w:color w:val="000000"/>
                <w:spacing w:val="-3"/>
              </w:rPr>
              <w:t>у</w:t>
            </w:r>
            <w:r>
              <w:rPr>
                <w:color w:val="000000"/>
                <w:spacing w:val="1"/>
              </w:rPr>
              <w:t>б</w:t>
            </w:r>
            <w:r>
              <w:rPr>
                <w:color w:val="000000"/>
                <w:spacing w:val="-2"/>
              </w:rPr>
              <w:t>'</w:t>
            </w:r>
            <w:r>
              <w:rPr>
                <w:color w:val="000000"/>
              </w:rPr>
              <w:t>є</w:t>
            </w:r>
            <w:r>
              <w:rPr>
                <w:color w:val="000000"/>
                <w:spacing w:val="1"/>
              </w:rPr>
              <w:t>к</w:t>
            </w:r>
            <w:r>
              <w:rPr>
                <w:color w:val="000000"/>
              </w:rPr>
              <w:t>та г</w:t>
            </w:r>
            <w:r>
              <w:rPr>
                <w:color w:val="000000"/>
                <w:spacing w:val="1"/>
              </w:rPr>
              <w:t>о</w:t>
            </w:r>
            <w:r>
              <w:rPr>
                <w:color w:val="000000"/>
              </w:rPr>
              <w:t>с</w:t>
            </w:r>
            <w:r>
              <w:rPr>
                <w:color w:val="000000"/>
                <w:spacing w:val="-1"/>
              </w:rPr>
              <w:t>п</w:t>
            </w:r>
            <w:r>
              <w:rPr>
                <w:color w:val="000000"/>
              </w:rPr>
              <w:t>одарюв</w:t>
            </w:r>
            <w:r>
              <w:rPr>
                <w:color w:val="000000"/>
                <w:spacing w:val="1"/>
              </w:rPr>
              <w:t>а</w:t>
            </w:r>
            <w:r>
              <w:rPr>
                <w:color w:val="000000"/>
                <w:spacing w:val="2"/>
              </w:rPr>
              <w:t>н</w:t>
            </w:r>
            <w:r>
              <w:rPr>
                <w:color w:val="000000"/>
                <w:spacing w:val="-1"/>
              </w:rPr>
              <w:t>н</w:t>
            </w:r>
            <w:r>
              <w:rPr>
                <w:color w:val="000000"/>
              </w:rPr>
              <w:t xml:space="preserve">я </w:t>
            </w:r>
            <w:r>
              <w:rPr>
                <w:color w:val="000000"/>
                <w:spacing w:val="-1"/>
              </w:rPr>
              <w:t>в</w:t>
            </w:r>
            <w:r>
              <w:rPr>
                <w:color w:val="000000"/>
              </w:rPr>
              <w:t xml:space="preserve"> теплових</w:t>
            </w:r>
            <w:r>
              <w:rPr>
                <w:color w:val="000000"/>
                <w:spacing w:val="-1"/>
              </w:rPr>
              <w:t xml:space="preserve"> </w:t>
            </w:r>
            <w:r>
              <w:rPr>
                <w:color w:val="000000"/>
              </w:rPr>
              <w:t>ме</w:t>
            </w:r>
            <w:r>
              <w:rPr>
                <w:color w:val="000000"/>
                <w:spacing w:val="1"/>
              </w:rPr>
              <w:t>р</w:t>
            </w:r>
            <w:r>
              <w:rPr>
                <w:color w:val="000000"/>
              </w:rPr>
              <w:t>ежах</w:t>
            </w:r>
            <w:r>
              <w:rPr>
                <w:color w:val="000000"/>
                <w:spacing w:val="-1"/>
              </w:rPr>
              <w:t xml:space="preserve"> </w:t>
            </w:r>
            <w:r>
              <w:rPr>
                <w:color w:val="000000"/>
              </w:rPr>
              <w:t>ін</w:t>
            </w:r>
            <w:r>
              <w:rPr>
                <w:color w:val="000000"/>
                <w:spacing w:val="1"/>
              </w:rPr>
              <w:t>ш</w:t>
            </w:r>
            <w:r>
              <w:rPr>
                <w:color w:val="000000"/>
              </w:rPr>
              <w:t>их теплотранспо</w:t>
            </w:r>
            <w:r>
              <w:rPr>
                <w:color w:val="000000"/>
                <w:spacing w:val="1"/>
              </w:rPr>
              <w:t>рт</w:t>
            </w:r>
            <w:r>
              <w:rPr>
                <w:color w:val="000000"/>
                <w:spacing w:val="-2"/>
              </w:rPr>
              <w:t>у</w:t>
            </w:r>
            <w:r>
              <w:rPr>
                <w:color w:val="000000"/>
                <w:spacing w:val="-1"/>
              </w:rPr>
              <w:t>в</w:t>
            </w:r>
            <w:r>
              <w:rPr>
                <w:color w:val="000000"/>
                <w:spacing w:val="1"/>
              </w:rPr>
              <w:t>а</w:t>
            </w:r>
            <w:r>
              <w:rPr>
                <w:color w:val="000000"/>
              </w:rPr>
              <w:t>л</w:t>
            </w:r>
            <w:r>
              <w:rPr>
                <w:color w:val="000000"/>
                <w:spacing w:val="1"/>
              </w:rPr>
              <w:t>ь</w:t>
            </w:r>
            <w:r>
              <w:rPr>
                <w:color w:val="000000"/>
              </w:rPr>
              <w:t>н</w:t>
            </w:r>
            <w:r>
              <w:rPr>
                <w:color w:val="000000"/>
                <w:spacing w:val="1"/>
              </w:rPr>
              <w:t>и</w:t>
            </w:r>
            <w:r>
              <w:rPr>
                <w:color w:val="000000"/>
              </w:rPr>
              <w:t xml:space="preserve">х </w:t>
            </w:r>
            <w:r>
              <w:rPr>
                <w:color w:val="000000"/>
                <w:spacing w:val="1"/>
              </w:rPr>
              <w:t>о</w:t>
            </w:r>
            <w:r>
              <w:rPr>
                <w:color w:val="000000"/>
              </w:rPr>
              <w:t>рган</w:t>
            </w:r>
            <w:r>
              <w:rPr>
                <w:color w:val="000000"/>
                <w:spacing w:val="-1"/>
              </w:rPr>
              <w:t>і</w:t>
            </w:r>
            <w:r>
              <w:rPr>
                <w:color w:val="000000"/>
              </w:rPr>
              <w:t>зац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32"/>
              <w:rPr>
                <w:color w:val="000000"/>
                <w:spacing w:val="-1"/>
              </w:rPr>
            </w:pPr>
            <w:r>
              <w:rPr>
                <w:color w:val="000000"/>
              </w:rPr>
              <w:t>те с</w:t>
            </w:r>
            <w:r>
              <w:rPr>
                <w:color w:val="000000"/>
                <w:spacing w:val="1"/>
              </w:rPr>
              <w:t>ам</w:t>
            </w:r>
            <w:r>
              <w:rPr>
                <w:color w:val="000000"/>
              </w:rPr>
              <w:t xml:space="preserve">е у </w:t>
            </w:r>
            <w:r>
              <w:rPr>
                <w:color w:val="000000"/>
                <w:spacing w:val="-1"/>
              </w:rPr>
              <w:t>в</w:t>
            </w:r>
            <w:r>
              <w:rPr>
                <w:color w:val="000000"/>
              </w:rPr>
              <w:t>і</w:t>
            </w:r>
            <w:r>
              <w:rPr>
                <w:color w:val="000000"/>
                <w:spacing w:val="-1"/>
              </w:rPr>
              <w:t>д</w:t>
            </w:r>
            <w:r>
              <w:rPr>
                <w:color w:val="000000"/>
              </w:rPr>
              <w:t>со</w:t>
            </w:r>
            <w:r>
              <w:rPr>
                <w:color w:val="000000"/>
                <w:spacing w:val="2"/>
              </w:rPr>
              <w:t>т</w:t>
            </w:r>
            <w:r>
              <w:rPr>
                <w:color w:val="000000"/>
                <w:spacing w:val="-1"/>
              </w:rPr>
              <w:t>к</w:t>
            </w:r>
            <w:r>
              <w:rPr>
                <w:color w:val="000000"/>
              </w:rPr>
              <w:t>ах</w:t>
            </w:r>
            <w:r>
              <w:rPr>
                <w:color w:val="000000"/>
                <w:spacing w:val="1"/>
              </w:rPr>
              <w:t xml:space="preserve"> </w:t>
            </w:r>
            <w:r>
              <w:rPr>
                <w:color w:val="000000"/>
              </w:rPr>
              <w:t xml:space="preserve">від </w:t>
            </w:r>
            <w:r>
              <w:rPr>
                <w:color w:val="000000"/>
                <w:spacing w:val="1"/>
              </w:rPr>
              <w:t>п</w:t>
            </w:r>
            <w:r>
              <w:rPr>
                <w:color w:val="000000"/>
                <w:spacing w:val="-1"/>
              </w:rPr>
              <w:t>ун</w:t>
            </w:r>
            <w:r>
              <w:rPr>
                <w:color w:val="000000"/>
              </w:rPr>
              <w:t>к</w:t>
            </w:r>
            <w:r>
              <w:rPr>
                <w:color w:val="000000"/>
                <w:spacing w:val="2"/>
              </w:rPr>
              <w:t>т</w:t>
            </w:r>
            <w:r>
              <w:rPr>
                <w:color w:val="000000"/>
              </w:rPr>
              <w:t>у</w:t>
            </w:r>
            <w:r>
              <w:rPr>
                <w:color w:val="000000"/>
                <w:spacing w:val="-3"/>
              </w:rPr>
              <w:t xml:space="preserve"> </w:t>
            </w:r>
            <w:r>
              <w:rPr>
                <w:color w:val="000000"/>
                <w:spacing w:val="-1"/>
              </w:rPr>
              <w:t>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393" w:right="-20"/>
              <w:rPr>
                <w:color w:val="000000"/>
              </w:rPr>
            </w:pPr>
            <w:r>
              <w:rPr>
                <w:color w:val="000000"/>
              </w:rPr>
              <w:t>%</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931"/>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6" w:right="-20"/>
              <w:rPr>
                <w:color w:val="000000"/>
              </w:rPr>
            </w:pPr>
            <w:r>
              <w:rPr>
                <w:color w:val="000000"/>
              </w:rPr>
              <w:t>7</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139"/>
              <w:rPr>
                <w:color w:val="000000"/>
              </w:rPr>
            </w:pPr>
            <w:r>
              <w:rPr>
                <w:color w:val="000000"/>
              </w:rPr>
              <w:t>Корисний</w:t>
            </w:r>
            <w:r>
              <w:rPr>
                <w:color w:val="000000"/>
                <w:spacing w:val="1"/>
              </w:rPr>
              <w:t xml:space="preserve"> </w:t>
            </w:r>
            <w:r>
              <w:rPr>
                <w:color w:val="000000"/>
              </w:rPr>
              <w:t>від</w:t>
            </w:r>
            <w:r>
              <w:rPr>
                <w:color w:val="000000"/>
                <w:spacing w:val="1"/>
              </w:rPr>
              <w:t>п</w:t>
            </w:r>
            <w:r>
              <w:rPr>
                <w:color w:val="000000"/>
                <w:spacing w:val="-2"/>
              </w:rPr>
              <w:t>у</w:t>
            </w:r>
            <w:r>
              <w:rPr>
                <w:color w:val="000000"/>
                <w:spacing w:val="1"/>
              </w:rPr>
              <w:t>с</w:t>
            </w:r>
            <w:r>
              <w:rPr>
                <w:color w:val="000000"/>
              </w:rPr>
              <w:t>к т</w:t>
            </w:r>
            <w:r>
              <w:rPr>
                <w:color w:val="000000"/>
                <w:spacing w:val="1"/>
              </w:rPr>
              <w:t>е</w:t>
            </w:r>
            <w:r>
              <w:rPr>
                <w:color w:val="000000"/>
              </w:rPr>
              <w:t>п</w:t>
            </w:r>
            <w:r>
              <w:rPr>
                <w:color w:val="000000"/>
                <w:spacing w:val="-1"/>
              </w:rPr>
              <w:t>л</w:t>
            </w:r>
            <w:r>
              <w:rPr>
                <w:color w:val="000000"/>
              </w:rPr>
              <w:t xml:space="preserve">ової енергії з </w:t>
            </w:r>
            <w:r>
              <w:rPr>
                <w:color w:val="000000"/>
                <w:spacing w:val="1"/>
              </w:rPr>
              <w:t>м</w:t>
            </w:r>
            <w:r>
              <w:rPr>
                <w:color w:val="000000"/>
              </w:rPr>
              <w:t>е</w:t>
            </w:r>
            <w:r>
              <w:rPr>
                <w:color w:val="000000"/>
                <w:spacing w:val="1"/>
              </w:rPr>
              <w:t>р</w:t>
            </w:r>
            <w:r>
              <w:rPr>
                <w:color w:val="000000"/>
              </w:rPr>
              <w:t>еж с</w:t>
            </w:r>
            <w:r>
              <w:rPr>
                <w:color w:val="000000"/>
                <w:spacing w:val="-1"/>
              </w:rPr>
              <w:t>у</w:t>
            </w:r>
            <w:r>
              <w:rPr>
                <w:color w:val="000000"/>
              </w:rPr>
              <w:t>б'</w:t>
            </w:r>
            <w:r>
              <w:rPr>
                <w:color w:val="000000"/>
                <w:spacing w:val="-1"/>
              </w:rPr>
              <w:t>є</w:t>
            </w:r>
            <w:r>
              <w:rPr>
                <w:color w:val="000000"/>
              </w:rPr>
              <w:t>кта господарювання,</w:t>
            </w:r>
            <w:r>
              <w:rPr>
                <w:color w:val="000000"/>
                <w:spacing w:val="3"/>
              </w:rPr>
              <w:t xml:space="preserve"> </w:t>
            </w:r>
            <w:r>
              <w:rPr>
                <w:color w:val="000000"/>
                <w:spacing w:val="-1"/>
              </w:rPr>
              <w:t>у</w:t>
            </w:r>
            <w:r>
              <w:rPr>
                <w:color w:val="000000"/>
              </w:rPr>
              <w:t>сьог</w:t>
            </w:r>
            <w:r>
              <w:rPr>
                <w:color w:val="000000"/>
                <w:spacing w:val="1"/>
              </w:rPr>
              <w:t>о</w:t>
            </w:r>
            <w:r>
              <w:rPr>
                <w:color w:val="000000"/>
              </w:rPr>
              <w:t>, зок</w:t>
            </w:r>
            <w:r>
              <w:rPr>
                <w:color w:val="000000"/>
                <w:spacing w:val="1"/>
              </w:rPr>
              <w:t>р</w:t>
            </w:r>
            <w:r>
              <w:rPr>
                <w:color w:val="000000"/>
              </w:rPr>
              <w:t>е</w:t>
            </w:r>
            <w:r>
              <w:rPr>
                <w:color w:val="000000"/>
                <w:spacing w:val="1"/>
              </w:rPr>
              <w:t>м</w:t>
            </w:r>
            <w:r>
              <w:rPr>
                <w:color w:val="000000"/>
              </w:rPr>
              <w:t>а:</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698"/>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7</w:t>
            </w: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270"/>
              <w:rPr>
                <w:color w:val="000000"/>
              </w:rPr>
            </w:pPr>
            <w:r>
              <w:rPr>
                <w:color w:val="000000"/>
              </w:rPr>
              <w:t>теплова енергія ін</w:t>
            </w:r>
            <w:r>
              <w:rPr>
                <w:color w:val="000000"/>
                <w:spacing w:val="1"/>
              </w:rPr>
              <w:t>ш</w:t>
            </w:r>
            <w:r>
              <w:rPr>
                <w:color w:val="000000"/>
              </w:rPr>
              <w:t>их в</w:t>
            </w:r>
            <w:r>
              <w:rPr>
                <w:color w:val="000000"/>
                <w:spacing w:val="-1"/>
              </w:rPr>
              <w:t>л</w:t>
            </w:r>
            <w:r>
              <w:rPr>
                <w:color w:val="000000"/>
              </w:rPr>
              <w:t>а</w:t>
            </w:r>
            <w:r>
              <w:rPr>
                <w:color w:val="000000"/>
                <w:spacing w:val="1"/>
              </w:rPr>
              <w:t>с</w:t>
            </w:r>
            <w:r>
              <w:rPr>
                <w:color w:val="000000"/>
              </w:rPr>
              <w:t>ників (розшиф</w:t>
            </w:r>
            <w:r>
              <w:rPr>
                <w:color w:val="000000"/>
                <w:spacing w:val="1"/>
              </w:rPr>
              <w:t>р</w:t>
            </w:r>
            <w:r>
              <w:rPr>
                <w:color w:val="000000"/>
                <w:spacing w:val="-2"/>
              </w:rPr>
              <w:t>у</w:t>
            </w:r>
            <w:r>
              <w:rPr>
                <w:color w:val="000000"/>
              </w:rPr>
              <w:t>в</w:t>
            </w:r>
            <w:r>
              <w:rPr>
                <w:color w:val="000000"/>
                <w:spacing w:val="1"/>
              </w:rPr>
              <w:t>а</w:t>
            </w:r>
            <w:r>
              <w:rPr>
                <w:color w:val="000000"/>
              </w:rPr>
              <w:t>ти за назвами власників)</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7</w:t>
            </w:r>
            <w:r>
              <w:rPr>
                <w:color w:val="000000"/>
              </w:rPr>
              <w:t>.2</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456"/>
              <w:rPr>
                <w:color w:val="000000"/>
              </w:rPr>
            </w:pPr>
            <w:r>
              <w:rPr>
                <w:color w:val="000000"/>
              </w:rPr>
              <w:t xml:space="preserve">господарські </w:t>
            </w:r>
            <w:r>
              <w:rPr>
                <w:color w:val="000000"/>
                <w:spacing w:val="-1"/>
              </w:rPr>
              <w:t>п</w:t>
            </w:r>
            <w:r>
              <w:rPr>
                <w:color w:val="000000"/>
              </w:rPr>
              <w:t>отре</w:t>
            </w:r>
            <w:r>
              <w:rPr>
                <w:color w:val="000000"/>
                <w:spacing w:val="1"/>
              </w:rPr>
              <w:t>б</w:t>
            </w:r>
            <w:r>
              <w:rPr>
                <w:color w:val="000000"/>
              </w:rPr>
              <w:t xml:space="preserve">и </w:t>
            </w:r>
            <w:r>
              <w:rPr>
                <w:color w:val="000000"/>
                <w:spacing w:val="-1"/>
              </w:rPr>
              <w:t>л</w:t>
            </w:r>
            <w:r>
              <w:rPr>
                <w:color w:val="000000"/>
              </w:rPr>
              <w:t>і</w:t>
            </w:r>
            <w:r>
              <w:rPr>
                <w:color w:val="000000"/>
                <w:spacing w:val="-1"/>
              </w:rPr>
              <w:t>ц</w:t>
            </w:r>
            <w:r>
              <w:rPr>
                <w:color w:val="000000"/>
                <w:spacing w:val="1"/>
              </w:rPr>
              <w:t>е</w:t>
            </w:r>
            <w:r>
              <w:rPr>
                <w:color w:val="000000"/>
              </w:rPr>
              <w:t>нзова</w:t>
            </w:r>
            <w:r>
              <w:rPr>
                <w:color w:val="000000"/>
                <w:spacing w:val="-1"/>
              </w:rPr>
              <w:t>н</w:t>
            </w:r>
            <w:r>
              <w:rPr>
                <w:color w:val="000000"/>
              </w:rPr>
              <w:t>ої</w:t>
            </w:r>
            <w:r>
              <w:rPr>
                <w:color w:val="000000"/>
                <w:spacing w:val="2"/>
              </w:rPr>
              <w:t xml:space="preserve"> </w:t>
            </w:r>
            <w:r>
              <w:rPr>
                <w:color w:val="000000"/>
              </w:rPr>
              <w:t>ді</w:t>
            </w:r>
            <w:r>
              <w:rPr>
                <w:color w:val="000000"/>
                <w:spacing w:val="1"/>
              </w:rPr>
              <w:t>я</w:t>
            </w:r>
            <w:r>
              <w:rPr>
                <w:color w:val="000000"/>
              </w:rPr>
              <w:t>ль</w:t>
            </w:r>
            <w:r>
              <w:rPr>
                <w:color w:val="000000"/>
                <w:spacing w:val="-2"/>
              </w:rPr>
              <w:t>н</w:t>
            </w:r>
            <w:r>
              <w:rPr>
                <w:color w:val="000000"/>
              </w:rPr>
              <w:t>ості</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bl>
    <w:p w:rsidR="00C14480" w:rsidRDefault="00C14480" w:rsidP="00C14480">
      <w:pPr>
        <w:sectPr w:rsidR="00C14480">
          <w:pgSz w:w="16840" w:h="11900" w:orient="landscape"/>
          <w:pgMar w:top="359" w:right="1134" w:bottom="850" w:left="1024" w:header="0" w:footer="0" w:gutter="0"/>
          <w:cols w:space="708"/>
        </w:sectPr>
      </w:pPr>
    </w:p>
    <w:tbl>
      <w:tblPr>
        <w:tblW w:w="0" w:type="auto"/>
        <w:tblLayout w:type="fixed"/>
        <w:tblCellMar>
          <w:left w:w="0" w:type="dxa"/>
          <w:right w:w="0" w:type="dxa"/>
        </w:tblCellMar>
        <w:tblLook w:val="0000"/>
      </w:tblPr>
      <w:tblGrid>
        <w:gridCol w:w="616"/>
        <w:gridCol w:w="2623"/>
        <w:gridCol w:w="955"/>
        <w:gridCol w:w="1012"/>
        <w:gridCol w:w="904"/>
        <w:gridCol w:w="806"/>
        <w:gridCol w:w="619"/>
        <w:gridCol w:w="645"/>
        <w:gridCol w:w="619"/>
        <w:gridCol w:w="635"/>
        <w:gridCol w:w="619"/>
        <w:gridCol w:w="638"/>
        <w:gridCol w:w="619"/>
        <w:gridCol w:w="636"/>
        <w:gridCol w:w="724"/>
        <w:gridCol w:w="619"/>
        <w:gridCol w:w="650"/>
        <w:gridCol w:w="717"/>
      </w:tblGrid>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2"/>
              </w:rPr>
              <w:t>с</w:t>
            </w:r>
            <w:r>
              <w:rPr>
                <w:color w:val="000000"/>
                <w:spacing w:val="-3"/>
              </w:rPr>
              <w:t>у</w:t>
            </w:r>
            <w:r>
              <w:rPr>
                <w:color w:val="000000"/>
                <w:spacing w:val="1"/>
              </w:rPr>
              <w:t>б</w:t>
            </w:r>
            <w:r>
              <w:rPr>
                <w:color w:val="000000"/>
                <w:spacing w:val="-2"/>
              </w:rPr>
              <w:t>'</w:t>
            </w:r>
            <w:r>
              <w:rPr>
                <w:color w:val="000000"/>
              </w:rPr>
              <w:t>є</w:t>
            </w:r>
            <w:r>
              <w:rPr>
                <w:color w:val="000000"/>
                <w:spacing w:val="1"/>
              </w:rPr>
              <w:t>к</w:t>
            </w:r>
            <w:r>
              <w:rPr>
                <w:color w:val="000000"/>
              </w:rPr>
              <w:t>та г</w:t>
            </w:r>
            <w:r>
              <w:rPr>
                <w:color w:val="000000"/>
                <w:spacing w:val="1"/>
              </w:rPr>
              <w:t>о</w:t>
            </w:r>
            <w:r>
              <w:rPr>
                <w:color w:val="000000"/>
              </w:rPr>
              <w:t>с</w:t>
            </w:r>
            <w:r>
              <w:rPr>
                <w:color w:val="000000"/>
                <w:spacing w:val="-1"/>
              </w:rPr>
              <w:t>п</w:t>
            </w:r>
            <w:r>
              <w:rPr>
                <w:color w:val="000000"/>
              </w:rPr>
              <w:t>одарюв</w:t>
            </w:r>
            <w:r>
              <w:rPr>
                <w:color w:val="000000"/>
                <w:spacing w:val="1"/>
              </w:rPr>
              <w:t>а</w:t>
            </w:r>
            <w:r>
              <w:rPr>
                <w:color w:val="000000"/>
                <w:spacing w:val="2"/>
              </w:rPr>
              <w:t>н</w:t>
            </w:r>
            <w:r>
              <w:rPr>
                <w:color w:val="000000"/>
                <w:spacing w:val="-1"/>
              </w:rPr>
              <w:t>н</w:t>
            </w:r>
            <w:r>
              <w:rPr>
                <w:color w:val="000000"/>
              </w:rPr>
              <w:t>я</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1159"/>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7</w:t>
            </w:r>
            <w:r>
              <w:rPr>
                <w:color w:val="000000"/>
              </w:rPr>
              <w:t>.3</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175"/>
              <w:rPr>
                <w:color w:val="000000"/>
                <w:spacing w:val="-1"/>
              </w:rPr>
            </w:pPr>
            <w:r>
              <w:rPr>
                <w:color w:val="000000"/>
              </w:rPr>
              <w:t>корисний ві</w:t>
            </w:r>
            <w:r>
              <w:rPr>
                <w:color w:val="000000"/>
                <w:spacing w:val="2"/>
              </w:rPr>
              <w:t>д</w:t>
            </w:r>
            <w:r>
              <w:rPr>
                <w:color w:val="000000"/>
                <w:spacing w:val="1"/>
              </w:rPr>
              <w:t>п</w:t>
            </w:r>
            <w:r>
              <w:rPr>
                <w:color w:val="000000"/>
                <w:spacing w:val="-3"/>
              </w:rPr>
              <w:t>у</w:t>
            </w:r>
            <w:r>
              <w:rPr>
                <w:color w:val="000000"/>
                <w:spacing w:val="1"/>
              </w:rPr>
              <w:t>с</w:t>
            </w:r>
            <w:r>
              <w:rPr>
                <w:color w:val="000000"/>
              </w:rPr>
              <w:t xml:space="preserve">к теплової енергії </w:t>
            </w:r>
            <w:r>
              <w:rPr>
                <w:color w:val="000000"/>
                <w:spacing w:val="1"/>
              </w:rPr>
              <w:t>в</w:t>
            </w:r>
            <w:r>
              <w:rPr>
                <w:color w:val="000000"/>
                <w:spacing w:val="-1"/>
              </w:rPr>
              <w:t>л</w:t>
            </w:r>
            <w:r>
              <w:rPr>
                <w:color w:val="000000"/>
              </w:rPr>
              <w:t>ас</w:t>
            </w:r>
            <w:r>
              <w:rPr>
                <w:color w:val="000000"/>
                <w:spacing w:val="1"/>
              </w:rPr>
              <w:t>н</w:t>
            </w:r>
            <w:r>
              <w:rPr>
                <w:color w:val="000000"/>
                <w:spacing w:val="-1"/>
              </w:rPr>
              <w:t>и</w:t>
            </w:r>
            <w:r>
              <w:rPr>
                <w:color w:val="000000"/>
              </w:rPr>
              <w:t>м споживачам</w:t>
            </w:r>
            <w:r>
              <w:rPr>
                <w:color w:val="000000"/>
                <w:spacing w:val="1"/>
              </w:rPr>
              <w:t xml:space="preserve"> </w:t>
            </w:r>
            <w:r>
              <w:rPr>
                <w:color w:val="000000"/>
                <w:spacing w:val="3"/>
              </w:rPr>
              <w:t>с</w:t>
            </w:r>
            <w:r>
              <w:rPr>
                <w:color w:val="000000"/>
                <w:spacing w:val="-3"/>
              </w:rPr>
              <w:t>у</w:t>
            </w:r>
            <w:r>
              <w:rPr>
                <w:color w:val="000000"/>
              </w:rPr>
              <w:t>б</w:t>
            </w:r>
            <w:r>
              <w:rPr>
                <w:color w:val="000000"/>
                <w:spacing w:val="-1"/>
              </w:rPr>
              <w:t>'</w:t>
            </w:r>
            <w:r>
              <w:rPr>
                <w:color w:val="000000"/>
                <w:spacing w:val="2"/>
              </w:rPr>
              <w:t>є</w:t>
            </w:r>
            <w:r>
              <w:rPr>
                <w:color w:val="000000"/>
              </w:rPr>
              <w:t>к</w:t>
            </w:r>
            <w:r>
              <w:rPr>
                <w:color w:val="000000"/>
                <w:spacing w:val="-1"/>
              </w:rPr>
              <w:t>т</w:t>
            </w:r>
            <w:r>
              <w:rPr>
                <w:color w:val="000000"/>
              </w:rPr>
              <w:t>а господарювання,</w:t>
            </w:r>
            <w:r>
              <w:rPr>
                <w:color w:val="000000"/>
                <w:spacing w:val="3"/>
              </w:rPr>
              <w:t xml:space="preserve"> </w:t>
            </w:r>
            <w:r>
              <w:rPr>
                <w:color w:val="000000"/>
                <w:spacing w:val="-1"/>
              </w:rPr>
              <w:t>у</w:t>
            </w:r>
            <w:r>
              <w:rPr>
                <w:color w:val="000000"/>
              </w:rPr>
              <w:t>сьог</w:t>
            </w:r>
            <w:r>
              <w:rPr>
                <w:color w:val="000000"/>
                <w:spacing w:val="1"/>
              </w:rPr>
              <w:t>о</w:t>
            </w:r>
            <w:r>
              <w:rPr>
                <w:color w:val="000000"/>
              </w:rPr>
              <w:t>, зок</w:t>
            </w:r>
            <w:r>
              <w:rPr>
                <w:color w:val="000000"/>
                <w:spacing w:val="1"/>
              </w:rPr>
              <w:t>р</w:t>
            </w:r>
            <w:r>
              <w:rPr>
                <w:color w:val="000000"/>
              </w:rPr>
              <w:t>е</w:t>
            </w:r>
            <w:r>
              <w:rPr>
                <w:color w:val="000000"/>
                <w:spacing w:val="1"/>
              </w:rPr>
              <w:t>м</w:t>
            </w:r>
            <w:r>
              <w:rPr>
                <w:color w:val="000000"/>
              </w:rPr>
              <w:t>а на потреби</w:t>
            </w:r>
            <w:r>
              <w:rPr>
                <w:color w:val="000000"/>
                <w:spacing w:val="-1"/>
              </w:rPr>
              <w:t>:</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7</w:t>
            </w:r>
            <w:r>
              <w:rPr>
                <w:color w:val="000000"/>
              </w:rPr>
              <w:t>.</w:t>
            </w:r>
            <w:r>
              <w:rPr>
                <w:color w:val="000000"/>
                <w:spacing w:val="1"/>
              </w:rPr>
              <w:t>3</w:t>
            </w: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н</w:t>
            </w:r>
            <w:r>
              <w:rPr>
                <w:color w:val="000000"/>
              </w:rPr>
              <w:t>асел</w:t>
            </w:r>
            <w:r>
              <w:rPr>
                <w:color w:val="000000"/>
                <w:spacing w:val="1"/>
              </w:rPr>
              <w:t>е</w:t>
            </w:r>
            <w:r>
              <w:rPr>
                <w:color w:val="000000"/>
              </w:rPr>
              <w:t>ння</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32"/>
              <w:rPr>
                <w:color w:val="000000"/>
              </w:rPr>
            </w:pPr>
            <w:r>
              <w:rPr>
                <w:color w:val="000000"/>
              </w:rPr>
              <w:t>те с</w:t>
            </w:r>
            <w:r>
              <w:rPr>
                <w:color w:val="000000"/>
                <w:spacing w:val="1"/>
              </w:rPr>
              <w:t>ам</w:t>
            </w:r>
            <w:r>
              <w:rPr>
                <w:color w:val="000000"/>
              </w:rPr>
              <w:t xml:space="preserve">е у </w:t>
            </w:r>
            <w:r>
              <w:rPr>
                <w:color w:val="000000"/>
                <w:spacing w:val="-1"/>
              </w:rPr>
              <w:t>в</w:t>
            </w:r>
            <w:r>
              <w:rPr>
                <w:color w:val="000000"/>
              </w:rPr>
              <w:t>і</w:t>
            </w:r>
            <w:r>
              <w:rPr>
                <w:color w:val="000000"/>
                <w:spacing w:val="-1"/>
              </w:rPr>
              <w:t>д</w:t>
            </w:r>
            <w:r>
              <w:rPr>
                <w:color w:val="000000"/>
              </w:rPr>
              <w:t>со</w:t>
            </w:r>
            <w:r>
              <w:rPr>
                <w:color w:val="000000"/>
                <w:spacing w:val="2"/>
              </w:rPr>
              <w:t>т</w:t>
            </w:r>
            <w:r>
              <w:rPr>
                <w:color w:val="000000"/>
                <w:spacing w:val="-1"/>
              </w:rPr>
              <w:t>к</w:t>
            </w:r>
            <w:r>
              <w:rPr>
                <w:color w:val="000000"/>
              </w:rPr>
              <w:t>ах</w:t>
            </w:r>
            <w:r>
              <w:rPr>
                <w:color w:val="000000"/>
                <w:spacing w:val="1"/>
              </w:rPr>
              <w:t xml:space="preserve"> </w:t>
            </w:r>
            <w:r>
              <w:rPr>
                <w:color w:val="000000"/>
              </w:rPr>
              <w:t xml:space="preserve">від </w:t>
            </w:r>
            <w:r>
              <w:rPr>
                <w:color w:val="000000"/>
                <w:spacing w:val="1"/>
              </w:rPr>
              <w:t>п</w:t>
            </w:r>
            <w:r>
              <w:rPr>
                <w:color w:val="000000"/>
                <w:spacing w:val="-1"/>
              </w:rPr>
              <w:t>ун</w:t>
            </w:r>
            <w:r>
              <w:rPr>
                <w:color w:val="000000"/>
              </w:rPr>
              <w:t>к</w:t>
            </w:r>
            <w:r>
              <w:rPr>
                <w:color w:val="000000"/>
                <w:spacing w:val="2"/>
              </w:rPr>
              <w:t>т</w:t>
            </w:r>
            <w:r>
              <w:rPr>
                <w:color w:val="000000"/>
              </w:rPr>
              <w:t>у</w:t>
            </w:r>
            <w:r>
              <w:rPr>
                <w:color w:val="000000"/>
                <w:spacing w:val="-3"/>
              </w:rPr>
              <w:t xml:space="preserve"> </w:t>
            </w:r>
            <w:r>
              <w:rPr>
                <w:color w:val="000000"/>
              </w:rPr>
              <w:t>7.3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393" w:right="-20"/>
              <w:rPr>
                <w:color w:val="000000"/>
              </w:rPr>
            </w:pPr>
            <w:r>
              <w:rPr>
                <w:color w:val="000000"/>
              </w:rPr>
              <w:t>%</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7</w:t>
            </w:r>
            <w:r>
              <w:rPr>
                <w:color w:val="000000"/>
              </w:rPr>
              <w:t>.</w:t>
            </w:r>
            <w:r>
              <w:rPr>
                <w:color w:val="000000"/>
                <w:spacing w:val="1"/>
              </w:rPr>
              <w:t>3</w:t>
            </w:r>
            <w:r>
              <w:rPr>
                <w:color w:val="000000"/>
              </w:rPr>
              <w:t>.2</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7" w:right="-20"/>
              <w:rPr>
                <w:color w:val="000000"/>
              </w:rPr>
            </w:pPr>
            <w:r>
              <w:rPr>
                <w:color w:val="000000"/>
              </w:rPr>
              <w:t>релігійних</w:t>
            </w:r>
            <w:r>
              <w:rPr>
                <w:color w:val="000000"/>
                <w:spacing w:val="-1"/>
              </w:rPr>
              <w:t xml:space="preserve"> </w:t>
            </w:r>
            <w:r>
              <w:rPr>
                <w:color w:val="000000"/>
              </w:rPr>
              <w:t>о</w:t>
            </w:r>
            <w:r>
              <w:rPr>
                <w:color w:val="000000"/>
                <w:spacing w:val="1"/>
              </w:rPr>
              <w:t>р</w:t>
            </w:r>
            <w:r>
              <w:rPr>
                <w:color w:val="000000"/>
              </w:rPr>
              <w:t>га</w:t>
            </w:r>
            <w:r>
              <w:rPr>
                <w:color w:val="000000"/>
                <w:spacing w:val="-1"/>
              </w:rPr>
              <w:t>н</w:t>
            </w:r>
            <w:r>
              <w:rPr>
                <w:color w:val="000000"/>
              </w:rPr>
              <w:t>із</w:t>
            </w:r>
            <w:r>
              <w:rPr>
                <w:color w:val="000000"/>
                <w:spacing w:val="1"/>
              </w:rPr>
              <w:t>а</w:t>
            </w:r>
            <w:r>
              <w:rPr>
                <w:color w:val="000000"/>
              </w:rPr>
              <w:t>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32"/>
              <w:rPr>
                <w:color w:val="000000"/>
              </w:rPr>
            </w:pPr>
            <w:r>
              <w:rPr>
                <w:color w:val="000000"/>
              </w:rPr>
              <w:t>те с</w:t>
            </w:r>
            <w:r>
              <w:rPr>
                <w:color w:val="000000"/>
                <w:spacing w:val="1"/>
              </w:rPr>
              <w:t>ам</w:t>
            </w:r>
            <w:r>
              <w:rPr>
                <w:color w:val="000000"/>
              </w:rPr>
              <w:t xml:space="preserve">е у </w:t>
            </w:r>
            <w:r>
              <w:rPr>
                <w:color w:val="000000"/>
                <w:spacing w:val="-1"/>
              </w:rPr>
              <w:t>в</w:t>
            </w:r>
            <w:r>
              <w:rPr>
                <w:color w:val="000000"/>
              </w:rPr>
              <w:t>і</w:t>
            </w:r>
            <w:r>
              <w:rPr>
                <w:color w:val="000000"/>
                <w:spacing w:val="-1"/>
              </w:rPr>
              <w:t>д</w:t>
            </w:r>
            <w:r>
              <w:rPr>
                <w:color w:val="000000"/>
              </w:rPr>
              <w:t>со</w:t>
            </w:r>
            <w:r>
              <w:rPr>
                <w:color w:val="000000"/>
                <w:spacing w:val="2"/>
              </w:rPr>
              <w:t>т</w:t>
            </w:r>
            <w:r>
              <w:rPr>
                <w:color w:val="000000"/>
                <w:spacing w:val="-1"/>
              </w:rPr>
              <w:t>к</w:t>
            </w:r>
            <w:r>
              <w:rPr>
                <w:color w:val="000000"/>
              </w:rPr>
              <w:t>ах</w:t>
            </w:r>
            <w:r>
              <w:rPr>
                <w:color w:val="000000"/>
                <w:spacing w:val="1"/>
              </w:rPr>
              <w:t xml:space="preserve"> </w:t>
            </w:r>
            <w:r>
              <w:rPr>
                <w:color w:val="000000"/>
              </w:rPr>
              <w:t xml:space="preserve">від </w:t>
            </w:r>
            <w:r>
              <w:rPr>
                <w:color w:val="000000"/>
                <w:spacing w:val="1"/>
              </w:rPr>
              <w:t>п</w:t>
            </w:r>
            <w:r>
              <w:rPr>
                <w:color w:val="000000"/>
                <w:spacing w:val="-1"/>
              </w:rPr>
              <w:t>ун</w:t>
            </w:r>
            <w:r>
              <w:rPr>
                <w:color w:val="000000"/>
              </w:rPr>
              <w:t>к</w:t>
            </w:r>
            <w:r>
              <w:rPr>
                <w:color w:val="000000"/>
                <w:spacing w:val="2"/>
              </w:rPr>
              <w:t>т</w:t>
            </w:r>
            <w:r>
              <w:rPr>
                <w:color w:val="000000"/>
              </w:rPr>
              <w:t>у</w:t>
            </w:r>
            <w:r>
              <w:rPr>
                <w:color w:val="000000"/>
                <w:spacing w:val="-3"/>
              </w:rPr>
              <w:t xml:space="preserve"> </w:t>
            </w:r>
            <w:r>
              <w:rPr>
                <w:color w:val="000000"/>
              </w:rPr>
              <w:t>7.3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393" w:right="-20"/>
              <w:rPr>
                <w:color w:val="000000"/>
              </w:rPr>
            </w:pPr>
            <w:r>
              <w:rPr>
                <w:color w:val="000000"/>
              </w:rPr>
              <w:t>%</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7</w:t>
            </w:r>
            <w:r>
              <w:rPr>
                <w:color w:val="000000"/>
              </w:rPr>
              <w:t>.</w:t>
            </w:r>
            <w:r>
              <w:rPr>
                <w:color w:val="000000"/>
                <w:spacing w:val="1"/>
              </w:rPr>
              <w:t>3</w:t>
            </w:r>
            <w:r>
              <w:rPr>
                <w:color w:val="000000"/>
              </w:rPr>
              <w:t>.3</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43"/>
              <w:rPr>
                <w:color w:val="000000"/>
              </w:rPr>
            </w:pPr>
            <w:r>
              <w:rPr>
                <w:color w:val="000000"/>
              </w:rPr>
              <w:t>бюджетних</w:t>
            </w:r>
            <w:r>
              <w:rPr>
                <w:color w:val="000000"/>
                <w:spacing w:val="1"/>
              </w:rPr>
              <w:t xml:space="preserve"> </w:t>
            </w:r>
            <w:r>
              <w:rPr>
                <w:color w:val="000000"/>
                <w:spacing w:val="-3"/>
              </w:rPr>
              <w:t>у</w:t>
            </w:r>
            <w:r>
              <w:rPr>
                <w:color w:val="000000"/>
                <w:spacing w:val="1"/>
              </w:rPr>
              <w:t>с</w:t>
            </w:r>
            <w:r>
              <w:rPr>
                <w:color w:val="000000"/>
              </w:rPr>
              <w:t>танов</w:t>
            </w:r>
            <w:r>
              <w:rPr>
                <w:color w:val="000000"/>
                <w:spacing w:val="2"/>
              </w:rPr>
              <w:t xml:space="preserve"> </w:t>
            </w:r>
            <w:r>
              <w:rPr>
                <w:color w:val="000000"/>
              </w:rPr>
              <w:t xml:space="preserve">та </w:t>
            </w:r>
            <w:r>
              <w:rPr>
                <w:color w:val="000000"/>
                <w:spacing w:val="1"/>
              </w:rPr>
              <w:t>о</w:t>
            </w:r>
            <w:r>
              <w:rPr>
                <w:color w:val="000000"/>
              </w:rPr>
              <w:t>рган</w:t>
            </w:r>
            <w:r>
              <w:rPr>
                <w:color w:val="000000"/>
                <w:spacing w:val="-1"/>
              </w:rPr>
              <w:t>і</w:t>
            </w:r>
            <w:r>
              <w:rPr>
                <w:color w:val="000000"/>
              </w:rPr>
              <w:t>зац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32"/>
              <w:rPr>
                <w:color w:val="000000"/>
              </w:rPr>
            </w:pPr>
            <w:r>
              <w:rPr>
                <w:color w:val="000000"/>
              </w:rPr>
              <w:t>те с</w:t>
            </w:r>
            <w:r>
              <w:rPr>
                <w:color w:val="000000"/>
                <w:spacing w:val="1"/>
              </w:rPr>
              <w:t>ам</w:t>
            </w:r>
            <w:r>
              <w:rPr>
                <w:color w:val="000000"/>
              </w:rPr>
              <w:t xml:space="preserve">е у </w:t>
            </w:r>
            <w:r>
              <w:rPr>
                <w:color w:val="000000"/>
                <w:spacing w:val="-1"/>
              </w:rPr>
              <w:t>в</w:t>
            </w:r>
            <w:r>
              <w:rPr>
                <w:color w:val="000000"/>
              </w:rPr>
              <w:t>і</w:t>
            </w:r>
            <w:r>
              <w:rPr>
                <w:color w:val="000000"/>
                <w:spacing w:val="-1"/>
              </w:rPr>
              <w:t>д</w:t>
            </w:r>
            <w:r>
              <w:rPr>
                <w:color w:val="000000"/>
              </w:rPr>
              <w:t>со</w:t>
            </w:r>
            <w:r>
              <w:rPr>
                <w:color w:val="000000"/>
                <w:spacing w:val="2"/>
              </w:rPr>
              <w:t>т</w:t>
            </w:r>
            <w:r>
              <w:rPr>
                <w:color w:val="000000"/>
                <w:spacing w:val="-1"/>
              </w:rPr>
              <w:t>к</w:t>
            </w:r>
            <w:r>
              <w:rPr>
                <w:color w:val="000000"/>
              </w:rPr>
              <w:t>ах</w:t>
            </w:r>
            <w:r>
              <w:rPr>
                <w:color w:val="000000"/>
                <w:spacing w:val="1"/>
              </w:rPr>
              <w:t xml:space="preserve"> </w:t>
            </w:r>
            <w:r>
              <w:rPr>
                <w:color w:val="000000"/>
              </w:rPr>
              <w:t xml:space="preserve">від </w:t>
            </w:r>
            <w:r>
              <w:rPr>
                <w:color w:val="000000"/>
                <w:spacing w:val="1"/>
              </w:rPr>
              <w:t>п</w:t>
            </w:r>
            <w:r>
              <w:rPr>
                <w:color w:val="000000"/>
                <w:spacing w:val="-1"/>
              </w:rPr>
              <w:t>ун</w:t>
            </w:r>
            <w:r>
              <w:rPr>
                <w:color w:val="000000"/>
              </w:rPr>
              <w:t>к</w:t>
            </w:r>
            <w:r>
              <w:rPr>
                <w:color w:val="000000"/>
                <w:spacing w:val="2"/>
              </w:rPr>
              <w:t>т</w:t>
            </w:r>
            <w:r>
              <w:rPr>
                <w:color w:val="000000"/>
              </w:rPr>
              <w:t>у</w:t>
            </w:r>
            <w:r>
              <w:rPr>
                <w:color w:val="000000"/>
                <w:spacing w:val="-3"/>
              </w:rPr>
              <w:t xml:space="preserve"> </w:t>
            </w:r>
            <w:r>
              <w:rPr>
                <w:color w:val="000000"/>
              </w:rPr>
              <w:t>7.3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393" w:right="-20"/>
              <w:rPr>
                <w:color w:val="000000"/>
              </w:rPr>
            </w:pPr>
            <w:r>
              <w:rPr>
                <w:color w:val="000000"/>
              </w:rPr>
              <w:t>%</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7</w:t>
            </w:r>
            <w:r>
              <w:rPr>
                <w:color w:val="000000"/>
              </w:rPr>
              <w:t>.</w:t>
            </w:r>
            <w:r>
              <w:rPr>
                <w:color w:val="000000"/>
                <w:spacing w:val="1"/>
              </w:rPr>
              <w:t>3</w:t>
            </w:r>
            <w:r>
              <w:rPr>
                <w:color w:val="000000"/>
              </w:rPr>
              <w:t>.4</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rPr>
              <w:t>і</w:t>
            </w:r>
            <w:r>
              <w:rPr>
                <w:color w:val="000000"/>
                <w:spacing w:val="-1"/>
              </w:rPr>
              <w:t>н</w:t>
            </w:r>
            <w:r>
              <w:rPr>
                <w:color w:val="000000"/>
              </w:rPr>
              <w:t>ших</w:t>
            </w:r>
            <w:r>
              <w:rPr>
                <w:color w:val="000000"/>
                <w:spacing w:val="-1"/>
              </w:rPr>
              <w:t xml:space="preserve"> </w:t>
            </w:r>
            <w:r>
              <w:rPr>
                <w:color w:val="000000"/>
                <w:spacing w:val="2"/>
              </w:rPr>
              <w:t>с</w:t>
            </w:r>
            <w:r>
              <w:rPr>
                <w:color w:val="000000"/>
              </w:rPr>
              <w:t>по</w:t>
            </w:r>
            <w:r>
              <w:rPr>
                <w:color w:val="000000"/>
                <w:spacing w:val="-1"/>
              </w:rPr>
              <w:t>ж</w:t>
            </w:r>
            <w:r>
              <w:rPr>
                <w:color w:val="000000"/>
              </w:rPr>
              <w:t>ивачів</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67"/>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7" w:lineRule="auto"/>
              <w:ind w:left="108" w:right="532"/>
              <w:rPr>
                <w:color w:val="000000"/>
              </w:rPr>
            </w:pPr>
            <w:r>
              <w:rPr>
                <w:color w:val="000000"/>
              </w:rPr>
              <w:t>те с</w:t>
            </w:r>
            <w:r>
              <w:rPr>
                <w:color w:val="000000"/>
                <w:spacing w:val="1"/>
              </w:rPr>
              <w:t>ам</w:t>
            </w:r>
            <w:r>
              <w:rPr>
                <w:color w:val="000000"/>
              </w:rPr>
              <w:t xml:space="preserve">е у </w:t>
            </w:r>
            <w:r>
              <w:rPr>
                <w:color w:val="000000"/>
                <w:spacing w:val="-1"/>
              </w:rPr>
              <w:t>в</w:t>
            </w:r>
            <w:r>
              <w:rPr>
                <w:color w:val="000000"/>
              </w:rPr>
              <w:t>і</w:t>
            </w:r>
            <w:r>
              <w:rPr>
                <w:color w:val="000000"/>
                <w:spacing w:val="-1"/>
              </w:rPr>
              <w:t>д</w:t>
            </w:r>
            <w:r>
              <w:rPr>
                <w:color w:val="000000"/>
              </w:rPr>
              <w:t>со</w:t>
            </w:r>
            <w:r>
              <w:rPr>
                <w:color w:val="000000"/>
                <w:spacing w:val="2"/>
              </w:rPr>
              <w:t>т</w:t>
            </w:r>
            <w:r>
              <w:rPr>
                <w:color w:val="000000"/>
                <w:spacing w:val="-1"/>
              </w:rPr>
              <w:t>к</w:t>
            </w:r>
            <w:r>
              <w:rPr>
                <w:color w:val="000000"/>
              </w:rPr>
              <w:t>ах</w:t>
            </w:r>
            <w:r>
              <w:rPr>
                <w:color w:val="000000"/>
                <w:spacing w:val="1"/>
              </w:rPr>
              <w:t xml:space="preserve"> </w:t>
            </w:r>
            <w:r>
              <w:rPr>
                <w:color w:val="000000"/>
              </w:rPr>
              <w:t xml:space="preserve">від </w:t>
            </w:r>
            <w:r>
              <w:rPr>
                <w:color w:val="000000"/>
                <w:spacing w:val="1"/>
              </w:rPr>
              <w:t>п</w:t>
            </w:r>
            <w:r>
              <w:rPr>
                <w:color w:val="000000"/>
                <w:spacing w:val="-1"/>
              </w:rPr>
              <w:t>ун</w:t>
            </w:r>
            <w:r>
              <w:rPr>
                <w:color w:val="000000"/>
              </w:rPr>
              <w:t>к</w:t>
            </w:r>
            <w:r>
              <w:rPr>
                <w:color w:val="000000"/>
                <w:spacing w:val="2"/>
              </w:rPr>
              <w:t>т</w:t>
            </w:r>
            <w:r>
              <w:rPr>
                <w:color w:val="000000"/>
              </w:rPr>
              <w:t>у</w:t>
            </w:r>
            <w:r>
              <w:rPr>
                <w:color w:val="000000"/>
                <w:spacing w:val="-3"/>
              </w:rPr>
              <w:t xml:space="preserve"> </w:t>
            </w:r>
            <w:r>
              <w:rPr>
                <w:color w:val="000000"/>
              </w:rPr>
              <w:t>7.3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393" w:right="-20"/>
              <w:rPr>
                <w:color w:val="000000"/>
              </w:rPr>
            </w:pPr>
            <w:r>
              <w:rPr>
                <w:color w:val="000000"/>
              </w:rPr>
              <w:t>%</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1161"/>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56" w:right="-20"/>
              <w:rPr>
                <w:color w:val="000000"/>
              </w:rPr>
            </w:pPr>
            <w:r>
              <w:rPr>
                <w:color w:val="000000"/>
              </w:rPr>
              <w:t>8</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81"/>
              <w:rPr>
                <w:color w:val="000000"/>
              </w:rPr>
            </w:pPr>
            <w:r>
              <w:rPr>
                <w:color w:val="000000"/>
                <w:spacing w:val="3"/>
              </w:rPr>
              <w:t>Т</w:t>
            </w:r>
            <w:r>
              <w:rPr>
                <w:color w:val="000000"/>
              </w:rPr>
              <w:t>е</w:t>
            </w:r>
            <w:r>
              <w:rPr>
                <w:color w:val="000000"/>
                <w:spacing w:val="-1"/>
              </w:rPr>
              <w:t>пл</w:t>
            </w:r>
            <w:r>
              <w:rPr>
                <w:color w:val="000000"/>
              </w:rPr>
              <w:t xml:space="preserve">ове </w:t>
            </w:r>
            <w:r>
              <w:rPr>
                <w:color w:val="000000"/>
                <w:spacing w:val="-1"/>
              </w:rPr>
              <w:t>н</w:t>
            </w:r>
            <w:r>
              <w:rPr>
                <w:color w:val="000000"/>
              </w:rPr>
              <w:t xml:space="preserve">авантаження </w:t>
            </w:r>
            <w:r>
              <w:rPr>
                <w:color w:val="000000"/>
                <w:spacing w:val="1"/>
              </w:rPr>
              <w:t>о</w:t>
            </w:r>
            <w:r>
              <w:rPr>
                <w:color w:val="000000"/>
              </w:rPr>
              <w:t>б</w:t>
            </w:r>
            <w:r>
              <w:rPr>
                <w:color w:val="000000"/>
                <w:spacing w:val="-3"/>
              </w:rPr>
              <w:t>'</w:t>
            </w:r>
            <w:r>
              <w:rPr>
                <w:color w:val="000000"/>
              </w:rPr>
              <w:t>є</w:t>
            </w:r>
            <w:r>
              <w:rPr>
                <w:color w:val="000000"/>
                <w:spacing w:val="1"/>
              </w:rPr>
              <w:t>к</w:t>
            </w:r>
            <w:r>
              <w:rPr>
                <w:color w:val="000000"/>
              </w:rPr>
              <w:t>тів</w:t>
            </w:r>
            <w:r>
              <w:rPr>
                <w:color w:val="000000"/>
                <w:spacing w:val="1"/>
              </w:rPr>
              <w:t xml:space="preserve"> </w:t>
            </w:r>
            <w:r>
              <w:rPr>
                <w:color w:val="000000"/>
              </w:rPr>
              <w:t>теплоспо</w:t>
            </w:r>
            <w:r>
              <w:rPr>
                <w:color w:val="000000"/>
                <w:spacing w:val="1"/>
              </w:rPr>
              <w:t>ж</w:t>
            </w:r>
            <w:r>
              <w:rPr>
                <w:color w:val="000000"/>
              </w:rPr>
              <w:t>ив</w:t>
            </w:r>
            <w:r>
              <w:rPr>
                <w:color w:val="000000"/>
                <w:spacing w:val="1"/>
              </w:rPr>
              <w:t>а</w:t>
            </w:r>
            <w:r>
              <w:rPr>
                <w:color w:val="000000"/>
              </w:rPr>
              <w:t>н</w:t>
            </w:r>
            <w:r>
              <w:rPr>
                <w:color w:val="000000"/>
                <w:spacing w:val="1"/>
              </w:rPr>
              <w:t>н</w:t>
            </w:r>
            <w:r>
              <w:rPr>
                <w:color w:val="000000"/>
              </w:rPr>
              <w:t>я в</w:t>
            </w:r>
            <w:r>
              <w:rPr>
                <w:color w:val="000000"/>
                <w:spacing w:val="-1"/>
              </w:rPr>
              <w:t>л</w:t>
            </w:r>
            <w:r>
              <w:rPr>
                <w:color w:val="000000"/>
              </w:rPr>
              <w:t>а</w:t>
            </w:r>
            <w:r>
              <w:rPr>
                <w:color w:val="000000"/>
                <w:spacing w:val="1"/>
              </w:rPr>
              <w:t>с</w:t>
            </w:r>
            <w:r>
              <w:rPr>
                <w:color w:val="000000"/>
              </w:rPr>
              <w:t>них с</w:t>
            </w:r>
            <w:r>
              <w:rPr>
                <w:color w:val="000000"/>
                <w:spacing w:val="-1"/>
              </w:rPr>
              <w:t>п</w:t>
            </w:r>
            <w:r>
              <w:rPr>
                <w:color w:val="000000"/>
              </w:rPr>
              <w:t>о</w:t>
            </w:r>
            <w:r>
              <w:rPr>
                <w:color w:val="000000"/>
                <w:spacing w:val="1"/>
              </w:rPr>
              <w:t>ж</w:t>
            </w:r>
            <w:r>
              <w:rPr>
                <w:color w:val="000000"/>
              </w:rPr>
              <w:t>ивач</w:t>
            </w:r>
            <w:r>
              <w:rPr>
                <w:color w:val="000000"/>
                <w:spacing w:val="1"/>
              </w:rPr>
              <w:t>і</w:t>
            </w:r>
            <w:r>
              <w:rPr>
                <w:color w:val="000000"/>
              </w:rPr>
              <w:t>в</w:t>
            </w:r>
            <w:r>
              <w:rPr>
                <w:color w:val="000000"/>
                <w:spacing w:val="50"/>
              </w:rPr>
              <w:t xml:space="preserve"> </w:t>
            </w:r>
            <w:r>
              <w:rPr>
                <w:color w:val="000000"/>
                <w:spacing w:val="2"/>
              </w:rPr>
              <w:t>с</w:t>
            </w:r>
            <w:r>
              <w:rPr>
                <w:color w:val="000000"/>
                <w:spacing w:val="-3"/>
              </w:rPr>
              <w:t>у</w:t>
            </w:r>
            <w:r>
              <w:rPr>
                <w:color w:val="000000"/>
                <w:spacing w:val="1"/>
              </w:rPr>
              <w:t>б</w:t>
            </w:r>
            <w:r>
              <w:rPr>
                <w:color w:val="000000"/>
                <w:spacing w:val="-2"/>
              </w:rPr>
              <w:t>'</w:t>
            </w:r>
            <w:r>
              <w:rPr>
                <w:color w:val="000000"/>
              </w:rPr>
              <w:t>є</w:t>
            </w:r>
            <w:r>
              <w:rPr>
                <w:color w:val="000000"/>
                <w:spacing w:val="1"/>
              </w:rPr>
              <w:t>к</w:t>
            </w:r>
            <w:r>
              <w:rPr>
                <w:color w:val="000000"/>
              </w:rPr>
              <w:t>та г</w:t>
            </w:r>
            <w:r>
              <w:rPr>
                <w:color w:val="000000"/>
                <w:spacing w:val="1"/>
              </w:rPr>
              <w:t>о</w:t>
            </w:r>
            <w:r>
              <w:rPr>
                <w:color w:val="000000"/>
              </w:rPr>
              <w:t>с</w:t>
            </w:r>
            <w:r>
              <w:rPr>
                <w:color w:val="000000"/>
                <w:spacing w:val="-1"/>
              </w:rPr>
              <w:t>п</w:t>
            </w:r>
            <w:r>
              <w:rPr>
                <w:color w:val="000000"/>
              </w:rPr>
              <w:t>одарюв</w:t>
            </w:r>
            <w:r>
              <w:rPr>
                <w:color w:val="000000"/>
                <w:spacing w:val="1"/>
              </w:rPr>
              <w:t>а</w:t>
            </w:r>
            <w:r>
              <w:rPr>
                <w:color w:val="000000"/>
                <w:spacing w:val="2"/>
              </w:rPr>
              <w:t>н</w:t>
            </w:r>
            <w:r>
              <w:rPr>
                <w:color w:val="000000"/>
                <w:spacing w:val="-1"/>
              </w:rPr>
              <w:t>ня</w:t>
            </w:r>
            <w:r>
              <w:rPr>
                <w:color w:val="000000"/>
              </w:rPr>
              <w:t xml:space="preserve">, </w:t>
            </w:r>
            <w:r>
              <w:rPr>
                <w:color w:val="000000"/>
                <w:spacing w:val="-1"/>
              </w:rPr>
              <w:t>у</w:t>
            </w:r>
            <w:r>
              <w:rPr>
                <w:color w:val="000000"/>
              </w:rPr>
              <w:t>сьог</w:t>
            </w:r>
            <w:r>
              <w:rPr>
                <w:color w:val="000000"/>
                <w:spacing w:val="1"/>
              </w:rPr>
              <w:t>о</w:t>
            </w:r>
            <w:r>
              <w:rPr>
                <w:color w:val="000000"/>
              </w:rPr>
              <w:t xml:space="preserve">, </w:t>
            </w:r>
            <w:r>
              <w:rPr>
                <w:color w:val="000000"/>
                <w:spacing w:val="1"/>
              </w:rPr>
              <w:t>з</w:t>
            </w:r>
            <w:r>
              <w:rPr>
                <w:color w:val="000000"/>
              </w:rPr>
              <w:t>окре</w:t>
            </w:r>
            <w:r>
              <w:rPr>
                <w:color w:val="000000"/>
                <w:spacing w:val="1"/>
              </w:rPr>
              <w:t>м</w:t>
            </w:r>
            <w:r>
              <w:rPr>
                <w:color w:val="000000"/>
              </w:rPr>
              <w:t>а</w:t>
            </w:r>
            <w:r>
              <w:rPr>
                <w:color w:val="000000"/>
                <w:spacing w:val="1"/>
              </w:rPr>
              <w:t xml:space="preserve"> </w:t>
            </w:r>
            <w:r>
              <w:rPr>
                <w:color w:val="000000"/>
                <w:spacing w:val="-1"/>
              </w:rPr>
              <w:t>н</w:t>
            </w:r>
            <w:r>
              <w:rPr>
                <w:color w:val="000000"/>
              </w:rPr>
              <w:t>а потреб</w:t>
            </w:r>
            <w:r>
              <w:rPr>
                <w:color w:val="000000"/>
                <w:spacing w:val="-1"/>
              </w:rPr>
              <w:t>и</w:t>
            </w:r>
            <w:r>
              <w:rPr>
                <w:color w:val="000000"/>
              </w:rPr>
              <w:t>:</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58" w:right="109"/>
              <w:jc w:val="center"/>
              <w:rPr>
                <w:color w:val="000000"/>
              </w:rPr>
            </w:pPr>
            <w:r>
              <w:rPr>
                <w:color w:val="000000"/>
              </w:rPr>
              <w:t>Г</w:t>
            </w:r>
            <w:r>
              <w:rPr>
                <w:color w:val="000000"/>
                <w:spacing w:val="-1"/>
              </w:rPr>
              <w:t>к</w:t>
            </w:r>
            <w:r>
              <w:rPr>
                <w:color w:val="000000"/>
              </w:rPr>
              <w:t>а</w:t>
            </w:r>
            <w:r>
              <w:rPr>
                <w:color w:val="000000"/>
                <w:spacing w:val="-1"/>
              </w:rPr>
              <w:t>л</w:t>
            </w:r>
            <w:r>
              <w:rPr>
                <w:color w:val="000000"/>
                <w:spacing w:val="1"/>
              </w:rPr>
              <w:t>/</w:t>
            </w:r>
            <w:r>
              <w:rPr>
                <w:color w:val="000000"/>
              </w:rPr>
              <w:t>го д</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68"/>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8</w:t>
            </w: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н</w:t>
            </w:r>
            <w:r>
              <w:rPr>
                <w:color w:val="000000"/>
              </w:rPr>
              <w:t>асел</w:t>
            </w:r>
            <w:r>
              <w:rPr>
                <w:color w:val="000000"/>
                <w:spacing w:val="1"/>
              </w:rPr>
              <w:t>е</w:t>
            </w:r>
            <w:r>
              <w:rPr>
                <w:color w:val="000000"/>
              </w:rPr>
              <w:t>ння</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7" w:lineRule="auto"/>
              <w:ind w:left="158" w:right="109"/>
              <w:jc w:val="center"/>
              <w:rPr>
                <w:color w:val="000000"/>
              </w:rPr>
            </w:pPr>
            <w:r>
              <w:rPr>
                <w:color w:val="000000"/>
              </w:rPr>
              <w:t>Г</w:t>
            </w:r>
            <w:r>
              <w:rPr>
                <w:color w:val="000000"/>
                <w:spacing w:val="-1"/>
              </w:rPr>
              <w:t>к</w:t>
            </w:r>
            <w:r>
              <w:rPr>
                <w:color w:val="000000"/>
              </w:rPr>
              <w:t>а</w:t>
            </w:r>
            <w:r>
              <w:rPr>
                <w:color w:val="000000"/>
                <w:spacing w:val="-1"/>
              </w:rPr>
              <w:t>л</w:t>
            </w:r>
            <w:r>
              <w:rPr>
                <w:color w:val="000000"/>
                <w:spacing w:val="1"/>
              </w:rPr>
              <w:t>/</w:t>
            </w:r>
            <w:r>
              <w:rPr>
                <w:color w:val="000000"/>
              </w:rPr>
              <w:t>го д</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8</w:t>
            </w:r>
            <w:r>
              <w:rPr>
                <w:color w:val="000000"/>
              </w:rPr>
              <w:t>.2</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7" w:right="-20"/>
              <w:rPr>
                <w:color w:val="000000"/>
              </w:rPr>
            </w:pPr>
            <w:r>
              <w:rPr>
                <w:color w:val="000000"/>
              </w:rPr>
              <w:t>релігійних</w:t>
            </w:r>
            <w:r>
              <w:rPr>
                <w:color w:val="000000"/>
                <w:spacing w:val="-1"/>
              </w:rPr>
              <w:t xml:space="preserve"> </w:t>
            </w:r>
            <w:r>
              <w:rPr>
                <w:color w:val="000000"/>
              </w:rPr>
              <w:t>о</w:t>
            </w:r>
            <w:r>
              <w:rPr>
                <w:color w:val="000000"/>
                <w:spacing w:val="1"/>
              </w:rPr>
              <w:t>р</w:t>
            </w:r>
            <w:r>
              <w:rPr>
                <w:color w:val="000000"/>
              </w:rPr>
              <w:t>га</w:t>
            </w:r>
            <w:r>
              <w:rPr>
                <w:color w:val="000000"/>
                <w:spacing w:val="-1"/>
              </w:rPr>
              <w:t>н</w:t>
            </w:r>
            <w:r>
              <w:rPr>
                <w:color w:val="000000"/>
              </w:rPr>
              <w:t>із</w:t>
            </w:r>
            <w:r>
              <w:rPr>
                <w:color w:val="000000"/>
                <w:spacing w:val="1"/>
              </w:rPr>
              <w:t>а</w:t>
            </w:r>
            <w:r>
              <w:rPr>
                <w:color w:val="000000"/>
              </w:rPr>
              <w:t>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58" w:right="109"/>
              <w:jc w:val="center"/>
              <w:rPr>
                <w:color w:val="000000"/>
              </w:rPr>
            </w:pPr>
            <w:r>
              <w:rPr>
                <w:color w:val="000000"/>
              </w:rPr>
              <w:t>Г</w:t>
            </w:r>
            <w:r>
              <w:rPr>
                <w:color w:val="000000"/>
                <w:spacing w:val="-1"/>
              </w:rPr>
              <w:t>к</w:t>
            </w:r>
            <w:r>
              <w:rPr>
                <w:color w:val="000000"/>
              </w:rPr>
              <w:t>а</w:t>
            </w:r>
            <w:r>
              <w:rPr>
                <w:color w:val="000000"/>
                <w:spacing w:val="-1"/>
              </w:rPr>
              <w:t>л</w:t>
            </w:r>
            <w:r>
              <w:rPr>
                <w:color w:val="000000"/>
                <w:spacing w:val="1"/>
              </w:rPr>
              <w:t>/</w:t>
            </w:r>
            <w:r>
              <w:rPr>
                <w:color w:val="000000"/>
              </w:rPr>
              <w:t>го д</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8</w:t>
            </w:r>
            <w:r>
              <w:rPr>
                <w:color w:val="000000"/>
              </w:rPr>
              <w:t>.3</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43"/>
              <w:rPr>
                <w:color w:val="000000"/>
              </w:rPr>
            </w:pPr>
            <w:r>
              <w:rPr>
                <w:color w:val="000000"/>
              </w:rPr>
              <w:t>бюджетних</w:t>
            </w:r>
            <w:r>
              <w:rPr>
                <w:color w:val="000000"/>
                <w:spacing w:val="1"/>
              </w:rPr>
              <w:t xml:space="preserve"> </w:t>
            </w:r>
            <w:r>
              <w:rPr>
                <w:color w:val="000000"/>
                <w:spacing w:val="-3"/>
              </w:rPr>
              <w:t>у</w:t>
            </w:r>
            <w:r>
              <w:rPr>
                <w:color w:val="000000"/>
                <w:spacing w:val="1"/>
              </w:rPr>
              <w:t>с</w:t>
            </w:r>
            <w:r>
              <w:rPr>
                <w:color w:val="000000"/>
              </w:rPr>
              <w:t>танов</w:t>
            </w:r>
            <w:r>
              <w:rPr>
                <w:color w:val="000000"/>
                <w:spacing w:val="2"/>
              </w:rPr>
              <w:t xml:space="preserve"> </w:t>
            </w:r>
            <w:r>
              <w:rPr>
                <w:color w:val="000000"/>
              </w:rPr>
              <w:t xml:space="preserve">та </w:t>
            </w:r>
            <w:r>
              <w:rPr>
                <w:color w:val="000000"/>
                <w:spacing w:val="1"/>
              </w:rPr>
              <w:t>о</w:t>
            </w:r>
            <w:r>
              <w:rPr>
                <w:color w:val="000000"/>
              </w:rPr>
              <w:t>рган</w:t>
            </w:r>
            <w:r>
              <w:rPr>
                <w:color w:val="000000"/>
                <w:spacing w:val="-1"/>
              </w:rPr>
              <w:t>і</w:t>
            </w:r>
            <w:r>
              <w:rPr>
                <w:color w:val="000000"/>
              </w:rPr>
              <w:t>зац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58" w:right="109"/>
              <w:jc w:val="center"/>
              <w:rPr>
                <w:color w:val="000000"/>
              </w:rPr>
            </w:pPr>
            <w:r>
              <w:rPr>
                <w:color w:val="000000"/>
              </w:rPr>
              <w:t>Г</w:t>
            </w:r>
            <w:r>
              <w:rPr>
                <w:color w:val="000000"/>
                <w:spacing w:val="-1"/>
              </w:rPr>
              <w:t>к</w:t>
            </w:r>
            <w:r>
              <w:rPr>
                <w:color w:val="000000"/>
              </w:rPr>
              <w:t>а</w:t>
            </w:r>
            <w:r>
              <w:rPr>
                <w:color w:val="000000"/>
                <w:spacing w:val="-1"/>
              </w:rPr>
              <w:t>л</w:t>
            </w:r>
            <w:r>
              <w:rPr>
                <w:color w:val="000000"/>
                <w:spacing w:val="1"/>
              </w:rPr>
              <w:t>/</w:t>
            </w:r>
            <w:r>
              <w:rPr>
                <w:color w:val="000000"/>
              </w:rPr>
              <w:t>го д</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8</w:t>
            </w:r>
            <w:r>
              <w:rPr>
                <w:color w:val="000000"/>
              </w:rPr>
              <w:t>.4</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rPr>
              <w:t>і</w:t>
            </w:r>
            <w:r>
              <w:rPr>
                <w:color w:val="000000"/>
                <w:spacing w:val="-1"/>
              </w:rPr>
              <w:t>н</w:t>
            </w:r>
            <w:r>
              <w:rPr>
                <w:color w:val="000000"/>
              </w:rPr>
              <w:t>ших</w:t>
            </w:r>
            <w:r>
              <w:rPr>
                <w:color w:val="000000"/>
                <w:spacing w:val="-1"/>
              </w:rPr>
              <w:t xml:space="preserve"> </w:t>
            </w:r>
            <w:r>
              <w:rPr>
                <w:color w:val="000000"/>
                <w:spacing w:val="2"/>
              </w:rPr>
              <w:t>с</w:t>
            </w:r>
            <w:r>
              <w:rPr>
                <w:color w:val="000000"/>
              </w:rPr>
              <w:t>по</w:t>
            </w:r>
            <w:r>
              <w:rPr>
                <w:color w:val="000000"/>
                <w:spacing w:val="-1"/>
              </w:rPr>
              <w:t>ж</w:t>
            </w:r>
            <w:r>
              <w:rPr>
                <w:color w:val="000000"/>
              </w:rPr>
              <w:t>ивачів</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58" w:right="109"/>
              <w:jc w:val="center"/>
              <w:rPr>
                <w:color w:val="000000"/>
              </w:rPr>
            </w:pPr>
            <w:r>
              <w:rPr>
                <w:color w:val="000000"/>
              </w:rPr>
              <w:t>Г</w:t>
            </w:r>
            <w:r>
              <w:rPr>
                <w:color w:val="000000"/>
                <w:spacing w:val="-1"/>
              </w:rPr>
              <w:t>к</w:t>
            </w:r>
            <w:r>
              <w:rPr>
                <w:color w:val="000000"/>
              </w:rPr>
              <w:t>а</w:t>
            </w:r>
            <w:r>
              <w:rPr>
                <w:color w:val="000000"/>
                <w:spacing w:val="-1"/>
              </w:rPr>
              <w:t>л</w:t>
            </w:r>
            <w:r>
              <w:rPr>
                <w:color w:val="000000"/>
                <w:spacing w:val="1"/>
              </w:rPr>
              <w:t>/</w:t>
            </w:r>
            <w:r>
              <w:rPr>
                <w:color w:val="000000"/>
              </w:rPr>
              <w:t>го д</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1159"/>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32" w:right="-20"/>
              <w:rPr>
                <w:color w:val="000000"/>
              </w:rPr>
            </w:pPr>
            <w:r>
              <w:rPr>
                <w:color w:val="000000"/>
                <w:spacing w:val="1"/>
              </w:rPr>
              <w:t>9</w:t>
            </w:r>
            <w:r>
              <w:rPr>
                <w:color w:val="000000"/>
              </w:rPr>
              <w:t>.</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line="239" w:lineRule="auto"/>
              <w:ind w:left="108" w:right="79"/>
              <w:rPr>
                <w:color w:val="000000"/>
              </w:rPr>
            </w:pPr>
            <w:r>
              <w:rPr>
                <w:color w:val="000000"/>
                <w:spacing w:val="1"/>
              </w:rPr>
              <w:t>В</w:t>
            </w:r>
            <w:r>
              <w:rPr>
                <w:color w:val="000000"/>
              </w:rPr>
              <w:t>ідп</w:t>
            </w:r>
            <w:r>
              <w:rPr>
                <w:color w:val="000000"/>
                <w:spacing w:val="-3"/>
              </w:rPr>
              <w:t>у</w:t>
            </w:r>
            <w:r>
              <w:rPr>
                <w:color w:val="000000"/>
                <w:spacing w:val="1"/>
              </w:rPr>
              <w:t>с</w:t>
            </w:r>
            <w:r>
              <w:rPr>
                <w:color w:val="000000"/>
              </w:rPr>
              <w:t>к т</w:t>
            </w:r>
            <w:r>
              <w:rPr>
                <w:color w:val="000000"/>
                <w:spacing w:val="1"/>
              </w:rPr>
              <w:t>е</w:t>
            </w:r>
            <w:r>
              <w:rPr>
                <w:color w:val="000000"/>
              </w:rPr>
              <w:t>п</w:t>
            </w:r>
            <w:r>
              <w:rPr>
                <w:color w:val="000000"/>
                <w:spacing w:val="-1"/>
              </w:rPr>
              <w:t>л</w:t>
            </w:r>
            <w:r>
              <w:rPr>
                <w:color w:val="000000"/>
              </w:rPr>
              <w:t xml:space="preserve">ової </w:t>
            </w:r>
            <w:r>
              <w:rPr>
                <w:color w:val="000000"/>
                <w:spacing w:val="2"/>
              </w:rPr>
              <w:t>е</w:t>
            </w:r>
            <w:r>
              <w:rPr>
                <w:color w:val="000000"/>
              </w:rPr>
              <w:t xml:space="preserve">нергії </w:t>
            </w:r>
            <w:r>
              <w:rPr>
                <w:color w:val="000000"/>
                <w:spacing w:val="2"/>
              </w:rPr>
              <w:t>с</w:t>
            </w:r>
            <w:r>
              <w:rPr>
                <w:color w:val="000000"/>
                <w:spacing w:val="-3"/>
              </w:rPr>
              <w:t>у</w:t>
            </w:r>
            <w:r>
              <w:rPr>
                <w:color w:val="000000"/>
                <w:spacing w:val="1"/>
              </w:rPr>
              <w:t>б</w:t>
            </w:r>
            <w:r>
              <w:rPr>
                <w:color w:val="000000"/>
                <w:spacing w:val="-2"/>
              </w:rPr>
              <w:t>'</w:t>
            </w:r>
            <w:r>
              <w:rPr>
                <w:color w:val="000000"/>
              </w:rPr>
              <w:t>є</w:t>
            </w:r>
            <w:r>
              <w:rPr>
                <w:color w:val="000000"/>
                <w:spacing w:val="1"/>
              </w:rPr>
              <w:t>к</w:t>
            </w:r>
            <w:r>
              <w:rPr>
                <w:color w:val="000000"/>
              </w:rPr>
              <w:t>та г</w:t>
            </w:r>
            <w:r>
              <w:rPr>
                <w:color w:val="000000"/>
                <w:spacing w:val="1"/>
              </w:rPr>
              <w:t>о</w:t>
            </w:r>
            <w:r>
              <w:rPr>
                <w:color w:val="000000"/>
              </w:rPr>
              <w:t>с</w:t>
            </w:r>
            <w:r>
              <w:rPr>
                <w:color w:val="000000"/>
                <w:spacing w:val="-1"/>
              </w:rPr>
              <w:t>п</w:t>
            </w:r>
            <w:r>
              <w:rPr>
                <w:color w:val="000000"/>
              </w:rPr>
              <w:t>одарюв</w:t>
            </w:r>
            <w:r>
              <w:rPr>
                <w:color w:val="000000"/>
                <w:spacing w:val="1"/>
              </w:rPr>
              <w:t>а</w:t>
            </w:r>
            <w:r>
              <w:rPr>
                <w:color w:val="000000"/>
                <w:spacing w:val="2"/>
              </w:rPr>
              <w:t>н</w:t>
            </w:r>
            <w:r>
              <w:rPr>
                <w:color w:val="000000"/>
                <w:spacing w:val="-1"/>
              </w:rPr>
              <w:t>н</w:t>
            </w:r>
            <w:r>
              <w:rPr>
                <w:color w:val="000000"/>
              </w:rPr>
              <w:t xml:space="preserve">я </w:t>
            </w:r>
            <w:r>
              <w:rPr>
                <w:color w:val="000000"/>
                <w:spacing w:val="-1"/>
              </w:rPr>
              <w:t>на</w:t>
            </w:r>
            <w:r>
              <w:rPr>
                <w:color w:val="000000"/>
              </w:rPr>
              <w:t xml:space="preserve"> </w:t>
            </w:r>
            <w:r>
              <w:rPr>
                <w:color w:val="000000"/>
                <w:spacing w:val="-1"/>
              </w:rPr>
              <w:t>н</w:t>
            </w:r>
            <w:r>
              <w:rPr>
                <w:color w:val="000000"/>
              </w:rPr>
              <w:t>ад</w:t>
            </w:r>
            <w:r>
              <w:rPr>
                <w:color w:val="000000"/>
                <w:spacing w:val="1"/>
              </w:rPr>
              <w:t>а</w:t>
            </w:r>
            <w:r>
              <w:rPr>
                <w:color w:val="000000"/>
              </w:rPr>
              <w:t>ння ко</w:t>
            </w:r>
            <w:r>
              <w:rPr>
                <w:color w:val="000000"/>
                <w:spacing w:val="2"/>
              </w:rPr>
              <w:t>м</w:t>
            </w:r>
            <w:r>
              <w:rPr>
                <w:color w:val="000000"/>
              </w:rPr>
              <w:t>уна</w:t>
            </w:r>
            <w:r>
              <w:rPr>
                <w:color w:val="000000"/>
                <w:spacing w:val="-1"/>
              </w:rPr>
              <w:t>л</w:t>
            </w:r>
            <w:r>
              <w:rPr>
                <w:color w:val="000000"/>
              </w:rPr>
              <w:t>ьн</w:t>
            </w:r>
            <w:r>
              <w:rPr>
                <w:color w:val="000000"/>
                <w:spacing w:val="1"/>
              </w:rPr>
              <w:t>и</w:t>
            </w:r>
            <w:r>
              <w:rPr>
                <w:color w:val="000000"/>
              </w:rPr>
              <w:t>х</w:t>
            </w:r>
            <w:r>
              <w:rPr>
                <w:color w:val="000000"/>
                <w:spacing w:val="2"/>
              </w:rPr>
              <w:t xml:space="preserve"> </w:t>
            </w:r>
            <w:r>
              <w:rPr>
                <w:color w:val="000000"/>
                <w:spacing w:val="-1"/>
              </w:rPr>
              <w:t>п</w:t>
            </w:r>
            <w:r>
              <w:rPr>
                <w:color w:val="000000"/>
              </w:rPr>
              <w:t>ослуг спо</w:t>
            </w:r>
            <w:r>
              <w:rPr>
                <w:color w:val="000000"/>
                <w:spacing w:val="1"/>
              </w:rPr>
              <w:t>ж</w:t>
            </w:r>
            <w:r>
              <w:rPr>
                <w:color w:val="000000"/>
              </w:rPr>
              <w:t>ивачам, зок</w:t>
            </w:r>
            <w:r>
              <w:rPr>
                <w:color w:val="000000"/>
                <w:spacing w:val="1"/>
              </w:rPr>
              <w:t>р</w:t>
            </w:r>
            <w:r>
              <w:rPr>
                <w:color w:val="000000"/>
              </w:rPr>
              <w:t>е</w:t>
            </w:r>
            <w:r>
              <w:rPr>
                <w:color w:val="000000"/>
                <w:spacing w:val="1"/>
              </w:rPr>
              <w:t>м</w:t>
            </w:r>
            <w:r>
              <w:rPr>
                <w:color w:val="000000"/>
              </w:rPr>
              <w:t>а:</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9</w:t>
            </w: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64"/>
              <w:rPr>
                <w:color w:val="000000"/>
              </w:rPr>
            </w:pPr>
            <w:r>
              <w:rPr>
                <w:color w:val="000000"/>
                <w:spacing w:val="-1"/>
              </w:rPr>
              <w:t>п</w:t>
            </w:r>
            <w:r>
              <w:rPr>
                <w:color w:val="000000"/>
              </w:rPr>
              <w:t>остачання т</w:t>
            </w:r>
            <w:r>
              <w:rPr>
                <w:color w:val="000000"/>
                <w:spacing w:val="1"/>
              </w:rPr>
              <w:t>еп</w:t>
            </w:r>
            <w:r>
              <w:rPr>
                <w:color w:val="000000"/>
              </w:rPr>
              <w:t>лової</w:t>
            </w:r>
            <w:r>
              <w:rPr>
                <w:color w:val="000000"/>
                <w:spacing w:val="84"/>
              </w:rPr>
              <w:t xml:space="preserve"> </w:t>
            </w:r>
            <w:r>
              <w:rPr>
                <w:color w:val="000000"/>
              </w:rPr>
              <w:t xml:space="preserve">енергії, </w:t>
            </w:r>
            <w:r>
              <w:rPr>
                <w:color w:val="000000"/>
                <w:spacing w:val="1"/>
              </w:rPr>
              <w:t>зо</w:t>
            </w:r>
            <w:r>
              <w:rPr>
                <w:color w:val="000000"/>
                <w:spacing w:val="-1"/>
              </w:rPr>
              <w:t>к</w:t>
            </w:r>
            <w:r>
              <w:rPr>
                <w:color w:val="000000"/>
              </w:rPr>
              <w:t>ре</w:t>
            </w:r>
            <w:r>
              <w:rPr>
                <w:color w:val="000000"/>
                <w:spacing w:val="1"/>
              </w:rPr>
              <w:t>м</w:t>
            </w:r>
            <w:r>
              <w:rPr>
                <w:color w:val="000000"/>
              </w:rPr>
              <w:t>а</w:t>
            </w:r>
            <w:r>
              <w:rPr>
                <w:color w:val="000000"/>
                <w:spacing w:val="1"/>
              </w:rPr>
              <w:t xml:space="preserve"> </w:t>
            </w:r>
            <w:r>
              <w:rPr>
                <w:color w:val="000000"/>
              </w:rPr>
              <w:t>на потреби:</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9</w:t>
            </w:r>
            <w:r>
              <w:rPr>
                <w:color w:val="000000"/>
              </w:rPr>
              <w:t>.</w:t>
            </w:r>
            <w:r>
              <w:rPr>
                <w:color w:val="000000"/>
                <w:spacing w:val="1"/>
              </w:rPr>
              <w:t>1</w:t>
            </w: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н</w:t>
            </w:r>
            <w:r>
              <w:rPr>
                <w:color w:val="000000"/>
              </w:rPr>
              <w:t>асел</w:t>
            </w:r>
            <w:r>
              <w:rPr>
                <w:color w:val="000000"/>
                <w:spacing w:val="1"/>
              </w:rPr>
              <w:t>е</w:t>
            </w:r>
            <w:r>
              <w:rPr>
                <w:color w:val="000000"/>
              </w:rPr>
              <w:t>ння</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9</w:t>
            </w:r>
            <w:r>
              <w:rPr>
                <w:color w:val="000000"/>
              </w:rPr>
              <w:t>.</w:t>
            </w:r>
            <w:r>
              <w:rPr>
                <w:color w:val="000000"/>
                <w:spacing w:val="1"/>
              </w:rPr>
              <w:t>1</w:t>
            </w:r>
            <w:r>
              <w:rPr>
                <w:color w:val="000000"/>
              </w:rPr>
              <w:t>.2</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7" w:right="-20"/>
              <w:rPr>
                <w:color w:val="000000"/>
              </w:rPr>
            </w:pPr>
            <w:r>
              <w:rPr>
                <w:color w:val="000000"/>
              </w:rPr>
              <w:t>релігійних</w:t>
            </w:r>
            <w:r>
              <w:rPr>
                <w:color w:val="000000"/>
                <w:spacing w:val="-1"/>
              </w:rPr>
              <w:t xml:space="preserve"> </w:t>
            </w:r>
            <w:r>
              <w:rPr>
                <w:color w:val="000000"/>
              </w:rPr>
              <w:t>о</w:t>
            </w:r>
            <w:r>
              <w:rPr>
                <w:color w:val="000000"/>
                <w:spacing w:val="1"/>
              </w:rPr>
              <w:t>р</w:t>
            </w:r>
            <w:r>
              <w:rPr>
                <w:color w:val="000000"/>
              </w:rPr>
              <w:t>га</w:t>
            </w:r>
            <w:r>
              <w:rPr>
                <w:color w:val="000000"/>
                <w:spacing w:val="-1"/>
              </w:rPr>
              <w:t>н</w:t>
            </w:r>
            <w:r>
              <w:rPr>
                <w:color w:val="000000"/>
              </w:rPr>
              <w:t>із</w:t>
            </w:r>
            <w:r>
              <w:rPr>
                <w:color w:val="000000"/>
                <w:spacing w:val="1"/>
              </w:rPr>
              <w:t>а</w:t>
            </w:r>
            <w:r>
              <w:rPr>
                <w:color w:val="000000"/>
              </w:rPr>
              <w:t>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9</w:t>
            </w:r>
            <w:r>
              <w:rPr>
                <w:color w:val="000000"/>
              </w:rPr>
              <w:t>.</w:t>
            </w:r>
            <w:r>
              <w:rPr>
                <w:color w:val="000000"/>
                <w:spacing w:val="1"/>
              </w:rPr>
              <w:t>1</w:t>
            </w:r>
            <w:r>
              <w:rPr>
                <w:color w:val="000000"/>
              </w:rPr>
              <w:t>.3</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43"/>
              <w:rPr>
                <w:color w:val="000000"/>
              </w:rPr>
            </w:pPr>
            <w:r>
              <w:rPr>
                <w:color w:val="000000"/>
              </w:rPr>
              <w:t>бюджетних</w:t>
            </w:r>
            <w:r>
              <w:rPr>
                <w:color w:val="000000"/>
                <w:spacing w:val="1"/>
              </w:rPr>
              <w:t xml:space="preserve"> </w:t>
            </w:r>
            <w:r>
              <w:rPr>
                <w:color w:val="000000"/>
                <w:spacing w:val="-3"/>
              </w:rPr>
              <w:t>у</w:t>
            </w:r>
            <w:r>
              <w:rPr>
                <w:color w:val="000000"/>
                <w:spacing w:val="1"/>
              </w:rPr>
              <w:t>с</w:t>
            </w:r>
            <w:r>
              <w:rPr>
                <w:color w:val="000000"/>
              </w:rPr>
              <w:t>танов</w:t>
            </w:r>
            <w:r>
              <w:rPr>
                <w:color w:val="000000"/>
                <w:spacing w:val="2"/>
              </w:rPr>
              <w:t xml:space="preserve"> </w:t>
            </w:r>
            <w:r>
              <w:rPr>
                <w:color w:val="000000"/>
              </w:rPr>
              <w:t xml:space="preserve">та </w:t>
            </w:r>
            <w:r>
              <w:rPr>
                <w:color w:val="000000"/>
                <w:spacing w:val="1"/>
              </w:rPr>
              <w:t>о</w:t>
            </w:r>
            <w:r>
              <w:rPr>
                <w:color w:val="000000"/>
              </w:rPr>
              <w:t>рган</w:t>
            </w:r>
            <w:r>
              <w:rPr>
                <w:color w:val="000000"/>
                <w:spacing w:val="-1"/>
              </w:rPr>
              <w:t>і</w:t>
            </w:r>
            <w:r>
              <w:rPr>
                <w:color w:val="000000"/>
              </w:rPr>
              <w:t>зац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9</w:t>
            </w:r>
            <w:r>
              <w:rPr>
                <w:color w:val="000000"/>
              </w:rPr>
              <w:t>.</w:t>
            </w:r>
            <w:r>
              <w:rPr>
                <w:color w:val="000000"/>
                <w:spacing w:val="1"/>
              </w:rPr>
              <w:t>1</w:t>
            </w:r>
            <w:r>
              <w:rPr>
                <w:color w:val="000000"/>
              </w:rPr>
              <w:t>.4</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rPr>
              <w:t>і</w:t>
            </w:r>
            <w:r>
              <w:rPr>
                <w:color w:val="000000"/>
                <w:spacing w:val="-1"/>
              </w:rPr>
              <w:t>н</w:t>
            </w:r>
            <w:r>
              <w:rPr>
                <w:color w:val="000000"/>
              </w:rPr>
              <w:t>ших</w:t>
            </w:r>
            <w:r>
              <w:rPr>
                <w:color w:val="000000"/>
                <w:spacing w:val="-1"/>
              </w:rPr>
              <w:t xml:space="preserve"> </w:t>
            </w:r>
            <w:r>
              <w:rPr>
                <w:color w:val="000000"/>
                <w:spacing w:val="2"/>
              </w:rPr>
              <w:t>с</w:t>
            </w:r>
            <w:r>
              <w:rPr>
                <w:color w:val="000000"/>
              </w:rPr>
              <w:t>по</w:t>
            </w:r>
            <w:r>
              <w:rPr>
                <w:color w:val="000000"/>
                <w:spacing w:val="-1"/>
              </w:rPr>
              <w:t>ж</w:t>
            </w:r>
            <w:r>
              <w:rPr>
                <w:color w:val="000000"/>
              </w:rPr>
              <w:t>ивачів</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82" w:right="-20"/>
              <w:rPr>
                <w:color w:val="000000"/>
              </w:rPr>
            </w:pPr>
            <w:r>
              <w:rPr>
                <w:color w:val="000000"/>
                <w:spacing w:val="1"/>
              </w:rPr>
              <w:t>9</w:t>
            </w:r>
            <w:r>
              <w:rPr>
                <w:color w:val="000000"/>
              </w:rPr>
              <w:t>.2</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п</w:t>
            </w:r>
            <w:r>
              <w:rPr>
                <w:color w:val="000000"/>
              </w:rPr>
              <w:t>остачання гаряч</w:t>
            </w:r>
            <w:r>
              <w:rPr>
                <w:color w:val="000000"/>
                <w:spacing w:val="1"/>
              </w:rPr>
              <w:t>о</w:t>
            </w:r>
            <w:r>
              <w:rPr>
                <w:color w:val="000000"/>
              </w:rPr>
              <w:t>ї во</w:t>
            </w:r>
            <w:r>
              <w:rPr>
                <w:color w:val="000000"/>
                <w:spacing w:val="1"/>
              </w:rPr>
              <w:t>д</w:t>
            </w:r>
            <w:r>
              <w:rPr>
                <w:color w:val="000000"/>
              </w:rPr>
              <w:t>и,</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bl>
    <w:p w:rsidR="00C14480" w:rsidRDefault="00C14480" w:rsidP="00C14480">
      <w:pPr>
        <w:sectPr w:rsidR="00C14480">
          <w:pgSz w:w="16840" w:h="11900" w:orient="landscape"/>
          <w:pgMar w:top="359" w:right="1134" w:bottom="850" w:left="1024" w:header="0" w:footer="0" w:gutter="0"/>
          <w:cols w:space="708"/>
        </w:sectPr>
      </w:pPr>
    </w:p>
    <w:tbl>
      <w:tblPr>
        <w:tblW w:w="0" w:type="auto"/>
        <w:tblLayout w:type="fixed"/>
        <w:tblCellMar>
          <w:left w:w="0" w:type="dxa"/>
          <w:right w:w="0" w:type="dxa"/>
        </w:tblCellMar>
        <w:tblLook w:val="0000"/>
      </w:tblPr>
      <w:tblGrid>
        <w:gridCol w:w="616"/>
        <w:gridCol w:w="2623"/>
        <w:gridCol w:w="955"/>
        <w:gridCol w:w="1012"/>
        <w:gridCol w:w="904"/>
        <w:gridCol w:w="806"/>
        <w:gridCol w:w="619"/>
        <w:gridCol w:w="645"/>
        <w:gridCol w:w="619"/>
        <w:gridCol w:w="635"/>
        <w:gridCol w:w="619"/>
        <w:gridCol w:w="638"/>
        <w:gridCol w:w="619"/>
        <w:gridCol w:w="636"/>
        <w:gridCol w:w="724"/>
        <w:gridCol w:w="619"/>
        <w:gridCol w:w="650"/>
        <w:gridCol w:w="717"/>
      </w:tblGrid>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spacing w:val="-1"/>
              </w:rPr>
            </w:pPr>
            <w:r>
              <w:rPr>
                <w:color w:val="000000"/>
              </w:rPr>
              <w:t>зок</w:t>
            </w:r>
            <w:r>
              <w:rPr>
                <w:color w:val="000000"/>
                <w:spacing w:val="1"/>
              </w:rPr>
              <w:t>р</w:t>
            </w:r>
            <w:r>
              <w:rPr>
                <w:color w:val="000000"/>
              </w:rPr>
              <w:t>е</w:t>
            </w:r>
            <w:r>
              <w:rPr>
                <w:color w:val="000000"/>
                <w:spacing w:val="1"/>
              </w:rPr>
              <w:t>м</w:t>
            </w:r>
            <w:r>
              <w:rPr>
                <w:color w:val="000000"/>
              </w:rPr>
              <w:t>а на потреби</w:t>
            </w:r>
            <w:r>
              <w:rPr>
                <w:color w:val="000000"/>
                <w:spacing w:val="-1"/>
              </w:rPr>
              <w:t>:</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9</w:t>
            </w:r>
            <w:r>
              <w:rPr>
                <w:color w:val="000000"/>
              </w:rPr>
              <w:t>.</w:t>
            </w:r>
            <w:r>
              <w:rPr>
                <w:color w:val="000000"/>
                <w:spacing w:val="1"/>
              </w:rPr>
              <w:t>2</w:t>
            </w:r>
            <w:r>
              <w:rPr>
                <w:color w:val="000000"/>
              </w:rPr>
              <w:t>.1</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н</w:t>
            </w:r>
            <w:r>
              <w:rPr>
                <w:color w:val="000000"/>
              </w:rPr>
              <w:t>асел</w:t>
            </w:r>
            <w:r>
              <w:rPr>
                <w:color w:val="000000"/>
                <w:spacing w:val="1"/>
              </w:rPr>
              <w:t>е</w:t>
            </w:r>
            <w:r>
              <w:rPr>
                <w:color w:val="000000"/>
              </w:rPr>
              <w:t>ння</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9</w:t>
            </w:r>
            <w:r>
              <w:rPr>
                <w:color w:val="000000"/>
              </w:rPr>
              <w:t>.</w:t>
            </w:r>
            <w:r>
              <w:rPr>
                <w:color w:val="000000"/>
                <w:spacing w:val="1"/>
              </w:rPr>
              <w:t>2</w:t>
            </w:r>
            <w:r>
              <w:rPr>
                <w:color w:val="000000"/>
              </w:rPr>
              <w:t>.2</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7" w:right="-20"/>
              <w:rPr>
                <w:color w:val="000000"/>
              </w:rPr>
            </w:pPr>
            <w:r>
              <w:rPr>
                <w:color w:val="000000"/>
              </w:rPr>
              <w:t>релігійних</w:t>
            </w:r>
            <w:r>
              <w:rPr>
                <w:color w:val="000000"/>
                <w:spacing w:val="-1"/>
              </w:rPr>
              <w:t xml:space="preserve"> </w:t>
            </w:r>
            <w:r>
              <w:rPr>
                <w:color w:val="000000"/>
              </w:rPr>
              <w:t>о</w:t>
            </w:r>
            <w:r>
              <w:rPr>
                <w:color w:val="000000"/>
                <w:spacing w:val="1"/>
              </w:rPr>
              <w:t>р</w:t>
            </w:r>
            <w:r>
              <w:rPr>
                <w:color w:val="000000"/>
              </w:rPr>
              <w:t>га</w:t>
            </w:r>
            <w:r>
              <w:rPr>
                <w:color w:val="000000"/>
                <w:spacing w:val="-1"/>
              </w:rPr>
              <w:t>н</w:t>
            </w:r>
            <w:r>
              <w:rPr>
                <w:color w:val="000000"/>
              </w:rPr>
              <w:t>із</w:t>
            </w:r>
            <w:r>
              <w:rPr>
                <w:color w:val="000000"/>
                <w:spacing w:val="1"/>
              </w:rPr>
              <w:t>а</w:t>
            </w:r>
            <w:r>
              <w:rPr>
                <w:color w:val="000000"/>
              </w:rPr>
              <w:t>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47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9</w:t>
            </w:r>
            <w:r>
              <w:rPr>
                <w:color w:val="000000"/>
              </w:rPr>
              <w:t>.</w:t>
            </w:r>
            <w:r>
              <w:rPr>
                <w:color w:val="000000"/>
                <w:spacing w:val="1"/>
              </w:rPr>
              <w:t>2</w:t>
            </w:r>
            <w:r>
              <w:rPr>
                <w:color w:val="000000"/>
              </w:rPr>
              <w:t>.3</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543"/>
              <w:rPr>
                <w:color w:val="000000"/>
              </w:rPr>
            </w:pPr>
            <w:r>
              <w:rPr>
                <w:color w:val="000000"/>
              </w:rPr>
              <w:t>бюджетних</w:t>
            </w:r>
            <w:r>
              <w:rPr>
                <w:color w:val="000000"/>
                <w:spacing w:val="1"/>
              </w:rPr>
              <w:t xml:space="preserve"> </w:t>
            </w:r>
            <w:r>
              <w:rPr>
                <w:color w:val="000000"/>
                <w:spacing w:val="-3"/>
              </w:rPr>
              <w:t>у</w:t>
            </w:r>
            <w:r>
              <w:rPr>
                <w:color w:val="000000"/>
                <w:spacing w:val="1"/>
              </w:rPr>
              <w:t>с</w:t>
            </w:r>
            <w:r>
              <w:rPr>
                <w:color w:val="000000"/>
              </w:rPr>
              <w:t>танов</w:t>
            </w:r>
            <w:r>
              <w:rPr>
                <w:color w:val="000000"/>
                <w:spacing w:val="2"/>
              </w:rPr>
              <w:t xml:space="preserve"> </w:t>
            </w:r>
            <w:r>
              <w:rPr>
                <w:color w:val="000000"/>
              </w:rPr>
              <w:t xml:space="preserve">та </w:t>
            </w:r>
            <w:r>
              <w:rPr>
                <w:color w:val="000000"/>
                <w:spacing w:val="1"/>
              </w:rPr>
              <w:t>о</w:t>
            </w:r>
            <w:r>
              <w:rPr>
                <w:color w:val="000000"/>
              </w:rPr>
              <w:t>рган</w:t>
            </w:r>
            <w:r>
              <w:rPr>
                <w:color w:val="000000"/>
                <w:spacing w:val="-1"/>
              </w:rPr>
              <w:t>і</w:t>
            </w:r>
            <w:r>
              <w:rPr>
                <w:color w:val="000000"/>
              </w:rPr>
              <w:t>зац</w:t>
            </w:r>
            <w:r>
              <w:rPr>
                <w:color w:val="000000"/>
                <w:spacing w:val="1"/>
              </w:rPr>
              <w:t>і</w:t>
            </w:r>
            <w:r>
              <w:rPr>
                <w:color w:val="000000"/>
              </w:rPr>
              <w:t>й</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r w:rsidR="00C14480" w:rsidTr="00DF358A">
        <w:trPr>
          <w:cantSplit/>
          <w:trHeight w:hRule="exact" w:val="240"/>
        </w:trPr>
        <w:tc>
          <w:tcPr>
            <w:tcW w:w="6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spacing w:val="1"/>
              </w:rPr>
              <w:t>9</w:t>
            </w:r>
            <w:r>
              <w:rPr>
                <w:color w:val="000000"/>
              </w:rPr>
              <w:t>.</w:t>
            </w:r>
            <w:r>
              <w:rPr>
                <w:color w:val="000000"/>
                <w:spacing w:val="1"/>
              </w:rPr>
              <w:t>2</w:t>
            </w:r>
            <w:r>
              <w:rPr>
                <w:color w:val="000000"/>
              </w:rPr>
              <w:t>.4</w:t>
            </w:r>
          </w:p>
        </w:tc>
        <w:tc>
          <w:tcPr>
            <w:tcW w:w="2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108" w:right="-20"/>
              <w:rPr>
                <w:color w:val="000000"/>
              </w:rPr>
            </w:pPr>
            <w:r>
              <w:rPr>
                <w:color w:val="000000"/>
              </w:rPr>
              <w:t>і</w:t>
            </w:r>
            <w:r>
              <w:rPr>
                <w:color w:val="000000"/>
                <w:spacing w:val="-1"/>
              </w:rPr>
              <w:t>н</w:t>
            </w:r>
            <w:r>
              <w:rPr>
                <w:color w:val="000000"/>
              </w:rPr>
              <w:t>ших</w:t>
            </w:r>
            <w:r>
              <w:rPr>
                <w:color w:val="000000"/>
                <w:spacing w:val="-1"/>
              </w:rPr>
              <w:t xml:space="preserve"> </w:t>
            </w:r>
            <w:r>
              <w:rPr>
                <w:color w:val="000000"/>
                <w:spacing w:val="2"/>
              </w:rPr>
              <w:t>с</w:t>
            </w:r>
            <w:r>
              <w:rPr>
                <w:color w:val="000000"/>
              </w:rPr>
              <w:t>по</w:t>
            </w:r>
            <w:r>
              <w:rPr>
                <w:color w:val="000000"/>
                <w:spacing w:val="-1"/>
              </w:rPr>
              <w:t>ж</w:t>
            </w:r>
            <w:r>
              <w:rPr>
                <w:color w:val="000000"/>
              </w:rPr>
              <w:t>ивачів</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pPr>
              <w:widowControl w:val="0"/>
              <w:spacing w:before="2"/>
              <w:ind w:left="278" w:right="-20"/>
              <w:rPr>
                <w:color w:val="000000"/>
              </w:rPr>
            </w:pPr>
            <w:r>
              <w:rPr>
                <w:color w:val="000000"/>
              </w:rPr>
              <w:t>Г</w:t>
            </w:r>
            <w:r>
              <w:rPr>
                <w:color w:val="000000"/>
                <w:spacing w:val="-1"/>
              </w:rPr>
              <w:t>к</w:t>
            </w:r>
            <w:r>
              <w:rPr>
                <w:color w:val="000000"/>
              </w:rPr>
              <w:t>ал</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9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480" w:rsidRDefault="00C14480" w:rsidP="00DF358A"/>
        </w:tc>
      </w:tr>
    </w:tbl>
    <w:p w:rsidR="00C14480" w:rsidRDefault="00C14480" w:rsidP="00C14480">
      <w:pPr>
        <w:widowControl w:val="0"/>
        <w:spacing w:line="269" w:lineRule="auto"/>
        <w:ind w:left="1594" w:right="-58" w:hanging="1485"/>
        <w:rPr>
          <w:color w:val="000000"/>
        </w:rPr>
      </w:pPr>
      <w:r>
        <w:rPr>
          <w:color w:val="000000"/>
          <w:sz w:val="24"/>
          <w:szCs w:val="24"/>
        </w:rPr>
        <w:t xml:space="preserve">_______________________________ </w:t>
      </w:r>
      <w:r>
        <w:rPr>
          <w:color w:val="000000"/>
        </w:rPr>
        <w:t>(керівни</w:t>
      </w:r>
      <w:r>
        <w:rPr>
          <w:color w:val="000000"/>
          <w:spacing w:val="-1"/>
        </w:rPr>
        <w:t>к</w:t>
      </w:r>
      <w:r>
        <w:rPr>
          <w:color w:val="000000"/>
        </w:rPr>
        <w:t>)</w:t>
      </w:r>
    </w:p>
    <w:p w:rsidR="00C14480" w:rsidRDefault="00C14480" w:rsidP="00C14480">
      <w:pPr>
        <w:widowControl w:val="0"/>
        <w:ind w:right="-19"/>
        <w:jc w:val="both"/>
        <w:rPr>
          <w:color w:val="000000"/>
          <w:lang w:val="uk-UA"/>
        </w:rPr>
      </w:pPr>
    </w:p>
    <w:p w:rsidR="00C14480" w:rsidRDefault="00C14480" w:rsidP="00C14480">
      <w:pPr>
        <w:widowControl w:val="0"/>
        <w:ind w:right="-19"/>
        <w:jc w:val="both"/>
        <w:rPr>
          <w:sz w:val="24"/>
          <w:szCs w:val="24"/>
          <w:lang w:val="uk-UA"/>
        </w:rPr>
      </w:pPr>
      <w:r>
        <w:rPr>
          <w:sz w:val="24"/>
          <w:szCs w:val="24"/>
          <w:lang w:val="uk-UA"/>
        </w:rPr>
        <w:t xml:space="preserve">Керуючий справами виконкому      </w:t>
      </w:r>
    </w:p>
    <w:p w:rsidR="00C14480" w:rsidRDefault="00C14480" w:rsidP="00C14480">
      <w:pPr>
        <w:widowControl w:val="0"/>
        <w:ind w:right="-19"/>
        <w:jc w:val="both"/>
        <w:rPr>
          <w:sz w:val="24"/>
          <w:szCs w:val="24"/>
          <w:lang w:val="uk-UA"/>
        </w:rPr>
      </w:pPr>
    </w:p>
    <w:p w:rsidR="00C14480" w:rsidRDefault="00C14480" w:rsidP="00C14480">
      <w:pPr>
        <w:widowControl w:val="0"/>
        <w:ind w:right="-19"/>
        <w:jc w:val="both"/>
        <w:rPr>
          <w:color w:val="000000"/>
          <w:lang w:val="uk-UA"/>
        </w:rPr>
      </w:pPr>
      <w:r>
        <w:rPr>
          <w:sz w:val="24"/>
          <w:szCs w:val="24"/>
          <w:lang w:val="uk-UA"/>
        </w:rPr>
        <w:t>А.В.Мельніков</w:t>
      </w:r>
    </w:p>
    <w:p w:rsidR="00C14480" w:rsidRDefault="00C14480" w:rsidP="00C14480">
      <w:pPr>
        <w:widowControl w:val="0"/>
        <w:spacing w:line="269" w:lineRule="auto"/>
        <w:ind w:right="-59"/>
        <w:jc w:val="center"/>
        <w:rPr>
          <w:color w:val="000000"/>
        </w:rPr>
      </w:pPr>
      <w:r>
        <w:rPr>
          <w:color w:val="000000"/>
          <w:sz w:val="24"/>
          <w:szCs w:val="24"/>
        </w:rPr>
        <w:t xml:space="preserve">___________________ </w:t>
      </w:r>
      <w:r>
        <w:rPr>
          <w:color w:val="000000"/>
        </w:rPr>
        <w:t>(п</w:t>
      </w:r>
      <w:r>
        <w:rPr>
          <w:color w:val="000000"/>
          <w:spacing w:val="-1"/>
        </w:rPr>
        <w:t>і</w:t>
      </w:r>
      <w:r>
        <w:rPr>
          <w:color w:val="000000"/>
        </w:rPr>
        <w:t>дпис)</w:t>
      </w:r>
    </w:p>
    <w:p w:rsidR="00C14480" w:rsidRDefault="00C14480" w:rsidP="00C14480">
      <w:pPr>
        <w:widowControl w:val="0"/>
        <w:spacing w:line="269" w:lineRule="auto"/>
        <w:ind w:right="444"/>
        <w:jc w:val="center"/>
        <w:rPr>
          <w:color w:val="000000"/>
        </w:rPr>
      </w:pPr>
      <w:r>
        <w:rPr>
          <w:color w:val="000000"/>
          <w:sz w:val="24"/>
          <w:szCs w:val="24"/>
        </w:rPr>
        <w:t xml:space="preserve">_________________________________ </w:t>
      </w:r>
      <w:r>
        <w:rPr>
          <w:color w:val="000000"/>
        </w:rPr>
        <w:t>(ін</w:t>
      </w:r>
      <w:r>
        <w:rPr>
          <w:color w:val="000000"/>
          <w:spacing w:val="-1"/>
        </w:rPr>
        <w:t>іц</w:t>
      </w:r>
      <w:r>
        <w:rPr>
          <w:color w:val="000000"/>
        </w:rPr>
        <w:t>і</w:t>
      </w:r>
      <w:r>
        <w:rPr>
          <w:color w:val="000000"/>
          <w:spacing w:val="1"/>
        </w:rPr>
        <w:t>а</w:t>
      </w:r>
      <w:r>
        <w:rPr>
          <w:color w:val="000000"/>
          <w:spacing w:val="2"/>
        </w:rPr>
        <w:t>л</w:t>
      </w:r>
      <w:r>
        <w:rPr>
          <w:color w:val="000000"/>
          <w:spacing w:val="-1"/>
        </w:rPr>
        <w:t>и</w:t>
      </w:r>
      <w:r>
        <w:rPr>
          <w:color w:val="000000"/>
        </w:rPr>
        <w:t>, пріз</w:t>
      </w:r>
      <w:r>
        <w:rPr>
          <w:color w:val="000000"/>
          <w:spacing w:val="1"/>
        </w:rPr>
        <w:t>в</w:t>
      </w:r>
      <w:r>
        <w:rPr>
          <w:color w:val="000000"/>
        </w:rPr>
        <w:t>ище)</w:t>
      </w: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sectPr w:rsidR="00C14480" w:rsidSect="00C14480">
          <w:pgSz w:w="16838" w:h="11906" w:orient="landscape"/>
          <w:pgMar w:top="851" w:right="567" w:bottom="567" w:left="567" w:header="709" w:footer="709" w:gutter="0"/>
          <w:cols w:space="708"/>
          <w:docGrid w:linePitch="360"/>
        </w:sectPr>
      </w:pPr>
    </w:p>
    <w:p w:rsidR="00903D3C" w:rsidRPr="007A4CA9" w:rsidRDefault="00903D3C" w:rsidP="00903D3C">
      <w:pPr>
        <w:widowControl w:val="0"/>
        <w:spacing w:before="48"/>
        <w:ind w:left="5670" w:right="-20"/>
        <w:rPr>
          <w:color w:val="000000"/>
          <w:lang w:val="uk-UA"/>
        </w:rPr>
      </w:pPr>
      <w:r w:rsidRPr="007A4CA9">
        <w:rPr>
          <w:color w:val="000000"/>
        </w:rPr>
        <w:lastRenderedPageBreak/>
        <w:t>Додаток</w:t>
      </w:r>
      <w:r w:rsidRPr="007A4CA9">
        <w:rPr>
          <w:color w:val="000000"/>
          <w:spacing w:val="1"/>
        </w:rPr>
        <w:t xml:space="preserve"> </w:t>
      </w:r>
      <w:r w:rsidRPr="007A4CA9">
        <w:rPr>
          <w:color w:val="000000"/>
        </w:rPr>
        <w:t>8</w:t>
      </w:r>
      <w:r>
        <w:rPr>
          <w:color w:val="000000"/>
          <w:lang w:val="uk-UA"/>
        </w:rPr>
        <w:t xml:space="preserve"> </w:t>
      </w:r>
    </w:p>
    <w:p w:rsidR="00903D3C" w:rsidRDefault="00903D3C" w:rsidP="00903D3C">
      <w:pPr>
        <w:widowControl w:val="0"/>
        <w:tabs>
          <w:tab w:val="left" w:pos="5865"/>
        </w:tabs>
        <w:ind w:left="5529" w:right="516"/>
        <w:rPr>
          <w:color w:val="000000"/>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903D3C" w:rsidRDefault="00903D3C" w:rsidP="00903D3C">
      <w:pPr>
        <w:spacing w:after="13" w:line="140" w:lineRule="exact"/>
        <w:rPr>
          <w:sz w:val="14"/>
          <w:szCs w:val="14"/>
        </w:rPr>
      </w:pPr>
    </w:p>
    <w:p w:rsidR="00903D3C" w:rsidRDefault="00903D3C" w:rsidP="00903D3C">
      <w:pPr>
        <w:widowControl w:val="0"/>
        <w:spacing w:line="239" w:lineRule="auto"/>
        <w:ind w:left="3101" w:right="-20"/>
        <w:rPr>
          <w:b/>
          <w:bCs/>
          <w:color w:val="000000"/>
          <w:sz w:val="28"/>
          <w:szCs w:val="28"/>
        </w:rPr>
      </w:pPr>
      <w:r>
        <w:rPr>
          <w:b/>
          <w:bCs/>
          <w:color w:val="000000"/>
          <w:sz w:val="28"/>
          <w:szCs w:val="28"/>
        </w:rPr>
        <w:t>ФОРМА</w:t>
      </w:r>
      <w:r>
        <w:rPr>
          <w:color w:val="000000"/>
          <w:sz w:val="28"/>
          <w:szCs w:val="28"/>
        </w:rPr>
        <w:t xml:space="preserve"> </w:t>
      </w:r>
      <w:r>
        <w:rPr>
          <w:b/>
          <w:bCs/>
          <w:color w:val="000000"/>
          <w:sz w:val="28"/>
          <w:szCs w:val="28"/>
        </w:rPr>
        <w:t>РОЗРА</w:t>
      </w:r>
      <w:r>
        <w:rPr>
          <w:b/>
          <w:bCs/>
          <w:color w:val="000000"/>
          <w:spacing w:val="2"/>
          <w:sz w:val="28"/>
          <w:szCs w:val="28"/>
        </w:rPr>
        <w:t>ХУ</w:t>
      </w:r>
      <w:r>
        <w:rPr>
          <w:b/>
          <w:bCs/>
          <w:color w:val="000000"/>
          <w:sz w:val="28"/>
          <w:szCs w:val="28"/>
        </w:rPr>
        <w:t>Н</w:t>
      </w:r>
      <w:r>
        <w:rPr>
          <w:b/>
          <w:bCs/>
          <w:color w:val="000000"/>
          <w:spacing w:val="1"/>
          <w:sz w:val="28"/>
          <w:szCs w:val="28"/>
        </w:rPr>
        <w:t>К</w:t>
      </w:r>
      <w:r>
        <w:rPr>
          <w:b/>
          <w:bCs/>
          <w:color w:val="000000"/>
          <w:sz w:val="28"/>
          <w:szCs w:val="28"/>
        </w:rPr>
        <w:t>У</w:t>
      </w:r>
    </w:p>
    <w:p w:rsidR="00903D3C" w:rsidRDefault="00903D3C" w:rsidP="00903D3C">
      <w:pPr>
        <w:widowControl w:val="0"/>
        <w:ind w:left="3893" w:right="510" w:hanging="3314"/>
        <w:rPr>
          <w:b/>
          <w:bCs/>
          <w:color w:val="000000"/>
          <w:sz w:val="28"/>
          <w:szCs w:val="28"/>
        </w:rPr>
      </w:pPr>
      <w:r>
        <w:rPr>
          <w:b/>
          <w:bCs/>
          <w:color w:val="000000"/>
          <w:sz w:val="28"/>
          <w:szCs w:val="28"/>
        </w:rPr>
        <w:t>в</w:t>
      </w:r>
      <w:r>
        <w:rPr>
          <w:b/>
          <w:bCs/>
          <w:color w:val="000000"/>
          <w:spacing w:val="1"/>
          <w:sz w:val="28"/>
          <w:szCs w:val="28"/>
        </w:rPr>
        <w:t>а</w:t>
      </w:r>
      <w:r>
        <w:rPr>
          <w:b/>
          <w:bCs/>
          <w:color w:val="000000"/>
          <w:sz w:val="28"/>
          <w:szCs w:val="28"/>
        </w:rPr>
        <w:t>рт</w:t>
      </w:r>
      <w:r>
        <w:rPr>
          <w:b/>
          <w:bCs/>
          <w:color w:val="000000"/>
          <w:spacing w:val="1"/>
          <w:sz w:val="28"/>
          <w:szCs w:val="28"/>
        </w:rPr>
        <w:t>о</w:t>
      </w:r>
      <w:r>
        <w:rPr>
          <w:b/>
          <w:bCs/>
          <w:color w:val="000000"/>
          <w:spacing w:val="-1"/>
          <w:sz w:val="28"/>
          <w:szCs w:val="28"/>
        </w:rPr>
        <w:t>с</w:t>
      </w:r>
      <w:r>
        <w:rPr>
          <w:b/>
          <w:bCs/>
          <w:color w:val="000000"/>
          <w:sz w:val="28"/>
          <w:szCs w:val="28"/>
        </w:rPr>
        <w:t>т</w:t>
      </w:r>
      <w:r>
        <w:rPr>
          <w:b/>
          <w:bCs/>
          <w:color w:val="000000"/>
          <w:w w:val="101"/>
          <w:sz w:val="28"/>
          <w:szCs w:val="28"/>
        </w:rPr>
        <w:t>і</w:t>
      </w:r>
      <w:r>
        <w:rPr>
          <w:color w:val="000000"/>
          <w:sz w:val="28"/>
          <w:szCs w:val="28"/>
        </w:rPr>
        <w:t xml:space="preserve"> </w:t>
      </w:r>
      <w:r>
        <w:rPr>
          <w:b/>
          <w:bCs/>
          <w:color w:val="000000"/>
          <w:spacing w:val="1"/>
          <w:sz w:val="28"/>
          <w:szCs w:val="28"/>
        </w:rPr>
        <w:t>т</w:t>
      </w:r>
      <w:r>
        <w:rPr>
          <w:b/>
          <w:bCs/>
          <w:color w:val="000000"/>
          <w:spacing w:val="-1"/>
          <w:sz w:val="28"/>
          <w:szCs w:val="28"/>
        </w:rPr>
        <w:t>е</w:t>
      </w:r>
      <w:r>
        <w:rPr>
          <w:b/>
          <w:bCs/>
          <w:color w:val="000000"/>
          <w:spacing w:val="1"/>
          <w:sz w:val="28"/>
          <w:szCs w:val="28"/>
        </w:rPr>
        <w:t>х</w:t>
      </w:r>
      <w:r>
        <w:rPr>
          <w:b/>
          <w:bCs/>
          <w:color w:val="000000"/>
          <w:sz w:val="28"/>
          <w:szCs w:val="28"/>
        </w:rPr>
        <w:t>но</w:t>
      </w:r>
      <w:r>
        <w:rPr>
          <w:b/>
          <w:bCs/>
          <w:color w:val="000000"/>
          <w:spacing w:val="-2"/>
          <w:sz w:val="28"/>
          <w:szCs w:val="28"/>
        </w:rPr>
        <w:t>л</w:t>
      </w:r>
      <w:r>
        <w:rPr>
          <w:b/>
          <w:bCs/>
          <w:color w:val="000000"/>
          <w:spacing w:val="1"/>
          <w:sz w:val="28"/>
          <w:szCs w:val="28"/>
        </w:rPr>
        <w:t>о</w:t>
      </w:r>
      <w:r>
        <w:rPr>
          <w:b/>
          <w:bCs/>
          <w:color w:val="000000"/>
          <w:sz w:val="28"/>
          <w:szCs w:val="28"/>
        </w:rPr>
        <w:t>г</w:t>
      </w:r>
      <w:r>
        <w:rPr>
          <w:b/>
          <w:bCs/>
          <w:color w:val="000000"/>
          <w:w w:val="101"/>
          <w:sz w:val="28"/>
          <w:szCs w:val="28"/>
        </w:rPr>
        <w:t>і</w:t>
      </w:r>
      <w:r>
        <w:rPr>
          <w:b/>
          <w:bCs/>
          <w:color w:val="000000"/>
          <w:sz w:val="28"/>
          <w:szCs w:val="28"/>
        </w:rPr>
        <w:t>чн</w:t>
      </w:r>
      <w:r>
        <w:rPr>
          <w:b/>
          <w:bCs/>
          <w:color w:val="000000"/>
          <w:spacing w:val="1"/>
          <w:sz w:val="28"/>
          <w:szCs w:val="28"/>
        </w:rPr>
        <w:t>о</w:t>
      </w:r>
      <w:r>
        <w:rPr>
          <w:b/>
          <w:bCs/>
          <w:color w:val="000000"/>
          <w:sz w:val="28"/>
          <w:szCs w:val="28"/>
        </w:rPr>
        <w:t>го</w:t>
      </w:r>
      <w:r>
        <w:rPr>
          <w:color w:val="000000"/>
          <w:spacing w:val="1"/>
          <w:sz w:val="28"/>
          <w:szCs w:val="28"/>
        </w:rPr>
        <w:t xml:space="preserve"> </w:t>
      </w:r>
      <w:r>
        <w:rPr>
          <w:b/>
          <w:bCs/>
          <w:color w:val="000000"/>
          <w:spacing w:val="-2"/>
          <w:sz w:val="28"/>
          <w:szCs w:val="28"/>
        </w:rPr>
        <w:t>п</w:t>
      </w:r>
      <w:r>
        <w:rPr>
          <w:b/>
          <w:bCs/>
          <w:color w:val="000000"/>
          <w:spacing w:val="1"/>
          <w:sz w:val="28"/>
          <w:szCs w:val="28"/>
        </w:rPr>
        <w:t>ал</w:t>
      </w:r>
      <w:r>
        <w:rPr>
          <w:b/>
          <w:bCs/>
          <w:color w:val="000000"/>
          <w:sz w:val="28"/>
          <w:szCs w:val="28"/>
        </w:rPr>
        <w:t>и</w:t>
      </w:r>
      <w:r>
        <w:rPr>
          <w:b/>
          <w:bCs/>
          <w:color w:val="000000"/>
          <w:spacing w:val="-2"/>
          <w:sz w:val="28"/>
          <w:szCs w:val="28"/>
        </w:rPr>
        <w:t>в</w:t>
      </w:r>
      <w:r>
        <w:rPr>
          <w:b/>
          <w:bCs/>
          <w:color w:val="000000"/>
          <w:sz w:val="28"/>
          <w:szCs w:val="28"/>
        </w:rPr>
        <w:t>а</w:t>
      </w:r>
      <w:r>
        <w:rPr>
          <w:color w:val="000000"/>
          <w:sz w:val="28"/>
          <w:szCs w:val="28"/>
        </w:rPr>
        <w:t xml:space="preserve"> </w:t>
      </w:r>
      <w:r>
        <w:rPr>
          <w:b/>
          <w:bCs/>
          <w:color w:val="000000"/>
          <w:sz w:val="28"/>
          <w:szCs w:val="28"/>
        </w:rPr>
        <w:t>на</w:t>
      </w:r>
      <w:r>
        <w:rPr>
          <w:color w:val="000000"/>
          <w:spacing w:val="1"/>
          <w:sz w:val="28"/>
          <w:szCs w:val="28"/>
        </w:rPr>
        <w:t xml:space="preserve"> </w:t>
      </w:r>
      <w:r>
        <w:rPr>
          <w:b/>
          <w:bCs/>
          <w:color w:val="000000"/>
          <w:spacing w:val="-2"/>
          <w:sz w:val="28"/>
          <w:szCs w:val="28"/>
        </w:rPr>
        <w:t>в</w:t>
      </w:r>
      <w:r>
        <w:rPr>
          <w:b/>
          <w:bCs/>
          <w:color w:val="000000"/>
          <w:sz w:val="28"/>
          <w:szCs w:val="28"/>
        </w:rPr>
        <w:t>ир</w:t>
      </w:r>
      <w:r>
        <w:rPr>
          <w:b/>
          <w:bCs/>
          <w:color w:val="000000"/>
          <w:spacing w:val="1"/>
          <w:sz w:val="28"/>
          <w:szCs w:val="28"/>
        </w:rPr>
        <w:t>о</w:t>
      </w:r>
      <w:r>
        <w:rPr>
          <w:b/>
          <w:bCs/>
          <w:color w:val="000000"/>
          <w:spacing w:val="2"/>
          <w:sz w:val="28"/>
          <w:szCs w:val="28"/>
        </w:rPr>
        <w:t>б</w:t>
      </w:r>
      <w:r>
        <w:rPr>
          <w:b/>
          <w:bCs/>
          <w:color w:val="000000"/>
          <w:sz w:val="28"/>
          <w:szCs w:val="28"/>
        </w:rPr>
        <w:t>ни</w:t>
      </w:r>
      <w:r>
        <w:rPr>
          <w:b/>
          <w:bCs/>
          <w:color w:val="000000"/>
          <w:spacing w:val="-1"/>
          <w:sz w:val="28"/>
          <w:szCs w:val="28"/>
        </w:rPr>
        <w:t>ц</w:t>
      </w:r>
      <w:r>
        <w:rPr>
          <w:b/>
          <w:bCs/>
          <w:color w:val="000000"/>
          <w:spacing w:val="1"/>
          <w:sz w:val="28"/>
          <w:szCs w:val="28"/>
        </w:rPr>
        <w:t>т</w:t>
      </w:r>
      <w:r>
        <w:rPr>
          <w:b/>
          <w:bCs/>
          <w:color w:val="000000"/>
          <w:spacing w:val="-2"/>
          <w:sz w:val="28"/>
          <w:szCs w:val="28"/>
        </w:rPr>
        <w:t>в</w:t>
      </w:r>
      <w:r>
        <w:rPr>
          <w:b/>
          <w:bCs/>
          <w:color w:val="000000"/>
          <w:sz w:val="28"/>
          <w:szCs w:val="28"/>
        </w:rPr>
        <w:t>о</w:t>
      </w:r>
      <w:r>
        <w:rPr>
          <w:color w:val="000000"/>
          <w:spacing w:val="1"/>
          <w:sz w:val="28"/>
          <w:szCs w:val="28"/>
        </w:rPr>
        <w:t xml:space="preserve"> </w:t>
      </w:r>
      <w:r>
        <w:rPr>
          <w:b/>
          <w:bCs/>
          <w:color w:val="000000"/>
          <w:sz w:val="28"/>
          <w:szCs w:val="28"/>
        </w:rPr>
        <w:t>теп</w:t>
      </w:r>
      <w:r>
        <w:rPr>
          <w:b/>
          <w:bCs/>
          <w:color w:val="000000"/>
          <w:spacing w:val="-1"/>
          <w:sz w:val="28"/>
          <w:szCs w:val="28"/>
        </w:rPr>
        <w:t>л</w:t>
      </w:r>
      <w:r>
        <w:rPr>
          <w:b/>
          <w:bCs/>
          <w:color w:val="000000"/>
          <w:spacing w:val="1"/>
          <w:sz w:val="28"/>
          <w:szCs w:val="28"/>
        </w:rPr>
        <w:t>о</w:t>
      </w:r>
      <w:r>
        <w:rPr>
          <w:b/>
          <w:bCs/>
          <w:color w:val="000000"/>
          <w:spacing w:val="-2"/>
          <w:sz w:val="28"/>
          <w:szCs w:val="28"/>
        </w:rPr>
        <w:t>в</w:t>
      </w:r>
      <w:r>
        <w:rPr>
          <w:b/>
          <w:bCs/>
          <w:color w:val="000000"/>
          <w:spacing w:val="1"/>
          <w:sz w:val="28"/>
          <w:szCs w:val="28"/>
        </w:rPr>
        <w:t>о</w:t>
      </w:r>
      <w:r>
        <w:rPr>
          <w:b/>
          <w:bCs/>
          <w:color w:val="000000"/>
          <w:w w:val="101"/>
          <w:sz w:val="28"/>
          <w:szCs w:val="28"/>
        </w:rPr>
        <w:t>ї</w:t>
      </w:r>
      <w:r>
        <w:rPr>
          <w:color w:val="000000"/>
          <w:spacing w:val="1"/>
          <w:sz w:val="28"/>
          <w:szCs w:val="28"/>
        </w:rPr>
        <w:t xml:space="preserve"> </w:t>
      </w:r>
      <w:r>
        <w:rPr>
          <w:b/>
          <w:bCs/>
          <w:color w:val="000000"/>
          <w:sz w:val="28"/>
          <w:szCs w:val="28"/>
        </w:rPr>
        <w:t>енер</w:t>
      </w:r>
      <w:r>
        <w:rPr>
          <w:b/>
          <w:bCs/>
          <w:color w:val="000000"/>
          <w:spacing w:val="-2"/>
          <w:sz w:val="28"/>
          <w:szCs w:val="28"/>
        </w:rPr>
        <w:t>г</w:t>
      </w:r>
      <w:r>
        <w:rPr>
          <w:b/>
          <w:bCs/>
          <w:color w:val="000000"/>
          <w:w w:val="101"/>
          <w:sz w:val="28"/>
          <w:szCs w:val="28"/>
        </w:rPr>
        <w:t>ії</w:t>
      </w:r>
      <w:r>
        <w:rPr>
          <w:color w:val="000000"/>
          <w:sz w:val="28"/>
          <w:szCs w:val="28"/>
        </w:rPr>
        <w:t xml:space="preserve"> </w:t>
      </w:r>
      <w:r>
        <w:rPr>
          <w:b/>
          <w:bCs/>
          <w:color w:val="000000"/>
          <w:sz w:val="28"/>
          <w:szCs w:val="28"/>
        </w:rPr>
        <w:t>ко</w:t>
      </w:r>
      <w:r>
        <w:rPr>
          <w:b/>
          <w:bCs/>
          <w:color w:val="000000"/>
          <w:spacing w:val="1"/>
          <w:sz w:val="28"/>
          <w:szCs w:val="28"/>
        </w:rPr>
        <w:t>т</w:t>
      </w:r>
      <w:r>
        <w:rPr>
          <w:b/>
          <w:bCs/>
          <w:color w:val="000000"/>
          <w:sz w:val="28"/>
          <w:szCs w:val="28"/>
        </w:rPr>
        <w:t>е</w:t>
      </w:r>
      <w:r>
        <w:rPr>
          <w:b/>
          <w:bCs/>
          <w:color w:val="000000"/>
          <w:spacing w:val="1"/>
          <w:sz w:val="28"/>
          <w:szCs w:val="28"/>
        </w:rPr>
        <w:t>л</w:t>
      </w:r>
      <w:r>
        <w:rPr>
          <w:b/>
          <w:bCs/>
          <w:color w:val="000000"/>
          <w:sz w:val="28"/>
          <w:szCs w:val="28"/>
        </w:rPr>
        <w:t>ьнями</w:t>
      </w:r>
    </w:p>
    <w:p w:rsidR="00903D3C" w:rsidRDefault="00903D3C" w:rsidP="00903D3C">
      <w:pPr>
        <w:widowControl w:val="0"/>
        <w:spacing w:line="239" w:lineRule="auto"/>
        <w:ind w:left="3782" w:right="-20"/>
        <w:rPr>
          <w:b/>
          <w:bCs/>
          <w:color w:val="000000"/>
          <w:spacing w:val="1"/>
          <w:sz w:val="28"/>
          <w:szCs w:val="28"/>
        </w:rPr>
      </w:pPr>
      <w:r>
        <w:rPr>
          <w:b/>
          <w:bCs/>
          <w:color w:val="000000"/>
          <w:sz w:val="28"/>
          <w:szCs w:val="28"/>
        </w:rPr>
        <w:t>на</w:t>
      </w:r>
      <w:r>
        <w:rPr>
          <w:color w:val="000000"/>
          <w:sz w:val="28"/>
          <w:szCs w:val="28"/>
        </w:rPr>
        <w:t xml:space="preserve"> </w:t>
      </w:r>
      <w:r>
        <w:rPr>
          <w:b/>
          <w:bCs/>
          <w:color w:val="000000"/>
          <w:sz w:val="28"/>
          <w:szCs w:val="28"/>
        </w:rPr>
        <w:t>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pacing w:val="1"/>
          <w:sz w:val="28"/>
          <w:szCs w:val="28"/>
        </w:rPr>
        <w:t>_</w:t>
      </w:r>
      <w:r>
        <w:rPr>
          <w:b/>
          <w:bCs/>
          <w:color w:val="000000"/>
          <w:sz w:val="28"/>
          <w:szCs w:val="28"/>
        </w:rPr>
        <w:t>__</w:t>
      </w:r>
      <w:r>
        <w:rPr>
          <w:color w:val="000000"/>
          <w:sz w:val="28"/>
          <w:szCs w:val="28"/>
        </w:rPr>
        <w:t xml:space="preserve"> </w:t>
      </w:r>
      <w:r>
        <w:rPr>
          <w:b/>
          <w:bCs/>
          <w:color w:val="000000"/>
          <w:sz w:val="28"/>
          <w:szCs w:val="28"/>
        </w:rPr>
        <w:t>р</w:t>
      </w:r>
      <w:r>
        <w:rPr>
          <w:b/>
          <w:bCs/>
          <w:color w:val="000000"/>
          <w:spacing w:val="1"/>
          <w:w w:val="101"/>
          <w:sz w:val="28"/>
          <w:szCs w:val="28"/>
        </w:rPr>
        <w:t>і</w:t>
      </w:r>
      <w:r>
        <w:rPr>
          <w:b/>
          <w:bCs/>
          <w:color w:val="000000"/>
          <w:spacing w:val="1"/>
          <w:sz w:val="28"/>
          <w:szCs w:val="28"/>
        </w:rPr>
        <w:t>к</w:t>
      </w:r>
    </w:p>
    <w:p w:rsidR="00903D3C" w:rsidRDefault="00903D3C" w:rsidP="00903D3C">
      <w:pPr>
        <w:spacing w:after="1" w:line="140" w:lineRule="exact"/>
        <w:rPr>
          <w:spacing w:val="1"/>
          <w:sz w:val="14"/>
          <w:szCs w:val="14"/>
        </w:rPr>
      </w:pPr>
    </w:p>
    <w:p w:rsidR="00903D3C" w:rsidRDefault="00903D3C" w:rsidP="00903D3C">
      <w:pPr>
        <w:widowControl w:val="0"/>
        <w:ind w:left="5856" w:right="-20"/>
        <w:rPr>
          <w:i/>
          <w:iCs/>
          <w:color w:val="000000"/>
          <w:sz w:val="24"/>
          <w:szCs w:val="24"/>
        </w:rPr>
      </w:pPr>
      <w:r>
        <w:rPr>
          <w:i/>
          <w:iCs/>
          <w:color w:val="000000"/>
          <w:sz w:val="24"/>
          <w:szCs w:val="24"/>
        </w:rPr>
        <w:t>(</w:t>
      </w:r>
      <w:r>
        <w:rPr>
          <w:i/>
          <w:iCs/>
          <w:color w:val="000000"/>
          <w:spacing w:val="-1"/>
          <w:sz w:val="24"/>
          <w:szCs w:val="24"/>
        </w:rPr>
        <w:t>бе</w:t>
      </w:r>
      <w:r>
        <w:rPr>
          <w:i/>
          <w:iCs/>
          <w:color w:val="000000"/>
          <w:sz w:val="24"/>
          <w:szCs w:val="24"/>
        </w:rPr>
        <w:t>з</w:t>
      </w:r>
      <w:r>
        <w:rPr>
          <w:color w:val="000000"/>
          <w:sz w:val="24"/>
          <w:szCs w:val="24"/>
        </w:rPr>
        <w:t xml:space="preserve"> </w:t>
      </w:r>
      <w:r>
        <w:rPr>
          <w:i/>
          <w:iCs/>
          <w:color w:val="000000"/>
          <w:sz w:val="24"/>
          <w:szCs w:val="24"/>
        </w:rPr>
        <w:t>по</w:t>
      </w:r>
      <w:r>
        <w:rPr>
          <w:i/>
          <w:iCs/>
          <w:color w:val="000000"/>
          <w:spacing w:val="1"/>
          <w:sz w:val="24"/>
          <w:szCs w:val="24"/>
        </w:rPr>
        <w:t>д</w:t>
      </w:r>
      <w:r>
        <w:rPr>
          <w:i/>
          <w:iCs/>
          <w:color w:val="000000"/>
          <w:sz w:val="24"/>
          <w:szCs w:val="24"/>
        </w:rPr>
        <w:t>атку</w:t>
      </w:r>
      <w:r>
        <w:rPr>
          <w:color w:val="000000"/>
          <w:sz w:val="24"/>
          <w:szCs w:val="24"/>
        </w:rPr>
        <w:t xml:space="preserve"> </w:t>
      </w:r>
      <w:r>
        <w:rPr>
          <w:i/>
          <w:iCs/>
          <w:color w:val="000000"/>
          <w:sz w:val="24"/>
          <w:szCs w:val="24"/>
        </w:rPr>
        <w:t>на</w:t>
      </w:r>
      <w:r>
        <w:rPr>
          <w:color w:val="000000"/>
          <w:sz w:val="24"/>
          <w:szCs w:val="24"/>
        </w:rPr>
        <w:t xml:space="preserve"> </w:t>
      </w:r>
      <w:r>
        <w:rPr>
          <w:i/>
          <w:iCs/>
          <w:color w:val="000000"/>
          <w:spacing w:val="1"/>
          <w:sz w:val="24"/>
          <w:szCs w:val="24"/>
        </w:rPr>
        <w:t>до</w:t>
      </w:r>
      <w:r>
        <w:rPr>
          <w:i/>
          <w:iCs/>
          <w:color w:val="000000"/>
          <w:sz w:val="24"/>
          <w:szCs w:val="24"/>
        </w:rPr>
        <w:t>да</w:t>
      </w:r>
      <w:r>
        <w:rPr>
          <w:i/>
          <w:iCs/>
          <w:color w:val="000000"/>
          <w:spacing w:val="1"/>
          <w:sz w:val="24"/>
          <w:szCs w:val="24"/>
        </w:rPr>
        <w:t>н</w:t>
      </w:r>
      <w:r>
        <w:rPr>
          <w:i/>
          <w:iCs/>
          <w:color w:val="000000"/>
          <w:sz w:val="24"/>
          <w:szCs w:val="24"/>
        </w:rPr>
        <w:t>у</w:t>
      </w:r>
      <w:r>
        <w:rPr>
          <w:color w:val="000000"/>
          <w:sz w:val="24"/>
          <w:szCs w:val="24"/>
        </w:rPr>
        <w:t xml:space="preserve"> </w:t>
      </w:r>
      <w:r>
        <w:rPr>
          <w:i/>
          <w:iCs/>
          <w:color w:val="000000"/>
          <w:spacing w:val="-1"/>
          <w:sz w:val="24"/>
          <w:szCs w:val="24"/>
        </w:rPr>
        <w:t>в</w:t>
      </w:r>
      <w:r>
        <w:rPr>
          <w:i/>
          <w:iCs/>
          <w:color w:val="000000"/>
          <w:sz w:val="24"/>
          <w:szCs w:val="24"/>
        </w:rPr>
        <w:t>артіст</w:t>
      </w:r>
      <w:r>
        <w:rPr>
          <w:i/>
          <w:iCs/>
          <w:color w:val="000000"/>
          <w:spacing w:val="2"/>
          <w:sz w:val="24"/>
          <w:szCs w:val="24"/>
        </w:rPr>
        <w:t>ь</w:t>
      </w:r>
      <w:r>
        <w:rPr>
          <w:i/>
          <w:iCs/>
          <w:color w:val="000000"/>
          <w:sz w:val="24"/>
          <w:szCs w:val="24"/>
        </w:rPr>
        <w:t>)</w:t>
      </w:r>
    </w:p>
    <w:p w:rsidR="00903D3C" w:rsidRDefault="00903D3C" w:rsidP="00903D3C">
      <w:pPr>
        <w:spacing w:line="160" w:lineRule="exact"/>
        <w:rPr>
          <w:sz w:val="16"/>
          <w:szCs w:val="16"/>
        </w:rPr>
      </w:pPr>
    </w:p>
    <w:tbl>
      <w:tblPr>
        <w:tblW w:w="0" w:type="auto"/>
        <w:tblLayout w:type="fixed"/>
        <w:tblCellMar>
          <w:left w:w="0" w:type="dxa"/>
          <w:right w:w="0" w:type="dxa"/>
        </w:tblCellMar>
        <w:tblLook w:val="0000"/>
      </w:tblPr>
      <w:tblGrid>
        <w:gridCol w:w="1507"/>
        <w:gridCol w:w="1000"/>
        <w:gridCol w:w="844"/>
        <w:gridCol w:w="842"/>
        <w:gridCol w:w="1183"/>
        <w:gridCol w:w="1183"/>
        <w:gridCol w:w="1183"/>
        <w:gridCol w:w="763"/>
        <w:gridCol w:w="876"/>
      </w:tblGrid>
      <w:tr w:rsidR="00903D3C" w:rsidTr="00DF358A">
        <w:trPr>
          <w:cantSplit/>
          <w:trHeight w:hRule="exact" w:val="1953"/>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264" w:right="-20"/>
              <w:rPr>
                <w:color w:val="000000"/>
              </w:rPr>
            </w:pPr>
            <w:r>
              <w:rPr>
                <w:color w:val="000000"/>
              </w:rPr>
              <w:t xml:space="preserve">Вид </w:t>
            </w:r>
            <w:r>
              <w:rPr>
                <w:color w:val="000000"/>
                <w:spacing w:val="-1"/>
              </w:rPr>
              <w:t>п</w:t>
            </w:r>
            <w:r>
              <w:rPr>
                <w:color w:val="000000"/>
                <w:spacing w:val="1"/>
              </w:rPr>
              <w:t>а</w:t>
            </w:r>
            <w:r>
              <w:rPr>
                <w:color w:val="000000"/>
              </w:rPr>
              <w:t>лива</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5" w:right="-33"/>
              <w:jc w:val="center"/>
              <w:rPr>
                <w:color w:val="000000"/>
              </w:rPr>
            </w:pPr>
            <w:r>
              <w:rPr>
                <w:color w:val="000000"/>
                <w:spacing w:val="1"/>
              </w:rPr>
              <w:t>В</w:t>
            </w:r>
            <w:r>
              <w:rPr>
                <w:color w:val="000000"/>
              </w:rPr>
              <w:t>ідп</w:t>
            </w:r>
            <w:r>
              <w:rPr>
                <w:color w:val="000000"/>
                <w:spacing w:val="-3"/>
              </w:rPr>
              <w:t>у</w:t>
            </w:r>
            <w:r>
              <w:rPr>
                <w:color w:val="000000"/>
                <w:spacing w:val="2"/>
              </w:rPr>
              <w:t>с</w:t>
            </w:r>
            <w:r>
              <w:rPr>
                <w:color w:val="000000"/>
              </w:rPr>
              <w:t>к теплов</w:t>
            </w:r>
            <w:r>
              <w:rPr>
                <w:color w:val="000000"/>
                <w:spacing w:val="1"/>
              </w:rPr>
              <w:t>о</w:t>
            </w:r>
            <w:r>
              <w:rPr>
                <w:color w:val="000000"/>
              </w:rPr>
              <w:t>ї енергії з ко</w:t>
            </w:r>
            <w:r>
              <w:rPr>
                <w:color w:val="000000"/>
                <w:spacing w:val="-1"/>
              </w:rPr>
              <w:t>л</w:t>
            </w:r>
            <w:r>
              <w:rPr>
                <w:color w:val="000000"/>
              </w:rPr>
              <w:t>екто</w:t>
            </w:r>
            <w:r>
              <w:rPr>
                <w:color w:val="000000"/>
                <w:spacing w:val="1"/>
              </w:rPr>
              <w:t>р</w:t>
            </w:r>
            <w:r>
              <w:rPr>
                <w:color w:val="000000"/>
              </w:rPr>
              <w:t>ів, Г</w:t>
            </w:r>
            <w:r>
              <w:rPr>
                <w:color w:val="000000"/>
                <w:spacing w:val="-1"/>
              </w:rPr>
              <w:t>к</w:t>
            </w:r>
            <w:r>
              <w:rPr>
                <w:color w:val="000000"/>
              </w:rPr>
              <w:t>ал</w:t>
            </w:r>
          </w:p>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8" w:right="-31"/>
              <w:jc w:val="center"/>
              <w:rPr>
                <w:color w:val="000000"/>
              </w:rPr>
            </w:pPr>
            <w:r>
              <w:rPr>
                <w:color w:val="000000"/>
              </w:rPr>
              <w:t>Но</w:t>
            </w:r>
            <w:r>
              <w:rPr>
                <w:color w:val="000000"/>
                <w:spacing w:val="1"/>
              </w:rPr>
              <w:t>рм</w:t>
            </w:r>
            <w:r>
              <w:rPr>
                <w:color w:val="000000"/>
              </w:rPr>
              <w:t>а питомих в</w:t>
            </w:r>
            <w:r>
              <w:rPr>
                <w:color w:val="000000"/>
                <w:spacing w:val="-1"/>
              </w:rPr>
              <w:t>ит</w:t>
            </w:r>
            <w:r>
              <w:rPr>
                <w:color w:val="000000"/>
              </w:rPr>
              <w:t xml:space="preserve">рат </w:t>
            </w:r>
            <w:r>
              <w:rPr>
                <w:color w:val="000000"/>
                <w:spacing w:val="-3"/>
              </w:rPr>
              <w:t>у</w:t>
            </w:r>
            <w:r>
              <w:rPr>
                <w:color w:val="000000"/>
              </w:rPr>
              <w:t>мовного пали</w:t>
            </w:r>
            <w:r>
              <w:rPr>
                <w:color w:val="000000"/>
                <w:spacing w:val="-1"/>
              </w:rPr>
              <w:t>ва,</w:t>
            </w:r>
            <w:r>
              <w:rPr>
                <w:color w:val="000000"/>
                <w:spacing w:val="56"/>
              </w:rPr>
              <w:t xml:space="preserve"> </w:t>
            </w:r>
            <w:r>
              <w:rPr>
                <w:color w:val="000000"/>
              </w:rPr>
              <w:t xml:space="preserve">кг </w:t>
            </w:r>
            <w:r>
              <w:rPr>
                <w:color w:val="000000"/>
                <w:spacing w:val="-1"/>
              </w:rPr>
              <w:t>у</w:t>
            </w:r>
            <w:r>
              <w:rPr>
                <w:color w:val="000000"/>
              </w:rPr>
              <w:t>.</w:t>
            </w:r>
            <w:r>
              <w:rPr>
                <w:color w:val="000000"/>
                <w:spacing w:val="-1"/>
              </w:rPr>
              <w:t>п</w:t>
            </w:r>
            <w:r>
              <w:rPr>
                <w:color w:val="000000"/>
              </w:rPr>
              <w:t>./</w:t>
            </w:r>
            <w:r>
              <w:rPr>
                <w:color w:val="000000"/>
                <w:spacing w:val="2"/>
              </w:rPr>
              <w:t>Г</w:t>
            </w:r>
            <w:r>
              <w:rPr>
                <w:color w:val="000000"/>
                <w:spacing w:val="-1"/>
              </w:rPr>
              <w:t>к</w:t>
            </w:r>
            <w:r>
              <w:rPr>
                <w:color w:val="000000"/>
              </w:rPr>
              <w:t>ал</w:t>
            </w:r>
          </w:p>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5" w:right="-30"/>
              <w:jc w:val="center"/>
              <w:rPr>
                <w:color w:val="000000"/>
                <w:spacing w:val="-1"/>
              </w:rPr>
            </w:pPr>
            <w:r>
              <w:rPr>
                <w:color w:val="000000"/>
              </w:rPr>
              <w:t xml:space="preserve">Витрати </w:t>
            </w:r>
            <w:r>
              <w:rPr>
                <w:color w:val="000000"/>
                <w:spacing w:val="-3"/>
              </w:rPr>
              <w:t>у</w:t>
            </w:r>
            <w:r>
              <w:rPr>
                <w:color w:val="000000"/>
              </w:rPr>
              <w:t>мовного пали</w:t>
            </w:r>
            <w:r>
              <w:rPr>
                <w:color w:val="000000"/>
                <w:spacing w:val="-1"/>
              </w:rPr>
              <w:t>ва,</w:t>
            </w:r>
            <w:r>
              <w:rPr>
                <w:color w:val="000000"/>
              </w:rPr>
              <w:t xml:space="preserve"> то</w:t>
            </w:r>
            <w:r>
              <w:rPr>
                <w:color w:val="000000"/>
                <w:spacing w:val="-1"/>
              </w:rPr>
              <w:t>нн</w:t>
            </w:r>
          </w:p>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3" w:right="-31"/>
              <w:jc w:val="center"/>
              <w:rPr>
                <w:color w:val="000000"/>
              </w:rPr>
            </w:pPr>
            <w:r>
              <w:rPr>
                <w:color w:val="000000"/>
              </w:rPr>
              <w:t>Калорійність нат</w:t>
            </w:r>
            <w:r>
              <w:rPr>
                <w:color w:val="000000"/>
                <w:spacing w:val="-2"/>
              </w:rPr>
              <w:t>у</w:t>
            </w:r>
            <w:r>
              <w:rPr>
                <w:color w:val="000000"/>
              </w:rPr>
              <w:t>р</w:t>
            </w:r>
            <w:r>
              <w:rPr>
                <w:color w:val="000000"/>
                <w:spacing w:val="1"/>
              </w:rPr>
              <w:t>а</w:t>
            </w:r>
            <w:r>
              <w:rPr>
                <w:color w:val="000000"/>
              </w:rPr>
              <w:t>л</w:t>
            </w:r>
            <w:r>
              <w:rPr>
                <w:color w:val="000000"/>
                <w:spacing w:val="2"/>
              </w:rPr>
              <w:t>ь</w:t>
            </w:r>
            <w:r>
              <w:rPr>
                <w:color w:val="000000"/>
              </w:rPr>
              <w:t>ного пали</w:t>
            </w:r>
            <w:r>
              <w:rPr>
                <w:color w:val="000000"/>
                <w:spacing w:val="-1"/>
              </w:rPr>
              <w:t>ва,</w:t>
            </w:r>
            <w:r>
              <w:rPr>
                <w:color w:val="000000"/>
                <w:spacing w:val="14"/>
              </w:rPr>
              <w:t xml:space="preserve"> </w:t>
            </w:r>
            <w:r>
              <w:rPr>
                <w:color w:val="000000"/>
              </w:rPr>
              <w:t>кк</w:t>
            </w:r>
            <w:r>
              <w:rPr>
                <w:color w:val="000000"/>
                <w:spacing w:val="1"/>
              </w:rPr>
              <w:t>а</w:t>
            </w:r>
            <w:r>
              <w:rPr>
                <w:color w:val="000000"/>
              </w:rPr>
              <w:t>л/м</w:t>
            </w:r>
            <w:r>
              <w:rPr>
                <w:b/>
                <w:bCs/>
                <w:color w:val="000000"/>
                <w:w w:val="96"/>
                <w:sz w:val="2"/>
                <w:szCs w:val="2"/>
              </w:rPr>
              <w:t>-</w:t>
            </w:r>
            <w:r>
              <w:rPr>
                <w:b/>
                <w:bCs/>
                <w:color w:val="000000"/>
                <w:w w:val="101"/>
                <w:position w:val="6"/>
                <w:sz w:val="10"/>
                <w:szCs w:val="10"/>
              </w:rPr>
              <w:t>3</w:t>
            </w:r>
            <w:r>
              <w:rPr>
                <w:color w:val="000000"/>
              </w:rPr>
              <w:t>, ккал/кг</w:t>
            </w:r>
          </w:p>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6" w:right="-34"/>
              <w:jc w:val="center"/>
              <w:rPr>
                <w:color w:val="000000"/>
              </w:rPr>
            </w:pPr>
            <w:r>
              <w:rPr>
                <w:color w:val="000000"/>
              </w:rPr>
              <w:t>Витрати нат</w:t>
            </w:r>
            <w:r>
              <w:rPr>
                <w:color w:val="000000"/>
                <w:spacing w:val="-2"/>
              </w:rPr>
              <w:t>у</w:t>
            </w:r>
            <w:r>
              <w:rPr>
                <w:color w:val="000000"/>
              </w:rPr>
              <w:t>р</w:t>
            </w:r>
            <w:r>
              <w:rPr>
                <w:color w:val="000000"/>
                <w:spacing w:val="1"/>
              </w:rPr>
              <w:t>а</w:t>
            </w:r>
            <w:r>
              <w:rPr>
                <w:color w:val="000000"/>
              </w:rPr>
              <w:t>л</w:t>
            </w:r>
            <w:r>
              <w:rPr>
                <w:color w:val="000000"/>
                <w:spacing w:val="2"/>
              </w:rPr>
              <w:t>ь</w:t>
            </w:r>
            <w:r>
              <w:rPr>
                <w:color w:val="000000"/>
              </w:rPr>
              <w:t>ного пали</w:t>
            </w:r>
            <w:r>
              <w:rPr>
                <w:color w:val="000000"/>
                <w:spacing w:val="-1"/>
              </w:rPr>
              <w:t>ва,</w:t>
            </w:r>
            <w:r>
              <w:rPr>
                <w:color w:val="000000"/>
              </w:rPr>
              <w:t xml:space="preserve"> </w:t>
            </w:r>
            <w:r>
              <w:rPr>
                <w:color w:val="000000"/>
                <w:spacing w:val="1"/>
              </w:rPr>
              <w:t>т</w:t>
            </w:r>
            <w:r>
              <w:rPr>
                <w:color w:val="000000"/>
              </w:rPr>
              <w:t>ис.</w:t>
            </w:r>
            <w:r>
              <w:rPr>
                <w:color w:val="000000"/>
                <w:spacing w:val="67"/>
              </w:rPr>
              <w:t xml:space="preserve"> </w:t>
            </w:r>
            <w:r>
              <w:rPr>
                <w:color w:val="000000"/>
                <w:spacing w:val="1"/>
              </w:rPr>
              <w:t>м</w:t>
            </w:r>
            <w:r>
              <w:rPr>
                <w:b/>
                <w:bCs/>
                <w:color w:val="000000"/>
                <w:w w:val="96"/>
                <w:sz w:val="2"/>
                <w:szCs w:val="2"/>
              </w:rPr>
              <w:t>-</w:t>
            </w:r>
            <w:r>
              <w:rPr>
                <w:b/>
                <w:bCs/>
                <w:color w:val="000000"/>
                <w:w w:val="101"/>
                <w:position w:val="6"/>
                <w:sz w:val="10"/>
                <w:szCs w:val="10"/>
              </w:rPr>
              <w:t>3</w:t>
            </w:r>
            <w:r>
              <w:rPr>
                <w:color w:val="000000"/>
              </w:rPr>
              <w:t>,</w:t>
            </w:r>
            <w:r>
              <w:rPr>
                <w:color w:val="000000"/>
                <w:spacing w:val="1"/>
              </w:rPr>
              <w:t xml:space="preserve"> </w:t>
            </w:r>
            <w:r>
              <w:rPr>
                <w:color w:val="000000"/>
              </w:rPr>
              <w:t>тонн</w:t>
            </w:r>
          </w:p>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4" w:right="-32"/>
              <w:jc w:val="center"/>
              <w:rPr>
                <w:color w:val="000000"/>
              </w:rPr>
            </w:pPr>
            <w:r>
              <w:rPr>
                <w:color w:val="000000"/>
              </w:rPr>
              <w:t>Ці</w:t>
            </w:r>
            <w:r>
              <w:rPr>
                <w:color w:val="000000"/>
                <w:spacing w:val="-1"/>
              </w:rPr>
              <w:t>н</w:t>
            </w:r>
            <w:r>
              <w:rPr>
                <w:color w:val="000000"/>
              </w:rPr>
              <w:t>а нат</w:t>
            </w:r>
            <w:r>
              <w:rPr>
                <w:color w:val="000000"/>
                <w:spacing w:val="-2"/>
              </w:rPr>
              <w:t>у</w:t>
            </w:r>
            <w:r>
              <w:rPr>
                <w:color w:val="000000"/>
              </w:rPr>
              <w:t>р</w:t>
            </w:r>
            <w:r>
              <w:rPr>
                <w:color w:val="000000"/>
                <w:spacing w:val="1"/>
              </w:rPr>
              <w:t>а</w:t>
            </w:r>
            <w:r>
              <w:rPr>
                <w:color w:val="000000"/>
              </w:rPr>
              <w:t>л</w:t>
            </w:r>
            <w:r>
              <w:rPr>
                <w:color w:val="000000"/>
                <w:spacing w:val="2"/>
              </w:rPr>
              <w:t>ь</w:t>
            </w:r>
            <w:r>
              <w:rPr>
                <w:color w:val="000000"/>
              </w:rPr>
              <w:t>ного пали</w:t>
            </w:r>
            <w:r>
              <w:rPr>
                <w:color w:val="000000"/>
                <w:spacing w:val="-1"/>
              </w:rPr>
              <w:t>ва,</w:t>
            </w:r>
            <w:r>
              <w:rPr>
                <w:color w:val="000000"/>
              </w:rPr>
              <w:t xml:space="preserve"> грн/тис. </w:t>
            </w:r>
            <w:r>
              <w:rPr>
                <w:color w:val="000000"/>
                <w:spacing w:val="1"/>
              </w:rPr>
              <w:t>м</w:t>
            </w:r>
            <w:r>
              <w:rPr>
                <w:b/>
                <w:bCs/>
                <w:color w:val="000000"/>
                <w:spacing w:val="1"/>
                <w:w w:val="96"/>
                <w:sz w:val="2"/>
                <w:szCs w:val="2"/>
              </w:rPr>
              <w:t>-</w:t>
            </w:r>
            <w:r>
              <w:rPr>
                <w:b/>
                <w:bCs/>
                <w:color w:val="000000"/>
                <w:w w:val="101"/>
                <w:position w:val="6"/>
                <w:sz w:val="10"/>
                <w:szCs w:val="10"/>
              </w:rPr>
              <w:t>3</w:t>
            </w:r>
            <w:r>
              <w:rPr>
                <w:color w:val="000000"/>
              </w:rPr>
              <w:t>, грн/тонну</w:t>
            </w:r>
          </w:p>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4" w:right="-32"/>
              <w:jc w:val="center"/>
              <w:rPr>
                <w:color w:val="000000"/>
              </w:rPr>
            </w:pPr>
            <w:r>
              <w:rPr>
                <w:color w:val="000000"/>
              </w:rPr>
              <w:t>Ва</w:t>
            </w:r>
            <w:r>
              <w:rPr>
                <w:color w:val="000000"/>
                <w:spacing w:val="1"/>
              </w:rPr>
              <w:t>р</w:t>
            </w:r>
            <w:r>
              <w:rPr>
                <w:color w:val="000000"/>
              </w:rPr>
              <w:t>тість пали</w:t>
            </w:r>
            <w:r>
              <w:rPr>
                <w:color w:val="000000"/>
                <w:spacing w:val="-1"/>
              </w:rPr>
              <w:t>ва,</w:t>
            </w:r>
            <w:r>
              <w:rPr>
                <w:color w:val="000000"/>
              </w:rPr>
              <w:t xml:space="preserve"> тис. г</w:t>
            </w:r>
            <w:r>
              <w:rPr>
                <w:color w:val="000000"/>
                <w:spacing w:val="1"/>
              </w:rPr>
              <w:t>р</w:t>
            </w:r>
            <w:r>
              <w:rPr>
                <w:color w:val="000000"/>
              </w:rPr>
              <w:t>н</w:t>
            </w:r>
          </w:p>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4" w:right="-34"/>
              <w:jc w:val="center"/>
              <w:rPr>
                <w:color w:val="000000"/>
              </w:rPr>
            </w:pPr>
            <w:r>
              <w:rPr>
                <w:color w:val="000000"/>
              </w:rPr>
              <w:t>Ці</w:t>
            </w:r>
            <w:r>
              <w:rPr>
                <w:color w:val="000000"/>
                <w:spacing w:val="-1"/>
              </w:rPr>
              <w:t>н</w:t>
            </w:r>
            <w:r>
              <w:rPr>
                <w:color w:val="000000"/>
              </w:rPr>
              <w:t>а 1 то</w:t>
            </w:r>
            <w:r>
              <w:rPr>
                <w:color w:val="000000"/>
                <w:spacing w:val="-1"/>
              </w:rPr>
              <w:t>н</w:t>
            </w:r>
            <w:r>
              <w:rPr>
                <w:color w:val="000000"/>
              </w:rPr>
              <w:t xml:space="preserve">ни </w:t>
            </w:r>
            <w:r>
              <w:rPr>
                <w:color w:val="000000"/>
                <w:spacing w:val="-3"/>
              </w:rPr>
              <w:t>у</w:t>
            </w:r>
            <w:r>
              <w:rPr>
                <w:color w:val="000000"/>
              </w:rPr>
              <w:t>мовного пали</w:t>
            </w:r>
            <w:r>
              <w:rPr>
                <w:color w:val="000000"/>
                <w:spacing w:val="-1"/>
              </w:rPr>
              <w:t>ва,</w:t>
            </w:r>
            <w:r>
              <w:rPr>
                <w:color w:val="000000"/>
              </w:rPr>
              <w:t xml:space="preserve"> грн/тонну</w:t>
            </w:r>
          </w:p>
        </w:tc>
      </w:tr>
      <w:tr w:rsidR="00903D3C" w:rsidTr="00DF358A">
        <w:trPr>
          <w:cantSplit/>
          <w:trHeight w:hRule="exact" w:val="575"/>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700" w:right="-20"/>
              <w:rPr>
                <w:color w:val="000000"/>
              </w:rPr>
            </w:pPr>
            <w:r>
              <w:rPr>
                <w:color w:val="000000"/>
              </w:rPr>
              <w:t>1</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448" w:right="-20"/>
              <w:rPr>
                <w:color w:val="000000"/>
              </w:rPr>
            </w:pPr>
            <w:r>
              <w:rPr>
                <w:color w:val="000000"/>
              </w:rPr>
              <w:t>2</w:t>
            </w:r>
          </w:p>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372" w:right="-20"/>
              <w:rPr>
                <w:color w:val="000000"/>
              </w:rPr>
            </w:pPr>
            <w:r>
              <w:rPr>
                <w:color w:val="000000"/>
              </w:rPr>
              <w:t>3</w:t>
            </w:r>
          </w:p>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369" w:right="-20"/>
              <w:rPr>
                <w:color w:val="000000"/>
              </w:rPr>
            </w:pPr>
            <w:r>
              <w:rPr>
                <w:color w:val="000000"/>
              </w:rPr>
              <w:t>4</w:t>
            </w:r>
          </w:p>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540" w:right="-20"/>
              <w:rPr>
                <w:color w:val="000000"/>
              </w:rPr>
            </w:pPr>
            <w:r>
              <w:rPr>
                <w:color w:val="000000"/>
              </w:rPr>
              <w:t>5</w:t>
            </w:r>
          </w:p>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540" w:right="-20"/>
              <w:rPr>
                <w:color w:val="000000"/>
              </w:rPr>
            </w:pPr>
            <w:r>
              <w:rPr>
                <w:color w:val="000000"/>
              </w:rPr>
              <w:t>6</w:t>
            </w:r>
          </w:p>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540" w:right="-20"/>
              <w:rPr>
                <w:color w:val="000000"/>
              </w:rPr>
            </w:pPr>
            <w:r>
              <w:rPr>
                <w:color w:val="000000"/>
              </w:rPr>
              <w:t>7</w:t>
            </w:r>
          </w:p>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328" w:right="-20"/>
              <w:rPr>
                <w:color w:val="000000"/>
              </w:rPr>
            </w:pPr>
            <w:r>
              <w:rPr>
                <w:color w:val="000000"/>
              </w:rPr>
              <w:t>8</w:t>
            </w:r>
          </w:p>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386" w:right="-20"/>
              <w:rPr>
                <w:color w:val="000000"/>
              </w:rPr>
            </w:pPr>
            <w:r>
              <w:rPr>
                <w:color w:val="000000"/>
              </w:rPr>
              <w:t>9</w:t>
            </w:r>
          </w:p>
        </w:tc>
      </w:tr>
      <w:tr w:rsidR="00903D3C" w:rsidTr="00DF358A">
        <w:trPr>
          <w:cantSplit/>
          <w:trHeight w:hRule="exact" w:val="804"/>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36"/>
              <w:rPr>
                <w:color w:val="000000"/>
              </w:rPr>
            </w:pPr>
            <w:r>
              <w:rPr>
                <w:color w:val="000000"/>
              </w:rPr>
              <w:t xml:space="preserve">Газ, </w:t>
            </w:r>
            <w:r>
              <w:rPr>
                <w:color w:val="000000"/>
                <w:spacing w:val="1"/>
              </w:rPr>
              <w:t>зо</w:t>
            </w:r>
            <w:r>
              <w:rPr>
                <w:color w:val="000000"/>
                <w:spacing w:val="-1"/>
              </w:rPr>
              <w:t>к</w:t>
            </w:r>
            <w:r>
              <w:rPr>
                <w:color w:val="000000"/>
                <w:spacing w:val="1"/>
              </w:rPr>
              <w:t>р</w:t>
            </w:r>
            <w:r>
              <w:rPr>
                <w:color w:val="000000"/>
              </w:rPr>
              <w:t>ема</w:t>
            </w:r>
            <w:r>
              <w:rPr>
                <w:color w:val="000000"/>
                <w:spacing w:val="1"/>
              </w:rPr>
              <w:t xml:space="preserve"> </w:t>
            </w:r>
            <w:r>
              <w:rPr>
                <w:color w:val="000000"/>
              </w:rPr>
              <w:t>д</w:t>
            </w:r>
            <w:r>
              <w:rPr>
                <w:color w:val="000000"/>
                <w:spacing w:val="-1"/>
              </w:rPr>
              <w:t>ля</w:t>
            </w:r>
            <w:r>
              <w:rPr>
                <w:color w:val="000000"/>
              </w:rPr>
              <w:t xml:space="preserve"> потреб:</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575"/>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14" w:right="-20"/>
              <w:rPr>
                <w:color w:val="000000"/>
              </w:rPr>
            </w:pPr>
            <w:r>
              <w:rPr>
                <w:color w:val="000000"/>
              </w:rPr>
              <w:t>насел</w:t>
            </w:r>
            <w:r>
              <w:rPr>
                <w:color w:val="000000"/>
                <w:spacing w:val="1"/>
              </w:rPr>
              <w:t>е</w:t>
            </w:r>
            <w:r>
              <w:rPr>
                <w:color w:val="000000"/>
              </w:rPr>
              <w:t>ння</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4"/>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472"/>
              <w:rPr>
                <w:color w:val="000000"/>
              </w:rPr>
            </w:pPr>
            <w:r>
              <w:rPr>
                <w:color w:val="000000"/>
              </w:rPr>
              <w:t>релігійних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1036"/>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ind w:left="14" w:right="462"/>
              <w:rPr>
                <w:color w:val="000000"/>
              </w:rPr>
            </w:pPr>
            <w:r>
              <w:rPr>
                <w:color w:val="000000"/>
              </w:rPr>
              <w:t>бюдже</w:t>
            </w:r>
            <w:r>
              <w:rPr>
                <w:color w:val="000000"/>
                <w:spacing w:val="1"/>
              </w:rPr>
              <w:t>т</w:t>
            </w:r>
            <w:r>
              <w:rPr>
                <w:color w:val="000000"/>
              </w:rPr>
              <w:t xml:space="preserve">них </w:t>
            </w:r>
            <w:r>
              <w:rPr>
                <w:color w:val="000000"/>
                <w:spacing w:val="-1"/>
              </w:rPr>
              <w:t>у</w:t>
            </w:r>
            <w:r>
              <w:rPr>
                <w:color w:val="000000"/>
              </w:rPr>
              <w:t>ст</w:t>
            </w:r>
            <w:r>
              <w:rPr>
                <w:color w:val="000000"/>
                <w:spacing w:val="1"/>
              </w:rPr>
              <w:t>а</w:t>
            </w:r>
            <w:r>
              <w:rPr>
                <w:color w:val="000000"/>
              </w:rPr>
              <w:t xml:space="preserve">нов </w:t>
            </w:r>
            <w:r>
              <w:rPr>
                <w:color w:val="000000"/>
                <w:spacing w:val="-1"/>
              </w:rPr>
              <w:t>та</w:t>
            </w:r>
            <w:r>
              <w:rPr>
                <w:color w:val="000000"/>
              </w:rPr>
              <w:t xml:space="preserve">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3"/>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470"/>
              <w:rPr>
                <w:color w:val="000000"/>
              </w:rPr>
            </w:pPr>
            <w:r>
              <w:rPr>
                <w:color w:val="000000"/>
              </w:rPr>
              <w:t>і</w:t>
            </w:r>
            <w:r>
              <w:rPr>
                <w:color w:val="000000"/>
                <w:spacing w:val="-1"/>
              </w:rPr>
              <w:t>н</w:t>
            </w:r>
            <w:r>
              <w:rPr>
                <w:color w:val="000000"/>
                <w:spacing w:val="1"/>
              </w:rPr>
              <w:t>ш</w:t>
            </w:r>
            <w:r>
              <w:rPr>
                <w:color w:val="000000"/>
              </w:rPr>
              <w:t>их споживачів</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4"/>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130"/>
              <w:rPr>
                <w:color w:val="000000"/>
              </w:rPr>
            </w:pPr>
            <w:r>
              <w:rPr>
                <w:color w:val="000000"/>
              </w:rPr>
              <w:t>Ма</w:t>
            </w:r>
            <w:r>
              <w:rPr>
                <w:color w:val="000000"/>
                <w:spacing w:val="1"/>
              </w:rPr>
              <w:t>з</w:t>
            </w:r>
            <w:r>
              <w:rPr>
                <w:color w:val="000000"/>
                <w:spacing w:val="-1"/>
              </w:rPr>
              <w:t>ут,</w:t>
            </w:r>
            <w:r>
              <w:rPr>
                <w:color w:val="000000"/>
              </w:rPr>
              <w:t xml:space="preserve"> з</w:t>
            </w:r>
            <w:r>
              <w:rPr>
                <w:color w:val="000000"/>
                <w:spacing w:val="1"/>
              </w:rPr>
              <w:t>о</w:t>
            </w:r>
            <w:r>
              <w:rPr>
                <w:color w:val="000000"/>
              </w:rPr>
              <w:t>кре</w:t>
            </w:r>
            <w:r>
              <w:rPr>
                <w:color w:val="000000"/>
                <w:spacing w:val="1"/>
              </w:rPr>
              <w:t>м</w:t>
            </w:r>
            <w:r>
              <w:rPr>
                <w:color w:val="000000"/>
              </w:rPr>
              <w:t>а д</w:t>
            </w:r>
            <w:r>
              <w:rPr>
                <w:color w:val="000000"/>
                <w:spacing w:val="-1"/>
              </w:rPr>
              <w:t>ля</w:t>
            </w:r>
            <w:r>
              <w:rPr>
                <w:color w:val="000000"/>
                <w:spacing w:val="2"/>
              </w:rPr>
              <w:t xml:space="preserve"> </w:t>
            </w:r>
            <w:r>
              <w:rPr>
                <w:color w:val="000000"/>
              </w:rPr>
              <w:t>потреб:</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576"/>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14" w:right="-20"/>
              <w:rPr>
                <w:color w:val="000000"/>
              </w:rPr>
            </w:pPr>
            <w:r>
              <w:rPr>
                <w:color w:val="000000"/>
              </w:rPr>
              <w:t>насел</w:t>
            </w:r>
            <w:r>
              <w:rPr>
                <w:color w:val="000000"/>
                <w:spacing w:val="1"/>
              </w:rPr>
              <w:t>е</w:t>
            </w:r>
            <w:r>
              <w:rPr>
                <w:color w:val="000000"/>
              </w:rPr>
              <w:t>ння</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4"/>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472"/>
              <w:rPr>
                <w:color w:val="000000"/>
              </w:rPr>
            </w:pPr>
            <w:r>
              <w:rPr>
                <w:color w:val="000000"/>
              </w:rPr>
              <w:t>релігійних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1036"/>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ind w:left="14" w:right="462"/>
              <w:rPr>
                <w:color w:val="000000"/>
              </w:rPr>
            </w:pPr>
            <w:r>
              <w:rPr>
                <w:color w:val="000000"/>
              </w:rPr>
              <w:t>бюдже</w:t>
            </w:r>
            <w:r>
              <w:rPr>
                <w:color w:val="000000"/>
                <w:spacing w:val="1"/>
              </w:rPr>
              <w:t>т</w:t>
            </w:r>
            <w:r>
              <w:rPr>
                <w:color w:val="000000"/>
              </w:rPr>
              <w:t xml:space="preserve">них </w:t>
            </w:r>
            <w:r>
              <w:rPr>
                <w:color w:val="000000"/>
                <w:spacing w:val="-1"/>
              </w:rPr>
              <w:t>у</w:t>
            </w:r>
            <w:r>
              <w:rPr>
                <w:color w:val="000000"/>
              </w:rPr>
              <w:t>ст</w:t>
            </w:r>
            <w:r>
              <w:rPr>
                <w:color w:val="000000"/>
                <w:spacing w:val="1"/>
              </w:rPr>
              <w:t>а</w:t>
            </w:r>
            <w:r>
              <w:rPr>
                <w:color w:val="000000"/>
              </w:rPr>
              <w:t xml:space="preserve">нов </w:t>
            </w:r>
            <w:r>
              <w:rPr>
                <w:color w:val="000000"/>
                <w:spacing w:val="-1"/>
              </w:rPr>
              <w:t>та</w:t>
            </w:r>
            <w:r>
              <w:rPr>
                <w:color w:val="000000"/>
              </w:rPr>
              <w:t xml:space="preserve">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4"/>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470"/>
              <w:rPr>
                <w:color w:val="000000"/>
              </w:rPr>
            </w:pPr>
            <w:r>
              <w:rPr>
                <w:color w:val="000000"/>
              </w:rPr>
              <w:t>і</w:t>
            </w:r>
            <w:r>
              <w:rPr>
                <w:color w:val="000000"/>
                <w:spacing w:val="-1"/>
              </w:rPr>
              <w:t>н</w:t>
            </w:r>
            <w:r>
              <w:rPr>
                <w:color w:val="000000"/>
                <w:spacing w:val="1"/>
              </w:rPr>
              <w:t>ш</w:t>
            </w:r>
            <w:r>
              <w:rPr>
                <w:color w:val="000000"/>
              </w:rPr>
              <w:t>их споживачів</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6"/>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Pr>
                <w:color w:val="000000"/>
              </w:rPr>
            </w:pPr>
            <w:r>
              <w:rPr>
                <w:color w:val="000000"/>
              </w:rPr>
              <w:t>В</w:t>
            </w:r>
            <w:r>
              <w:rPr>
                <w:color w:val="000000"/>
                <w:spacing w:val="-2"/>
              </w:rPr>
              <w:t>у</w:t>
            </w:r>
            <w:r>
              <w:rPr>
                <w:color w:val="000000"/>
              </w:rPr>
              <w:t>гі</w:t>
            </w:r>
            <w:r>
              <w:rPr>
                <w:color w:val="000000"/>
                <w:spacing w:val="1"/>
              </w:rPr>
              <w:t>л</w:t>
            </w:r>
            <w:r>
              <w:rPr>
                <w:color w:val="000000"/>
              </w:rPr>
              <w:t xml:space="preserve">ля, </w:t>
            </w:r>
            <w:r>
              <w:rPr>
                <w:color w:val="000000"/>
                <w:spacing w:val="1"/>
              </w:rPr>
              <w:t>зо</w:t>
            </w:r>
            <w:r>
              <w:rPr>
                <w:color w:val="000000"/>
                <w:spacing w:val="-1"/>
              </w:rPr>
              <w:t>к</w:t>
            </w:r>
            <w:r>
              <w:rPr>
                <w:color w:val="000000"/>
                <w:spacing w:val="1"/>
              </w:rPr>
              <w:t>р</w:t>
            </w:r>
            <w:r>
              <w:rPr>
                <w:color w:val="000000"/>
              </w:rPr>
              <w:t>ема д</w:t>
            </w:r>
            <w:r>
              <w:rPr>
                <w:color w:val="000000"/>
                <w:spacing w:val="-1"/>
              </w:rPr>
              <w:t>ля</w:t>
            </w:r>
            <w:r>
              <w:rPr>
                <w:color w:val="000000"/>
                <w:spacing w:val="2"/>
              </w:rPr>
              <w:t xml:space="preserve"> </w:t>
            </w:r>
            <w:r>
              <w:rPr>
                <w:color w:val="000000"/>
              </w:rPr>
              <w:t>потреб:</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bl>
    <w:p w:rsidR="00903D3C" w:rsidRPr="007A4CA9" w:rsidRDefault="00903D3C" w:rsidP="00903D3C">
      <w:pPr>
        <w:rPr>
          <w:lang w:val="uk-UA"/>
        </w:rPr>
        <w:sectPr w:rsidR="00903D3C" w:rsidRPr="007A4CA9" w:rsidSect="00903D3C">
          <w:pgSz w:w="11900" w:h="16840"/>
          <w:pgMar w:top="1134" w:right="828" w:bottom="1134" w:left="1687" w:header="0" w:footer="0" w:gutter="0"/>
          <w:cols w:space="708"/>
        </w:sectPr>
      </w:pPr>
    </w:p>
    <w:tbl>
      <w:tblPr>
        <w:tblW w:w="0" w:type="auto"/>
        <w:tblLayout w:type="fixed"/>
        <w:tblCellMar>
          <w:left w:w="0" w:type="dxa"/>
          <w:right w:w="0" w:type="dxa"/>
        </w:tblCellMar>
        <w:tblLook w:val="0000"/>
      </w:tblPr>
      <w:tblGrid>
        <w:gridCol w:w="1507"/>
        <w:gridCol w:w="1000"/>
        <w:gridCol w:w="844"/>
        <w:gridCol w:w="842"/>
        <w:gridCol w:w="1183"/>
        <w:gridCol w:w="1183"/>
        <w:gridCol w:w="1183"/>
        <w:gridCol w:w="763"/>
        <w:gridCol w:w="876"/>
      </w:tblGrid>
      <w:tr w:rsidR="00903D3C" w:rsidTr="00DF358A">
        <w:trPr>
          <w:cantSplit/>
          <w:trHeight w:hRule="exact" w:val="576"/>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14" w:right="-20"/>
              <w:rPr>
                <w:color w:val="000000"/>
              </w:rPr>
            </w:pPr>
            <w:r>
              <w:rPr>
                <w:color w:val="000000"/>
              </w:rPr>
              <w:t>насел</w:t>
            </w:r>
            <w:r>
              <w:rPr>
                <w:color w:val="000000"/>
                <w:spacing w:val="1"/>
              </w:rPr>
              <w:t>е</w:t>
            </w:r>
            <w:r>
              <w:rPr>
                <w:color w:val="000000"/>
              </w:rPr>
              <w:t>ння</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3"/>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472"/>
              <w:rPr>
                <w:color w:val="000000"/>
              </w:rPr>
            </w:pPr>
            <w:r>
              <w:rPr>
                <w:color w:val="000000"/>
              </w:rPr>
              <w:t>релігійних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1034"/>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4" w:right="462"/>
              <w:rPr>
                <w:color w:val="000000"/>
              </w:rPr>
            </w:pPr>
            <w:r>
              <w:rPr>
                <w:color w:val="000000"/>
              </w:rPr>
              <w:t>бюдже</w:t>
            </w:r>
            <w:r>
              <w:rPr>
                <w:color w:val="000000"/>
                <w:spacing w:val="1"/>
              </w:rPr>
              <w:t>т</w:t>
            </w:r>
            <w:r>
              <w:rPr>
                <w:color w:val="000000"/>
              </w:rPr>
              <w:t xml:space="preserve">них </w:t>
            </w:r>
            <w:r>
              <w:rPr>
                <w:color w:val="000000"/>
                <w:spacing w:val="-1"/>
              </w:rPr>
              <w:t>у</w:t>
            </w:r>
            <w:r>
              <w:rPr>
                <w:color w:val="000000"/>
              </w:rPr>
              <w:t>ст</w:t>
            </w:r>
            <w:r>
              <w:rPr>
                <w:color w:val="000000"/>
                <w:spacing w:val="1"/>
              </w:rPr>
              <w:t>а</w:t>
            </w:r>
            <w:r>
              <w:rPr>
                <w:color w:val="000000"/>
              </w:rPr>
              <w:t xml:space="preserve">нов </w:t>
            </w:r>
            <w:r>
              <w:rPr>
                <w:color w:val="000000"/>
                <w:spacing w:val="-1"/>
              </w:rPr>
              <w:t>та</w:t>
            </w:r>
            <w:r>
              <w:rPr>
                <w:color w:val="000000"/>
              </w:rPr>
              <w:t xml:space="preserve">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6"/>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ind w:left="14" w:right="470"/>
              <w:rPr>
                <w:color w:val="000000"/>
              </w:rPr>
            </w:pPr>
            <w:r>
              <w:rPr>
                <w:color w:val="000000"/>
              </w:rPr>
              <w:t>і</w:t>
            </w:r>
            <w:r>
              <w:rPr>
                <w:color w:val="000000"/>
                <w:spacing w:val="-1"/>
              </w:rPr>
              <w:t>н</w:t>
            </w:r>
            <w:r>
              <w:rPr>
                <w:color w:val="000000"/>
                <w:spacing w:val="1"/>
              </w:rPr>
              <w:t>ш</w:t>
            </w:r>
            <w:r>
              <w:rPr>
                <w:color w:val="000000"/>
              </w:rPr>
              <w:t>их споживачів</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1264"/>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4" w:right="65"/>
              <w:rPr>
                <w:color w:val="000000"/>
              </w:rPr>
            </w:pPr>
            <w:r>
              <w:rPr>
                <w:color w:val="000000"/>
              </w:rPr>
              <w:t>Інше технологіч</w:t>
            </w:r>
            <w:r>
              <w:rPr>
                <w:color w:val="000000"/>
                <w:spacing w:val="-1"/>
              </w:rPr>
              <w:t>н</w:t>
            </w:r>
            <w:r>
              <w:rPr>
                <w:color w:val="000000"/>
              </w:rPr>
              <w:t>е пали</w:t>
            </w:r>
            <w:r>
              <w:rPr>
                <w:color w:val="000000"/>
                <w:spacing w:val="-1"/>
              </w:rPr>
              <w:t>во,</w:t>
            </w:r>
            <w:r>
              <w:rPr>
                <w:color w:val="000000"/>
                <w:spacing w:val="1"/>
              </w:rPr>
              <w:t xml:space="preserve"> </w:t>
            </w:r>
            <w:r>
              <w:rPr>
                <w:color w:val="000000"/>
              </w:rPr>
              <w:t>з</w:t>
            </w:r>
            <w:r>
              <w:rPr>
                <w:color w:val="000000"/>
                <w:spacing w:val="1"/>
              </w:rPr>
              <w:t>о</w:t>
            </w:r>
            <w:r>
              <w:rPr>
                <w:color w:val="000000"/>
              </w:rPr>
              <w:t>кре</w:t>
            </w:r>
            <w:r>
              <w:rPr>
                <w:color w:val="000000"/>
                <w:spacing w:val="1"/>
              </w:rPr>
              <w:t>м</w:t>
            </w:r>
            <w:r>
              <w:rPr>
                <w:color w:val="000000"/>
              </w:rPr>
              <w:t>а д</w:t>
            </w:r>
            <w:r>
              <w:rPr>
                <w:color w:val="000000"/>
                <w:spacing w:val="-1"/>
              </w:rPr>
              <w:t>ля</w:t>
            </w:r>
            <w:r>
              <w:rPr>
                <w:color w:val="000000"/>
                <w:spacing w:val="2"/>
              </w:rPr>
              <w:t xml:space="preserve"> </w:t>
            </w:r>
            <w:r>
              <w:rPr>
                <w:color w:val="000000"/>
              </w:rPr>
              <w:t>потреб:</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573"/>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14" w:right="-20"/>
              <w:rPr>
                <w:color w:val="000000"/>
              </w:rPr>
            </w:pPr>
            <w:r>
              <w:rPr>
                <w:color w:val="000000"/>
              </w:rPr>
              <w:t>насел</w:t>
            </w:r>
            <w:r>
              <w:rPr>
                <w:color w:val="000000"/>
                <w:spacing w:val="1"/>
              </w:rPr>
              <w:t>е</w:t>
            </w:r>
            <w:r>
              <w:rPr>
                <w:color w:val="000000"/>
              </w:rPr>
              <w:t>ння</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6"/>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ind w:left="14" w:right="472"/>
              <w:rPr>
                <w:color w:val="000000"/>
              </w:rPr>
            </w:pPr>
            <w:r>
              <w:rPr>
                <w:color w:val="000000"/>
              </w:rPr>
              <w:t>релігійних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1034"/>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4" w:right="462"/>
              <w:rPr>
                <w:color w:val="000000"/>
              </w:rPr>
            </w:pPr>
            <w:r>
              <w:rPr>
                <w:color w:val="000000"/>
              </w:rPr>
              <w:t>бюдже</w:t>
            </w:r>
            <w:r>
              <w:rPr>
                <w:color w:val="000000"/>
                <w:spacing w:val="1"/>
              </w:rPr>
              <w:t>т</w:t>
            </w:r>
            <w:r>
              <w:rPr>
                <w:color w:val="000000"/>
              </w:rPr>
              <w:t xml:space="preserve">них </w:t>
            </w:r>
            <w:r>
              <w:rPr>
                <w:color w:val="000000"/>
                <w:spacing w:val="-1"/>
              </w:rPr>
              <w:t>у</w:t>
            </w:r>
            <w:r>
              <w:rPr>
                <w:color w:val="000000"/>
              </w:rPr>
              <w:t>ст</w:t>
            </w:r>
            <w:r>
              <w:rPr>
                <w:color w:val="000000"/>
                <w:spacing w:val="1"/>
              </w:rPr>
              <w:t>а</w:t>
            </w:r>
            <w:r>
              <w:rPr>
                <w:color w:val="000000"/>
              </w:rPr>
              <w:t xml:space="preserve">нов </w:t>
            </w:r>
            <w:r>
              <w:rPr>
                <w:color w:val="000000"/>
                <w:spacing w:val="-1"/>
              </w:rPr>
              <w:t>та</w:t>
            </w:r>
            <w:r>
              <w:rPr>
                <w:color w:val="000000"/>
              </w:rPr>
              <w:t xml:space="preserve">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6"/>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470"/>
              <w:rPr>
                <w:color w:val="000000"/>
              </w:rPr>
            </w:pPr>
            <w:r>
              <w:rPr>
                <w:color w:val="000000"/>
              </w:rPr>
              <w:t>і</w:t>
            </w:r>
            <w:r>
              <w:rPr>
                <w:color w:val="000000"/>
                <w:spacing w:val="-1"/>
              </w:rPr>
              <w:t>н</w:t>
            </w:r>
            <w:r>
              <w:rPr>
                <w:color w:val="000000"/>
                <w:spacing w:val="1"/>
              </w:rPr>
              <w:t>ш</w:t>
            </w:r>
            <w:r>
              <w:rPr>
                <w:color w:val="000000"/>
              </w:rPr>
              <w:t>их споживачів</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1492"/>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9" w:lineRule="auto"/>
              <w:ind w:left="14" w:right="26"/>
              <w:rPr>
                <w:color w:val="000000"/>
              </w:rPr>
            </w:pPr>
            <w:r>
              <w:rPr>
                <w:color w:val="000000"/>
              </w:rPr>
              <w:t>С</w:t>
            </w:r>
            <w:r>
              <w:rPr>
                <w:color w:val="000000"/>
                <w:spacing w:val="-2"/>
              </w:rPr>
              <w:t>у</w:t>
            </w:r>
            <w:r>
              <w:rPr>
                <w:color w:val="000000"/>
              </w:rPr>
              <w:t>марні</w:t>
            </w:r>
            <w:r>
              <w:rPr>
                <w:color w:val="000000"/>
                <w:spacing w:val="2"/>
              </w:rPr>
              <w:t xml:space="preserve"> </w:t>
            </w:r>
            <w:r>
              <w:rPr>
                <w:color w:val="000000"/>
              </w:rPr>
              <w:t>та середньозва</w:t>
            </w:r>
            <w:r>
              <w:rPr>
                <w:color w:val="000000"/>
                <w:spacing w:val="-1"/>
              </w:rPr>
              <w:t>ж</w:t>
            </w:r>
            <w:r>
              <w:rPr>
                <w:color w:val="000000"/>
                <w:spacing w:val="1"/>
              </w:rPr>
              <w:t>е</w:t>
            </w:r>
            <w:r>
              <w:rPr>
                <w:color w:val="000000"/>
              </w:rPr>
              <w:t>ні показники, зок</w:t>
            </w:r>
            <w:r>
              <w:rPr>
                <w:color w:val="000000"/>
                <w:spacing w:val="1"/>
              </w:rPr>
              <w:t>р</w:t>
            </w:r>
            <w:r>
              <w:rPr>
                <w:color w:val="000000"/>
              </w:rPr>
              <w:t>е</w:t>
            </w:r>
            <w:r>
              <w:rPr>
                <w:color w:val="000000"/>
                <w:spacing w:val="1"/>
              </w:rPr>
              <w:t>м</w:t>
            </w:r>
            <w:r>
              <w:rPr>
                <w:color w:val="000000"/>
              </w:rPr>
              <w:t>а д</w:t>
            </w:r>
            <w:r>
              <w:rPr>
                <w:color w:val="000000"/>
                <w:spacing w:val="-1"/>
              </w:rPr>
              <w:t>ля</w:t>
            </w:r>
            <w:r>
              <w:rPr>
                <w:color w:val="000000"/>
              </w:rPr>
              <w:t xml:space="preserve"> потреб:</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575"/>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3" w:line="160" w:lineRule="exact"/>
              <w:rPr>
                <w:sz w:val="16"/>
                <w:szCs w:val="16"/>
              </w:rPr>
            </w:pPr>
          </w:p>
          <w:p w:rsidR="00903D3C" w:rsidRDefault="00903D3C" w:rsidP="00DF358A">
            <w:pPr>
              <w:widowControl w:val="0"/>
              <w:ind w:left="14" w:right="-20"/>
              <w:rPr>
                <w:color w:val="000000"/>
              </w:rPr>
            </w:pPr>
            <w:r>
              <w:rPr>
                <w:color w:val="000000"/>
              </w:rPr>
              <w:t>насел</w:t>
            </w:r>
            <w:r>
              <w:rPr>
                <w:color w:val="000000"/>
                <w:spacing w:val="1"/>
              </w:rPr>
              <w:t>е</w:t>
            </w:r>
            <w:r>
              <w:rPr>
                <w:color w:val="000000"/>
              </w:rPr>
              <w:t>ння</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4"/>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472"/>
              <w:rPr>
                <w:color w:val="000000"/>
              </w:rPr>
            </w:pPr>
            <w:r>
              <w:rPr>
                <w:color w:val="000000"/>
              </w:rPr>
              <w:t>релігійних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1036"/>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ind w:left="14" w:right="462"/>
              <w:rPr>
                <w:color w:val="000000"/>
              </w:rPr>
            </w:pPr>
            <w:r>
              <w:rPr>
                <w:color w:val="000000"/>
              </w:rPr>
              <w:t>бюдже</w:t>
            </w:r>
            <w:r>
              <w:rPr>
                <w:color w:val="000000"/>
                <w:spacing w:val="1"/>
              </w:rPr>
              <w:t>т</w:t>
            </w:r>
            <w:r>
              <w:rPr>
                <w:color w:val="000000"/>
              </w:rPr>
              <w:t xml:space="preserve">них </w:t>
            </w:r>
            <w:r>
              <w:rPr>
                <w:color w:val="000000"/>
                <w:spacing w:val="-1"/>
              </w:rPr>
              <w:t>у</w:t>
            </w:r>
            <w:r>
              <w:rPr>
                <w:color w:val="000000"/>
              </w:rPr>
              <w:t>ст</w:t>
            </w:r>
            <w:r>
              <w:rPr>
                <w:color w:val="000000"/>
                <w:spacing w:val="1"/>
              </w:rPr>
              <w:t>а</w:t>
            </w:r>
            <w:r>
              <w:rPr>
                <w:color w:val="000000"/>
              </w:rPr>
              <w:t xml:space="preserve">нов </w:t>
            </w:r>
            <w:r>
              <w:rPr>
                <w:color w:val="000000"/>
                <w:spacing w:val="-1"/>
              </w:rPr>
              <w:t>та</w:t>
            </w:r>
            <w:r>
              <w:rPr>
                <w:color w:val="000000"/>
              </w:rPr>
              <w:t xml:space="preserve"> організац</w:t>
            </w:r>
            <w:r>
              <w:rPr>
                <w:color w:val="000000"/>
                <w:spacing w:val="1"/>
              </w:rPr>
              <w:t>і</w:t>
            </w:r>
            <w:r>
              <w:rPr>
                <w:color w:val="000000"/>
              </w:rPr>
              <w:t>й</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r w:rsidR="00903D3C" w:rsidTr="00DF358A">
        <w:trPr>
          <w:cantSplit/>
          <w:trHeight w:hRule="exact" w:val="803"/>
        </w:trPr>
        <w:tc>
          <w:tcPr>
            <w:tcW w:w="150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pPr>
              <w:spacing w:after="15" w:line="160" w:lineRule="exact"/>
              <w:rPr>
                <w:sz w:val="16"/>
                <w:szCs w:val="16"/>
              </w:rPr>
            </w:pPr>
          </w:p>
          <w:p w:rsidR="00903D3C" w:rsidRDefault="00903D3C" w:rsidP="00DF358A">
            <w:pPr>
              <w:widowControl w:val="0"/>
              <w:spacing w:line="237" w:lineRule="auto"/>
              <w:ind w:left="14" w:right="470"/>
              <w:rPr>
                <w:color w:val="000000"/>
              </w:rPr>
            </w:pPr>
            <w:r>
              <w:rPr>
                <w:color w:val="000000"/>
              </w:rPr>
              <w:t>і</w:t>
            </w:r>
            <w:r>
              <w:rPr>
                <w:color w:val="000000"/>
                <w:spacing w:val="-1"/>
              </w:rPr>
              <w:t>н</w:t>
            </w:r>
            <w:r>
              <w:rPr>
                <w:color w:val="000000"/>
                <w:spacing w:val="1"/>
              </w:rPr>
              <w:t>ш</w:t>
            </w:r>
            <w:r>
              <w:rPr>
                <w:color w:val="000000"/>
              </w:rPr>
              <w:t>их споживачів</w:t>
            </w:r>
          </w:p>
        </w:tc>
        <w:tc>
          <w:tcPr>
            <w:tcW w:w="10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118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c>
          <w:tcPr>
            <w:tcW w:w="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03D3C" w:rsidRDefault="00903D3C" w:rsidP="00DF358A"/>
        </w:tc>
      </w:tr>
    </w:tbl>
    <w:p w:rsidR="00903D3C" w:rsidRDefault="00903D3C" w:rsidP="00903D3C">
      <w:pPr>
        <w:widowControl w:val="0"/>
        <w:spacing w:line="239" w:lineRule="auto"/>
        <w:ind w:left="1447" w:right="-59" w:hanging="1272"/>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903D3C" w:rsidRDefault="00903D3C" w:rsidP="00903D3C">
      <w:pPr>
        <w:widowControl w:val="0"/>
        <w:ind w:right="-19"/>
        <w:jc w:val="both"/>
        <w:rPr>
          <w:color w:val="000000"/>
          <w:lang w:val="uk-UA"/>
        </w:rPr>
      </w:pPr>
    </w:p>
    <w:p w:rsidR="00903D3C" w:rsidRDefault="00903D3C" w:rsidP="00903D3C">
      <w:pPr>
        <w:widowControl w:val="0"/>
        <w:ind w:right="-19"/>
        <w:jc w:val="both"/>
        <w:rPr>
          <w:color w:val="000000"/>
          <w:lang w:val="uk-UA"/>
        </w:rPr>
      </w:pPr>
      <w:r>
        <w:rPr>
          <w:sz w:val="24"/>
          <w:szCs w:val="24"/>
          <w:lang w:val="uk-UA"/>
        </w:rPr>
        <w:t>Керуючий справами виконкому      А.В.Мельніков</w:t>
      </w:r>
    </w:p>
    <w:p w:rsidR="00903D3C" w:rsidRDefault="00903D3C" w:rsidP="00903D3C">
      <w:pPr>
        <w:widowControl w:val="0"/>
        <w:spacing w:line="239" w:lineRule="auto"/>
        <w:ind w:right="-59"/>
        <w:jc w:val="center"/>
        <w:rPr>
          <w:color w:val="000000"/>
        </w:rPr>
      </w:pPr>
      <w:r>
        <w:rPr>
          <w:color w:val="000000"/>
          <w:sz w:val="24"/>
          <w:szCs w:val="24"/>
        </w:rPr>
        <w:t xml:space="preserve">__________ </w:t>
      </w:r>
      <w:r>
        <w:rPr>
          <w:color w:val="000000"/>
        </w:rPr>
        <w:t>(підп</w:t>
      </w:r>
      <w:r>
        <w:rPr>
          <w:color w:val="000000"/>
          <w:spacing w:val="-1"/>
        </w:rPr>
        <w:t>и</w:t>
      </w:r>
      <w:r>
        <w:rPr>
          <w:color w:val="000000"/>
        </w:rPr>
        <w:t>с)</w:t>
      </w:r>
    </w:p>
    <w:p w:rsidR="00903D3C" w:rsidRDefault="00903D3C" w:rsidP="00903D3C">
      <w:pPr>
        <w:widowControl w:val="0"/>
        <w:spacing w:line="239" w:lineRule="auto"/>
        <w:ind w:left="624" w:right="238" w:hanging="624"/>
        <w:rPr>
          <w:color w:val="000000"/>
        </w:rPr>
      </w:pPr>
      <w:r>
        <w:rPr>
          <w:color w:val="000000"/>
          <w:sz w:val="24"/>
          <w:szCs w:val="24"/>
        </w:rPr>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4A7018" w:rsidRDefault="004A7018" w:rsidP="008D46C0">
      <w:pPr>
        <w:rPr>
          <w:rFonts w:ascii="Calibri" w:eastAsia="Calibri" w:hAnsi="Calibri"/>
          <w:sz w:val="22"/>
          <w:szCs w:val="22"/>
          <w:lang w:val="uk-UA" w:eastAsia="en-US"/>
        </w:rPr>
        <w:sectPr w:rsidR="004A7018" w:rsidSect="00DA3B0F">
          <w:pgSz w:w="11906" w:h="16838"/>
          <w:pgMar w:top="567" w:right="566" w:bottom="568" w:left="1701" w:header="708" w:footer="708" w:gutter="0"/>
          <w:cols w:space="708"/>
          <w:docGrid w:linePitch="360"/>
        </w:sectPr>
      </w:pPr>
    </w:p>
    <w:p w:rsidR="004A7018" w:rsidRPr="004A7018" w:rsidRDefault="004A7018" w:rsidP="004A7018">
      <w:pPr>
        <w:widowControl w:val="0"/>
        <w:ind w:right="-20"/>
        <w:jc w:val="right"/>
        <w:rPr>
          <w:color w:val="000000"/>
        </w:rPr>
      </w:pPr>
      <w:r w:rsidRPr="004A7018">
        <w:rPr>
          <w:color w:val="000000"/>
        </w:rPr>
        <w:lastRenderedPageBreak/>
        <w:t>Додаток</w:t>
      </w:r>
      <w:r w:rsidRPr="004A7018">
        <w:rPr>
          <w:color w:val="000000"/>
          <w:spacing w:val="1"/>
        </w:rPr>
        <w:t xml:space="preserve"> </w:t>
      </w:r>
      <w:r w:rsidRPr="004A7018">
        <w:rPr>
          <w:color w:val="000000"/>
        </w:rPr>
        <w:t>9</w:t>
      </w:r>
    </w:p>
    <w:p w:rsidR="004A7018" w:rsidRPr="004A7018" w:rsidRDefault="004A7018" w:rsidP="004A7018">
      <w:pPr>
        <w:widowControl w:val="0"/>
        <w:tabs>
          <w:tab w:val="left" w:pos="5865"/>
        </w:tabs>
        <w:ind w:right="516"/>
        <w:jc w:val="right"/>
        <w:rPr>
          <w:color w:val="000000"/>
          <w:spacing w:val="-6"/>
          <w:lang w:val="uk-UA"/>
        </w:rPr>
      </w:pPr>
      <w:r w:rsidRPr="004A7018">
        <w:rPr>
          <w:color w:val="000000"/>
          <w:lang w:val="uk-UA"/>
        </w:rPr>
        <w:t>д</w:t>
      </w:r>
      <w:r w:rsidRPr="004A7018">
        <w:rPr>
          <w:color w:val="000000"/>
        </w:rPr>
        <w:t>о</w:t>
      </w:r>
      <w:r w:rsidRPr="004A7018">
        <w:rPr>
          <w:color w:val="000000"/>
          <w:lang w:val="uk-UA"/>
        </w:rPr>
        <w:t xml:space="preserve"> </w:t>
      </w:r>
      <w:r w:rsidRPr="004A7018">
        <w:rPr>
          <w:color w:val="000000"/>
        </w:rPr>
        <w:t>р</w:t>
      </w:r>
      <w:r w:rsidRPr="004A7018">
        <w:rPr>
          <w:color w:val="000000"/>
          <w:spacing w:val="1"/>
        </w:rPr>
        <w:t>і</w:t>
      </w:r>
      <w:r w:rsidRPr="004A7018">
        <w:rPr>
          <w:color w:val="000000"/>
        </w:rPr>
        <w:t>шен</w:t>
      </w:r>
      <w:r w:rsidRPr="004A7018">
        <w:rPr>
          <w:color w:val="000000"/>
          <w:spacing w:val="1"/>
        </w:rPr>
        <w:t>н</w:t>
      </w:r>
      <w:r w:rsidRPr="004A7018">
        <w:rPr>
          <w:color w:val="000000"/>
        </w:rPr>
        <w:t>я</w:t>
      </w:r>
      <w:r w:rsidRPr="004A7018">
        <w:rPr>
          <w:color w:val="000000"/>
          <w:spacing w:val="1"/>
        </w:rPr>
        <w:t xml:space="preserve"> </w:t>
      </w:r>
      <w:r w:rsidRPr="004A7018">
        <w:rPr>
          <w:color w:val="000000"/>
        </w:rPr>
        <w:t>в</w:t>
      </w:r>
      <w:r w:rsidRPr="004A7018">
        <w:rPr>
          <w:color w:val="000000"/>
          <w:spacing w:val="-1"/>
        </w:rPr>
        <w:t>и</w:t>
      </w:r>
      <w:r w:rsidRPr="004A7018">
        <w:rPr>
          <w:color w:val="000000"/>
        </w:rPr>
        <w:t>ко</w:t>
      </w:r>
      <w:r w:rsidRPr="004A7018">
        <w:rPr>
          <w:color w:val="000000"/>
          <w:spacing w:val="1"/>
        </w:rPr>
        <w:t>н</w:t>
      </w:r>
      <w:r w:rsidRPr="004A7018">
        <w:rPr>
          <w:color w:val="000000"/>
        </w:rPr>
        <w:t>ав</w:t>
      </w:r>
      <w:r w:rsidRPr="004A7018">
        <w:rPr>
          <w:color w:val="000000"/>
          <w:spacing w:val="-1"/>
        </w:rPr>
        <w:t>ч</w:t>
      </w:r>
      <w:r w:rsidRPr="004A7018">
        <w:rPr>
          <w:color w:val="000000"/>
        </w:rPr>
        <w:t xml:space="preserve">ого </w:t>
      </w:r>
      <w:r w:rsidRPr="004A7018">
        <w:rPr>
          <w:color w:val="000000"/>
          <w:spacing w:val="1"/>
        </w:rPr>
        <w:t>к</w:t>
      </w:r>
      <w:r w:rsidRPr="004A7018">
        <w:rPr>
          <w:color w:val="000000"/>
        </w:rPr>
        <w:t>омі</w:t>
      </w:r>
      <w:r w:rsidRPr="004A7018">
        <w:rPr>
          <w:color w:val="000000"/>
          <w:spacing w:val="1"/>
        </w:rPr>
        <w:t>т</w:t>
      </w:r>
      <w:r w:rsidRPr="004A7018">
        <w:rPr>
          <w:color w:val="000000"/>
        </w:rPr>
        <w:t>е</w:t>
      </w:r>
      <w:r w:rsidRPr="004A7018">
        <w:rPr>
          <w:color w:val="000000"/>
          <w:spacing w:val="2"/>
        </w:rPr>
        <w:t>т</w:t>
      </w:r>
      <w:r w:rsidRPr="004A7018">
        <w:rPr>
          <w:color w:val="000000"/>
        </w:rPr>
        <w:t>у</w:t>
      </w:r>
      <w:r w:rsidRPr="004A7018">
        <w:rPr>
          <w:color w:val="000000"/>
          <w:spacing w:val="-6"/>
        </w:rPr>
        <w:t xml:space="preserve"> </w:t>
      </w:r>
    </w:p>
    <w:p w:rsidR="004A7018" w:rsidRPr="004A7018" w:rsidRDefault="004A7018" w:rsidP="004A7018">
      <w:pPr>
        <w:widowControl w:val="0"/>
        <w:tabs>
          <w:tab w:val="left" w:pos="5865"/>
        </w:tabs>
        <w:ind w:right="516"/>
        <w:jc w:val="right"/>
        <w:rPr>
          <w:color w:val="000000"/>
          <w:lang w:val="uk-UA"/>
        </w:rPr>
      </w:pPr>
      <w:r w:rsidRPr="004A7018">
        <w:rPr>
          <w:color w:val="000000"/>
          <w:lang w:val="uk-UA"/>
        </w:rPr>
        <w:t xml:space="preserve">Новороздільської </w:t>
      </w:r>
      <w:r w:rsidRPr="004A7018">
        <w:rPr>
          <w:color w:val="000000"/>
        </w:rPr>
        <w:t>місь</w:t>
      </w:r>
      <w:r w:rsidRPr="004A7018">
        <w:rPr>
          <w:color w:val="000000"/>
          <w:spacing w:val="1"/>
        </w:rPr>
        <w:t>к</w:t>
      </w:r>
      <w:r w:rsidRPr="004A7018">
        <w:rPr>
          <w:color w:val="000000"/>
        </w:rPr>
        <w:t>ої</w:t>
      </w:r>
      <w:r w:rsidRPr="004A7018">
        <w:rPr>
          <w:color w:val="000000"/>
          <w:spacing w:val="1"/>
        </w:rPr>
        <w:t xml:space="preserve"> </w:t>
      </w:r>
      <w:r w:rsidRPr="004A7018">
        <w:rPr>
          <w:color w:val="000000"/>
        </w:rPr>
        <w:t>ради</w:t>
      </w:r>
      <w:r w:rsidRPr="004A7018">
        <w:rPr>
          <w:color w:val="000000"/>
          <w:spacing w:val="1"/>
        </w:rPr>
        <w:t xml:space="preserve"> </w:t>
      </w:r>
      <w:r w:rsidRPr="004A7018">
        <w:rPr>
          <w:color w:val="000000"/>
        </w:rPr>
        <w:t>№</w:t>
      </w:r>
      <w:r w:rsidRPr="004A7018">
        <w:rPr>
          <w:color w:val="000000"/>
          <w:lang w:val="uk-UA"/>
        </w:rPr>
        <w:t xml:space="preserve">  111   </w:t>
      </w:r>
    </w:p>
    <w:p w:rsidR="004A7018" w:rsidRPr="004A7018" w:rsidRDefault="004A7018" w:rsidP="004A7018">
      <w:pPr>
        <w:widowControl w:val="0"/>
        <w:tabs>
          <w:tab w:val="left" w:pos="5865"/>
        </w:tabs>
        <w:ind w:right="516"/>
        <w:jc w:val="right"/>
        <w:rPr>
          <w:color w:val="000000"/>
        </w:rPr>
      </w:pPr>
      <w:r w:rsidRPr="004A7018">
        <w:rPr>
          <w:color w:val="000000"/>
          <w:lang w:val="uk-UA"/>
        </w:rPr>
        <w:t xml:space="preserve"> </w:t>
      </w:r>
      <w:r w:rsidRPr="004A7018">
        <w:rPr>
          <w:color w:val="000000"/>
        </w:rPr>
        <w:t>від</w:t>
      </w:r>
      <w:r w:rsidRPr="004A7018">
        <w:rPr>
          <w:color w:val="000000"/>
          <w:spacing w:val="5"/>
        </w:rPr>
        <w:t xml:space="preserve"> </w:t>
      </w:r>
      <w:r w:rsidRPr="004A7018">
        <w:rPr>
          <w:color w:val="000000"/>
          <w:spacing w:val="-6"/>
        </w:rPr>
        <w:t>«</w:t>
      </w:r>
      <w:r w:rsidRPr="004A7018">
        <w:rPr>
          <w:color w:val="000000"/>
          <w:lang w:val="uk-UA"/>
        </w:rPr>
        <w:t>19</w:t>
      </w:r>
      <w:r w:rsidRPr="004A7018">
        <w:rPr>
          <w:color w:val="000000"/>
          <w:spacing w:val="-7"/>
        </w:rPr>
        <w:t>»</w:t>
      </w:r>
      <w:r w:rsidRPr="004A7018">
        <w:rPr>
          <w:color w:val="000000"/>
          <w:spacing w:val="2"/>
          <w:lang w:val="uk-UA"/>
        </w:rPr>
        <w:t xml:space="preserve"> травня </w:t>
      </w:r>
      <w:r w:rsidRPr="004A7018">
        <w:rPr>
          <w:color w:val="000000"/>
        </w:rPr>
        <w:t>20</w:t>
      </w:r>
      <w:r w:rsidRPr="004A7018">
        <w:rPr>
          <w:color w:val="000000"/>
          <w:lang w:val="uk-UA"/>
        </w:rPr>
        <w:t xml:space="preserve">20 </w:t>
      </w:r>
      <w:r w:rsidRPr="004A7018">
        <w:rPr>
          <w:color w:val="000000"/>
          <w:spacing w:val="2"/>
        </w:rPr>
        <w:t>р</w:t>
      </w:r>
      <w:r w:rsidRPr="004A7018">
        <w:rPr>
          <w:color w:val="000000"/>
        </w:rPr>
        <w:t>о</w:t>
      </w:r>
      <w:r w:rsidRPr="004A7018">
        <w:rPr>
          <w:color w:val="000000"/>
          <w:spacing w:val="4"/>
        </w:rPr>
        <w:t>к</w:t>
      </w:r>
      <w:r w:rsidRPr="004A7018">
        <w:rPr>
          <w:color w:val="000000"/>
        </w:rPr>
        <w:t>у</w:t>
      </w:r>
    </w:p>
    <w:p w:rsidR="004A7018" w:rsidRPr="004A7018" w:rsidRDefault="004A7018" w:rsidP="004A7018">
      <w:pPr>
        <w:spacing w:line="240" w:lineRule="exact"/>
        <w:rPr>
          <w:sz w:val="24"/>
          <w:szCs w:val="24"/>
        </w:rPr>
      </w:pPr>
    </w:p>
    <w:p w:rsidR="004A7018" w:rsidRPr="004A7018" w:rsidRDefault="004A7018" w:rsidP="004A7018">
      <w:pPr>
        <w:spacing w:line="240" w:lineRule="exact"/>
        <w:rPr>
          <w:sz w:val="24"/>
          <w:szCs w:val="24"/>
        </w:rPr>
      </w:pPr>
    </w:p>
    <w:p w:rsidR="004A7018" w:rsidRPr="004A7018" w:rsidRDefault="004A7018" w:rsidP="004A7018">
      <w:pPr>
        <w:widowControl w:val="0"/>
        <w:spacing w:line="239" w:lineRule="auto"/>
        <w:ind w:right="-20"/>
        <w:jc w:val="center"/>
        <w:rPr>
          <w:b/>
          <w:bCs/>
          <w:color w:val="000000"/>
          <w:w w:val="101"/>
          <w:sz w:val="27"/>
          <w:szCs w:val="27"/>
        </w:rPr>
      </w:pPr>
      <w:r w:rsidRPr="004A7018">
        <w:rPr>
          <w:b/>
          <w:bCs/>
          <w:color w:val="000000"/>
          <w:w w:val="101"/>
          <w:sz w:val="27"/>
          <w:szCs w:val="27"/>
        </w:rPr>
        <w:t>ФО</w:t>
      </w:r>
      <w:r w:rsidRPr="004A7018">
        <w:rPr>
          <w:b/>
          <w:bCs/>
          <w:color w:val="000000"/>
          <w:spacing w:val="-4"/>
          <w:w w:val="101"/>
          <w:sz w:val="27"/>
          <w:szCs w:val="27"/>
        </w:rPr>
        <w:t>Р</w:t>
      </w:r>
      <w:r w:rsidRPr="004A7018">
        <w:rPr>
          <w:b/>
          <w:bCs/>
          <w:color w:val="000000"/>
          <w:spacing w:val="-2"/>
          <w:w w:val="101"/>
          <w:sz w:val="27"/>
          <w:szCs w:val="27"/>
        </w:rPr>
        <w:t>М</w:t>
      </w:r>
      <w:r w:rsidRPr="004A7018">
        <w:rPr>
          <w:b/>
          <w:bCs/>
          <w:color w:val="000000"/>
          <w:spacing w:val="-1"/>
          <w:w w:val="101"/>
          <w:sz w:val="27"/>
          <w:szCs w:val="27"/>
        </w:rPr>
        <w:t>А</w:t>
      </w:r>
      <w:r w:rsidRPr="004A7018">
        <w:rPr>
          <w:color w:val="000000"/>
          <w:sz w:val="27"/>
          <w:szCs w:val="27"/>
        </w:rPr>
        <w:t xml:space="preserve"> </w:t>
      </w:r>
      <w:r w:rsidRPr="004A7018">
        <w:rPr>
          <w:b/>
          <w:bCs/>
          <w:color w:val="000000"/>
          <w:w w:val="101"/>
          <w:sz w:val="27"/>
          <w:szCs w:val="27"/>
        </w:rPr>
        <w:t>Р</w:t>
      </w:r>
      <w:r w:rsidRPr="004A7018">
        <w:rPr>
          <w:b/>
          <w:bCs/>
          <w:color w:val="000000"/>
          <w:spacing w:val="-3"/>
          <w:w w:val="101"/>
          <w:sz w:val="27"/>
          <w:szCs w:val="27"/>
        </w:rPr>
        <w:t>О</w:t>
      </w:r>
      <w:r w:rsidRPr="004A7018">
        <w:rPr>
          <w:b/>
          <w:bCs/>
          <w:color w:val="000000"/>
          <w:spacing w:val="-1"/>
          <w:w w:val="101"/>
          <w:sz w:val="27"/>
          <w:szCs w:val="27"/>
        </w:rPr>
        <w:t>З</w:t>
      </w:r>
      <w:r w:rsidRPr="004A7018">
        <w:rPr>
          <w:b/>
          <w:bCs/>
          <w:color w:val="000000"/>
          <w:spacing w:val="-3"/>
          <w:w w:val="101"/>
          <w:sz w:val="27"/>
          <w:szCs w:val="27"/>
        </w:rPr>
        <w:t>Р</w:t>
      </w:r>
      <w:r w:rsidRPr="004A7018">
        <w:rPr>
          <w:b/>
          <w:bCs/>
          <w:color w:val="000000"/>
          <w:w w:val="101"/>
          <w:sz w:val="27"/>
          <w:szCs w:val="27"/>
        </w:rPr>
        <w:t>А</w:t>
      </w:r>
      <w:r w:rsidRPr="004A7018">
        <w:rPr>
          <w:b/>
          <w:bCs/>
          <w:color w:val="000000"/>
          <w:spacing w:val="-3"/>
          <w:w w:val="101"/>
          <w:sz w:val="27"/>
          <w:szCs w:val="27"/>
        </w:rPr>
        <w:t>ХУ</w:t>
      </w:r>
      <w:r w:rsidRPr="004A7018">
        <w:rPr>
          <w:b/>
          <w:bCs/>
          <w:color w:val="000000"/>
          <w:w w:val="101"/>
          <w:sz w:val="27"/>
          <w:szCs w:val="27"/>
        </w:rPr>
        <w:t>НКУ</w:t>
      </w:r>
    </w:p>
    <w:p w:rsidR="004A7018" w:rsidRPr="004A7018" w:rsidRDefault="004A7018" w:rsidP="004A7018">
      <w:pPr>
        <w:widowControl w:val="0"/>
        <w:spacing w:line="239" w:lineRule="auto"/>
        <w:ind w:right="-20"/>
        <w:jc w:val="center"/>
        <w:rPr>
          <w:b/>
          <w:bCs/>
          <w:color w:val="000000"/>
          <w:w w:val="101"/>
          <w:sz w:val="27"/>
          <w:szCs w:val="27"/>
        </w:rPr>
      </w:pPr>
      <w:r w:rsidRPr="004A7018">
        <w:rPr>
          <w:b/>
          <w:bCs/>
          <w:color w:val="000000"/>
          <w:w w:val="101"/>
          <w:sz w:val="27"/>
          <w:szCs w:val="27"/>
        </w:rPr>
        <w:t>вар</w:t>
      </w:r>
      <w:r w:rsidRPr="004A7018">
        <w:rPr>
          <w:b/>
          <w:bCs/>
          <w:color w:val="000000"/>
          <w:spacing w:val="-4"/>
          <w:w w:val="101"/>
          <w:sz w:val="27"/>
          <w:szCs w:val="27"/>
        </w:rPr>
        <w:t>т</w:t>
      </w:r>
      <w:r w:rsidRPr="004A7018">
        <w:rPr>
          <w:b/>
          <w:bCs/>
          <w:color w:val="000000"/>
          <w:w w:val="101"/>
          <w:sz w:val="27"/>
          <w:szCs w:val="27"/>
        </w:rPr>
        <w:t>ос</w:t>
      </w:r>
      <w:r w:rsidRPr="004A7018">
        <w:rPr>
          <w:b/>
          <w:bCs/>
          <w:color w:val="000000"/>
          <w:spacing w:val="-4"/>
          <w:w w:val="101"/>
          <w:sz w:val="27"/>
          <w:szCs w:val="27"/>
        </w:rPr>
        <w:t>т</w:t>
      </w:r>
      <w:r w:rsidRPr="004A7018">
        <w:rPr>
          <w:b/>
          <w:bCs/>
          <w:color w:val="000000"/>
          <w:w w:val="101"/>
          <w:sz w:val="27"/>
          <w:szCs w:val="27"/>
        </w:rPr>
        <w:t>і</w:t>
      </w:r>
      <w:r w:rsidRPr="004A7018">
        <w:rPr>
          <w:color w:val="000000"/>
          <w:sz w:val="27"/>
          <w:szCs w:val="27"/>
        </w:rPr>
        <w:t xml:space="preserve"> </w:t>
      </w:r>
      <w:r w:rsidRPr="004A7018">
        <w:rPr>
          <w:b/>
          <w:bCs/>
          <w:color w:val="000000"/>
          <w:spacing w:val="-3"/>
          <w:w w:val="101"/>
          <w:sz w:val="27"/>
          <w:szCs w:val="27"/>
        </w:rPr>
        <w:t>т</w:t>
      </w:r>
      <w:r w:rsidRPr="004A7018">
        <w:rPr>
          <w:b/>
          <w:bCs/>
          <w:color w:val="000000"/>
          <w:w w:val="101"/>
          <w:sz w:val="27"/>
          <w:szCs w:val="27"/>
        </w:rPr>
        <w:t>е</w:t>
      </w:r>
      <w:r w:rsidRPr="004A7018">
        <w:rPr>
          <w:b/>
          <w:bCs/>
          <w:color w:val="000000"/>
          <w:spacing w:val="-3"/>
          <w:w w:val="101"/>
          <w:sz w:val="27"/>
          <w:szCs w:val="27"/>
        </w:rPr>
        <w:t>х</w:t>
      </w:r>
      <w:r w:rsidRPr="004A7018">
        <w:rPr>
          <w:b/>
          <w:bCs/>
          <w:color w:val="000000"/>
          <w:spacing w:val="-1"/>
          <w:w w:val="101"/>
          <w:sz w:val="27"/>
          <w:szCs w:val="27"/>
        </w:rPr>
        <w:t>н</w:t>
      </w:r>
      <w:r w:rsidRPr="004A7018">
        <w:rPr>
          <w:b/>
          <w:bCs/>
          <w:color w:val="000000"/>
          <w:w w:val="101"/>
          <w:sz w:val="27"/>
          <w:szCs w:val="27"/>
        </w:rPr>
        <w:t>о</w:t>
      </w:r>
      <w:r w:rsidRPr="004A7018">
        <w:rPr>
          <w:b/>
          <w:bCs/>
          <w:color w:val="000000"/>
          <w:spacing w:val="-2"/>
          <w:w w:val="101"/>
          <w:sz w:val="27"/>
          <w:szCs w:val="27"/>
        </w:rPr>
        <w:t>л</w:t>
      </w:r>
      <w:r w:rsidRPr="004A7018">
        <w:rPr>
          <w:b/>
          <w:bCs/>
          <w:color w:val="000000"/>
          <w:w w:val="101"/>
          <w:sz w:val="27"/>
          <w:szCs w:val="27"/>
        </w:rPr>
        <w:t>ог</w:t>
      </w:r>
      <w:r w:rsidRPr="004A7018">
        <w:rPr>
          <w:b/>
          <w:bCs/>
          <w:color w:val="000000"/>
          <w:spacing w:val="-2"/>
          <w:w w:val="101"/>
          <w:sz w:val="27"/>
          <w:szCs w:val="27"/>
        </w:rPr>
        <w:t>іч</w:t>
      </w:r>
      <w:r w:rsidRPr="004A7018">
        <w:rPr>
          <w:b/>
          <w:bCs/>
          <w:color w:val="000000"/>
          <w:w w:val="101"/>
          <w:sz w:val="27"/>
          <w:szCs w:val="27"/>
        </w:rPr>
        <w:t>н</w:t>
      </w:r>
      <w:r w:rsidRPr="004A7018">
        <w:rPr>
          <w:b/>
          <w:bCs/>
          <w:color w:val="000000"/>
          <w:spacing w:val="-2"/>
          <w:w w:val="101"/>
          <w:sz w:val="27"/>
          <w:szCs w:val="27"/>
        </w:rPr>
        <w:t>и</w:t>
      </w:r>
      <w:r w:rsidRPr="004A7018">
        <w:rPr>
          <w:b/>
          <w:bCs/>
          <w:color w:val="000000"/>
          <w:w w:val="101"/>
          <w:sz w:val="27"/>
          <w:szCs w:val="27"/>
        </w:rPr>
        <w:t>х</w:t>
      </w:r>
      <w:r w:rsidRPr="004A7018">
        <w:rPr>
          <w:color w:val="000000"/>
          <w:spacing w:val="-2"/>
          <w:sz w:val="27"/>
          <w:szCs w:val="27"/>
        </w:rPr>
        <w:t xml:space="preserve"> </w:t>
      </w:r>
      <w:r w:rsidRPr="004A7018">
        <w:rPr>
          <w:b/>
          <w:bCs/>
          <w:color w:val="000000"/>
          <w:w w:val="101"/>
          <w:sz w:val="27"/>
          <w:szCs w:val="27"/>
        </w:rPr>
        <w:t>в</w:t>
      </w:r>
      <w:r w:rsidRPr="004A7018">
        <w:rPr>
          <w:b/>
          <w:bCs/>
          <w:color w:val="000000"/>
          <w:spacing w:val="-1"/>
          <w:w w:val="101"/>
          <w:sz w:val="27"/>
          <w:szCs w:val="27"/>
        </w:rPr>
        <w:t>и</w:t>
      </w:r>
      <w:r w:rsidRPr="004A7018">
        <w:rPr>
          <w:b/>
          <w:bCs/>
          <w:color w:val="000000"/>
          <w:spacing w:val="-4"/>
          <w:w w:val="101"/>
          <w:sz w:val="27"/>
          <w:szCs w:val="27"/>
        </w:rPr>
        <w:t>т</w:t>
      </w:r>
      <w:r w:rsidRPr="004A7018">
        <w:rPr>
          <w:b/>
          <w:bCs/>
          <w:color w:val="000000"/>
          <w:w w:val="101"/>
          <w:sz w:val="27"/>
          <w:szCs w:val="27"/>
        </w:rPr>
        <w:t>рат</w:t>
      </w:r>
      <w:r w:rsidRPr="004A7018">
        <w:rPr>
          <w:color w:val="000000"/>
          <w:spacing w:val="-4"/>
          <w:sz w:val="27"/>
          <w:szCs w:val="27"/>
        </w:rPr>
        <w:t xml:space="preserve"> </w:t>
      </w:r>
      <w:r w:rsidRPr="004A7018">
        <w:rPr>
          <w:b/>
          <w:bCs/>
          <w:color w:val="000000"/>
          <w:spacing w:val="-1"/>
          <w:w w:val="101"/>
          <w:sz w:val="27"/>
          <w:szCs w:val="27"/>
        </w:rPr>
        <w:t>ел</w:t>
      </w:r>
      <w:r w:rsidRPr="004A7018">
        <w:rPr>
          <w:b/>
          <w:bCs/>
          <w:color w:val="000000"/>
          <w:w w:val="101"/>
          <w:sz w:val="27"/>
          <w:szCs w:val="27"/>
        </w:rPr>
        <w:t>ек</w:t>
      </w:r>
      <w:r w:rsidRPr="004A7018">
        <w:rPr>
          <w:b/>
          <w:bCs/>
          <w:color w:val="000000"/>
          <w:spacing w:val="-3"/>
          <w:w w:val="101"/>
          <w:sz w:val="27"/>
          <w:szCs w:val="27"/>
        </w:rPr>
        <w:t>т</w:t>
      </w:r>
      <w:r w:rsidRPr="004A7018">
        <w:rPr>
          <w:b/>
          <w:bCs/>
          <w:color w:val="000000"/>
          <w:spacing w:val="-1"/>
          <w:w w:val="101"/>
          <w:sz w:val="27"/>
          <w:szCs w:val="27"/>
        </w:rPr>
        <w:t>роенергі</w:t>
      </w:r>
      <w:r w:rsidRPr="004A7018">
        <w:rPr>
          <w:b/>
          <w:bCs/>
          <w:color w:val="000000"/>
          <w:w w:val="101"/>
          <w:sz w:val="27"/>
          <w:szCs w:val="27"/>
        </w:rPr>
        <w:t>ї</w:t>
      </w:r>
      <w:r w:rsidRPr="004A7018">
        <w:rPr>
          <w:color w:val="000000"/>
          <w:spacing w:val="-2"/>
          <w:sz w:val="27"/>
          <w:szCs w:val="27"/>
        </w:rPr>
        <w:t xml:space="preserve"> </w:t>
      </w:r>
      <w:r w:rsidRPr="004A7018">
        <w:rPr>
          <w:b/>
          <w:bCs/>
          <w:color w:val="000000"/>
          <w:spacing w:val="-1"/>
          <w:w w:val="101"/>
          <w:sz w:val="27"/>
          <w:szCs w:val="27"/>
        </w:rPr>
        <w:t>на</w:t>
      </w:r>
      <w:r w:rsidRPr="004A7018">
        <w:rPr>
          <w:color w:val="000000"/>
          <w:sz w:val="27"/>
          <w:szCs w:val="27"/>
        </w:rPr>
        <w:t xml:space="preserve"> </w:t>
      </w:r>
      <w:r w:rsidRPr="004A7018">
        <w:rPr>
          <w:b/>
          <w:bCs/>
          <w:color w:val="000000"/>
          <w:w w:val="101"/>
          <w:sz w:val="27"/>
          <w:szCs w:val="27"/>
        </w:rPr>
        <w:t>в</w:t>
      </w:r>
      <w:r w:rsidRPr="004A7018">
        <w:rPr>
          <w:b/>
          <w:bCs/>
          <w:color w:val="000000"/>
          <w:spacing w:val="-2"/>
          <w:w w:val="101"/>
          <w:sz w:val="27"/>
          <w:szCs w:val="27"/>
        </w:rPr>
        <w:t>и</w:t>
      </w:r>
      <w:r w:rsidRPr="004A7018">
        <w:rPr>
          <w:b/>
          <w:bCs/>
          <w:color w:val="000000"/>
          <w:spacing w:val="-1"/>
          <w:w w:val="101"/>
          <w:sz w:val="27"/>
          <w:szCs w:val="27"/>
        </w:rPr>
        <w:t>р</w:t>
      </w:r>
      <w:r w:rsidRPr="004A7018">
        <w:rPr>
          <w:b/>
          <w:bCs/>
          <w:color w:val="000000"/>
          <w:spacing w:val="-2"/>
          <w:w w:val="101"/>
          <w:sz w:val="27"/>
          <w:szCs w:val="27"/>
        </w:rPr>
        <w:t>о</w:t>
      </w:r>
      <w:r w:rsidRPr="004A7018">
        <w:rPr>
          <w:b/>
          <w:bCs/>
          <w:color w:val="000000"/>
          <w:spacing w:val="-1"/>
          <w:w w:val="101"/>
          <w:sz w:val="27"/>
          <w:szCs w:val="27"/>
        </w:rPr>
        <w:t>бн</w:t>
      </w:r>
      <w:r w:rsidRPr="004A7018">
        <w:rPr>
          <w:b/>
          <w:bCs/>
          <w:color w:val="000000"/>
          <w:spacing w:val="-3"/>
          <w:w w:val="101"/>
          <w:sz w:val="27"/>
          <w:szCs w:val="27"/>
        </w:rPr>
        <w:t>и</w:t>
      </w:r>
      <w:r w:rsidRPr="004A7018">
        <w:rPr>
          <w:b/>
          <w:bCs/>
          <w:color w:val="000000"/>
          <w:spacing w:val="-2"/>
          <w:w w:val="101"/>
          <w:sz w:val="27"/>
          <w:szCs w:val="27"/>
        </w:rPr>
        <w:t>ц</w:t>
      </w:r>
      <w:r w:rsidRPr="004A7018">
        <w:rPr>
          <w:b/>
          <w:bCs/>
          <w:color w:val="000000"/>
          <w:spacing w:val="-5"/>
          <w:w w:val="101"/>
          <w:sz w:val="27"/>
          <w:szCs w:val="27"/>
        </w:rPr>
        <w:t>т</w:t>
      </w:r>
      <w:r w:rsidRPr="004A7018">
        <w:rPr>
          <w:b/>
          <w:bCs/>
          <w:color w:val="000000"/>
          <w:w w:val="101"/>
          <w:sz w:val="27"/>
          <w:szCs w:val="27"/>
        </w:rPr>
        <w:t>во,</w:t>
      </w:r>
      <w:r w:rsidRPr="004A7018">
        <w:rPr>
          <w:color w:val="000000"/>
          <w:sz w:val="27"/>
          <w:szCs w:val="27"/>
        </w:rPr>
        <w:t xml:space="preserve"> </w:t>
      </w:r>
      <w:r w:rsidRPr="004A7018">
        <w:rPr>
          <w:b/>
          <w:bCs/>
          <w:color w:val="000000"/>
          <w:spacing w:val="-2"/>
          <w:w w:val="101"/>
          <w:sz w:val="27"/>
          <w:szCs w:val="27"/>
        </w:rPr>
        <w:t>т</w:t>
      </w:r>
      <w:r w:rsidRPr="004A7018">
        <w:rPr>
          <w:b/>
          <w:bCs/>
          <w:color w:val="000000"/>
          <w:w w:val="101"/>
          <w:sz w:val="27"/>
          <w:szCs w:val="27"/>
        </w:rPr>
        <w:t>ранс</w:t>
      </w:r>
      <w:r w:rsidRPr="004A7018">
        <w:rPr>
          <w:b/>
          <w:bCs/>
          <w:color w:val="000000"/>
          <w:spacing w:val="-3"/>
          <w:w w:val="101"/>
          <w:sz w:val="27"/>
          <w:szCs w:val="27"/>
        </w:rPr>
        <w:t>п</w:t>
      </w:r>
      <w:r w:rsidRPr="004A7018">
        <w:rPr>
          <w:b/>
          <w:bCs/>
          <w:color w:val="000000"/>
          <w:w w:val="101"/>
          <w:sz w:val="27"/>
          <w:szCs w:val="27"/>
        </w:rPr>
        <w:t>ор</w:t>
      </w:r>
      <w:r w:rsidRPr="004A7018">
        <w:rPr>
          <w:b/>
          <w:bCs/>
          <w:color w:val="000000"/>
          <w:spacing w:val="-5"/>
          <w:w w:val="101"/>
          <w:sz w:val="27"/>
          <w:szCs w:val="27"/>
        </w:rPr>
        <w:t>т</w:t>
      </w:r>
      <w:r w:rsidRPr="004A7018">
        <w:rPr>
          <w:b/>
          <w:bCs/>
          <w:color w:val="000000"/>
          <w:w w:val="101"/>
          <w:sz w:val="27"/>
          <w:szCs w:val="27"/>
        </w:rPr>
        <w:t>ув</w:t>
      </w:r>
      <w:r w:rsidRPr="004A7018">
        <w:rPr>
          <w:b/>
          <w:bCs/>
          <w:color w:val="000000"/>
          <w:spacing w:val="-2"/>
          <w:w w:val="101"/>
          <w:sz w:val="27"/>
          <w:szCs w:val="27"/>
        </w:rPr>
        <w:t>а</w:t>
      </w:r>
      <w:r w:rsidRPr="004A7018">
        <w:rPr>
          <w:b/>
          <w:bCs/>
          <w:color w:val="000000"/>
          <w:spacing w:val="-3"/>
          <w:w w:val="101"/>
          <w:sz w:val="27"/>
          <w:szCs w:val="27"/>
        </w:rPr>
        <w:t>н</w:t>
      </w:r>
      <w:r w:rsidRPr="004A7018">
        <w:rPr>
          <w:b/>
          <w:bCs/>
          <w:color w:val="000000"/>
          <w:spacing w:val="-2"/>
          <w:w w:val="101"/>
          <w:sz w:val="27"/>
          <w:szCs w:val="27"/>
        </w:rPr>
        <w:t>н</w:t>
      </w:r>
      <w:r w:rsidRPr="004A7018">
        <w:rPr>
          <w:b/>
          <w:bCs/>
          <w:color w:val="000000"/>
          <w:w w:val="101"/>
          <w:sz w:val="27"/>
          <w:szCs w:val="27"/>
        </w:rPr>
        <w:t>я</w:t>
      </w:r>
      <w:r w:rsidRPr="004A7018">
        <w:rPr>
          <w:color w:val="000000"/>
          <w:spacing w:val="-1"/>
          <w:sz w:val="27"/>
          <w:szCs w:val="27"/>
        </w:rPr>
        <w:t xml:space="preserve"> </w:t>
      </w:r>
      <w:r w:rsidRPr="004A7018">
        <w:rPr>
          <w:b/>
          <w:bCs/>
          <w:color w:val="000000"/>
          <w:spacing w:val="-4"/>
          <w:w w:val="101"/>
          <w:sz w:val="27"/>
          <w:szCs w:val="27"/>
        </w:rPr>
        <w:t>т</w:t>
      </w:r>
      <w:r w:rsidRPr="004A7018">
        <w:rPr>
          <w:b/>
          <w:bCs/>
          <w:color w:val="000000"/>
          <w:spacing w:val="-1"/>
          <w:w w:val="101"/>
          <w:sz w:val="27"/>
          <w:szCs w:val="27"/>
        </w:rPr>
        <w:t>а</w:t>
      </w:r>
      <w:r w:rsidRPr="004A7018">
        <w:rPr>
          <w:color w:val="000000"/>
          <w:sz w:val="27"/>
          <w:szCs w:val="27"/>
        </w:rPr>
        <w:t xml:space="preserve"> </w:t>
      </w:r>
      <w:r w:rsidRPr="004A7018">
        <w:rPr>
          <w:b/>
          <w:bCs/>
          <w:color w:val="000000"/>
          <w:w w:val="101"/>
          <w:sz w:val="27"/>
          <w:szCs w:val="27"/>
        </w:rPr>
        <w:t>пос</w:t>
      </w:r>
      <w:r w:rsidRPr="004A7018">
        <w:rPr>
          <w:b/>
          <w:bCs/>
          <w:color w:val="000000"/>
          <w:spacing w:val="-4"/>
          <w:w w:val="101"/>
          <w:sz w:val="27"/>
          <w:szCs w:val="27"/>
        </w:rPr>
        <w:t>т</w:t>
      </w:r>
      <w:r w:rsidRPr="004A7018">
        <w:rPr>
          <w:b/>
          <w:bCs/>
          <w:color w:val="000000"/>
          <w:spacing w:val="-1"/>
          <w:w w:val="101"/>
          <w:sz w:val="27"/>
          <w:szCs w:val="27"/>
        </w:rPr>
        <w:t>ач</w:t>
      </w:r>
      <w:r w:rsidRPr="004A7018">
        <w:rPr>
          <w:b/>
          <w:bCs/>
          <w:color w:val="000000"/>
          <w:w w:val="101"/>
          <w:sz w:val="27"/>
          <w:szCs w:val="27"/>
        </w:rPr>
        <w:t>а</w:t>
      </w:r>
      <w:r w:rsidRPr="004A7018">
        <w:rPr>
          <w:b/>
          <w:bCs/>
          <w:color w:val="000000"/>
          <w:spacing w:val="-2"/>
          <w:w w:val="101"/>
          <w:sz w:val="27"/>
          <w:szCs w:val="27"/>
        </w:rPr>
        <w:t>н</w:t>
      </w:r>
      <w:r w:rsidRPr="004A7018">
        <w:rPr>
          <w:b/>
          <w:bCs/>
          <w:color w:val="000000"/>
          <w:w w:val="101"/>
          <w:sz w:val="27"/>
          <w:szCs w:val="27"/>
        </w:rPr>
        <w:t>ня</w:t>
      </w:r>
      <w:r w:rsidRPr="004A7018">
        <w:rPr>
          <w:color w:val="000000"/>
          <w:spacing w:val="-1"/>
          <w:sz w:val="27"/>
          <w:szCs w:val="27"/>
        </w:rPr>
        <w:t xml:space="preserve"> </w:t>
      </w:r>
      <w:r w:rsidRPr="004A7018">
        <w:rPr>
          <w:b/>
          <w:bCs/>
          <w:color w:val="000000"/>
          <w:spacing w:val="-3"/>
          <w:w w:val="101"/>
          <w:sz w:val="27"/>
          <w:szCs w:val="27"/>
        </w:rPr>
        <w:t>т</w:t>
      </w:r>
      <w:r w:rsidRPr="004A7018">
        <w:rPr>
          <w:b/>
          <w:bCs/>
          <w:color w:val="000000"/>
          <w:w w:val="101"/>
          <w:sz w:val="27"/>
          <w:szCs w:val="27"/>
        </w:rPr>
        <w:t>еп</w:t>
      </w:r>
      <w:r w:rsidRPr="004A7018">
        <w:rPr>
          <w:b/>
          <w:bCs/>
          <w:color w:val="000000"/>
          <w:spacing w:val="-1"/>
          <w:w w:val="101"/>
          <w:sz w:val="27"/>
          <w:szCs w:val="27"/>
        </w:rPr>
        <w:t>л</w:t>
      </w:r>
      <w:r w:rsidRPr="004A7018">
        <w:rPr>
          <w:b/>
          <w:bCs/>
          <w:color w:val="000000"/>
          <w:w w:val="101"/>
          <w:sz w:val="27"/>
          <w:szCs w:val="27"/>
        </w:rPr>
        <w:t>о</w:t>
      </w:r>
      <w:r w:rsidRPr="004A7018">
        <w:rPr>
          <w:b/>
          <w:bCs/>
          <w:color w:val="000000"/>
          <w:spacing w:val="-3"/>
          <w:w w:val="101"/>
          <w:sz w:val="27"/>
          <w:szCs w:val="27"/>
        </w:rPr>
        <w:t>в</w:t>
      </w:r>
      <w:r w:rsidRPr="004A7018">
        <w:rPr>
          <w:b/>
          <w:bCs/>
          <w:color w:val="000000"/>
          <w:w w:val="101"/>
          <w:sz w:val="27"/>
          <w:szCs w:val="27"/>
        </w:rPr>
        <w:t>ої</w:t>
      </w:r>
      <w:r w:rsidRPr="004A7018">
        <w:rPr>
          <w:color w:val="000000"/>
          <w:spacing w:val="-1"/>
          <w:sz w:val="27"/>
          <w:szCs w:val="27"/>
        </w:rPr>
        <w:t xml:space="preserve"> </w:t>
      </w:r>
      <w:r w:rsidRPr="004A7018">
        <w:rPr>
          <w:b/>
          <w:bCs/>
          <w:color w:val="000000"/>
          <w:spacing w:val="-1"/>
          <w:w w:val="101"/>
          <w:sz w:val="27"/>
          <w:szCs w:val="27"/>
        </w:rPr>
        <w:t>е</w:t>
      </w:r>
      <w:r w:rsidRPr="004A7018">
        <w:rPr>
          <w:b/>
          <w:bCs/>
          <w:color w:val="000000"/>
          <w:w w:val="101"/>
          <w:sz w:val="27"/>
          <w:szCs w:val="27"/>
        </w:rPr>
        <w:t>нер</w:t>
      </w:r>
      <w:r w:rsidRPr="004A7018">
        <w:rPr>
          <w:b/>
          <w:bCs/>
          <w:color w:val="000000"/>
          <w:spacing w:val="-2"/>
          <w:w w:val="101"/>
          <w:sz w:val="27"/>
          <w:szCs w:val="27"/>
        </w:rPr>
        <w:t>гі</w:t>
      </w:r>
      <w:r w:rsidRPr="004A7018">
        <w:rPr>
          <w:b/>
          <w:bCs/>
          <w:color w:val="000000"/>
          <w:w w:val="101"/>
          <w:sz w:val="27"/>
          <w:szCs w:val="27"/>
        </w:rPr>
        <w:t>ї</w:t>
      </w:r>
    </w:p>
    <w:p w:rsidR="004A7018" w:rsidRPr="004A7018" w:rsidRDefault="004A7018" w:rsidP="004A7018">
      <w:pPr>
        <w:spacing w:after="34" w:line="240" w:lineRule="exact"/>
        <w:jc w:val="center"/>
        <w:rPr>
          <w:w w:val="101"/>
          <w:sz w:val="24"/>
          <w:szCs w:val="24"/>
        </w:rPr>
      </w:pPr>
    </w:p>
    <w:p w:rsidR="004A7018" w:rsidRPr="004A7018" w:rsidRDefault="004A7018" w:rsidP="004A7018">
      <w:pPr>
        <w:widowControl w:val="0"/>
        <w:ind w:right="-20"/>
        <w:rPr>
          <w:color w:val="000000"/>
        </w:rPr>
      </w:pPr>
      <w:r w:rsidRPr="004A7018">
        <w:rPr>
          <w:color w:val="000000"/>
        </w:rPr>
        <w:t>(без пода</w:t>
      </w:r>
      <w:r w:rsidRPr="004A7018">
        <w:rPr>
          <w:color w:val="000000"/>
          <w:spacing w:val="-1"/>
        </w:rPr>
        <w:t>т</w:t>
      </w:r>
      <w:r w:rsidRPr="004A7018">
        <w:rPr>
          <w:color w:val="000000"/>
        </w:rPr>
        <w:t>ку</w:t>
      </w:r>
      <w:r w:rsidRPr="004A7018">
        <w:rPr>
          <w:color w:val="000000"/>
          <w:spacing w:val="2"/>
        </w:rPr>
        <w:t xml:space="preserve"> </w:t>
      </w:r>
      <w:r w:rsidRPr="004A7018">
        <w:rPr>
          <w:color w:val="000000"/>
          <w:spacing w:val="-1"/>
        </w:rPr>
        <w:t>н</w:t>
      </w:r>
      <w:r w:rsidRPr="004A7018">
        <w:rPr>
          <w:color w:val="000000"/>
        </w:rPr>
        <w:t xml:space="preserve">а додану </w:t>
      </w:r>
      <w:r w:rsidRPr="004A7018">
        <w:rPr>
          <w:color w:val="000000"/>
          <w:spacing w:val="-1"/>
        </w:rPr>
        <w:t>в</w:t>
      </w:r>
      <w:r w:rsidRPr="004A7018">
        <w:rPr>
          <w:color w:val="000000"/>
        </w:rPr>
        <w:t>ар</w:t>
      </w:r>
      <w:r w:rsidRPr="004A7018">
        <w:rPr>
          <w:color w:val="000000"/>
          <w:spacing w:val="2"/>
        </w:rPr>
        <w:t>ті</w:t>
      </w:r>
      <w:r w:rsidRPr="004A7018">
        <w:rPr>
          <w:color w:val="000000"/>
        </w:rPr>
        <w:t>сть)</w:t>
      </w:r>
    </w:p>
    <w:p w:rsidR="004A7018" w:rsidRPr="004A7018" w:rsidRDefault="004A7018" w:rsidP="004A7018">
      <w:pPr>
        <w:spacing w:after="48" w:line="240" w:lineRule="exact"/>
        <w:rPr>
          <w:sz w:val="24"/>
          <w:szCs w:val="24"/>
        </w:rPr>
      </w:pPr>
    </w:p>
    <w:tbl>
      <w:tblPr>
        <w:tblW w:w="0" w:type="auto"/>
        <w:tblLayout w:type="fixed"/>
        <w:tblCellMar>
          <w:left w:w="0" w:type="dxa"/>
          <w:right w:w="0" w:type="dxa"/>
        </w:tblCellMar>
        <w:tblLook w:val="0000"/>
      </w:tblPr>
      <w:tblGrid>
        <w:gridCol w:w="4063"/>
        <w:gridCol w:w="1898"/>
        <w:gridCol w:w="2479"/>
        <w:gridCol w:w="525"/>
        <w:gridCol w:w="525"/>
        <w:gridCol w:w="530"/>
        <w:gridCol w:w="527"/>
        <w:gridCol w:w="530"/>
        <w:gridCol w:w="528"/>
        <w:gridCol w:w="523"/>
        <w:gridCol w:w="528"/>
        <w:gridCol w:w="527"/>
        <w:gridCol w:w="542"/>
        <w:gridCol w:w="535"/>
        <w:gridCol w:w="520"/>
        <w:gridCol w:w="6"/>
      </w:tblGrid>
      <w:tr w:rsidR="004A7018" w:rsidRPr="004A7018" w:rsidTr="00DF358A">
        <w:trPr>
          <w:cantSplit/>
          <w:trHeight w:hRule="exact" w:val="1454"/>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На</w:t>
            </w:r>
            <w:r w:rsidRPr="004A7018">
              <w:rPr>
                <w:color w:val="000000"/>
                <w:spacing w:val="-1"/>
              </w:rPr>
              <w:t>й</w:t>
            </w:r>
            <w:r w:rsidRPr="004A7018">
              <w:rPr>
                <w:color w:val="000000"/>
              </w:rPr>
              <w:t>менув</w:t>
            </w:r>
            <w:r w:rsidRPr="004A7018">
              <w:rPr>
                <w:color w:val="000000"/>
                <w:spacing w:val="1"/>
              </w:rPr>
              <w:t>а</w:t>
            </w:r>
            <w:r w:rsidRPr="004A7018">
              <w:rPr>
                <w:color w:val="000000"/>
              </w:rPr>
              <w:t xml:space="preserve">ння </w:t>
            </w:r>
            <w:r w:rsidRPr="004A7018">
              <w:rPr>
                <w:color w:val="000000"/>
                <w:spacing w:val="-1"/>
              </w:rPr>
              <w:t>п</w:t>
            </w:r>
            <w:r w:rsidRPr="004A7018">
              <w:rPr>
                <w:color w:val="000000"/>
              </w:rPr>
              <w:t>ока</w:t>
            </w:r>
            <w:r w:rsidRPr="004A7018">
              <w:rPr>
                <w:color w:val="000000"/>
                <w:spacing w:val="1"/>
              </w:rPr>
              <w:t>з</w:t>
            </w:r>
            <w:r w:rsidRPr="004A7018">
              <w:rPr>
                <w:color w:val="000000"/>
              </w:rPr>
              <w:t>н</w:t>
            </w:r>
            <w:r w:rsidRPr="004A7018">
              <w:rPr>
                <w:color w:val="000000"/>
                <w:spacing w:val="1"/>
              </w:rPr>
              <w:t>и</w:t>
            </w:r>
            <w:r w:rsidRPr="004A7018">
              <w:rPr>
                <w:color w:val="000000"/>
              </w:rPr>
              <w:t>ка</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О</w:t>
            </w:r>
            <w:r w:rsidRPr="004A7018">
              <w:rPr>
                <w:color w:val="000000"/>
                <w:spacing w:val="-1"/>
              </w:rPr>
              <w:t>д</w:t>
            </w:r>
            <w:r w:rsidRPr="004A7018">
              <w:rPr>
                <w:color w:val="000000"/>
                <w:spacing w:val="1"/>
              </w:rPr>
              <w:t>и</w:t>
            </w:r>
            <w:r w:rsidRPr="004A7018">
              <w:rPr>
                <w:color w:val="000000"/>
                <w:spacing w:val="-1"/>
              </w:rPr>
              <w:t>н</w:t>
            </w:r>
            <w:r w:rsidRPr="004A7018">
              <w:rPr>
                <w:color w:val="000000"/>
              </w:rPr>
              <w:t xml:space="preserve">иці </w:t>
            </w:r>
            <w:r w:rsidRPr="004A7018">
              <w:rPr>
                <w:color w:val="000000"/>
                <w:spacing w:val="1"/>
              </w:rPr>
              <w:t>в</w:t>
            </w:r>
            <w:r w:rsidRPr="004A7018">
              <w:rPr>
                <w:color w:val="000000"/>
                <w:spacing w:val="-1"/>
              </w:rPr>
              <w:t>и</w:t>
            </w:r>
            <w:r w:rsidRPr="004A7018">
              <w:rPr>
                <w:color w:val="000000"/>
              </w:rPr>
              <w:t>мі</w:t>
            </w:r>
            <w:r w:rsidRPr="004A7018">
              <w:rPr>
                <w:color w:val="000000"/>
                <w:spacing w:val="3"/>
              </w:rPr>
              <w:t>р</w:t>
            </w:r>
            <w:r w:rsidRPr="004A7018">
              <w:rPr>
                <w:color w:val="000000"/>
              </w:rPr>
              <w:t>у</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П</w:t>
            </w:r>
            <w:r w:rsidRPr="004A7018">
              <w:rPr>
                <w:color w:val="000000"/>
                <w:spacing w:val="-1"/>
              </w:rPr>
              <w:t>л</w:t>
            </w:r>
            <w:r w:rsidRPr="004A7018">
              <w:rPr>
                <w:color w:val="000000"/>
              </w:rPr>
              <w:t>а</w:t>
            </w:r>
            <w:r w:rsidRPr="004A7018">
              <w:rPr>
                <w:color w:val="000000"/>
                <w:spacing w:val="-2"/>
              </w:rPr>
              <w:t>н</w:t>
            </w:r>
            <w:r w:rsidRPr="004A7018">
              <w:rPr>
                <w:color w:val="000000"/>
              </w:rPr>
              <w:t>ов</w:t>
            </w:r>
            <w:r w:rsidRPr="004A7018">
              <w:rPr>
                <w:color w:val="000000"/>
                <w:spacing w:val="1"/>
              </w:rPr>
              <w:t>ан</w:t>
            </w:r>
            <w:r w:rsidRPr="004A7018">
              <w:rPr>
                <w:color w:val="000000"/>
              </w:rPr>
              <w:t>ий рік</w:t>
            </w: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Січень</w:t>
            </w: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Лютий</w:t>
            </w: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Бе</w:t>
            </w:r>
            <w:r w:rsidRPr="004A7018">
              <w:rPr>
                <w:color w:val="000000"/>
                <w:spacing w:val="1"/>
              </w:rPr>
              <w:t>р</w:t>
            </w:r>
            <w:r w:rsidRPr="004A7018">
              <w:rPr>
                <w:color w:val="000000"/>
              </w:rPr>
              <w:t>е</w:t>
            </w:r>
            <w:r w:rsidRPr="004A7018">
              <w:rPr>
                <w:color w:val="000000"/>
                <w:spacing w:val="1"/>
              </w:rPr>
              <w:t>з</w:t>
            </w:r>
            <w:r w:rsidRPr="004A7018">
              <w:rPr>
                <w:color w:val="000000"/>
              </w:rPr>
              <w:t>е</w:t>
            </w:r>
            <w:r w:rsidRPr="004A7018">
              <w:rPr>
                <w:color w:val="000000"/>
                <w:spacing w:val="-1"/>
              </w:rPr>
              <w:t>н</w:t>
            </w:r>
            <w:r w:rsidRPr="004A7018">
              <w:rPr>
                <w:color w:val="000000"/>
              </w:rPr>
              <w:t>ь</w:t>
            </w: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spacing w:val="-1"/>
              </w:rPr>
            </w:pPr>
            <w:r w:rsidRPr="004A7018">
              <w:rPr>
                <w:color w:val="000000"/>
              </w:rPr>
              <w:t>Кв</w:t>
            </w:r>
            <w:r w:rsidRPr="004A7018">
              <w:rPr>
                <w:color w:val="000000"/>
                <w:spacing w:val="1"/>
              </w:rPr>
              <w:t>і</w:t>
            </w:r>
            <w:r w:rsidRPr="004A7018">
              <w:rPr>
                <w:color w:val="000000"/>
              </w:rPr>
              <w:t>те</w:t>
            </w:r>
            <w:r w:rsidRPr="004A7018">
              <w:rPr>
                <w:color w:val="000000"/>
                <w:spacing w:val="-1"/>
              </w:rPr>
              <w:t>нь</w:t>
            </w: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Т</w:t>
            </w:r>
            <w:r w:rsidRPr="004A7018">
              <w:rPr>
                <w:color w:val="000000"/>
                <w:spacing w:val="1"/>
              </w:rPr>
              <w:t>р</w:t>
            </w:r>
            <w:r w:rsidRPr="004A7018">
              <w:rPr>
                <w:color w:val="000000"/>
              </w:rPr>
              <w:t>аве</w:t>
            </w:r>
            <w:r w:rsidRPr="004A7018">
              <w:rPr>
                <w:color w:val="000000"/>
                <w:spacing w:val="-1"/>
              </w:rPr>
              <w:t>н</w:t>
            </w:r>
            <w:r w:rsidRPr="004A7018">
              <w:rPr>
                <w:color w:val="000000"/>
              </w:rPr>
              <w:t>ь</w:t>
            </w: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Червень</w:t>
            </w: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Лип</w:t>
            </w:r>
            <w:r w:rsidRPr="004A7018">
              <w:rPr>
                <w:color w:val="000000"/>
                <w:spacing w:val="-1"/>
              </w:rPr>
              <w:t>ен</w:t>
            </w:r>
            <w:r w:rsidRPr="004A7018">
              <w:rPr>
                <w:color w:val="000000"/>
              </w:rPr>
              <w:t>ь</w:t>
            </w: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Серп</w:t>
            </w:r>
            <w:r w:rsidRPr="004A7018">
              <w:rPr>
                <w:color w:val="000000"/>
                <w:spacing w:val="-1"/>
              </w:rPr>
              <w:t>ен</w:t>
            </w:r>
            <w:r w:rsidRPr="004A7018">
              <w:rPr>
                <w:color w:val="000000"/>
              </w:rPr>
              <w:t>ь</w:t>
            </w: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Вересень</w:t>
            </w: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Жов</w:t>
            </w:r>
            <w:r w:rsidRPr="004A7018">
              <w:rPr>
                <w:color w:val="000000"/>
                <w:spacing w:val="-1"/>
              </w:rPr>
              <w:t>т</w:t>
            </w:r>
            <w:r w:rsidRPr="004A7018">
              <w:rPr>
                <w:color w:val="000000"/>
                <w:spacing w:val="1"/>
              </w:rPr>
              <w:t>е</w:t>
            </w:r>
            <w:r w:rsidRPr="004A7018">
              <w:rPr>
                <w:color w:val="000000"/>
              </w:rPr>
              <w:t>нь</w:t>
            </w: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Л</w:t>
            </w:r>
            <w:r w:rsidRPr="004A7018">
              <w:rPr>
                <w:color w:val="000000"/>
                <w:spacing w:val="-1"/>
              </w:rPr>
              <w:t>и</w:t>
            </w:r>
            <w:r w:rsidRPr="004A7018">
              <w:rPr>
                <w:color w:val="000000"/>
                <w:spacing w:val="1"/>
              </w:rPr>
              <w:t>с</w:t>
            </w:r>
            <w:r w:rsidRPr="004A7018">
              <w:rPr>
                <w:color w:val="000000"/>
              </w:rPr>
              <w:t>топад</w:t>
            </w: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4A7018" w:rsidRPr="004A7018" w:rsidRDefault="004A7018" w:rsidP="004A7018">
            <w:pPr>
              <w:widowControl w:val="0"/>
              <w:spacing w:before="108"/>
              <w:ind w:right="-20"/>
              <w:rPr>
                <w:color w:val="000000"/>
              </w:rPr>
            </w:pPr>
            <w:r w:rsidRPr="004A7018">
              <w:rPr>
                <w:color w:val="000000"/>
              </w:rPr>
              <w:t>Грудень</w:t>
            </w: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1</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2</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3</w:t>
            </w: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4</w:t>
            </w: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5</w:t>
            </w: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6</w:t>
            </w: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7</w:t>
            </w: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8</w:t>
            </w: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9</w:t>
            </w: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1"/>
              </w:rPr>
              <w:t>1</w:t>
            </w:r>
            <w:r w:rsidRPr="004A7018">
              <w:rPr>
                <w:color w:val="000000"/>
              </w:rPr>
              <w:t>0</w:t>
            </w: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1"/>
              </w:rPr>
              <w:t>1</w:t>
            </w:r>
            <w:r w:rsidRPr="004A7018">
              <w:rPr>
                <w:color w:val="000000"/>
              </w:rPr>
              <w:t>1</w:t>
            </w: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1"/>
              </w:rPr>
              <w:t>1</w:t>
            </w:r>
            <w:r w:rsidRPr="004A7018">
              <w:rPr>
                <w:color w:val="000000"/>
              </w:rPr>
              <w:t>2</w:t>
            </w: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1"/>
              </w:rPr>
              <w:t>1</w:t>
            </w:r>
            <w:r w:rsidRPr="004A7018">
              <w:rPr>
                <w:color w:val="000000"/>
              </w:rPr>
              <w:t>3</w:t>
            </w: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1"/>
              </w:rPr>
              <w:t>1</w:t>
            </w:r>
            <w:r w:rsidRPr="004A7018">
              <w:rPr>
                <w:color w:val="000000"/>
              </w:rPr>
              <w:t>4</w:t>
            </w: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1"/>
              </w:rPr>
              <w:t>1</w:t>
            </w:r>
            <w:r w:rsidRPr="004A7018">
              <w:rPr>
                <w:color w:val="000000"/>
              </w:rPr>
              <w:t>5</w:t>
            </w:r>
          </w:p>
        </w:tc>
      </w:tr>
      <w:tr w:rsidR="004A7018" w:rsidRPr="004A7018" w:rsidTr="00DF358A">
        <w:trPr>
          <w:cantSplit/>
          <w:trHeight w:hRule="exact" w:val="240"/>
        </w:trPr>
        <w:tc>
          <w:tcPr>
            <w:tcW w:w="14786" w:type="dxa"/>
            <w:gridSpan w:val="1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i/>
                <w:iCs/>
                <w:color w:val="000000"/>
              </w:rPr>
            </w:pPr>
            <w:r w:rsidRPr="004A7018">
              <w:rPr>
                <w:i/>
                <w:iCs/>
                <w:color w:val="000000"/>
              </w:rPr>
              <w:t>Виробни</w:t>
            </w:r>
            <w:r w:rsidRPr="004A7018">
              <w:rPr>
                <w:i/>
                <w:iCs/>
                <w:color w:val="000000"/>
                <w:spacing w:val="1"/>
              </w:rPr>
              <w:t>ц</w:t>
            </w:r>
            <w:r w:rsidRPr="004A7018">
              <w:rPr>
                <w:i/>
                <w:iCs/>
                <w:color w:val="000000"/>
              </w:rPr>
              <w:t>тво</w:t>
            </w:r>
            <w:r w:rsidRPr="004A7018">
              <w:rPr>
                <w:color w:val="000000"/>
              </w:rPr>
              <w:t xml:space="preserve"> </w:t>
            </w:r>
            <w:r w:rsidRPr="004A7018">
              <w:rPr>
                <w:i/>
                <w:iCs/>
                <w:color w:val="000000"/>
              </w:rPr>
              <w:t>теплової</w:t>
            </w:r>
            <w:r w:rsidRPr="004A7018">
              <w:rPr>
                <w:color w:val="000000"/>
              </w:rPr>
              <w:t xml:space="preserve"> </w:t>
            </w:r>
            <w:r w:rsidRPr="004A7018">
              <w:rPr>
                <w:i/>
                <w:iCs/>
                <w:color w:val="000000"/>
              </w:rPr>
              <w:t>ене</w:t>
            </w:r>
            <w:r w:rsidRPr="004A7018">
              <w:rPr>
                <w:i/>
                <w:iCs/>
                <w:color w:val="000000"/>
                <w:spacing w:val="-1"/>
              </w:rPr>
              <w:t>ргі</w:t>
            </w:r>
            <w:r w:rsidRPr="004A7018">
              <w:rPr>
                <w:i/>
                <w:iCs/>
                <w:color w:val="000000"/>
              </w:rPr>
              <w:t>ї</w:t>
            </w:r>
            <w:r w:rsidRPr="004A7018">
              <w:rPr>
                <w:color w:val="000000"/>
              </w:rPr>
              <w:t xml:space="preserve"> </w:t>
            </w:r>
            <w:r w:rsidRPr="004A7018">
              <w:rPr>
                <w:i/>
                <w:iCs/>
                <w:color w:val="000000"/>
              </w:rPr>
              <w:t>к</w:t>
            </w:r>
            <w:r w:rsidRPr="004A7018">
              <w:rPr>
                <w:i/>
                <w:iCs/>
                <w:color w:val="000000"/>
                <w:spacing w:val="1"/>
              </w:rPr>
              <w:t>о</w:t>
            </w:r>
            <w:r w:rsidRPr="004A7018">
              <w:rPr>
                <w:i/>
                <w:iCs/>
                <w:color w:val="000000"/>
              </w:rPr>
              <w:t>тель</w:t>
            </w:r>
            <w:r w:rsidRPr="004A7018">
              <w:rPr>
                <w:i/>
                <w:iCs/>
                <w:color w:val="000000"/>
                <w:spacing w:val="-1"/>
              </w:rPr>
              <w:t>н</w:t>
            </w:r>
            <w:r w:rsidRPr="004A7018">
              <w:rPr>
                <w:i/>
                <w:iCs/>
                <w:color w:val="000000"/>
              </w:rPr>
              <w:t>ями</w:t>
            </w: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712"/>
              <w:rPr>
                <w:color w:val="000000"/>
              </w:rPr>
            </w:pPr>
            <w:r w:rsidRPr="004A7018">
              <w:rPr>
                <w:color w:val="000000"/>
                <w:spacing w:val="1"/>
              </w:rPr>
              <w:t>В</w:t>
            </w:r>
            <w:r w:rsidRPr="004A7018">
              <w:rPr>
                <w:color w:val="000000"/>
              </w:rPr>
              <w:t>ідп</w:t>
            </w:r>
            <w:r w:rsidRPr="004A7018">
              <w:rPr>
                <w:color w:val="000000"/>
                <w:spacing w:val="-3"/>
              </w:rPr>
              <w:t>у</w:t>
            </w:r>
            <w:r w:rsidRPr="004A7018">
              <w:rPr>
                <w:color w:val="000000"/>
                <w:spacing w:val="1"/>
              </w:rPr>
              <w:t>с</w:t>
            </w:r>
            <w:r w:rsidRPr="004A7018">
              <w:rPr>
                <w:color w:val="000000"/>
              </w:rPr>
              <w:t>к т</w:t>
            </w:r>
            <w:r w:rsidRPr="004A7018">
              <w:rPr>
                <w:color w:val="000000"/>
                <w:spacing w:val="1"/>
              </w:rPr>
              <w:t>е</w:t>
            </w:r>
            <w:r w:rsidRPr="004A7018">
              <w:rPr>
                <w:color w:val="000000"/>
              </w:rPr>
              <w:t>п</w:t>
            </w:r>
            <w:r w:rsidRPr="004A7018">
              <w:rPr>
                <w:color w:val="000000"/>
                <w:spacing w:val="-1"/>
              </w:rPr>
              <w:t>л</w:t>
            </w:r>
            <w:r w:rsidRPr="004A7018">
              <w:rPr>
                <w:color w:val="000000"/>
              </w:rPr>
              <w:t xml:space="preserve">ової </w:t>
            </w:r>
            <w:r w:rsidRPr="004A7018">
              <w:rPr>
                <w:color w:val="000000"/>
                <w:spacing w:val="2"/>
              </w:rPr>
              <w:t>е</w:t>
            </w:r>
            <w:r w:rsidRPr="004A7018">
              <w:rPr>
                <w:color w:val="000000"/>
              </w:rPr>
              <w:t xml:space="preserve">нергії з </w:t>
            </w:r>
            <w:r w:rsidRPr="004A7018">
              <w:rPr>
                <w:color w:val="000000"/>
                <w:spacing w:val="1"/>
              </w:rPr>
              <w:t>ко</w:t>
            </w:r>
            <w:r w:rsidRPr="004A7018">
              <w:rPr>
                <w:color w:val="000000"/>
              </w:rPr>
              <w:t>ле</w:t>
            </w:r>
            <w:r w:rsidRPr="004A7018">
              <w:rPr>
                <w:color w:val="000000"/>
                <w:spacing w:val="-1"/>
              </w:rPr>
              <w:t>кт</w:t>
            </w:r>
            <w:r w:rsidRPr="004A7018">
              <w:rPr>
                <w:color w:val="000000"/>
              </w:rPr>
              <w:t>о</w:t>
            </w:r>
            <w:r w:rsidRPr="004A7018">
              <w:rPr>
                <w:color w:val="000000"/>
                <w:spacing w:val="1"/>
              </w:rPr>
              <w:t>р</w:t>
            </w:r>
            <w:r w:rsidRPr="004A7018">
              <w:rPr>
                <w:color w:val="000000"/>
              </w:rPr>
              <w:t>ів коте</w:t>
            </w:r>
            <w:r w:rsidRPr="004A7018">
              <w:rPr>
                <w:color w:val="000000"/>
                <w:spacing w:val="-1"/>
              </w:rPr>
              <w:t>л</w:t>
            </w:r>
            <w:r w:rsidRPr="004A7018">
              <w:rPr>
                <w:color w:val="000000"/>
                <w:spacing w:val="1"/>
              </w:rPr>
              <w:t>е</w:t>
            </w:r>
            <w:r w:rsidRPr="004A7018">
              <w:rPr>
                <w:color w:val="000000"/>
              </w:rPr>
              <w:t>нь</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Г</w:t>
            </w:r>
            <w:r w:rsidRPr="004A7018">
              <w:rPr>
                <w:color w:val="000000"/>
                <w:spacing w:val="-1"/>
              </w:rPr>
              <w:t>к</w:t>
            </w:r>
            <w:r w:rsidRPr="004A7018">
              <w:rPr>
                <w:color w:val="000000"/>
              </w:rPr>
              <w:t>ал</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411"/>
              <w:rPr>
                <w:color w:val="000000"/>
              </w:rPr>
            </w:pPr>
            <w:r w:rsidRPr="004A7018">
              <w:rPr>
                <w:color w:val="000000"/>
              </w:rPr>
              <w:t>Но</w:t>
            </w:r>
            <w:r w:rsidRPr="004A7018">
              <w:rPr>
                <w:color w:val="000000"/>
                <w:spacing w:val="1"/>
              </w:rPr>
              <w:t>рм</w:t>
            </w:r>
            <w:r w:rsidRPr="004A7018">
              <w:rPr>
                <w:color w:val="000000"/>
              </w:rPr>
              <w:t>а п</w:t>
            </w:r>
            <w:r w:rsidRPr="004A7018">
              <w:rPr>
                <w:color w:val="000000"/>
                <w:spacing w:val="-1"/>
              </w:rPr>
              <w:t>ито</w:t>
            </w:r>
            <w:r w:rsidRPr="004A7018">
              <w:rPr>
                <w:color w:val="000000"/>
              </w:rPr>
              <w:t>мих</w:t>
            </w:r>
            <w:r w:rsidRPr="004A7018">
              <w:rPr>
                <w:color w:val="000000"/>
                <w:spacing w:val="1"/>
              </w:rPr>
              <w:t xml:space="preserve"> </w:t>
            </w:r>
            <w:r w:rsidRPr="004A7018">
              <w:rPr>
                <w:color w:val="000000"/>
              </w:rPr>
              <w:t>витрат е</w:t>
            </w:r>
            <w:r w:rsidRPr="004A7018">
              <w:rPr>
                <w:color w:val="000000"/>
                <w:spacing w:val="-1"/>
              </w:rPr>
              <w:t>л</w:t>
            </w:r>
            <w:r w:rsidRPr="004A7018">
              <w:rPr>
                <w:color w:val="000000"/>
                <w:spacing w:val="2"/>
              </w:rPr>
              <w:t>е</w:t>
            </w:r>
            <w:r w:rsidRPr="004A7018">
              <w:rPr>
                <w:color w:val="000000"/>
                <w:spacing w:val="1"/>
              </w:rPr>
              <w:t>к</w:t>
            </w:r>
            <w:r w:rsidRPr="004A7018">
              <w:rPr>
                <w:color w:val="000000"/>
              </w:rPr>
              <w:t>тр</w:t>
            </w:r>
            <w:r w:rsidRPr="004A7018">
              <w:rPr>
                <w:color w:val="000000"/>
                <w:spacing w:val="1"/>
              </w:rPr>
              <w:t>о</w:t>
            </w:r>
            <w:r w:rsidRPr="004A7018">
              <w:rPr>
                <w:color w:val="000000"/>
              </w:rPr>
              <w:t xml:space="preserve">енергії </w:t>
            </w:r>
            <w:r w:rsidRPr="004A7018">
              <w:rPr>
                <w:color w:val="000000"/>
                <w:spacing w:val="-1"/>
              </w:rPr>
              <w:t>н</w:t>
            </w:r>
            <w:r w:rsidRPr="004A7018">
              <w:rPr>
                <w:color w:val="000000"/>
              </w:rPr>
              <w:t>а в</w:t>
            </w:r>
            <w:r w:rsidRPr="004A7018">
              <w:rPr>
                <w:color w:val="000000"/>
                <w:spacing w:val="-1"/>
              </w:rPr>
              <w:t>и</w:t>
            </w:r>
            <w:r w:rsidRPr="004A7018">
              <w:rPr>
                <w:color w:val="000000"/>
              </w:rPr>
              <w:t>робництво т</w:t>
            </w:r>
            <w:r w:rsidRPr="004A7018">
              <w:rPr>
                <w:color w:val="000000"/>
                <w:spacing w:val="1"/>
              </w:rPr>
              <w:t>е</w:t>
            </w:r>
            <w:r w:rsidRPr="004A7018">
              <w:rPr>
                <w:color w:val="000000"/>
              </w:rPr>
              <w:t xml:space="preserve">плової </w:t>
            </w:r>
            <w:r w:rsidRPr="004A7018">
              <w:rPr>
                <w:color w:val="000000"/>
                <w:spacing w:val="3"/>
              </w:rPr>
              <w:t>е</w:t>
            </w:r>
            <w:r w:rsidRPr="004A7018">
              <w:rPr>
                <w:color w:val="000000"/>
                <w:spacing w:val="-1"/>
              </w:rPr>
              <w:t>н</w:t>
            </w:r>
            <w:r w:rsidRPr="004A7018">
              <w:rPr>
                <w:color w:val="000000"/>
              </w:rPr>
              <w:t>ергії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кВт·год/Гк</w:t>
            </w:r>
            <w:r w:rsidRPr="004A7018">
              <w:rPr>
                <w:color w:val="000000"/>
                <w:spacing w:val="1"/>
              </w:rPr>
              <w:t>а</w:t>
            </w:r>
            <w:r w:rsidRPr="004A7018">
              <w:rPr>
                <w:color w:val="000000"/>
              </w:rPr>
              <w:t>л</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90"/>
              <w:rPr>
                <w:color w:val="000000"/>
              </w:rPr>
            </w:pPr>
            <w:r w:rsidRPr="004A7018">
              <w:rPr>
                <w:color w:val="000000"/>
              </w:rPr>
              <w:t>О</w:t>
            </w:r>
            <w:r w:rsidRPr="004A7018">
              <w:rPr>
                <w:color w:val="000000"/>
                <w:spacing w:val="-1"/>
              </w:rPr>
              <w:t>б</w:t>
            </w:r>
            <w:r w:rsidRPr="004A7018">
              <w:rPr>
                <w:color w:val="000000"/>
              </w:rPr>
              <w:t xml:space="preserve">сяг </w:t>
            </w:r>
            <w:r w:rsidRPr="004A7018">
              <w:rPr>
                <w:color w:val="000000"/>
                <w:spacing w:val="1"/>
              </w:rPr>
              <w:t>с</w:t>
            </w:r>
            <w:r w:rsidRPr="004A7018">
              <w:rPr>
                <w:color w:val="000000"/>
              </w:rPr>
              <w:t xml:space="preserve">поживання </w:t>
            </w:r>
            <w:r w:rsidRPr="004A7018">
              <w:rPr>
                <w:color w:val="000000"/>
                <w:spacing w:val="1"/>
              </w:rPr>
              <w:t>а</w:t>
            </w:r>
            <w:r w:rsidRPr="004A7018">
              <w:rPr>
                <w:color w:val="000000"/>
              </w:rPr>
              <w:t>к</w:t>
            </w:r>
            <w:r w:rsidRPr="004A7018">
              <w:rPr>
                <w:color w:val="000000"/>
                <w:spacing w:val="1"/>
              </w:rPr>
              <w:t>т</w:t>
            </w:r>
            <w:r w:rsidRPr="004A7018">
              <w:rPr>
                <w:color w:val="000000"/>
              </w:rPr>
              <w:t xml:space="preserve">ивної </w:t>
            </w:r>
            <w:r w:rsidRPr="004A7018">
              <w:rPr>
                <w:color w:val="000000"/>
                <w:spacing w:val="1"/>
              </w:rPr>
              <w:t>е</w:t>
            </w:r>
            <w:r w:rsidRPr="004A7018">
              <w:rPr>
                <w:color w:val="000000"/>
                <w:spacing w:val="-1"/>
              </w:rPr>
              <w:t>л</w:t>
            </w:r>
            <w:r w:rsidRPr="004A7018">
              <w:rPr>
                <w:color w:val="000000"/>
              </w:rPr>
              <w:t>е</w:t>
            </w:r>
            <w:r w:rsidRPr="004A7018">
              <w:rPr>
                <w:color w:val="000000"/>
                <w:spacing w:val="-1"/>
              </w:rPr>
              <w:t>к</w:t>
            </w:r>
            <w:r w:rsidRPr="004A7018">
              <w:rPr>
                <w:color w:val="000000"/>
              </w:rPr>
              <w:t>тр</w:t>
            </w:r>
            <w:r w:rsidRPr="004A7018">
              <w:rPr>
                <w:color w:val="000000"/>
                <w:spacing w:val="1"/>
              </w:rPr>
              <w:t>о</w:t>
            </w:r>
            <w:r w:rsidRPr="004A7018">
              <w:rPr>
                <w:color w:val="000000"/>
              </w:rPr>
              <w:t>енерг</w:t>
            </w:r>
            <w:r w:rsidRPr="004A7018">
              <w:rPr>
                <w:color w:val="000000"/>
                <w:spacing w:val="1"/>
              </w:rPr>
              <w:t>і</w:t>
            </w:r>
            <w:r w:rsidRPr="004A7018">
              <w:rPr>
                <w:color w:val="000000"/>
              </w:rPr>
              <w:t xml:space="preserve">ї, </w:t>
            </w:r>
            <w:r w:rsidRPr="004A7018">
              <w:rPr>
                <w:color w:val="000000"/>
                <w:spacing w:val="-1"/>
              </w:rPr>
              <w:t>у</w:t>
            </w:r>
            <w:r w:rsidRPr="004A7018">
              <w:rPr>
                <w:color w:val="000000"/>
              </w:rPr>
              <w:t>сього</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кВт·г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С</w:t>
            </w:r>
            <w:r w:rsidRPr="004A7018">
              <w:rPr>
                <w:color w:val="000000"/>
                <w:spacing w:val="-1"/>
              </w:rPr>
              <w:t>п</w:t>
            </w:r>
            <w:r w:rsidRPr="004A7018">
              <w:rPr>
                <w:color w:val="000000"/>
              </w:rPr>
              <w:t>ожива</w:t>
            </w:r>
            <w:r w:rsidRPr="004A7018">
              <w:rPr>
                <w:color w:val="000000"/>
                <w:spacing w:val="2"/>
              </w:rPr>
              <w:t>н</w:t>
            </w:r>
            <w:r w:rsidRPr="004A7018">
              <w:rPr>
                <w:color w:val="000000"/>
              </w:rPr>
              <w:t>ня е</w:t>
            </w:r>
            <w:r w:rsidRPr="004A7018">
              <w:rPr>
                <w:color w:val="000000"/>
                <w:spacing w:val="-1"/>
              </w:rPr>
              <w:t>л</w:t>
            </w:r>
            <w:r w:rsidRPr="004A7018">
              <w:rPr>
                <w:color w:val="000000"/>
                <w:spacing w:val="1"/>
              </w:rPr>
              <w:t>е</w:t>
            </w:r>
            <w:r w:rsidRPr="004A7018">
              <w:rPr>
                <w:color w:val="000000"/>
              </w:rPr>
              <w:t>к</w:t>
            </w:r>
            <w:r w:rsidRPr="004A7018">
              <w:rPr>
                <w:color w:val="000000"/>
                <w:spacing w:val="-1"/>
              </w:rPr>
              <w:t>т</w:t>
            </w:r>
            <w:r w:rsidRPr="004A7018">
              <w:rPr>
                <w:color w:val="000000"/>
              </w:rPr>
              <w:t>р</w:t>
            </w:r>
            <w:r w:rsidRPr="004A7018">
              <w:rPr>
                <w:color w:val="000000"/>
                <w:spacing w:val="1"/>
              </w:rPr>
              <w:t>о</w:t>
            </w:r>
            <w:r w:rsidRPr="004A7018">
              <w:rPr>
                <w:color w:val="000000"/>
              </w:rPr>
              <w:t>енергії</w:t>
            </w:r>
            <w:r w:rsidRPr="004A7018">
              <w:rPr>
                <w:color w:val="000000"/>
                <w:spacing w:val="2"/>
              </w:rPr>
              <w:t xml:space="preserve"> </w:t>
            </w:r>
            <w:r w:rsidRPr="004A7018">
              <w:rPr>
                <w:color w:val="000000"/>
              </w:rPr>
              <w:t>(I</w:t>
            </w:r>
            <w:r w:rsidRPr="004A7018">
              <w:rPr>
                <w:color w:val="000000"/>
                <w:spacing w:val="1"/>
              </w:rPr>
              <w:t xml:space="preserve"> </w:t>
            </w:r>
            <w:r w:rsidRPr="004A7018">
              <w:rPr>
                <w:color w:val="000000"/>
              </w:rPr>
              <w:t>к</w:t>
            </w:r>
            <w:r w:rsidRPr="004A7018">
              <w:rPr>
                <w:color w:val="000000"/>
                <w:spacing w:val="-1"/>
              </w:rPr>
              <w:t>л</w:t>
            </w:r>
            <w:r w:rsidRPr="004A7018">
              <w:rPr>
                <w:color w:val="000000"/>
              </w:rPr>
              <w:t xml:space="preserve">ас </w:t>
            </w:r>
            <w:r w:rsidRPr="004A7018">
              <w:rPr>
                <w:color w:val="000000"/>
                <w:spacing w:val="-1"/>
              </w:rPr>
              <w:t>н</w:t>
            </w:r>
            <w:r w:rsidRPr="004A7018">
              <w:rPr>
                <w:color w:val="000000"/>
              </w:rPr>
              <w:t>а</w:t>
            </w:r>
            <w:r w:rsidRPr="004A7018">
              <w:rPr>
                <w:color w:val="000000"/>
                <w:spacing w:val="-1"/>
              </w:rPr>
              <w:t>п</w:t>
            </w:r>
            <w:r w:rsidRPr="004A7018">
              <w:rPr>
                <w:color w:val="000000"/>
                <w:spacing w:val="2"/>
              </w:rPr>
              <w:t>р</w:t>
            </w:r>
            <w:r w:rsidRPr="004A7018">
              <w:rPr>
                <w:color w:val="000000"/>
              </w:rPr>
              <w:t>у</w:t>
            </w:r>
            <w:r w:rsidRPr="004A7018">
              <w:rPr>
                <w:color w:val="000000"/>
                <w:spacing w:val="1"/>
              </w:rPr>
              <w:t>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кВт·г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3"/>
              </w:rPr>
              <w:t>Т</w:t>
            </w:r>
            <w:r w:rsidRPr="004A7018">
              <w:rPr>
                <w:color w:val="000000"/>
              </w:rPr>
              <w:t>а</w:t>
            </w:r>
            <w:r w:rsidRPr="004A7018">
              <w:rPr>
                <w:color w:val="000000"/>
                <w:spacing w:val="1"/>
              </w:rPr>
              <w:t>р</w:t>
            </w:r>
            <w:r w:rsidRPr="004A7018">
              <w:rPr>
                <w:color w:val="000000"/>
                <w:spacing w:val="-1"/>
              </w:rPr>
              <w:t>и</w:t>
            </w:r>
            <w:r w:rsidRPr="004A7018">
              <w:rPr>
                <w:color w:val="000000"/>
              </w:rPr>
              <w:t>ф без ПДВ (I к</w:t>
            </w:r>
            <w:r w:rsidRPr="004A7018">
              <w:rPr>
                <w:color w:val="000000"/>
                <w:spacing w:val="-1"/>
              </w:rPr>
              <w:t>л</w:t>
            </w:r>
            <w:r w:rsidRPr="004A7018">
              <w:rPr>
                <w:color w:val="000000"/>
              </w:rPr>
              <w:t>ас на</w:t>
            </w:r>
            <w:r w:rsidRPr="004A7018">
              <w:rPr>
                <w:color w:val="000000"/>
                <w:spacing w:val="-1"/>
              </w:rPr>
              <w:t>п</w:t>
            </w:r>
            <w:r w:rsidRPr="004A7018">
              <w:rPr>
                <w:color w:val="000000"/>
                <w:spacing w:val="2"/>
              </w:rPr>
              <w:t>р</w:t>
            </w:r>
            <w:r w:rsidRPr="004A7018">
              <w:rPr>
                <w:color w:val="000000"/>
                <w:spacing w:val="-1"/>
              </w:rPr>
              <w:t>у</w:t>
            </w:r>
            <w:r w:rsidRPr="004A7018">
              <w:rPr>
                <w:color w:val="000000"/>
              </w:rPr>
              <w:t>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коп/</w:t>
            </w:r>
            <w:r w:rsidRPr="004A7018">
              <w:rPr>
                <w:color w:val="000000"/>
                <w:spacing w:val="-1"/>
              </w:rPr>
              <w:t>к</w:t>
            </w:r>
            <w:r w:rsidRPr="004A7018">
              <w:rPr>
                <w:color w:val="000000"/>
              </w:rPr>
              <w:t>Вт·год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Ва</w:t>
            </w:r>
            <w:r w:rsidRPr="004A7018">
              <w:rPr>
                <w:color w:val="000000"/>
                <w:spacing w:val="1"/>
              </w:rPr>
              <w:t>р</w:t>
            </w:r>
            <w:r w:rsidRPr="004A7018">
              <w:rPr>
                <w:color w:val="000000"/>
              </w:rPr>
              <w:t>тість елект</w:t>
            </w:r>
            <w:r w:rsidRPr="004A7018">
              <w:rPr>
                <w:color w:val="000000"/>
                <w:spacing w:val="1"/>
              </w:rPr>
              <w:t>р</w:t>
            </w:r>
            <w:r w:rsidRPr="004A7018">
              <w:rPr>
                <w:color w:val="000000"/>
              </w:rPr>
              <w:t>оенергії (I</w:t>
            </w:r>
            <w:r w:rsidRPr="004A7018">
              <w:rPr>
                <w:color w:val="000000"/>
                <w:spacing w:val="1"/>
              </w:rPr>
              <w:t xml:space="preserve"> </w:t>
            </w:r>
            <w:r w:rsidRPr="004A7018">
              <w:rPr>
                <w:color w:val="000000"/>
              </w:rPr>
              <w:t>клас</w:t>
            </w:r>
            <w:r w:rsidRPr="004A7018">
              <w:rPr>
                <w:color w:val="000000"/>
                <w:spacing w:val="1"/>
              </w:rPr>
              <w:t xml:space="preserve"> </w:t>
            </w:r>
            <w:r w:rsidRPr="004A7018">
              <w:rPr>
                <w:color w:val="000000"/>
              </w:rPr>
              <w:t>на</w:t>
            </w:r>
            <w:r w:rsidRPr="004A7018">
              <w:rPr>
                <w:color w:val="000000"/>
                <w:spacing w:val="-1"/>
              </w:rPr>
              <w:t>п</w:t>
            </w:r>
            <w:r w:rsidRPr="004A7018">
              <w:rPr>
                <w:color w:val="000000"/>
                <w:spacing w:val="2"/>
              </w:rPr>
              <w:t>р</w:t>
            </w:r>
            <w:r w:rsidRPr="004A7018">
              <w:rPr>
                <w:color w:val="000000"/>
              </w:rPr>
              <w:t>уг</w:t>
            </w:r>
            <w:r w:rsidRPr="004A7018">
              <w:rPr>
                <w:color w:val="000000"/>
                <w:spacing w:val="-2"/>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С</w:t>
            </w:r>
            <w:r w:rsidRPr="004A7018">
              <w:rPr>
                <w:color w:val="000000"/>
                <w:spacing w:val="-1"/>
              </w:rPr>
              <w:t>п</w:t>
            </w:r>
            <w:r w:rsidRPr="004A7018">
              <w:rPr>
                <w:color w:val="000000"/>
              </w:rPr>
              <w:t>ожива</w:t>
            </w:r>
            <w:r w:rsidRPr="004A7018">
              <w:rPr>
                <w:color w:val="000000"/>
                <w:spacing w:val="2"/>
              </w:rPr>
              <w:t>н</w:t>
            </w:r>
            <w:r w:rsidRPr="004A7018">
              <w:rPr>
                <w:color w:val="000000"/>
              </w:rPr>
              <w:t>ня е</w:t>
            </w:r>
            <w:r w:rsidRPr="004A7018">
              <w:rPr>
                <w:color w:val="000000"/>
                <w:spacing w:val="-1"/>
              </w:rPr>
              <w:t>л</w:t>
            </w:r>
            <w:r w:rsidRPr="004A7018">
              <w:rPr>
                <w:color w:val="000000"/>
                <w:spacing w:val="1"/>
              </w:rPr>
              <w:t>е</w:t>
            </w:r>
            <w:r w:rsidRPr="004A7018">
              <w:rPr>
                <w:color w:val="000000"/>
              </w:rPr>
              <w:t>к</w:t>
            </w:r>
            <w:r w:rsidRPr="004A7018">
              <w:rPr>
                <w:color w:val="000000"/>
                <w:spacing w:val="-1"/>
              </w:rPr>
              <w:t>т</w:t>
            </w:r>
            <w:r w:rsidRPr="004A7018">
              <w:rPr>
                <w:color w:val="000000"/>
              </w:rPr>
              <w:t>р</w:t>
            </w:r>
            <w:r w:rsidRPr="004A7018">
              <w:rPr>
                <w:color w:val="000000"/>
                <w:spacing w:val="1"/>
              </w:rPr>
              <w:t>о</w:t>
            </w:r>
            <w:r w:rsidRPr="004A7018">
              <w:rPr>
                <w:color w:val="000000"/>
              </w:rPr>
              <w:t>енергії</w:t>
            </w:r>
            <w:r w:rsidRPr="004A7018">
              <w:rPr>
                <w:color w:val="000000"/>
                <w:spacing w:val="2"/>
              </w:rPr>
              <w:t xml:space="preserve"> </w:t>
            </w:r>
            <w:r w:rsidRPr="004A7018">
              <w:rPr>
                <w:color w:val="000000"/>
              </w:rPr>
              <w:t>(</w:t>
            </w:r>
            <w:r w:rsidRPr="004A7018">
              <w:rPr>
                <w:color w:val="000000"/>
                <w:spacing w:val="1"/>
              </w:rPr>
              <w:t>I</w:t>
            </w:r>
            <w:r w:rsidRPr="004A7018">
              <w:rPr>
                <w:color w:val="000000"/>
              </w:rPr>
              <w:t>I</w:t>
            </w:r>
            <w:r w:rsidRPr="004A7018">
              <w:rPr>
                <w:color w:val="000000"/>
                <w:spacing w:val="1"/>
              </w:rPr>
              <w:t xml:space="preserve"> </w:t>
            </w:r>
            <w:r w:rsidRPr="004A7018">
              <w:rPr>
                <w:color w:val="000000"/>
              </w:rPr>
              <w:t>к</w:t>
            </w:r>
            <w:r w:rsidRPr="004A7018">
              <w:rPr>
                <w:color w:val="000000"/>
                <w:spacing w:val="-1"/>
              </w:rPr>
              <w:t>л</w:t>
            </w:r>
            <w:r w:rsidRPr="004A7018">
              <w:rPr>
                <w:color w:val="000000"/>
              </w:rPr>
              <w:t>ас на</w:t>
            </w:r>
            <w:r w:rsidRPr="004A7018">
              <w:rPr>
                <w:color w:val="000000"/>
                <w:spacing w:val="-1"/>
              </w:rPr>
              <w:t>п</w:t>
            </w:r>
            <w:r w:rsidRPr="004A7018">
              <w:rPr>
                <w:color w:val="000000"/>
                <w:spacing w:val="2"/>
              </w:rPr>
              <w:t>р</w:t>
            </w:r>
            <w:r w:rsidRPr="004A7018">
              <w:rPr>
                <w:color w:val="000000"/>
                <w:spacing w:val="-1"/>
              </w:rPr>
              <w:t>у</w:t>
            </w:r>
            <w:r w:rsidRPr="004A7018">
              <w:rPr>
                <w:color w:val="000000"/>
              </w:rPr>
              <w:t>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кВт·г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3"/>
              </w:rPr>
              <w:t>Т</w:t>
            </w:r>
            <w:r w:rsidRPr="004A7018">
              <w:rPr>
                <w:color w:val="000000"/>
              </w:rPr>
              <w:t>а</w:t>
            </w:r>
            <w:r w:rsidRPr="004A7018">
              <w:rPr>
                <w:color w:val="000000"/>
                <w:spacing w:val="1"/>
              </w:rPr>
              <w:t>р</w:t>
            </w:r>
            <w:r w:rsidRPr="004A7018">
              <w:rPr>
                <w:color w:val="000000"/>
                <w:spacing w:val="-1"/>
              </w:rPr>
              <w:t>и</w:t>
            </w:r>
            <w:r w:rsidRPr="004A7018">
              <w:rPr>
                <w:color w:val="000000"/>
              </w:rPr>
              <w:t>ф без ПДВ (II</w:t>
            </w:r>
            <w:r w:rsidRPr="004A7018">
              <w:rPr>
                <w:color w:val="000000"/>
                <w:spacing w:val="1"/>
              </w:rPr>
              <w:t xml:space="preserve"> </w:t>
            </w:r>
            <w:r w:rsidRPr="004A7018">
              <w:rPr>
                <w:color w:val="000000"/>
              </w:rPr>
              <w:t>к</w:t>
            </w:r>
            <w:r w:rsidRPr="004A7018">
              <w:rPr>
                <w:color w:val="000000"/>
                <w:spacing w:val="-1"/>
              </w:rPr>
              <w:t>л</w:t>
            </w:r>
            <w:r w:rsidRPr="004A7018">
              <w:rPr>
                <w:color w:val="000000"/>
              </w:rPr>
              <w:t xml:space="preserve">ас </w:t>
            </w:r>
            <w:r w:rsidRPr="004A7018">
              <w:rPr>
                <w:color w:val="000000"/>
                <w:spacing w:val="-1"/>
              </w:rPr>
              <w:t>н</w:t>
            </w:r>
            <w:r w:rsidRPr="004A7018">
              <w:rPr>
                <w:color w:val="000000"/>
              </w:rPr>
              <w:t>апруг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коп/</w:t>
            </w:r>
            <w:r w:rsidRPr="004A7018">
              <w:rPr>
                <w:color w:val="000000"/>
                <w:spacing w:val="-1"/>
              </w:rPr>
              <w:t>к</w:t>
            </w:r>
            <w:r w:rsidRPr="004A7018">
              <w:rPr>
                <w:color w:val="000000"/>
              </w:rPr>
              <w:t>Вт·год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Ва</w:t>
            </w:r>
            <w:r w:rsidRPr="004A7018">
              <w:rPr>
                <w:color w:val="000000"/>
                <w:spacing w:val="1"/>
              </w:rPr>
              <w:t>р</w:t>
            </w:r>
            <w:r w:rsidRPr="004A7018">
              <w:rPr>
                <w:color w:val="000000"/>
              </w:rPr>
              <w:t>тість елект</w:t>
            </w:r>
            <w:r w:rsidRPr="004A7018">
              <w:rPr>
                <w:color w:val="000000"/>
                <w:spacing w:val="1"/>
              </w:rPr>
              <w:t>р</w:t>
            </w:r>
            <w:r w:rsidRPr="004A7018">
              <w:rPr>
                <w:color w:val="000000"/>
              </w:rPr>
              <w:t>оенергії (</w:t>
            </w:r>
            <w:r w:rsidRPr="004A7018">
              <w:rPr>
                <w:color w:val="000000"/>
                <w:spacing w:val="1"/>
              </w:rPr>
              <w:t>I</w:t>
            </w:r>
            <w:r w:rsidRPr="004A7018">
              <w:rPr>
                <w:color w:val="000000"/>
              </w:rPr>
              <w:t>I</w:t>
            </w:r>
            <w:r w:rsidRPr="004A7018">
              <w:rPr>
                <w:color w:val="000000"/>
                <w:spacing w:val="1"/>
              </w:rPr>
              <w:t xml:space="preserve"> </w:t>
            </w:r>
            <w:r w:rsidRPr="004A7018">
              <w:rPr>
                <w:color w:val="000000"/>
              </w:rPr>
              <w:t>к</w:t>
            </w:r>
            <w:r w:rsidRPr="004A7018">
              <w:rPr>
                <w:color w:val="000000"/>
                <w:spacing w:val="-1"/>
              </w:rPr>
              <w:t>л</w:t>
            </w:r>
            <w:r w:rsidRPr="004A7018">
              <w:rPr>
                <w:color w:val="000000"/>
              </w:rPr>
              <w:t>ас нап</w:t>
            </w:r>
            <w:r w:rsidRPr="004A7018">
              <w:rPr>
                <w:color w:val="000000"/>
                <w:spacing w:val="2"/>
              </w:rPr>
              <w:t>р</w:t>
            </w:r>
            <w:r w:rsidRPr="004A7018">
              <w:rPr>
                <w:color w:val="000000"/>
                <w:spacing w:val="-2"/>
              </w:rPr>
              <w:t>у</w:t>
            </w:r>
            <w:r w:rsidRPr="004A7018">
              <w:rPr>
                <w:color w:val="000000"/>
              </w:rPr>
              <w:t>ги)</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Ва</w:t>
            </w:r>
            <w:r w:rsidRPr="004A7018">
              <w:rPr>
                <w:color w:val="000000"/>
                <w:spacing w:val="1"/>
              </w:rPr>
              <w:t>р</w:t>
            </w:r>
            <w:r w:rsidRPr="004A7018">
              <w:rPr>
                <w:color w:val="000000"/>
              </w:rPr>
              <w:t>тість акти</w:t>
            </w:r>
            <w:r w:rsidRPr="004A7018">
              <w:rPr>
                <w:color w:val="000000"/>
                <w:spacing w:val="1"/>
              </w:rPr>
              <w:t>в</w:t>
            </w:r>
            <w:r w:rsidRPr="004A7018">
              <w:rPr>
                <w:color w:val="000000"/>
              </w:rPr>
              <w:t>ної електр</w:t>
            </w:r>
            <w:r w:rsidRPr="004A7018">
              <w:rPr>
                <w:color w:val="000000"/>
                <w:spacing w:val="1"/>
              </w:rPr>
              <w:t>о</w:t>
            </w:r>
            <w:r w:rsidRPr="004A7018">
              <w:rPr>
                <w:color w:val="000000"/>
              </w:rPr>
              <w:t>е</w:t>
            </w:r>
            <w:r w:rsidRPr="004A7018">
              <w:rPr>
                <w:color w:val="000000"/>
                <w:spacing w:val="1"/>
              </w:rPr>
              <w:t>н</w:t>
            </w:r>
            <w:r w:rsidRPr="004A7018">
              <w:rPr>
                <w:color w:val="000000"/>
              </w:rPr>
              <w:t>е</w:t>
            </w:r>
            <w:r w:rsidRPr="004A7018">
              <w:rPr>
                <w:color w:val="000000"/>
                <w:spacing w:val="1"/>
              </w:rPr>
              <w:t>р</w:t>
            </w:r>
            <w:r w:rsidRPr="004A7018">
              <w:rPr>
                <w:color w:val="000000"/>
              </w:rPr>
              <w:t xml:space="preserve">гії, </w:t>
            </w:r>
            <w:r w:rsidRPr="004A7018">
              <w:rPr>
                <w:color w:val="000000"/>
                <w:spacing w:val="-3"/>
              </w:rPr>
              <w:t>у</w:t>
            </w:r>
            <w:r w:rsidRPr="004A7018">
              <w:rPr>
                <w:color w:val="000000"/>
              </w:rPr>
              <w:t>сього</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67"/>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line="237" w:lineRule="auto"/>
              <w:ind w:right="1339"/>
              <w:rPr>
                <w:color w:val="000000"/>
              </w:rPr>
            </w:pPr>
            <w:r w:rsidRPr="004A7018">
              <w:rPr>
                <w:color w:val="000000"/>
              </w:rPr>
              <w:t>О</w:t>
            </w:r>
            <w:r w:rsidRPr="004A7018">
              <w:rPr>
                <w:color w:val="000000"/>
                <w:spacing w:val="-1"/>
              </w:rPr>
              <w:t>б</w:t>
            </w:r>
            <w:r w:rsidRPr="004A7018">
              <w:rPr>
                <w:color w:val="000000"/>
              </w:rPr>
              <w:t xml:space="preserve">сяг </w:t>
            </w:r>
            <w:r w:rsidRPr="004A7018">
              <w:rPr>
                <w:color w:val="000000"/>
                <w:spacing w:val="1"/>
              </w:rPr>
              <w:t>с</w:t>
            </w:r>
            <w:r w:rsidRPr="004A7018">
              <w:rPr>
                <w:color w:val="000000"/>
              </w:rPr>
              <w:t xml:space="preserve">поживання </w:t>
            </w:r>
            <w:r w:rsidRPr="004A7018">
              <w:rPr>
                <w:color w:val="000000"/>
                <w:spacing w:val="1"/>
              </w:rPr>
              <w:t>р</w:t>
            </w:r>
            <w:r w:rsidRPr="004A7018">
              <w:rPr>
                <w:color w:val="000000"/>
              </w:rPr>
              <w:t>еа</w:t>
            </w:r>
            <w:r w:rsidRPr="004A7018">
              <w:rPr>
                <w:color w:val="000000"/>
                <w:spacing w:val="1"/>
              </w:rPr>
              <w:t>к</w:t>
            </w:r>
            <w:r w:rsidRPr="004A7018">
              <w:rPr>
                <w:color w:val="000000"/>
              </w:rPr>
              <w:t>тив</w:t>
            </w:r>
            <w:r w:rsidRPr="004A7018">
              <w:rPr>
                <w:color w:val="000000"/>
                <w:spacing w:val="1"/>
              </w:rPr>
              <w:t>н</w:t>
            </w:r>
            <w:r w:rsidRPr="004A7018">
              <w:rPr>
                <w:color w:val="000000"/>
              </w:rPr>
              <w:t>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w:t>
            </w:r>
            <w:r w:rsidRPr="004A7018">
              <w:rPr>
                <w:color w:val="000000"/>
                <w:spacing w:val="3"/>
              </w:rPr>
              <w:t>В</w:t>
            </w:r>
            <w:r w:rsidRPr="004A7018">
              <w:rPr>
                <w:color w:val="000000"/>
                <w:spacing w:val="-2"/>
              </w:rPr>
              <w:t>А</w:t>
            </w:r>
            <w:r w:rsidRPr="004A7018">
              <w:rPr>
                <w:color w:val="000000"/>
              </w:rPr>
              <w:t>р</w:t>
            </w:r>
            <w:r w:rsidRPr="004A7018">
              <w:rPr>
                <w:color w:val="000000"/>
                <w:spacing w:val="1"/>
              </w:rPr>
              <w:t>·</w:t>
            </w:r>
            <w:r w:rsidRPr="004A7018">
              <w:rPr>
                <w:color w:val="000000"/>
              </w:rPr>
              <w:t>год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056"/>
              <w:rPr>
                <w:color w:val="000000"/>
              </w:rPr>
            </w:pPr>
            <w:r w:rsidRPr="004A7018">
              <w:rPr>
                <w:color w:val="000000"/>
                <w:spacing w:val="3"/>
              </w:rPr>
              <w:t>Т</w:t>
            </w:r>
            <w:r w:rsidRPr="004A7018">
              <w:rPr>
                <w:color w:val="000000"/>
              </w:rPr>
              <w:t>а</w:t>
            </w:r>
            <w:r w:rsidRPr="004A7018">
              <w:rPr>
                <w:color w:val="000000"/>
                <w:spacing w:val="1"/>
              </w:rPr>
              <w:t>р</w:t>
            </w:r>
            <w:r w:rsidRPr="004A7018">
              <w:rPr>
                <w:color w:val="000000"/>
                <w:spacing w:val="-1"/>
              </w:rPr>
              <w:t>и</w:t>
            </w:r>
            <w:r w:rsidRPr="004A7018">
              <w:rPr>
                <w:color w:val="000000"/>
              </w:rPr>
              <w:t xml:space="preserve">ф </w:t>
            </w:r>
            <w:r w:rsidRPr="004A7018">
              <w:rPr>
                <w:color w:val="000000"/>
                <w:spacing w:val="-1"/>
              </w:rPr>
              <w:t>н</w:t>
            </w:r>
            <w:r w:rsidRPr="004A7018">
              <w:rPr>
                <w:color w:val="000000"/>
              </w:rPr>
              <w:t>а спо</w:t>
            </w:r>
            <w:r w:rsidRPr="004A7018">
              <w:rPr>
                <w:color w:val="000000"/>
                <w:spacing w:val="-1"/>
              </w:rPr>
              <w:t>жив</w:t>
            </w:r>
            <w:r w:rsidRPr="004A7018">
              <w:rPr>
                <w:color w:val="000000"/>
                <w:spacing w:val="2"/>
              </w:rPr>
              <w:t>а</w:t>
            </w:r>
            <w:r w:rsidRPr="004A7018">
              <w:rPr>
                <w:color w:val="000000"/>
                <w:spacing w:val="-1"/>
              </w:rPr>
              <w:t>н</w:t>
            </w:r>
            <w:r w:rsidRPr="004A7018">
              <w:rPr>
                <w:color w:val="000000"/>
              </w:rPr>
              <w:t>ня реак</w:t>
            </w:r>
            <w:r w:rsidRPr="004A7018">
              <w:rPr>
                <w:color w:val="000000"/>
                <w:spacing w:val="1"/>
              </w:rPr>
              <w:t>т</w:t>
            </w:r>
            <w:r w:rsidRPr="004A7018">
              <w:rPr>
                <w:color w:val="000000"/>
              </w:rPr>
              <w:t>ивної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 без ПДВ</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коп/</w:t>
            </w:r>
            <w:r w:rsidRPr="004A7018">
              <w:rPr>
                <w:color w:val="000000"/>
                <w:spacing w:val="-1"/>
              </w:rPr>
              <w:t>к</w:t>
            </w:r>
            <w:r w:rsidRPr="004A7018">
              <w:rPr>
                <w:color w:val="000000"/>
                <w:spacing w:val="2"/>
              </w:rPr>
              <w:t>В</w:t>
            </w:r>
            <w:r w:rsidRPr="004A7018">
              <w:rPr>
                <w:color w:val="000000"/>
                <w:spacing w:val="-2"/>
              </w:rPr>
              <w:t>А</w:t>
            </w:r>
            <w:r w:rsidRPr="004A7018">
              <w:rPr>
                <w:color w:val="000000"/>
              </w:rPr>
              <w:t>р·г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118"/>
              <w:rPr>
                <w:color w:val="000000"/>
              </w:rPr>
            </w:pPr>
            <w:r w:rsidRPr="004A7018">
              <w:rPr>
                <w:color w:val="000000"/>
              </w:rPr>
              <w:t>Ва</w:t>
            </w:r>
            <w:r w:rsidRPr="004A7018">
              <w:rPr>
                <w:color w:val="000000"/>
                <w:spacing w:val="1"/>
              </w:rPr>
              <w:t>р</w:t>
            </w:r>
            <w:r w:rsidRPr="004A7018">
              <w:rPr>
                <w:color w:val="000000"/>
              </w:rPr>
              <w:t>тість споживання ре</w:t>
            </w:r>
            <w:r w:rsidRPr="004A7018">
              <w:rPr>
                <w:color w:val="000000"/>
                <w:spacing w:val="1"/>
              </w:rPr>
              <w:t>ак</w:t>
            </w:r>
            <w:r w:rsidRPr="004A7018">
              <w:rPr>
                <w:color w:val="000000"/>
              </w:rPr>
              <w:t>тив</w:t>
            </w:r>
            <w:r w:rsidRPr="004A7018">
              <w:rPr>
                <w:color w:val="000000"/>
                <w:spacing w:val="-1"/>
              </w:rPr>
              <w:t>н</w:t>
            </w:r>
            <w:r w:rsidRPr="004A7018">
              <w:rPr>
                <w:color w:val="000000"/>
              </w:rPr>
              <w:t>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70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482"/>
              <w:rPr>
                <w:color w:val="000000"/>
              </w:rPr>
            </w:pPr>
            <w:r w:rsidRPr="004A7018">
              <w:rPr>
                <w:color w:val="000000"/>
              </w:rPr>
              <w:t>Ва</w:t>
            </w:r>
            <w:r w:rsidRPr="004A7018">
              <w:rPr>
                <w:color w:val="000000"/>
                <w:spacing w:val="1"/>
              </w:rPr>
              <w:t>р</w:t>
            </w:r>
            <w:r w:rsidRPr="004A7018">
              <w:rPr>
                <w:color w:val="000000"/>
              </w:rPr>
              <w:t>тість акти</w:t>
            </w:r>
            <w:r w:rsidRPr="004A7018">
              <w:rPr>
                <w:color w:val="000000"/>
                <w:spacing w:val="1"/>
              </w:rPr>
              <w:t>в</w:t>
            </w:r>
            <w:r w:rsidRPr="004A7018">
              <w:rPr>
                <w:color w:val="000000"/>
              </w:rPr>
              <w:t xml:space="preserve">ної та </w:t>
            </w:r>
            <w:r w:rsidRPr="004A7018">
              <w:rPr>
                <w:color w:val="000000"/>
                <w:spacing w:val="1"/>
              </w:rPr>
              <w:t>р</w:t>
            </w:r>
            <w:r w:rsidRPr="004A7018">
              <w:rPr>
                <w:color w:val="000000"/>
              </w:rPr>
              <w:t>еак</w:t>
            </w:r>
            <w:r w:rsidRPr="004A7018">
              <w:rPr>
                <w:color w:val="000000"/>
                <w:spacing w:val="1"/>
              </w:rPr>
              <w:t>ти</w:t>
            </w:r>
            <w:r w:rsidRPr="004A7018">
              <w:rPr>
                <w:color w:val="000000"/>
              </w:rPr>
              <w:t>в</w:t>
            </w:r>
            <w:r w:rsidRPr="004A7018">
              <w:rPr>
                <w:color w:val="000000"/>
                <w:spacing w:val="-1"/>
              </w:rPr>
              <w:t>н</w:t>
            </w:r>
            <w:r w:rsidRPr="004A7018">
              <w:rPr>
                <w:color w:val="000000"/>
              </w:rPr>
              <w:t>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 xml:space="preserve">ї на </w:t>
            </w:r>
            <w:r w:rsidRPr="004A7018">
              <w:rPr>
                <w:color w:val="000000"/>
                <w:spacing w:val="1"/>
              </w:rPr>
              <w:t>в</w:t>
            </w:r>
            <w:r w:rsidRPr="004A7018">
              <w:rPr>
                <w:color w:val="000000"/>
              </w:rPr>
              <w:t>ир</w:t>
            </w:r>
            <w:r w:rsidRPr="004A7018">
              <w:rPr>
                <w:color w:val="000000"/>
                <w:spacing w:val="1"/>
              </w:rPr>
              <w:t>о</w:t>
            </w:r>
            <w:r w:rsidRPr="004A7018">
              <w:rPr>
                <w:color w:val="000000"/>
              </w:rPr>
              <w:t>бниц</w:t>
            </w:r>
            <w:r w:rsidRPr="004A7018">
              <w:rPr>
                <w:color w:val="000000"/>
                <w:spacing w:val="1"/>
              </w:rPr>
              <w:t>т</w:t>
            </w:r>
            <w:r w:rsidRPr="004A7018">
              <w:rPr>
                <w:color w:val="000000"/>
              </w:rPr>
              <w:t>во</w:t>
            </w:r>
            <w:r w:rsidRPr="004A7018">
              <w:rPr>
                <w:color w:val="000000"/>
                <w:spacing w:val="1"/>
              </w:rPr>
              <w:t xml:space="preserve"> </w:t>
            </w:r>
            <w:r w:rsidRPr="004A7018">
              <w:rPr>
                <w:color w:val="000000"/>
              </w:rPr>
              <w:t>те</w:t>
            </w:r>
            <w:r w:rsidRPr="004A7018">
              <w:rPr>
                <w:color w:val="000000"/>
                <w:spacing w:val="-1"/>
              </w:rPr>
              <w:t>пл</w:t>
            </w:r>
            <w:r w:rsidRPr="004A7018">
              <w:rPr>
                <w:color w:val="000000"/>
              </w:rPr>
              <w:t xml:space="preserve">ової енергії </w:t>
            </w:r>
            <w:r w:rsidRPr="004A7018">
              <w:rPr>
                <w:color w:val="000000"/>
                <w:spacing w:val="-1"/>
              </w:rPr>
              <w:t>к</w:t>
            </w:r>
            <w:r w:rsidRPr="004A7018">
              <w:rPr>
                <w:color w:val="000000"/>
              </w:rPr>
              <w:t>от</w:t>
            </w:r>
            <w:r w:rsidRPr="004A7018">
              <w:rPr>
                <w:color w:val="000000"/>
                <w:spacing w:val="1"/>
              </w:rPr>
              <w:t>е</w:t>
            </w:r>
            <w:r w:rsidRPr="004A7018">
              <w:rPr>
                <w:color w:val="000000"/>
              </w:rPr>
              <w:t>льнями</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14786" w:type="dxa"/>
            <w:gridSpan w:val="1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i/>
                <w:iCs/>
                <w:color w:val="000000"/>
              </w:rPr>
            </w:pPr>
            <w:r w:rsidRPr="004A7018">
              <w:rPr>
                <w:i/>
                <w:iCs/>
                <w:color w:val="000000"/>
              </w:rPr>
              <w:lastRenderedPageBreak/>
              <w:t>Трансп</w:t>
            </w:r>
            <w:r w:rsidRPr="004A7018">
              <w:rPr>
                <w:i/>
                <w:iCs/>
                <w:color w:val="000000"/>
                <w:spacing w:val="1"/>
              </w:rPr>
              <w:t>о</w:t>
            </w:r>
            <w:r w:rsidRPr="004A7018">
              <w:rPr>
                <w:i/>
                <w:iCs/>
                <w:color w:val="000000"/>
              </w:rPr>
              <w:t>ртув</w:t>
            </w:r>
            <w:r w:rsidRPr="004A7018">
              <w:rPr>
                <w:i/>
                <w:iCs/>
                <w:color w:val="000000"/>
                <w:spacing w:val="1"/>
              </w:rPr>
              <w:t>а</w:t>
            </w:r>
            <w:r w:rsidRPr="004A7018">
              <w:rPr>
                <w:i/>
                <w:iCs/>
                <w:color w:val="000000"/>
              </w:rPr>
              <w:t>ння</w:t>
            </w:r>
            <w:r w:rsidRPr="004A7018">
              <w:rPr>
                <w:color w:val="000000"/>
                <w:spacing w:val="1"/>
              </w:rPr>
              <w:t xml:space="preserve"> </w:t>
            </w:r>
            <w:r w:rsidRPr="004A7018">
              <w:rPr>
                <w:i/>
                <w:iCs/>
                <w:color w:val="000000"/>
              </w:rPr>
              <w:t>те</w:t>
            </w:r>
            <w:r w:rsidRPr="004A7018">
              <w:rPr>
                <w:i/>
                <w:iCs/>
                <w:color w:val="000000"/>
                <w:spacing w:val="1"/>
              </w:rPr>
              <w:t>п</w:t>
            </w:r>
            <w:r w:rsidRPr="004A7018">
              <w:rPr>
                <w:i/>
                <w:iCs/>
                <w:color w:val="000000"/>
              </w:rPr>
              <w:t>лової</w:t>
            </w:r>
            <w:r w:rsidRPr="004A7018">
              <w:rPr>
                <w:color w:val="000000"/>
                <w:spacing w:val="-1"/>
              </w:rPr>
              <w:t xml:space="preserve"> </w:t>
            </w:r>
            <w:r w:rsidRPr="004A7018">
              <w:rPr>
                <w:i/>
                <w:iCs/>
                <w:color w:val="000000"/>
              </w:rPr>
              <w:t>е</w:t>
            </w:r>
            <w:r w:rsidRPr="004A7018">
              <w:rPr>
                <w:i/>
                <w:iCs/>
                <w:color w:val="000000"/>
                <w:spacing w:val="-1"/>
              </w:rPr>
              <w:t>н</w:t>
            </w:r>
            <w:r w:rsidRPr="004A7018">
              <w:rPr>
                <w:i/>
                <w:iCs/>
                <w:color w:val="000000"/>
              </w:rPr>
              <w:t>ергії</w:t>
            </w:r>
            <w:r w:rsidRPr="004A7018">
              <w:rPr>
                <w:color w:val="000000"/>
              </w:rPr>
              <w:t xml:space="preserve"> </w:t>
            </w:r>
            <w:r w:rsidRPr="004A7018">
              <w:rPr>
                <w:i/>
                <w:iCs/>
                <w:color w:val="000000"/>
              </w:rPr>
              <w:t>власними</w:t>
            </w:r>
            <w:r w:rsidRPr="004A7018">
              <w:rPr>
                <w:color w:val="000000"/>
                <w:spacing w:val="1"/>
              </w:rPr>
              <w:t xml:space="preserve"> </w:t>
            </w:r>
            <w:r w:rsidRPr="004A7018">
              <w:rPr>
                <w:i/>
                <w:iCs/>
                <w:color w:val="000000"/>
              </w:rPr>
              <w:t>теплов</w:t>
            </w:r>
            <w:r w:rsidRPr="004A7018">
              <w:rPr>
                <w:i/>
                <w:iCs/>
                <w:color w:val="000000"/>
                <w:spacing w:val="1"/>
              </w:rPr>
              <w:t>и</w:t>
            </w:r>
            <w:r w:rsidRPr="004A7018">
              <w:rPr>
                <w:i/>
                <w:iCs/>
                <w:color w:val="000000"/>
              </w:rPr>
              <w:t>ми</w:t>
            </w:r>
            <w:r w:rsidRPr="004A7018">
              <w:rPr>
                <w:color w:val="000000"/>
              </w:rPr>
              <w:t xml:space="preserve"> </w:t>
            </w:r>
            <w:r w:rsidRPr="004A7018">
              <w:rPr>
                <w:i/>
                <w:iCs/>
                <w:color w:val="000000"/>
              </w:rPr>
              <w:t>ме</w:t>
            </w:r>
            <w:r w:rsidRPr="004A7018">
              <w:rPr>
                <w:i/>
                <w:iCs/>
                <w:color w:val="000000"/>
                <w:spacing w:val="1"/>
              </w:rPr>
              <w:t>р</w:t>
            </w:r>
            <w:r w:rsidRPr="004A7018">
              <w:rPr>
                <w:i/>
                <w:iCs/>
                <w:color w:val="000000"/>
              </w:rPr>
              <w:t>ежами</w:t>
            </w: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69"/>
              <w:rPr>
                <w:color w:val="000000"/>
              </w:rPr>
            </w:pPr>
            <w:r w:rsidRPr="004A7018">
              <w:rPr>
                <w:color w:val="000000"/>
              </w:rPr>
              <w:t>О</w:t>
            </w:r>
            <w:r w:rsidRPr="004A7018">
              <w:rPr>
                <w:color w:val="000000"/>
                <w:spacing w:val="-1"/>
              </w:rPr>
              <w:t>б</w:t>
            </w:r>
            <w:r w:rsidRPr="004A7018">
              <w:rPr>
                <w:color w:val="000000"/>
              </w:rPr>
              <w:t>сяг</w:t>
            </w:r>
            <w:r w:rsidRPr="004A7018">
              <w:rPr>
                <w:color w:val="000000"/>
                <w:spacing w:val="1"/>
              </w:rPr>
              <w:t xml:space="preserve"> </w:t>
            </w:r>
            <w:r w:rsidRPr="004A7018">
              <w:rPr>
                <w:color w:val="000000"/>
              </w:rPr>
              <w:t>на</w:t>
            </w:r>
            <w:r w:rsidRPr="004A7018">
              <w:rPr>
                <w:color w:val="000000"/>
                <w:spacing w:val="1"/>
              </w:rPr>
              <w:t>д</w:t>
            </w:r>
            <w:r w:rsidRPr="004A7018">
              <w:rPr>
                <w:color w:val="000000"/>
                <w:spacing w:val="-1"/>
              </w:rPr>
              <w:t>х</w:t>
            </w:r>
            <w:r w:rsidRPr="004A7018">
              <w:rPr>
                <w:color w:val="000000"/>
              </w:rPr>
              <w:t>од</w:t>
            </w:r>
            <w:r w:rsidRPr="004A7018">
              <w:rPr>
                <w:color w:val="000000"/>
                <w:spacing w:val="-1"/>
              </w:rPr>
              <w:t>ж</w:t>
            </w:r>
            <w:r w:rsidRPr="004A7018">
              <w:rPr>
                <w:color w:val="000000"/>
                <w:spacing w:val="2"/>
              </w:rPr>
              <w:t>е</w:t>
            </w:r>
            <w:r w:rsidRPr="004A7018">
              <w:rPr>
                <w:color w:val="000000"/>
                <w:spacing w:val="-1"/>
              </w:rPr>
              <w:t>н</w:t>
            </w:r>
            <w:r w:rsidRPr="004A7018">
              <w:rPr>
                <w:color w:val="000000"/>
              </w:rPr>
              <w:t>ня т</w:t>
            </w:r>
            <w:r w:rsidRPr="004A7018">
              <w:rPr>
                <w:color w:val="000000"/>
                <w:spacing w:val="2"/>
              </w:rPr>
              <w:t>е</w:t>
            </w:r>
            <w:r w:rsidRPr="004A7018">
              <w:rPr>
                <w:color w:val="000000"/>
                <w:spacing w:val="-1"/>
              </w:rPr>
              <w:t>пл</w:t>
            </w:r>
            <w:r w:rsidRPr="004A7018">
              <w:rPr>
                <w:color w:val="000000"/>
              </w:rPr>
              <w:t>ов</w:t>
            </w:r>
            <w:r w:rsidRPr="004A7018">
              <w:rPr>
                <w:color w:val="000000"/>
                <w:spacing w:val="2"/>
              </w:rPr>
              <w:t>о</w:t>
            </w:r>
            <w:r w:rsidRPr="004A7018">
              <w:rPr>
                <w:color w:val="000000"/>
              </w:rPr>
              <w:t>ї енергії</w:t>
            </w:r>
            <w:r w:rsidRPr="004A7018">
              <w:rPr>
                <w:color w:val="000000"/>
                <w:spacing w:val="2"/>
              </w:rPr>
              <w:t xml:space="preserve"> </w:t>
            </w:r>
            <w:r w:rsidRPr="004A7018">
              <w:rPr>
                <w:color w:val="000000"/>
              </w:rPr>
              <w:t>у</w:t>
            </w:r>
            <w:r w:rsidRPr="004A7018">
              <w:rPr>
                <w:color w:val="000000"/>
                <w:spacing w:val="-3"/>
              </w:rPr>
              <w:t xml:space="preserve"> </w:t>
            </w:r>
            <w:r w:rsidRPr="004A7018">
              <w:rPr>
                <w:color w:val="000000"/>
                <w:spacing w:val="1"/>
              </w:rPr>
              <w:t>в</w:t>
            </w:r>
            <w:r w:rsidRPr="004A7018">
              <w:rPr>
                <w:color w:val="000000"/>
              </w:rPr>
              <w:t>ла</w:t>
            </w:r>
            <w:r w:rsidRPr="004A7018">
              <w:rPr>
                <w:color w:val="000000"/>
                <w:spacing w:val="1"/>
              </w:rPr>
              <w:t>с</w:t>
            </w:r>
            <w:r w:rsidRPr="004A7018">
              <w:rPr>
                <w:color w:val="000000"/>
              </w:rPr>
              <w:t>ні теплові ме</w:t>
            </w:r>
            <w:r w:rsidRPr="004A7018">
              <w:rPr>
                <w:color w:val="000000"/>
                <w:spacing w:val="1"/>
              </w:rPr>
              <w:t>р</w:t>
            </w:r>
            <w:r w:rsidRPr="004A7018">
              <w:rPr>
                <w:color w:val="000000"/>
              </w:rPr>
              <w:t>ежі</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Г</w:t>
            </w:r>
            <w:r w:rsidRPr="004A7018">
              <w:rPr>
                <w:color w:val="000000"/>
                <w:spacing w:val="-1"/>
              </w:rPr>
              <w:t>к</w:t>
            </w:r>
            <w:r w:rsidRPr="004A7018">
              <w:rPr>
                <w:color w:val="000000"/>
              </w:rPr>
              <w:t>ал</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411"/>
              <w:rPr>
                <w:color w:val="000000"/>
              </w:rPr>
            </w:pPr>
            <w:r w:rsidRPr="004A7018">
              <w:rPr>
                <w:color w:val="000000"/>
              </w:rPr>
              <w:t>Но</w:t>
            </w:r>
            <w:r w:rsidRPr="004A7018">
              <w:rPr>
                <w:color w:val="000000"/>
                <w:spacing w:val="1"/>
              </w:rPr>
              <w:t>рм</w:t>
            </w:r>
            <w:r w:rsidRPr="004A7018">
              <w:rPr>
                <w:color w:val="000000"/>
              </w:rPr>
              <w:t>а п</w:t>
            </w:r>
            <w:r w:rsidRPr="004A7018">
              <w:rPr>
                <w:color w:val="000000"/>
                <w:spacing w:val="-1"/>
              </w:rPr>
              <w:t>ито</w:t>
            </w:r>
            <w:r w:rsidRPr="004A7018">
              <w:rPr>
                <w:color w:val="000000"/>
              </w:rPr>
              <w:t>мих</w:t>
            </w:r>
            <w:r w:rsidRPr="004A7018">
              <w:rPr>
                <w:color w:val="000000"/>
                <w:spacing w:val="1"/>
              </w:rPr>
              <w:t xml:space="preserve"> </w:t>
            </w:r>
            <w:r w:rsidRPr="004A7018">
              <w:rPr>
                <w:color w:val="000000"/>
              </w:rPr>
              <w:t>витрат е</w:t>
            </w:r>
            <w:r w:rsidRPr="004A7018">
              <w:rPr>
                <w:color w:val="000000"/>
                <w:spacing w:val="-1"/>
              </w:rPr>
              <w:t>л</w:t>
            </w:r>
            <w:r w:rsidRPr="004A7018">
              <w:rPr>
                <w:color w:val="000000"/>
                <w:spacing w:val="2"/>
              </w:rPr>
              <w:t>е</w:t>
            </w:r>
            <w:r w:rsidRPr="004A7018">
              <w:rPr>
                <w:color w:val="000000"/>
                <w:spacing w:val="1"/>
              </w:rPr>
              <w:t>к</w:t>
            </w:r>
            <w:r w:rsidRPr="004A7018">
              <w:rPr>
                <w:color w:val="000000"/>
              </w:rPr>
              <w:t>тр</w:t>
            </w:r>
            <w:r w:rsidRPr="004A7018">
              <w:rPr>
                <w:color w:val="000000"/>
                <w:spacing w:val="1"/>
              </w:rPr>
              <w:t>о</w:t>
            </w:r>
            <w:r w:rsidRPr="004A7018">
              <w:rPr>
                <w:color w:val="000000"/>
              </w:rPr>
              <w:t xml:space="preserve">енергії </w:t>
            </w:r>
            <w:r w:rsidRPr="004A7018">
              <w:rPr>
                <w:color w:val="000000"/>
                <w:spacing w:val="-1"/>
              </w:rPr>
              <w:t>н</w:t>
            </w:r>
            <w:r w:rsidRPr="004A7018">
              <w:rPr>
                <w:color w:val="000000"/>
              </w:rPr>
              <w:t>а транс</w:t>
            </w:r>
            <w:r w:rsidRPr="004A7018">
              <w:rPr>
                <w:color w:val="000000"/>
                <w:spacing w:val="-1"/>
              </w:rPr>
              <w:t>п</w:t>
            </w:r>
            <w:r w:rsidRPr="004A7018">
              <w:rPr>
                <w:color w:val="000000"/>
              </w:rPr>
              <w:t xml:space="preserve">ортування теплової </w:t>
            </w:r>
            <w:r w:rsidRPr="004A7018">
              <w:rPr>
                <w:color w:val="000000"/>
                <w:spacing w:val="3"/>
              </w:rPr>
              <w:t>е</w:t>
            </w:r>
            <w:r w:rsidRPr="004A7018">
              <w:rPr>
                <w:color w:val="000000"/>
              </w:rPr>
              <w:t>нергії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кВт·год /Г</w:t>
            </w:r>
            <w:r w:rsidRPr="004A7018">
              <w:rPr>
                <w:color w:val="000000"/>
                <w:spacing w:val="-1"/>
              </w:rPr>
              <w:t>к</w:t>
            </w:r>
            <w:r w:rsidRPr="004A7018">
              <w:rPr>
                <w:color w:val="000000"/>
                <w:spacing w:val="1"/>
              </w:rPr>
              <w:t>а</w:t>
            </w:r>
            <w:r w:rsidRPr="004A7018">
              <w:rPr>
                <w:color w:val="000000"/>
              </w:rPr>
              <w:t>л</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67"/>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line="237" w:lineRule="auto"/>
              <w:ind w:right="190"/>
              <w:rPr>
                <w:color w:val="000000"/>
              </w:rPr>
            </w:pPr>
            <w:r w:rsidRPr="004A7018">
              <w:rPr>
                <w:color w:val="000000"/>
              </w:rPr>
              <w:t>О</w:t>
            </w:r>
            <w:r w:rsidRPr="004A7018">
              <w:rPr>
                <w:color w:val="000000"/>
                <w:spacing w:val="-1"/>
              </w:rPr>
              <w:t>б</w:t>
            </w:r>
            <w:r w:rsidRPr="004A7018">
              <w:rPr>
                <w:color w:val="000000"/>
              </w:rPr>
              <w:t xml:space="preserve">сяг </w:t>
            </w:r>
            <w:r w:rsidRPr="004A7018">
              <w:rPr>
                <w:color w:val="000000"/>
                <w:spacing w:val="1"/>
              </w:rPr>
              <w:t>с</w:t>
            </w:r>
            <w:r w:rsidRPr="004A7018">
              <w:rPr>
                <w:color w:val="000000"/>
              </w:rPr>
              <w:t xml:space="preserve">поживання </w:t>
            </w:r>
            <w:r w:rsidRPr="004A7018">
              <w:rPr>
                <w:color w:val="000000"/>
                <w:spacing w:val="1"/>
              </w:rPr>
              <w:t>а</w:t>
            </w:r>
            <w:r w:rsidRPr="004A7018">
              <w:rPr>
                <w:color w:val="000000"/>
              </w:rPr>
              <w:t>к</w:t>
            </w:r>
            <w:r w:rsidRPr="004A7018">
              <w:rPr>
                <w:color w:val="000000"/>
                <w:spacing w:val="1"/>
              </w:rPr>
              <w:t>т</w:t>
            </w:r>
            <w:r w:rsidRPr="004A7018">
              <w:rPr>
                <w:color w:val="000000"/>
              </w:rPr>
              <w:t xml:space="preserve">ивної </w:t>
            </w:r>
            <w:r w:rsidRPr="004A7018">
              <w:rPr>
                <w:color w:val="000000"/>
                <w:spacing w:val="1"/>
              </w:rPr>
              <w:t>е</w:t>
            </w:r>
            <w:r w:rsidRPr="004A7018">
              <w:rPr>
                <w:color w:val="000000"/>
                <w:spacing w:val="-1"/>
              </w:rPr>
              <w:t>л</w:t>
            </w:r>
            <w:r w:rsidRPr="004A7018">
              <w:rPr>
                <w:color w:val="000000"/>
              </w:rPr>
              <w:t>е</w:t>
            </w:r>
            <w:r w:rsidRPr="004A7018">
              <w:rPr>
                <w:color w:val="000000"/>
                <w:spacing w:val="-1"/>
              </w:rPr>
              <w:t>к</w:t>
            </w:r>
            <w:r w:rsidRPr="004A7018">
              <w:rPr>
                <w:color w:val="000000"/>
              </w:rPr>
              <w:t>тр</w:t>
            </w:r>
            <w:r w:rsidRPr="004A7018">
              <w:rPr>
                <w:color w:val="000000"/>
                <w:spacing w:val="1"/>
              </w:rPr>
              <w:t>о</w:t>
            </w:r>
            <w:r w:rsidRPr="004A7018">
              <w:rPr>
                <w:color w:val="000000"/>
              </w:rPr>
              <w:t>енерг</w:t>
            </w:r>
            <w:r w:rsidRPr="004A7018">
              <w:rPr>
                <w:color w:val="000000"/>
                <w:spacing w:val="1"/>
              </w:rPr>
              <w:t>і</w:t>
            </w:r>
            <w:r w:rsidRPr="004A7018">
              <w:rPr>
                <w:color w:val="000000"/>
              </w:rPr>
              <w:t xml:space="preserve">ї, </w:t>
            </w:r>
            <w:r w:rsidRPr="004A7018">
              <w:rPr>
                <w:color w:val="000000"/>
                <w:spacing w:val="-1"/>
              </w:rPr>
              <w:t>у</w:t>
            </w:r>
            <w:r w:rsidRPr="004A7018">
              <w:rPr>
                <w:color w:val="000000"/>
              </w:rPr>
              <w:t>сього</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кВт·г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С</w:t>
            </w:r>
            <w:r w:rsidRPr="004A7018">
              <w:rPr>
                <w:color w:val="000000"/>
                <w:spacing w:val="-1"/>
              </w:rPr>
              <w:t>п</w:t>
            </w:r>
            <w:r w:rsidRPr="004A7018">
              <w:rPr>
                <w:color w:val="000000"/>
              </w:rPr>
              <w:t>ожива</w:t>
            </w:r>
            <w:r w:rsidRPr="004A7018">
              <w:rPr>
                <w:color w:val="000000"/>
                <w:spacing w:val="2"/>
              </w:rPr>
              <w:t>н</w:t>
            </w:r>
            <w:r w:rsidRPr="004A7018">
              <w:rPr>
                <w:color w:val="000000"/>
              </w:rPr>
              <w:t>ня е</w:t>
            </w:r>
            <w:r w:rsidRPr="004A7018">
              <w:rPr>
                <w:color w:val="000000"/>
                <w:spacing w:val="-1"/>
              </w:rPr>
              <w:t>л</w:t>
            </w:r>
            <w:r w:rsidRPr="004A7018">
              <w:rPr>
                <w:color w:val="000000"/>
                <w:spacing w:val="1"/>
              </w:rPr>
              <w:t>е</w:t>
            </w:r>
            <w:r w:rsidRPr="004A7018">
              <w:rPr>
                <w:color w:val="000000"/>
              </w:rPr>
              <w:t>к</w:t>
            </w:r>
            <w:r w:rsidRPr="004A7018">
              <w:rPr>
                <w:color w:val="000000"/>
                <w:spacing w:val="-1"/>
              </w:rPr>
              <w:t>т</w:t>
            </w:r>
            <w:r w:rsidRPr="004A7018">
              <w:rPr>
                <w:color w:val="000000"/>
              </w:rPr>
              <w:t>р</w:t>
            </w:r>
            <w:r w:rsidRPr="004A7018">
              <w:rPr>
                <w:color w:val="000000"/>
                <w:spacing w:val="1"/>
              </w:rPr>
              <w:t>о</w:t>
            </w:r>
            <w:r w:rsidRPr="004A7018">
              <w:rPr>
                <w:color w:val="000000"/>
              </w:rPr>
              <w:t>енергії</w:t>
            </w:r>
            <w:r w:rsidRPr="004A7018">
              <w:rPr>
                <w:color w:val="000000"/>
                <w:spacing w:val="2"/>
              </w:rPr>
              <w:t xml:space="preserve"> </w:t>
            </w:r>
            <w:r w:rsidRPr="004A7018">
              <w:rPr>
                <w:color w:val="000000"/>
              </w:rPr>
              <w:t>(I</w:t>
            </w:r>
            <w:r w:rsidRPr="004A7018">
              <w:rPr>
                <w:color w:val="000000"/>
                <w:spacing w:val="1"/>
              </w:rPr>
              <w:t xml:space="preserve"> </w:t>
            </w:r>
            <w:r w:rsidRPr="004A7018">
              <w:rPr>
                <w:color w:val="000000"/>
              </w:rPr>
              <w:t>к</w:t>
            </w:r>
            <w:r w:rsidRPr="004A7018">
              <w:rPr>
                <w:color w:val="000000"/>
                <w:spacing w:val="-1"/>
              </w:rPr>
              <w:t>л</w:t>
            </w:r>
            <w:r w:rsidRPr="004A7018">
              <w:rPr>
                <w:color w:val="000000"/>
              </w:rPr>
              <w:t xml:space="preserve">ас </w:t>
            </w:r>
            <w:r w:rsidRPr="004A7018">
              <w:rPr>
                <w:color w:val="000000"/>
                <w:spacing w:val="-1"/>
              </w:rPr>
              <w:t>н</w:t>
            </w:r>
            <w:r w:rsidRPr="004A7018">
              <w:rPr>
                <w:color w:val="000000"/>
              </w:rPr>
              <w:t>а</w:t>
            </w:r>
            <w:r w:rsidRPr="004A7018">
              <w:rPr>
                <w:color w:val="000000"/>
                <w:spacing w:val="-1"/>
              </w:rPr>
              <w:t>п</w:t>
            </w:r>
            <w:r w:rsidRPr="004A7018">
              <w:rPr>
                <w:color w:val="000000"/>
                <w:spacing w:val="2"/>
              </w:rPr>
              <w:t>р</w:t>
            </w:r>
            <w:r w:rsidRPr="004A7018">
              <w:rPr>
                <w:color w:val="000000"/>
              </w:rPr>
              <w:t>у</w:t>
            </w:r>
            <w:r w:rsidRPr="004A7018">
              <w:rPr>
                <w:color w:val="000000"/>
                <w:spacing w:val="1"/>
              </w:rPr>
              <w:t>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кВт·г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3"/>
              </w:rPr>
              <w:t>Т</w:t>
            </w:r>
            <w:r w:rsidRPr="004A7018">
              <w:rPr>
                <w:color w:val="000000"/>
              </w:rPr>
              <w:t>а</w:t>
            </w:r>
            <w:r w:rsidRPr="004A7018">
              <w:rPr>
                <w:color w:val="000000"/>
                <w:spacing w:val="1"/>
              </w:rPr>
              <w:t>р</w:t>
            </w:r>
            <w:r w:rsidRPr="004A7018">
              <w:rPr>
                <w:color w:val="000000"/>
                <w:spacing w:val="-1"/>
              </w:rPr>
              <w:t>и</w:t>
            </w:r>
            <w:r w:rsidRPr="004A7018">
              <w:rPr>
                <w:color w:val="000000"/>
              </w:rPr>
              <w:t>ф без ПДВ (I к</w:t>
            </w:r>
            <w:r w:rsidRPr="004A7018">
              <w:rPr>
                <w:color w:val="000000"/>
                <w:spacing w:val="-1"/>
              </w:rPr>
              <w:t>л</w:t>
            </w:r>
            <w:r w:rsidRPr="004A7018">
              <w:rPr>
                <w:color w:val="000000"/>
              </w:rPr>
              <w:t>ас на</w:t>
            </w:r>
            <w:r w:rsidRPr="004A7018">
              <w:rPr>
                <w:color w:val="000000"/>
                <w:spacing w:val="-1"/>
              </w:rPr>
              <w:t>п</w:t>
            </w:r>
            <w:r w:rsidRPr="004A7018">
              <w:rPr>
                <w:color w:val="000000"/>
                <w:spacing w:val="2"/>
              </w:rPr>
              <w:t>р</w:t>
            </w:r>
            <w:r w:rsidRPr="004A7018">
              <w:rPr>
                <w:color w:val="000000"/>
                <w:spacing w:val="-1"/>
              </w:rPr>
              <w:t>у</w:t>
            </w:r>
            <w:r w:rsidRPr="004A7018">
              <w:rPr>
                <w:color w:val="000000"/>
              </w:rPr>
              <w:t>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коп/</w:t>
            </w:r>
            <w:r w:rsidRPr="004A7018">
              <w:rPr>
                <w:color w:val="000000"/>
                <w:spacing w:val="-1"/>
              </w:rPr>
              <w:t>к</w:t>
            </w:r>
            <w:r w:rsidRPr="004A7018">
              <w:rPr>
                <w:color w:val="000000"/>
              </w:rPr>
              <w:t>Вт·год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Ва</w:t>
            </w:r>
            <w:r w:rsidRPr="004A7018">
              <w:rPr>
                <w:color w:val="000000"/>
                <w:spacing w:val="1"/>
              </w:rPr>
              <w:t>р</w:t>
            </w:r>
            <w:r w:rsidRPr="004A7018">
              <w:rPr>
                <w:color w:val="000000"/>
              </w:rPr>
              <w:t>тість елект</w:t>
            </w:r>
            <w:r w:rsidRPr="004A7018">
              <w:rPr>
                <w:color w:val="000000"/>
                <w:spacing w:val="1"/>
              </w:rPr>
              <w:t>р</w:t>
            </w:r>
            <w:r w:rsidRPr="004A7018">
              <w:rPr>
                <w:color w:val="000000"/>
              </w:rPr>
              <w:t>оенергії (I</w:t>
            </w:r>
            <w:r w:rsidRPr="004A7018">
              <w:rPr>
                <w:color w:val="000000"/>
                <w:spacing w:val="1"/>
              </w:rPr>
              <w:t xml:space="preserve"> </w:t>
            </w:r>
            <w:r w:rsidRPr="004A7018">
              <w:rPr>
                <w:color w:val="000000"/>
              </w:rPr>
              <w:t>клас</w:t>
            </w:r>
            <w:r w:rsidRPr="004A7018">
              <w:rPr>
                <w:color w:val="000000"/>
                <w:spacing w:val="1"/>
              </w:rPr>
              <w:t xml:space="preserve"> </w:t>
            </w:r>
            <w:r w:rsidRPr="004A7018">
              <w:rPr>
                <w:color w:val="000000"/>
              </w:rPr>
              <w:t>на</w:t>
            </w:r>
            <w:r w:rsidRPr="004A7018">
              <w:rPr>
                <w:color w:val="000000"/>
                <w:spacing w:val="-1"/>
              </w:rPr>
              <w:t>п</w:t>
            </w:r>
            <w:r w:rsidRPr="004A7018">
              <w:rPr>
                <w:color w:val="000000"/>
                <w:spacing w:val="2"/>
              </w:rPr>
              <w:t>р</w:t>
            </w:r>
            <w:r w:rsidRPr="004A7018">
              <w:rPr>
                <w:color w:val="000000"/>
              </w:rPr>
              <w:t>уг</w:t>
            </w:r>
            <w:r w:rsidRPr="004A7018">
              <w:rPr>
                <w:color w:val="000000"/>
                <w:spacing w:val="-2"/>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С</w:t>
            </w:r>
            <w:r w:rsidRPr="004A7018">
              <w:rPr>
                <w:color w:val="000000"/>
                <w:spacing w:val="-1"/>
              </w:rPr>
              <w:t>п</w:t>
            </w:r>
            <w:r w:rsidRPr="004A7018">
              <w:rPr>
                <w:color w:val="000000"/>
              </w:rPr>
              <w:t>ожива</w:t>
            </w:r>
            <w:r w:rsidRPr="004A7018">
              <w:rPr>
                <w:color w:val="000000"/>
                <w:spacing w:val="2"/>
              </w:rPr>
              <w:t>н</w:t>
            </w:r>
            <w:r w:rsidRPr="004A7018">
              <w:rPr>
                <w:color w:val="000000"/>
              </w:rPr>
              <w:t>ня е</w:t>
            </w:r>
            <w:r w:rsidRPr="004A7018">
              <w:rPr>
                <w:color w:val="000000"/>
                <w:spacing w:val="-1"/>
              </w:rPr>
              <w:t>л</w:t>
            </w:r>
            <w:r w:rsidRPr="004A7018">
              <w:rPr>
                <w:color w:val="000000"/>
                <w:spacing w:val="1"/>
              </w:rPr>
              <w:t>е</w:t>
            </w:r>
            <w:r w:rsidRPr="004A7018">
              <w:rPr>
                <w:color w:val="000000"/>
              </w:rPr>
              <w:t>к</w:t>
            </w:r>
            <w:r w:rsidRPr="004A7018">
              <w:rPr>
                <w:color w:val="000000"/>
                <w:spacing w:val="-1"/>
              </w:rPr>
              <w:t>т</w:t>
            </w:r>
            <w:r w:rsidRPr="004A7018">
              <w:rPr>
                <w:color w:val="000000"/>
              </w:rPr>
              <w:t>р</w:t>
            </w:r>
            <w:r w:rsidRPr="004A7018">
              <w:rPr>
                <w:color w:val="000000"/>
                <w:spacing w:val="1"/>
              </w:rPr>
              <w:t>о</w:t>
            </w:r>
            <w:r w:rsidRPr="004A7018">
              <w:rPr>
                <w:color w:val="000000"/>
              </w:rPr>
              <w:t>енергії</w:t>
            </w:r>
            <w:r w:rsidRPr="004A7018">
              <w:rPr>
                <w:color w:val="000000"/>
                <w:spacing w:val="2"/>
              </w:rPr>
              <w:t xml:space="preserve"> </w:t>
            </w:r>
            <w:r w:rsidRPr="004A7018">
              <w:rPr>
                <w:color w:val="000000"/>
              </w:rPr>
              <w:t>(</w:t>
            </w:r>
            <w:r w:rsidRPr="004A7018">
              <w:rPr>
                <w:color w:val="000000"/>
                <w:spacing w:val="1"/>
              </w:rPr>
              <w:t>I</w:t>
            </w:r>
            <w:r w:rsidRPr="004A7018">
              <w:rPr>
                <w:color w:val="000000"/>
              </w:rPr>
              <w:t>I</w:t>
            </w:r>
            <w:r w:rsidRPr="004A7018">
              <w:rPr>
                <w:color w:val="000000"/>
                <w:spacing w:val="1"/>
              </w:rPr>
              <w:t xml:space="preserve"> </w:t>
            </w:r>
            <w:r w:rsidRPr="004A7018">
              <w:rPr>
                <w:color w:val="000000"/>
              </w:rPr>
              <w:t>к</w:t>
            </w:r>
            <w:r w:rsidRPr="004A7018">
              <w:rPr>
                <w:color w:val="000000"/>
                <w:spacing w:val="-1"/>
              </w:rPr>
              <w:t>л</w:t>
            </w:r>
            <w:r w:rsidRPr="004A7018">
              <w:rPr>
                <w:color w:val="000000"/>
              </w:rPr>
              <w:t>ас на</w:t>
            </w:r>
            <w:r w:rsidRPr="004A7018">
              <w:rPr>
                <w:color w:val="000000"/>
                <w:spacing w:val="-1"/>
              </w:rPr>
              <w:t>п</w:t>
            </w:r>
            <w:r w:rsidRPr="004A7018">
              <w:rPr>
                <w:color w:val="000000"/>
                <w:spacing w:val="2"/>
              </w:rPr>
              <w:t>р</w:t>
            </w:r>
            <w:r w:rsidRPr="004A7018">
              <w:rPr>
                <w:color w:val="000000"/>
                <w:spacing w:val="-1"/>
              </w:rPr>
              <w:t>у</w:t>
            </w:r>
            <w:r w:rsidRPr="004A7018">
              <w:rPr>
                <w:color w:val="000000"/>
              </w:rPr>
              <w:t>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кВт·г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3"/>
              </w:rPr>
              <w:t>Т</w:t>
            </w:r>
            <w:r w:rsidRPr="004A7018">
              <w:rPr>
                <w:color w:val="000000"/>
              </w:rPr>
              <w:t>а</w:t>
            </w:r>
            <w:r w:rsidRPr="004A7018">
              <w:rPr>
                <w:color w:val="000000"/>
                <w:spacing w:val="1"/>
              </w:rPr>
              <w:t>р</w:t>
            </w:r>
            <w:r w:rsidRPr="004A7018">
              <w:rPr>
                <w:color w:val="000000"/>
                <w:spacing w:val="-1"/>
              </w:rPr>
              <w:t>и</w:t>
            </w:r>
            <w:r w:rsidRPr="004A7018">
              <w:rPr>
                <w:color w:val="000000"/>
              </w:rPr>
              <w:t>ф без ПДВ (II</w:t>
            </w:r>
            <w:r w:rsidRPr="004A7018">
              <w:rPr>
                <w:color w:val="000000"/>
                <w:spacing w:val="1"/>
              </w:rPr>
              <w:t xml:space="preserve"> </w:t>
            </w:r>
            <w:r w:rsidRPr="004A7018">
              <w:rPr>
                <w:color w:val="000000"/>
              </w:rPr>
              <w:t>к</w:t>
            </w:r>
            <w:r w:rsidRPr="004A7018">
              <w:rPr>
                <w:color w:val="000000"/>
                <w:spacing w:val="-1"/>
              </w:rPr>
              <w:t>л</w:t>
            </w:r>
            <w:r w:rsidRPr="004A7018">
              <w:rPr>
                <w:color w:val="000000"/>
              </w:rPr>
              <w:t xml:space="preserve">ас </w:t>
            </w:r>
            <w:r w:rsidRPr="004A7018">
              <w:rPr>
                <w:color w:val="000000"/>
                <w:spacing w:val="-1"/>
              </w:rPr>
              <w:t>н</w:t>
            </w:r>
            <w:r w:rsidRPr="004A7018">
              <w:rPr>
                <w:color w:val="000000"/>
              </w:rPr>
              <w:t>апруг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коп/</w:t>
            </w:r>
            <w:r w:rsidRPr="004A7018">
              <w:rPr>
                <w:color w:val="000000"/>
                <w:spacing w:val="-1"/>
              </w:rPr>
              <w:t>к</w:t>
            </w:r>
            <w:r w:rsidRPr="004A7018">
              <w:rPr>
                <w:color w:val="000000"/>
              </w:rPr>
              <w:t>Вт·год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Ва</w:t>
            </w:r>
            <w:r w:rsidRPr="004A7018">
              <w:rPr>
                <w:color w:val="000000"/>
                <w:spacing w:val="1"/>
              </w:rPr>
              <w:t>р</w:t>
            </w:r>
            <w:r w:rsidRPr="004A7018">
              <w:rPr>
                <w:color w:val="000000"/>
              </w:rPr>
              <w:t>тість елект</w:t>
            </w:r>
            <w:r w:rsidRPr="004A7018">
              <w:rPr>
                <w:color w:val="000000"/>
                <w:spacing w:val="1"/>
              </w:rPr>
              <w:t>р</w:t>
            </w:r>
            <w:r w:rsidRPr="004A7018">
              <w:rPr>
                <w:color w:val="000000"/>
              </w:rPr>
              <w:t>оенергії (</w:t>
            </w:r>
            <w:r w:rsidRPr="004A7018">
              <w:rPr>
                <w:color w:val="000000"/>
                <w:spacing w:val="1"/>
              </w:rPr>
              <w:t>I</w:t>
            </w:r>
            <w:r w:rsidRPr="004A7018">
              <w:rPr>
                <w:color w:val="000000"/>
              </w:rPr>
              <w:t>I</w:t>
            </w:r>
            <w:r w:rsidRPr="004A7018">
              <w:rPr>
                <w:color w:val="000000"/>
                <w:spacing w:val="1"/>
              </w:rPr>
              <w:t xml:space="preserve"> </w:t>
            </w:r>
            <w:r w:rsidRPr="004A7018">
              <w:rPr>
                <w:color w:val="000000"/>
              </w:rPr>
              <w:t>к</w:t>
            </w:r>
            <w:r w:rsidRPr="004A7018">
              <w:rPr>
                <w:color w:val="000000"/>
                <w:spacing w:val="-1"/>
              </w:rPr>
              <w:t>л</w:t>
            </w:r>
            <w:r w:rsidRPr="004A7018">
              <w:rPr>
                <w:color w:val="000000"/>
              </w:rPr>
              <w:t>ас нап</w:t>
            </w:r>
            <w:r w:rsidRPr="004A7018">
              <w:rPr>
                <w:color w:val="000000"/>
                <w:spacing w:val="2"/>
              </w:rPr>
              <w:t>р</w:t>
            </w:r>
            <w:r w:rsidRPr="004A7018">
              <w:rPr>
                <w:color w:val="000000"/>
                <w:spacing w:val="-2"/>
              </w:rPr>
              <w:t>у</w:t>
            </w:r>
            <w:r w:rsidRPr="004A7018">
              <w:rPr>
                <w:color w:val="000000"/>
              </w:rPr>
              <w:t>ги)</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Ва</w:t>
            </w:r>
            <w:r w:rsidRPr="004A7018">
              <w:rPr>
                <w:color w:val="000000"/>
                <w:spacing w:val="1"/>
              </w:rPr>
              <w:t>р</w:t>
            </w:r>
            <w:r w:rsidRPr="004A7018">
              <w:rPr>
                <w:color w:val="000000"/>
              </w:rPr>
              <w:t>тість акти</w:t>
            </w:r>
            <w:r w:rsidRPr="004A7018">
              <w:rPr>
                <w:color w:val="000000"/>
                <w:spacing w:val="1"/>
              </w:rPr>
              <w:t>в</w:t>
            </w:r>
            <w:r w:rsidRPr="004A7018">
              <w:rPr>
                <w:color w:val="000000"/>
              </w:rPr>
              <w:t>ної електр</w:t>
            </w:r>
            <w:r w:rsidRPr="004A7018">
              <w:rPr>
                <w:color w:val="000000"/>
                <w:spacing w:val="1"/>
              </w:rPr>
              <w:t>о</w:t>
            </w:r>
            <w:r w:rsidRPr="004A7018">
              <w:rPr>
                <w:color w:val="000000"/>
              </w:rPr>
              <w:t>е</w:t>
            </w:r>
            <w:r w:rsidRPr="004A7018">
              <w:rPr>
                <w:color w:val="000000"/>
                <w:spacing w:val="1"/>
              </w:rPr>
              <w:t>н</w:t>
            </w:r>
            <w:r w:rsidRPr="004A7018">
              <w:rPr>
                <w:color w:val="000000"/>
              </w:rPr>
              <w:t>е</w:t>
            </w:r>
            <w:r w:rsidRPr="004A7018">
              <w:rPr>
                <w:color w:val="000000"/>
                <w:spacing w:val="1"/>
              </w:rPr>
              <w:t>р</w:t>
            </w:r>
            <w:r w:rsidRPr="004A7018">
              <w:rPr>
                <w:color w:val="000000"/>
              </w:rPr>
              <w:t xml:space="preserve">гії, </w:t>
            </w:r>
            <w:r w:rsidRPr="004A7018">
              <w:rPr>
                <w:color w:val="000000"/>
                <w:spacing w:val="-3"/>
              </w:rPr>
              <w:t>у</w:t>
            </w:r>
            <w:r w:rsidRPr="004A7018">
              <w:rPr>
                <w:color w:val="000000"/>
              </w:rPr>
              <w:t>сього</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339"/>
              <w:rPr>
                <w:color w:val="000000"/>
              </w:rPr>
            </w:pPr>
            <w:r w:rsidRPr="004A7018">
              <w:rPr>
                <w:color w:val="000000"/>
              </w:rPr>
              <w:t>О</w:t>
            </w:r>
            <w:r w:rsidRPr="004A7018">
              <w:rPr>
                <w:color w:val="000000"/>
                <w:spacing w:val="-1"/>
              </w:rPr>
              <w:t>б</w:t>
            </w:r>
            <w:r w:rsidRPr="004A7018">
              <w:rPr>
                <w:color w:val="000000"/>
              </w:rPr>
              <w:t xml:space="preserve">сяг </w:t>
            </w:r>
            <w:r w:rsidRPr="004A7018">
              <w:rPr>
                <w:color w:val="000000"/>
                <w:spacing w:val="1"/>
              </w:rPr>
              <w:t>с</w:t>
            </w:r>
            <w:r w:rsidRPr="004A7018">
              <w:rPr>
                <w:color w:val="000000"/>
              </w:rPr>
              <w:t xml:space="preserve">поживання </w:t>
            </w:r>
            <w:r w:rsidRPr="004A7018">
              <w:rPr>
                <w:color w:val="000000"/>
                <w:spacing w:val="1"/>
              </w:rPr>
              <w:t>р</w:t>
            </w:r>
            <w:r w:rsidRPr="004A7018">
              <w:rPr>
                <w:color w:val="000000"/>
              </w:rPr>
              <w:t>еа</w:t>
            </w:r>
            <w:r w:rsidRPr="004A7018">
              <w:rPr>
                <w:color w:val="000000"/>
                <w:spacing w:val="1"/>
              </w:rPr>
              <w:t>к</w:t>
            </w:r>
            <w:r w:rsidRPr="004A7018">
              <w:rPr>
                <w:color w:val="000000"/>
              </w:rPr>
              <w:t>тив</w:t>
            </w:r>
            <w:r w:rsidRPr="004A7018">
              <w:rPr>
                <w:color w:val="000000"/>
                <w:spacing w:val="1"/>
              </w:rPr>
              <w:t>н</w:t>
            </w:r>
            <w:r w:rsidRPr="004A7018">
              <w:rPr>
                <w:color w:val="000000"/>
              </w:rPr>
              <w:t>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w:t>
            </w:r>
            <w:r w:rsidRPr="004A7018">
              <w:rPr>
                <w:color w:val="000000"/>
                <w:spacing w:val="3"/>
              </w:rPr>
              <w:t>В</w:t>
            </w:r>
            <w:r w:rsidRPr="004A7018">
              <w:rPr>
                <w:color w:val="000000"/>
                <w:spacing w:val="-2"/>
              </w:rPr>
              <w:t>А</w:t>
            </w:r>
            <w:r w:rsidRPr="004A7018">
              <w:rPr>
                <w:color w:val="000000"/>
              </w:rPr>
              <w:t>р</w:t>
            </w:r>
            <w:r w:rsidRPr="004A7018">
              <w:rPr>
                <w:color w:val="000000"/>
                <w:spacing w:val="1"/>
              </w:rPr>
              <w:t>·</w:t>
            </w:r>
            <w:r w:rsidRPr="004A7018">
              <w:rPr>
                <w:color w:val="000000"/>
              </w:rPr>
              <w:t>год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056"/>
              <w:rPr>
                <w:color w:val="000000"/>
              </w:rPr>
            </w:pPr>
            <w:r w:rsidRPr="004A7018">
              <w:rPr>
                <w:color w:val="000000"/>
                <w:spacing w:val="3"/>
              </w:rPr>
              <w:t>Т</w:t>
            </w:r>
            <w:r w:rsidRPr="004A7018">
              <w:rPr>
                <w:color w:val="000000"/>
              </w:rPr>
              <w:t>а</w:t>
            </w:r>
            <w:r w:rsidRPr="004A7018">
              <w:rPr>
                <w:color w:val="000000"/>
                <w:spacing w:val="1"/>
              </w:rPr>
              <w:t>р</w:t>
            </w:r>
            <w:r w:rsidRPr="004A7018">
              <w:rPr>
                <w:color w:val="000000"/>
                <w:spacing w:val="-1"/>
              </w:rPr>
              <w:t>и</w:t>
            </w:r>
            <w:r w:rsidRPr="004A7018">
              <w:rPr>
                <w:color w:val="000000"/>
              </w:rPr>
              <w:t xml:space="preserve">ф </w:t>
            </w:r>
            <w:r w:rsidRPr="004A7018">
              <w:rPr>
                <w:color w:val="000000"/>
                <w:spacing w:val="-1"/>
              </w:rPr>
              <w:t>н</w:t>
            </w:r>
            <w:r w:rsidRPr="004A7018">
              <w:rPr>
                <w:color w:val="000000"/>
              </w:rPr>
              <w:t>а спо</w:t>
            </w:r>
            <w:r w:rsidRPr="004A7018">
              <w:rPr>
                <w:color w:val="000000"/>
                <w:spacing w:val="-1"/>
              </w:rPr>
              <w:t>жив</w:t>
            </w:r>
            <w:r w:rsidRPr="004A7018">
              <w:rPr>
                <w:color w:val="000000"/>
                <w:spacing w:val="2"/>
              </w:rPr>
              <w:t>а</w:t>
            </w:r>
            <w:r w:rsidRPr="004A7018">
              <w:rPr>
                <w:color w:val="000000"/>
                <w:spacing w:val="-1"/>
              </w:rPr>
              <w:t>н</w:t>
            </w:r>
            <w:r w:rsidRPr="004A7018">
              <w:rPr>
                <w:color w:val="000000"/>
              </w:rPr>
              <w:t>ня реак</w:t>
            </w:r>
            <w:r w:rsidRPr="004A7018">
              <w:rPr>
                <w:color w:val="000000"/>
                <w:spacing w:val="1"/>
              </w:rPr>
              <w:t>т</w:t>
            </w:r>
            <w:r w:rsidRPr="004A7018">
              <w:rPr>
                <w:color w:val="000000"/>
              </w:rPr>
              <w:t>ивної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 без ПДВ</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коп/</w:t>
            </w:r>
            <w:r w:rsidRPr="004A7018">
              <w:rPr>
                <w:color w:val="000000"/>
                <w:spacing w:val="-1"/>
              </w:rPr>
              <w:t>к</w:t>
            </w:r>
            <w:r w:rsidRPr="004A7018">
              <w:rPr>
                <w:color w:val="000000"/>
                <w:spacing w:val="2"/>
              </w:rPr>
              <w:t>В</w:t>
            </w:r>
            <w:r w:rsidRPr="004A7018">
              <w:rPr>
                <w:color w:val="000000"/>
                <w:spacing w:val="-2"/>
              </w:rPr>
              <w:t>А</w:t>
            </w:r>
            <w:r w:rsidRPr="004A7018">
              <w:rPr>
                <w:color w:val="000000"/>
              </w:rPr>
              <w:t>р·г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118"/>
              <w:rPr>
                <w:color w:val="000000"/>
              </w:rPr>
            </w:pPr>
            <w:r w:rsidRPr="004A7018">
              <w:rPr>
                <w:color w:val="000000"/>
              </w:rPr>
              <w:t>Ва</w:t>
            </w:r>
            <w:r w:rsidRPr="004A7018">
              <w:rPr>
                <w:color w:val="000000"/>
                <w:spacing w:val="1"/>
              </w:rPr>
              <w:t>р</w:t>
            </w:r>
            <w:r w:rsidRPr="004A7018">
              <w:rPr>
                <w:color w:val="000000"/>
              </w:rPr>
              <w:t>тість споживання ре</w:t>
            </w:r>
            <w:r w:rsidRPr="004A7018">
              <w:rPr>
                <w:color w:val="000000"/>
                <w:spacing w:val="1"/>
              </w:rPr>
              <w:t>ак</w:t>
            </w:r>
            <w:r w:rsidRPr="004A7018">
              <w:rPr>
                <w:color w:val="000000"/>
              </w:rPr>
              <w:t>тив</w:t>
            </w:r>
            <w:r w:rsidRPr="004A7018">
              <w:rPr>
                <w:color w:val="000000"/>
                <w:spacing w:val="-1"/>
              </w:rPr>
              <w:t>н</w:t>
            </w:r>
            <w:r w:rsidRPr="004A7018">
              <w:rPr>
                <w:color w:val="000000"/>
              </w:rPr>
              <w:t>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698"/>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line="239" w:lineRule="auto"/>
              <w:ind w:right="132"/>
              <w:rPr>
                <w:color w:val="000000"/>
              </w:rPr>
            </w:pPr>
            <w:r w:rsidRPr="004A7018">
              <w:rPr>
                <w:color w:val="000000"/>
              </w:rPr>
              <w:t>Ва</w:t>
            </w:r>
            <w:r w:rsidRPr="004A7018">
              <w:rPr>
                <w:color w:val="000000"/>
                <w:spacing w:val="1"/>
              </w:rPr>
              <w:t>р</w:t>
            </w:r>
            <w:r w:rsidRPr="004A7018">
              <w:rPr>
                <w:color w:val="000000"/>
              </w:rPr>
              <w:t>тість акти</w:t>
            </w:r>
            <w:r w:rsidRPr="004A7018">
              <w:rPr>
                <w:color w:val="000000"/>
                <w:spacing w:val="1"/>
              </w:rPr>
              <w:t>в</w:t>
            </w:r>
            <w:r w:rsidRPr="004A7018">
              <w:rPr>
                <w:color w:val="000000"/>
              </w:rPr>
              <w:t xml:space="preserve">ної та </w:t>
            </w:r>
            <w:r w:rsidRPr="004A7018">
              <w:rPr>
                <w:color w:val="000000"/>
                <w:spacing w:val="1"/>
              </w:rPr>
              <w:t>р</w:t>
            </w:r>
            <w:r w:rsidRPr="004A7018">
              <w:rPr>
                <w:color w:val="000000"/>
              </w:rPr>
              <w:t>еак</w:t>
            </w:r>
            <w:r w:rsidRPr="004A7018">
              <w:rPr>
                <w:color w:val="000000"/>
                <w:spacing w:val="1"/>
              </w:rPr>
              <w:t>ти</w:t>
            </w:r>
            <w:r w:rsidRPr="004A7018">
              <w:rPr>
                <w:color w:val="000000"/>
              </w:rPr>
              <w:t>в</w:t>
            </w:r>
            <w:r w:rsidRPr="004A7018">
              <w:rPr>
                <w:color w:val="000000"/>
                <w:spacing w:val="-1"/>
              </w:rPr>
              <w:t>н</w:t>
            </w:r>
            <w:r w:rsidRPr="004A7018">
              <w:rPr>
                <w:color w:val="000000"/>
              </w:rPr>
              <w:t>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 на тр</w:t>
            </w:r>
            <w:r w:rsidRPr="004A7018">
              <w:rPr>
                <w:color w:val="000000"/>
                <w:spacing w:val="2"/>
              </w:rPr>
              <w:t>а</w:t>
            </w:r>
            <w:r w:rsidRPr="004A7018">
              <w:rPr>
                <w:color w:val="000000"/>
              </w:rPr>
              <w:t>нс</w:t>
            </w:r>
            <w:r w:rsidRPr="004A7018">
              <w:rPr>
                <w:color w:val="000000"/>
                <w:spacing w:val="-1"/>
              </w:rPr>
              <w:t>п</w:t>
            </w:r>
            <w:r w:rsidRPr="004A7018">
              <w:rPr>
                <w:color w:val="000000"/>
              </w:rPr>
              <w:t>ортув</w:t>
            </w:r>
            <w:r w:rsidRPr="004A7018">
              <w:rPr>
                <w:color w:val="000000"/>
                <w:spacing w:val="1"/>
              </w:rPr>
              <w:t>а</w:t>
            </w:r>
            <w:r w:rsidRPr="004A7018">
              <w:rPr>
                <w:color w:val="000000"/>
              </w:rPr>
              <w:t xml:space="preserve">ння теплової енергії </w:t>
            </w:r>
            <w:r w:rsidRPr="004A7018">
              <w:rPr>
                <w:color w:val="000000"/>
                <w:spacing w:val="1"/>
              </w:rPr>
              <w:t>в</w:t>
            </w:r>
            <w:r w:rsidRPr="004A7018">
              <w:rPr>
                <w:color w:val="000000"/>
                <w:spacing w:val="-1"/>
              </w:rPr>
              <w:t>л</w:t>
            </w:r>
            <w:r w:rsidRPr="004A7018">
              <w:rPr>
                <w:color w:val="000000"/>
              </w:rPr>
              <w:t>ас</w:t>
            </w:r>
            <w:r w:rsidRPr="004A7018">
              <w:rPr>
                <w:color w:val="000000"/>
                <w:spacing w:val="1"/>
              </w:rPr>
              <w:t>н</w:t>
            </w:r>
            <w:r w:rsidRPr="004A7018">
              <w:rPr>
                <w:color w:val="000000"/>
                <w:spacing w:val="-1"/>
              </w:rPr>
              <w:t>и</w:t>
            </w:r>
            <w:r w:rsidRPr="004A7018">
              <w:rPr>
                <w:color w:val="000000"/>
              </w:rPr>
              <w:t>ми ме</w:t>
            </w:r>
            <w:r w:rsidRPr="004A7018">
              <w:rPr>
                <w:color w:val="000000"/>
                <w:spacing w:val="1"/>
              </w:rPr>
              <w:t>р</w:t>
            </w:r>
            <w:r w:rsidRPr="004A7018">
              <w:rPr>
                <w:color w:val="000000"/>
              </w:rPr>
              <w:t>ежами</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14786" w:type="dxa"/>
            <w:gridSpan w:val="1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i/>
                <w:iCs/>
                <w:color w:val="000000"/>
              </w:rPr>
            </w:pPr>
            <w:r w:rsidRPr="004A7018">
              <w:rPr>
                <w:i/>
                <w:iCs/>
                <w:color w:val="000000"/>
              </w:rPr>
              <w:t>Постачання</w:t>
            </w:r>
            <w:r w:rsidRPr="004A7018">
              <w:rPr>
                <w:color w:val="000000"/>
                <w:spacing w:val="1"/>
              </w:rPr>
              <w:t xml:space="preserve"> </w:t>
            </w:r>
            <w:r w:rsidRPr="004A7018">
              <w:rPr>
                <w:i/>
                <w:iCs/>
                <w:color w:val="000000"/>
              </w:rPr>
              <w:t>тепл</w:t>
            </w:r>
            <w:r w:rsidRPr="004A7018">
              <w:rPr>
                <w:i/>
                <w:iCs/>
                <w:color w:val="000000"/>
                <w:spacing w:val="1"/>
              </w:rPr>
              <w:t>о</w:t>
            </w:r>
            <w:r w:rsidRPr="004A7018">
              <w:rPr>
                <w:i/>
                <w:iCs/>
                <w:color w:val="000000"/>
              </w:rPr>
              <w:t>вої</w:t>
            </w:r>
            <w:r w:rsidRPr="004A7018">
              <w:rPr>
                <w:color w:val="000000"/>
              </w:rPr>
              <w:t xml:space="preserve"> </w:t>
            </w:r>
            <w:r w:rsidRPr="004A7018">
              <w:rPr>
                <w:i/>
                <w:iCs/>
                <w:color w:val="000000"/>
              </w:rPr>
              <w:t>ене</w:t>
            </w:r>
            <w:r w:rsidRPr="004A7018">
              <w:rPr>
                <w:i/>
                <w:iCs/>
                <w:color w:val="000000"/>
                <w:spacing w:val="1"/>
              </w:rPr>
              <w:t>р</w:t>
            </w:r>
            <w:r w:rsidRPr="004A7018">
              <w:rPr>
                <w:i/>
                <w:iCs/>
                <w:color w:val="000000"/>
                <w:spacing w:val="-1"/>
              </w:rPr>
              <w:t>г</w:t>
            </w:r>
            <w:r w:rsidRPr="004A7018">
              <w:rPr>
                <w:i/>
                <w:iCs/>
                <w:color w:val="000000"/>
              </w:rPr>
              <w:t>ії</w:t>
            </w: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1"/>
              </w:rPr>
              <w:t>В</w:t>
            </w:r>
            <w:r w:rsidRPr="004A7018">
              <w:rPr>
                <w:color w:val="000000"/>
              </w:rPr>
              <w:t>ідп</w:t>
            </w:r>
            <w:r w:rsidRPr="004A7018">
              <w:rPr>
                <w:color w:val="000000"/>
                <w:spacing w:val="-3"/>
              </w:rPr>
              <w:t>у</w:t>
            </w:r>
            <w:r w:rsidRPr="004A7018">
              <w:rPr>
                <w:color w:val="000000"/>
                <w:spacing w:val="1"/>
              </w:rPr>
              <w:t>с</w:t>
            </w:r>
            <w:r w:rsidRPr="004A7018">
              <w:rPr>
                <w:color w:val="000000"/>
              </w:rPr>
              <w:t>к т</w:t>
            </w:r>
            <w:r w:rsidRPr="004A7018">
              <w:rPr>
                <w:color w:val="000000"/>
                <w:spacing w:val="1"/>
              </w:rPr>
              <w:t>е</w:t>
            </w:r>
            <w:r w:rsidRPr="004A7018">
              <w:rPr>
                <w:color w:val="000000"/>
              </w:rPr>
              <w:t>п</w:t>
            </w:r>
            <w:r w:rsidRPr="004A7018">
              <w:rPr>
                <w:color w:val="000000"/>
                <w:spacing w:val="-1"/>
              </w:rPr>
              <w:t>л</w:t>
            </w:r>
            <w:r w:rsidRPr="004A7018">
              <w:rPr>
                <w:color w:val="000000"/>
              </w:rPr>
              <w:t xml:space="preserve">ової </w:t>
            </w:r>
            <w:r w:rsidRPr="004A7018">
              <w:rPr>
                <w:color w:val="000000"/>
                <w:spacing w:val="2"/>
              </w:rPr>
              <w:t>е</w:t>
            </w:r>
            <w:r w:rsidRPr="004A7018">
              <w:rPr>
                <w:color w:val="000000"/>
              </w:rPr>
              <w:t>нергії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Г</w:t>
            </w:r>
            <w:r w:rsidRPr="004A7018">
              <w:rPr>
                <w:color w:val="000000"/>
                <w:spacing w:val="-1"/>
              </w:rPr>
              <w:t>к</w:t>
            </w:r>
            <w:r w:rsidRPr="004A7018">
              <w:rPr>
                <w:color w:val="000000"/>
              </w:rPr>
              <w:t>ал</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411"/>
              <w:rPr>
                <w:color w:val="000000"/>
              </w:rPr>
            </w:pPr>
            <w:r w:rsidRPr="004A7018">
              <w:rPr>
                <w:color w:val="000000"/>
              </w:rPr>
              <w:t>Но</w:t>
            </w:r>
            <w:r w:rsidRPr="004A7018">
              <w:rPr>
                <w:color w:val="000000"/>
                <w:spacing w:val="1"/>
              </w:rPr>
              <w:t>рм</w:t>
            </w:r>
            <w:r w:rsidRPr="004A7018">
              <w:rPr>
                <w:color w:val="000000"/>
              </w:rPr>
              <w:t>а п</w:t>
            </w:r>
            <w:r w:rsidRPr="004A7018">
              <w:rPr>
                <w:color w:val="000000"/>
                <w:spacing w:val="-1"/>
              </w:rPr>
              <w:t>ито</w:t>
            </w:r>
            <w:r w:rsidRPr="004A7018">
              <w:rPr>
                <w:color w:val="000000"/>
              </w:rPr>
              <w:t>мих</w:t>
            </w:r>
            <w:r w:rsidRPr="004A7018">
              <w:rPr>
                <w:color w:val="000000"/>
                <w:spacing w:val="1"/>
              </w:rPr>
              <w:t xml:space="preserve"> </w:t>
            </w:r>
            <w:r w:rsidRPr="004A7018">
              <w:rPr>
                <w:color w:val="000000"/>
              </w:rPr>
              <w:t>витрат е</w:t>
            </w:r>
            <w:r w:rsidRPr="004A7018">
              <w:rPr>
                <w:color w:val="000000"/>
                <w:spacing w:val="-1"/>
              </w:rPr>
              <w:t>л</w:t>
            </w:r>
            <w:r w:rsidRPr="004A7018">
              <w:rPr>
                <w:color w:val="000000"/>
                <w:spacing w:val="2"/>
              </w:rPr>
              <w:t>е</w:t>
            </w:r>
            <w:r w:rsidRPr="004A7018">
              <w:rPr>
                <w:color w:val="000000"/>
                <w:spacing w:val="1"/>
              </w:rPr>
              <w:t>к</w:t>
            </w:r>
            <w:r w:rsidRPr="004A7018">
              <w:rPr>
                <w:color w:val="000000"/>
              </w:rPr>
              <w:t>тр</w:t>
            </w:r>
            <w:r w:rsidRPr="004A7018">
              <w:rPr>
                <w:color w:val="000000"/>
                <w:spacing w:val="1"/>
              </w:rPr>
              <w:t>о</w:t>
            </w:r>
            <w:r w:rsidRPr="004A7018">
              <w:rPr>
                <w:color w:val="000000"/>
              </w:rPr>
              <w:t xml:space="preserve">енергії </w:t>
            </w:r>
            <w:r w:rsidRPr="004A7018">
              <w:rPr>
                <w:color w:val="000000"/>
                <w:spacing w:val="-1"/>
              </w:rPr>
              <w:t>н</w:t>
            </w:r>
            <w:r w:rsidRPr="004A7018">
              <w:rPr>
                <w:color w:val="000000"/>
              </w:rPr>
              <w:t xml:space="preserve">а </w:t>
            </w:r>
            <w:r w:rsidRPr="004A7018">
              <w:rPr>
                <w:color w:val="000000"/>
                <w:spacing w:val="-1"/>
              </w:rPr>
              <w:t>п</w:t>
            </w:r>
            <w:r w:rsidRPr="004A7018">
              <w:rPr>
                <w:color w:val="000000"/>
              </w:rPr>
              <w:t>остачання т</w:t>
            </w:r>
            <w:r w:rsidRPr="004A7018">
              <w:rPr>
                <w:color w:val="000000"/>
                <w:spacing w:val="1"/>
              </w:rPr>
              <w:t>еп</w:t>
            </w:r>
            <w:r w:rsidRPr="004A7018">
              <w:rPr>
                <w:color w:val="000000"/>
              </w:rPr>
              <w:t>лової енергії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кВт·год /Г</w:t>
            </w:r>
            <w:r w:rsidRPr="004A7018">
              <w:rPr>
                <w:color w:val="000000"/>
                <w:spacing w:val="-1"/>
              </w:rPr>
              <w:t>к</w:t>
            </w:r>
            <w:r w:rsidRPr="004A7018">
              <w:rPr>
                <w:color w:val="000000"/>
                <w:spacing w:val="1"/>
              </w:rPr>
              <w:t>а</w:t>
            </w:r>
            <w:r w:rsidRPr="004A7018">
              <w:rPr>
                <w:color w:val="000000"/>
              </w:rPr>
              <w:t>л</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90"/>
              <w:rPr>
                <w:color w:val="000000"/>
              </w:rPr>
            </w:pPr>
            <w:r w:rsidRPr="004A7018">
              <w:rPr>
                <w:color w:val="000000"/>
              </w:rPr>
              <w:t>О</w:t>
            </w:r>
            <w:r w:rsidRPr="004A7018">
              <w:rPr>
                <w:color w:val="000000"/>
                <w:spacing w:val="-1"/>
              </w:rPr>
              <w:t>б</w:t>
            </w:r>
            <w:r w:rsidRPr="004A7018">
              <w:rPr>
                <w:color w:val="000000"/>
              </w:rPr>
              <w:t xml:space="preserve">сяг </w:t>
            </w:r>
            <w:r w:rsidRPr="004A7018">
              <w:rPr>
                <w:color w:val="000000"/>
                <w:spacing w:val="1"/>
              </w:rPr>
              <w:t>с</w:t>
            </w:r>
            <w:r w:rsidRPr="004A7018">
              <w:rPr>
                <w:color w:val="000000"/>
              </w:rPr>
              <w:t xml:space="preserve">поживання </w:t>
            </w:r>
            <w:r w:rsidRPr="004A7018">
              <w:rPr>
                <w:color w:val="000000"/>
                <w:spacing w:val="1"/>
              </w:rPr>
              <w:t>а</w:t>
            </w:r>
            <w:r w:rsidRPr="004A7018">
              <w:rPr>
                <w:color w:val="000000"/>
              </w:rPr>
              <w:t>к</w:t>
            </w:r>
            <w:r w:rsidRPr="004A7018">
              <w:rPr>
                <w:color w:val="000000"/>
                <w:spacing w:val="1"/>
              </w:rPr>
              <w:t>т</w:t>
            </w:r>
            <w:r w:rsidRPr="004A7018">
              <w:rPr>
                <w:color w:val="000000"/>
              </w:rPr>
              <w:t xml:space="preserve">ивної </w:t>
            </w:r>
            <w:r w:rsidRPr="004A7018">
              <w:rPr>
                <w:color w:val="000000"/>
                <w:spacing w:val="1"/>
              </w:rPr>
              <w:t>е</w:t>
            </w:r>
            <w:r w:rsidRPr="004A7018">
              <w:rPr>
                <w:color w:val="000000"/>
                <w:spacing w:val="-1"/>
              </w:rPr>
              <w:t>л</w:t>
            </w:r>
            <w:r w:rsidRPr="004A7018">
              <w:rPr>
                <w:color w:val="000000"/>
              </w:rPr>
              <w:t>е</w:t>
            </w:r>
            <w:r w:rsidRPr="004A7018">
              <w:rPr>
                <w:color w:val="000000"/>
                <w:spacing w:val="-1"/>
              </w:rPr>
              <w:t>к</w:t>
            </w:r>
            <w:r w:rsidRPr="004A7018">
              <w:rPr>
                <w:color w:val="000000"/>
              </w:rPr>
              <w:t>тр</w:t>
            </w:r>
            <w:r w:rsidRPr="004A7018">
              <w:rPr>
                <w:color w:val="000000"/>
                <w:spacing w:val="1"/>
              </w:rPr>
              <w:t>о</w:t>
            </w:r>
            <w:r w:rsidRPr="004A7018">
              <w:rPr>
                <w:color w:val="000000"/>
              </w:rPr>
              <w:t>енерг</w:t>
            </w:r>
            <w:r w:rsidRPr="004A7018">
              <w:rPr>
                <w:color w:val="000000"/>
                <w:spacing w:val="1"/>
              </w:rPr>
              <w:t>і</w:t>
            </w:r>
            <w:r w:rsidRPr="004A7018">
              <w:rPr>
                <w:color w:val="000000"/>
              </w:rPr>
              <w:t xml:space="preserve">ї, </w:t>
            </w:r>
            <w:r w:rsidRPr="004A7018">
              <w:rPr>
                <w:color w:val="000000"/>
                <w:spacing w:val="-1"/>
              </w:rPr>
              <w:t>у</w:t>
            </w:r>
            <w:r w:rsidRPr="004A7018">
              <w:rPr>
                <w:color w:val="000000"/>
              </w:rPr>
              <w:t>сього</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кВт·г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С</w:t>
            </w:r>
            <w:r w:rsidRPr="004A7018">
              <w:rPr>
                <w:color w:val="000000"/>
                <w:spacing w:val="-1"/>
              </w:rPr>
              <w:t>п</w:t>
            </w:r>
            <w:r w:rsidRPr="004A7018">
              <w:rPr>
                <w:color w:val="000000"/>
              </w:rPr>
              <w:t>ожива</w:t>
            </w:r>
            <w:r w:rsidRPr="004A7018">
              <w:rPr>
                <w:color w:val="000000"/>
                <w:spacing w:val="2"/>
              </w:rPr>
              <w:t>н</w:t>
            </w:r>
            <w:r w:rsidRPr="004A7018">
              <w:rPr>
                <w:color w:val="000000"/>
              </w:rPr>
              <w:t>ня е</w:t>
            </w:r>
            <w:r w:rsidRPr="004A7018">
              <w:rPr>
                <w:color w:val="000000"/>
                <w:spacing w:val="-1"/>
              </w:rPr>
              <w:t>л</w:t>
            </w:r>
            <w:r w:rsidRPr="004A7018">
              <w:rPr>
                <w:color w:val="000000"/>
                <w:spacing w:val="1"/>
              </w:rPr>
              <w:t>е</w:t>
            </w:r>
            <w:r w:rsidRPr="004A7018">
              <w:rPr>
                <w:color w:val="000000"/>
              </w:rPr>
              <w:t>к</w:t>
            </w:r>
            <w:r w:rsidRPr="004A7018">
              <w:rPr>
                <w:color w:val="000000"/>
                <w:spacing w:val="-1"/>
              </w:rPr>
              <w:t>т</w:t>
            </w:r>
            <w:r w:rsidRPr="004A7018">
              <w:rPr>
                <w:color w:val="000000"/>
              </w:rPr>
              <w:t>р</w:t>
            </w:r>
            <w:r w:rsidRPr="004A7018">
              <w:rPr>
                <w:color w:val="000000"/>
                <w:spacing w:val="1"/>
              </w:rPr>
              <w:t>о</w:t>
            </w:r>
            <w:r w:rsidRPr="004A7018">
              <w:rPr>
                <w:color w:val="000000"/>
              </w:rPr>
              <w:t>енергії</w:t>
            </w:r>
            <w:r w:rsidRPr="004A7018">
              <w:rPr>
                <w:color w:val="000000"/>
                <w:spacing w:val="2"/>
              </w:rPr>
              <w:t xml:space="preserve"> </w:t>
            </w:r>
            <w:r w:rsidRPr="004A7018">
              <w:rPr>
                <w:color w:val="000000"/>
              </w:rPr>
              <w:t>(I</w:t>
            </w:r>
            <w:r w:rsidRPr="004A7018">
              <w:rPr>
                <w:color w:val="000000"/>
                <w:spacing w:val="1"/>
              </w:rPr>
              <w:t xml:space="preserve"> </w:t>
            </w:r>
            <w:r w:rsidRPr="004A7018">
              <w:rPr>
                <w:color w:val="000000"/>
              </w:rPr>
              <w:t>к</w:t>
            </w:r>
            <w:r w:rsidRPr="004A7018">
              <w:rPr>
                <w:color w:val="000000"/>
                <w:spacing w:val="-1"/>
              </w:rPr>
              <w:t>л</w:t>
            </w:r>
            <w:r w:rsidRPr="004A7018">
              <w:rPr>
                <w:color w:val="000000"/>
              </w:rPr>
              <w:t xml:space="preserve">ас </w:t>
            </w:r>
            <w:r w:rsidRPr="004A7018">
              <w:rPr>
                <w:color w:val="000000"/>
                <w:spacing w:val="-1"/>
              </w:rPr>
              <w:t>н</w:t>
            </w:r>
            <w:r w:rsidRPr="004A7018">
              <w:rPr>
                <w:color w:val="000000"/>
              </w:rPr>
              <w:t>а</w:t>
            </w:r>
            <w:r w:rsidRPr="004A7018">
              <w:rPr>
                <w:color w:val="000000"/>
                <w:spacing w:val="-1"/>
              </w:rPr>
              <w:t>п</w:t>
            </w:r>
            <w:r w:rsidRPr="004A7018">
              <w:rPr>
                <w:color w:val="000000"/>
                <w:spacing w:val="2"/>
              </w:rPr>
              <w:t>р</w:t>
            </w:r>
            <w:r w:rsidRPr="004A7018">
              <w:rPr>
                <w:color w:val="000000"/>
              </w:rPr>
              <w:t>у</w:t>
            </w:r>
            <w:r w:rsidRPr="004A7018">
              <w:rPr>
                <w:color w:val="000000"/>
                <w:spacing w:val="1"/>
              </w:rPr>
              <w:t>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кВт·г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3"/>
              </w:rPr>
              <w:t>Т</w:t>
            </w:r>
            <w:r w:rsidRPr="004A7018">
              <w:rPr>
                <w:color w:val="000000"/>
              </w:rPr>
              <w:t>а</w:t>
            </w:r>
            <w:r w:rsidRPr="004A7018">
              <w:rPr>
                <w:color w:val="000000"/>
                <w:spacing w:val="1"/>
              </w:rPr>
              <w:t>р</w:t>
            </w:r>
            <w:r w:rsidRPr="004A7018">
              <w:rPr>
                <w:color w:val="000000"/>
                <w:spacing w:val="-1"/>
              </w:rPr>
              <w:t>и</w:t>
            </w:r>
            <w:r w:rsidRPr="004A7018">
              <w:rPr>
                <w:color w:val="000000"/>
              </w:rPr>
              <w:t>ф без ПДВ (I к</w:t>
            </w:r>
            <w:r w:rsidRPr="004A7018">
              <w:rPr>
                <w:color w:val="000000"/>
                <w:spacing w:val="-1"/>
              </w:rPr>
              <w:t>л</w:t>
            </w:r>
            <w:r w:rsidRPr="004A7018">
              <w:rPr>
                <w:color w:val="000000"/>
              </w:rPr>
              <w:t>ас на</w:t>
            </w:r>
            <w:r w:rsidRPr="004A7018">
              <w:rPr>
                <w:color w:val="000000"/>
                <w:spacing w:val="-1"/>
              </w:rPr>
              <w:t>п</w:t>
            </w:r>
            <w:r w:rsidRPr="004A7018">
              <w:rPr>
                <w:color w:val="000000"/>
                <w:spacing w:val="2"/>
              </w:rPr>
              <w:t>р</w:t>
            </w:r>
            <w:r w:rsidRPr="004A7018">
              <w:rPr>
                <w:color w:val="000000"/>
                <w:spacing w:val="-1"/>
              </w:rPr>
              <w:t>у</w:t>
            </w:r>
            <w:r w:rsidRPr="004A7018">
              <w:rPr>
                <w:color w:val="000000"/>
              </w:rPr>
              <w:t>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коп/</w:t>
            </w:r>
            <w:r w:rsidRPr="004A7018">
              <w:rPr>
                <w:color w:val="000000"/>
                <w:spacing w:val="-1"/>
              </w:rPr>
              <w:t>к</w:t>
            </w:r>
            <w:r w:rsidRPr="004A7018">
              <w:rPr>
                <w:color w:val="000000"/>
              </w:rPr>
              <w:t>Вт·год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Ва</w:t>
            </w:r>
            <w:r w:rsidRPr="004A7018">
              <w:rPr>
                <w:color w:val="000000"/>
                <w:spacing w:val="1"/>
              </w:rPr>
              <w:t>р</w:t>
            </w:r>
            <w:r w:rsidRPr="004A7018">
              <w:rPr>
                <w:color w:val="000000"/>
              </w:rPr>
              <w:t>тість елект</w:t>
            </w:r>
            <w:r w:rsidRPr="004A7018">
              <w:rPr>
                <w:color w:val="000000"/>
                <w:spacing w:val="1"/>
              </w:rPr>
              <w:t>р</w:t>
            </w:r>
            <w:r w:rsidRPr="004A7018">
              <w:rPr>
                <w:color w:val="000000"/>
              </w:rPr>
              <w:t>оенергії (I</w:t>
            </w:r>
            <w:r w:rsidRPr="004A7018">
              <w:rPr>
                <w:color w:val="000000"/>
                <w:spacing w:val="1"/>
              </w:rPr>
              <w:t xml:space="preserve"> </w:t>
            </w:r>
            <w:r w:rsidRPr="004A7018">
              <w:rPr>
                <w:color w:val="000000"/>
              </w:rPr>
              <w:t>клас</w:t>
            </w:r>
            <w:r w:rsidRPr="004A7018">
              <w:rPr>
                <w:color w:val="000000"/>
                <w:spacing w:val="1"/>
              </w:rPr>
              <w:t xml:space="preserve"> </w:t>
            </w:r>
            <w:r w:rsidRPr="004A7018">
              <w:rPr>
                <w:color w:val="000000"/>
              </w:rPr>
              <w:t>на</w:t>
            </w:r>
            <w:r w:rsidRPr="004A7018">
              <w:rPr>
                <w:color w:val="000000"/>
                <w:spacing w:val="-1"/>
              </w:rPr>
              <w:t>п</w:t>
            </w:r>
            <w:r w:rsidRPr="004A7018">
              <w:rPr>
                <w:color w:val="000000"/>
                <w:spacing w:val="2"/>
              </w:rPr>
              <w:t>р</w:t>
            </w:r>
            <w:r w:rsidRPr="004A7018">
              <w:rPr>
                <w:color w:val="000000"/>
              </w:rPr>
              <w:t>уг</w:t>
            </w:r>
            <w:r w:rsidRPr="004A7018">
              <w:rPr>
                <w:color w:val="000000"/>
                <w:spacing w:val="-2"/>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С</w:t>
            </w:r>
            <w:r w:rsidRPr="004A7018">
              <w:rPr>
                <w:color w:val="000000"/>
                <w:spacing w:val="-1"/>
              </w:rPr>
              <w:t>п</w:t>
            </w:r>
            <w:r w:rsidRPr="004A7018">
              <w:rPr>
                <w:color w:val="000000"/>
              </w:rPr>
              <w:t>ожива</w:t>
            </w:r>
            <w:r w:rsidRPr="004A7018">
              <w:rPr>
                <w:color w:val="000000"/>
                <w:spacing w:val="2"/>
              </w:rPr>
              <w:t>н</w:t>
            </w:r>
            <w:r w:rsidRPr="004A7018">
              <w:rPr>
                <w:color w:val="000000"/>
              </w:rPr>
              <w:t>ня е</w:t>
            </w:r>
            <w:r w:rsidRPr="004A7018">
              <w:rPr>
                <w:color w:val="000000"/>
                <w:spacing w:val="-1"/>
              </w:rPr>
              <w:t>л</w:t>
            </w:r>
            <w:r w:rsidRPr="004A7018">
              <w:rPr>
                <w:color w:val="000000"/>
                <w:spacing w:val="1"/>
              </w:rPr>
              <w:t>е</w:t>
            </w:r>
            <w:r w:rsidRPr="004A7018">
              <w:rPr>
                <w:color w:val="000000"/>
              </w:rPr>
              <w:t>к</w:t>
            </w:r>
            <w:r w:rsidRPr="004A7018">
              <w:rPr>
                <w:color w:val="000000"/>
                <w:spacing w:val="-1"/>
              </w:rPr>
              <w:t>т</w:t>
            </w:r>
            <w:r w:rsidRPr="004A7018">
              <w:rPr>
                <w:color w:val="000000"/>
              </w:rPr>
              <w:t>р</w:t>
            </w:r>
            <w:r w:rsidRPr="004A7018">
              <w:rPr>
                <w:color w:val="000000"/>
                <w:spacing w:val="1"/>
              </w:rPr>
              <w:t>о</w:t>
            </w:r>
            <w:r w:rsidRPr="004A7018">
              <w:rPr>
                <w:color w:val="000000"/>
              </w:rPr>
              <w:t>енергії</w:t>
            </w:r>
            <w:r w:rsidRPr="004A7018">
              <w:rPr>
                <w:color w:val="000000"/>
                <w:spacing w:val="2"/>
              </w:rPr>
              <w:t xml:space="preserve"> </w:t>
            </w:r>
            <w:r w:rsidRPr="004A7018">
              <w:rPr>
                <w:color w:val="000000"/>
              </w:rPr>
              <w:t>(</w:t>
            </w:r>
            <w:r w:rsidRPr="004A7018">
              <w:rPr>
                <w:color w:val="000000"/>
                <w:spacing w:val="1"/>
              </w:rPr>
              <w:t>I</w:t>
            </w:r>
            <w:r w:rsidRPr="004A7018">
              <w:rPr>
                <w:color w:val="000000"/>
              </w:rPr>
              <w:t>I</w:t>
            </w:r>
            <w:r w:rsidRPr="004A7018">
              <w:rPr>
                <w:color w:val="000000"/>
                <w:spacing w:val="1"/>
              </w:rPr>
              <w:t xml:space="preserve"> </w:t>
            </w:r>
            <w:r w:rsidRPr="004A7018">
              <w:rPr>
                <w:color w:val="000000"/>
              </w:rPr>
              <w:t>к</w:t>
            </w:r>
            <w:r w:rsidRPr="004A7018">
              <w:rPr>
                <w:color w:val="000000"/>
                <w:spacing w:val="-1"/>
              </w:rPr>
              <w:t>л</w:t>
            </w:r>
            <w:r w:rsidRPr="004A7018">
              <w:rPr>
                <w:color w:val="000000"/>
              </w:rPr>
              <w:t>ас на</w:t>
            </w:r>
            <w:r w:rsidRPr="004A7018">
              <w:rPr>
                <w:color w:val="000000"/>
                <w:spacing w:val="-1"/>
              </w:rPr>
              <w:t>п</w:t>
            </w:r>
            <w:r w:rsidRPr="004A7018">
              <w:rPr>
                <w:color w:val="000000"/>
                <w:spacing w:val="2"/>
              </w:rPr>
              <w:t>р</w:t>
            </w:r>
            <w:r w:rsidRPr="004A7018">
              <w:rPr>
                <w:color w:val="000000"/>
                <w:spacing w:val="-1"/>
              </w:rPr>
              <w:t>у</w:t>
            </w:r>
            <w:r w:rsidRPr="004A7018">
              <w:rPr>
                <w:color w:val="000000"/>
              </w:rPr>
              <w:t>г</w:t>
            </w:r>
            <w:r w:rsidRPr="004A7018">
              <w:rPr>
                <w:color w:val="000000"/>
                <w:spacing w:val="-1"/>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кВт·г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spacing w:val="3"/>
              </w:rPr>
              <w:t>Т</w:t>
            </w:r>
            <w:r w:rsidRPr="004A7018">
              <w:rPr>
                <w:color w:val="000000"/>
              </w:rPr>
              <w:t>а</w:t>
            </w:r>
            <w:r w:rsidRPr="004A7018">
              <w:rPr>
                <w:color w:val="000000"/>
                <w:spacing w:val="1"/>
              </w:rPr>
              <w:t>р</w:t>
            </w:r>
            <w:r w:rsidRPr="004A7018">
              <w:rPr>
                <w:color w:val="000000"/>
                <w:spacing w:val="-1"/>
              </w:rPr>
              <w:t>и</w:t>
            </w:r>
            <w:r w:rsidRPr="004A7018">
              <w:rPr>
                <w:color w:val="000000"/>
              </w:rPr>
              <w:t>ф без ПДВ (I</w:t>
            </w:r>
            <w:r w:rsidRPr="004A7018">
              <w:rPr>
                <w:color w:val="000000"/>
                <w:spacing w:val="37"/>
              </w:rPr>
              <w:t>I</w:t>
            </w:r>
            <w:r w:rsidRPr="004A7018">
              <w:rPr>
                <w:color w:val="000000"/>
              </w:rPr>
              <w:t>к</w:t>
            </w:r>
            <w:r w:rsidRPr="004A7018">
              <w:rPr>
                <w:color w:val="000000"/>
                <w:spacing w:val="-2"/>
              </w:rPr>
              <w:t>л</w:t>
            </w:r>
            <w:r w:rsidRPr="004A7018">
              <w:rPr>
                <w:color w:val="000000"/>
              </w:rPr>
              <w:t>ас н</w:t>
            </w:r>
            <w:r w:rsidRPr="004A7018">
              <w:rPr>
                <w:color w:val="000000"/>
                <w:spacing w:val="1"/>
              </w:rPr>
              <w:t>а</w:t>
            </w:r>
            <w:r w:rsidRPr="004A7018">
              <w:rPr>
                <w:color w:val="000000"/>
              </w:rPr>
              <w:t>пр</w:t>
            </w:r>
            <w:r w:rsidRPr="004A7018">
              <w:rPr>
                <w:color w:val="000000"/>
                <w:spacing w:val="-1"/>
              </w:rPr>
              <w:t>у</w:t>
            </w:r>
            <w:r w:rsidRPr="004A7018">
              <w:rPr>
                <w:color w:val="000000"/>
              </w:rPr>
              <w:t>г</w:t>
            </w:r>
            <w:r w:rsidRPr="004A7018">
              <w:rPr>
                <w:color w:val="000000"/>
                <w:spacing w:val="-2"/>
              </w:rPr>
              <w:t>и</w:t>
            </w:r>
            <w:r w:rsidRPr="004A7018">
              <w:rPr>
                <w:color w:val="000000"/>
              </w:rPr>
              <w:t>)</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коп/</w:t>
            </w:r>
            <w:r w:rsidRPr="004A7018">
              <w:rPr>
                <w:color w:val="000000"/>
                <w:spacing w:val="-1"/>
              </w:rPr>
              <w:t>к</w:t>
            </w:r>
            <w:r w:rsidRPr="004A7018">
              <w:rPr>
                <w:color w:val="000000"/>
              </w:rPr>
              <w:t>Вт·год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Ва</w:t>
            </w:r>
            <w:r w:rsidRPr="004A7018">
              <w:rPr>
                <w:color w:val="000000"/>
                <w:spacing w:val="1"/>
              </w:rPr>
              <w:t>р</w:t>
            </w:r>
            <w:r w:rsidRPr="004A7018">
              <w:rPr>
                <w:color w:val="000000"/>
              </w:rPr>
              <w:t>тість елект</w:t>
            </w:r>
            <w:r w:rsidRPr="004A7018">
              <w:rPr>
                <w:color w:val="000000"/>
                <w:spacing w:val="1"/>
              </w:rPr>
              <w:t>р</w:t>
            </w:r>
            <w:r w:rsidRPr="004A7018">
              <w:rPr>
                <w:color w:val="000000"/>
              </w:rPr>
              <w:t>оенергії (</w:t>
            </w:r>
            <w:r w:rsidRPr="004A7018">
              <w:rPr>
                <w:color w:val="000000"/>
                <w:spacing w:val="1"/>
              </w:rPr>
              <w:t>I</w:t>
            </w:r>
            <w:r w:rsidRPr="004A7018">
              <w:rPr>
                <w:color w:val="000000"/>
              </w:rPr>
              <w:t>I</w:t>
            </w:r>
            <w:r w:rsidRPr="004A7018">
              <w:rPr>
                <w:color w:val="000000"/>
                <w:spacing w:val="1"/>
              </w:rPr>
              <w:t xml:space="preserve"> </w:t>
            </w:r>
            <w:r w:rsidRPr="004A7018">
              <w:rPr>
                <w:color w:val="000000"/>
              </w:rPr>
              <w:t>к</w:t>
            </w:r>
            <w:r w:rsidRPr="004A7018">
              <w:rPr>
                <w:color w:val="000000"/>
                <w:spacing w:val="-1"/>
              </w:rPr>
              <w:t>л</w:t>
            </w:r>
            <w:r w:rsidRPr="004A7018">
              <w:rPr>
                <w:color w:val="000000"/>
              </w:rPr>
              <w:t>ас нап</w:t>
            </w:r>
            <w:r w:rsidRPr="004A7018">
              <w:rPr>
                <w:color w:val="000000"/>
                <w:spacing w:val="2"/>
              </w:rPr>
              <w:t>р</w:t>
            </w:r>
            <w:r w:rsidRPr="004A7018">
              <w:rPr>
                <w:color w:val="000000"/>
                <w:spacing w:val="-2"/>
              </w:rPr>
              <w:t>у</w:t>
            </w:r>
            <w:r w:rsidRPr="004A7018">
              <w:rPr>
                <w:color w:val="000000"/>
              </w:rPr>
              <w:t>ги)</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Ва</w:t>
            </w:r>
            <w:r w:rsidRPr="004A7018">
              <w:rPr>
                <w:color w:val="000000"/>
                <w:spacing w:val="1"/>
              </w:rPr>
              <w:t>р</w:t>
            </w:r>
            <w:r w:rsidRPr="004A7018">
              <w:rPr>
                <w:color w:val="000000"/>
              </w:rPr>
              <w:t>тість акти</w:t>
            </w:r>
            <w:r w:rsidRPr="004A7018">
              <w:rPr>
                <w:color w:val="000000"/>
                <w:spacing w:val="1"/>
              </w:rPr>
              <w:t>в</w:t>
            </w:r>
            <w:r w:rsidRPr="004A7018">
              <w:rPr>
                <w:color w:val="000000"/>
              </w:rPr>
              <w:t>ної електр</w:t>
            </w:r>
            <w:r w:rsidRPr="004A7018">
              <w:rPr>
                <w:color w:val="000000"/>
                <w:spacing w:val="1"/>
              </w:rPr>
              <w:t>о</w:t>
            </w:r>
            <w:r w:rsidRPr="004A7018">
              <w:rPr>
                <w:color w:val="000000"/>
              </w:rPr>
              <w:t>е</w:t>
            </w:r>
            <w:r w:rsidRPr="004A7018">
              <w:rPr>
                <w:color w:val="000000"/>
                <w:spacing w:val="1"/>
              </w:rPr>
              <w:t>н</w:t>
            </w:r>
            <w:r w:rsidRPr="004A7018">
              <w:rPr>
                <w:color w:val="000000"/>
              </w:rPr>
              <w:t>е</w:t>
            </w:r>
            <w:r w:rsidRPr="004A7018">
              <w:rPr>
                <w:color w:val="000000"/>
                <w:spacing w:val="1"/>
              </w:rPr>
              <w:t>р</w:t>
            </w:r>
            <w:r w:rsidRPr="004A7018">
              <w:rPr>
                <w:color w:val="000000"/>
              </w:rPr>
              <w:t xml:space="preserve">гії, </w:t>
            </w:r>
            <w:r w:rsidRPr="004A7018">
              <w:rPr>
                <w:color w:val="000000"/>
                <w:spacing w:val="-3"/>
              </w:rPr>
              <w:t>у</w:t>
            </w:r>
            <w:r w:rsidRPr="004A7018">
              <w:rPr>
                <w:color w:val="000000"/>
              </w:rPr>
              <w:t>сього</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339"/>
              <w:rPr>
                <w:color w:val="000000"/>
              </w:rPr>
            </w:pPr>
            <w:r w:rsidRPr="004A7018">
              <w:rPr>
                <w:color w:val="000000"/>
              </w:rPr>
              <w:t>О</w:t>
            </w:r>
            <w:r w:rsidRPr="004A7018">
              <w:rPr>
                <w:color w:val="000000"/>
                <w:spacing w:val="-1"/>
              </w:rPr>
              <w:t>б</w:t>
            </w:r>
            <w:r w:rsidRPr="004A7018">
              <w:rPr>
                <w:color w:val="000000"/>
              </w:rPr>
              <w:t xml:space="preserve">сяг </w:t>
            </w:r>
            <w:r w:rsidRPr="004A7018">
              <w:rPr>
                <w:color w:val="000000"/>
                <w:spacing w:val="1"/>
              </w:rPr>
              <w:t>с</w:t>
            </w:r>
            <w:r w:rsidRPr="004A7018">
              <w:rPr>
                <w:color w:val="000000"/>
              </w:rPr>
              <w:t xml:space="preserve">поживання </w:t>
            </w:r>
            <w:r w:rsidRPr="004A7018">
              <w:rPr>
                <w:color w:val="000000"/>
                <w:spacing w:val="1"/>
              </w:rPr>
              <w:t>р</w:t>
            </w:r>
            <w:r w:rsidRPr="004A7018">
              <w:rPr>
                <w:color w:val="000000"/>
              </w:rPr>
              <w:t>еа</w:t>
            </w:r>
            <w:r w:rsidRPr="004A7018">
              <w:rPr>
                <w:color w:val="000000"/>
                <w:spacing w:val="1"/>
              </w:rPr>
              <w:t>к</w:t>
            </w:r>
            <w:r w:rsidRPr="004A7018">
              <w:rPr>
                <w:color w:val="000000"/>
              </w:rPr>
              <w:t>тив</w:t>
            </w:r>
            <w:r w:rsidRPr="004A7018">
              <w:rPr>
                <w:color w:val="000000"/>
                <w:spacing w:val="1"/>
              </w:rPr>
              <w:t>н</w:t>
            </w:r>
            <w:r w:rsidRPr="004A7018">
              <w:rPr>
                <w:color w:val="000000"/>
              </w:rPr>
              <w:t>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к</w:t>
            </w:r>
            <w:r w:rsidRPr="004A7018">
              <w:rPr>
                <w:color w:val="000000"/>
                <w:spacing w:val="3"/>
              </w:rPr>
              <w:t>В</w:t>
            </w:r>
            <w:r w:rsidRPr="004A7018">
              <w:rPr>
                <w:color w:val="000000"/>
                <w:spacing w:val="-2"/>
              </w:rPr>
              <w:t>А</w:t>
            </w:r>
            <w:r w:rsidRPr="004A7018">
              <w:rPr>
                <w:color w:val="000000"/>
              </w:rPr>
              <w:t>р</w:t>
            </w:r>
            <w:r w:rsidRPr="004A7018">
              <w:rPr>
                <w:color w:val="000000"/>
                <w:spacing w:val="1"/>
              </w:rPr>
              <w:t>·</w:t>
            </w:r>
            <w:r w:rsidRPr="004A7018">
              <w:rPr>
                <w:color w:val="000000"/>
              </w:rPr>
              <w:t>год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056"/>
              <w:rPr>
                <w:color w:val="000000"/>
              </w:rPr>
            </w:pPr>
            <w:r w:rsidRPr="004A7018">
              <w:rPr>
                <w:color w:val="000000"/>
                <w:spacing w:val="3"/>
              </w:rPr>
              <w:t>Т</w:t>
            </w:r>
            <w:r w:rsidRPr="004A7018">
              <w:rPr>
                <w:color w:val="000000"/>
              </w:rPr>
              <w:t>а</w:t>
            </w:r>
            <w:r w:rsidRPr="004A7018">
              <w:rPr>
                <w:color w:val="000000"/>
                <w:spacing w:val="1"/>
              </w:rPr>
              <w:t>р</w:t>
            </w:r>
            <w:r w:rsidRPr="004A7018">
              <w:rPr>
                <w:color w:val="000000"/>
                <w:spacing w:val="-1"/>
              </w:rPr>
              <w:t>и</w:t>
            </w:r>
            <w:r w:rsidRPr="004A7018">
              <w:rPr>
                <w:color w:val="000000"/>
              </w:rPr>
              <w:t xml:space="preserve">ф </w:t>
            </w:r>
            <w:r w:rsidRPr="004A7018">
              <w:rPr>
                <w:color w:val="000000"/>
                <w:spacing w:val="-1"/>
              </w:rPr>
              <w:t>н</w:t>
            </w:r>
            <w:r w:rsidRPr="004A7018">
              <w:rPr>
                <w:color w:val="000000"/>
              </w:rPr>
              <w:t>а спо</w:t>
            </w:r>
            <w:r w:rsidRPr="004A7018">
              <w:rPr>
                <w:color w:val="000000"/>
                <w:spacing w:val="-1"/>
              </w:rPr>
              <w:t>жив</w:t>
            </w:r>
            <w:r w:rsidRPr="004A7018">
              <w:rPr>
                <w:color w:val="000000"/>
                <w:spacing w:val="2"/>
              </w:rPr>
              <w:t>а</w:t>
            </w:r>
            <w:r w:rsidRPr="004A7018">
              <w:rPr>
                <w:color w:val="000000"/>
                <w:spacing w:val="-1"/>
              </w:rPr>
              <w:t>н</w:t>
            </w:r>
            <w:r w:rsidRPr="004A7018">
              <w:rPr>
                <w:color w:val="000000"/>
              </w:rPr>
              <w:t>ня реак</w:t>
            </w:r>
            <w:r w:rsidRPr="004A7018">
              <w:rPr>
                <w:color w:val="000000"/>
                <w:spacing w:val="1"/>
              </w:rPr>
              <w:t>т</w:t>
            </w:r>
            <w:r w:rsidRPr="004A7018">
              <w:rPr>
                <w:color w:val="000000"/>
              </w:rPr>
              <w:t>ивної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 без ПДВ</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коп/</w:t>
            </w:r>
            <w:r w:rsidRPr="004A7018">
              <w:rPr>
                <w:color w:val="000000"/>
                <w:spacing w:val="-1"/>
              </w:rPr>
              <w:t>к</w:t>
            </w:r>
            <w:r w:rsidRPr="004A7018">
              <w:rPr>
                <w:color w:val="000000"/>
                <w:spacing w:val="2"/>
              </w:rPr>
              <w:t>В</w:t>
            </w:r>
            <w:r w:rsidRPr="004A7018">
              <w:rPr>
                <w:color w:val="000000"/>
                <w:spacing w:val="-2"/>
              </w:rPr>
              <w:t>А</w:t>
            </w:r>
            <w:r w:rsidRPr="004A7018">
              <w:rPr>
                <w:color w:val="000000"/>
              </w:rPr>
              <w:t>р·г</w:t>
            </w:r>
            <w:r w:rsidRPr="004A7018">
              <w:rPr>
                <w:color w:val="000000"/>
                <w:spacing w:val="1"/>
              </w:rPr>
              <w:t>о</w:t>
            </w:r>
            <w:r w:rsidRPr="004A7018">
              <w:rPr>
                <w:color w:val="000000"/>
              </w:rPr>
              <w:t>д</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67"/>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line="237" w:lineRule="auto"/>
              <w:ind w:right="1118"/>
              <w:rPr>
                <w:color w:val="000000"/>
              </w:rPr>
            </w:pPr>
            <w:r w:rsidRPr="004A7018">
              <w:rPr>
                <w:color w:val="000000"/>
              </w:rPr>
              <w:t>Ва</w:t>
            </w:r>
            <w:r w:rsidRPr="004A7018">
              <w:rPr>
                <w:color w:val="000000"/>
                <w:spacing w:val="1"/>
              </w:rPr>
              <w:t>р</w:t>
            </w:r>
            <w:r w:rsidRPr="004A7018">
              <w:rPr>
                <w:color w:val="000000"/>
              </w:rPr>
              <w:t>тість споживання ре</w:t>
            </w:r>
            <w:r w:rsidRPr="004A7018">
              <w:rPr>
                <w:color w:val="000000"/>
                <w:spacing w:val="1"/>
              </w:rPr>
              <w:t>ак</w:t>
            </w:r>
            <w:r w:rsidRPr="004A7018">
              <w:rPr>
                <w:color w:val="000000"/>
              </w:rPr>
              <w:t>тив</w:t>
            </w:r>
            <w:r w:rsidRPr="004A7018">
              <w:rPr>
                <w:color w:val="000000"/>
                <w:spacing w:val="-1"/>
              </w:rPr>
              <w:t>н</w:t>
            </w:r>
            <w:r w:rsidRPr="004A7018">
              <w:rPr>
                <w:color w:val="000000"/>
              </w:rPr>
              <w:t>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cantSplit/>
          <w:trHeight w:hRule="exact" w:val="47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132"/>
              <w:rPr>
                <w:color w:val="000000"/>
              </w:rPr>
            </w:pPr>
            <w:r w:rsidRPr="004A7018">
              <w:rPr>
                <w:color w:val="000000"/>
              </w:rPr>
              <w:lastRenderedPageBreak/>
              <w:t>Ва</w:t>
            </w:r>
            <w:r w:rsidRPr="004A7018">
              <w:rPr>
                <w:color w:val="000000"/>
                <w:spacing w:val="1"/>
              </w:rPr>
              <w:t>р</w:t>
            </w:r>
            <w:r w:rsidRPr="004A7018">
              <w:rPr>
                <w:color w:val="000000"/>
              </w:rPr>
              <w:t>тість акти</w:t>
            </w:r>
            <w:r w:rsidRPr="004A7018">
              <w:rPr>
                <w:color w:val="000000"/>
                <w:spacing w:val="1"/>
              </w:rPr>
              <w:t>в</w:t>
            </w:r>
            <w:r w:rsidRPr="004A7018">
              <w:rPr>
                <w:color w:val="000000"/>
              </w:rPr>
              <w:t xml:space="preserve">ної та </w:t>
            </w:r>
            <w:r w:rsidRPr="004A7018">
              <w:rPr>
                <w:color w:val="000000"/>
                <w:spacing w:val="1"/>
              </w:rPr>
              <w:t>р</w:t>
            </w:r>
            <w:r w:rsidRPr="004A7018">
              <w:rPr>
                <w:color w:val="000000"/>
              </w:rPr>
              <w:t>еак</w:t>
            </w:r>
            <w:r w:rsidRPr="004A7018">
              <w:rPr>
                <w:color w:val="000000"/>
                <w:spacing w:val="1"/>
              </w:rPr>
              <w:t>ти</w:t>
            </w:r>
            <w:r w:rsidRPr="004A7018">
              <w:rPr>
                <w:color w:val="000000"/>
              </w:rPr>
              <w:t>в</w:t>
            </w:r>
            <w:r w:rsidRPr="004A7018">
              <w:rPr>
                <w:color w:val="000000"/>
                <w:spacing w:val="-1"/>
              </w:rPr>
              <w:t>н</w:t>
            </w:r>
            <w:r w:rsidRPr="004A7018">
              <w:rPr>
                <w:color w:val="000000"/>
              </w:rPr>
              <w:t>ої елек</w:t>
            </w:r>
            <w:r w:rsidRPr="004A7018">
              <w:rPr>
                <w:color w:val="000000"/>
                <w:spacing w:val="-1"/>
              </w:rPr>
              <w:t>т</w:t>
            </w:r>
            <w:r w:rsidRPr="004A7018">
              <w:rPr>
                <w:color w:val="000000"/>
              </w:rPr>
              <w:t>роенерг</w:t>
            </w:r>
            <w:r w:rsidRPr="004A7018">
              <w:rPr>
                <w:color w:val="000000"/>
                <w:spacing w:val="2"/>
              </w:rPr>
              <w:t>і</w:t>
            </w:r>
            <w:r w:rsidRPr="004A7018">
              <w:rPr>
                <w:color w:val="000000"/>
              </w:rPr>
              <w:t>ї на тр</w:t>
            </w:r>
            <w:r w:rsidRPr="004A7018">
              <w:rPr>
                <w:color w:val="000000"/>
                <w:spacing w:val="2"/>
              </w:rPr>
              <w:t>а</w:t>
            </w:r>
            <w:r w:rsidRPr="004A7018">
              <w:rPr>
                <w:color w:val="000000"/>
              </w:rPr>
              <w:t>нс</w:t>
            </w:r>
            <w:r w:rsidRPr="004A7018">
              <w:rPr>
                <w:color w:val="000000"/>
                <w:spacing w:val="-1"/>
              </w:rPr>
              <w:t>п</w:t>
            </w:r>
            <w:r w:rsidRPr="004A7018">
              <w:rPr>
                <w:color w:val="000000"/>
              </w:rPr>
              <w:t>ортув</w:t>
            </w:r>
            <w:r w:rsidRPr="004A7018">
              <w:rPr>
                <w:color w:val="000000"/>
                <w:spacing w:val="1"/>
              </w:rPr>
              <w:t>а</w:t>
            </w:r>
            <w:r w:rsidRPr="004A7018">
              <w:rPr>
                <w:color w:val="000000"/>
              </w:rPr>
              <w:t>ння теплової</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т</w:t>
            </w:r>
            <w:r w:rsidRPr="004A7018">
              <w:rPr>
                <w:color w:val="000000"/>
                <w:spacing w:val="-2"/>
              </w:rPr>
              <w:t>и</w:t>
            </w:r>
            <w:r w:rsidRPr="004A7018">
              <w:rPr>
                <w:color w:val="000000"/>
              </w:rPr>
              <w:t>с. г</w:t>
            </w:r>
            <w:r w:rsidRPr="004A7018">
              <w:rPr>
                <w:color w:val="000000"/>
                <w:spacing w:val="1"/>
              </w:rPr>
              <w:t>р</w:t>
            </w:r>
            <w:r w:rsidRPr="004A7018">
              <w:rPr>
                <w:color w:val="000000"/>
              </w:rPr>
              <w:t>н</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r w:rsidR="004A7018" w:rsidRPr="004A7018" w:rsidTr="00DF358A">
        <w:trPr>
          <w:gridAfter w:val="1"/>
          <w:wAfter w:w="6" w:type="dxa"/>
          <w:cantSplit/>
          <w:trHeight w:hRule="exact" w:val="240"/>
        </w:trPr>
        <w:tc>
          <w:tcPr>
            <w:tcW w:w="4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widowControl w:val="0"/>
              <w:spacing w:before="2"/>
              <w:ind w:right="-20"/>
              <w:rPr>
                <w:color w:val="000000"/>
              </w:rPr>
            </w:pPr>
            <w:r w:rsidRPr="004A7018">
              <w:rPr>
                <w:color w:val="000000"/>
              </w:rPr>
              <w:t xml:space="preserve">енергії </w:t>
            </w:r>
            <w:r w:rsidRPr="004A7018">
              <w:rPr>
                <w:color w:val="000000"/>
                <w:spacing w:val="1"/>
              </w:rPr>
              <w:t>в</w:t>
            </w:r>
            <w:r w:rsidRPr="004A7018">
              <w:rPr>
                <w:color w:val="000000"/>
                <w:spacing w:val="-1"/>
              </w:rPr>
              <w:t>л</w:t>
            </w:r>
            <w:r w:rsidRPr="004A7018">
              <w:rPr>
                <w:color w:val="000000"/>
              </w:rPr>
              <w:t>ас</w:t>
            </w:r>
            <w:r w:rsidRPr="004A7018">
              <w:rPr>
                <w:color w:val="000000"/>
                <w:spacing w:val="1"/>
              </w:rPr>
              <w:t>н</w:t>
            </w:r>
            <w:r w:rsidRPr="004A7018">
              <w:rPr>
                <w:color w:val="000000"/>
                <w:spacing w:val="-1"/>
              </w:rPr>
              <w:t>и</w:t>
            </w:r>
            <w:r w:rsidRPr="004A7018">
              <w:rPr>
                <w:color w:val="000000"/>
              </w:rPr>
              <w:t>ми ме</w:t>
            </w:r>
            <w:r w:rsidRPr="004A7018">
              <w:rPr>
                <w:color w:val="000000"/>
                <w:spacing w:val="1"/>
              </w:rPr>
              <w:t>р</w:t>
            </w:r>
            <w:r w:rsidRPr="004A7018">
              <w:rPr>
                <w:color w:val="000000"/>
              </w:rPr>
              <w:t>ежами</w:t>
            </w:r>
          </w:p>
        </w:tc>
        <w:tc>
          <w:tcPr>
            <w:tcW w:w="1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c>
          <w:tcPr>
            <w:tcW w:w="5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7018" w:rsidRPr="004A7018" w:rsidRDefault="004A7018" w:rsidP="004A7018">
            <w:pPr>
              <w:spacing w:line="259" w:lineRule="auto"/>
              <w:rPr>
                <w:rFonts w:ascii="Calibri" w:eastAsia="Calibri" w:hAnsi="Calibri" w:cs="Calibri"/>
                <w:sz w:val="22"/>
                <w:szCs w:val="22"/>
              </w:rPr>
            </w:pPr>
          </w:p>
        </w:tc>
      </w:tr>
    </w:tbl>
    <w:p w:rsidR="004A7018" w:rsidRPr="004A7018" w:rsidRDefault="004A7018" w:rsidP="004A7018">
      <w:pPr>
        <w:widowControl w:val="0"/>
        <w:ind w:right="-58"/>
        <w:jc w:val="center"/>
        <w:rPr>
          <w:color w:val="000000"/>
        </w:rPr>
      </w:pPr>
      <w:r w:rsidRPr="004A7018">
        <w:rPr>
          <w:color w:val="000000"/>
          <w:sz w:val="24"/>
          <w:szCs w:val="24"/>
        </w:rPr>
        <w:t xml:space="preserve">_____________________ </w:t>
      </w:r>
      <w:r w:rsidRPr="004A7018">
        <w:rPr>
          <w:color w:val="000000"/>
        </w:rPr>
        <w:t>(керівни</w:t>
      </w:r>
      <w:r w:rsidRPr="004A7018">
        <w:rPr>
          <w:color w:val="000000"/>
          <w:spacing w:val="-1"/>
        </w:rPr>
        <w:t>к</w:t>
      </w:r>
      <w:r w:rsidRPr="004A7018">
        <w:rPr>
          <w:color w:val="000000"/>
        </w:rPr>
        <w:t>)</w:t>
      </w:r>
    </w:p>
    <w:p w:rsidR="004A7018" w:rsidRPr="004A7018" w:rsidRDefault="004A7018" w:rsidP="004A7018">
      <w:pPr>
        <w:widowControl w:val="0"/>
        <w:ind w:right="-59"/>
        <w:jc w:val="center"/>
        <w:rPr>
          <w:color w:val="000000"/>
        </w:rPr>
      </w:pPr>
      <w:r w:rsidRPr="004A7018">
        <w:rPr>
          <w:color w:val="000000"/>
          <w:sz w:val="24"/>
          <w:szCs w:val="24"/>
        </w:rPr>
        <w:t xml:space="preserve">_____________________ </w:t>
      </w:r>
      <w:r w:rsidRPr="004A7018">
        <w:rPr>
          <w:color w:val="000000"/>
        </w:rPr>
        <w:t>(п</w:t>
      </w:r>
      <w:r w:rsidRPr="004A7018">
        <w:rPr>
          <w:color w:val="000000"/>
          <w:spacing w:val="-1"/>
        </w:rPr>
        <w:t>і</w:t>
      </w:r>
      <w:r w:rsidRPr="004A7018">
        <w:rPr>
          <w:color w:val="000000"/>
        </w:rPr>
        <w:t>дпис)</w:t>
      </w:r>
    </w:p>
    <w:p w:rsidR="004A7018" w:rsidRPr="004A7018" w:rsidRDefault="004A7018" w:rsidP="004A7018">
      <w:pPr>
        <w:widowControl w:val="0"/>
        <w:ind w:right="-19"/>
        <w:jc w:val="both"/>
        <w:rPr>
          <w:rFonts w:eastAsia="Calibri"/>
          <w:sz w:val="24"/>
          <w:szCs w:val="24"/>
          <w:lang w:val="uk-UA"/>
        </w:rPr>
      </w:pPr>
      <w:r w:rsidRPr="004A7018">
        <w:rPr>
          <w:rFonts w:eastAsia="Calibri"/>
          <w:sz w:val="24"/>
          <w:szCs w:val="24"/>
          <w:lang w:val="uk-UA"/>
        </w:rPr>
        <w:t xml:space="preserve">Керуючий справами виконкому      </w:t>
      </w:r>
      <w:r>
        <w:rPr>
          <w:rFonts w:eastAsia="Calibri"/>
          <w:sz w:val="24"/>
          <w:szCs w:val="24"/>
          <w:lang w:val="uk-UA"/>
        </w:rPr>
        <w:t xml:space="preserve">                                </w:t>
      </w:r>
      <w:r w:rsidRPr="004A7018">
        <w:rPr>
          <w:rFonts w:eastAsia="Calibri"/>
          <w:sz w:val="24"/>
          <w:szCs w:val="24"/>
          <w:lang w:val="uk-UA"/>
        </w:rPr>
        <w:t>А.В.Мельніков</w:t>
      </w:r>
    </w:p>
    <w:p w:rsidR="004A7018" w:rsidRDefault="004A7018" w:rsidP="008D46C0">
      <w:pPr>
        <w:rPr>
          <w:rFonts w:ascii="Calibri" w:eastAsia="Calibri" w:hAnsi="Calibri"/>
          <w:sz w:val="22"/>
          <w:szCs w:val="22"/>
          <w:lang w:val="uk-UA" w:eastAsia="en-US"/>
        </w:rPr>
        <w:sectPr w:rsidR="004A7018" w:rsidSect="004A7018">
          <w:pgSz w:w="16838" w:h="11906" w:orient="landscape"/>
          <w:pgMar w:top="1276" w:right="567" w:bottom="567" w:left="567" w:header="709" w:footer="709" w:gutter="0"/>
          <w:cols w:space="708"/>
          <w:docGrid w:linePitch="360"/>
        </w:sectPr>
      </w:pPr>
    </w:p>
    <w:p w:rsidR="00C14480" w:rsidRDefault="00C14480" w:rsidP="008D46C0">
      <w:pPr>
        <w:rPr>
          <w:rFonts w:ascii="Calibri" w:eastAsia="Calibri" w:hAnsi="Calibri"/>
          <w:sz w:val="22"/>
          <w:szCs w:val="22"/>
          <w:lang w:val="uk-UA" w:eastAsia="en-US"/>
        </w:rPr>
      </w:pPr>
    </w:p>
    <w:p w:rsidR="0071760A" w:rsidRPr="0071760A" w:rsidRDefault="0071760A" w:rsidP="0071760A">
      <w:pPr>
        <w:widowControl w:val="0"/>
        <w:ind w:right="-20"/>
        <w:jc w:val="right"/>
        <w:rPr>
          <w:color w:val="000000"/>
        </w:rPr>
      </w:pPr>
      <w:r w:rsidRPr="0071760A">
        <w:rPr>
          <w:color w:val="000000"/>
        </w:rPr>
        <w:t>Додаток</w:t>
      </w:r>
      <w:r w:rsidRPr="0071760A">
        <w:rPr>
          <w:color w:val="000000"/>
          <w:spacing w:val="1"/>
        </w:rPr>
        <w:t xml:space="preserve"> </w:t>
      </w:r>
      <w:r w:rsidRPr="0071760A">
        <w:rPr>
          <w:color w:val="000000"/>
        </w:rPr>
        <w:t>10</w:t>
      </w:r>
    </w:p>
    <w:p w:rsidR="0071760A" w:rsidRDefault="0071760A" w:rsidP="0071760A">
      <w:pPr>
        <w:widowControl w:val="0"/>
        <w:tabs>
          <w:tab w:val="left" w:pos="5865"/>
        </w:tabs>
        <w:ind w:right="516"/>
        <w:jc w:val="right"/>
        <w:rPr>
          <w:color w:val="000000"/>
          <w:spacing w:val="-6"/>
          <w:lang w:val="uk-UA"/>
        </w:rPr>
      </w:pPr>
      <w:r w:rsidRPr="0071760A">
        <w:rPr>
          <w:color w:val="000000"/>
          <w:lang w:val="uk-UA"/>
        </w:rPr>
        <w:t>д</w:t>
      </w:r>
      <w:r w:rsidRPr="0071760A">
        <w:rPr>
          <w:color w:val="000000"/>
        </w:rPr>
        <w:t>о</w:t>
      </w:r>
      <w:r w:rsidRPr="0071760A">
        <w:rPr>
          <w:color w:val="000000"/>
          <w:lang w:val="uk-UA"/>
        </w:rPr>
        <w:t xml:space="preserve"> </w:t>
      </w:r>
      <w:r w:rsidRPr="0071760A">
        <w:rPr>
          <w:color w:val="000000"/>
        </w:rPr>
        <w:t>р</w:t>
      </w:r>
      <w:r w:rsidRPr="0071760A">
        <w:rPr>
          <w:color w:val="000000"/>
          <w:spacing w:val="1"/>
        </w:rPr>
        <w:t>і</w:t>
      </w:r>
      <w:r w:rsidRPr="0071760A">
        <w:rPr>
          <w:color w:val="000000"/>
        </w:rPr>
        <w:t>шен</w:t>
      </w:r>
      <w:r w:rsidRPr="0071760A">
        <w:rPr>
          <w:color w:val="000000"/>
          <w:spacing w:val="1"/>
        </w:rPr>
        <w:t>н</w:t>
      </w:r>
      <w:r w:rsidRPr="0071760A">
        <w:rPr>
          <w:color w:val="000000"/>
        </w:rPr>
        <w:t>я</w:t>
      </w:r>
      <w:r w:rsidRPr="0071760A">
        <w:rPr>
          <w:color w:val="000000"/>
          <w:spacing w:val="1"/>
        </w:rPr>
        <w:t xml:space="preserve"> </w:t>
      </w:r>
      <w:r w:rsidRPr="0071760A">
        <w:rPr>
          <w:color w:val="000000"/>
        </w:rPr>
        <w:t>в</w:t>
      </w:r>
      <w:r w:rsidRPr="0071760A">
        <w:rPr>
          <w:color w:val="000000"/>
          <w:spacing w:val="-1"/>
        </w:rPr>
        <w:t>и</w:t>
      </w:r>
      <w:r w:rsidRPr="0071760A">
        <w:rPr>
          <w:color w:val="000000"/>
        </w:rPr>
        <w:t>ко</w:t>
      </w:r>
      <w:r w:rsidRPr="0071760A">
        <w:rPr>
          <w:color w:val="000000"/>
          <w:spacing w:val="1"/>
        </w:rPr>
        <w:t>н</w:t>
      </w:r>
      <w:r w:rsidRPr="0071760A">
        <w:rPr>
          <w:color w:val="000000"/>
        </w:rPr>
        <w:t>ав</w:t>
      </w:r>
      <w:r w:rsidRPr="0071760A">
        <w:rPr>
          <w:color w:val="000000"/>
          <w:spacing w:val="-1"/>
        </w:rPr>
        <w:t>ч</w:t>
      </w:r>
      <w:r w:rsidRPr="0071760A">
        <w:rPr>
          <w:color w:val="000000"/>
        </w:rPr>
        <w:t xml:space="preserve">ого </w:t>
      </w:r>
      <w:r w:rsidRPr="0071760A">
        <w:rPr>
          <w:color w:val="000000"/>
          <w:spacing w:val="1"/>
        </w:rPr>
        <w:t>к</w:t>
      </w:r>
      <w:r w:rsidRPr="0071760A">
        <w:rPr>
          <w:color w:val="000000"/>
        </w:rPr>
        <w:t>омі</w:t>
      </w:r>
      <w:r w:rsidRPr="0071760A">
        <w:rPr>
          <w:color w:val="000000"/>
          <w:spacing w:val="1"/>
        </w:rPr>
        <w:t>т</w:t>
      </w:r>
      <w:r w:rsidRPr="0071760A">
        <w:rPr>
          <w:color w:val="000000"/>
        </w:rPr>
        <w:t>е</w:t>
      </w:r>
      <w:r w:rsidRPr="0071760A">
        <w:rPr>
          <w:color w:val="000000"/>
          <w:spacing w:val="2"/>
        </w:rPr>
        <w:t>т</w:t>
      </w:r>
      <w:r w:rsidRPr="0071760A">
        <w:rPr>
          <w:color w:val="000000"/>
        </w:rPr>
        <w:t>у</w:t>
      </w:r>
    </w:p>
    <w:p w:rsidR="0071760A" w:rsidRDefault="0071760A" w:rsidP="0071760A">
      <w:pPr>
        <w:widowControl w:val="0"/>
        <w:tabs>
          <w:tab w:val="left" w:pos="5865"/>
        </w:tabs>
        <w:ind w:right="516"/>
        <w:jc w:val="right"/>
        <w:rPr>
          <w:color w:val="000000"/>
          <w:lang w:val="uk-UA"/>
        </w:rPr>
      </w:pPr>
      <w:r w:rsidRPr="0071760A">
        <w:rPr>
          <w:color w:val="000000"/>
          <w:lang w:val="uk-UA"/>
        </w:rPr>
        <w:t xml:space="preserve">Новороздільської </w:t>
      </w:r>
      <w:r w:rsidRPr="0071760A">
        <w:rPr>
          <w:color w:val="000000"/>
        </w:rPr>
        <w:t>місь</w:t>
      </w:r>
      <w:r w:rsidRPr="0071760A">
        <w:rPr>
          <w:color w:val="000000"/>
          <w:spacing w:val="1"/>
        </w:rPr>
        <w:t>к</w:t>
      </w:r>
      <w:r w:rsidRPr="0071760A">
        <w:rPr>
          <w:color w:val="000000"/>
        </w:rPr>
        <w:t>ої</w:t>
      </w:r>
      <w:r w:rsidRPr="0071760A">
        <w:rPr>
          <w:color w:val="000000"/>
          <w:spacing w:val="1"/>
        </w:rPr>
        <w:t xml:space="preserve"> </w:t>
      </w:r>
      <w:r w:rsidRPr="0071760A">
        <w:rPr>
          <w:color w:val="000000"/>
        </w:rPr>
        <w:t>ради</w:t>
      </w:r>
      <w:r w:rsidRPr="0071760A">
        <w:rPr>
          <w:color w:val="000000"/>
          <w:spacing w:val="1"/>
        </w:rPr>
        <w:t xml:space="preserve"> </w:t>
      </w:r>
      <w:r w:rsidRPr="0071760A">
        <w:rPr>
          <w:color w:val="000000"/>
        </w:rPr>
        <w:t>№</w:t>
      </w:r>
      <w:r w:rsidRPr="0071760A">
        <w:rPr>
          <w:color w:val="000000"/>
          <w:lang w:val="uk-UA"/>
        </w:rPr>
        <w:t xml:space="preserve">  111    </w:t>
      </w:r>
    </w:p>
    <w:p w:rsidR="0071760A" w:rsidRPr="0071760A" w:rsidRDefault="0071760A" w:rsidP="0071760A">
      <w:pPr>
        <w:widowControl w:val="0"/>
        <w:tabs>
          <w:tab w:val="left" w:pos="5865"/>
        </w:tabs>
        <w:ind w:right="516"/>
        <w:jc w:val="right"/>
        <w:rPr>
          <w:color w:val="000000"/>
        </w:rPr>
      </w:pPr>
      <w:r w:rsidRPr="0071760A">
        <w:rPr>
          <w:color w:val="000000"/>
        </w:rPr>
        <w:t>від</w:t>
      </w:r>
      <w:r w:rsidRPr="0071760A">
        <w:rPr>
          <w:color w:val="000000"/>
          <w:spacing w:val="5"/>
        </w:rPr>
        <w:t xml:space="preserve"> </w:t>
      </w:r>
      <w:r w:rsidRPr="0071760A">
        <w:rPr>
          <w:color w:val="000000"/>
          <w:spacing w:val="-6"/>
        </w:rPr>
        <w:t>«</w:t>
      </w:r>
      <w:r w:rsidRPr="0071760A">
        <w:rPr>
          <w:color w:val="000000"/>
          <w:lang w:val="uk-UA"/>
        </w:rPr>
        <w:t>19</w:t>
      </w:r>
      <w:r w:rsidRPr="0071760A">
        <w:rPr>
          <w:color w:val="000000"/>
          <w:spacing w:val="-7"/>
        </w:rPr>
        <w:t>»</w:t>
      </w:r>
      <w:r w:rsidRPr="0071760A">
        <w:rPr>
          <w:color w:val="000000"/>
          <w:spacing w:val="2"/>
          <w:lang w:val="uk-UA"/>
        </w:rPr>
        <w:t xml:space="preserve"> травня </w:t>
      </w:r>
      <w:r w:rsidRPr="0071760A">
        <w:rPr>
          <w:color w:val="000000"/>
        </w:rPr>
        <w:t>20</w:t>
      </w:r>
      <w:r w:rsidRPr="0071760A">
        <w:rPr>
          <w:color w:val="000000"/>
          <w:lang w:val="uk-UA"/>
        </w:rPr>
        <w:t xml:space="preserve">20 </w:t>
      </w:r>
      <w:r w:rsidRPr="0071760A">
        <w:rPr>
          <w:color w:val="000000"/>
          <w:spacing w:val="2"/>
        </w:rPr>
        <w:t>р</w:t>
      </w:r>
      <w:r w:rsidRPr="0071760A">
        <w:rPr>
          <w:color w:val="000000"/>
        </w:rPr>
        <w:t>о</w:t>
      </w:r>
      <w:r w:rsidRPr="0071760A">
        <w:rPr>
          <w:color w:val="000000"/>
          <w:spacing w:val="4"/>
        </w:rPr>
        <w:t>к</w:t>
      </w:r>
      <w:r w:rsidRPr="0071760A">
        <w:rPr>
          <w:color w:val="000000"/>
        </w:rPr>
        <w:t>у</w:t>
      </w:r>
    </w:p>
    <w:p w:rsidR="0071760A" w:rsidRPr="0071760A" w:rsidRDefault="0071760A" w:rsidP="0071760A">
      <w:pPr>
        <w:spacing w:line="240" w:lineRule="exact"/>
        <w:jc w:val="right"/>
        <w:rPr>
          <w:sz w:val="24"/>
          <w:szCs w:val="24"/>
        </w:rPr>
      </w:pPr>
    </w:p>
    <w:p w:rsidR="0071760A" w:rsidRPr="0071760A" w:rsidRDefault="0071760A" w:rsidP="0071760A">
      <w:pPr>
        <w:spacing w:line="240" w:lineRule="exact"/>
        <w:rPr>
          <w:sz w:val="24"/>
          <w:szCs w:val="24"/>
        </w:rPr>
      </w:pPr>
    </w:p>
    <w:p w:rsidR="0071760A" w:rsidRPr="0071760A" w:rsidRDefault="0071760A" w:rsidP="0071760A">
      <w:pPr>
        <w:spacing w:after="119" w:line="240" w:lineRule="exact"/>
        <w:jc w:val="center"/>
        <w:rPr>
          <w:sz w:val="24"/>
          <w:szCs w:val="24"/>
        </w:rPr>
      </w:pPr>
    </w:p>
    <w:p w:rsidR="0071760A" w:rsidRPr="0071760A" w:rsidRDefault="0071760A" w:rsidP="0071760A">
      <w:pPr>
        <w:widowControl w:val="0"/>
        <w:spacing w:line="239" w:lineRule="auto"/>
        <w:ind w:right="-20"/>
        <w:jc w:val="center"/>
        <w:rPr>
          <w:b/>
          <w:bCs/>
          <w:color w:val="000000"/>
          <w:sz w:val="28"/>
          <w:szCs w:val="28"/>
        </w:rPr>
      </w:pPr>
      <w:r w:rsidRPr="0071760A">
        <w:rPr>
          <w:b/>
          <w:bCs/>
          <w:color w:val="000000"/>
          <w:sz w:val="28"/>
          <w:szCs w:val="28"/>
        </w:rPr>
        <w:t>ФОРМА</w:t>
      </w:r>
    </w:p>
    <w:p w:rsidR="0071760A" w:rsidRPr="0071760A" w:rsidRDefault="0071760A" w:rsidP="0071760A">
      <w:pPr>
        <w:widowControl w:val="0"/>
        <w:spacing w:line="238" w:lineRule="auto"/>
        <w:ind w:right="407"/>
        <w:jc w:val="center"/>
        <w:rPr>
          <w:b/>
          <w:bCs/>
          <w:color w:val="000000"/>
          <w:sz w:val="28"/>
          <w:szCs w:val="28"/>
        </w:rPr>
      </w:pPr>
      <w:r w:rsidRPr="0071760A">
        <w:rPr>
          <w:b/>
          <w:bCs/>
          <w:color w:val="000000"/>
          <w:spacing w:val="1"/>
          <w:w w:val="101"/>
          <w:sz w:val="28"/>
          <w:szCs w:val="28"/>
        </w:rPr>
        <w:t>і</w:t>
      </w:r>
      <w:r w:rsidRPr="0071760A">
        <w:rPr>
          <w:b/>
          <w:bCs/>
          <w:color w:val="000000"/>
          <w:sz w:val="28"/>
          <w:szCs w:val="28"/>
        </w:rPr>
        <w:t>н</w:t>
      </w:r>
      <w:r w:rsidRPr="0071760A">
        <w:rPr>
          <w:b/>
          <w:bCs/>
          <w:color w:val="000000"/>
          <w:spacing w:val="-2"/>
          <w:sz w:val="28"/>
          <w:szCs w:val="28"/>
        </w:rPr>
        <w:t>ф</w:t>
      </w:r>
      <w:r w:rsidRPr="0071760A">
        <w:rPr>
          <w:b/>
          <w:bCs/>
          <w:color w:val="000000"/>
          <w:spacing w:val="1"/>
          <w:sz w:val="28"/>
          <w:szCs w:val="28"/>
        </w:rPr>
        <w:t>о</w:t>
      </w:r>
      <w:r w:rsidRPr="0071760A">
        <w:rPr>
          <w:b/>
          <w:bCs/>
          <w:color w:val="000000"/>
          <w:sz w:val="28"/>
          <w:szCs w:val="28"/>
        </w:rPr>
        <w:t>рм</w:t>
      </w:r>
      <w:r w:rsidRPr="0071760A">
        <w:rPr>
          <w:b/>
          <w:bCs/>
          <w:color w:val="000000"/>
          <w:spacing w:val="1"/>
          <w:sz w:val="28"/>
          <w:szCs w:val="28"/>
        </w:rPr>
        <w:t>а</w:t>
      </w:r>
      <w:r w:rsidRPr="0071760A">
        <w:rPr>
          <w:b/>
          <w:bCs/>
          <w:color w:val="000000"/>
          <w:sz w:val="28"/>
          <w:szCs w:val="28"/>
        </w:rPr>
        <w:t>ц</w:t>
      </w:r>
      <w:r w:rsidRPr="0071760A">
        <w:rPr>
          <w:b/>
          <w:bCs/>
          <w:color w:val="000000"/>
          <w:spacing w:val="-1"/>
          <w:w w:val="101"/>
          <w:sz w:val="28"/>
          <w:szCs w:val="28"/>
        </w:rPr>
        <w:t>і</w:t>
      </w:r>
      <w:r w:rsidRPr="0071760A">
        <w:rPr>
          <w:b/>
          <w:bCs/>
          <w:color w:val="000000"/>
          <w:w w:val="101"/>
          <w:sz w:val="28"/>
          <w:szCs w:val="28"/>
        </w:rPr>
        <w:t>ї</w:t>
      </w:r>
      <w:r w:rsidRPr="0071760A">
        <w:rPr>
          <w:color w:val="000000"/>
          <w:sz w:val="28"/>
          <w:szCs w:val="28"/>
        </w:rPr>
        <w:t xml:space="preserve"> </w:t>
      </w:r>
      <w:r w:rsidRPr="0071760A">
        <w:rPr>
          <w:b/>
          <w:bCs/>
          <w:color w:val="000000"/>
          <w:spacing w:val="-1"/>
          <w:sz w:val="28"/>
          <w:szCs w:val="28"/>
        </w:rPr>
        <w:t>п</w:t>
      </w:r>
      <w:r w:rsidRPr="0071760A">
        <w:rPr>
          <w:b/>
          <w:bCs/>
          <w:color w:val="000000"/>
          <w:sz w:val="28"/>
          <w:szCs w:val="28"/>
        </w:rPr>
        <w:t>ро</w:t>
      </w:r>
      <w:r w:rsidRPr="0071760A">
        <w:rPr>
          <w:color w:val="000000"/>
          <w:spacing w:val="1"/>
          <w:sz w:val="28"/>
          <w:szCs w:val="28"/>
        </w:rPr>
        <w:t xml:space="preserve"> </w:t>
      </w:r>
      <w:r w:rsidRPr="0071760A">
        <w:rPr>
          <w:b/>
          <w:bCs/>
          <w:color w:val="000000"/>
          <w:spacing w:val="-1"/>
          <w:sz w:val="28"/>
          <w:szCs w:val="28"/>
        </w:rPr>
        <w:t>с</w:t>
      </w:r>
      <w:r w:rsidRPr="0071760A">
        <w:rPr>
          <w:b/>
          <w:bCs/>
          <w:color w:val="000000"/>
          <w:spacing w:val="1"/>
          <w:sz w:val="28"/>
          <w:szCs w:val="28"/>
        </w:rPr>
        <w:t>у</w:t>
      </w:r>
      <w:r w:rsidRPr="0071760A">
        <w:rPr>
          <w:b/>
          <w:bCs/>
          <w:color w:val="000000"/>
          <w:sz w:val="28"/>
          <w:szCs w:val="28"/>
        </w:rPr>
        <w:t>б’</w:t>
      </w:r>
      <w:r w:rsidRPr="0071760A">
        <w:rPr>
          <w:b/>
          <w:bCs/>
          <w:color w:val="000000"/>
          <w:spacing w:val="1"/>
          <w:sz w:val="28"/>
          <w:szCs w:val="28"/>
        </w:rPr>
        <w:t>є</w:t>
      </w:r>
      <w:r w:rsidRPr="0071760A">
        <w:rPr>
          <w:b/>
          <w:bCs/>
          <w:color w:val="000000"/>
          <w:sz w:val="28"/>
          <w:szCs w:val="28"/>
        </w:rPr>
        <w:t>кта</w:t>
      </w:r>
      <w:r w:rsidRPr="0071760A">
        <w:rPr>
          <w:color w:val="000000"/>
          <w:sz w:val="28"/>
          <w:szCs w:val="28"/>
        </w:rPr>
        <w:t xml:space="preserve"> </w:t>
      </w:r>
      <w:r w:rsidRPr="0071760A">
        <w:rPr>
          <w:b/>
          <w:bCs/>
          <w:color w:val="000000"/>
          <w:sz w:val="28"/>
          <w:szCs w:val="28"/>
        </w:rPr>
        <w:t>госп</w:t>
      </w:r>
      <w:r w:rsidRPr="0071760A">
        <w:rPr>
          <w:b/>
          <w:bCs/>
          <w:color w:val="000000"/>
          <w:spacing w:val="1"/>
          <w:sz w:val="28"/>
          <w:szCs w:val="28"/>
        </w:rPr>
        <w:t>о</w:t>
      </w:r>
      <w:r w:rsidRPr="0071760A">
        <w:rPr>
          <w:b/>
          <w:bCs/>
          <w:color w:val="000000"/>
          <w:spacing w:val="-1"/>
          <w:sz w:val="28"/>
          <w:szCs w:val="28"/>
        </w:rPr>
        <w:t>д</w:t>
      </w:r>
      <w:r w:rsidRPr="0071760A">
        <w:rPr>
          <w:b/>
          <w:bCs/>
          <w:color w:val="000000"/>
          <w:spacing w:val="1"/>
          <w:sz w:val="28"/>
          <w:szCs w:val="28"/>
        </w:rPr>
        <w:t>а</w:t>
      </w:r>
      <w:r w:rsidRPr="0071760A">
        <w:rPr>
          <w:b/>
          <w:bCs/>
          <w:color w:val="000000"/>
          <w:sz w:val="28"/>
          <w:szCs w:val="28"/>
        </w:rPr>
        <w:t>рюва</w:t>
      </w:r>
      <w:r w:rsidRPr="0071760A">
        <w:rPr>
          <w:b/>
          <w:bCs/>
          <w:color w:val="000000"/>
          <w:spacing w:val="-1"/>
          <w:sz w:val="28"/>
          <w:szCs w:val="28"/>
        </w:rPr>
        <w:t>н</w:t>
      </w:r>
      <w:r w:rsidRPr="0071760A">
        <w:rPr>
          <w:b/>
          <w:bCs/>
          <w:color w:val="000000"/>
          <w:sz w:val="28"/>
          <w:szCs w:val="28"/>
        </w:rPr>
        <w:t>ня,</w:t>
      </w:r>
      <w:r w:rsidRPr="0071760A">
        <w:rPr>
          <w:color w:val="000000"/>
          <w:spacing w:val="-1"/>
          <w:sz w:val="28"/>
          <w:szCs w:val="28"/>
        </w:rPr>
        <w:t xml:space="preserve"> </w:t>
      </w:r>
      <w:r w:rsidRPr="0071760A">
        <w:rPr>
          <w:b/>
          <w:bCs/>
          <w:color w:val="000000"/>
          <w:spacing w:val="-2"/>
          <w:sz w:val="28"/>
          <w:szCs w:val="28"/>
        </w:rPr>
        <w:t>щ</w:t>
      </w:r>
      <w:r w:rsidRPr="0071760A">
        <w:rPr>
          <w:b/>
          <w:bCs/>
          <w:color w:val="000000"/>
          <w:sz w:val="28"/>
          <w:szCs w:val="28"/>
        </w:rPr>
        <w:t>о</w:t>
      </w:r>
      <w:r w:rsidRPr="0071760A">
        <w:rPr>
          <w:color w:val="000000"/>
          <w:spacing w:val="1"/>
          <w:sz w:val="28"/>
          <w:szCs w:val="28"/>
        </w:rPr>
        <w:t xml:space="preserve"> </w:t>
      </w:r>
      <w:r w:rsidRPr="0071760A">
        <w:rPr>
          <w:b/>
          <w:bCs/>
          <w:color w:val="000000"/>
          <w:sz w:val="28"/>
          <w:szCs w:val="28"/>
        </w:rPr>
        <w:t>зд</w:t>
      </w:r>
      <w:r w:rsidRPr="0071760A">
        <w:rPr>
          <w:b/>
          <w:bCs/>
          <w:color w:val="000000"/>
          <w:spacing w:val="1"/>
          <w:w w:val="101"/>
          <w:sz w:val="28"/>
          <w:szCs w:val="28"/>
        </w:rPr>
        <w:t>і</w:t>
      </w:r>
      <w:r w:rsidRPr="0071760A">
        <w:rPr>
          <w:b/>
          <w:bCs/>
          <w:color w:val="000000"/>
          <w:sz w:val="28"/>
          <w:szCs w:val="28"/>
        </w:rPr>
        <w:t>йснює</w:t>
      </w:r>
      <w:r w:rsidRPr="0071760A">
        <w:rPr>
          <w:color w:val="000000"/>
          <w:sz w:val="28"/>
          <w:szCs w:val="28"/>
        </w:rPr>
        <w:t xml:space="preserve"> </w:t>
      </w:r>
      <w:r w:rsidRPr="0071760A">
        <w:rPr>
          <w:b/>
          <w:bCs/>
          <w:color w:val="000000"/>
          <w:sz w:val="28"/>
          <w:szCs w:val="28"/>
        </w:rPr>
        <w:t>вир</w:t>
      </w:r>
      <w:r w:rsidRPr="0071760A">
        <w:rPr>
          <w:b/>
          <w:bCs/>
          <w:color w:val="000000"/>
          <w:spacing w:val="1"/>
          <w:sz w:val="28"/>
          <w:szCs w:val="28"/>
        </w:rPr>
        <w:t>об</w:t>
      </w:r>
      <w:r w:rsidRPr="0071760A">
        <w:rPr>
          <w:b/>
          <w:bCs/>
          <w:color w:val="000000"/>
          <w:sz w:val="28"/>
          <w:szCs w:val="28"/>
        </w:rPr>
        <w:t>ницт</w:t>
      </w:r>
      <w:r w:rsidRPr="0071760A">
        <w:rPr>
          <w:b/>
          <w:bCs/>
          <w:color w:val="000000"/>
          <w:spacing w:val="-1"/>
          <w:sz w:val="28"/>
          <w:szCs w:val="28"/>
        </w:rPr>
        <w:t>в</w:t>
      </w:r>
      <w:r w:rsidRPr="0071760A">
        <w:rPr>
          <w:b/>
          <w:bCs/>
          <w:color w:val="000000"/>
          <w:sz w:val="28"/>
          <w:szCs w:val="28"/>
        </w:rPr>
        <w:t>о</w:t>
      </w:r>
      <w:r w:rsidRPr="0071760A">
        <w:rPr>
          <w:b/>
          <w:bCs/>
          <w:color w:val="000000"/>
          <w:w w:val="101"/>
          <w:sz w:val="28"/>
          <w:szCs w:val="28"/>
        </w:rPr>
        <w:t>/</w:t>
      </w:r>
      <w:r w:rsidRPr="0071760A">
        <w:rPr>
          <w:b/>
          <w:bCs/>
          <w:color w:val="000000"/>
          <w:spacing w:val="2"/>
          <w:sz w:val="28"/>
          <w:szCs w:val="28"/>
        </w:rPr>
        <w:t>т</w:t>
      </w:r>
      <w:r w:rsidRPr="0071760A">
        <w:rPr>
          <w:b/>
          <w:bCs/>
          <w:color w:val="000000"/>
          <w:sz w:val="28"/>
          <w:szCs w:val="28"/>
        </w:rPr>
        <w:t>ра</w:t>
      </w:r>
      <w:r w:rsidRPr="0071760A">
        <w:rPr>
          <w:b/>
          <w:bCs/>
          <w:color w:val="000000"/>
          <w:spacing w:val="-3"/>
          <w:sz w:val="28"/>
          <w:szCs w:val="28"/>
        </w:rPr>
        <w:t>н</w:t>
      </w:r>
      <w:r w:rsidRPr="0071760A">
        <w:rPr>
          <w:b/>
          <w:bCs/>
          <w:color w:val="000000"/>
          <w:sz w:val="28"/>
          <w:szCs w:val="28"/>
        </w:rPr>
        <w:t>спорту</w:t>
      </w:r>
      <w:r w:rsidRPr="0071760A">
        <w:rPr>
          <w:b/>
          <w:bCs/>
          <w:color w:val="000000"/>
          <w:spacing w:val="-1"/>
          <w:sz w:val="28"/>
          <w:szCs w:val="28"/>
        </w:rPr>
        <w:t>в</w:t>
      </w:r>
      <w:r w:rsidRPr="0071760A">
        <w:rPr>
          <w:b/>
          <w:bCs/>
          <w:color w:val="000000"/>
          <w:sz w:val="28"/>
          <w:szCs w:val="28"/>
        </w:rPr>
        <w:t>ання</w:t>
      </w:r>
      <w:r w:rsidRPr="0071760A">
        <w:rPr>
          <w:b/>
          <w:bCs/>
          <w:color w:val="000000"/>
          <w:spacing w:val="1"/>
          <w:w w:val="101"/>
          <w:sz w:val="28"/>
          <w:szCs w:val="28"/>
        </w:rPr>
        <w:t>/</w:t>
      </w:r>
      <w:r w:rsidRPr="0071760A">
        <w:rPr>
          <w:b/>
          <w:bCs/>
          <w:color w:val="000000"/>
          <w:sz w:val="28"/>
          <w:szCs w:val="28"/>
        </w:rPr>
        <w:t>п</w:t>
      </w:r>
      <w:r w:rsidRPr="0071760A">
        <w:rPr>
          <w:b/>
          <w:bCs/>
          <w:color w:val="000000"/>
          <w:spacing w:val="1"/>
          <w:sz w:val="28"/>
          <w:szCs w:val="28"/>
        </w:rPr>
        <w:t>о</w:t>
      </w:r>
      <w:r w:rsidRPr="0071760A">
        <w:rPr>
          <w:b/>
          <w:bCs/>
          <w:color w:val="000000"/>
          <w:sz w:val="28"/>
          <w:szCs w:val="28"/>
        </w:rPr>
        <w:t>стачання</w:t>
      </w:r>
      <w:r w:rsidRPr="0071760A">
        <w:rPr>
          <w:color w:val="000000"/>
          <w:sz w:val="28"/>
          <w:szCs w:val="28"/>
        </w:rPr>
        <w:t xml:space="preserve"> </w:t>
      </w:r>
      <w:r w:rsidRPr="0071760A">
        <w:rPr>
          <w:b/>
          <w:bCs/>
          <w:color w:val="000000"/>
          <w:sz w:val="28"/>
          <w:szCs w:val="28"/>
        </w:rPr>
        <w:t>тепло</w:t>
      </w:r>
      <w:r w:rsidRPr="0071760A">
        <w:rPr>
          <w:b/>
          <w:bCs/>
          <w:color w:val="000000"/>
          <w:spacing w:val="-1"/>
          <w:sz w:val="28"/>
          <w:szCs w:val="28"/>
        </w:rPr>
        <w:t>в</w:t>
      </w:r>
      <w:r w:rsidRPr="0071760A">
        <w:rPr>
          <w:b/>
          <w:bCs/>
          <w:color w:val="000000"/>
          <w:sz w:val="28"/>
          <w:szCs w:val="28"/>
        </w:rPr>
        <w:t>о</w:t>
      </w:r>
      <w:r w:rsidRPr="0071760A">
        <w:rPr>
          <w:b/>
          <w:bCs/>
          <w:color w:val="000000"/>
          <w:w w:val="101"/>
          <w:sz w:val="28"/>
          <w:szCs w:val="28"/>
        </w:rPr>
        <w:t>ї</w:t>
      </w:r>
      <w:r w:rsidRPr="0071760A">
        <w:rPr>
          <w:color w:val="000000"/>
          <w:spacing w:val="1"/>
          <w:sz w:val="28"/>
          <w:szCs w:val="28"/>
        </w:rPr>
        <w:t xml:space="preserve"> </w:t>
      </w:r>
      <w:r w:rsidRPr="0071760A">
        <w:rPr>
          <w:b/>
          <w:bCs/>
          <w:color w:val="000000"/>
          <w:sz w:val="28"/>
          <w:szCs w:val="28"/>
        </w:rPr>
        <w:t>ен</w:t>
      </w:r>
      <w:r w:rsidRPr="0071760A">
        <w:rPr>
          <w:b/>
          <w:bCs/>
          <w:color w:val="000000"/>
          <w:spacing w:val="-1"/>
          <w:sz w:val="28"/>
          <w:szCs w:val="28"/>
        </w:rPr>
        <w:t>е</w:t>
      </w:r>
      <w:r w:rsidRPr="0071760A">
        <w:rPr>
          <w:b/>
          <w:bCs/>
          <w:color w:val="000000"/>
          <w:sz w:val="28"/>
          <w:szCs w:val="28"/>
        </w:rPr>
        <w:t>рг</w:t>
      </w:r>
      <w:r w:rsidRPr="0071760A">
        <w:rPr>
          <w:b/>
          <w:bCs/>
          <w:color w:val="000000"/>
          <w:spacing w:val="1"/>
          <w:w w:val="101"/>
          <w:sz w:val="28"/>
          <w:szCs w:val="28"/>
        </w:rPr>
        <w:t>ії</w:t>
      </w:r>
      <w:r w:rsidRPr="0071760A">
        <w:rPr>
          <w:b/>
          <w:bCs/>
          <w:color w:val="000000"/>
          <w:sz w:val="28"/>
          <w:szCs w:val="28"/>
        </w:rPr>
        <w:t>,</w:t>
      </w:r>
      <w:r w:rsidRPr="0071760A">
        <w:rPr>
          <w:color w:val="000000"/>
          <w:sz w:val="28"/>
          <w:szCs w:val="28"/>
        </w:rPr>
        <w:t xml:space="preserve"> </w:t>
      </w:r>
      <w:r w:rsidRPr="0071760A">
        <w:rPr>
          <w:b/>
          <w:bCs/>
          <w:color w:val="000000"/>
          <w:sz w:val="28"/>
          <w:szCs w:val="28"/>
        </w:rPr>
        <w:t>на</w:t>
      </w:r>
      <w:r w:rsidRPr="0071760A">
        <w:rPr>
          <w:b/>
          <w:bCs/>
          <w:color w:val="000000"/>
          <w:spacing w:val="-2"/>
          <w:sz w:val="28"/>
          <w:szCs w:val="28"/>
        </w:rPr>
        <w:t>д</w:t>
      </w:r>
      <w:r w:rsidRPr="0071760A">
        <w:rPr>
          <w:b/>
          <w:bCs/>
          <w:color w:val="000000"/>
          <w:spacing w:val="-1"/>
          <w:sz w:val="28"/>
          <w:szCs w:val="28"/>
        </w:rPr>
        <w:t>а</w:t>
      </w:r>
      <w:r w:rsidRPr="0071760A">
        <w:rPr>
          <w:b/>
          <w:bCs/>
          <w:color w:val="000000"/>
          <w:sz w:val="28"/>
          <w:szCs w:val="28"/>
        </w:rPr>
        <w:t>є</w:t>
      </w:r>
      <w:r w:rsidRPr="0071760A">
        <w:rPr>
          <w:color w:val="000000"/>
          <w:sz w:val="28"/>
          <w:szCs w:val="28"/>
        </w:rPr>
        <w:t xml:space="preserve"> </w:t>
      </w:r>
      <w:r w:rsidRPr="0071760A">
        <w:rPr>
          <w:b/>
          <w:bCs/>
          <w:color w:val="000000"/>
          <w:sz w:val="28"/>
          <w:szCs w:val="28"/>
        </w:rPr>
        <w:t>посл</w:t>
      </w:r>
      <w:r w:rsidRPr="0071760A">
        <w:rPr>
          <w:b/>
          <w:bCs/>
          <w:color w:val="000000"/>
          <w:spacing w:val="1"/>
          <w:sz w:val="28"/>
          <w:szCs w:val="28"/>
        </w:rPr>
        <w:t>у</w:t>
      </w:r>
      <w:r w:rsidRPr="0071760A">
        <w:rPr>
          <w:b/>
          <w:bCs/>
          <w:color w:val="000000"/>
          <w:sz w:val="28"/>
          <w:szCs w:val="28"/>
        </w:rPr>
        <w:t>ги</w:t>
      </w:r>
      <w:r w:rsidRPr="0071760A">
        <w:rPr>
          <w:color w:val="000000"/>
          <w:sz w:val="28"/>
          <w:szCs w:val="28"/>
        </w:rPr>
        <w:t xml:space="preserve"> </w:t>
      </w:r>
      <w:r w:rsidRPr="0071760A">
        <w:rPr>
          <w:b/>
          <w:bCs/>
          <w:color w:val="000000"/>
          <w:sz w:val="28"/>
          <w:szCs w:val="28"/>
        </w:rPr>
        <w:t>з</w:t>
      </w:r>
      <w:r w:rsidRPr="0071760A">
        <w:rPr>
          <w:color w:val="000000"/>
          <w:sz w:val="28"/>
          <w:szCs w:val="28"/>
        </w:rPr>
        <w:t xml:space="preserve"> </w:t>
      </w:r>
      <w:r w:rsidRPr="0071760A">
        <w:rPr>
          <w:b/>
          <w:bCs/>
          <w:color w:val="000000"/>
          <w:spacing w:val="-1"/>
          <w:sz w:val="28"/>
          <w:szCs w:val="28"/>
        </w:rPr>
        <w:t>п</w:t>
      </w:r>
      <w:r w:rsidRPr="0071760A">
        <w:rPr>
          <w:b/>
          <w:bCs/>
          <w:color w:val="000000"/>
          <w:spacing w:val="1"/>
          <w:sz w:val="28"/>
          <w:szCs w:val="28"/>
        </w:rPr>
        <w:t>о</w:t>
      </w:r>
      <w:r w:rsidRPr="0071760A">
        <w:rPr>
          <w:b/>
          <w:bCs/>
          <w:color w:val="000000"/>
          <w:spacing w:val="-1"/>
          <w:sz w:val="28"/>
          <w:szCs w:val="28"/>
        </w:rPr>
        <w:t>с</w:t>
      </w:r>
      <w:r w:rsidRPr="0071760A">
        <w:rPr>
          <w:b/>
          <w:bCs/>
          <w:color w:val="000000"/>
          <w:spacing w:val="1"/>
          <w:sz w:val="28"/>
          <w:szCs w:val="28"/>
        </w:rPr>
        <w:t>т</w:t>
      </w:r>
      <w:r w:rsidRPr="0071760A">
        <w:rPr>
          <w:b/>
          <w:bCs/>
          <w:color w:val="000000"/>
          <w:sz w:val="28"/>
          <w:szCs w:val="28"/>
        </w:rPr>
        <w:t>ач</w:t>
      </w:r>
      <w:r w:rsidRPr="0071760A">
        <w:rPr>
          <w:b/>
          <w:bCs/>
          <w:color w:val="000000"/>
          <w:spacing w:val="2"/>
          <w:sz w:val="28"/>
          <w:szCs w:val="28"/>
        </w:rPr>
        <w:t>а</w:t>
      </w:r>
      <w:r w:rsidRPr="0071760A">
        <w:rPr>
          <w:b/>
          <w:bCs/>
          <w:color w:val="000000"/>
          <w:spacing w:val="-2"/>
          <w:sz w:val="28"/>
          <w:szCs w:val="28"/>
        </w:rPr>
        <w:t>н</w:t>
      </w:r>
      <w:r w:rsidRPr="0071760A">
        <w:rPr>
          <w:b/>
          <w:bCs/>
          <w:color w:val="000000"/>
          <w:spacing w:val="-1"/>
          <w:sz w:val="28"/>
          <w:szCs w:val="28"/>
        </w:rPr>
        <w:t>н</w:t>
      </w:r>
      <w:r w:rsidRPr="0071760A">
        <w:rPr>
          <w:b/>
          <w:bCs/>
          <w:color w:val="000000"/>
          <w:sz w:val="28"/>
          <w:szCs w:val="28"/>
        </w:rPr>
        <w:t>я</w:t>
      </w:r>
      <w:r w:rsidRPr="0071760A">
        <w:rPr>
          <w:color w:val="000000"/>
          <w:sz w:val="28"/>
          <w:szCs w:val="28"/>
        </w:rPr>
        <w:t xml:space="preserve"> </w:t>
      </w:r>
      <w:r w:rsidRPr="0071760A">
        <w:rPr>
          <w:b/>
          <w:bCs/>
          <w:color w:val="000000"/>
          <w:sz w:val="28"/>
          <w:szCs w:val="28"/>
        </w:rPr>
        <w:t>теп</w:t>
      </w:r>
      <w:r w:rsidRPr="0071760A">
        <w:rPr>
          <w:b/>
          <w:bCs/>
          <w:color w:val="000000"/>
          <w:spacing w:val="1"/>
          <w:sz w:val="28"/>
          <w:szCs w:val="28"/>
        </w:rPr>
        <w:t>л</w:t>
      </w:r>
      <w:r w:rsidRPr="0071760A">
        <w:rPr>
          <w:b/>
          <w:bCs/>
          <w:color w:val="000000"/>
          <w:spacing w:val="2"/>
          <w:sz w:val="28"/>
          <w:szCs w:val="28"/>
        </w:rPr>
        <w:t>о</w:t>
      </w:r>
      <w:r w:rsidRPr="0071760A">
        <w:rPr>
          <w:b/>
          <w:bCs/>
          <w:color w:val="000000"/>
          <w:spacing w:val="-1"/>
          <w:sz w:val="28"/>
          <w:szCs w:val="28"/>
        </w:rPr>
        <w:t>во</w:t>
      </w:r>
      <w:r w:rsidRPr="0071760A">
        <w:rPr>
          <w:b/>
          <w:bCs/>
          <w:color w:val="000000"/>
          <w:w w:val="101"/>
          <w:sz w:val="28"/>
          <w:szCs w:val="28"/>
        </w:rPr>
        <w:t>ї</w:t>
      </w:r>
      <w:r w:rsidRPr="0071760A">
        <w:rPr>
          <w:color w:val="000000"/>
          <w:sz w:val="28"/>
          <w:szCs w:val="28"/>
        </w:rPr>
        <w:t xml:space="preserve"> </w:t>
      </w:r>
      <w:r w:rsidRPr="0071760A">
        <w:rPr>
          <w:b/>
          <w:bCs/>
          <w:color w:val="000000"/>
          <w:sz w:val="28"/>
          <w:szCs w:val="28"/>
        </w:rPr>
        <w:t>енерг</w:t>
      </w:r>
      <w:r w:rsidRPr="0071760A">
        <w:rPr>
          <w:b/>
          <w:bCs/>
          <w:color w:val="000000"/>
          <w:w w:val="101"/>
          <w:sz w:val="28"/>
          <w:szCs w:val="28"/>
        </w:rPr>
        <w:t>ії</w:t>
      </w:r>
      <w:r w:rsidRPr="0071760A">
        <w:rPr>
          <w:color w:val="000000"/>
          <w:spacing w:val="-2"/>
          <w:sz w:val="28"/>
          <w:szCs w:val="28"/>
        </w:rPr>
        <w:t xml:space="preserve"> </w:t>
      </w:r>
      <w:r w:rsidRPr="0071760A">
        <w:rPr>
          <w:b/>
          <w:bCs/>
          <w:color w:val="000000"/>
          <w:spacing w:val="1"/>
          <w:sz w:val="28"/>
          <w:szCs w:val="28"/>
        </w:rPr>
        <w:t>т</w:t>
      </w:r>
      <w:r w:rsidRPr="0071760A">
        <w:rPr>
          <w:b/>
          <w:bCs/>
          <w:color w:val="000000"/>
          <w:sz w:val="28"/>
          <w:szCs w:val="28"/>
        </w:rPr>
        <w:t>а</w:t>
      </w:r>
      <w:r w:rsidRPr="0071760A">
        <w:rPr>
          <w:color w:val="000000"/>
          <w:spacing w:val="1"/>
          <w:sz w:val="28"/>
          <w:szCs w:val="28"/>
        </w:rPr>
        <w:t xml:space="preserve"> </w:t>
      </w:r>
      <w:r w:rsidRPr="0071760A">
        <w:rPr>
          <w:b/>
          <w:bCs/>
          <w:color w:val="000000"/>
          <w:sz w:val="28"/>
          <w:szCs w:val="28"/>
        </w:rPr>
        <w:t>поста</w:t>
      </w:r>
      <w:r w:rsidRPr="0071760A">
        <w:rPr>
          <w:b/>
          <w:bCs/>
          <w:color w:val="000000"/>
          <w:spacing w:val="-1"/>
          <w:sz w:val="28"/>
          <w:szCs w:val="28"/>
        </w:rPr>
        <w:t>ч</w:t>
      </w:r>
      <w:r w:rsidRPr="0071760A">
        <w:rPr>
          <w:b/>
          <w:bCs/>
          <w:color w:val="000000"/>
          <w:sz w:val="28"/>
          <w:szCs w:val="28"/>
        </w:rPr>
        <w:t>ання</w:t>
      </w:r>
      <w:r w:rsidRPr="0071760A">
        <w:rPr>
          <w:color w:val="000000"/>
          <w:sz w:val="28"/>
          <w:szCs w:val="28"/>
        </w:rPr>
        <w:t xml:space="preserve"> </w:t>
      </w:r>
      <w:r w:rsidRPr="0071760A">
        <w:rPr>
          <w:b/>
          <w:bCs/>
          <w:color w:val="000000"/>
          <w:sz w:val="28"/>
          <w:szCs w:val="28"/>
        </w:rPr>
        <w:t>га</w:t>
      </w:r>
      <w:r w:rsidRPr="0071760A">
        <w:rPr>
          <w:b/>
          <w:bCs/>
          <w:color w:val="000000"/>
          <w:spacing w:val="-1"/>
          <w:sz w:val="28"/>
          <w:szCs w:val="28"/>
        </w:rPr>
        <w:t>р</w:t>
      </w:r>
      <w:r w:rsidRPr="0071760A">
        <w:rPr>
          <w:b/>
          <w:bCs/>
          <w:color w:val="000000"/>
          <w:sz w:val="28"/>
          <w:szCs w:val="28"/>
        </w:rPr>
        <w:t>яч</w:t>
      </w:r>
      <w:r w:rsidRPr="0071760A">
        <w:rPr>
          <w:b/>
          <w:bCs/>
          <w:color w:val="000000"/>
          <w:spacing w:val="1"/>
          <w:sz w:val="28"/>
          <w:szCs w:val="28"/>
        </w:rPr>
        <w:t>о</w:t>
      </w:r>
      <w:r w:rsidRPr="0071760A">
        <w:rPr>
          <w:b/>
          <w:bCs/>
          <w:color w:val="000000"/>
          <w:w w:val="101"/>
          <w:sz w:val="28"/>
          <w:szCs w:val="28"/>
        </w:rPr>
        <w:t>ї</w:t>
      </w:r>
      <w:r w:rsidRPr="0071760A">
        <w:rPr>
          <w:color w:val="000000"/>
          <w:spacing w:val="1"/>
          <w:sz w:val="28"/>
          <w:szCs w:val="28"/>
        </w:rPr>
        <w:t xml:space="preserve"> </w:t>
      </w:r>
      <w:r w:rsidRPr="0071760A">
        <w:rPr>
          <w:b/>
          <w:bCs/>
          <w:color w:val="000000"/>
          <w:spacing w:val="-1"/>
          <w:sz w:val="28"/>
          <w:szCs w:val="28"/>
        </w:rPr>
        <w:t>в</w:t>
      </w:r>
      <w:r w:rsidRPr="0071760A">
        <w:rPr>
          <w:b/>
          <w:bCs/>
          <w:color w:val="000000"/>
          <w:sz w:val="28"/>
          <w:szCs w:val="28"/>
        </w:rPr>
        <w:t>оди</w:t>
      </w:r>
      <w:r w:rsidRPr="0071760A">
        <w:rPr>
          <w:color w:val="000000"/>
          <w:sz w:val="28"/>
          <w:szCs w:val="28"/>
        </w:rPr>
        <w:t xml:space="preserve"> </w:t>
      </w:r>
      <w:r w:rsidRPr="0071760A">
        <w:rPr>
          <w:b/>
          <w:bCs/>
          <w:color w:val="000000"/>
          <w:sz w:val="28"/>
          <w:szCs w:val="28"/>
        </w:rPr>
        <w:t>(з</w:t>
      </w:r>
      <w:r w:rsidRPr="0071760A">
        <w:rPr>
          <w:b/>
          <w:bCs/>
          <w:color w:val="000000"/>
          <w:spacing w:val="2"/>
          <w:sz w:val="28"/>
          <w:szCs w:val="28"/>
        </w:rPr>
        <w:t>а</w:t>
      </w:r>
      <w:r w:rsidRPr="0071760A">
        <w:rPr>
          <w:b/>
          <w:bCs/>
          <w:color w:val="000000"/>
          <w:spacing w:val="-1"/>
          <w:sz w:val="28"/>
          <w:szCs w:val="28"/>
        </w:rPr>
        <w:t>г</w:t>
      </w:r>
      <w:r w:rsidRPr="0071760A">
        <w:rPr>
          <w:b/>
          <w:bCs/>
          <w:color w:val="000000"/>
          <w:sz w:val="28"/>
          <w:szCs w:val="28"/>
        </w:rPr>
        <w:t>ал</w:t>
      </w:r>
      <w:r w:rsidRPr="0071760A">
        <w:rPr>
          <w:b/>
          <w:bCs/>
          <w:color w:val="000000"/>
          <w:spacing w:val="1"/>
          <w:sz w:val="28"/>
          <w:szCs w:val="28"/>
        </w:rPr>
        <w:t>ь</w:t>
      </w:r>
      <w:r w:rsidRPr="0071760A">
        <w:rPr>
          <w:b/>
          <w:bCs/>
          <w:color w:val="000000"/>
          <w:spacing w:val="-2"/>
          <w:sz w:val="28"/>
          <w:szCs w:val="28"/>
        </w:rPr>
        <w:t>н</w:t>
      </w:r>
      <w:r w:rsidRPr="0071760A">
        <w:rPr>
          <w:b/>
          <w:bCs/>
          <w:color w:val="000000"/>
          <w:sz w:val="28"/>
          <w:szCs w:val="28"/>
        </w:rPr>
        <w:t>а</w:t>
      </w:r>
      <w:r w:rsidRPr="0071760A">
        <w:rPr>
          <w:color w:val="000000"/>
          <w:spacing w:val="1"/>
          <w:sz w:val="28"/>
          <w:szCs w:val="28"/>
        </w:rPr>
        <w:t xml:space="preserve"> </w:t>
      </w:r>
      <w:r w:rsidRPr="0071760A">
        <w:rPr>
          <w:b/>
          <w:bCs/>
          <w:color w:val="000000"/>
          <w:sz w:val="28"/>
          <w:szCs w:val="28"/>
        </w:rPr>
        <w:t>ха</w:t>
      </w:r>
      <w:r w:rsidRPr="0071760A">
        <w:rPr>
          <w:b/>
          <w:bCs/>
          <w:color w:val="000000"/>
          <w:spacing w:val="-1"/>
          <w:sz w:val="28"/>
          <w:szCs w:val="28"/>
        </w:rPr>
        <w:t>р</w:t>
      </w:r>
      <w:r w:rsidRPr="0071760A">
        <w:rPr>
          <w:b/>
          <w:bCs/>
          <w:color w:val="000000"/>
          <w:sz w:val="28"/>
          <w:szCs w:val="28"/>
        </w:rPr>
        <w:t>ак</w:t>
      </w:r>
      <w:r w:rsidRPr="0071760A">
        <w:rPr>
          <w:b/>
          <w:bCs/>
          <w:color w:val="000000"/>
          <w:spacing w:val="2"/>
          <w:sz w:val="28"/>
          <w:szCs w:val="28"/>
        </w:rPr>
        <w:t>т</w:t>
      </w:r>
      <w:r w:rsidRPr="0071760A">
        <w:rPr>
          <w:b/>
          <w:bCs/>
          <w:color w:val="000000"/>
          <w:sz w:val="28"/>
          <w:szCs w:val="28"/>
        </w:rPr>
        <w:t>е</w:t>
      </w:r>
      <w:r w:rsidRPr="0071760A">
        <w:rPr>
          <w:b/>
          <w:bCs/>
          <w:color w:val="000000"/>
          <w:spacing w:val="-2"/>
          <w:sz w:val="28"/>
          <w:szCs w:val="28"/>
        </w:rPr>
        <w:t>р</w:t>
      </w:r>
      <w:r w:rsidRPr="0071760A">
        <w:rPr>
          <w:b/>
          <w:bCs/>
          <w:color w:val="000000"/>
          <w:sz w:val="28"/>
          <w:szCs w:val="28"/>
        </w:rPr>
        <w:t>ист</w:t>
      </w:r>
      <w:r w:rsidRPr="0071760A">
        <w:rPr>
          <w:b/>
          <w:bCs/>
          <w:color w:val="000000"/>
          <w:spacing w:val="1"/>
          <w:sz w:val="28"/>
          <w:szCs w:val="28"/>
        </w:rPr>
        <w:t>и</w:t>
      </w:r>
      <w:r w:rsidRPr="0071760A">
        <w:rPr>
          <w:b/>
          <w:bCs/>
          <w:color w:val="000000"/>
          <w:sz w:val="28"/>
          <w:szCs w:val="28"/>
        </w:rPr>
        <w:t>ка)</w:t>
      </w:r>
    </w:p>
    <w:p w:rsidR="0071760A" w:rsidRPr="0071760A" w:rsidRDefault="0071760A" w:rsidP="0071760A">
      <w:pPr>
        <w:spacing w:after="17" w:line="140" w:lineRule="exact"/>
        <w:rPr>
          <w:sz w:val="14"/>
          <w:szCs w:val="14"/>
        </w:rPr>
      </w:pPr>
    </w:p>
    <w:tbl>
      <w:tblPr>
        <w:tblW w:w="0" w:type="auto"/>
        <w:tblLayout w:type="fixed"/>
        <w:tblCellMar>
          <w:left w:w="0" w:type="dxa"/>
          <w:right w:w="0" w:type="dxa"/>
        </w:tblCellMar>
        <w:tblLook w:val="0000"/>
      </w:tblPr>
      <w:tblGrid>
        <w:gridCol w:w="429"/>
        <w:gridCol w:w="3580"/>
        <w:gridCol w:w="1022"/>
        <w:gridCol w:w="1113"/>
        <w:gridCol w:w="1022"/>
        <w:gridCol w:w="1140"/>
        <w:gridCol w:w="1078"/>
      </w:tblGrid>
      <w:tr w:rsidR="0071760A" w:rsidRPr="0071760A" w:rsidTr="00DF358A">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119"/>
              <w:jc w:val="right"/>
              <w:rPr>
                <w:color w:val="000000"/>
              </w:rPr>
            </w:pPr>
            <w:r w:rsidRPr="0071760A">
              <w:rPr>
                <w:color w:val="000000"/>
              </w:rPr>
              <w:t>№ з/п</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Показ</w:t>
            </w:r>
            <w:r w:rsidRPr="0071760A">
              <w:rPr>
                <w:color w:val="000000"/>
                <w:spacing w:val="-1"/>
              </w:rPr>
              <w:t>н</w:t>
            </w:r>
            <w:r w:rsidRPr="0071760A">
              <w:rPr>
                <w:color w:val="000000"/>
              </w:rPr>
              <w:t>и</w:t>
            </w:r>
            <w:r w:rsidRPr="0071760A">
              <w:rPr>
                <w:color w:val="000000"/>
                <w:spacing w:val="2"/>
              </w:rPr>
              <w:t>к</w:t>
            </w:r>
            <w:r w:rsidRPr="0071760A">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96"/>
              <w:jc w:val="center"/>
              <w:rPr>
                <w:color w:val="000000"/>
              </w:rPr>
            </w:pPr>
            <w:r w:rsidRPr="0071760A">
              <w:rPr>
                <w:color w:val="000000"/>
              </w:rPr>
              <w:t>Один</w:t>
            </w:r>
            <w:r w:rsidRPr="0071760A">
              <w:rPr>
                <w:color w:val="000000"/>
                <w:spacing w:val="-1"/>
              </w:rPr>
              <w:t>иці</w:t>
            </w:r>
            <w:r w:rsidRPr="0071760A">
              <w:rPr>
                <w:color w:val="000000"/>
              </w:rPr>
              <w:t xml:space="preserve"> в</w:t>
            </w:r>
            <w:r w:rsidRPr="0071760A">
              <w:rPr>
                <w:color w:val="000000"/>
                <w:spacing w:val="-1"/>
              </w:rPr>
              <w:t>и</w:t>
            </w:r>
            <w:r w:rsidRPr="0071760A">
              <w:rPr>
                <w:color w:val="000000"/>
              </w:rPr>
              <w:t>мі</w:t>
            </w:r>
            <w:r w:rsidRPr="0071760A">
              <w:rPr>
                <w:color w:val="000000"/>
                <w:spacing w:val="3"/>
              </w:rPr>
              <w:t>р</w:t>
            </w:r>
            <w:r w:rsidRPr="0071760A">
              <w:rPr>
                <w:color w:val="000000"/>
              </w:rPr>
              <w:t>у</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35"/>
              <w:jc w:val="center"/>
              <w:rPr>
                <w:color w:val="000000"/>
              </w:rPr>
            </w:pPr>
            <w:r w:rsidRPr="0071760A">
              <w:rPr>
                <w:color w:val="000000"/>
              </w:rPr>
              <w:t>Пе</w:t>
            </w:r>
            <w:r w:rsidRPr="0071760A">
              <w:rPr>
                <w:color w:val="000000"/>
                <w:spacing w:val="1"/>
              </w:rPr>
              <w:t>р</w:t>
            </w:r>
            <w:r w:rsidRPr="0071760A">
              <w:rPr>
                <w:color w:val="000000"/>
              </w:rPr>
              <w:t>іод, що пере</w:t>
            </w:r>
            <w:r w:rsidRPr="0071760A">
              <w:rPr>
                <w:color w:val="000000"/>
                <w:spacing w:val="1"/>
              </w:rPr>
              <w:t>д</w:t>
            </w:r>
            <w:r w:rsidRPr="0071760A">
              <w:rPr>
                <w:color w:val="000000"/>
                <w:spacing w:val="-2"/>
              </w:rPr>
              <w:t>у</w:t>
            </w:r>
            <w:r w:rsidRPr="0071760A">
              <w:rPr>
                <w:color w:val="000000"/>
              </w:rPr>
              <w:t>є базово</w:t>
            </w:r>
            <w:r w:rsidRPr="0071760A">
              <w:rPr>
                <w:color w:val="000000"/>
                <w:spacing w:val="1"/>
              </w:rPr>
              <w:t>м</w:t>
            </w:r>
            <w:r w:rsidRPr="0071760A">
              <w:rPr>
                <w:color w:val="000000"/>
              </w:rPr>
              <w:t>у (факт)</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114"/>
              <w:jc w:val="center"/>
              <w:rPr>
                <w:color w:val="000000"/>
              </w:rPr>
            </w:pPr>
            <w:r w:rsidRPr="0071760A">
              <w:rPr>
                <w:color w:val="000000"/>
              </w:rPr>
              <w:t>Базов</w:t>
            </w:r>
            <w:r w:rsidRPr="0071760A">
              <w:rPr>
                <w:color w:val="000000"/>
                <w:spacing w:val="-1"/>
              </w:rPr>
              <w:t>и</w:t>
            </w:r>
            <w:r w:rsidRPr="0071760A">
              <w:rPr>
                <w:color w:val="000000"/>
              </w:rPr>
              <w:t>й період (факт)</w:t>
            </w: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31"/>
              <w:jc w:val="center"/>
              <w:rPr>
                <w:color w:val="000000"/>
              </w:rPr>
            </w:pPr>
            <w:r w:rsidRPr="0071760A">
              <w:rPr>
                <w:color w:val="000000"/>
              </w:rPr>
              <w:t>Передбачено чинн</w:t>
            </w:r>
            <w:r w:rsidRPr="0071760A">
              <w:rPr>
                <w:color w:val="000000"/>
                <w:spacing w:val="-1"/>
              </w:rPr>
              <w:t>и</w:t>
            </w:r>
            <w:r w:rsidRPr="0071760A">
              <w:rPr>
                <w:color w:val="000000"/>
                <w:spacing w:val="1"/>
              </w:rPr>
              <w:t>м</w:t>
            </w:r>
            <w:r w:rsidRPr="0071760A">
              <w:rPr>
                <w:color w:val="000000"/>
              </w:rPr>
              <w:t>и тарифа</w:t>
            </w:r>
            <w:r w:rsidRPr="0071760A">
              <w:rPr>
                <w:color w:val="000000"/>
                <w:spacing w:val="1"/>
              </w:rPr>
              <w:t>м</w:t>
            </w:r>
            <w:r w:rsidRPr="0071760A">
              <w:rPr>
                <w:color w:val="000000"/>
              </w:rPr>
              <w:t>и</w:t>
            </w: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34"/>
              <w:jc w:val="center"/>
              <w:rPr>
                <w:color w:val="000000"/>
              </w:rPr>
            </w:pPr>
            <w:r w:rsidRPr="0071760A">
              <w:rPr>
                <w:color w:val="000000"/>
              </w:rPr>
              <w:t>П</w:t>
            </w:r>
            <w:r w:rsidRPr="0071760A">
              <w:rPr>
                <w:color w:val="000000"/>
                <w:spacing w:val="-1"/>
              </w:rPr>
              <w:t>л</w:t>
            </w:r>
            <w:r w:rsidRPr="0071760A">
              <w:rPr>
                <w:color w:val="000000"/>
              </w:rPr>
              <w:t>а</w:t>
            </w:r>
            <w:r w:rsidRPr="0071760A">
              <w:rPr>
                <w:color w:val="000000"/>
                <w:spacing w:val="-2"/>
              </w:rPr>
              <w:t>н</w:t>
            </w:r>
            <w:r w:rsidRPr="0071760A">
              <w:rPr>
                <w:color w:val="000000"/>
              </w:rPr>
              <w:t>ов</w:t>
            </w:r>
            <w:r w:rsidRPr="0071760A">
              <w:rPr>
                <w:color w:val="000000"/>
                <w:spacing w:val="1"/>
              </w:rPr>
              <w:t>ан</w:t>
            </w:r>
            <w:r w:rsidRPr="0071760A">
              <w:rPr>
                <w:color w:val="000000"/>
              </w:rPr>
              <w:t>ий період</w:t>
            </w:r>
          </w:p>
        </w:tc>
      </w:tr>
      <w:tr w:rsidR="0071760A" w:rsidRPr="0071760A" w:rsidTr="00DF358A">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2</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3</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4</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5</w:t>
            </w: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6</w:t>
            </w: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7</w:t>
            </w:r>
          </w:p>
        </w:tc>
      </w:tr>
      <w:tr w:rsidR="0071760A" w:rsidRPr="0071760A" w:rsidTr="00DF358A">
        <w:trPr>
          <w:cantSplit/>
          <w:trHeight w:hRule="exact" w:val="573"/>
        </w:trPr>
        <w:tc>
          <w:tcPr>
            <w:tcW w:w="9384"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8" w:line="160" w:lineRule="exact"/>
              <w:rPr>
                <w:rFonts w:ascii="Calibri" w:eastAsia="Calibri" w:hAnsi="Calibri" w:cs="Calibri"/>
                <w:sz w:val="16"/>
                <w:szCs w:val="16"/>
              </w:rPr>
            </w:pPr>
          </w:p>
          <w:p w:rsidR="0071760A" w:rsidRPr="0071760A" w:rsidRDefault="0071760A" w:rsidP="0071760A">
            <w:pPr>
              <w:widowControl w:val="0"/>
              <w:ind w:right="-20"/>
              <w:rPr>
                <w:b/>
                <w:bCs/>
                <w:color w:val="000000"/>
              </w:rPr>
            </w:pPr>
            <w:r w:rsidRPr="0071760A">
              <w:rPr>
                <w:b/>
                <w:bCs/>
                <w:color w:val="000000"/>
              </w:rPr>
              <w:t>Виро</w:t>
            </w:r>
            <w:r w:rsidRPr="0071760A">
              <w:rPr>
                <w:b/>
                <w:bCs/>
                <w:color w:val="000000"/>
                <w:spacing w:val="1"/>
              </w:rPr>
              <w:t>б</w:t>
            </w:r>
            <w:r w:rsidRPr="0071760A">
              <w:rPr>
                <w:b/>
                <w:bCs/>
                <w:color w:val="000000"/>
              </w:rPr>
              <w:t>ниц</w:t>
            </w:r>
            <w:r w:rsidRPr="0071760A">
              <w:rPr>
                <w:b/>
                <w:bCs/>
                <w:color w:val="000000"/>
                <w:spacing w:val="1"/>
              </w:rPr>
              <w:t>т</w:t>
            </w:r>
            <w:r w:rsidRPr="0071760A">
              <w:rPr>
                <w:b/>
                <w:bCs/>
                <w:color w:val="000000"/>
              </w:rPr>
              <w:t>во</w:t>
            </w:r>
            <w:r w:rsidRPr="0071760A">
              <w:rPr>
                <w:color w:val="000000"/>
              </w:rPr>
              <w:t xml:space="preserve"> </w:t>
            </w:r>
            <w:r w:rsidRPr="0071760A">
              <w:rPr>
                <w:b/>
                <w:bCs/>
                <w:color w:val="000000"/>
                <w:spacing w:val="2"/>
              </w:rPr>
              <w:t>т</w:t>
            </w:r>
            <w:r w:rsidRPr="0071760A">
              <w:rPr>
                <w:b/>
                <w:bCs/>
                <w:color w:val="000000"/>
              </w:rPr>
              <w:t>еп</w:t>
            </w:r>
            <w:r w:rsidRPr="0071760A">
              <w:rPr>
                <w:b/>
                <w:bCs/>
                <w:color w:val="000000"/>
                <w:spacing w:val="-1"/>
              </w:rPr>
              <w:t>л</w:t>
            </w:r>
            <w:r w:rsidRPr="0071760A">
              <w:rPr>
                <w:b/>
                <w:bCs/>
                <w:color w:val="000000"/>
              </w:rPr>
              <w:t>ов</w:t>
            </w:r>
            <w:r w:rsidRPr="0071760A">
              <w:rPr>
                <w:b/>
                <w:bCs/>
                <w:color w:val="000000"/>
                <w:spacing w:val="1"/>
              </w:rPr>
              <w:t>о</w:t>
            </w:r>
            <w:r w:rsidRPr="0071760A">
              <w:rPr>
                <w:b/>
                <w:bCs/>
                <w:color w:val="000000"/>
              </w:rPr>
              <w:t>ї</w:t>
            </w:r>
            <w:r w:rsidRPr="0071760A">
              <w:rPr>
                <w:color w:val="000000"/>
              </w:rPr>
              <w:t xml:space="preserve"> </w:t>
            </w:r>
            <w:r w:rsidRPr="0071760A">
              <w:rPr>
                <w:b/>
                <w:bCs/>
                <w:color w:val="000000"/>
              </w:rPr>
              <w:t>ен</w:t>
            </w:r>
            <w:r w:rsidRPr="0071760A">
              <w:rPr>
                <w:b/>
                <w:bCs/>
                <w:color w:val="000000"/>
                <w:spacing w:val="-1"/>
              </w:rPr>
              <w:t>е</w:t>
            </w:r>
            <w:r w:rsidRPr="0071760A">
              <w:rPr>
                <w:b/>
                <w:bCs/>
                <w:color w:val="000000"/>
              </w:rPr>
              <w:t>ргії</w:t>
            </w:r>
          </w:p>
        </w:tc>
      </w:tr>
      <w:tr w:rsidR="0071760A" w:rsidRPr="0071760A" w:rsidTr="00DF358A">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695"/>
              <w:rPr>
                <w:color w:val="000000"/>
              </w:rPr>
            </w:pPr>
            <w:r w:rsidRPr="0071760A">
              <w:rPr>
                <w:color w:val="000000"/>
              </w:rPr>
              <w:t>Встанов</w:t>
            </w:r>
            <w:r w:rsidRPr="0071760A">
              <w:rPr>
                <w:color w:val="000000"/>
                <w:spacing w:val="-1"/>
              </w:rPr>
              <w:t>л</w:t>
            </w:r>
            <w:r w:rsidRPr="0071760A">
              <w:rPr>
                <w:color w:val="000000"/>
              </w:rPr>
              <w:t>ена потужні</w:t>
            </w:r>
            <w:r w:rsidRPr="0071760A">
              <w:rPr>
                <w:color w:val="000000"/>
                <w:spacing w:val="2"/>
              </w:rPr>
              <w:t>с</w:t>
            </w:r>
            <w:r w:rsidRPr="0071760A">
              <w:rPr>
                <w:color w:val="000000"/>
              </w:rPr>
              <w:t xml:space="preserve">ть </w:t>
            </w:r>
            <w:r w:rsidRPr="0071760A">
              <w:rPr>
                <w:color w:val="000000"/>
                <w:spacing w:val="2"/>
              </w:rPr>
              <w:t>д</w:t>
            </w:r>
            <w:r w:rsidRPr="0071760A">
              <w:rPr>
                <w:color w:val="000000"/>
                <w:spacing w:val="1"/>
              </w:rPr>
              <w:t>ж</w:t>
            </w:r>
            <w:r w:rsidRPr="0071760A">
              <w:rPr>
                <w:color w:val="000000"/>
              </w:rPr>
              <w:t>е</w:t>
            </w:r>
            <w:r w:rsidRPr="0071760A">
              <w:rPr>
                <w:color w:val="000000"/>
                <w:spacing w:val="1"/>
              </w:rPr>
              <w:t>р</w:t>
            </w:r>
            <w:r w:rsidRPr="0071760A">
              <w:rPr>
                <w:color w:val="000000"/>
              </w:rPr>
              <w:t>ел тепл</w:t>
            </w:r>
            <w:r w:rsidRPr="0071760A">
              <w:rPr>
                <w:color w:val="000000"/>
                <w:spacing w:val="1"/>
              </w:rPr>
              <w:t>о</w:t>
            </w:r>
            <w:r w:rsidRPr="0071760A">
              <w:rPr>
                <w:color w:val="000000"/>
                <w:spacing w:val="-1"/>
              </w:rPr>
              <w:t>п</w:t>
            </w:r>
            <w:r w:rsidRPr="0071760A">
              <w:rPr>
                <w:color w:val="000000"/>
              </w:rPr>
              <w:t>остачання (г</w:t>
            </w:r>
            <w:r w:rsidRPr="0071760A">
              <w:rPr>
                <w:color w:val="000000"/>
                <w:spacing w:val="1"/>
              </w:rPr>
              <w:t>е</w:t>
            </w:r>
            <w:r w:rsidRPr="0071760A">
              <w:rPr>
                <w:color w:val="000000"/>
              </w:rPr>
              <w:t>не</w:t>
            </w:r>
            <w:r w:rsidRPr="0071760A">
              <w:rPr>
                <w:color w:val="000000"/>
                <w:spacing w:val="3"/>
              </w:rPr>
              <w:t>р</w:t>
            </w:r>
            <w:r w:rsidRPr="0071760A">
              <w:rPr>
                <w:color w:val="000000"/>
                <w:spacing w:val="-2"/>
              </w:rPr>
              <w:t>у</w:t>
            </w:r>
            <w:r w:rsidRPr="0071760A">
              <w:rPr>
                <w:color w:val="000000"/>
                <w:spacing w:val="-1"/>
              </w:rPr>
              <w:t>в</w:t>
            </w:r>
            <w:r w:rsidRPr="0071760A">
              <w:rPr>
                <w:color w:val="000000"/>
              </w:rPr>
              <w:t>а</w:t>
            </w:r>
            <w:r w:rsidRPr="0071760A">
              <w:rPr>
                <w:color w:val="000000"/>
                <w:spacing w:val="1"/>
              </w:rPr>
              <w:t>л</w:t>
            </w:r>
            <w:r w:rsidRPr="0071760A">
              <w:rPr>
                <w:color w:val="000000"/>
              </w:rPr>
              <w:t>ьн</w:t>
            </w:r>
            <w:r w:rsidRPr="0071760A">
              <w:rPr>
                <w:color w:val="000000"/>
                <w:spacing w:val="1"/>
              </w:rPr>
              <w:t>и</w:t>
            </w:r>
            <w:r w:rsidRPr="0071760A">
              <w:rPr>
                <w:color w:val="000000"/>
              </w:rPr>
              <w:t>х д</w:t>
            </w:r>
            <w:r w:rsidRPr="0071760A">
              <w:rPr>
                <w:color w:val="000000"/>
                <w:spacing w:val="-1"/>
              </w:rPr>
              <w:t>ж</w:t>
            </w:r>
            <w:r w:rsidRPr="0071760A">
              <w:rPr>
                <w:color w:val="000000"/>
              </w:rPr>
              <w:t>ерел)</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w:t>
            </w:r>
            <w:r w:rsidRPr="0071760A">
              <w:rPr>
                <w:color w:val="000000"/>
                <w:spacing w:val="-1"/>
              </w:rPr>
              <w:t>л</w:t>
            </w:r>
            <w:r w:rsidRPr="0071760A">
              <w:rPr>
                <w:color w:val="000000"/>
                <w:spacing w:val="1"/>
              </w:rPr>
              <w:t>/</w:t>
            </w:r>
            <w:r w:rsidRPr="0071760A">
              <w:rPr>
                <w:color w:val="000000"/>
              </w:rPr>
              <w:t>г</w:t>
            </w:r>
            <w:r w:rsidRPr="0071760A">
              <w:rPr>
                <w:color w:val="000000"/>
                <w:spacing w:val="1"/>
              </w:rPr>
              <w:t>о</w:t>
            </w:r>
            <w:r w:rsidRPr="0071760A">
              <w:rPr>
                <w:color w:val="000000"/>
              </w:rPr>
              <w:t>д</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44"/>
              <w:rPr>
                <w:color w:val="000000"/>
              </w:rPr>
            </w:pPr>
            <w:r w:rsidRPr="0071760A">
              <w:rPr>
                <w:color w:val="000000"/>
                <w:spacing w:val="2"/>
              </w:rPr>
              <w:t>Т</w:t>
            </w:r>
            <w:r w:rsidRPr="0071760A">
              <w:rPr>
                <w:color w:val="000000"/>
              </w:rPr>
              <w:t>епл</w:t>
            </w:r>
            <w:r w:rsidRPr="0071760A">
              <w:rPr>
                <w:color w:val="000000"/>
                <w:spacing w:val="-1"/>
              </w:rPr>
              <w:t>ове</w:t>
            </w:r>
            <w:r w:rsidRPr="0071760A">
              <w:rPr>
                <w:color w:val="000000"/>
              </w:rPr>
              <w:t xml:space="preserve"> навантаже</w:t>
            </w:r>
            <w:r w:rsidRPr="0071760A">
              <w:rPr>
                <w:color w:val="000000"/>
                <w:spacing w:val="2"/>
              </w:rPr>
              <w:t>н</w:t>
            </w:r>
            <w:r w:rsidRPr="0071760A">
              <w:rPr>
                <w:color w:val="000000"/>
                <w:spacing w:val="-1"/>
              </w:rPr>
              <w:t>н</w:t>
            </w:r>
            <w:r w:rsidRPr="0071760A">
              <w:rPr>
                <w:color w:val="000000"/>
              </w:rPr>
              <w:t xml:space="preserve">я </w:t>
            </w:r>
            <w:r w:rsidRPr="0071760A">
              <w:rPr>
                <w:color w:val="000000"/>
                <w:spacing w:val="1"/>
              </w:rPr>
              <w:t>об</w:t>
            </w:r>
            <w:r w:rsidRPr="0071760A">
              <w:rPr>
                <w:color w:val="000000"/>
                <w:spacing w:val="-1"/>
              </w:rPr>
              <w:t>'</w:t>
            </w:r>
            <w:r w:rsidRPr="0071760A">
              <w:rPr>
                <w:color w:val="000000"/>
              </w:rPr>
              <w:t>є</w:t>
            </w:r>
            <w:r w:rsidRPr="0071760A">
              <w:rPr>
                <w:color w:val="000000"/>
                <w:spacing w:val="1"/>
              </w:rPr>
              <w:t>к</w:t>
            </w:r>
            <w:r w:rsidRPr="0071760A">
              <w:rPr>
                <w:color w:val="000000"/>
              </w:rPr>
              <w:t>т</w:t>
            </w:r>
            <w:r w:rsidRPr="0071760A">
              <w:rPr>
                <w:color w:val="000000"/>
                <w:spacing w:val="-1"/>
              </w:rPr>
              <w:t>і</w:t>
            </w:r>
            <w:r w:rsidRPr="0071760A">
              <w:rPr>
                <w:color w:val="000000"/>
              </w:rPr>
              <w:t>в тепл</w:t>
            </w:r>
            <w:r w:rsidRPr="0071760A">
              <w:rPr>
                <w:color w:val="000000"/>
                <w:spacing w:val="1"/>
              </w:rPr>
              <w:t>о</w:t>
            </w:r>
            <w:r w:rsidRPr="0071760A">
              <w:rPr>
                <w:color w:val="000000"/>
              </w:rPr>
              <w:t>спожи</w:t>
            </w:r>
            <w:r w:rsidRPr="0071760A">
              <w:rPr>
                <w:color w:val="000000"/>
                <w:spacing w:val="-1"/>
              </w:rPr>
              <w:t>в</w:t>
            </w:r>
            <w:r w:rsidRPr="0071760A">
              <w:rPr>
                <w:color w:val="000000"/>
                <w:spacing w:val="1"/>
              </w:rPr>
              <w:t>а</w:t>
            </w:r>
            <w:r w:rsidRPr="0071760A">
              <w:rPr>
                <w:color w:val="000000"/>
              </w:rPr>
              <w:t>ння в</w:t>
            </w:r>
            <w:r w:rsidRPr="0071760A">
              <w:rPr>
                <w:color w:val="000000"/>
                <w:spacing w:val="-1"/>
              </w:rPr>
              <w:t>л</w:t>
            </w:r>
            <w:r w:rsidRPr="0071760A">
              <w:rPr>
                <w:color w:val="000000"/>
              </w:rPr>
              <w:t>а</w:t>
            </w:r>
            <w:r w:rsidRPr="0071760A">
              <w:rPr>
                <w:color w:val="000000"/>
                <w:spacing w:val="1"/>
              </w:rPr>
              <w:t>сн</w:t>
            </w:r>
            <w:r w:rsidRPr="0071760A">
              <w:rPr>
                <w:color w:val="000000"/>
              </w:rPr>
              <w:t>и</w:t>
            </w:r>
            <w:r w:rsidRPr="0071760A">
              <w:rPr>
                <w:color w:val="000000"/>
                <w:spacing w:val="-1"/>
              </w:rPr>
              <w:t>х</w:t>
            </w:r>
            <w:r w:rsidRPr="0071760A">
              <w:rPr>
                <w:color w:val="000000"/>
              </w:rPr>
              <w:t xml:space="preserve"> </w:t>
            </w:r>
            <w:r w:rsidRPr="0071760A">
              <w:rPr>
                <w:color w:val="000000"/>
                <w:spacing w:val="2"/>
              </w:rPr>
              <w:t>с</w:t>
            </w:r>
            <w:r w:rsidRPr="0071760A">
              <w:rPr>
                <w:color w:val="000000"/>
                <w:spacing w:val="-1"/>
              </w:rPr>
              <w:t>п</w:t>
            </w:r>
            <w:r w:rsidRPr="0071760A">
              <w:rPr>
                <w:color w:val="000000"/>
              </w:rPr>
              <w:t>оживачів</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w:t>
            </w:r>
            <w:r w:rsidRPr="0071760A">
              <w:rPr>
                <w:color w:val="000000"/>
                <w:spacing w:val="-1"/>
              </w:rPr>
              <w:t>л</w:t>
            </w:r>
            <w:r w:rsidRPr="0071760A">
              <w:rPr>
                <w:color w:val="000000"/>
                <w:spacing w:val="1"/>
              </w:rPr>
              <w:t>/</w:t>
            </w:r>
            <w:r w:rsidRPr="0071760A">
              <w:rPr>
                <w:color w:val="000000"/>
              </w:rPr>
              <w:t>г</w:t>
            </w:r>
            <w:r w:rsidRPr="0071760A">
              <w:rPr>
                <w:color w:val="000000"/>
                <w:spacing w:val="1"/>
              </w:rPr>
              <w:t>о</w:t>
            </w:r>
            <w:r w:rsidRPr="0071760A">
              <w:rPr>
                <w:color w:val="000000"/>
              </w:rPr>
              <w:t>д</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217"/>
              <w:rPr>
                <w:color w:val="000000"/>
              </w:rPr>
            </w:pPr>
            <w:r w:rsidRPr="0071760A">
              <w:rPr>
                <w:color w:val="000000"/>
              </w:rPr>
              <w:t>П</w:t>
            </w:r>
            <w:r w:rsidRPr="0071760A">
              <w:rPr>
                <w:color w:val="000000"/>
                <w:spacing w:val="-1"/>
              </w:rPr>
              <w:t>ит</w:t>
            </w:r>
            <w:r w:rsidRPr="0071760A">
              <w:rPr>
                <w:color w:val="000000"/>
              </w:rPr>
              <w:t>о</w:t>
            </w:r>
            <w:r w:rsidRPr="0071760A">
              <w:rPr>
                <w:color w:val="000000"/>
                <w:spacing w:val="1"/>
              </w:rPr>
              <w:t>м</w:t>
            </w:r>
            <w:r w:rsidRPr="0071760A">
              <w:rPr>
                <w:color w:val="000000"/>
              </w:rPr>
              <w:t>е використ</w:t>
            </w:r>
            <w:r w:rsidRPr="0071760A">
              <w:rPr>
                <w:color w:val="000000"/>
                <w:spacing w:val="1"/>
              </w:rPr>
              <w:t>а</w:t>
            </w:r>
            <w:r w:rsidRPr="0071760A">
              <w:rPr>
                <w:color w:val="000000"/>
              </w:rPr>
              <w:t>ння п</w:t>
            </w:r>
            <w:r w:rsidRPr="0071760A">
              <w:rPr>
                <w:color w:val="000000"/>
                <w:spacing w:val="1"/>
              </w:rPr>
              <w:t>а</w:t>
            </w:r>
            <w:r w:rsidRPr="0071760A">
              <w:rPr>
                <w:color w:val="000000"/>
              </w:rPr>
              <w:t>лива</w:t>
            </w:r>
            <w:r w:rsidRPr="0071760A">
              <w:rPr>
                <w:color w:val="000000"/>
                <w:spacing w:val="1"/>
              </w:rPr>
              <w:t xml:space="preserve"> </w:t>
            </w:r>
            <w:r w:rsidRPr="0071760A">
              <w:rPr>
                <w:color w:val="000000"/>
              </w:rPr>
              <w:t>(газ</w:t>
            </w:r>
            <w:r w:rsidRPr="0071760A">
              <w:rPr>
                <w:color w:val="000000"/>
                <w:spacing w:val="-2"/>
              </w:rPr>
              <w:t>у</w:t>
            </w:r>
            <w:r w:rsidRPr="0071760A">
              <w:rPr>
                <w:color w:val="000000"/>
              </w:rPr>
              <w:t xml:space="preserve">) до </w:t>
            </w:r>
            <w:r w:rsidRPr="0071760A">
              <w:rPr>
                <w:color w:val="000000"/>
                <w:spacing w:val="1"/>
              </w:rPr>
              <w:t>о</w:t>
            </w:r>
            <w:r w:rsidRPr="0071760A">
              <w:rPr>
                <w:color w:val="000000"/>
              </w:rPr>
              <w:t>бс</w:t>
            </w:r>
            <w:r w:rsidRPr="0071760A">
              <w:rPr>
                <w:color w:val="000000"/>
                <w:spacing w:val="-1"/>
              </w:rPr>
              <w:t>я</w:t>
            </w:r>
            <w:r w:rsidRPr="0071760A">
              <w:rPr>
                <w:color w:val="000000"/>
                <w:spacing w:val="1"/>
              </w:rPr>
              <w:t>г</w:t>
            </w:r>
            <w:r w:rsidRPr="0071760A">
              <w:rPr>
                <w:color w:val="000000"/>
              </w:rPr>
              <w:t>у</w:t>
            </w:r>
            <w:r w:rsidRPr="0071760A">
              <w:rPr>
                <w:color w:val="000000"/>
                <w:spacing w:val="-2"/>
              </w:rPr>
              <w:t xml:space="preserve"> </w:t>
            </w:r>
            <w:r w:rsidRPr="0071760A">
              <w:rPr>
                <w:color w:val="000000"/>
                <w:spacing w:val="1"/>
              </w:rPr>
              <w:t>в</w:t>
            </w:r>
            <w:r w:rsidRPr="0071760A">
              <w:rPr>
                <w:color w:val="000000"/>
              </w:rPr>
              <w:t>і</w:t>
            </w:r>
            <w:r w:rsidRPr="0071760A">
              <w:rPr>
                <w:color w:val="000000"/>
                <w:spacing w:val="1"/>
              </w:rPr>
              <w:t>дп</w:t>
            </w:r>
            <w:r w:rsidRPr="0071760A">
              <w:rPr>
                <w:color w:val="000000"/>
                <w:spacing w:val="-3"/>
              </w:rPr>
              <w:t>у</w:t>
            </w:r>
            <w:r w:rsidRPr="0071760A">
              <w:rPr>
                <w:color w:val="000000"/>
                <w:spacing w:val="1"/>
              </w:rPr>
              <w:t>с</w:t>
            </w:r>
            <w:r w:rsidRPr="0071760A">
              <w:rPr>
                <w:color w:val="000000"/>
                <w:spacing w:val="2"/>
              </w:rPr>
              <w:t>к</w:t>
            </w:r>
            <w:r w:rsidRPr="0071760A">
              <w:rPr>
                <w:color w:val="000000"/>
              </w:rPr>
              <w:t>у</w:t>
            </w:r>
            <w:r w:rsidRPr="0071760A">
              <w:rPr>
                <w:color w:val="000000"/>
                <w:spacing w:val="-1"/>
              </w:rPr>
              <w:t xml:space="preserve"> </w:t>
            </w:r>
            <w:r w:rsidRPr="0071760A">
              <w:rPr>
                <w:color w:val="000000"/>
              </w:rPr>
              <w:t>в ме</w:t>
            </w:r>
            <w:r w:rsidRPr="0071760A">
              <w:rPr>
                <w:color w:val="000000"/>
                <w:spacing w:val="1"/>
              </w:rPr>
              <w:t>р</w:t>
            </w:r>
            <w:r w:rsidRPr="0071760A">
              <w:rPr>
                <w:color w:val="000000"/>
              </w:rPr>
              <w:t>е</w:t>
            </w:r>
            <w:r w:rsidRPr="0071760A">
              <w:rPr>
                <w:color w:val="000000"/>
                <w:spacing w:val="2"/>
              </w:rPr>
              <w:t>ж</w:t>
            </w:r>
            <w:r w:rsidRPr="0071760A">
              <w:rPr>
                <w:color w:val="000000"/>
              </w:rPr>
              <w:t>у</w:t>
            </w:r>
            <w:r w:rsidRPr="0071760A">
              <w:rPr>
                <w:color w:val="000000"/>
                <w:spacing w:val="-3"/>
              </w:rPr>
              <w:t xml:space="preserve"> </w:t>
            </w:r>
            <w:r w:rsidRPr="0071760A">
              <w:rPr>
                <w:color w:val="000000"/>
                <w:spacing w:val="-1"/>
              </w:rPr>
              <w:t>т</w:t>
            </w:r>
            <w:r w:rsidRPr="0071760A">
              <w:rPr>
                <w:color w:val="000000"/>
              </w:rPr>
              <w:t>еплової енергії з ко</w:t>
            </w:r>
            <w:r w:rsidRPr="0071760A">
              <w:rPr>
                <w:color w:val="000000"/>
                <w:spacing w:val="-1"/>
              </w:rPr>
              <w:t>л</w:t>
            </w:r>
            <w:r w:rsidRPr="0071760A">
              <w:rPr>
                <w:color w:val="000000"/>
                <w:spacing w:val="1"/>
              </w:rPr>
              <w:t>е</w:t>
            </w:r>
            <w:r w:rsidRPr="0071760A">
              <w:rPr>
                <w:color w:val="000000"/>
              </w:rPr>
              <w:t>кторів ге</w:t>
            </w:r>
            <w:r w:rsidRPr="0071760A">
              <w:rPr>
                <w:color w:val="000000"/>
                <w:spacing w:val="-1"/>
              </w:rPr>
              <w:t>н</w:t>
            </w:r>
            <w:r w:rsidRPr="0071760A">
              <w:rPr>
                <w:color w:val="000000"/>
              </w:rPr>
              <w:t>е</w:t>
            </w:r>
            <w:r w:rsidRPr="0071760A">
              <w:rPr>
                <w:color w:val="000000"/>
                <w:spacing w:val="2"/>
              </w:rPr>
              <w:t>р</w:t>
            </w:r>
            <w:r w:rsidRPr="0071760A">
              <w:rPr>
                <w:color w:val="000000"/>
              </w:rPr>
              <w:t>увальних д</w:t>
            </w:r>
            <w:r w:rsidRPr="0071760A">
              <w:rPr>
                <w:color w:val="000000"/>
                <w:spacing w:val="-1"/>
              </w:rPr>
              <w:t>ж</w:t>
            </w:r>
            <w:r w:rsidRPr="0071760A">
              <w:rPr>
                <w:color w:val="000000"/>
              </w:rPr>
              <w:t>ерел</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м</w:t>
            </w:r>
            <w:r w:rsidRPr="0071760A">
              <w:rPr>
                <w:b/>
                <w:bCs/>
                <w:color w:val="000000"/>
                <w:w w:val="96"/>
                <w:sz w:val="2"/>
                <w:szCs w:val="2"/>
              </w:rPr>
              <w:t>-</w:t>
            </w:r>
            <w:r w:rsidRPr="0071760A">
              <w:rPr>
                <w:b/>
                <w:bCs/>
                <w:color w:val="000000"/>
                <w:w w:val="101"/>
                <w:position w:val="6"/>
                <w:sz w:val="10"/>
                <w:szCs w:val="10"/>
              </w:rPr>
              <w:t>3</w:t>
            </w:r>
            <w:r w:rsidRPr="0071760A">
              <w:rPr>
                <w:color w:val="000000"/>
                <w:spacing w:val="25"/>
                <w:position w:val="6"/>
                <w:sz w:val="10"/>
                <w:szCs w:val="10"/>
              </w:rPr>
              <w:t xml:space="preserve"> </w:t>
            </w:r>
            <w:r w:rsidRPr="0071760A">
              <w:rPr>
                <w:color w:val="000000"/>
              </w:rPr>
              <w:t>/Гкал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3</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і</w:t>
            </w:r>
            <w:r w:rsidRPr="0071760A">
              <w:rPr>
                <w:color w:val="000000"/>
                <w:spacing w:val="-1"/>
              </w:rPr>
              <w:t>н</w:t>
            </w:r>
            <w:r w:rsidRPr="0071760A">
              <w:rPr>
                <w:color w:val="000000"/>
              </w:rPr>
              <w:t>ше п</w:t>
            </w:r>
            <w:r w:rsidRPr="0071760A">
              <w:rPr>
                <w:color w:val="000000"/>
                <w:spacing w:val="1"/>
              </w:rPr>
              <w:t>ал</w:t>
            </w:r>
            <w:r w:rsidRPr="0071760A">
              <w:rPr>
                <w:color w:val="000000"/>
              </w:rPr>
              <w:t>иво (з</w:t>
            </w:r>
            <w:r w:rsidRPr="0071760A">
              <w:rPr>
                <w:color w:val="000000"/>
                <w:spacing w:val="1"/>
              </w:rPr>
              <w:t>а</w:t>
            </w:r>
            <w:r w:rsidRPr="0071760A">
              <w:rPr>
                <w:color w:val="000000"/>
              </w:rPr>
              <w:t>значити)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348"/>
              <w:rPr>
                <w:color w:val="000000"/>
              </w:rPr>
            </w:pPr>
            <w:r w:rsidRPr="0071760A">
              <w:rPr>
                <w:color w:val="000000"/>
              </w:rPr>
              <w:t>Факт</w:t>
            </w:r>
            <w:r w:rsidRPr="0071760A">
              <w:rPr>
                <w:color w:val="000000"/>
                <w:spacing w:val="-2"/>
              </w:rPr>
              <w:t>и</w:t>
            </w:r>
            <w:r w:rsidRPr="0071760A">
              <w:rPr>
                <w:color w:val="000000"/>
                <w:spacing w:val="1"/>
              </w:rPr>
              <w:t>ч</w:t>
            </w:r>
            <w:r w:rsidRPr="0071760A">
              <w:rPr>
                <w:color w:val="000000"/>
              </w:rPr>
              <w:t>не пит</w:t>
            </w:r>
            <w:r w:rsidRPr="0071760A">
              <w:rPr>
                <w:color w:val="000000"/>
                <w:spacing w:val="1"/>
              </w:rPr>
              <w:t>о</w:t>
            </w:r>
            <w:r w:rsidRPr="0071760A">
              <w:rPr>
                <w:color w:val="000000"/>
              </w:rPr>
              <w:t>ме</w:t>
            </w:r>
            <w:r w:rsidRPr="0071760A">
              <w:rPr>
                <w:color w:val="000000"/>
                <w:spacing w:val="1"/>
              </w:rPr>
              <w:t xml:space="preserve"> </w:t>
            </w:r>
            <w:r w:rsidRPr="0071760A">
              <w:rPr>
                <w:color w:val="000000"/>
              </w:rPr>
              <w:t>використ</w:t>
            </w:r>
            <w:r w:rsidRPr="0071760A">
              <w:rPr>
                <w:color w:val="000000"/>
                <w:spacing w:val="1"/>
              </w:rPr>
              <w:t>а</w:t>
            </w:r>
            <w:r w:rsidRPr="0071760A">
              <w:rPr>
                <w:color w:val="000000"/>
              </w:rPr>
              <w:t xml:space="preserve">ння </w:t>
            </w:r>
            <w:r w:rsidRPr="0071760A">
              <w:rPr>
                <w:color w:val="000000"/>
                <w:spacing w:val="-3"/>
              </w:rPr>
              <w:t>у</w:t>
            </w:r>
            <w:r w:rsidRPr="0071760A">
              <w:rPr>
                <w:color w:val="000000"/>
              </w:rPr>
              <w:t>мовного</w:t>
            </w:r>
            <w:r w:rsidRPr="0071760A">
              <w:rPr>
                <w:color w:val="000000"/>
                <w:spacing w:val="1"/>
              </w:rPr>
              <w:t xml:space="preserve"> </w:t>
            </w:r>
            <w:r w:rsidRPr="0071760A">
              <w:rPr>
                <w:color w:val="000000"/>
              </w:rPr>
              <w:t>п</w:t>
            </w:r>
            <w:r w:rsidRPr="0071760A">
              <w:rPr>
                <w:color w:val="000000"/>
                <w:spacing w:val="1"/>
              </w:rPr>
              <w:t>а</w:t>
            </w:r>
            <w:r w:rsidRPr="0071760A">
              <w:rPr>
                <w:color w:val="000000"/>
              </w:rPr>
              <w:t>лива на в</w:t>
            </w:r>
            <w:r w:rsidRPr="0071760A">
              <w:rPr>
                <w:color w:val="000000"/>
                <w:spacing w:val="1"/>
              </w:rPr>
              <w:t>і</w:t>
            </w:r>
            <w:r w:rsidRPr="0071760A">
              <w:rPr>
                <w:color w:val="000000"/>
              </w:rPr>
              <w:t>д</w:t>
            </w:r>
            <w:r w:rsidRPr="0071760A">
              <w:rPr>
                <w:color w:val="000000"/>
                <w:spacing w:val="1"/>
              </w:rPr>
              <w:t>п</w:t>
            </w:r>
            <w:r w:rsidRPr="0071760A">
              <w:rPr>
                <w:color w:val="000000"/>
                <w:spacing w:val="-1"/>
              </w:rPr>
              <w:t>у</w:t>
            </w:r>
            <w:r w:rsidRPr="0071760A">
              <w:rPr>
                <w:color w:val="000000"/>
              </w:rPr>
              <w:t>ск</w:t>
            </w:r>
            <w:r w:rsidRPr="0071760A">
              <w:rPr>
                <w:color w:val="000000"/>
                <w:spacing w:val="1"/>
              </w:rPr>
              <w:t xml:space="preserve"> </w:t>
            </w:r>
            <w:r w:rsidRPr="0071760A">
              <w:rPr>
                <w:color w:val="000000"/>
              </w:rPr>
              <w:t>теплової енергії з ко</w:t>
            </w:r>
            <w:r w:rsidRPr="0071760A">
              <w:rPr>
                <w:color w:val="000000"/>
                <w:spacing w:val="-1"/>
              </w:rPr>
              <w:t>л</w:t>
            </w:r>
            <w:r w:rsidRPr="0071760A">
              <w:rPr>
                <w:color w:val="000000"/>
                <w:spacing w:val="1"/>
              </w:rPr>
              <w:t>е</w:t>
            </w:r>
            <w:r w:rsidRPr="0071760A">
              <w:rPr>
                <w:color w:val="000000"/>
              </w:rPr>
              <w:t>кторів ге</w:t>
            </w:r>
            <w:r w:rsidRPr="0071760A">
              <w:rPr>
                <w:color w:val="000000"/>
                <w:spacing w:val="-1"/>
              </w:rPr>
              <w:t>н</w:t>
            </w:r>
            <w:r w:rsidRPr="0071760A">
              <w:rPr>
                <w:color w:val="000000"/>
              </w:rPr>
              <w:t>е</w:t>
            </w:r>
            <w:r w:rsidRPr="0071760A">
              <w:rPr>
                <w:color w:val="000000"/>
                <w:spacing w:val="2"/>
              </w:rPr>
              <w:t>р</w:t>
            </w:r>
            <w:r w:rsidRPr="0071760A">
              <w:rPr>
                <w:color w:val="000000"/>
              </w:rPr>
              <w:t>увальних д</w:t>
            </w:r>
            <w:r w:rsidRPr="0071760A">
              <w:rPr>
                <w:color w:val="000000"/>
                <w:spacing w:val="-1"/>
              </w:rPr>
              <w:t>ж</w:t>
            </w:r>
            <w:r w:rsidRPr="0071760A">
              <w:rPr>
                <w:color w:val="000000"/>
              </w:rPr>
              <w:t>ерел</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80"/>
              <w:jc w:val="center"/>
              <w:rPr>
                <w:color w:val="000000"/>
              </w:rPr>
            </w:pPr>
            <w:r w:rsidRPr="0071760A">
              <w:rPr>
                <w:color w:val="000000"/>
              </w:rPr>
              <w:t xml:space="preserve">кг </w:t>
            </w:r>
            <w:r w:rsidRPr="0071760A">
              <w:rPr>
                <w:color w:val="000000"/>
                <w:spacing w:val="-1"/>
              </w:rPr>
              <w:t>у</w:t>
            </w:r>
            <w:r w:rsidRPr="0071760A">
              <w:rPr>
                <w:color w:val="000000"/>
              </w:rPr>
              <w:t>.</w:t>
            </w:r>
            <w:r w:rsidRPr="0071760A">
              <w:rPr>
                <w:color w:val="000000"/>
                <w:spacing w:val="-1"/>
              </w:rPr>
              <w:t>п</w:t>
            </w:r>
            <w:r w:rsidRPr="0071760A">
              <w:rPr>
                <w:color w:val="000000"/>
              </w:rPr>
              <w:t>./</w:t>
            </w:r>
            <w:r w:rsidRPr="0071760A">
              <w:rPr>
                <w:color w:val="000000"/>
                <w:spacing w:val="2"/>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5</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220"/>
              <w:rPr>
                <w:color w:val="000000"/>
              </w:rPr>
            </w:pPr>
            <w:r w:rsidRPr="0071760A">
              <w:rPr>
                <w:color w:val="000000"/>
              </w:rPr>
              <w:t>Встанов</w:t>
            </w:r>
            <w:r w:rsidRPr="0071760A">
              <w:rPr>
                <w:color w:val="000000"/>
                <w:spacing w:val="-1"/>
              </w:rPr>
              <w:t>л</w:t>
            </w:r>
            <w:r w:rsidRPr="0071760A">
              <w:rPr>
                <w:color w:val="000000"/>
                <w:spacing w:val="1"/>
              </w:rPr>
              <w:t>е</w:t>
            </w:r>
            <w:r w:rsidRPr="0071760A">
              <w:rPr>
                <w:color w:val="000000"/>
              </w:rPr>
              <w:t xml:space="preserve">ний </w:t>
            </w:r>
            <w:r w:rsidRPr="0071760A">
              <w:rPr>
                <w:color w:val="000000"/>
                <w:spacing w:val="-1"/>
              </w:rPr>
              <w:t>н</w:t>
            </w:r>
            <w:r w:rsidRPr="0071760A">
              <w:rPr>
                <w:color w:val="000000"/>
              </w:rPr>
              <w:t>орма</w:t>
            </w:r>
            <w:r w:rsidRPr="0071760A">
              <w:rPr>
                <w:color w:val="000000"/>
                <w:spacing w:val="1"/>
              </w:rPr>
              <w:t>т</w:t>
            </w:r>
            <w:r w:rsidRPr="0071760A">
              <w:rPr>
                <w:color w:val="000000"/>
              </w:rPr>
              <w:t>ив вик</w:t>
            </w:r>
            <w:r w:rsidRPr="0071760A">
              <w:rPr>
                <w:color w:val="000000"/>
                <w:spacing w:val="1"/>
              </w:rPr>
              <w:t>ор</w:t>
            </w:r>
            <w:r w:rsidRPr="0071760A">
              <w:rPr>
                <w:color w:val="000000"/>
              </w:rPr>
              <w:t xml:space="preserve">истання </w:t>
            </w:r>
            <w:r w:rsidRPr="0071760A">
              <w:rPr>
                <w:color w:val="000000"/>
                <w:spacing w:val="-3"/>
              </w:rPr>
              <w:t>у</w:t>
            </w:r>
            <w:r w:rsidRPr="0071760A">
              <w:rPr>
                <w:color w:val="000000"/>
              </w:rPr>
              <w:t>мовного</w:t>
            </w:r>
            <w:r w:rsidRPr="0071760A">
              <w:rPr>
                <w:color w:val="000000"/>
                <w:spacing w:val="1"/>
              </w:rPr>
              <w:t xml:space="preserve"> </w:t>
            </w:r>
            <w:r w:rsidRPr="0071760A">
              <w:rPr>
                <w:color w:val="000000"/>
              </w:rPr>
              <w:t>п</w:t>
            </w:r>
            <w:r w:rsidRPr="0071760A">
              <w:rPr>
                <w:color w:val="000000"/>
                <w:spacing w:val="1"/>
              </w:rPr>
              <w:t>а</w:t>
            </w:r>
            <w:r w:rsidRPr="0071760A">
              <w:rPr>
                <w:color w:val="000000"/>
              </w:rPr>
              <w:t>лива на в</w:t>
            </w:r>
            <w:r w:rsidRPr="0071760A">
              <w:rPr>
                <w:color w:val="000000"/>
                <w:spacing w:val="1"/>
              </w:rPr>
              <w:t>і</w:t>
            </w:r>
            <w:r w:rsidRPr="0071760A">
              <w:rPr>
                <w:color w:val="000000"/>
              </w:rPr>
              <w:t>д</w:t>
            </w:r>
            <w:r w:rsidRPr="0071760A">
              <w:rPr>
                <w:color w:val="000000"/>
                <w:spacing w:val="1"/>
              </w:rPr>
              <w:t>п</w:t>
            </w:r>
            <w:r w:rsidRPr="0071760A">
              <w:rPr>
                <w:color w:val="000000"/>
                <w:spacing w:val="-1"/>
              </w:rPr>
              <w:t>у</w:t>
            </w:r>
            <w:r w:rsidRPr="0071760A">
              <w:rPr>
                <w:color w:val="000000"/>
              </w:rPr>
              <w:t>ск</w:t>
            </w:r>
            <w:r w:rsidRPr="0071760A">
              <w:rPr>
                <w:color w:val="000000"/>
                <w:spacing w:val="1"/>
              </w:rPr>
              <w:t xml:space="preserve"> </w:t>
            </w:r>
            <w:r w:rsidRPr="0071760A">
              <w:rPr>
                <w:color w:val="000000"/>
              </w:rPr>
              <w:t>теплової енергії з ко</w:t>
            </w:r>
            <w:r w:rsidRPr="0071760A">
              <w:rPr>
                <w:color w:val="000000"/>
                <w:spacing w:val="-1"/>
              </w:rPr>
              <w:t>л</w:t>
            </w:r>
            <w:r w:rsidRPr="0071760A">
              <w:rPr>
                <w:color w:val="000000"/>
                <w:spacing w:val="1"/>
              </w:rPr>
              <w:t>е</w:t>
            </w:r>
            <w:r w:rsidRPr="0071760A">
              <w:rPr>
                <w:color w:val="000000"/>
              </w:rPr>
              <w:t>кторів ге</w:t>
            </w:r>
            <w:r w:rsidRPr="0071760A">
              <w:rPr>
                <w:color w:val="000000"/>
                <w:spacing w:val="-1"/>
              </w:rPr>
              <w:t>н</w:t>
            </w:r>
            <w:r w:rsidRPr="0071760A">
              <w:rPr>
                <w:color w:val="000000"/>
              </w:rPr>
              <w:t>е</w:t>
            </w:r>
            <w:r w:rsidRPr="0071760A">
              <w:rPr>
                <w:color w:val="000000"/>
                <w:spacing w:val="2"/>
              </w:rPr>
              <w:t>р</w:t>
            </w:r>
            <w:r w:rsidRPr="0071760A">
              <w:rPr>
                <w:color w:val="000000"/>
              </w:rPr>
              <w:t>увальних д</w:t>
            </w:r>
            <w:r w:rsidRPr="0071760A">
              <w:rPr>
                <w:color w:val="000000"/>
                <w:spacing w:val="-1"/>
              </w:rPr>
              <w:t>ж</w:t>
            </w:r>
            <w:r w:rsidRPr="0071760A">
              <w:rPr>
                <w:color w:val="000000"/>
              </w:rPr>
              <w:t>ерел</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80"/>
              <w:jc w:val="center"/>
              <w:rPr>
                <w:color w:val="000000"/>
              </w:rPr>
            </w:pPr>
            <w:r w:rsidRPr="0071760A">
              <w:rPr>
                <w:color w:val="000000"/>
              </w:rPr>
              <w:t xml:space="preserve">кг </w:t>
            </w:r>
            <w:r w:rsidRPr="0071760A">
              <w:rPr>
                <w:color w:val="000000"/>
                <w:spacing w:val="-1"/>
              </w:rPr>
              <w:t>у</w:t>
            </w:r>
            <w:r w:rsidRPr="0071760A">
              <w:rPr>
                <w:color w:val="000000"/>
              </w:rPr>
              <w:t>.</w:t>
            </w:r>
            <w:r w:rsidRPr="0071760A">
              <w:rPr>
                <w:color w:val="000000"/>
                <w:spacing w:val="-1"/>
              </w:rPr>
              <w:t>п</w:t>
            </w:r>
            <w:r w:rsidRPr="0071760A">
              <w:rPr>
                <w:color w:val="000000"/>
              </w:rPr>
              <w:t>./</w:t>
            </w:r>
            <w:r w:rsidRPr="0071760A">
              <w:rPr>
                <w:color w:val="000000"/>
                <w:spacing w:val="2"/>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6</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Обсяг вир</w:t>
            </w:r>
            <w:r w:rsidRPr="0071760A">
              <w:rPr>
                <w:color w:val="000000"/>
                <w:spacing w:val="1"/>
              </w:rPr>
              <w:t>о</w:t>
            </w:r>
            <w:r w:rsidRPr="0071760A">
              <w:rPr>
                <w:color w:val="000000"/>
              </w:rPr>
              <w:t xml:space="preserve">бленої теплової </w:t>
            </w:r>
            <w:r w:rsidRPr="0071760A">
              <w:rPr>
                <w:color w:val="000000"/>
                <w:spacing w:val="2"/>
              </w:rPr>
              <w:t>е</w:t>
            </w:r>
            <w:r w:rsidRPr="0071760A">
              <w:rPr>
                <w:color w:val="000000"/>
              </w:rPr>
              <w:t>нергії</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7</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74"/>
              <w:rPr>
                <w:color w:val="000000"/>
              </w:rPr>
            </w:pPr>
            <w:r w:rsidRPr="0071760A">
              <w:rPr>
                <w:color w:val="000000"/>
              </w:rPr>
              <w:t>Обсяг вик</w:t>
            </w:r>
            <w:r w:rsidRPr="0071760A">
              <w:rPr>
                <w:color w:val="000000"/>
                <w:spacing w:val="-1"/>
              </w:rPr>
              <w:t>о</w:t>
            </w:r>
            <w:r w:rsidRPr="0071760A">
              <w:rPr>
                <w:color w:val="000000"/>
              </w:rPr>
              <w:t>ри</w:t>
            </w:r>
            <w:r w:rsidRPr="0071760A">
              <w:rPr>
                <w:color w:val="000000"/>
                <w:spacing w:val="2"/>
              </w:rPr>
              <w:t>с</w:t>
            </w:r>
            <w:r w:rsidRPr="0071760A">
              <w:rPr>
                <w:color w:val="000000"/>
              </w:rPr>
              <w:t>тання т</w:t>
            </w:r>
            <w:r w:rsidRPr="0071760A">
              <w:rPr>
                <w:color w:val="000000"/>
                <w:spacing w:val="1"/>
              </w:rPr>
              <w:t>е</w:t>
            </w:r>
            <w:r w:rsidRPr="0071760A">
              <w:rPr>
                <w:color w:val="000000"/>
                <w:spacing w:val="2"/>
              </w:rPr>
              <w:t>п</w:t>
            </w:r>
            <w:r w:rsidRPr="0071760A">
              <w:rPr>
                <w:color w:val="000000"/>
                <w:spacing w:val="-1"/>
              </w:rPr>
              <w:t>л</w:t>
            </w:r>
            <w:r w:rsidRPr="0071760A">
              <w:rPr>
                <w:color w:val="000000"/>
              </w:rPr>
              <w:t>о</w:t>
            </w:r>
            <w:r w:rsidRPr="0071760A">
              <w:rPr>
                <w:color w:val="000000"/>
                <w:spacing w:val="2"/>
              </w:rPr>
              <w:t>в</w:t>
            </w:r>
            <w:r w:rsidRPr="0071760A">
              <w:rPr>
                <w:color w:val="000000"/>
              </w:rPr>
              <w:t xml:space="preserve">ої </w:t>
            </w:r>
            <w:r w:rsidRPr="0071760A">
              <w:rPr>
                <w:color w:val="000000"/>
                <w:spacing w:val="1"/>
              </w:rPr>
              <w:t>е</w:t>
            </w:r>
            <w:r w:rsidRPr="0071760A">
              <w:rPr>
                <w:color w:val="000000"/>
                <w:spacing w:val="-1"/>
              </w:rPr>
              <w:t>н</w:t>
            </w:r>
            <w:r w:rsidRPr="0071760A">
              <w:rPr>
                <w:color w:val="000000"/>
              </w:rPr>
              <w:t>ергії на в</w:t>
            </w:r>
            <w:r w:rsidRPr="0071760A">
              <w:rPr>
                <w:color w:val="000000"/>
                <w:spacing w:val="-1"/>
              </w:rPr>
              <w:t>л</w:t>
            </w:r>
            <w:r w:rsidRPr="0071760A">
              <w:rPr>
                <w:color w:val="000000"/>
              </w:rPr>
              <w:t>а</w:t>
            </w:r>
            <w:r w:rsidRPr="0071760A">
              <w:rPr>
                <w:color w:val="000000"/>
                <w:spacing w:val="1"/>
              </w:rPr>
              <w:t>с</w:t>
            </w:r>
            <w:r w:rsidRPr="0071760A">
              <w:rPr>
                <w:color w:val="000000"/>
              </w:rPr>
              <w:t xml:space="preserve">ні </w:t>
            </w:r>
            <w:r w:rsidRPr="0071760A">
              <w:rPr>
                <w:color w:val="000000"/>
                <w:spacing w:val="-1"/>
              </w:rPr>
              <w:t>п</w:t>
            </w:r>
            <w:r w:rsidRPr="0071760A">
              <w:rPr>
                <w:color w:val="000000"/>
              </w:rPr>
              <w:t>отре</w:t>
            </w:r>
            <w:r w:rsidRPr="0071760A">
              <w:rPr>
                <w:color w:val="000000"/>
                <w:spacing w:val="1"/>
              </w:rPr>
              <w:t>б</w:t>
            </w:r>
            <w:r w:rsidRPr="0071760A">
              <w:rPr>
                <w:color w:val="000000"/>
              </w:rPr>
              <w:t>и дже</w:t>
            </w:r>
            <w:r w:rsidRPr="0071760A">
              <w:rPr>
                <w:color w:val="000000"/>
                <w:spacing w:val="1"/>
              </w:rPr>
              <w:t>р</w:t>
            </w:r>
            <w:r w:rsidRPr="0071760A">
              <w:rPr>
                <w:color w:val="000000"/>
              </w:rPr>
              <w:t xml:space="preserve">ел </w:t>
            </w:r>
            <w:r w:rsidRPr="0071760A">
              <w:rPr>
                <w:color w:val="000000"/>
                <w:spacing w:val="-1"/>
              </w:rPr>
              <w:t>т</w:t>
            </w:r>
            <w:r w:rsidRPr="0071760A">
              <w:rPr>
                <w:color w:val="000000"/>
              </w:rPr>
              <w:t>епл</w:t>
            </w:r>
            <w:r w:rsidRPr="0071760A">
              <w:rPr>
                <w:color w:val="000000"/>
                <w:spacing w:val="1"/>
              </w:rPr>
              <w:t>о</w:t>
            </w:r>
            <w:r w:rsidRPr="0071760A">
              <w:rPr>
                <w:color w:val="000000"/>
              </w:rPr>
              <w:t>постачання (гене</w:t>
            </w:r>
            <w:r w:rsidRPr="0071760A">
              <w:rPr>
                <w:color w:val="000000"/>
                <w:spacing w:val="1"/>
              </w:rPr>
              <w:t>р</w:t>
            </w:r>
            <w:r w:rsidRPr="0071760A">
              <w:rPr>
                <w:color w:val="000000"/>
                <w:spacing w:val="-2"/>
              </w:rPr>
              <w:t>у</w:t>
            </w:r>
            <w:r w:rsidRPr="0071760A">
              <w:rPr>
                <w:color w:val="000000"/>
              </w:rPr>
              <w:t>в</w:t>
            </w:r>
            <w:r w:rsidRPr="0071760A">
              <w:rPr>
                <w:color w:val="000000"/>
                <w:spacing w:val="1"/>
              </w:rPr>
              <w:t>а</w:t>
            </w:r>
            <w:r w:rsidRPr="0071760A">
              <w:rPr>
                <w:color w:val="000000"/>
              </w:rPr>
              <w:t>ль</w:t>
            </w:r>
            <w:r w:rsidRPr="0071760A">
              <w:rPr>
                <w:color w:val="000000"/>
                <w:spacing w:val="1"/>
              </w:rPr>
              <w:t>ни</w:t>
            </w:r>
            <w:r w:rsidRPr="0071760A">
              <w:rPr>
                <w:color w:val="000000"/>
              </w:rPr>
              <w:t>х</w:t>
            </w:r>
            <w:r w:rsidRPr="0071760A">
              <w:rPr>
                <w:color w:val="000000"/>
                <w:spacing w:val="-1"/>
              </w:rPr>
              <w:t xml:space="preserve"> </w:t>
            </w:r>
            <w:r w:rsidRPr="0071760A">
              <w:rPr>
                <w:color w:val="000000"/>
              </w:rPr>
              <w:t>джер</w:t>
            </w:r>
            <w:r w:rsidRPr="0071760A">
              <w:rPr>
                <w:color w:val="000000"/>
                <w:spacing w:val="1"/>
              </w:rPr>
              <w:t>е</w:t>
            </w:r>
            <w:r w:rsidRPr="0071760A">
              <w:rPr>
                <w:color w:val="000000"/>
              </w:rPr>
              <w:t>л)</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bl>
    <w:p w:rsidR="0071760A" w:rsidRPr="0071760A" w:rsidRDefault="0071760A" w:rsidP="0071760A">
      <w:pPr>
        <w:spacing w:line="259" w:lineRule="auto"/>
        <w:rPr>
          <w:rFonts w:ascii="Calibri" w:eastAsia="Calibri" w:hAnsi="Calibri" w:cs="Calibri"/>
          <w:sz w:val="22"/>
          <w:szCs w:val="22"/>
        </w:rPr>
        <w:sectPr w:rsidR="0071760A" w:rsidRPr="0071760A" w:rsidSect="0071760A">
          <w:pgSz w:w="11900" w:h="16840"/>
          <w:pgMar w:top="1127" w:right="828" w:bottom="1134" w:left="1687" w:header="0" w:footer="0" w:gutter="0"/>
          <w:cols w:space="708"/>
        </w:sectPr>
      </w:pPr>
    </w:p>
    <w:tbl>
      <w:tblPr>
        <w:tblW w:w="0" w:type="auto"/>
        <w:tblLayout w:type="fixed"/>
        <w:tblCellMar>
          <w:left w:w="0" w:type="dxa"/>
          <w:right w:w="0" w:type="dxa"/>
        </w:tblCellMar>
        <w:tblLook w:val="0000"/>
      </w:tblPr>
      <w:tblGrid>
        <w:gridCol w:w="429"/>
        <w:gridCol w:w="3580"/>
        <w:gridCol w:w="1022"/>
        <w:gridCol w:w="1113"/>
        <w:gridCol w:w="1022"/>
        <w:gridCol w:w="1140"/>
        <w:gridCol w:w="1078"/>
      </w:tblGrid>
      <w:tr w:rsidR="0071760A" w:rsidRPr="0071760A" w:rsidTr="00DF358A">
        <w:trPr>
          <w:cantSplit/>
          <w:trHeight w:hRule="exact" w:val="103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8</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8" w:line="160" w:lineRule="exact"/>
              <w:rPr>
                <w:rFonts w:ascii="Calibri" w:eastAsia="Calibri" w:hAnsi="Calibri" w:cs="Calibri"/>
                <w:sz w:val="16"/>
                <w:szCs w:val="16"/>
              </w:rPr>
            </w:pPr>
          </w:p>
          <w:p w:rsidR="0071760A" w:rsidRPr="0071760A" w:rsidRDefault="0071760A" w:rsidP="0071760A">
            <w:pPr>
              <w:widowControl w:val="0"/>
              <w:spacing w:line="239" w:lineRule="auto"/>
              <w:ind w:right="374"/>
              <w:rPr>
                <w:color w:val="000000"/>
              </w:rPr>
            </w:pPr>
            <w:r w:rsidRPr="0071760A">
              <w:rPr>
                <w:color w:val="000000"/>
              </w:rPr>
              <w:t>Обсяг від</w:t>
            </w:r>
            <w:r w:rsidRPr="0071760A">
              <w:rPr>
                <w:color w:val="000000"/>
                <w:spacing w:val="1"/>
              </w:rPr>
              <w:t>п</w:t>
            </w:r>
            <w:r w:rsidRPr="0071760A">
              <w:rPr>
                <w:color w:val="000000"/>
              </w:rPr>
              <w:t>ущеної в ме</w:t>
            </w:r>
            <w:r w:rsidRPr="0071760A">
              <w:rPr>
                <w:color w:val="000000"/>
                <w:spacing w:val="2"/>
              </w:rPr>
              <w:t>р</w:t>
            </w:r>
            <w:r w:rsidRPr="0071760A">
              <w:rPr>
                <w:color w:val="000000"/>
              </w:rPr>
              <w:t>е</w:t>
            </w:r>
            <w:r w:rsidRPr="0071760A">
              <w:rPr>
                <w:color w:val="000000"/>
                <w:spacing w:val="1"/>
              </w:rPr>
              <w:t>ж</w:t>
            </w:r>
            <w:r w:rsidRPr="0071760A">
              <w:rPr>
                <w:color w:val="000000"/>
              </w:rPr>
              <w:t>у</w:t>
            </w:r>
            <w:r w:rsidRPr="0071760A">
              <w:rPr>
                <w:color w:val="000000"/>
                <w:spacing w:val="-1"/>
              </w:rPr>
              <w:t xml:space="preserve"> </w:t>
            </w:r>
            <w:r w:rsidRPr="0071760A">
              <w:rPr>
                <w:color w:val="000000"/>
              </w:rPr>
              <w:t>теплової енергії з ко</w:t>
            </w:r>
            <w:r w:rsidRPr="0071760A">
              <w:rPr>
                <w:color w:val="000000"/>
                <w:spacing w:val="-1"/>
              </w:rPr>
              <w:t>л</w:t>
            </w:r>
            <w:r w:rsidRPr="0071760A">
              <w:rPr>
                <w:color w:val="000000"/>
                <w:spacing w:val="1"/>
              </w:rPr>
              <w:t>е</w:t>
            </w:r>
            <w:r w:rsidRPr="0071760A">
              <w:rPr>
                <w:color w:val="000000"/>
              </w:rPr>
              <w:t>кторів ге</w:t>
            </w:r>
            <w:r w:rsidRPr="0071760A">
              <w:rPr>
                <w:color w:val="000000"/>
                <w:spacing w:val="-1"/>
              </w:rPr>
              <w:t>н</w:t>
            </w:r>
            <w:r w:rsidRPr="0071760A">
              <w:rPr>
                <w:color w:val="000000"/>
              </w:rPr>
              <w:t>е</w:t>
            </w:r>
            <w:r w:rsidRPr="0071760A">
              <w:rPr>
                <w:color w:val="000000"/>
                <w:spacing w:val="2"/>
              </w:rPr>
              <w:t>р</w:t>
            </w:r>
            <w:r w:rsidRPr="0071760A">
              <w:rPr>
                <w:color w:val="000000"/>
              </w:rPr>
              <w:t>увальних д</w:t>
            </w:r>
            <w:r w:rsidRPr="0071760A">
              <w:rPr>
                <w:color w:val="000000"/>
                <w:spacing w:val="-1"/>
              </w:rPr>
              <w:t>ж</w:t>
            </w:r>
            <w:r w:rsidRPr="0071760A">
              <w:rPr>
                <w:color w:val="000000"/>
              </w:rPr>
              <w:t>ерел</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9</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17"/>
              <w:rPr>
                <w:color w:val="000000"/>
              </w:rPr>
            </w:pPr>
            <w:r w:rsidRPr="0071760A">
              <w:rPr>
                <w:color w:val="000000"/>
              </w:rPr>
              <w:t>Середньоо</w:t>
            </w:r>
            <w:r w:rsidRPr="0071760A">
              <w:rPr>
                <w:color w:val="000000"/>
                <w:spacing w:val="1"/>
              </w:rPr>
              <w:t>б</w:t>
            </w:r>
            <w:r w:rsidRPr="0071760A">
              <w:rPr>
                <w:color w:val="000000"/>
              </w:rPr>
              <w:t>лік</w:t>
            </w:r>
            <w:r w:rsidRPr="0071760A">
              <w:rPr>
                <w:color w:val="000000"/>
                <w:spacing w:val="-1"/>
              </w:rPr>
              <w:t>ова</w:t>
            </w:r>
            <w:r w:rsidRPr="0071760A">
              <w:rPr>
                <w:color w:val="000000"/>
              </w:rPr>
              <w:t xml:space="preserve"> </w:t>
            </w:r>
            <w:r w:rsidRPr="0071760A">
              <w:rPr>
                <w:color w:val="000000"/>
                <w:spacing w:val="2"/>
              </w:rPr>
              <w:t>ч</w:t>
            </w:r>
            <w:r w:rsidRPr="0071760A">
              <w:rPr>
                <w:color w:val="000000"/>
              </w:rPr>
              <w:t>исе</w:t>
            </w:r>
            <w:r w:rsidRPr="0071760A">
              <w:rPr>
                <w:color w:val="000000"/>
                <w:spacing w:val="-1"/>
              </w:rPr>
              <w:t>л</w:t>
            </w:r>
            <w:r w:rsidRPr="0071760A">
              <w:rPr>
                <w:color w:val="000000"/>
                <w:spacing w:val="1"/>
              </w:rPr>
              <w:t>ь</w:t>
            </w:r>
            <w:r w:rsidRPr="0071760A">
              <w:rPr>
                <w:color w:val="000000"/>
              </w:rPr>
              <w:t>ні</w:t>
            </w:r>
            <w:r w:rsidRPr="0071760A">
              <w:rPr>
                <w:color w:val="000000"/>
                <w:spacing w:val="1"/>
              </w:rPr>
              <w:t>с</w:t>
            </w:r>
            <w:r w:rsidRPr="0071760A">
              <w:rPr>
                <w:color w:val="000000"/>
              </w:rPr>
              <w:t>ть перс</w:t>
            </w:r>
            <w:r w:rsidRPr="0071760A">
              <w:rPr>
                <w:color w:val="000000"/>
                <w:spacing w:val="1"/>
              </w:rPr>
              <w:t>о</w:t>
            </w:r>
            <w:r w:rsidRPr="0071760A">
              <w:rPr>
                <w:color w:val="000000"/>
              </w:rPr>
              <w:t>налу лі</w:t>
            </w:r>
            <w:r w:rsidRPr="0071760A">
              <w:rPr>
                <w:color w:val="000000"/>
                <w:spacing w:val="-1"/>
              </w:rPr>
              <w:t>ц</w:t>
            </w:r>
            <w:r w:rsidRPr="0071760A">
              <w:rPr>
                <w:color w:val="000000"/>
              </w:rPr>
              <w:t>ензованої</w:t>
            </w:r>
            <w:r w:rsidRPr="0071760A">
              <w:rPr>
                <w:color w:val="000000"/>
                <w:spacing w:val="2"/>
              </w:rPr>
              <w:t xml:space="preserve"> </w:t>
            </w:r>
            <w:r w:rsidRPr="0071760A">
              <w:rPr>
                <w:color w:val="000000"/>
              </w:rPr>
              <w:t>діяльності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о</w:t>
            </w:r>
            <w:r w:rsidRPr="0071760A">
              <w:rPr>
                <w:color w:val="000000"/>
              </w:rPr>
              <w:t>сіб</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0</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576"/>
              <w:rPr>
                <w:color w:val="000000"/>
              </w:rPr>
            </w:pPr>
            <w:r w:rsidRPr="0071760A">
              <w:rPr>
                <w:color w:val="000000"/>
              </w:rPr>
              <w:t>Середн</w:t>
            </w:r>
            <w:r w:rsidRPr="0071760A">
              <w:rPr>
                <w:color w:val="000000"/>
                <w:spacing w:val="-1"/>
              </w:rPr>
              <w:t>ь</w:t>
            </w:r>
            <w:r w:rsidRPr="0071760A">
              <w:rPr>
                <w:color w:val="000000"/>
              </w:rPr>
              <w:t>оміся</w:t>
            </w:r>
            <w:r w:rsidRPr="0071760A">
              <w:rPr>
                <w:color w:val="000000"/>
                <w:spacing w:val="2"/>
              </w:rPr>
              <w:t>ч</w:t>
            </w:r>
            <w:r w:rsidRPr="0071760A">
              <w:rPr>
                <w:color w:val="000000"/>
              </w:rPr>
              <w:t>на за</w:t>
            </w:r>
            <w:r w:rsidRPr="0071760A">
              <w:rPr>
                <w:color w:val="000000"/>
                <w:spacing w:val="1"/>
              </w:rPr>
              <w:t>ро</w:t>
            </w:r>
            <w:r w:rsidRPr="0071760A">
              <w:rPr>
                <w:color w:val="000000"/>
              </w:rPr>
              <w:t>біт</w:t>
            </w:r>
            <w:r w:rsidRPr="0071760A">
              <w:rPr>
                <w:color w:val="000000"/>
                <w:spacing w:val="-1"/>
              </w:rPr>
              <w:t>н</w:t>
            </w:r>
            <w:r w:rsidRPr="0071760A">
              <w:rPr>
                <w:color w:val="000000"/>
              </w:rPr>
              <w:t>а</w:t>
            </w:r>
            <w:r w:rsidRPr="0071760A">
              <w:rPr>
                <w:color w:val="000000"/>
                <w:spacing w:val="2"/>
              </w:rPr>
              <w:t xml:space="preserve"> </w:t>
            </w:r>
            <w:r w:rsidRPr="0071760A">
              <w:rPr>
                <w:color w:val="000000"/>
              </w:rPr>
              <w:t>п</w:t>
            </w:r>
            <w:r w:rsidRPr="0071760A">
              <w:rPr>
                <w:color w:val="000000"/>
                <w:spacing w:val="-1"/>
              </w:rPr>
              <w:t>л</w:t>
            </w:r>
            <w:r w:rsidRPr="0071760A">
              <w:rPr>
                <w:color w:val="000000"/>
              </w:rPr>
              <w:t>ата перс</w:t>
            </w:r>
            <w:r w:rsidRPr="0071760A">
              <w:rPr>
                <w:color w:val="000000"/>
                <w:spacing w:val="1"/>
              </w:rPr>
              <w:t>о</w:t>
            </w:r>
            <w:r w:rsidRPr="0071760A">
              <w:rPr>
                <w:color w:val="000000"/>
              </w:rPr>
              <w:t xml:space="preserve">налу </w:t>
            </w:r>
            <w:r w:rsidRPr="0071760A">
              <w:rPr>
                <w:color w:val="000000"/>
                <w:spacing w:val="-1"/>
              </w:rPr>
              <w:t>л</w:t>
            </w:r>
            <w:r w:rsidRPr="0071760A">
              <w:rPr>
                <w:color w:val="000000"/>
                <w:spacing w:val="1"/>
              </w:rPr>
              <w:t>і</w:t>
            </w:r>
            <w:r w:rsidRPr="0071760A">
              <w:rPr>
                <w:color w:val="000000"/>
              </w:rPr>
              <w:t>ц</w:t>
            </w:r>
            <w:r w:rsidRPr="0071760A">
              <w:rPr>
                <w:color w:val="000000"/>
                <w:spacing w:val="1"/>
              </w:rPr>
              <w:t>е</w:t>
            </w:r>
            <w:r w:rsidRPr="0071760A">
              <w:rPr>
                <w:color w:val="000000"/>
              </w:rPr>
              <w:t>нз</w:t>
            </w:r>
            <w:r w:rsidRPr="0071760A">
              <w:rPr>
                <w:color w:val="000000"/>
                <w:spacing w:val="1"/>
              </w:rPr>
              <w:t>о</w:t>
            </w:r>
            <w:r w:rsidRPr="0071760A">
              <w:rPr>
                <w:color w:val="000000"/>
              </w:rPr>
              <w:t>ва</w:t>
            </w:r>
            <w:r w:rsidRPr="0071760A">
              <w:rPr>
                <w:color w:val="000000"/>
                <w:spacing w:val="-1"/>
              </w:rPr>
              <w:t>н</w:t>
            </w:r>
            <w:r w:rsidRPr="0071760A">
              <w:rPr>
                <w:color w:val="000000"/>
              </w:rPr>
              <w:t>ої д</w:t>
            </w:r>
            <w:r w:rsidRPr="0071760A">
              <w:rPr>
                <w:color w:val="000000"/>
                <w:spacing w:val="1"/>
              </w:rPr>
              <w:t>і</w:t>
            </w:r>
            <w:r w:rsidRPr="0071760A">
              <w:rPr>
                <w:color w:val="000000"/>
              </w:rPr>
              <w:t>я</w:t>
            </w:r>
            <w:r w:rsidRPr="0071760A">
              <w:rPr>
                <w:color w:val="000000"/>
                <w:spacing w:val="1"/>
              </w:rPr>
              <w:t>л</w:t>
            </w:r>
            <w:r w:rsidRPr="0071760A">
              <w:rPr>
                <w:color w:val="000000"/>
              </w:rPr>
              <w:t>ь</w:t>
            </w:r>
            <w:r w:rsidRPr="0071760A">
              <w:rPr>
                <w:color w:val="000000"/>
                <w:spacing w:val="-1"/>
              </w:rPr>
              <w:t>н</w:t>
            </w:r>
            <w:r w:rsidRPr="0071760A">
              <w:rPr>
                <w:color w:val="000000"/>
              </w:rPr>
              <w:t>ості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грн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649"/>
              <w:rPr>
                <w:color w:val="000000"/>
              </w:rPr>
            </w:pPr>
            <w:r w:rsidRPr="0071760A">
              <w:rPr>
                <w:color w:val="000000"/>
              </w:rPr>
              <w:t>Витрати</w:t>
            </w:r>
            <w:r w:rsidRPr="0071760A">
              <w:rPr>
                <w:color w:val="000000"/>
                <w:spacing w:val="1"/>
              </w:rPr>
              <w:t xml:space="preserve"> </w:t>
            </w:r>
            <w:r w:rsidRPr="0071760A">
              <w:rPr>
                <w:color w:val="000000"/>
              </w:rPr>
              <w:t>на опл</w:t>
            </w:r>
            <w:r w:rsidRPr="0071760A">
              <w:rPr>
                <w:color w:val="000000"/>
                <w:spacing w:val="1"/>
              </w:rPr>
              <w:t>ат</w:t>
            </w:r>
            <w:r w:rsidRPr="0071760A">
              <w:rPr>
                <w:color w:val="000000"/>
              </w:rPr>
              <w:t xml:space="preserve">у </w:t>
            </w:r>
            <w:r w:rsidRPr="0071760A">
              <w:rPr>
                <w:color w:val="000000"/>
                <w:spacing w:val="-1"/>
              </w:rPr>
              <w:t>п</w:t>
            </w:r>
            <w:r w:rsidRPr="0071760A">
              <w:rPr>
                <w:color w:val="000000"/>
              </w:rPr>
              <w:t>рац</w:t>
            </w:r>
            <w:r w:rsidRPr="0071760A">
              <w:rPr>
                <w:color w:val="000000"/>
                <w:spacing w:val="-1"/>
              </w:rPr>
              <w:t>і</w:t>
            </w:r>
            <w:r w:rsidRPr="0071760A">
              <w:rPr>
                <w:color w:val="000000"/>
                <w:spacing w:val="2"/>
              </w:rPr>
              <w:t xml:space="preserve"> </w:t>
            </w:r>
            <w:r w:rsidRPr="0071760A">
              <w:rPr>
                <w:color w:val="000000"/>
              </w:rPr>
              <w:t>у</w:t>
            </w:r>
            <w:r w:rsidRPr="0071760A">
              <w:rPr>
                <w:color w:val="000000"/>
                <w:spacing w:val="-1"/>
              </w:rPr>
              <w:t xml:space="preserve"> </w:t>
            </w:r>
            <w:r w:rsidRPr="0071760A">
              <w:rPr>
                <w:color w:val="000000"/>
              </w:rPr>
              <w:t>повн</w:t>
            </w:r>
            <w:r w:rsidRPr="0071760A">
              <w:rPr>
                <w:color w:val="000000"/>
                <w:spacing w:val="-1"/>
              </w:rPr>
              <w:t>ій</w:t>
            </w:r>
            <w:r w:rsidRPr="0071760A">
              <w:rPr>
                <w:color w:val="000000"/>
              </w:rPr>
              <w:t xml:space="preserve"> собівартості,</w:t>
            </w:r>
            <w:r w:rsidRPr="0071760A">
              <w:rPr>
                <w:color w:val="000000"/>
                <w:spacing w:val="3"/>
              </w:rPr>
              <w:t xml:space="preserve"> </w:t>
            </w:r>
            <w:r w:rsidRPr="0071760A">
              <w:rPr>
                <w:color w:val="000000"/>
                <w:spacing w:val="-3"/>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165"/>
              <w:jc w:val="both"/>
              <w:rPr>
                <w:color w:val="000000"/>
              </w:rPr>
            </w:pPr>
            <w:r w:rsidRPr="0071760A">
              <w:rPr>
                <w:color w:val="000000"/>
              </w:rPr>
              <w:t>Витрати</w:t>
            </w:r>
            <w:r w:rsidRPr="0071760A">
              <w:rPr>
                <w:color w:val="000000"/>
                <w:spacing w:val="1"/>
              </w:rPr>
              <w:t xml:space="preserve"> </w:t>
            </w:r>
            <w:r w:rsidRPr="0071760A">
              <w:rPr>
                <w:color w:val="000000"/>
              </w:rPr>
              <w:t>на ре</w:t>
            </w:r>
            <w:r w:rsidRPr="0071760A">
              <w:rPr>
                <w:color w:val="000000"/>
                <w:spacing w:val="1"/>
              </w:rPr>
              <w:t>мо</w:t>
            </w:r>
            <w:r w:rsidRPr="0071760A">
              <w:rPr>
                <w:color w:val="000000"/>
              </w:rPr>
              <w:t xml:space="preserve">нт </w:t>
            </w:r>
            <w:r w:rsidRPr="0071760A">
              <w:rPr>
                <w:color w:val="000000"/>
                <w:spacing w:val="-1"/>
              </w:rPr>
              <w:t>та</w:t>
            </w:r>
            <w:r w:rsidRPr="0071760A">
              <w:rPr>
                <w:color w:val="000000"/>
              </w:rPr>
              <w:t xml:space="preserve"> і</w:t>
            </w:r>
            <w:r w:rsidRPr="0071760A">
              <w:rPr>
                <w:color w:val="000000"/>
                <w:spacing w:val="1"/>
              </w:rPr>
              <w:t>н</w:t>
            </w:r>
            <w:r w:rsidRPr="0071760A">
              <w:rPr>
                <w:color w:val="000000"/>
              </w:rPr>
              <w:t xml:space="preserve">ше </w:t>
            </w:r>
            <w:r w:rsidRPr="0071760A">
              <w:rPr>
                <w:color w:val="000000"/>
                <w:spacing w:val="2"/>
              </w:rPr>
              <w:t>п</w:t>
            </w:r>
            <w:r w:rsidRPr="0071760A">
              <w:rPr>
                <w:color w:val="000000"/>
              </w:rPr>
              <w:t>ол</w:t>
            </w:r>
            <w:r w:rsidRPr="0071760A">
              <w:rPr>
                <w:color w:val="000000"/>
                <w:spacing w:val="-1"/>
              </w:rPr>
              <w:t>іп</w:t>
            </w:r>
            <w:r w:rsidRPr="0071760A">
              <w:rPr>
                <w:color w:val="000000"/>
              </w:rPr>
              <w:t>ш</w:t>
            </w:r>
            <w:r w:rsidRPr="0071760A">
              <w:rPr>
                <w:color w:val="000000"/>
                <w:spacing w:val="1"/>
              </w:rPr>
              <w:t>е</w:t>
            </w:r>
            <w:r w:rsidRPr="0071760A">
              <w:rPr>
                <w:color w:val="000000"/>
              </w:rPr>
              <w:t>ння основних засобів</w:t>
            </w:r>
            <w:r w:rsidRPr="0071760A">
              <w:rPr>
                <w:color w:val="000000"/>
                <w:spacing w:val="2"/>
              </w:rPr>
              <w:t xml:space="preserve"> </w:t>
            </w:r>
            <w:r w:rsidRPr="0071760A">
              <w:rPr>
                <w:color w:val="000000"/>
              </w:rPr>
              <w:t xml:space="preserve">у </w:t>
            </w:r>
            <w:r w:rsidRPr="0071760A">
              <w:rPr>
                <w:color w:val="000000"/>
                <w:spacing w:val="-1"/>
              </w:rPr>
              <w:t>п</w:t>
            </w:r>
            <w:r w:rsidRPr="0071760A">
              <w:rPr>
                <w:color w:val="000000"/>
              </w:rPr>
              <w:t>овн</w:t>
            </w:r>
            <w:r w:rsidRPr="0071760A">
              <w:rPr>
                <w:color w:val="000000"/>
                <w:spacing w:val="1"/>
              </w:rPr>
              <w:t>і</w:t>
            </w:r>
            <w:r w:rsidRPr="0071760A">
              <w:rPr>
                <w:color w:val="000000"/>
              </w:rPr>
              <w:t>й собіва</w:t>
            </w:r>
            <w:r w:rsidRPr="0071760A">
              <w:rPr>
                <w:color w:val="000000"/>
                <w:spacing w:val="1"/>
              </w:rPr>
              <w:t>р</w:t>
            </w:r>
            <w:r w:rsidRPr="0071760A">
              <w:rPr>
                <w:color w:val="000000"/>
              </w:rPr>
              <w:t xml:space="preserve">тості, </w:t>
            </w:r>
            <w:r w:rsidRPr="0071760A">
              <w:rPr>
                <w:color w:val="000000"/>
                <w:spacing w:val="-1"/>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12</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922"/>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без за</w:t>
            </w:r>
            <w:r w:rsidRPr="0071760A">
              <w:rPr>
                <w:color w:val="000000"/>
                <w:spacing w:val="2"/>
              </w:rPr>
              <w:t>р</w:t>
            </w:r>
            <w:r w:rsidRPr="0071760A">
              <w:rPr>
                <w:color w:val="000000"/>
              </w:rPr>
              <w:t>обі</w:t>
            </w:r>
            <w:r w:rsidRPr="0071760A">
              <w:rPr>
                <w:color w:val="000000"/>
                <w:spacing w:val="-1"/>
              </w:rPr>
              <w:t>тн</w:t>
            </w:r>
            <w:r w:rsidRPr="0071760A">
              <w:rPr>
                <w:color w:val="000000"/>
              </w:rPr>
              <w:t>ої п</w:t>
            </w:r>
            <w:r w:rsidRPr="0071760A">
              <w:rPr>
                <w:color w:val="000000"/>
                <w:spacing w:val="-1"/>
              </w:rPr>
              <w:t>л</w:t>
            </w:r>
            <w:r w:rsidRPr="0071760A">
              <w:rPr>
                <w:color w:val="000000"/>
                <w:spacing w:val="1"/>
              </w:rPr>
              <w:t>ат</w:t>
            </w:r>
            <w:r w:rsidRPr="0071760A">
              <w:rPr>
                <w:color w:val="000000"/>
              </w:rPr>
              <w:t xml:space="preserve">и </w:t>
            </w:r>
            <w:r w:rsidRPr="0071760A">
              <w:rPr>
                <w:color w:val="000000"/>
                <w:spacing w:val="-1"/>
              </w:rPr>
              <w:t>з</w:t>
            </w:r>
            <w:r w:rsidRPr="0071760A">
              <w:rPr>
                <w:color w:val="000000"/>
              </w:rPr>
              <w:t xml:space="preserve"> нара</w:t>
            </w:r>
            <w:r w:rsidRPr="0071760A">
              <w:rPr>
                <w:color w:val="000000"/>
                <w:spacing w:val="1"/>
              </w:rPr>
              <w:t>х</w:t>
            </w:r>
            <w:r w:rsidRPr="0071760A">
              <w:rPr>
                <w:color w:val="000000"/>
              </w:rPr>
              <w:t>ув</w:t>
            </w:r>
            <w:r w:rsidRPr="0071760A">
              <w:rPr>
                <w:color w:val="000000"/>
                <w:spacing w:val="1"/>
              </w:rPr>
              <w:t>а</w:t>
            </w:r>
            <w:r w:rsidRPr="0071760A">
              <w:rPr>
                <w:color w:val="000000"/>
                <w:spacing w:val="-1"/>
              </w:rPr>
              <w:t>нн</w:t>
            </w:r>
            <w:r w:rsidRPr="0071760A">
              <w:rPr>
                <w:color w:val="000000"/>
              </w:rPr>
              <w:t>я</w:t>
            </w:r>
            <w:r w:rsidRPr="0071760A">
              <w:rPr>
                <w:color w:val="000000"/>
                <w:spacing w:val="1"/>
              </w:rPr>
              <w:t>м</w:t>
            </w:r>
            <w:r w:rsidRPr="0071760A">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301"/>
              <w:rPr>
                <w:color w:val="000000"/>
              </w:rPr>
            </w:pPr>
            <w:r w:rsidRPr="0071760A">
              <w:rPr>
                <w:color w:val="000000"/>
                <w:spacing w:val="-2"/>
              </w:rPr>
              <w:t>А</w:t>
            </w:r>
            <w:r w:rsidRPr="0071760A">
              <w:rPr>
                <w:color w:val="000000"/>
              </w:rPr>
              <w:t>морт</w:t>
            </w:r>
            <w:r w:rsidRPr="0071760A">
              <w:rPr>
                <w:color w:val="000000"/>
                <w:spacing w:val="-1"/>
              </w:rPr>
              <w:t>и</w:t>
            </w:r>
            <w:r w:rsidRPr="0071760A">
              <w:rPr>
                <w:color w:val="000000"/>
              </w:rPr>
              <w:t>з</w:t>
            </w:r>
            <w:r w:rsidRPr="0071760A">
              <w:rPr>
                <w:color w:val="000000"/>
                <w:spacing w:val="1"/>
              </w:rPr>
              <w:t>а</w:t>
            </w:r>
            <w:r w:rsidRPr="0071760A">
              <w:rPr>
                <w:color w:val="000000"/>
              </w:rPr>
              <w:t xml:space="preserve">ційні </w:t>
            </w:r>
            <w:r w:rsidRPr="0071760A">
              <w:rPr>
                <w:color w:val="000000"/>
                <w:spacing w:val="2"/>
              </w:rPr>
              <w:t>в</w:t>
            </w:r>
            <w:r w:rsidRPr="0071760A">
              <w:rPr>
                <w:color w:val="000000"/>
              </w:rPr>
              <w:t>і</w:t>
            </w:r>
            <w:r w:rsidRPr="0071760A">
              <w:rPr>
                <w:color w:val="000000"/>
                <w:spacing w:val="-1"/>
              </w:rPr>
              <w:t>д</w:t>
            </w:r>
            <w:r w:rsidRPr="0071760A">
              <w:rPr>
                <w:color w:val="000000"/>
                <w:spacing w:val="1"/>
              </w:rPr>
              <w:t>р</w:t>
            </w:r>
            <w:r w:rsidRPr="0071760A">
              <w:rPr>
                <w:color w:val="000000"/>
              </w:rPr>
              <w:t>а</w:t>
            </w:r>
            <w:r w:rsidRPr="0071760A">
              <w:rPr>
                <w:color w:val="000000"/>
                <w:spacing w:val="1"/>
              </w:rPr>
              <w:t>х</w:t>
            </w:r>
            <w:r w:rsidRPr="0071760A">
              <w:rPr>
                <w:color w:val="000000"/>
                <w:spacing w:val="-1"/>
              </w:rPr>
              <w:t>ув</w:t>
            </w:r>
            <w:r w:rsidRPr="0071760A">
              <w:rPr>
                <w:color w:val="000000"/>
                <w:spacing w:val="2"/>
              </w:rPr>
              <w:t>а</w:t>
            </w:r>
            <w:r w:rsidRPr="0071760A">
              <w:rPr>
                <w:color w:val="000000"/>
                <w:spacing w:val="1"/>
              </w:rPr>
              <w:t>н</w:t>
            </w:r>
            <w:r w:rsidRPr="0071760A">
              <w:rPr>
                <w:color w:val="000000"/>
                <w:spacing w:val="-1"/>
              </w:rPr>
              <w:t>н</w:t>
            </w:r>
            <w:r w:rsidRPr="0071760A">
              <w:rPr>
                <w:color w:val="000000"/>
              </w:rPr>
              <w:t>я</w:t>
            </w:r>
            <w:r w:rsidRPr="0071760A">
              <w:rPr>
                <w:color w:val="000000"/>
                <w:spacing w:val="4"/>
              </w:rPr>
              <w:t xml:space="preserve"> </w:t>
            </w:r>
            <w:r w:rsidRPr="0071760A">
              <w:rPr>
                <w:color w:val="000000"/>
              </w:rPr>
              <w:t>у</w:t>
            </w:r>
            <w:r w:rsidRPr="0071760A">
              <w:rPr>
                <w:color w:val="000000"/>
                <w:spacing w:val="-3"/>
              </w:rPr>
              <w:t xml:space="preserve"> </w:t>
            </w:r>
            <w:r w:rsidRPr="0071760A">
              <w:rPr>
                <w:color w:val="000000"/>
                <w:spacing w:val="-1"/>
              </w:rPr>
              <w:t>п</w:t>
            </w:r>
            <w:r w:rsidRPr="0071760A">
              <w:rPr>
                <w:color w:val="000000"/>
              </w:rPr>
              <w:t>о</w:t>
            </w:r>
            <w:r w:rsidRPr="0071760A">
              <w:rPr>
                <w:color w:val="000000"/>
                <w:spacing w:val="1"/>
              </w:rPr>
              <w:t>в</w:t>
            </w:r>
            <w:r w:rsidRPr="0071760A">
              <w:rPr>
                <w:color w:val="000000"/>
              </w:rPr>
              <w:t>н</w:t>
            </w:r>
            <w:r w:rsidRPr="0071760A">
              <w:rPr>
                <w:color w:val="000000"/>
                <w:spacing w:val="-1"/>
              </w:rPr>
              <w:t>і</w:t>
            </w:r>
            <w:r w:rsidRPr="0071760A">
              <w:rPr>
                <w:color w:val="000000"/>
              </w:rPr>
              <w:t>й собівартості,</w:t>
            </w:r>
            <w:r w:rsidRPr="0071760A">
              <w:rPr>
                <w:color w:val="000000"/>
                <w:spacing w:val="3"/>
              </w:rPr>
              <w:t xml:space="preserve"> </w:t>
            </w:r>
            <w:r w:rsidRPr="0071760A">
              <w:rPr>
                <w:color w:val="000000"/>
                <w:spacing w:val="-3"/>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407"/>
              <w:rPr>
                <w:color w:val="000000"/>
              </w:rPr>
            </w:pPr>
            <w:r w:rsidRPr="0071760A">
              <w:rPr>
                <w:color w:val="000000"/>
              </w:rPr>
              <w:t>Витрати</w:t>
            </w:r>
            <w:r w:rsidRPr="0071760A">
              <w:rPr>
                <w:color w:val="000000"/>
                <w:spacing w:val="1"/>
              </w:rPr>
              <w:t xml:space="preserve"> </w:t>
            </w:r>
            <w:r w:rsidRPr="0071760A">
              <w:rPr>
                <w:color w:val="000000"/>
              </w:rPr>
              <w:t>на ел</w:t>
            </w:r>
            <w:r w:rsidRPr="0071760A">
              <w:rPr>
                <w:color w:val="000000"/>
                <w:spacing w:val="1"/>
              </w:rPr>
              <w:t>е</w:t>
            </w:r>
            <w:r w:rsidRPr="0071760A">
              <w:rPr>
                <w:color w:val="000000"/>
              </w:rPr>
              <w:t>кт</w:t>
            </w:r>
            <w:r w:rsidRPr="0071760A">
              <w:rPr>
                <w:color w:val="000000"/>
                <w:spacing w:val="1"/>
              </w:rPr>
              <w:t>р</w:t>
            </w:r>
            <w:r w:rsidRPr="0071760A">
              <w:rPr>
                <w:color w:val="000000"/>
              </w:rPr>
              <w:t>оенергію</w:t>
            </w:r>
            <w:r w:rsidRPr="0071760A">
              <w:rPr>
                <w:color w:val="000000"/>
                <w:spacing w:val="2"/>
              </w:rPr>
              <w:t xml:space="preserve"> </w:t>
            </w:r>
            <w:r w:rsidRPr="0071760A">
              <w:rPr>
                <w:color w:val="000000"/>
              </w:rPr>
              <w:t xml:space="preserve">у </w:t>
            </w:r>
            <w:r w:rsidRPr="0071760A">
              <w:rPr>
                <w:color w:val="000000"/>
                <w:spacing w:val="-1"/>
              </w:rPr>
              <w:t>п</w:t>
            </w:r>
            <w:r w:rsidRPr="0071760A">
              <w:rPr>
                <w:color w:val="000000"/>
              </w:rPr>
              <w:t>о</w:t>
            </w:r>
            <w:r w:rsidRPr="0071760A">
              <w:rPr>
                <w:color w:val="000000"/>
                <w:spacing w:val="1"/>
              </w:rPr>
              <w:t>в</w:t>
            </w:r>
            <w:r w:rsidRPr="0071760A">
              <w:rPr>
                <w:color w:val="000000"/>
              </w:rPr>
              <w:t>ній собівартості,</w:t>
            </w:r>
            <w:r w:rsidRPr="0071760A">
              <w:rPr>
                <w:color w:val="000000"/>
                <w:spacing w:val="3"/>
              </w:rPr>
              <w:t xml:space="preserve"> </w:t>
            </w:r>
            <w:r w:rsidRPr="0071760A">
              <w:rPr>
                <w:color w:val="000000"/>
                <w:spacing w:val="-3"/>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6"/>
        </w:trPr>
        <w:tc>
          <w:tcPr>
            <w:tcW w:w="9384"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8" w:line="160" w:lineRule="exact"/>
              <w:rPr>
                <w:rFonts w:ascii="Calibri" w:eastAsia="Calibri" w:hAnsi="Calibri" w:cs="Calibri"/>
                <w:sz w:val="16"/>
                <w:szCs w:val="16"/>
              </w:rPr>
            </w:pPr>
          </w:p>
          <w:p w:rsidR="0071760A" w:rsidRPr="0071760A" w:rsidRDefault="0071760A" w:rsidP="0071760A">
            <w:pPr>
              <w:widowControl w:val="0"/>
              <w:ind w:right="-20"/>
              <w:rPr>
                <w:b/>
                <w:bCs/>
                <w:color w:val="000000"/>
              </w:rPr>
            </w:pPr>
            <w:r w:rsidRPr="0071760A">
              <w:rPr>
                <w:b/>
                <w:bCs/>
                <w:color w:val="000000"/>
              </w:rPr>
              <w:t>Транспор</w:t>
            </w:r>
            <w:r w:rsidRPr="0071760A">
              <w:rPr>
                <w:b/>
                <w:bCs/>
                <w:color w:val="000000"/>
                <w:spacing w:val="2"/>
              </w:rPr>
              <w:t>т</w:t>
            </w:r>
            <w:r w:rsidRPr="0071760A">
              <w:rPr>
                <w:b/>
                <w:bCs/>
                <w:color w:val="000000"/>
              </w:rPr>
              <w:t>ув</w:t>
            </w:r>
            <w:r w:rsidRPr="0071760A">
              <w:rPr>
                <w:b/>
                <w:bCs/>
                <w:color w:val="000000"/>
                <w:spacing w:val="1"/>
              </w:rPr>
              <w:t>а</w:t>
            </w:r>
            <w:r w:rsidRPr="0071760A">
              <w:rPr>
                <w:b/>
                <w:bCs/>
                <w:color w:val="000000"/>
              </w:rPr>
              <w:t>ння</w:t>
            </w:r>
            <w:r w:rsidRPr="0071760A">
              <w:rPr>
                <w:color w:val="000000"/>
                <w:spacing w:val="-1"/>
              </w:rPr>
              <w:t xml:space="preserve"> </w:t>
            </w:r>
            <w:r w:rsidRPr="0071760A">
              <w:rPr>
                <w:b/>
                <w:bCs/>
                <w:color w:val="000000"/>
                <w:spacing w:val="2"/>
              </w:rPr>
              <w:t>т</w:t>
            </w:r>
            <w:r w:rsidRPr="0071760A">
              <w:rPr>
                <w:b/>
                <w:bCs/>
                <w:color w:val="000000"/>
              </w:rPr>
              <w:t>еп</w:t>
            </w:r>
            <w:r w:rsidRPr="0071760A">
              <w:rPr>
                <w:b/>
                <w:bCs/>
                <w:color w:val="000000"/>
                <w:spacing w:val="-1"/>
              </w:rPr>
              <w:t>л</w:t>
            </w:r>
            <w:r w:rsidRPr="0071760A">
              <w:rPr>
                <w:b/>
                <w:bCs/>
                <w:color w:val="000000"/>
              </w:rPr>
              <w:t>ов</w:t>
            </w:r>
            <w:r w:rsidRPr="0071760A">
              <w:rPr>
                <w:b/>
                <w:bCs/>
                <w:color w:val="000000"/>
                <w:spacing w:val="1"/>
              </w:rPr>
              <w:t>о</w:t>
            </w:r>
            <w:r w:rsidRPr="0071760A">
              <w:rPr>
                <w:b/>
                <w:bCs/>
                <w:color w:val="000000"/>
              </w:rPr>
              <w:t>ї</w:t>
            </w:r>
            <w:r w:rsidRPr="0071760A">
              <w:rPr>
                <w:color w:val="000000"/>
                <w:spacing w:val="-2"/>
              </w:rPr>
              <w:t xml:space="preserve"> </w:t>
            </w:r>
            <w:r w:rsidRPr="0071760A">
              <w:rPr>
                <w:b/>
                <w:bCs/>
                <w:color w:val="000000"/>
              </w:rPr>
              <w:t>енергії</w:t>
            </w:r>
          </w:p>
        </w:tc>
      </w:tr>
      <w:tr w:rsidR="0071760A" w:rsidRPr="0071760A" w:rsidTr="00DF358A">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404"/>
              <w:rPr>
                <w:color w:val="000000"/>
              </w:rPr>
            </w:pPr>
            <w:r w:rsidRPr="0071760A">
              <w:rPr>
                <w:color w:val="000000"/>
              </w:rPr>
              <w:t>Загаль</w:t>
            </w:r>
            <w:r w:rsidRPr="0071760A">
              <w:rPr>
                <w:color w:val="000000"/>
                <w:spacing w:val="-1"/>
              </w:rPr>
              <w:t>н</w:t>
            </w:r>
            <w:r w:rsidRPr="0071760A">
              <w:rPr>
                <w:color w:val="000000"/>
              </w:rPr>
              <w:t>а довжина т</w:t>
            </w:r>
            <w:r w:rsidRPr="0071760A">
              <w:rPr>
                <w:color w:val="000000"/>
                <w:spacing w:val="2"/>
              </w:rPr>
              <w:t>е</w:t>
            </w:r>
            <w:r w:rsidRPr="0071760A">
              <w:rPr>
                <w:color w:val="000000"/>
                <w:spacing w:val="1"/>
              </w:rPr>
              <w:t>п</w:t>
            </w:r>
            <w:r w:rsidRPr="0071760A">
              <w:rPr>
                <w:color w:val="000000"/>
                <w:spacing w:val="-1"/>
              </w:rPr>
              <w:t>л</w:t>
            </w:r>
            <w:r w:rsidRPr="0071760A">
              <w:rPr>
                <w:color w:val="000000"/>
              </w:rPr>
              <w:t>ових</w:t>
            </w:r>
            <w:r w:rsidRPr="0071760A">
              <w:rPr>
                <w:color w:val="000000"/>
                <w:spacing w:val="1"/>
              </w:rPr>
              <w:t xml:space="preserve"> м</w:t>
            </w:r>
            <w:r w:rsidRPr="0071760A">
              <w:rPr>
                <w:color w:val="000000"/>
              </w:rPr>
              <w:t>е</w:t>
            </w:r>
            <w:r w:rsidRPr="0071760A">
              <w:rPr>
                <w:color w:val="000000"/>
                <w:spacing w:val="1"/>
              </w:rPr>
              <w:t>р</w:t>
            </w:r>
            <w:r w:rsidRPr="0071760A">
              <w:rPr>
                <w:color w:val="000000"/>
              </w:rPr>
              <w:t>еж у д</w:t>
            </w:r>
            <w:r w:rsidRPr="0071760A">
              <w:rPr>
                <w:color w:val="000000"/>
                <w:spacing w:val="-1"/>
              </w:rPr>
              <w:t>в</w:t>
            </w:r>
            <w:r w:rsidRPr="0071760A">
              <w:rPr>
                <w:color w:val="000000"/>
              </w:rPr>
              <w:t>от</w:t>
            </w:r>
            <w:r w:rsidRPr="0071760A">
              <w:rPr>
                <w:color w:val="000000"/>
                <w:spacing w:val="1"/>
              </w:rPr>
              <w:t>р</w:t>
            </w:r>
            <w:r w:rsidRPr="0071760A">
              <w:rPr>
                <w:color w:val="000000"/>
              </w:rPr>
              <w:t>уб</w:t>
            </w:r>
            <w:r w:rsidRPr="0071760A">
              <w:rPr>
                <w:color w:val="000000"/>
                <w:spacing w:val="-1"/>
              </w:rPr>
              <w:t>н</w:t>
            </w:r>
            <w:r w:rsidRPr="0071760A">
              <w:rPr>
                <w:color w:val="000000"/>
              </w:rPr>
              <w:t>о</w:t>
            </w:r>
            <w:r w:rsidRPr="0071760A">
              <w:rPr>
                <w:color w:val="000000"/>
                <w:spacing w:val="2"/>
              </w:rPr>
              <w:t>м</w:t>
            </w:r>
            <w:r w:rsidRPr="0071760A">
              <w:rPr>
                <w:color w:val="000000"/>
              </w:rPr>
              <w:t>у</w:t>
            </w:r>
            <w:r w:rsidRPr="0071760A">
              <w:rPr>
                <w:color w:val="000000"/>
                <w:spacing w:val="-2"/>
              </w:rPr>
              <w:t xml:space="preserve"> </w:t>
            </w:r>
            <w:r w:rsidRPr="0071760A">
              <w:rPr>
                <w:color w:val="000000"/>
              </w:rPr>
              <w:t>об</w:t>
            </w:r>
            <w:r w:rsidRPr="0071760A">
              <w:rPr>
                <w:color w:val="000000"/>
                <w:spacing w:val="2"/>
              </w:rPr>
              <w:t>ч</w:t>
            </w:r>
            <w:r w:rsidRPr="0071760A">
              <w:rPr>
                <w:color w:val="000000"/>
                <w:spacing w:val="-1"/>
              </w:rPr>
              <w:t>и</w:t>
            </w:r>
            <w:r w:rsidRPr="0071760A">
              <w:rPr>
                <w:color w:val="000000"/>
              </w:rPr>
              <w:t>с</w:t>
            </w:r>
            <w:r w:rsidRPr="0071760A">
              <w:rPr>
                <w:color w:val="000000"/>
                <w:spacing w:val="-1"/>
              </w:rPr>
              <w:t>л</w:t>
            </w:r>
            <w:r w:rsidRPr="0071760A">
              <w:rPr>
                <w:color w:val="000000"/>
                <w:spacing w:val="2"/>
              </w:rPr>
              <w:t>е</w:t>
            </w:r>
            <w:r w:rsidRPr="0071760A">
              <w:rPr>
                <w:color w:val="000000"/>
                <w:spacing w:val="-1"/>
              </w:rPr>
              <w:t>н</w:t>
            </w:r>
            <w:r w:rsidRPr="0071760A">
              <w:rPr>
                <w:color w:val="000000"/>
              </w:rPr>
              <w:t>ні ст</w:t>
            </w:r>
            <w:r w:rsidRPr="0071760A">
              <w:rPr>
                <w:color w:val="000000"/>
                <w:spacing w:val="2"/>
              </w:rPr>
              <w:t>а</w:t>
            </w:r>
            <w:r w:rsidRPr="0071760A">
              <w:rPr>
                <w:color w:val="000000"/>
              </w:rPr>
              <w:t>ном</w:t>
            </w:r>
            <w:r w:rsidRPr="0071760A">
              <w:rPr>
                <w:color w:val="000000"/>
                <w:spacing w:val="1"/>
              </w:rPr>
              <w:t xml:space="preserve"> </w:t>
            </w:r>
            <w:r w:rsidRPr="0071760A">
              <w:rPr>
                <w:color w:val="000000"/>
              </w:rPr>
              <w:t>на кі</w:t>
            </w:r>
            <w:r w:rsidRPr="0071760A">
              <w:rPr>
                <w:color w:val="000000"/>
                <w:spacing w:val="-1"/>
              </w:rPr>
              <w:t>н</w:t>
            </w:r>
            <w:r w:rsidRPr="0071760A">
              <w:rPr>
                <w:color w:val="000000"/>
                <w:spacing w:val="1"/>
              </w:rPr>
              <w:t>е</w:t>
            </w:r>
            <w:r w:rsidRPr="0071760A">
              <w:rPr>
                <w:color w:val="000000"/>
              </w:rPr>
              <w:t xml:space="preserve">ць </w:t>
            </w:r>
            <w:r w:rsidRPr="0071760A">
              <w:rPr>
                <w:color w:val="000000"/>
                <w:spacing w:val="1"/>
              </w:rPr>
              <w:t>рок</w:t>
            </w:r>
            <w:r w:rsidRPr="0071760A">
              <w:rPr>
                <w:color w:val="000000"/>
              </w:rPr>
              <w:t>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км</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17"/>
              <w:rPr>
                <w:color w:val="000000"/>
              </w:rPr>
            </w:pPr>
            <w:r w:rsidRPr="0071760A">
              <w:rPr>
                <w:color w:val="000000"/>
              </w:rPr>
              <w:t>Середньоо</w:t>
            </w:r>
            <w:r w:rsidRPr="0071760A">
              <w:rPr>
                <w:color w:val="000000"/>
                <w:spacing w:val="1"/>
              </w:rPr>
              <w:t>б</w:t>
            </w:r>
            <w:r w:rsidRPr="0071760A">
              <w:rPr>
                <w:color w:val="000000"/>
              </w:rPr>
              <w:t>лік</w:t>
            </w:r>
            <w:r w:rsidRPr="0071760A">
              <w:rPr>
                <w:color w:val="000000"/>
                <w:spacing w:val="-1"/>
              </w:rPr>
              <w:t>ова</w:t>
            </w:r>
            <w:r w:rsidRPr="0071760A">
              <w:rPr>
                <w:color w:val="000000"/>
              </w:rPr>
              <w:t xml:space="preserve"> </w:t>
            </w:r>
            <w:r w:rsidRPr="0071760A">
              <w:rPr>
                <w:color w:val="000000"/>
                <w:spacing w:val="2"/>
              </w:rPr>
              <w:t>ч</w:t>
            </w:r>
            <w:r w:rsidRPr="0071760A">
              <w:rPr>
                <w:color w:val="000000"/>
              </w:rPr>
              <w:t>исе</w:t>
            </w:r>
            <w:r w:rsidRPr="0071760A">
              <w:rPr>
                <w:color w:val="000000"/>
                <w:spacing w:val="-1"/>
              </w:rPr>
              <w:t>л</w:t>
            </w:r>
            <w:r w:rsidRPr="0071760A">
              <w:rPr>
                <w:color w:val="000000"/>
                <w:spacing w:val="1"/>
              </w:rPr>
              <w:t>ь</w:t>
            </w:r>
            <w:r w:rsidRPr="0071760A">
              <w:rPr>
                <w:color w:val="000000"/>
              </w:rPr>
              <w:t>ні</w:t>
            </w:r>
            <w:r w:rsidRPr="0071760A">
              <w:rPr>
                <w:color w:val="000000"/>
                <w:spacing w:val="1"/>
              </w:rPr>
              <w:t>с</w:t>
            </w:r>
            <w:r w:rsidRPr="0071760A">
              <w:rPr>
                <w:color w:val="000000"/>
              </w:rPr>
              <w:t>ть перс</w:t>
            </w:r>
            <w:r w:rsidRPr="0071760A">
              <w:rPr>
                <w:color w:val="000000"/>
                <w:spacing w:val="1"/>
              </w:rPr>
              <w:t>о</w:t>
            </w:r>
            <w:r w:rsidRPr="0071760A">
              <w:rPr>
                <w:color w:val="000000"/>
              </w:rPr>
              <w:t>налу лі</w:t>
            </w:r>
            <w:r w:rsidRPr="0071760A">
              <w:rPr>
                <w:color w:val="000000"/>
                <w:spacing w:val="-1"/>
              </w:rPr>
              <w:t>ц</w:t>
            </w:r>
            <w:r w:rsidRPr="0071760A">
              <w:rPr>
                <w:color w:val="000000"/>
              </w:rPr>
              <w:t>ензованої</w:t>
            </w:r>
            <w:r w:rsidRPr="0071760A">
              <w:rPr>
                <w:color w:val="000000"/>
                <w:spacing w:val="2"/>
              </w:rPr>
              <w:t xml:space="preserve"> </w:t>
            </w:r>
            <w:r w:rsidRPr="0071760A">
              <w:rPr>
                <w:color w:val="000000"/>
              </w:rPr>
              <w:t>діяльності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о</w:t>
            </w:r>
            <w:r w:rsidRPr="0071760A">
              <w:rPr>
                <w:color w:val="000000"/>
              </w:rPr>
              <w:t>сіб</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576"/>
              <w:rPr>
                <w:color w:val="000000"/>
              </w:rPr>
            </w:pPr>
            <w:r w:rsidRPr="0071760A">
              <w:rPr>
                <w:color w:val="000000"/>
              </w:rPr>
              <w:t>Середн</w:t>
            </w:r>
            <w:r w:rsidRPr="0071760A">
              <w:rPr>
                <w:color w:val="000000"/>
                <w:spacing w:val="-1"/>
              </w:rPr>
              <w:t>ь</w:t>
            </w:r>
            <w:r w:rsidRPr="0071760A">
              <w:rPr>
                <w:color w:val="000000"/>
              </w:rPr>
              <w:t>оміся</w:t>
            </w:r>
            <w:r w:rsidRPr="0071760A">
              <w:rPr>
                <w:color w:val="000000"/>
                <w:spacing w:val="2"/>
              </w:rPr>
              <w:t>ч</w:t>
            </w:r>
            <w:r w:rsidRPr="0071760A">
              <w:rPr>
                <w:color w:val="000000"/>
              </w:rPr>
              <w:t>на за</w:t>
            </w:r>
            <w:r w:rsidRPr="0071760A">
              <w:rPr>
                <w:color w:val="000000"/>
                <w:spacing w:val="1"/>
              </w:rPr>
              <w:t>ро</w:t>
            </w:r>
            <w:r w:rsidRPr="0071760A">
              <w:rPr>
                <w:color w:val="000000"/>
              </w:rPr>
              <w:t>біт</w:t>
            </w:r>
            <w:r w:rsidRPr="0071760A">
              <w:rPr>
                <w:color w:val="000000"/>
                <w:spacing w:val="-1"/>
              </w:rPr>
              <w:t>н</w:t>
            </w:r>
            <w:r w:rsidRPr="0071760A">
              <w:rPr>
                <w:color w:val="000000"/>
              </w:rPr>
              <w:t>а</w:t>
            </w:r>
            <w:r w:rsidRPr="0071760A">
              <w:rPr>
                <w:color w:val="000000"/>
                <w:spacing w:val="2"/>
              </w:rPr>
              <w:t xml:space="preserve"> </w:t>
            </w:r>
            <w:r w:rsidRPr="0071760A">
              <w:rPr>
                <w:color w:val="000000"/>
              </w:rPr>
              <w:t>п</w:t>
            </w:r>
            <w:r w:rsidRPr="0071760A">
              <w:rPr>
                <w:color w:val="000000"/>
                <w:spacing w:val="-1"/>
              </w:rPr>
              <w:t>л</w:t>
            </w:r>
            <w:r w:rsidRPr="0071760A">
              <w:rPr>
                <w:color w:val="000000"/>
              </w:rPr>
              <w:t>ата перс</w:t>
            </w:r>
            <w:r w:rsidRPr="0071760A">
              <w:rPr>
                <w:color w:val="000000"/>
                <w:spacing w:val="1"/>
              </w:rPr>
              <w:t>о</w:t>
            </w:r>
            <w:r w:rsidRPr="0071760A">
              <w:rPr>
                <w:color w:val="000000"/>
              </w:rPr>
              <w:t xml:space="preserve">налу </w:t>
            </w:r>
            <w:r w:rsidRPr="0071760A">
              <w:rPr>
                <w:color w:val="000000"/>
                <w:spacing w:val="-1"/>
              </w:rPr>
              <w:t>л</w:t>
            </w:r>
            <w:r w:rsidRPr="0071760A">
              <w:rPr>
                <w:color w:val="000000"/>
                <w:spacing w:val="1"/>
              </w:rPr>
              <w:t>і</w:t>
            </w:r>
            <w:r w:rsidRPr="0071760A">
              <w:rPr>
                <w:color w:val="000000"/>
              </w:rPr>
              <w:t>ц</w:t>
            </w:r>
            <w:r w:rsidRPr="0071760A">
              <w:rPr>
                <w:color w:val="000000"/>
                <w:spacing w:val="1"/>
              </w:rPr>
              <w:t>е</w:t>
            </w:r>
            <w:r w:rsidRPr="0071760A">
              <w:rPr>
                <w:color w:val="000000"/>
              </w:rPr>
              <w:t>нз</w:t>
            </w:r>
            <w:r w:rsidRPr="0071760A">
              <w:rPr>
                <w:color w:val="000000"/>
                <w:spacing w:val="1"/>
              </w:rPr>
              <w:t>о</w:t>
            </w:r>
            <w:r w:rsidRPr="0071760A">
              <w:rPr>
                <w:color w:val="000000"/>
              </w:rPr>
              <w:t>ва</w:t>
            </w:r>
            <w:r w:rsidRPr="0071760A">
              <w:rPr>
                <w:color w:val="000000"/>
                <w:spacing w:val="-1"/>
              </w:rPr>
              <w:t>н</w:t>
            </w:r>
            <w:r w:rsidRPr="0071760A">
              <w:rPr>
                <w:color w:val="000000"/>
              </w:rPr>
              <w:t>ої д</w:t>
            </w:r>
            <w:r w:rsidRPr="0071760A">
              <w:rPr>
                <w:color w:val="000000"/>
                <w:spacing w:val="1"/>
              </w:rPr>
              <w:t>і</w:t>
            </w:r>
            <w:r w:rsidRPr="0071760A">
              <w:rPr>
                <w:color w:val="000000"/>
              </w:rPr>
              <w:t>я</w:t>
            </w:r>
            <w:r w:rsidRPr="0071760A">
              <w:rPr>
                <w:color w:val="000000"/>
                <w:spacing w:val="1"/>
              </w:rPr>
              <w:t>л</w:t>
            </w:r>
            <w:r w:rsidRPr="0071760A">
              <w:rPr>
                <w:color w:val="000000"/>
              </w:rPr>
              <w:t>ь</w:t>
            </w:r>
            <w:r w:rsidRPr="0071760A">
              <w:rPr>
                <w:color w:val="000000"/>
                <w:spacing w:val="-1"/>
              </w:rPr>
              <w:t>н</w:t>
            </w:r>
            <w:r w:rsidRPr="0071760A">
              <w:rPr>
                <w:color w:val="000000"/>
              </w:rPr>
              <w:t>ості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грн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449"/>
              <w:rPr>
                <w:color w:val="000000"/>
              </w:rPr>
            </w:pPr>
            <w:r w:rsidRPr="0071760A">
              <w:rPr>
                <w:color w:val="000000"/>
                <w:spacing w:val="1"/>
              </w:rPr>
              <w:t>Р</w:t>
            </w:r>
            <w:r w:rsidRPr="0071760A">
              <w:rPr>
                <w:color w:val="000000"/>
              </w:rPr>
              <w:t>ічний обс</w:t>
            </w:r>
            <w:r w:rsidRPr="0071760A">
              <w:rPr>
                <w:color w:val="000000"/>
                <w:spacing w:val="1"/>
              </w:rPr>
              <w:t>я</w:t>
            </w:r>
            <w:r w:rsidRPr="0071760A">
              <w:rPr>
                <w:color w:val="000000"/>
              </w:rPr>
              <w:t>г надходження</w:t>
            </w:r>
            <w:r w:rsidRPr="0071760A">
              <w:rPr>
                <w:color w:val="000000"/>
                <w:spacing w:val="2"/>
              </w:rPr>
              <w:t xml:space="preserve"> </w:t>
            </w:r>
            <w:r w:rsidRPr="0071760A">
              <w:rPr>
                <w:color w:val="000000"/>
              </w:rPr>
              <w:t xml:space="preserve">теплової енергії </w:t>
            </w:r>
            <w:r w:rsidRPr="0071760A">
              <w:rPr>
                <w:color w:val="000000"/>
                <w:spacing w:val="-1"/>
              </w:rPr>
              <w:t>в</w:t>
            </w:r>
            <w:r w:rsidRPr="0071760A">
              <w:rPr>
                <w:color w:val="000000"/>
              </w:rPr>
              <w:t xml:space="preserve"> </w:t>
            </w:r>
            <w:r w:rsidRPr="0071760A">
              <w:rPr>
                <w:color w:val="000000"/>
                <w:spacing w:val="1"/>
              </w:rPr>
              <w:t>м</w:t>
            </w:r>
            <w:r w:rsidRPr="0071760A">
              <w:rPr>
                <w:color w:val="000000"/>
              </w:rPr>
              <w:t>е</w:t>
            </w:r>
            <w:r w:rsidRPr="0071760A">
              <w:rPr>
                <w:color w:val="000000"/>
                <w:spacing w:val="1"/>
              </w:rPr>
              <w:t>р</w:t>
            </w:r>
            <w:r w:rsidRPr="0071760A">
              <w:rPr>
                <w:color w:val="000000"/>
              </w:rPr>
              <w:t>е</w:t>
            </w:r>
            <w:r w:rsidRPr="0071760A">
              <w:rPr>
                <w:color w:val="000000"/>
                <w:spacing w:val="1"/>
              </w:rPr>
              <w:t>ж</w:t>
            </w:r>
            <w:r w:rsidRPr="0071760A">
              <w:rPr>
                <w:color w:val="000000"/>
              </w:rPr>
              <w:t xml:space="preserve">у </w:t>
            </w:r>
            <w:r w:rsidRPr="0071760A">
              <w:rPr>
                <w:color w:val="000000"/>
                <w:spacing w:val="-1"/>
              </w:rPr>
              <w:t>л</w:t>
            </w:r>
            <w:r w:rsidRPr="0071760A">
              <w:rPr>
                <w:color w:val="000000"/>
              </w:rPr>
              <w:t>іцен</w:t>
            </w:r>
            <w:r w:rsidRPr="0071760A">
              <w:rPr>
                <w:color w:val="000000"/>
                <w:spacing w:val="-1"/>
              </w:rPr>
              <w:t>зі</w:t>
            </w:r>
            <w:r w:rsidRPr="0071760A">
              <w:rPr>
                <w:color w:val="000000"/>
                <w:spacing w:val="1"/>
              </w:rPr>
              <w:t>а</w:t>
            </w:r>
            <w:r w:rsidRPr="0071760A">
              <w:rPr>
                <w:color w:val="000000"/>
              </w:rPr>
              <w:t>та</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5</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536"/>
              <w:rPr>
                <w:color w:val="000000"/>
              </w:rPr>
            </w:pPr>
            <w:r w:rsidRPr="0071760A">
              <w:rPr>
                <w:color w:val="000000"/>
              </w:rPr>
              <w:t>Факт</w:t>
            </w:r>
            <w:r w:rsidRPr="0071760A">
              <w:rPr>
                <w:color w:val="000000"/>
                <w:spacing w:val="-2"/>
              </w:rPr>
              <w:t>и</w:t>
            </w:r>
            <w:r w:rsidRPr="0071760A">
              <w:rPr>
                <w:color w:val="000000"/>
                <w:spacing w:val="1"/>
              </w:rPr>
              <w:t>ч</w:t>
            </w:r>
            <w:r w:rsidRPr="0071760A">
              <w:rPr>
                <w:color w:val="000000"/>
              </w:rPr>
              <w:t>ні втрати</w:t>
            </w:r>
            <w:r w:rsidRPr="0071760A">
              <w:rPr>
                <w:color w:val="000000"/>
                <w:spacing w:val="1"/>
              </w:rPr>
              <w:t xml:space="preserve"> </w:t>
            </w:r>
            <w:r w:rsidRPr="0071760A">
              <w:rPr>
                <w:color w:val="000000"/>
              </w:rPr>
              <w:t xml:space="preserve">теплової </w:t>
            </w:r>
            <w:r w:rsidRPr="0071760A">
              <w:rPr>
                <w:color w:val="000000"/>
                <w:spacing w:val="1"/>
              </w:rPr>
              <w:t>ен</w:t>
            </w:r>
            <w:r w:rsidRPr="0071760A">
              <w:rPr>
                <w:color w:val="000000"/>
              </w:rPr>
              <w:t>е</w:t>
            </w:r>
            <w:r w:rsidRPr="0071760A">
              <w:rPr>
                <w:color w:val="000000"/>
                <w:spacing w:val="1"/>
              </w:rPr>
              <w:t>р</w:t>
            </w:r>
            <w:r w:rsidRPr="0071760A">
              <w:rPr>
                <w:color w:val="000000"/>
              </w:rPr>
              <w:t>гії</w:t>
            </w:r>
            <w:r w:rsidRPr="0071760A">
              <w:rPr>
                <w:color w:val="000000"/>
                <w:spacing w:val="1"/>
              </w:rPr>
              <w:t xml:space="preserve"> </w:t>
            </w:r>
            <w:r w:rsidRPr="0071760A">
              <w:rPr>
                <w:color w:val="000000"/>
              </w:rPr>
              <w:t>у в</w:t>
            </w:r>
            <w:r w:rsidRPr="0071760A">
              <w:rPr>
                <w:color w:val="000000"/>
                <w:spacing w:val="-1"/>
              </w:rPr>
              <w:t>л</w:t>
            </w:r>
            <w:r w:rsidRPr="0071760A">
              <w:rPr>
                <w:color w:val="000000"/>
              </w:rPr>
              <w:t>а</w:t>
            </w:r>
            <w:r w:rsidRPr="0071760A">
              <w:rPr>
                <w:color w:val="000000"/>
                <w:spacing w:val="1"/>
              </w:rPr>
              <w:t>с</w:t>
            </w:r>
            <w:r w:rsidRPr="0071760A">
              <w:rPr>
                <w:color w:val="000000"/>
              </w:rPr>
              <w:t>них мережах:</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5</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у</w:t>
            </w:r>
            <w:r w:rsidRPr="0071760A">
              <w:rPr>
                <w:color w:val="000000"/>
                <w:spacing w:val="-1"/>
              </w:rPr>
              <w:t xml:space="preserve"> </w:t>
            </w:r>
            <w:r w:rsidRPr="0071760A">
              <w:rPr>
                <w:color w:val="000000"/>
              </w:rPr>
              <w:t>в</w:t>
            </w:r>
            <w:r w:rsidRPr="0071760A">
              <w:rPr>
                <w:color w:val="000000"/>
                <w:spacing w:val="-1"/>
              </w:rPr>
              <w:t>і</w:t>
            </w:r>
            <w:r w:rsidRPr="0071760A">
              <w:rPr>
                <w:color w:val="000000"/>
              </w:rPr>
              <w:t>дсо</w:t>
            </w:r>
            <w:r w:rsidRPr="0071760A">
              <w:rPr>
                <w:color w:val="000000"/>
                <w:spacing w:val="1"/>
              </w:rPr>
              <w:t>т</w:t>
            </w:r>
            <w:r w:rsidRPr="0071760A">
              <w:rPr>
                <w:color w:val="000000"/>
              </w:rPr>
              <w:t>к</w:t>
            </w:r>
            <w:r w:rsidRPr="0071760A">
              <w:rPr>
                <w:color w:val="000000"/>
                <w:spacing w:val="2"/>
              </w:rPr>
              <w:t>а</w:t>
            </w:r>
            <w:r w:rsidRPr="0071760A">
              <w:rPr>
                <w:color w:val="000000"/>
              </w:rPr>
              <w:t>х</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6</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328"/>
              <w:rPr>
                <w:color w:val="000000"/>
              </w:rPr>
            </w:pPr>
            <w:r w:rsidRPr="0071760A">
              <w:rPr>
                <w:color w:val="000000"/>
              </w:rPr>
              <w:t>Нормати</w:t>
            </w:r>
            <w:r w:rsidRPr="0071760A">
              <w:rPr>
                <w:color w:val="000000"/>
                <w:spacing w:val="-1"/>
              </w:rPr>
              <w:t>вн</w:t>
            </w:r>
            <w:r w:rsidRPr="0071760A">
              <w:rPr>
                <w:color w:val="000000"/>
              </w:rPr>
              <w:t>і</w:t>
            </w:r>
            <w:r w:rsidRPr="0071760A">
              <w:rPr>
                <w:color w:val="000000"/>
                <w:spacing w:val="2"/>
              </w:rPr>
              <w:t xml:space="preserve"> </w:t>
            </w:r>
            <w:r w:rsidRPr="0071760A">
              <w:rPr>
                <w:color w:val="000000"/>
              </w:rPr>
              <w:t>в</w:t>
            </w:r>
            <w:r w:rsidRPr="0071760A">
              <w:rPr>
                <w:color w:val="000000"/>
                <w:spacing w:val="-1"/>
              </w:rPr>
              <w:t>т</w:t>
            </w:r>
            <w:r w:rsidRPr="0071760A">
              <w:rPr>
                <w:color w:val="000000"/>
              </w:rPr>
              <w:t>ра</w:t>
            </w:r>
            <w:r w:rsidRPr="0071760A">
              <w:rPr>
                <w:color w:val="000000"/>
                <w:spacing w:val="2"/>
              </w:rPr>
              <w:t>т</w:t>
            </w:r>
            <w:r w:rsidRPr="0071760A">
              <w:rPr>
                <w:color w:val="000000"/>
              </w:rPr>
              <w:t>и</w:t>
            </w:r>
            <w:r w:rsidRPr="0071760A">
              <w:rPr>
                <w:color w:val="000000"/>
                <w:spacing w:val="-1"/>
              </w:rPr>
              <w:t xml:space="preserve"> </w:t>
            </w:r>
            <w:r w:rsidRPr="0071760A">
              <w:rPr>
                <w:color w:val="000000"/>
              </w:rPr>
              <w:t>т</w:t>
            </w:r>
            <w:r w:rsidRPr="0071760A">
              <w:rPr>
                <w:color w:val="000000"/>
                <w:spacing w:val="1"/>
              </w:rPr>
              <w:t>е</w:t>
            </w:r>
            <w:r w:rsidRPr="0071760A">
              <w:rPr>
                <w:color w:val="000000"/>
              </w:rPr>
              <w:t>пл</w:t>
            </w:r>
            <w:r w:rsidRPr="0071760A">
              <w:rPr>
                <w:color w:val="000000"/>
                <w:spacing w:val="-1"/>
              </w:rPr>
              <w:t>ової</w:t>
            </w:r>
            <w:r w:rsidRPr="0071760A">
              <w:rPr>
                <w:color w:val="000000"/>
                <w:spacing w:val="3"/>
              </w:rPr>
              <w:t xml:space="preserve"> </w:t>
            </w:r>
            <w:r w:rsidRPr="0071760A">
              <w:rPr>
                <w:color w:val="000000"/>
              </w:rPr>
              <w:t>енергії</w:t>
            </w:r>
            <w:r w:rsidRPr="0071760A">
              <w:rPr>
                <w:color w:val="000000"/>
                <w:spacing w:val="1"/>
              </w:rPr>
              <w:t xml:space="preserve"> </w:t>
            </w:r>
            <w:r w:rsidRPr="0071760A">
              <w:rPr>
                <w:color w:val="000000"/>
              </w:rPr>
              <w:t>у в</w:t>
            </w:r>
            <w:r w:rsidRPr="0071760A">
              <w:rPr>
                <w:color w:val="000000"/>
                <w:spacing w:val="-1"/>
              </w:rPr>
              <w:t>л</w:t>
            </w:r>
            <w:r w:rsidRPr="0071760A">
              <w:rPr>
                <w:color w:val="000000"/>
              </w:rPr>
              <w:t>а</w:t>
            </w:r>
            <w:r w:rsidRPr="0071760A">
              <w:rPr>
                <w:color w:val="000000"/>
                <w:spacing w:val="1"/>
              </w:rPr>
              <w:t>с</w:t>
            </w:r>
            <w:r w:rsidRPr="0071760A">
              <w:rPr>
                <w:color w:val="000000"/>
              </w:rPr>
              <w:t>них мережах:</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6</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у</w:t>
            </w:r>
            <w:r w:rsidRPr="0071760A">
              <w:rPr>
                <w:color w:val="000000"/>
                <w:spacing w:val="-1"/>
              </w:rPr>
              <w:t xml:space="preserve"> </w:t>
            </w:r>
            <w:r w:rsidRPr="0071760A">
              <w:rPr>
                <w:color w:val="000000"/>
              </w:rPr>
              <w:t>в</w:t>
            </w:r>
            <w:r w:rsidRPr="0071760A">
              <w:rPr>
                <w:color w:val="000000"/>
                <w:spacing w:val="-1"/>
              </w:rPr>
              <w:t>і</w:t>
            </w:r>
            <w:r w:rsidRPr="0071760A">
              <w:rPr>
                <w:color w:val="000000"/>
              </w:rPr>
              <w:t>дсо</w:t>
            </w:r>
            <w:r w:rsidRPr="0071760A">
              <w:rPr>
                <w:color w:val="000000"/>
                <w:spacing w:val="1"/>
              </w:rPr>
              <w:t>т</w:t>
            </w:r>
            <w:r w:rsidRPr="0071760A">
              <w:rPr>
                <w:color w:val="000000"/>
              </w:rPr>
              <w:t>к</w:t>
            </w:r>
            <w:r w:rsidRPr="0071760A">
              <w:rPr>
                <w:color w:val="000000"/>
                <w:spacing w:val="2"/>
              </w:rPr>
              <w:t>а</w:t>
            </w:r>
            <w:r w:rsidRPr="0071760A">
              <w:rPr>
                <w:color w:val="000000"/>
              </w:rPr>
              <w:t>х</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7</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127"/>
              <w:rPr>
                <w:color w:val="000000"/>
              </w:rPr>
            </w:pPr>
            <w:r w:rsidRPr="0071760A">
              <w:rPr>
                <w:color w:val="000000"/>
                <w:spacing w:val="1"/>
              </w:rPr>
              <w:t>Р</w:t>
            </w:r>
            <w:r w:rsidRPr="0071760A">
              <w:rPr>
                <w:color w:val="000000"/>
              </w:rPr>
              <w:t>ічний обс</w:t>
            </w:r>
            <w:r w:rsidRPr="0071760A">
              <w:rPr>
                <w:color w:val="000000"/>
                <w:spacing w:val="1"/>
              </w:rPr>
              <w:t>я</w:t>
            </w:r>
            <w:r w:rsidRPr="0071760A">
              <w:rPr>
                <w:color w:val="000000"/>
              </w:rPr>
              <w:t>г тран</w:t>
            </w:r>
            <w:r w:rsidRPr="0071760A">
              <w:rPr>
                <w:color w:val="000000"/>
                <w:spacing w:val="1"/>
              </w:rPr>
              <w:t>с</w:t>
            </w:r>
            <w:r w:rsidRPr="0071760A">
              <w:rPr>
                <w:color w:val="000000"/>
              </w:rPr>
              <w:t>по</w:t>
            </w:r>
            <w:r w:rsidRPr="0071760A">
              <w:rPr>
                <w:color w:val="000000"/>
                <w:spacing w:val="1"/>
              </w:rPr>
              <w:t>р</w:t>
            </w:r>
            <w:r w:rsidRPr="0071760A">
              <w:rPr>
                <w:color w:val="000000"/>
                <w:spacing w:val="2"/>
              </w:rPr>
              <w:t>т</w:t>
            </w:r>
            <w:r w:rsidRPr="0071760A">
              <w:rPr>
                <w:color w:val="000000"/>
                <w:spacing w:val="-1"/>
              </w:rPr>
              <w:t>ув</w:t>
            </w:r>
            <w:r w:rsidRPr="0071760A">
              <w:rPr>
                <w:color w:val="000000"/>
              </w:rPr>
              <w:t>анн</w:t>
            </w:r>
            <w:r w:rsidRPr="0071760A">
              <w:rPr>
                <w:color w:val="000000"/>
                <w:spacing w:val="-1"/>
              </w:rPr>
              <w:t>я</w:t>
            </w:r>
            <w:r w:rsidRPr="0071760A">
              <w:rPr>
                <w:color w:val="000000"/>
              </w:rPr>
              <w:t xml:space="preserve"> теплової енергії мережами, </w:t>
            </w:r>
            <w:r w:rsidRPr="0071760A">
              <w:rPr>
                <w:color w:val="000000"/>
                <w:spacing w:val="1"/>
              </w:rPr>
              <w:t>зо</w:t>
            </w:r>
            <w:r w:rsidRPr="0071760A">
              <w:rPr>
                <w:color w:val="000000"/>
                <w:spacing w:val="-1"/>
              </w:rPr>
              <w:t>к</w:t>
            </w:r>
            <w:r w:rsidRPr="0071760A">
              <w:rPr>
                <w:color w:val="000000"/>
              </w:rPr>
              <w:t>ре</w:t>
            </w:r>
            <w:r w:rsidRPr="0071760A">
              <w:rPr>
                <w:color w:val="000000"/>
                <w:spacing w:val="1"/>
              </w:rPr>
              <w:t>м</w:t>
            </w:r>
            <w:r w:rsidRPr="0071760A">
              <w:rPr>
                <w:color w:val="000000"/>
              </w:rPr>
              <w:t>а:</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bl>
    <w:p w:rsidR="0071760A" w:rsidRPr="0071760A" w:rsidRDefault="0071760A" w:rsidP="0071760A">
      <w:pPr>
        <w:spacing w:line="259" w:lineRule="auto"/>
        <w:rPr>
          <w:rFonts w:ascii="Calibri" w:eastAsia="Calibri" w:hAnsi="Calibri" w:cs="Calibri"/>
          <w:sz w:val="22"/>
          <w:szCs w:val="22"/>
        </w:rPr>
        <w:sectPr w:rsidR="0071760A" w:rsidRPr="0071760A">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429"/>
        <w:gridCol w:w="3580"/>
        <w:gridCol w:w="1022"/>
        <w:gridCol w:w="1113"/>
        <w:gridCol w:w="1022"/>
        <w:gridCol w:w="1140"/>
        <w:gridCol w:w="1078"/>
      </w:tblGrid>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7</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8" w:line="160" w:lineRule="exact"/>
              <w:rPr>
                <w:rFonts w:ascii="Calibri" w:eastAsia="Calibri" w:hAnsi="Calibri" w:cs="Calibri"/>
                <w:sz w:val="16"/>
                <w:szCs w:val="16"/>
              </w:rPr>
            </w:pPr>
          </w:p>
          <w:p w:rsidR="0071760A" w:rsidRPr="0071760A" w:rsidRDefault="0071760A" w:rsidP="0071760A">
            <w:pPr>
              <w:widowControl w:val="0"/>
              <w:spacing w:line="237" w:lineRule="auto"/>
              <w:ind w:right="558"/>
              <w:rPr>
                <w:color w:val="000000"/>
              </w:rPr>
            </w:pPr>
            <w:r w:rsidRPr="0071760A">
              <w:rPr>
                <w:color w:val="000000"/>
              </w:rPr>
              <w:t>в</w:t>
            </w:r>
            <w:r w:rsidRPr="0071760A">
              <w:rPr>
                <w:color w:val="000000"/>
                <w:spacing w:val="-1"/>
              </w:rPr>
              <w:t>л</w:t>
            </w:r>
            <w:r w:rsidRPr="0071760A">
              <w:rPr>
                <w:color w:val="000000"/>
              </w:rPr>
              <w:t>а</w:t>
            </w:r>
            <w:r w:rsidRPr="0071760A">
              <w:rPr>
                <w:color w:val="000000"/>
                <w:spacing w:val="1"/>
              </w:rPr>
              <w:t>с</w:t>
            </w:r>
            <w:r w:rsidRPr="0071760A">
              <w:rPr>
                <w:color w:val="000000"/>
              </w:rPr>
              <w:t>ної теплової енергії ме</w:t>
            </w:r>
            <w:r w:rsidRPr="0071760A">
              <w:rPr>
                <w:color w:val="000000"/>
                <w:spacing w:val="1"/>
              </w:rPr>
              <w:t>р</w:t>
            </w:r>
            <w:r w:rsidRPr="0071760A">
              <w:rPr>
                <w:color w:val="000000"/>
              </w:rPr>
              <w:t>ежами сторонніх підприємс</w:t>
            </w:r>
            <w:r w:rsidRPr="0071760A">
              <w:rPr>
                <w:color w:val="000000"/>
                <w:spacing w:val="2"/>
              </w:rPr>
              <w:t>т</w:t>
            </w:r>
            <w:r w:rsidRPr="0071760A">
              <w:rPr>
                <w:color w:val="000000"/>
              </w:rPr>
              <w:t>в</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7</w:t>
            </w: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rPr>
                <w:color w:val="000000"/>
              </w:rPr>
            </w:pPr>
            <w:r w:rsidRPr="0071760A">
              <w:rPr>
                <w:color w:val="000000"/>
              </w:rPr>
              <w:t>в</w:t>
            </w:r>
            <w:r w:rsidRPr="0071760A">
              <w:rPr>
                <w:color w:val="000000"/>
                <w:spacing w:val="-1"/>
              </w:rPr>
              <w:t>л</w:t>
            </w:r>
            <w:r w:rsidRPr="0071760A">
              <w:rPr>
                <w:color w:val="000000"/>
              </w:rPr>
              <w:t>а</w:t>
            </w:r>
            <w:r w:rsidRPr="0071760A">
              <w:rPr>
                <w:color w:val="000000"/>
                <w:spacing w:val="1"/>
              </w:rPr>
              <w:t>с</w:t>
            </w:r>
            <w:r w:rsidRPr="0071760A">
              <w:rPr>
                <w:color w:val="000000"/>
              </w:rPr>
              <w:t>н</w:t>
            </w:r>
            <w:r w:rsidRPr="0071760A">
              <w:rPr>
                <w:color w:val="000000"/>
                <w:spacing w:val="-1"/>
              </w:rPr>
              <w:t>и</w:t>
            </w:r>
            <w:r w:rsidRPr="0071760A">
              <w:rPr>
                <w:color w:val="000000"/>
              </w:rPr>
              <w:t>ми</w:t>
            </w:r>
            <w:r w:rsidRPr="0071760A">
              <w:rPr>
                <w:color w:val="000000"/>
                <w:spacing w:val="2"/>
              </w:rPr>
              <w:t xml:space="preserve"> </w:t>
            </w:r>
            <w:r w:rsidRPr="0071760A">
              <w:rPr>
                <w:color w:val="000000"/>
              </w:rPr>
              <w:t>тепловими ме</w:t>
            </w:r>
            <w:r w:rsidRPr="0071760A">
              <w:rPr>
                <w:color w:val="000000"/>
                <w:spacing w:val="1"/>
              </w:rPr>
              <w:t>р</w:t>
            </w:r>
            <w:r w:rsidRPr="0071760A">
              <w:rPr>
                <w:color w:val="000000"/>
              </w:rPr>
              <w:t>е</w:t>
            </w:r>
            <w:r w:rsidRPr="0071760A">
              <w:rPr>
                <w:color w:val="000000"/>
                <w:spacing w:val="2"/>
              </w:rPr>
              <w:t>ж</w:t>
            </w:r>
            <w:r w:rsidRPr="0071760A">
              <w:rPr>
                <w:color w:val="000000"/>
              </w:rPr>
              <w:t>а</w:t>
            </w:r>
            <w:r w:rsidRPr="0071760A">
              <w:rPr>
                <w:color w:val="000000"/>
                <w:spacing w:val="1"/>
              </w:rPr>
              <w:t>м</w:t>
            </w:r>
            <w:r w:rsidRPr="0071760A">
              <w:rPr>
                <w:color w:val="000000"/>
              </w:rPr>
              <w:t>и</w:t>
            </w:r>
            <w:r w:rsidRPr="0071760A">
              <w:rPr>
                <w:color w:val="000000"/>
                <w:spacing w:val="1"/>
              </w:rPr>
              <w:t xml:space="preserve"> </w:t>
            </w:r>
            <w:r w:rsidRPr="0071760A">
              <w:rPr>
                <w:color w:val="000000"/>
                <w:spacing w:val="-3"/>
              </w:rPr>
              <w:t>у</w:t>
            </w:r>
            <w:r w:rsidRPr="0071760A">
              <w:rPr>
                <w:color w:val="000000"/>
              </w:rPr>
              <w:t>сьог</w:t>
            </w:r>
            <w:r w:rsidRPr="0071760A">
              <w:rPr>
                <w:color w:val="000000"/>
                <w:spacing w:val="1"/>
              </w:rPr>
              <w:t>о</w:t>
            </w:r>
            <w:r w:rsidRPr="0071760A">
              <w:rPr>
                <w:color w:val="000000"/>
              </w:rPr>
              <w:t>,</w:t>
            </w:r>
            <w:r w:rsidRPr="0071760A">
              <w:rPr>
                <w:color w:val="000000"/>
                <w:spacing w:val="2"/>
              </w:rPr>
              <w:t xml:space="preserve"> </w:t>
            </w:r>
            <w:r w:rsidRPr="0071760A">
              <w:rPr>
                <w:color w:val="000000"/>
              </w:rPr>
              <w:t>у тому</w:t>
            </w:r>
            <w:r w:rsidRPr="0071760A">
              <w:rPr>
                <w:color w:val="000000"/>
                <w:spacing w:val="-2"/>
              </w:rPr>
              <w:t xml:space="preserve"> </w:t>
            </w:r>
            <w:r w:rsidRPr="0071760A">
              <w:rPr>
                <w:color w:val="000000"/>
                <w:spacing w:val="2"/>
              </w:rPr>
              <w:t>ч</w:t>
            </w:r>
            <w:r w:rsidRPr="0071760A">
              <w:rPr>
                <w:color w:val="000000"/>
                <w:spacing w:val="-1"/>
              </w:rPr>
              <w:t>и</w:t>
            </w:r>
            <w:r w:rsidRPr="0071760A">
              <w:rPr>
                <w:color w:val="000000"/>
              </w:rPr>
              <w:t>с</w:t>
            </w:r>
            <w:r w:rsidRPr="0071760A">
              <w:rPr>
                <w:color w:val="000000"/>
                <w:spacing w:val="1"/>
              </w:rPr>
              <w:t>л</w:t>
            </w:r>
            <w:r w:rsidRPr="0071760A">
              <w:rPr>
                <w:color w:val="000000"/>
              </w:rPr>
              <w:t>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7</w:t>
            </w:r>
            <w:r w:rsidRPr="0071760A">
              <w:rPr>
                <w:color w:val="000000"/>
              </w:rPr>
              <w:t>.</w:t>
            </w:r>
            <w:r w:rsidRPr="0071760A">
              <w:rPr>
                <w:color w:val="000000"/>
                <w:spacing w:val="1"/>
              </w:rPr>
              <w:t>2</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в</w:t>
            </w:r>
            <w:r w:rsidRPr="0071760A">
              <w:rPr>
                <w:color w:val="000000"/>
                <w:spacing w:val="-1"/>
              </w:rPr>
              <w:t>л</w:t>
            </w:r>
            <w:r w:rsidRPr="0071760A">
              <w:rPr>
                <w:color w:val="000000"/>
              </w:rPr>
              <w:t>а</w:t>
            </w:r>
            <w:r w:rsidRPr="0071760A">
              <w:rPr>
                <w:color w:val="000000"/>
                <w:spacing w:val="1"/>
              </w:rPr>
              <w:t>с</w:t>
            </w:r>
            <w:r w:rsidRPr="0071760A">
              <w:rPr>
                <w:color w:val="000000"/>
              </w:rPr>
              <w:t>ної теплової енергії</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7</w:t>
            </w:r>
            <w:r w:rsidRPr="0071760A">
              <w:rPr>
                <w:color w:val="000000"/>
              </w:rPr>
              <w:t>.</w:t>
            </w:r>
            <w:r w:rsidRPr="0071760A">
              <w:rPr>
                <w:color w:val="000000"/>
                <w:spacing w:val="1"/>
              </w:rPr>
              <w:t>2</w:t>
            </w: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 xml:space="preserve">теплової енергії </w:t>
            </w:r>
            <w:r w:rsidRPr="0071760A">
              <w:rPr>
                <w:color w:val="000000"/>
                <w:spacing w:val="1"/>
              </w:rPr>
              <w:t>і</w:t>
            </w:r>
            <w:r w:rsidRPr="0071760A">
              <w:rPr>
                <w:color w:val="000000"/>
              </w:rPr>
              <w:t>нш</w:t>
            </w:r>
            <w:r w:rsidRPr="0071760A">
              <w:rPr>
                <w:color w:val="000000"/>
                <w:spacing w:val="1"/>
              </w:rPr>
              <w:t>и</w:t>
            </w:r>
            <w:r w:rsidRPr="0071760A">
              <w:rPr>
                <w:color w:val="000000"/>
              </w:rPr>
              <w:t>х</w:t>
            </w:r>
            <w:r w:rsidRPr="0071760A">
              <w:rPr>
                <w:color w:val="000000"/>
                <w:spacing w:val="-1"/>
              </w:rPr>
              <w:t xml:space="preserve"> </w:t>
            </w:r>
            <w:r w:rsidRPr="0071760A">
              <w:rPr>
                <w:color w:val="000000"/>
              </w:rPr>
              <w:t>вла</w:t>
            </w:r>
            <w:r w:rsidRPr="0071760A">
              <w:rPr>
                <w:color w:val="000000"/>
                <w:spacing w:val="2"/>
              </w:rPr>
              <w:t>с</w:t>
            </w:r>
            <w:r w:rsidRPr="0071760A">
              <w:rPr>
                <w:color w:val="000000"/>
              </w:rPr>
              <w:t>ників</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8</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649"/>
              <w:rPr>
                <w:color w:val="000000"/>
              </w:rPr>
            </w:pPr>
            <w:r w:rsidRPr="0071760A">
              <w:rPr>
                <w:color w:val="000000"/>
              </w:rPr>
              <w:t>Витрати</w:t>
            </w:r>
            <w:r w:rsidRPr="0071760A">
              <w:rPr>
                <w:color w:val="000000"/>
                <w:spacing w:val="1"/>
              </w:rPr>
              <w:t xml:space="preserve"> </w:t>
            </w:r>
            <w:r w:rsidRPr="0071760A">
              <w:rPr>
                <w:color w:val="000000"/>
              </w:rPr>
              <w:t>на опл</w:t>
            </w:r>
            <w:r w:rsidRPr="0071760A">
              <w:rPr>
                <w:color w:val="000000"/>
                <w:spacing w:val="1"/>
              </w:rPr>
              <w:t>ат</w:t>
            </w:r>
            <w:r w:rsidRPr="0071760A">
              <w:rPr>
                <w:color w:val="000000"/>
              </w:rPr>
              <w:t xml:space="preserve">у </w:t>
            </w:r>
            <w:r w:rsidRPr="0071760A">
              <w:rPr>
                <w:color w:val="000000"/>
                <w:spacing w:val="-1"/>
              </w:rPr>
              <w:t>п</w:t>
            </w:r>
            <w:r w:rsidRPr="0071760A">
              <w:rPr>
                <w:color w:val="000000"/>
              </w:rPr>
              <w:t>рац</w:t>
            </w:r>
            <w:r w:rsidRPr="0071760A">
              <w:rPr>
                <w:color w:val="000000"/>
                <w:spacing w:val="-1"/>
              </w:rPr>
              <w:t>і</w:t>
            </w:r>
            <w:r w:rsidRPr="0071760A">
              <w:rPr>
                <w:color w:val="000000"/>
                <w:spacing w:val="2"/>
              </w:rPr>
              <w:t xml:space="preserve"> </w:t>
            </w:r>
            <w:r w:rsidRPr="0071760A">
              <w:rPr>
                <w:color w:val="000000"/>
              </w:rPr>
              <w:t>у</w:t>
            </w:r>
            <w:r w:rsidRPr="0071760A">
              <w:rPr>
                <w:color w:val="000000"/>
                <w:spacing w:val="-1"/>
              </w:rPr>
              <w:t xml:space="preserve"> </w:t>
            </w:r>
            <w:r w:rsidRPr="0071760A">
              <w:rPr>
                <w:color w:val="000000"/>
              </w:rPr>
              <w:t>повн</w:t>
            </w:r>
            <w:r w:rsidRPr="0071760A">
              <w:rPr>
                <w:color w:val="000000"/>
                <w:spacing w:val="-1"/>
              </w:rPr>
              <w:t>ій</w:t>
            </w:r>
            <w:r w:rsidRPr="0071760A">
              <w:rPr>
                <w:color w:val="000000"/>
              </w:rPr>
              <w:t xml:space="preserve"> собівартості,</w:t>
            </w:r>
            <w:r w:rsidRPr="0071760A">
              <w:rPr>
                <w:color w:val="000000"/>
                <w:spacing w:val="3"/>
              </w:rPr>
              <w:t xml:space="preserve"> </w:t>
            </w:r>
            <w:r w:rsidRPr="0071760A">
              <w:rPr>
                <w:color w:val="000000"/>
                <w:spacing w:val="-3"/>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9</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165"/>
              <w:jc w:val="both"/>
              <w:rPr>
                <w:color w:val="000000"/>
              </w:rPr>
            </w:pPr>
            <w:r w:rsidRPr="0071760A">
              <w:rPr>
                <w:color w:val="000000"/>
              </w:rPr>
              <w:t>Витрати</w:t>
            </w:r>
            <w:r w:rsidRPr="0071760A">
              <w:rPr>
                <w:color w:val="000000"/>
                <w:spacing w:val="1"/>
              </w:rPr>
              <w:t xml:space="preserve"> </w:t>
            </w:r>
            <w:r w:rsidRPr="0071760A">
              <w:rPr>
                <w:color w:val="000000"/>
              </w:rPr>
              <w:t>на ре</w:t>
            </w:r>
            <w:r w:rsidRPr="0071760A">
              <w:rPr>
                <w:color w:val="000000"/>
                <w:spacing w:val="1"/>
              </w:rPr>
              <w:t>мо</w:t>
            </w:r>
            <w:r w:rsidRPr="0071760A">
              <w:rPr>
                <w:color w:val="000000"/>
              </w:rPr>
              <w:t xml:space="preserve">нт </w:t>
            </w:r>
            <w:r w:rsidRPr="0071760A">
              <w:rPr>
                <w:color w:val="000000"/>
                <w:spacing w:val="-1"/>
              </w:rPr>
              <w:t>та</w:t>
            </w:r>
            <w:r w:rsidRPr="0071760A">
              <w:rPr>
                <w:color w:val="000000"/>
              </w:rPr>
              <w:t xml:space="preserve"> і</w:t>
            </w:r>
            <w:r w:rsidRPr="0071760A">
              <w:rPr>
                <w:color w:val="000000"/>
                <w:spacing w:val="1"/>
              </w:rPr>
              <w:t>н</w:t>
            </w:r>
            <w:r w:rsidRPr="0071760A">
              <w:rPr>
                <w:color w:val="000000"/>
              </w:rPr>
              <w:t xml:space="preserve">ше </w:t>
            </w:r>
            <w:r w:rsidRPr="0071760A">
              <w:rPr>
                <w:color w:val="000000"/>
                <w:spacing w:val="2"/>
              </w:rPr>
              <w:t>п</w:t>
            </w:r>
            <w:r w:rsidRPr="0071760A">
              <w:rPr>
                <w:color w:val="000000"/>
              </w:rPr>
              <w:t>ол</w:t>
            </w:r>
            <w:r w:rsidRPr="0071760A">
              <w:rPr>
                <w:color w:val="000000"/>
                <w:spacing w:val="-1"/>
              </w:rPr>
              <w:t>іп</w:t>
            </w:r>
            <w:r w:rsidRPr="0071760A">
              <w:rPr>
                <w:color w:val="000000"/>
              </w:rPr>
              <w:t>ш</w:t>
            </w:r>
            <w:r w:rsidRPr="0071760A">
              <w:rPr>
                <w:color w:val="000000"/>
                <w:spacing w:val="1"/>
              </w:rPr>
              <w:t>е</w:t>
            </w:r>
            <w:r w:rsidRPr="0071760A">
              <w:rPr>
                <w:color w:val="000000"/>
              </w:rPr>
              <w:t>ння основних засобів</w:t>
            </w:r>
            <w:r w:rsidRPr="0071760A">
              <w:rPr>
                <w:color w:val="000000"/>
                <w:spacing w:val="2"/>
              </w:rPr>
              <w:t xml:space="preserve"> </w:t>
            </w:r>
            <w:r w:rsidRPr="0071760A">
              <w:rPr>
                <w:color w:val="000000"/>
              </w:rPr>
              <w:t xml:space="preserve">у </w:t>
            </w:r>
            <w:r w:rsidRPr="0071760A">
              <w:rPr>
                <w:color w:val="000000"/>
                <w:spacing w:val="-1"/>
              </w:rPr>
              <w:t>п</w:t>
            </w:r>
            <w:r w:rsidRPr="0071760A">
              <w:rPr>
                <w:color w:val="000000"/>
              </w:rPr>
              <w:t>овн</w:t>
            </w:r>
            <w:r w:rsidRPr="0071760A">
              <w:rPr>
                <w:color w:val="000000"/>
                <w:spacing w:val="1"/>
              </w:rPr>
              <w:t>і</w:t>
            </w:r>
            <w:r w:rsidRPr="0071760A">
              <w:rPr>
                <w:color w:val="000000"/>
              </w:rPr>
              <w:t>й собіва</w:t>
            </w:r>
            <w:r w:rsidRPr="0071760A">
              <w:rPr>
                <w:color w:val="000000"/>
                <w:spacing w:val="1"/>
              </w:rPr>
              <w:t>р</w:t>
            </w:r>
            <w:r w:rsidRPr="0071760A">
              <w:rPr>
                <w:color w:val="000000"/>
              </w:rPr>
              <w:t xml:space="preserve">тості, </w:t>
            </w:r>
            <w:r w:rsidRPr="0071760A">
              <w:rPr>
                <w:color w:val="000000"/>
                <w:spacing w:val="-1"/>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9</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922"/>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без за</w:t>
            </w:r>
            <w:r w:rsidRPr="0071760A">
              <w:rPr>
                <w:color w:val="000000"/>
                <w:spacing w:val="2"/>
              </w:rPr>
              <w:t>р</w:t>
            </w:r>
            <w:r w:rsidRPr="0071760A">
              <w:rPr>
                <w:color w:val="000000"/>
              </w:rPr>
              <w:t>обі</w:t>
            </w:r>
            <w:r w:rsidRPr="0071760A">
              <w:rPr>
                <w:color w:val="000000"/>
                <w:spacing w:val="-1"/>
              </w:rPr>
              <w:t>тн</w:t>
            </w:r>
            <w:r w:rsidRPr="0071760A">
              <w:rPr>
                <w:color w:val="000000"/>
              </w:rPr>
              <w:t>ої п</w:t>
            </w:r>
            <w:r w:rsidRPr="0071760A">
              <w:rPr>
                <w:color w:val="000000"/>
                <w:spacing w:val="-1"/>
              </w:rPr>
              <w:t>л</w:t>
            </w:r>
            <w:r w:rsidRPr="0071760A">
              <w:rPr>
                <w:color w:val="000000"/>
                <w:spacing w:val="1"/>
              </w:rPr>
              <w:t>ат</w:t>
            </w:r>
            <w:r w:rsidRPr="0071760A">
              <w:rPr>
                <w:color w:val="000000"/>
              </w:rPr>
              <w:t xml:space="preserve">и </w:t>
            </w:r>
            <w:r w:rsidRPr="0071760A">
              <w:rPr>
                <w:color w:val="000000"/>
                <w:spacing w:val="-1"/>
              </w:rPr>
              <w:t>з</w:t>
            </w:r>
            <w:r w:rsidRPr="0071760A">
              <w:rPr>
                <w:color w:val="000000"/>
              </w:rPr>
              <w:t xml:space="preserve"> нара</w:t>
            </w:r>
            <w:r w:rsidRPr="0071760A">
              <w:rPr>
                <w:color w:val="000000"/>
                <w:spacing w:val="1"/>
              </w:rPr>
              <w:t>х</w:t>
            </w:r>
            <w:r w:rsidRPr="0071760A">
              <w:rPr>
                <w:color w:val="000000"/>
              </w:rPr>
              <w:t>ув</w:t>
            </w:r>
            <w:r w:rsidRPr="0071760A">
              <w:rPr>
                <w:color w:val="000000"/>
                <w:spacing w:val="1"/>
              </w:rPr>
              <w:t>а</w:t>
            </w:r>
            <w:r w:rsidRPr="0071760A">
              <w:rPr>
                <w:color w:val="000000"/>
                <w:spacing w:val="-1"/>
              </w:rPr>
              <w:t>нн</w:t>
            </w:r>
            <w:r w:rsidRPr="0071760A">
              <w:rPr>
                <w:color w:val="000000"/>
              </w:rPr>
              <w:t>я</w:t>
            </w:r>
            <w:r w:rsidRPr="0071760A">
              <w:rPr>
                <w:color w:val="000000"/>
                <w:spacing w:val="1"/>
              </w:rPr>
              <w:t>м</w:t>
            </w:r>
            <w:r w:rsidRPr="0071760A">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0</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301"/>
              <w:rPr>
                <w:color w:val="000000"/>
              </w:rPr>
            </w:pPr>
            <w:r w:rsidRPr="0071760A">
              <w:rPr>
                <w:color w:val="000000"/>
                <w:spacing w:val="-2"/>
              </w:rPr>
              <w:t>А</w:t>
            </w:r>
            <w:r w:rsidRPr="0071760A">
              <w:rPr>
                <w:color w:val="000000"/>
              </w:rPr>
              <w:t>морт</w:t>
            </w:r>
            <w:r w:rsidRPr="0071760A">
              <w:rPr>
                <w:color w:val="000000"/>
                <w:spacing w:val="-1"/>
              </w:rPr>
              <w:t>и</w:t>
            </w:r>
            <w:r w:rsidRPr="0071760A">
              <w:rPr>
                <w:color w:val="000000"/>
              </w:rPr>
              <w:t>з</w:t>
            </w:r>
            <w:r w:rsidRPr="0071760A">
              <w:rPr>
                <w:color w:val="000000"/>
                <w:spacing w:val="1"/>
              </w:rPr>
              <w:t>а</w:t>
            </w:r>
            <w:r w:rsidRPr="0071760A">
              <w:rPr>
                <w:color w:val="000000"/>
              </w:rPr>
              <w:t xml:space="preserve">ційні </w:t>
            </w:r>
            <w:r w:rsidRPr="0071760A">
              <w:rPr>
                <w:color w:val="000000"/>
                <w:spacing w:val="2"/>
              </w:rPr>
              <w:t>в</w:t>
            </w:r>
            <w:r w:rsidRPr="0071760A">
              <w:rPr>
                <w:color w:val="000000"/>
              </w:rPr>
              <w:t>і</w:t>
            </w:r>
            <w:r w:rsidRPr="0071760A">
              <w:rPr>
                <w:color w:val="000000"/>
                <w:spacing w:val="-1"/>
              </w:rPr>
              <w:t>д</w:t>
            </w:r>
            <w:r w:rsidRPr="0071760A">
              <w:rPr>
                <w:color w:val="000000"/>
                <w:spacing w:val="1"/>
              </w:rPr>
              <w:t>р</w:t>
            </w:r>
            <w:r w:rsidRPr="0071760A">
              <w:rPr>
                <w:color w:val="000000"/>
              </w:rPr>
              <w:t>а</w:t>
            </w:r>
            <w:r w:rsidRPr="0071760A">
              <w:rPr>
                <w:color w:val="000000"/>
                <w:spacing w:val="1"/>
              </w:rPr>
              <w:t>х</w:t>
            </w:r>
            <w:r w:rsidRPr="0071760A">
              <w:rPr>
                <w:color w:val="000000"/>
                <w:spacing w:val="-1"/>
              </w:rPr>
              <w:t>ув</w:t>
            </w:r>
            <w:r w:rsidRPr="0071760A">
              <w:rPr>
                <w:color w:val="000000"/>
                <w:spacing w:val="2"/>
              </w:rPr>
              <w:t>а</w:t>
            </w:r>
            <w:r w:rsidRPr="0071760A">
              <w:rPr>
                <w:color w:val="000000"/>
                <w:spacing w:val="1"/>
              </w:rPr>
              <w:t>н</w:t>
            </w:r>
            <w:r w:rsidRPr="0071760A">
              <w:rPr>
                <w:color w:val="000000"/>
                <w:spacing w:val="-1"/>
              </w:rPr>
              <w:t>н</w:t>
            </w:r>
            <w:r w:rsidRPr="0071760A">
              <w:rPr>
                <w:color w:val="000000"/>
              </w:rPr>
              <w:t>я</w:t>
            </w:r>
            <w:r w:rsidRPr="0071760A">
              <w:rPr>
                <w:color w:val="000000"/>
                <w:spacing w:val="4"/>
              </w:rPr>
              <w:t xml:space="preserve"> </w:t>
            </w:r>
            <w:r w:rsidRPr="0071760A">
              <w:rPr>
                <w:color w:val="000000"/>
              </w:rPr>
              <w:t>у</w:t>
            </w:r>
            <w:r w:rsidRPr="0071760A">
              <w:rPr>
                <w:color w:val="000000"/>
                <w:spacing w:val="-3"/>
              </w:rPr>
              <w:t xml:space="preserve"> </w:t>
            </w:r>
            <w:r w:rsidRPr="0071760A">
              <w:rPr>
                <w:color w:val="000000"/>
                <w:spacing w:val="-1"/>
              </w:rPr>
              <w:t>п</w:t>
            </w:r>
            <w:r w:rsidRPr="0071760A">
              <w:rPr>
                <w:color w:val="000000"/>
              </w:rPr>
              <w:t>о</w:t>
            </w:r>
            <w:r w:rsidRPr="0071760A">
              <w:rPr>
                <w:color w:val="000000"/>
                <w:spacing w:val="1"/>
              </w:rPr>
              <w:t>в</w:t>
            </w:r>
            <w:r w:rsidRPr="0071760A">
              <w:rPr>
                <w:color w:val="000000"/>
              </w:rPr>
              <w:t>н</w:t>
            </w:r>
            <w:r w:rsidRPr="0071760A">
              <w:rPr>
                <w:color w:val="000000"/>
                <w:spacing w:val="-1"/>
              </w:rPr>
              <w:t>і</w:t>
            </w:r>
            <w:r w:rsidRPr="0071760A">
              <w:rPr>
                <w:color w:val="000000"/>
              </w:rPr>
              <w:t>й собівартості,</w:t>
            </w:r>
            <w:r w:rsidRPr="0071760A">
              <w:rPr>
                <w:color w:val="000000"/>
                <w:spacing w:val="3"/>
              </w:rPr>
              <w:t xml:space="preserve"> </w:t>
            </w:r>
            <w:r w:rsidRPr="0071760A">
              <w:rPr>
                <w:color w:val="000000"/>
                <w:spacing w:val="-3"/>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407"/>
              <w:rPr>
                <w:color w:val="000000"/>
              </w:rPr>
            </w:pPr>
            <w:r w:rsidRPr="0071760A">
              <w:rPr>
                <w:color w:val="000000"/>
              </w:rPr>
              <w:t>Витрати</w:t>
            </w:r>
            <w:r w:rsidRPr="0071760A">
              <w:rPr>
                <w:color w:val="000000"/>
                <w:spacing w:val="1"/>
              </w:rPr>
              <w:t xml:space="preserve"> </w:t>
            </w:r>
            <w:r w:rsidRPr="0071760A">
              <w:rPr>
                <w:color w:val="000000"/>
              </w:rPr>
              <w:t>на ел</w:t>
            </w:r>
            <w:r w:rsidRPr="0071760A">
              <w:rPr>
                <w:color w:val="000000"/>
                <w:spacing w:val="1"/>
              </w:rPr>
              <w:t>е</w:t>
            </w:r>
            <w:r w:rsidRPr="0071760A">
              <w:rPr>
                <w:color w:val="000000"/>
              </w:rPr>
              <w:t>кт</w:t>
            </w:r>
            <w:r w:rsidRPr="0071760A">
              <w:rPr>
                <w:color w:val="000000"/>
                <w:spacing w:val="1"/>
              </w:rPr>
              <w:t>р</w:t>
            </w:r>
            <w:r w:rsidRPr="0071760A">
              <w:rPr>
                <w:color w:val="000000"/>
              </w:rPr>
              <w:t>оенергію</w:t>
            </w:r>
            <w:r w:rsidRPr="0071760A">
              <w:rPr>
                <w:color w:val="000000"/>
                <w:spacing w:val="2"/>
              </w:rPr>
              <w:t xml:space="preserve"> </w:t>
            </w:r>
            <w:r w:rsidRPr="0071760A">
              <w:rPr>
                <w:color w:val="000000"/>
              </w:rPr>
              <w:t xml:space="preserve">у </w:t>
            </w:r>
            <w:r w:rsidRPr="0071760A">
              <w:rPr>
                <w:color w:val="000000"/>
                <w:spacing w:val="-1"/>
              </w:rPr>
              <w:t>п</w:t>
            </w:r>
            <w:r w:rsidRPr="0071760A">
              <w:rPr>
                <w:color w:val="000000"/>
              </w:rPr>
              <w:t>о</w:t>
            </w:r>
            <w:r w:rsidRPr="0071760A">
              <w:rPr>
                <w:color w:val="000000"/>
                <w:spacing w:val="1"/>
              </w:rPr>
              <w:t>в</w:t>
            </w:r>
            <w:r w:rsidRPr="0071760A">
              <w:rPr>
                <w:color w:val="000000"/>
              </w:rPr>
              <w:t>ній собівартості,</w:t>
            </w:r>
            <w:r w:rsidRPr="0071760A">
              <w:rPr>
                <w:color w:val="000000"/>
                <w:spacing w:val="3"/>
              </w:rPr>
              <w:t xml:space="preserve"> </w:t>
            </w:r>
            <w:r w:rsidRPr="0071760A">
              <w:rPr>
                <w:color w:val="000000"/>
                <w:spacing w:val="-3"/>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49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236"/>
              <w:rPr>
                <w:color w:val="000000"/>
                <w:spacing w:val="-1"/>
              </w:rPr>
            </w:pPr>
            <w:r w:rsidRPr="0071760A">
              <w:rPr>
                <w:color w:val="000000"/>
                <w:spacing w:val="2"/>
              </w:rPr>
              <w:t>Т</w:t>
            </w:r>
            <w:r w:rsidRPr="0071760A">
              <w:rPr>
                <w:color w:val="000000"/>
              </w:rPr>
              <w:t>епл</w:t>
            </w:r>
            <w:r w:rsidRPr="0071760A">
              <w:rPr>
                <w:color w:val="000000"/>
                <w:spacing w:val="-1"/>
              </w:rPr>
              <w:t>ове</w:t>
            </w:r>
            <w:r w:rsidRPr="0071760A">
              <w:rPr>
                <w:color w:val="000000"/>
              </w:rPr>
              <w:t xml:space="preserve"> навантаже</w:t>
            </w:r>
            <w:r w:rsidRPr="0071760A">
              <w:rPr>
                <w:color w:val="000000"/>
                <w:spacing w:val="2"/>
              </w:rPr>
              <w:t>н</w:t>
            </w:r>
            <w:r w:rsidRPr="0071760A">
              <w:rPr>
                <w:color w:val="000000"/>
                <w:spacing w:val="-1"/>
              </w:rPr>
              <w:t>н</w:t>
            </w:r>
            <w:r w:rsidRPr="0071760A">
              <w:rPr>
                <w:color w:val="000000"/>
              </w:rPr>
              <w:t xml:space="preserve">я </w:t>
            </w:r>
            <w:r w:rsidRPr="0071760A">
              <w:rPr>
                <w:color w:val="000000"/>
                <w:spacing w:val="1"/>
              </w:rPr>
              <w:t>об</w:t>
            </w:r>
            <w:r w:rsidRPr="0071760A">
              <w:rPr>
                <w:color w:val="000000"/>
                <w:spacing w:val="-1"/>
              </w:rPr>
              <w:t>'</w:t>
            </w:r>
            <w:r w:rsidRPr="0071760A">
              <w:rPr>
                <w:color w:val="000000"/>
              </w:rPr>
              <w:t>є</w:t>
            </w:r>
            <w:r w:rsidRPr="0071760A">
              <w:rPr>
                <w:color w:val="000000"/>
                <w:spacing w:val="1"/>
              </w:rPr>
              <w:t>к</w:t>
            </w:r>
            <w:r w:rsidRPr="0071760A">
              <w:rPr>
                <w:color w:val="000000"/>
              </w:rPr>
              <w:t>т</w:t>
            </w:r>
            <w:r w:rsidRPr="0071760A">
              <w:rPr>
                <w:color w:val="000000"/>
                <w:spacing w:val="-1"/>
              </w:rPr>
              <w:t>і</w:t>
            </w:r>
            <w:r w:rsidRPr="0071760A">
              <w:rPr>
                <w:color w:val="000000"/>
              </w:rPr>
              <w:t>в тепл</w:t>
            </w:r>
            <w:r w:rsidRPr="0071760A">
              <w:rPr>
                <w:color w:val="000000"/>
                <w:spacing w:val="1"/>
              </w:rPr>
              <w:t>о</w:t>
            </w:r>
            <w:r w:rsidRPr="0071760A">
              <w:rPr>
                <w:color w:val="000000"/>
              </w:rPr>
              <w:t>спожи</w:t>
            </w:r>
            <w:r w:rsidRPr="0071760A">
              <w:rPr>
                <w:color w:val="000000"/>
                <w:spacing w:val="-1"/>
              </w:rPr>
              <w:t>в</w:t>
            </w:r>
            <w:r w:rsidRPr="0071760A">
              <w:rPr>
                <w:color w:val="000000"/>
                <w:spacing w:val="1"/>
              </w:rPr>
              <w:t>а</w:t>
            </w:r>
            <w:r w:rsidRPr="0071760A">
              <w:rPr>
                <w:color w:val="000000"/>
              </w:rPr>
              <w:t>ння споживач</w:t>
            </w:r>
            <w:r w:rsidRPr="0071760A">
              <w:rPr>
                <w:color w:val="000000"/>
                <w:spacing w:val="2"/>
              </w:rPr>
              <w:t>і</w:t>
            </w:r>
            <w:r w:rsidRPr="0071760A">
              <w:rPr>
                <w:color w:val="000000"/>
              </w:rPr>
              <w:t>в ін</w:t>
            </w:r>
            <w:r w:rsidRPr="0071760A">
              <w:rPr>
                <w:color w:val="000000"/>
                <w:spacing w:val="1"/>
              </w:rPr>
              <w:t>ш</w:t>
            </w:r>
            <w:r w:rsidRPr="0071760A">
              <w:rPr>
                <w:color w:val="000000"/>
                <w:spacing w:val="-1"/>
              </w:rPr>
              <w:t>и</w:t>
            </w:r>
            <w:r w:rsidRPr="0071760A">
              <w:rPr>
                <w:color w:val="000000"/>
              </w:rPr>
              <w:t>х в</w:t>
            </w:r>
            <w:r w:rsidRPr="0071760A">
              <w:rPr>
                <w:color w:val="000000"/>
                <w:spacing w:val="-1"/>
              </w:rPr>
              <w:t>л</w:t>
            </w:r>
            <w:r w:rsidRPr="0071760A">
              <w:rPr>
                <w:color w:val="000000"/>
              </w:rPr>
              <w:t>а</w:t>
            </w:r>
            <w:r w:rsidRPr="0071760A">
              <w:rPr>
                <w:color w:val="000000"/>
                <w:spacing w:val="1"/>
              </w:rPr>
              <w:t>с</w:t>
            </w:r>
            <w:r w:rsidRPr="0071760A">
              <w:rPr>
                <w:color w:val="000000"/>
              </w:rPr>
              <w:t>ників т</w:t>
            </w:r>
            <w:r w:rsidRPr="0071760A">
              <w:rPr>
                <w:color w:val="000000"/>
                <w:spacing w:val="1"/>
              </w:rPr>
              <w:t>е</w:t>
            </w:r>
            <w:r w:rsidRPr="0071760A">
              <w:rPr>
                <w:color w:val="000000"/>
              </w:rPr>
              <w:t>пл</w:t>
            </w:r>
            <w:r w:rsidRPr="0071760A">
              <w:rPr>
                <w:color w:val="000000"/>
                <w:spacing w:val="1"/>
              </w:rPr>
              <w:t>о</w:t>
            </w:r>
            <w:r w:rsidRPr="0071760A">
              <w:rPr>
                <w:color w:val="000000"/>
              </w:rPr>
              <w:t>вої енергі</w:t>
            </w:r>
            <w:r w:rsidRPr="0071760A">
              <w:rPr>
                <w:color w:val="000000"/>
                <w:spacing w:val="1"/>
              </w:rPr>
              <w:t>ї</w:t>
            </w:r>
            <w:r w:rsidRPr="0071760A">
              <w:rPr>
                <w:color w:val="000000"/>
                <w:spacing w:val="-3"/>
              </w:rPr>
              <w:t>*</w:t>
            </w:r>
            <w:r w:rsidRPr="0071760A">
              <w:rPr>
                <w:color w:val="000000"/>
              </w:rPr>
              <w:t>,</w:t>
            </w:r>
            <w:r w:rsidRPr="0071760A">
              <w:rPr>
                <w:color w:val="000000"/>
                <w:spacing w:val="3"/>
              </w:rPr>
              <w:t xml:space="preserve"> </w:t>
            </w:r>
            <w:r w:rsidRPr="0071760A">
              <w:rPr>
                <w:color w:val="000000"/>
              </w:rPr>
              <w:t>яка транспорт</w:t>
            </w:r>
            <w:r w:rsidRPr="0071760A">
              <w:rPr>
                <w:color w:val="000000"/>
                <w:spacing w:val="-2"/>
              </w:rPr>
              <w:t>у</w:t>
            </w:r>
            <w:r w:rsidRPr="0071760A">
              <w:rPr>
                <w:color w:val="000000"/>
              </w:rPr>
              <w:t>ється ме</w:t>
            </w:r>
            <w:r w:rsidRPr="0071760A">
              <w:rPr>
                <w:color w:val="000000"/>
                <w:spacing w:val="1"/>
              </w:rPr>
              <w:t>р</w:t>
            </w:r>
            <w:r w:rsidRPr="0071760A">
              <w:rPr>
                <w:color w:val="000000"/>
              </w:rPr>
              <w:t>ежами</w:t>
            </w:r>
            <w:r w:rsidRPr="0071760A">
              <w:rPr>
                <w:color w:val="000000"/>
                <w:spacing w:val="1"/>
              </w:rPr>
              <w:t xml:space="preserve"> </w:t>
            </w:r>
            <w:r w:rsidRPr="0071760A">
              <w:rPr>
                <w:color w:val="000000"/>
              </w:rPr>
              <w:t>лі</w:t>
            </w:r>
            <w:r w:rsidRPr="0071760A">
              <w:rPr>
                <w:color w:val="000000"/>
                <w:spacing w:val="-1"/>
              </w:rPr>
              <w:t>ц</w:t>
            </w:r>
            <w:r w:rsidRPr="0071760A">
              <w:rPr>
                <w:color w:val="000000"/>
                <w:spacing w:val="1"/>
              </w:rPr>
              <w:t>е</w:t>
            </w:r>
            <w:r w:rsidRPr="0071760A">
              <w:rPr>
                <w:color w:val="000000"/>
              </w:rPr>
              <w:t>нзіата, зок</w:t>
            </w:r>
            <w:r w:rsidRPr="0071760A">
              <w:rPr>
                <w:color w:val="000000"/>
                <w:spacing w:val="1"/>
              </w:rPr>
              <w:t>р</w:t>
            </w:r>
            <w:r w:rsidRPr="0071760A">
              <w:rPr>
                <w:color w:val="000000"/>
              </w:rPr>
              <w:t>е</w:t>
            </w:r>
            <w:r w:rsidRPr="0071760A">
              <w:rPr>
                <w:color w:val="000000"/>
                <w:spacing w:val="1"/>
              </w:rPr>
              <w:t>м</w:t>
            </w:r>
            <w:r w:rsidRPr="0071760A">
              <w:rPr>
                <w:color w:val="000000"/>
              </w:rPr>
              <w:t>а на потреби</w:t>
            </w:r>
            <w:r w:rsidRPr="0071760A">
              <w:rPr>
                <w:color w:val="000000"/>
                <w:spacing w:val="-1"/>
              </w:rPr>
              <w:t>:</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w:t>
            </w:r>
            <w:r w:rsidRPr="0071760A">
              <w:rPr>
                <w:color w:val="000000"/>
                <w:spacing w:val="-1"/>
              </w:rPr>
              <w:t>л</w:t>
            </w:r>
            <w:r w:rsidRPr="0071760A">
              <w:rPr>
                <w:color w:val="000000"/>
                <w:spacing w:val="1"/>
              </w:rPr>
              <w:t>/</w:t>
            </w:r>
            <w:r w:rsidRPr="0071760A">
              <w:rPr>
                <w:color w:val="000000"/>
              </w:rPr>
              <w:t>г</w:t>
            </w:r>
            <w:r w:rsidRPr="0071760A">
              <w:rPr>
                <w:color w:val="000000"/>
                <w:spacing w:val="1"/>
              </w:rPr>
              <w:t>о</w:t>
            </w:r>
            <w:r w:rsidRPr="0071760A">
              <w:rPr>
                <w:color w:val="000000"/>
              </w:rPr>
              <w:t>д</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12</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насел</w:t>
            </w:r>
            <w:r w:rsidRPr="0071760A">
              <w:rPr>
                <w:color w:val="000000"/>
                <w:spacing w:val="1"/>
              </w:rPr>
              <w:t>е</w:t>
            </w:r>
            <w:r w:rsidRPr="0071760A">
              <w:rPr>
                <w:color w:val="000000"/>
              </w:rPr>
              <w:t>ння</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w:t>
            </w:r>
            <w:r w:rsidRPr="0071760A">
              <w:rPr>
                <w:color w:val="000000"/>
                <w:spacing w:val="-1"/>
              </w:rPr>
              <w:t>л</w:t>
            </w:r>
            <w:r w:rsidRPr="0071760A">
              <w:rPr>
                <w:color w:val="000000"/>
                <w:spacing w:val="1"/>
              </w:rPr>
              <w:t>/</w:t>
            </w:r>
            <w:r w:rsidRPr="0071760A">
              <w:rPr>
                <w:color w:val="000000"/>
              </w:rPr>
              <w:t>г</w:t>
            </w:r>
            <w:r w:rsidRPr="0071760A">
              <w:rPr>
                <w:color w:val="000000"/>
                <w:spacing w:val="1"/>
              </w:rPr>
              <w:t>о</w:t>
            </w:r>
            <w:r w:rsidRPr="0071760A">
              <w:rPr>
                <w:color w:val="000000"/>
              </w:rPr>
              <w:t>д</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12</w:t>
            </w: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релігійних</w:t>
            </w:r>
            <w:r w:rsidRPr="0071760A">
              <w:rPr>
                <w:color w:val="000000"/>
                <w:spacing w:val="-1"/>
              </w:rPr>
              <w:t xml:space="preserve"> </w:t>
            </w:r>
            <w:r w:rsidRPr="0071760A">
              <w:rPr>
                <w:color w:val="000000"/>
              </w:rPr>
              <w:t>о</w:t>
            </w:r>
            <w:r w:rsidRPr="0071760A">
              <w:rPr>
                <w:color w:val="000000"/>
                <w:spacing w:val="1"/>
              </w:rPr>
              <w:t>р</w:t>
            </w:r>
            <w:r w:rsidRPr="0071760A">
              <w:rPr>
                <w:color w:val="000000"/>
              </w:rPr>
              <w:t>га</w:t>
            </w:r>
            <w:r w:rsidRPr="0071760A">
              <w:rPr>
                <w:color w:val="000000"/>
                <w:spacing w:val="-1"/>
              </w:rPr>
              <w:t>н</w:t>
            </w:r>
            <w:r w:rsidRPr="0071760A">
              <w:rPr>
                <w:color w:val="000000"/>
              </w:rPr>
              <w:t>із</w:t>
            </w:r>
            <w:r w:rsidRPr="0071760A">
              <w:rPr>
                <w:color w:val="000000"/>
                <w:spacing w:val="2"/>
              </w:rPr>
              <w:t>а</w:t>
            </w:r>
            <w:r w:rsidRPr="0071760A">
              <w:rPr>
                <w:color w:val="000000"/>
                <w:spacing w:val="-1"/>
              </w:rPr>
              <w:t>ц</w:t>
            </w:r>
            <w:r w:rsidRPr="0071760A">
              <w:rPr>
                <w:color w:val="000000"/>
                <w:spacing w:val="1"/>
              </w:rPr>
              <w:t>і</w:t>
            </w:r>
            <w:r w:rsidRPr="0071760A">
              <w:rPr>
                <w:color w:val="000000"/>
              </w:rPr>
              <w:t>й</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w:t>
            </w:r>
            <w:r w:rsidRPr="0071760A">
              <w:rPr>
                <w:color w:val="000000"/>
                <w:spacing w:val="-1"/>
              </w:rPr>
              <w:t>л</w:t>
            </w:r>
            <w:r w:rsidRPr="0071760A">
              <w:rPr>
                <w:color w:val="000000"/>
                <w:spacing w:val="1"/>
              </w:rPr>
              <w:t>/</w:t>
            </w:r>
            <w:r w:rsidRPr="0071760A">
              <w:rPr>
                <w:color w:val="000000"/>
              </w:rPr>
              <w:t>г</w:t>
            </w:r>
            <w:r w:rsidRPr="0071760A">
              <w:rPr>
                <w:color w:val="000000"/>
                <w:spacing w:val="1"/>
              </w:rPr>
              <w:t>о</w:t>
            </w:r>
            <w:r w:rsidRPr="0071760A">
              <w:rPr>
                <w:color w:val="000000"/>
              </w:rPr>
              <w:t>д</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12</w:t>
            </w: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бюдже</w:t>
            </w:r>
            <w:r w:rsidRPr="0071760A">
              <w:rPr>
                <w:color w:val="000000"/>
                <w:spacing w:val="1"/>
              </w:rPr>
              <w:t>т</w:t>
            </w:r>
            <w:r w:rsidRPr="0071760A">
              <w:rPr>
                <w:color w:val="000000"/>
              </w:rPr>
              <w:t>них</w:t>
            </w:r>
            <w:r w:rsidRPr="0071760A">
              <w:rPr>
                <w:color w:val="000000"/>
                <w:spacing w:val="1"/>
              </w:rPr>
              <w:t xml:space="preserve"> </w:t>
            </w:r>
            <w:r w:rsidRPr="0071760A">
              <w:rPr>
                <w:color w:val="000000"/>
                <w:spacing w:val="-3"/>
              </w:rPr>
              <w:t>у</w:t>
            </w:r>
            <w:r w:rsidRPr="0071760A">
              <w:rPr>
                <w:color w:val="000000"/>
                <w:spacing w:val="1"/>
              </w:rPr>
              <w:t>с</w:t>
            </w:r>
            <w:r w:rsidRPr="0071760A">
              <w:rPr>
                <w:color w:val="000000"/>
              </w:rPr>
              <w:t>танов</w:t>
            </w:r>
            <w:r w:rsidRPr="0071760A">
              <w:rPr>
                <w:color w:val="000000"/>
                <w:spacing w:val="1"/>
              </w:rPr>
              <w:t xml:space="preserve"> </w:t>
            </w:r>
            <w:r w:rsidRPr="0071760A">
              <w:rPr>
                <w:color w:val="000000"/>
              </w:rPr>
              <w:t>та орга</w:t>
            </w:r>
            <w:r w:rsidRPr="0071760A">
              <w:rPr>
                <w:color w:val="000000"/>
                <w:spacing w:val="1"/>
              </w:rPr>
              <w:t>н</w:t>
            </w:r>
            <w:r w:rsidRPr="0071760A">
              <w:rPr>
                <w:color w:val="000000"/>
              </w:rPr>
              <w:t>ізацій</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w:t>
            </w:r>
            <w:r w:rsidRPr="0071760A">
              <w:rPr>
                <w:color w:val="000000"/>
                <w:spacing w:val="-1"/>
              </w:rPr>
              <w:t>л</w:t>
            </w:r>
            <w:r w:rsidRPr="0071760A">
              <w:rPr>
                <w:color w:val="000000"/>
                <w:spacing w:val="1"/>
              </w:rPr>
              <w:t>/</w:t>
            </w:r>
            <w:r w:rsidRPr="0071760A">
              <w:rPr>
                <w:color w:val="000000"/>
              </w:rPr>
              <w:t>г</w:t>
            </w:r>
            <w:r w:rsidRPr="0071760A">
              <w:rPr>
                <w:color w:val="000000"/>
                <w:spacing w:val="1"/>
              </w:rPr>
              <w:t>о</w:t>
            </w:r>
            <w:r w:rsidRPr="0071760A">
              <w:rPr>
                <w:color w:val="000000"/>
              </w:rPr>
              <w:t>д</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12</w:t>
            </w: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і</w:t>
            </w:r>
            <w:r w:rsidRPr="0071760A">
              <w:rPr>
                <w:color w:val="000000"/>
                <w:spacing w:val="-1"/>
              </w:rPr>
              <w:t>н</w:t>
            </w:r>
            <w:r w:rsidRPr="0071760A">
              <w:rPr>
                <w:color w:val="000000"/>
                <w:spacing w:val="1"/>
              </w:rPr>
              <w:t>ш</w:t>
            </w:r>
            <w:r w:rsidRPr="0071760A">
              <w:rPr>
                <w:color w:val="000000"/>
              </w:rPr>
              <w:t>их</w:t>
            </w:r>
            <w:r w:rsidRPr="0071760A">
              <w:rPr>
                <w:color w:val="000000"/>
                <w:spacing w:val="-1"/>
              </w:rPr>
              <w:t xml:space="preserve"> </w:t>
            </w:r>
            <w:r w:rsidRPr="0071760A">
              <w:rPr>
                <w:color w:val="000000"/>
                <w:spacing w:val="1"/>
              </w:rPr>
              <w:t>с</w:t>
            </w:r>
            <w:r w:rsidRPr="0071760A">
              <w:rPr>
                <w:color w:val="000000"/>
              </w:rPr>
              <w:t>пож</w:t>
            </w:r>
            <w:r w:rsidRPr="0071760A">
              <w:rPr>
                <w:color w:val="000000"/>
                <w:spacing w:val="1"/>
              </w:rPr>
              <w:t>и</w:t>
            </w:r>
            <w:r w:rsidRPr="0071760A">
              <w:rPr>
                <w:color w:val="000000"/>
              </w:rPr>
              <w:t>вачів</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w:t>
            </w:r>
            <w:r w:rsidRPr="0071760A">
              <w:rPr>
                <w:color w:val="000000"/>
                <w:spacing w:val="-1"/>
              </w:rPr>
              <w:t>л</w:t>
            </w:r>
            <w:r w:rsidRPr="0071760A">
              <w:rPr>
                <w:color w:val="000000"/>
                <w:spacing w:val="1"/>
              </w:rPr>
              <w:t>/</w:t>
            </w:r>
            <w:r w:rsidRPr="0071760A">
              <w:rPr>
                <w:color w:val="000000"/>
              </w:rPr>
              <w:t>г</w:t>
            </w:r>
            <w:r w:rsidRPr="0071760A">
              <w:rPr>
                <w:color w:val="000000"/>
                <w:spacing w:val="1"/>
              </w:rPr>
              <w:t>о</w:t>
            </w:r>
            <w:r w:rsidRPr="0071760A">
              <w:rPr>
                <w:color w:val="000000"/>
              </w:rPr>
              <w:t>д</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6"/>
        </w:trPr>
        <w:tc>
          <w:tcPr>
            <w:tcW w:w="9384"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8" w:line="160" w:lineRule="exact"/>
              <w:rPr>
                <w:rFonts w:ascii="Calibri" w:eastAsia="Calibri" w:hAnsi="Calibri" w:cs="Calibri"/>
                <w:sz w:val="16"/>
                <w:szCs w:val="16"/>
              </w:rPr>
            </w:pPr>
          </w:p>
          <w:p w:rsidR="0071760A" w:rsidRPr="0071760A" w:rsidRDefault="0071760A" w:rsidP="0071760A">
            <w:pPr>
              <w:widowControl w:val="0"/>
              <w:ind w:right="-20"/>
              <w:rPr>
                <w:b/>
                <w:bCs/>
                <w:color w:val="000000"/>
              </w:rPr>
            </w:pPr>
            <w:r w:rsidRPr="0071760A">
              <w:rPr>
                <w:b/>
                <w:bCs/>
                <w:color w:val="000000"/>
                <w:spacing w:val="1"/>
              </w:rPr>
              <w:t>П</w:t>
            </w:r>
            <w:r w:rsidRPr="0071760A">
              <w:rPr>
                <w:b/>
                <w:bCs/>
                <w:color w:val="000000"/>
              </w:rPr>
              <w:t>о</w:t>
            </w:r>
            <w:r w:rsidRPr="0071760A">
              <w:rPr>
                <w:b/>
                <w:bCs/>
                <w:color w:val="000000"/>
                <w:spacing w:val="-1"/>
              </w:rPr>
              <w:t>с</w:t>
            </w:r>
            <w:r w:rsidRPr="0071760A">
              <w:rPr>
                <w:b/>
                <w:bCs/>
                <w:color w:val="000000"/>
                <w:spacing w:val="2"/>
              </w:rPr>
              <w:t>т</w:t>
            </w:r>
            <w:r w:rsidRPr="0071760A">
              <w:rPr>
                <w:b/>
                <w:bCs/>
                <w:color w:val="000000"/>
                <w:spacing w:val="1"/>
              </w:rPr>
              <w:t>а</w:t>
            </w:r>
            <w:r w:rsidRPr="0071760A">
              <w:rPr>
                <w:b/>
                <w:bCs/>
                <w:color w:val="000000"/>
              </w:rPr>
              <w:t>ч</w:t>
            </w:r>
            <w:r w:rsidRPr="0071760A">
              <w:rPr>
                <w:b/>
                <w:bCs/>
                <w:color w:val="000000"/>
                <w:spacing w:val="1"/>
              </w:rPr>
              <w:t>а</w:t>
            </w:r>
            <w:r w:rsidRPr="0071760A">
              <w:rPr>
                <w:b/>
                <w:bCs/>
                <w:color w:val="000000"/>
              </w:rPr>
              <w:t>ння</w:t>
            </w:r>
            <w:r w:rsidRPr="0071760A">
              <w:rPr>
                <w:color w:val="000000"/>
                <w:spacing w:val="-2"/>
              </w:rPr>
              <w:t xml:space="preserve"> </w:t>
            </w:r>
            <w:r w:rsidRPr="0071760A">
              <w:rPr>
                <w:b/>
                <w:bCs/>
                <w:color w:val="000000"/>
                <w:spacing w:val="1"/>
              </w:rPr>
              <w:t>т</w:t>
            </w:r>
            <w:r w:rsidRPr="0071760A">
              <w:rPr>
                <w:b/>
                <w:bCs/>
                <w:color w:val="000000"/>
              </w:rPr>
              <w:t>еплов</w:t>
            </w:r>
            <w:r w:rsidRPr="0071760A">
              <w:rPr>
                <w:b/>
                <w:bCs/>
                <w:color w:val="000000"/>
                <w:spacing w:val="1"/>
              </w:rPr>
              <w:t>о</w:t>
            </w:r>
            <w:r w:rsidRPr="0071760A">
              <w:rPr>
                <w:b/>
                <w:bCs/>
                <w:color w:val="000000"/>
              </w:rPr>
              <w:t>ї</w:t>
            </w:r>
            <w:r w:rsidRPr="0071760A">
              <w:rPr>
                <w:color w:val="000000"/>
              </w:rPr>
              <w:t xml:space="preserve"> </w:t>
            </w:r>
            <w:r w:rsidRPr="0071760A">
              <w:rPr>
                <w:b/>
                <w:bCs/>
                <w:color w:val="000000"/>
              </w:rPr>
              <w:t>ене</w:t>
            </w:r>
            <w:r w:rsidRPr="0071760A">
              <w:rPr>
                <w:b/>
                <w:bCs/>
                <w:color w:val="000000"/>
                <w:spacing w:val="-2"/>
              </w:rPr>
              <w:t>р</w:t>
            </w:r>
            <w:r w:rsidRPr="0071760A">
              <w:rPr>
                <w:b/>
                <w:bCs/>
                <w:color w:val="000000"/>
              </w:rPr>
              <w:t>гії</w:t>
            </w:r>
          </w:p>
        </w:tc>
      </w:tr>
      <w:tr w:rsidR="0071760A" w:rsidRPr="0071760A" w:rsidTr="00DF358A">
        <w:trPr>
          <w:cantSplit/>
          <w:trHeight w:hRule="exact" w:val="80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678"/>
              <w:rPr>
                <w:color w:val="000000"/>
              </w:rPr>
            </w:pPr>
            <w:r w:rsidRPr="0071760A">
              <w:rPr>
                <w:color w:val="000000"/>
              </w:rPr>
              <w:t>Кі</w:t>
            </w:r>
            <w:r w:rsidRPr="0071760A">
              <w:rPr>
                <w:color w:val="000000"/>
                <w:spacing w:val="-1"/>
              </w:rPr>
              <w:t>л</w:t>
            </w:r>
            <w:r w:rsidRPr="0071760A">
              <w:rPr>
                <w:color w:val="000000"/>
                <w:spacing w:val="1"/>
              </w:rPr>
              <w:t>ь</w:t>
            </w:r>
            <w:r w:rsidRPr="0071760A">
              <w:rPr>
                <w:color w:val="000000"/>
              </w:rPr>
              <w:t>к</w:t>
            </w:r>
            <w:r w:rsidRPr="0071760A">
              <w:rPr>
                <w:color w:val="000000"/>
                <w:spacing w:val="-1"/>
              </w:rPr>
              <w:t>ість</w:t>
            </w:r>
            <w:r w:rsidRPr="0071760A">
              <w:rPr>
                <w:color w:val="000000"/>
              </w:rPr>
              <w:t xml:space="preserve"> </w:t>
            </w:r>
            <w:r w:rsidRPr="0071760A">
              <w:rPr>
                <w:color w:val="000000"/>
                <w:spacing w:val="1"/>
              </w:rPr>
              <w:t>с</w:t>
            </w:r>
            <w:r w:rsidRPr="0071760A">
              <w:rPr>
                <w:color w:val="000000"/>
              </w:rPr>
              <w:t>по</w:t>
            </w:r>
            <w:r w:rsidRPr="0071760A">
              <w:rPr>
                <w:color w:val="000000"/>
                <w:spacing w:val="1"/>
              </w:rPr>
              <w:t>ж</w:t>
            </w:r>
            <w:r w:rsidRPr="0071760A">
              <w:rPr>
                <w:color w:val="000000"/>
              </w:rPr>
              <w:t>ивачів (аб</w:t>
            </w:r>
            <w:r w:rsidRPr="0071760A">
              <w:rPr>
                <w:color w:val="000000"/>
                <w:spacing w:val="2"/>
              </w:rPr>
              <w:t>о</w:t>
            </w:r>
            <w:r w:rsidRPr="0071760A">
              <w:rPr>
                <w:color w:val="000000"/>
              </w:rPr>
              <w:t>н</w:t>
            </w:r>
            <w:r w:rsidRPr="0071760A">
              <w:rPr>
                <w:color w:val="000000"/>
                <w:spacing w:val="2"/>
              </w:rPr>
              <w:t>е</w:t>
            </w:r>
            <w:r w:rsidRPr="0071760A">
              <w:rPr>
                <w:color w:val="000000"/>
              </w:rPr>
              <w:t>нтів) лі</w:t>
            </w:r>
            <w:r w:rsidRPr="0071760A">
              <w:rPr>
                <w:color w:val="000000"/>
                <w:spacing w:val="-1"/>
              </w:rPr>
              <w:t>ц</w:t>
            </w:r>
            <w:r w:rsidRPr="0071760A">
              <w:rPr>
                <w:color w:val="000000"/>
              </w:rPr>
              <w:t>ензіата,</w:t>
            </w:r>
            <w:r w:rsidRPr="0071760A">
              <w:rPr>
                <w:color w:val="000000"/>
                <w:spacing w:val="2"/>
              </w:rPr>
              <w:t xml:space="preserve"> </w:t>
            </w:r>
            <w:r w:rsidRPr="0071760A">
              <w:rPr>
                <w:color w:val="000000"/>
              </w:rPr>
              <w:t>усьог</w:t>
            </w:r>
            <w:r w:rsidRPr="0071760A">
              <w:rPr>
                <w:color w:val="000000"/>
                <w:spacing w:val="1"/>
              </w:rPr>
              <w:t>о</w:t>
            </w:r>
            <w:r w:rsidRPr="0071760A">
              <w:rPr>
                <w:color w:val="000000"/>
              </w:rPr>
              <w:t>, з</w:t>
            </w:r>
            <w:r w:rsidRPr="0071760A">
              <w:rPr>
                <w:color w:val="000000"/>
                <w:spacing w:val="1"/>
              </w:rPr>
              <w:t>о</w:t>
            </w:r>
            <w:r w:rsidRPr="0071760A">
              <w:rPr>
                <w:color w:val="000000"/>
              </w:rPr>
              <w:t>кре</w:t>
            </w:r>
            <w:r w:rsidRPr="0071760A">
              <w:rPr>
                <w:color w:val="000000"/>
                <w:spacing w:val="1"/>
              </w:rPr>
              <w:t>м</w:t>
            </w:r>
            <w:r w:rsidRPr="0071760A">
              <w:rPr>
                <w:color w:val="000000"/>
              </w:rPr>
              <w:t>а:</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насел</w:t>
            </w:r>
            <w:r w:rsidRPr="0071760A">
              <w:rPr>
                <w:color w:val="000000"/>
                <w:spacing w:val="1"/>
              </w:rPr>
              <w:t>е</w:t>
            </w:r>
            <w:r w:rsidRPr="0071760A">
              <w:rPr>
                <w:color w:val="000000"/>
              </w:rPr>
              <w:t>ння -</w:t>
            </w:r>
            <w:r w:rsidRPr="0071760A">
              <w:rPr>
                <w:color w:val="000000"/>
                <w:spacing w:val="-1"/>
              </w:rPr>
              <w:t xml:space="preserve"> </w:t>
            </w:r>
            <w:r w:rsidRPr="0071760A">
              <w:rPr>
                <w:color w:val="000000"/>
              </w:rPr>
              <w:t>фі</w:t>
            </w:r>
            <w:r w:rsidRPr="0071760A">
              <w:rPr>
                <w:color w:val="000000"/>
                <w:spacing w:val="1"/>
              </w:rPr>
              <w:t>з</w:t>
            </w:r>
            <w:r w:rsidRPr="0071760A">
              <w:rPr>
                <w:color w:val="000000"/>
              </w:rPr>
              <w:t xml:space="preserve">ичні </w:t>
            </w:r>
            <w:r w:rsidRPr="0071760A">
              <w:rPr>
                <w:color w:val="000000"/>
                <w:spacing w:val="1"/>
              </w:rPr>
              <w:t>о</w:t>
            </w:r>
            <w:r w:rsidRPr="0071760A">
              <w:rPr>
                <w:color w:val="000000"/>
              </w:rPr>
              <w:t>с</w:t>
            </w:r>
            <w:r w:rsidRPr="0071760A">
              <w:rPr>
                <w:color w:val="000000"/>
                <w:spacing w:val="1"/>
              </w:rPr>
              <w:t>об</w:t>
            </w:r>
            <w:r w:rsidRPr="0071760A">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670"/>
              <w:rPr>
                <w:color w:val="000000"/>
              </w:rPr>
            </w:pPr>
            <w:r w:rsidRPr="0071760A">
              <w:rPr>
                <w:color w:val="000000"/>
              </w:rPr>
              <w:t>в</w:t>
            </w:r>
            <w:r w:rsidRPr="0071760A">
              <w:rPr>
                <w:color w:val="000000"/>
                <w:spacing w:val="-1"/>
              </w:rPr>
              <w:t>ик</w:t>
            </w:r>
            <w:r w:rsidRPr="0071760A">
              <w:rPr>
                <w:color w:val="000000"/>
                <w:spacing w:val="2"/>
              </w:rPr>
              <w:t>о</w:t>
            </w:r>
            <w:r w:rsidRPr="0071760A">
              <w:rPr>
                <w:color w:val="000000"/>
              </w:rPr>
              <w:t>навці ко</w:t>
            </w:r>
            <w:r w:rsidRPr="0071760A">
              <w:rPr>
                <w:color w:val="000000"/>
                <w:spacing w:val="2"/>
              </w:rPr>
              <w:t>м</w:t>
            </w:r>
            <w:r w:rsidRPr="0071760A">
              <w:rPr>
                <w:color w:val="000000"/>
              </w:rPr>
              <w:t>уна</w:t>
            </w:r>
            <w:r w:rsidRPr="0071760A">
              <w:rPr>
                <w:color w:val="000000"/>
                <w:spacing w:val="-2"/>
              </w:rPr>
              <w:t>л</w:t>
            </w:r>
            <w:r w:rsidRPr="0071760A">
              <w:rPr>
                <w:color w:val="000000"/>
              </w:rPr>
              <w:t>ьних</w:t>
            </w:r>
            <w:r w:rsidRPr="0071760A">
              <w:rPr>
                <w:color w:val="000000"/>
                <w:spacing w:val="1"/>
              </w:rPr>
              <w:t xml:space="preserve"> </w:t>
            </w:r>
            <w:r w:rsidRPr="0071760A">
              <w:rPr>
                <w:color w:val="000000"/>
              </w:rPr>
              <w:t>посл</w:t>
            </w:r>
            <w:r w:rsidRPr="0071760A">
              <w:rPr>
                <w:color w:val="000000"/>
                <w:spacing w:val="-2"/>
              </w:rPr>
              <w:t>у</w:t>
            </w:r>
            <w:r w:rsidRPr="0071760A">
              <w:rPr>
                <w:color w:val="000000"/>
              </w:rPr>
              <w:t>г (з постачання т</w:t>
            </w:r>
            <w:r w:rsidRPr="0071760A">
              <w:rPr>
                <w:color w:val="000000"/>
                <w:spacing w:val="1"/>
              </w:rPr>
              <w:t>еп</w:t>
            </w:r>
            <w:r w:rsidRPr="0071760A">
              <w:rPr>
                <w:color w:val="000000"/>
              </w:rPr>
              <w:t>лової енергії</w:t>
            </w:r>
            <w:r w:rsidRPr="0071760A">
              <w:rPr>
                <w:color w:val="000000"/>
                <w:spacing w:val="1"/>
              </w:rPr>
              <w:t xml:space="preserve"> </w:t>
            </w:r>
            <w:r w:rsidRPr="0071760A">
              <w:rPr>
                <w:color w:val="000000"/>
              </w:rPr>
              <w:t>та постачання гаряч</w:t>
            </w:r>
            <w:r w:rsidRPr="0071760A">
              <w:rPr>
                <w:color w:val="000000"/>
                <w:spacing w:val="1"/>
              </w:rPr>
              <w:t>о</w:t>
            </w:r>
            <w:r w:rsidRPr="0071760A">
              <w:rPr>
                <w:color w:val="000000"/>
              </w:rPr>
              <w:t>ї во</w:t>
            </w:r>
            <w:r w:rsidRPr="0071760A">
              <w:rPr>
                <w:color w:val="000000"/>
                <w:spacing w:val="2"/>
              </w:rPr>
              <w:t>д</w:t>
            </w:r>
            <w:r w:rsidRPr="0071760A">
              <w:rPr>
                <w:color w:val="000000"/>
                <w:spacing w:val="-1"/>
              </w:rPr>
              <w:t>и</w:t>
            </w:r>
            <w:r w:rsidRPr="0071760A">
              <w:rPr>
                <w:color w:val="000000"/>
              </w:rPr>
              <w:t>)</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релігійні організ</w:t>
            </w:r>
            <w:r w:rsidRPr="0071760A">
              <w:rPr>
                <w:color w:val="000000"/>
                <w:spacing w:val="2"/>
              </w:rPr>
              <w:t>а</w:t>
            </w:r>
            <w:r w:rsidRPr="0071760A">
              <w:rPr>
                <w:color w:val="000000"/>
              </w:rPr>
              <w:t>ції</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bl>
    <w:p w:rsidR="0071760A" w:rsidRPr="0071760A" w:rsidRDefault="0071760A" w:rsidP="0071760A">
      <w:pPr>
        <w:spacing w:line="259" w:lineRule="auto"/>
        <w:rPr>
          <w:rFonts w:ascii="Calibri" w:eastAsia="Calibri" w:hAnsi="Calibri" w:cs="Calibri"/>
          <w:sz w:val="22"/>
          <w:szCs w:val="22"/>
        </w:rPr>
        <w:sectPr w:rsidR="0071760A" w:rsidRPr="0071760A">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429"/>
        <w:gridCol w:w="3580"/>
        <w:gridCol w:w="1022"/>
        <w:gridCol w:w="1113"/>
        <w:gridCol w:w="1022"/>
        <w:gridCol w:w="1140"/>
        <w:gridCol w:w="1075"/>
      </w:tblGrid>
      <w:tr w:rsidR="0071760A" w:rsidRPr="0071760A" w:rsidTr="00DF358A">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бюдже</w:t>
            </w:r>
            <w:r w:rsidRPr="0071760A">
              <w:rPr>
                <w:color w:val="000000"/>
                <w:spacing w:val="1"/>
              </w:rPr>
              <w:t>т</w:t>
            </w:r>
            <w:r w:rsidRPr="0071760A">
              <w:rPr>
                <w:color w:val="000000"/>
              </w:rPr>
              <w:t>ні</w:t>
            </w:r>
            <w:r w:rsidRPr="0071760A">
              <w:rPr>
                <w:color w:val="000000"/>
                <w:spacing w:val="1"/>
              </w:rPr>
              <w:t xml:space="preserve"> </w:t>
            </w:r>
            <w:r w:rsidRPr="0071760A">
              <w:rPr>
                <w:color w:val="000000"/>
                <w:spacing w:val="-2"/>
              </w:rPr>
              <w:t>у</w:t>
            </w:r>
            <w:r w:rsidRPr="0071760A">
              <w:rPr>
                <w:color w:val="000000"/>
                <w:spacing w:val="1"/>
              </w:rPr>
              <w:t>с</w:t>
            </w:r>
            <w:r w:rsidRPr="0071760A">
              <w:rPr>
                <w:color w:val="000000"/>
              </w:rPr>
              <w:t>тано</w:t>
            </w:r>
            <w:r w:rsidRPr="0071760A">
              <w:rPr>
                <w:color w:val="000000"/>
                <w:spacing w:val="1"/>
              </w:rPr>
              <w:t>в</w:t>
            </w:r>
            <w:r w:rsidRPr="0071760A">
              <w:rPr>
                <w:color w:val="000000"/>
              </w:rPr>
              <w:t>и</w:t>
            </w:r>
            <w:r w:rsidRPr="0071760A">
              <w:rPr>
                <w:color w:val="000000"/>
                <w:spacing w:val="-1"/>
              </w:rPr>
              <w:t xml:space="preserve"> </w:t>
            </w:r>
            <w:r w:rsidRPr="0071760A">
              <w:rPr>
                <w:color w:val="000000"/>
              </w:rPr>
              <w:t xml:space="preserve">та </w:t>
            </w:r>
            <w:r w:rsidRPr="0071760A">
              <w:rPr>
                <w:color w:val="000000"/>
                <w:spacing w:val="1"/>
              </w:rPr>
              <w:t>ор</w:t>
            </w:r>
            <w:r w:rsidRPr="0071760A">
              <w:rPr>
                <w:color w:val="000000"/>
              </w:rPr>
              <w:t>га</w:t>
            </w:r>
            <w:r w:rsidRPr="0071760A">
              <w:rPr>
                <w:color w:val="000000"/>
                <w:spacing w:val="1"/>
              </w:rPr>
              <w:t>н</w:t>
            </w:r>
            <w:r w:rsidRPr="0071760A">
              <w:rPr>
                <w:color w:val="000000"/>
              </w:rPr>
              <w:t>іза</w:t>
            </w:r>
            <w:r w:rsidRPr="0071760A">
              <w:rPr>
                <w:color w:val="000000"/>
                <w:spacing w:val="-1"/>
              </w:rPr>
              <w:t>ц</w:t>
            </w:r>
            <w:r w:rsidRPr="0071760A">
              <w:rPr>
                <w:color w:val="000000"/>
              </w:rPr>
              <w:t>ії</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.5</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і</w:t>
            </w:r>
            <w:r w:rsidRPr="0071760A">
              <w:rPr>
                <w:color w:val="000000"/>
                <w:spacing w:val="-1"/>
              </w:rPr>
              <w:t>н</w:t>
            </w:r>
            <w:r w:rsidRPr="0071760A">
              <w:rPr>
                <w:color w:val="000000"/>
              </w:rPr>
              <w:t xml:space="preserve">ші </w:t>
            </w:r>
            <w:r w:rsidRPr="0071760A">
              <w:rPr>
                <w:color w:val="000000"/>
                <w:spacing w:val="3"/>
              </w:rPr>
              <w:t>с</w:t>
            </w:r>
            <w:r w:rsidRPr="0071760A">
              <w:rPr>
                <w:color w:val="000000"/>
                <w:spacing w:val="-1"/>
              </w:rPr>
              <w:t>п</w:t>
            </w:r>
            <w:r w:rsidRPr="0071760A">
              <w:rPr>
                <w:color w:val="000000"/>
              </w:rPr>
              <w:t>оживачі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17"/>
              <w:rPr>
                <w:color w:val="000000"/>
              </w:rPr>
            </w:pPr>
            <w:r w:rsidRPr="0071760A">
              <w:rPr>
                <w:color w:val="000000"/>
              </w:rPr>
              <w:t>Середньоо</w:t>
            </w:r>
            <w:r w:rsidRPr="0071760A">
              <w:rPr>
                <w:color w:val="000000"/>
                <w:spacing w:val="1"/>
              </w:rPr>
              <w:t>б</w:t>
            </w:r>
            <w:r w:rsidRPr="0071760A">
              <w:rPr>
                <w:color w:val="000000"/>
              </w:rPr>
              <w:t>лік</w:t>
            </w:r>
            <w:r w:rsidRPr="0071760A">
              <w:rPr>
                <w:color w:val="000000"/>
                <w:spacing w:val="-1"/>
              </w:rPr>
              <w:t>ова</w:t>
            </w:r>
            <w:r w:rsidRPr="0071760A">
              <w:rPr>
                <w:color w:val="000000"/>
              </w:rPr>
              <w:t xml:space="preserve"> </w:t>
            </w:r>
            <w:r w:rsidRPr="0071760A">
              <w:rPr>
                <w:color w:val="000000"/>
                <w:spacing w:val="2"/>
              </w:rPr>
              <w:t>ч</w:t>
            </w:r>
            <w:r w:rsidRPr="0071760A">
              <w:rPr>
                <w:color w:val="000000"/>
              </w:rPr>
              <w:t>исе</w:t>
            </w:r>
            <w:r w:rsidRPr="0071760A">
              <w:rPr>
                <w:color w:val="000000"/>
                <w:spacing w:val="-1"/>
              </w:rPr>
              <w:t>л</w:t>
            </w:r>
            <w:r w:rsidRPr="0071760A">
              <w:rPr>
                <w:color w:val="000000"/>
                <w:spacing w:val="1"/>
              </w:rPr>
              <w:t>ь</w:t>
            </w:r>
            <w:r w:rsidRPr="0071760A">
              <w:rPr>
                <w:color w:val="000000"/>
              </w:rPr>
              <w:t>ні</w:t>
            </w:r>
            <w:r w:rsidRPr="0071760A">
              <w:rPr>
                <w:color w:val="000000"/>
                <w:spacing w:val="1"/>
              </w:rPr>
              <w:t>с</w:t>
            </w:r>
            <w:r w:rsidRPr="0071760A">
              <w:rPr>
                <w:color w:val="000000"/>
              </w:rPr>
              <w:t>ть перс</w:t>
            </w:r>
            <w:r w:rsidRPr="0071760A">
              <w:rPr>
                <w:color w:val="000000"/>
                <w:spacing w:val="1"/>
              </w:rPr>
              <w:t>о</w:t>
            </w:r>
            <w:r w:rsidRPr="0071760A">
              <w:rPr>
                <w:color w:val="000000"/>
              </w:rPr>
              <w:t>налу лі</w:t>
            </w:r>
            <w:r w:rsidRPr="0071760A">
              <w:rPr>
                <w:color w:val="000000"/>
                <w:spacing w:val="-1"/>
              </w:rPr>
              <w:t>ц</w:t>
            </w:r>
            <w:r w:rsidRPr="0071760A">
              <w:rPr>
                <w:color w:val="000000"/>
              </w:rPr>
              <w:t>ензованої</w:t>
            </w:r>
            <w:r w:rsidRPr="0071760A">
              <w:rPr>
                <w:color w:val="000000"/>
                <w:spacing w:val="2"/>
              </w:rPr>
              <w:t xml:space="preserve"> </w:t>
            </w:r>
            <w:r w:rsidRPr="0071760A">
              <w:rPr>
                <w:color w:val="000000"/>
              </w:rPr>
              <w:t>діяльності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о</w:t>
            </w:r>
            <w:r w:rsidRPr="0071760A">
              <w:rPr>
                <w:color w:val="000000"/>
              </w:rPr>
              <w:t>сіб</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576"/>
              <w:rPr>
                <w:color w:val="000000"/>
              </w:rPr>
            </w:pPr>
            <w:r w:rsidRPr="0071760A">
              <w:rPr>
                <w:color w:val="000000"/>
              </w:rPr>
              <w:t>Середн</w:t>
            </w:r>
            <w:r w:rsidRPr="0071760A">
              <w:rPr>
                <w:color w:val="000000"/>
                <w:spacing w:val="-1"/>
              </w:rPr>
              <w:t>ь</w:t>
            </w:r>
            <w:r w:rsidRPr="0071760A">
              <w:rPr>
                <w:color w:val="000000"/>
              </w:rPr>
              <w:t>оміся</w:t>
            </w:r>
            <w:r w:rsidRPr="0071760A">
              <w:rPr>
                <w:color w:val="000000"/>
                <w:spacing w:val="2"/>
              </w:rPr>
              <w:t>ч</w:t>
            </w:r>
            <w:r w:rsidRPr="0071760A">
              <w:rPr>
                <w:color w:val="000000"/>
              </w:rPr>
              <w:t>на за</w:t>
            </w:r>
            <w:r w:rsidRPr="0071760A">
              <w:rPr>
                <w:color w:val="000000"/>
                <w:spacing w:val="1"/>
              </w:rPr>
              <w:t>ро</w:t>
            </w:r>
            <w:r w:rsidRPr="0071760A">
              <w:rPr>
                <w:color w:val="000000"/>
              </w:rPr>
              <w:t>біт</w:t>
            </w:r>
            <w:r w:rsidRPr="0071760A">
              <w:rPr>
                <w:color w:val="000000"/>
                <w:spacing w:val="-1"/>
              </w:rPr>
              <w:t>н</w:t>
            </w:r>
            <w:r w:rsidRPr="0071760A">
              <w:rPr>
                <w:color w:val="000000"/>
              </w:rPr>
              <w:t>а</w:t>
            </w:r>
            <w:r w:rsidRPr="0071760A">
              <w:rPr>
                <w:color w:val="000000"/>
                <w:spacing w:val="2"/>
              </w:rPr>
              <w:t xml:space="preserve"> </w:t>
            </w:r>
            <w:r w:rsidRPr="0071760A">
              <w:rPr>
                <w:color w:val="000000"/>
              </w:rPr>
              <w:t>п</w:t>
            </w:r>
            <w:r w:rsidRPr="0071760A">
              <w:rPr>
                <w:color w:val="000000"/>
                <w:spacing w:val="-1"/>
              </w:rPr>
              <w:t>л</w:t>
            </w:r>
            <w:r w:rsidRPr="0071760A">
              <w:rPr>
                <w:color w:val="000000"/>
              </w:rPr>
              <w:t>ата перс</w:t>
            </w:r>
            <w:r w:rsidRPr="0071760A">
              <w:rPr>
                <w:color w:val="000000"/>
                <w:spacing w:val="1"/>
              </w:rPr>
              <w:t>о</w:t>
            </w:r>
            <w:r w:rsidRPr="0071760A">
              <w:rPr>
                <w:color w:val="000000"/>
              </w:rPr>
              <w:t xml:space="preserve">налу </w:t>
            </w:r>
            <w:r w:rsidRPr="0071760A">
              <w:rPr>
                <w:color w:val="000000"/>
                <w:spacing w:val="-1"/>
              </w:rPr>
              <w:t>л</w:t>
            </w:r>
            <w:r w:rsidRPr="0071760A">
              <w:rPr>
                <w:color w:val="000000"/>
                <w:spacing w:val="1"/>
              </w:rPr>
              <w:t>і</w:t>
            </w:r>
            <w:r w:rsidRPr="0071760A">
              <w:rPr>
                <w:color w:val="000000"/>
              </w:rPr>
              <w:t>ц</w:t>
            </w:r>
            <w:r w:rsidRPr="0071760A">
              <w:rPr>
                <w:color w:val="000000"/>
                <w:spacing w:val="1"/>
              </w:rPr>
              <w:t>е</w:t>
            </w:r>
            <w:r w:rsidRPr="0071760A">
              <w:rPr>
                <w:color w:val="000000"/>
              </w:rPr>
              <w:t>нз</w:t>
            </w:r>
            <w:r w:rsidRPr="0071760A">
              <w:rPr>
                <w:color w:val="000000"/>
                <w:spacing w:val="1"/>
              </w:rPr>
              <w:t>о</w:t>
            </w:r>
            <w:r w:rsidRPr="0071760A">
              <w:rPr>
                <w:color w:val="000000"/>
              </w:rPr>
              <w:t>ва</w:t>
            </w:r>
            <w:r w:rsidRPr="0071760A">
              <w:rPr>
                <w:color w:val="000000"/>
                <w:spacing w:val="-1"/>
              </w:rPr>
              <w:t>н</w:t>
            </w:r>
            <w:r w:rsidRPr="0071760A">
              <w:rPr>
                <w:color w:val="000000"/>
              </w:rPr>
              <w:t>ої д</w:t>
            </w:r>
            <w:r w:rsidRPr="0071760A">
              <w:rPr>
                <w:color w:val="000000"/>
                <w:spacing w:val="1"/>
              </w:rPr>
              <w:t>і</w:t>
            </w:r>
            <w:r w:rsidRPr="0071760A">
              <w:rPr>
                <w:color w:val="000000"/>
              </w:rPr>
              <w:t>я</w:t>
            </w:r>
            <w:r w:rsidRPr="0071760A">
              <w:rPr>
                <w:color w:val="000000"/>
                <w:spacing w:val="1"/>
              </w:rPr>
              <w:t>л</w:t>
            </w:r>
            <w:r w:rsidRPr="0071760A">
              <w:rPr>
                <w:color w:val="000000"/>
              </w:rPr>
              <w:t>ь</w:t>
            </w:r>
            <w:r w:rsidRPr="0071760A">
              <w:rPr>
                <w:color w:val="000000"/>
                <w:spacing w:val="-1"/>
              </w:rPr>
              <w:t>н</w:t>
            </w:r>
            <w:r w:rsidRPr="0071760A">
              <w:rPr>
                <w:color w:val="000000"/>
              </w:rPr>
              <w:t>ості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грн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11"/>
              <w:rPr>
                <w:color w:val="000000"/>
              </w:rPr>
            </w:pPr>
            <w:r w:rsidRPr="0071760A">
              <w:rPr>
                <w:color w:val="000000"/>
                <w:spacing w:val="1"/>
              </w:rPr>
              <w:t>Р</w:t>
            </w:r>
            <w:r w:rsidRPr="0071760A">
              <w:rPr>
                <w:color w:val="000000"/>
              </w:rPr>
              <w:t>ічний обс</w:t>
            </w:r>
            <w:r w:rsidRPr="0071760A">
              <w:rPr>
                <w:color w:val="000000"/>
                <w:spacing w:val="1"/>
              </w:rPr>
              <w:t>я</w:t>
            </w:r>
            <w:r w:rsidRPr="0071760A">
              <w:rPr>
                <w:color w:val="000000"/>
              </w:rPr>
              <w:t>г постач</w:t>
            </w:r>
            <w:r w:rsidRPr="0071760A">
              <w:rPr>
                <w:color w:val="000000"/>
                <w:spacing w:val="2"/>
              </w:rPr>
              <w:t>а</w:t>
            </w:r>
            <w:r w:rsidRPr="0071760A">
              <w:rPr>
                <w:color w:val="000000"/>
              </w:rPr>
              <w:t>ння теплової енергії споживачам,</w:t>
            </w:r>
            <w:r w:rsidRPr="0071760A">
              <w:rPr>
                <w:color w:val="000000"/>
                <w:spacing w:val="1"/>
              </w:rPr>
              <w:t xml:space="preserve"> </w:t>
            </w: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на по</w:t>
            </w:r>
            <w:r w:rsidRPr="0071760A">
              <w:rPr>
                <w:color w:val="000000"/>
                <w:spacing w:val="1"/>
              </w:rPr>
              <w:t>тр</w:t>
            </w:r>
            <w:r w:rsidRPr="0071760A">
              <w:rPr>
                <w:color w:val="000000"/>
              </w:rPr>
              <w:t>еб</w:t>
            </w:r>
            <w:r w:rsidRPr="0071760A">
              <w:rPr>
                <w:color w:val="000000"/>
                <w:spacing w:val="-1"/>
              </w:rPr>
              <w:t>и</w:t>
            </w:r>
            <w:r w:rsidRPr="0071760A">
              <w:rPr>
                <w:color w:val="000000"/>
              </w:rPr>
              <w:t>:</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насел</w:t>
            </w:r>
            <w:r w:rsidRPr="0071760A">
              <w:rPr>
                <w:color w:val="000000"/>
                <w:spacing w:val="1"/>
              </w:rPr>
              <w:t>е</w:t>
            </w:r>
            <w:r w:rsidRPr="0071760A">
              <w:rPr>
                <w:color w:val="000000"/>
              </w:rPr>
              <w:t>ння -</w:t>
            </w:r>
            <w:r w:rsidRPr="0071760A">
              <w:rPr>
                <w:color w:val="000000"/>
                <w:spacing w:val="-1"/>
              </w:rPr>
              <w:t xml:space="preserve"> </w:t>
            </w:r>
            <w:r w:rsidRPr="0071760A">
              <w:rPr>
                <w:color w:val="000000"/>
              </w:rPr>
              <w:t>фі</w:t>
            </w:r>
            <w:r w:rsidRPr="0071760A">
              <w:rPr>
                <w:color w:val="000000"/>
                <w:spacing w:val="1"/>
              </w:rPr>
              <w:t>з</w:t>
            </w:r>
            <w:r w:rsidRPr="0071760A">
              <w:rPr>
                <w:color w:val="000000"/>
              </w:rPr>
              <w:t>ич</w:t>
            </w:r>
            <w:r w:rsidRPr="0071760A">
              <w:rPr>
                <w:color w:val="000000"/>
                <w:spacing w:val="1"/>
              </w:rPr>
              <w:t>ни</w:t>
            </w:r>
            <w:r w:rsidRPr="0071760A">
              <w:rPr>
                <w:color w:val="000000"/>
              </w:rPr>
              <w:t>х</w:t>
            </w:r>
            <w:r w:rsidRPr="0071760A">
              <w:rPr>
                <w:color w:val="000000"/>
                <w:spacing w:val="-1"/>
              </w:rPr>
              <w:t xml:space="preserve"> </w:t>
            </w:r>
            <w:r w:rsidRPr="0071760A">
              <w:rPr>
                <w:color w:val="000000"/>
                <w:spacing w:val="1"/>
              </w:rPr>
              <w:t>о</w:t>
            </w:r>
            <w:r w:rsidRPr="0071760A">
              <w:rPr>
                <w:color w:val="000000"/>
              </w:rPr>
              <w:t>сіб</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w:t>
            </w:r>
            <w:r w:rsidRPr="0071760A">
              <w:rPr>
                <w:color w:val="000000"/>
                <w:spacing w:val="1"/>
              </w:rPr>
              <w:t>1</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61"/>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що об</w:t>
            </w:r>
            <w:r w:rsidRPr="0071760A">
              <w:rPr>
                <w:color w:val="000000"/>
                <w:spacing w:val="-1"/>
              </w:rPr>
              <w:t>л</w:t>
            </w:r>
            <w:r w:rsidRPr="0071760A">
              <w:rPr>
                <w:color w:val="000000"/>
              </w:rPr>
              <w:t>і</w:t>
            </w:r>
            <w:r w:rsidRPr="0071760A">
              <w:rPr>
                <w:color w:val="000000"/>
                <w:spacing w:val="-1"/>
              </w:rPr>
              <w:t>к</w:t>
            </w:r>
            <w:r w:rsidRPr="0071760A">
              <w:rPr>
                <w:color w:val="000000"/>
              </w:rPr>
              <w:t>о</w:t>
            </w:r>
            <w:r w:rsidRPr="0071760A">
              <w:rPr>
                <w:color w:val="000000"/>
                <w:spacing w:val="1"/>
              </w:rPr>
              <w:t>в</w:t>
            </w:r>
            <w:r w:rsidRPr="0071760A">
              <w:rPr>
                <w:color w:val="000000"/>
                <w:spacing w:val="-1"/>
              </w:rPr>
              <w:t>у</w:t>
            </w:r>
            <w:r w:rsidRPr="0071760A">
              <w:rPr>
                <w:color w:val="000000"/>
              </w:rPr>
              <w:t>ється</w:t>
            </w:r>
            <w:r w:rsidRPr="0071760A">
              <w:rPr>
                <w:color w:val="000000"/>
                <w:spacing w:val="2"/>
              </w:rPr>
              <w:t xml:space="preserve"> </w:t>
            </w:r>
            <w:r w:rsidRPr="0071760A">
              <w:rPr>
                <w:color w:val="000000"/>
              </w:rPr>
              <w:t>прилада</w:t>
            </w:r>
            <w:r w:rsidRPr="0071760A">
              <w:rPr>
                <w:color w:val="000000"/>
                <w:spacing w:val="1"/>
              </w:rPr>
              <w:t>м</w:t>
            </w:r>
            <w:r w:rsidRPr="0071760A">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117"/>
              <w:rPr>
                <w:color w:val="000000"/>
              </w:rPr>
            </w:pPr>
            <w:r w:rsidRPr="0071760A">
              <w:rPr>
                <w:color w:val="000000"/>
              </w:rPr>
              <w:t>в</w:t>
            </w:r>
            <w:r w:rsidRPr="0071760A">
              <w:rPr>
                <w:color w:val="000000"/>
                <w:spacing w:val="-1"/>
              </w:rPr>
              <w:t>и</w:t>
            </w:r>
            <w:r w:rsidRPr="0071760A">
              <w:rPr>
                <w:color w:val="000000"/>
              </w:rPr>
              <w:t>к</w:t>
            </w:r>
            <w:r w:rsidRPr="0071760A">
              <w:rPr>
                <w:color w:val="000000"/>
                <w:spacing w:val="1"/>
              </w:rPr>
              <w:t>о</w:t>
            </w:r>
            <w:r w:rsidRPr="0071760A">
              <w:rPr>
                <w:color w:val="000000"/>
              </w:rPr>
              <w:t>на</w:t>
            </w:r>
            <w:r w:rsidRPr="0071760A">
              <w:rPr>
                <w:color w:val="000000"/>
                <w:spacing w:val="1"/>
              </w:rPr>
              <w:t>в</w:t>
            </w:r>
            <w:r w:rsidRPr="0071760A">
              <w:rPr>
                <w:color w:val="000000"/>
              </w:rPr>
              <w:t>ц</w:t>
            </w:r>
            <w:r w:rsidRPr="0071760A">
              <w:rPr>
                <w:color w:val="000000"/>
                <w:spacing w:val="-1"/>
              </w:rPr>
              <w:t>і</w:t>
            </w:r>
            <w:r w:rsidRPr="0071760A">
              <w:rPr>
                <w:color w:val="000000"/>
              </w:rPr>
              <w:t xml:space="preserve">в </w:t>
            </w:r>
            <w:r w:rsidRPr="0071760A">
              <w:rPr>
                <w:color w:val="000000"/>
                <w:spacing w:val="-1"/>
              </w:rPr>
              <w:t>к</w:t>
            </w:r>
            <w:r w:rsidRPr="0071760A">
              <w:rPr>
                <w:color w:val="000000"/>
              </w:rPr>
              <w:t>о</w:t>
            </w:r>
            <w:r w:rsidRPr="0071760A">
              <w:rPr>
                <w:color w:val="000000"/>
                <w:spacing w:val="2"/>
              </w:rPr>
              <w:t>м</w:t>
            </w:r>
            <w:r w:rsidRPr="0071760A">
              <w:rPr>
                <w:color w:val="000000"/>
              </w:rPr>
              <w:t>уналь</w:t>
            </w:r>
            <w:r w:rsidRPr="0071760A">
              <w:rPr>
                <w:color w:val="000000"/>
                <w:spacing w:val="1"/>
              </w:rPr>
              <w:t>ни</w:t>
            </w:r>
            <w:r w:rsidRPr="0071760A">
              <w:rPr>
                <w:color w:val="000000"/>
              </w:rPr>
              <w:t>х</w:t>
            </w:r>
            <w:r w:rsidRPr="0071760A">
              <w:rPr>
                <w:color w:val="000000"/>
                <w:spacing w:val="-1"/>
              </w:rPr>
              <w:t xml:space="preserve"> п</w:t>
            </w:r>
            <w:r w:rsidRPr="0071760A">
              <w:rPr>
                <w:color w:val="000000"/>
                <w:spacing w:val="2"/>
              </w:rPr>
              <w:t>о</w:t>
            </w:r>
            <w:r w:rsidRPr="0071760A">
              <w:rPr>
                <w:color w:val="000000"/>
              </w:rPr>
              <w:t>с</w:t>
            </w:r>
            <w:r w:rsidRPr="0071760A">
              <w:rPr>
                <w:color w:val="000000"/>
                <w:spacing w:val="1"/>
              </w:rPr>
              <w:t>л</w:t>
            </w:r>
            <w:r w:rsidRPr="0071760A">
              <w:rPr>
                <w:color w:val="000000"/>
                <w:spacing w:val="-3"/>
              </w:rPr>
              <w:t>у</w:t>
            </w:r>
            <w:r w:rsidRPr="0071760A">
              <w:rPr>
                <w:color w:val="000000"/>
              </w:rPr>
              <w:t>г</w:t>
            </w:r>
            <w:r w:rsidRPr="0071760A">
              <w:rPr>
                <w:color w:val="000000"/>
                <w:spacing w:val="1"/>
              </w:rPr>
              <w:t xml:space="preserve"> </w:t>
            </w:r>
            <w:r w:rsidRPr="0071760A">
              <w:rPr>
                <w:color w:val="000000"/>
              </w:rPr>
              <w:t>д</w:t>
            </w:r>
            <w:r w:rsidRPr="0071760A">
              <w:rPr>
                <w:color w:val="000000"/>
                <w:spacing w:val="1"/>
              </w:rPr>
              <w:t>л</w:t>
            </w:r>
            <w:r w:rsidRPr="0071760A">
              <w:rPr>
                <w:color w:val="000000"/>
              </w:rPr>
              <w:t>я насел</w:t>
            </w:r>
            <w:r w:rsidRPr="0071760A">
              <w:rPr>
                <w:color w:val="000000"/>
                <w:spacing w:val="1"/>
              </w:rPr>
              <w:t>е</w:t>
            </w:r>
            <w:r w:rsidRPr="0071760A">
              <w:rPr>
                <w:color w:val="000000"/>
              </w:rPr>
              <w:t>ння з централізов</w:t>
            </w:r>
            <w:r w:rsidRPr="0071760A">
              <w:rPr>
                <w:color w:val="000000"/>
                <w:spacing w:val="2"/>
              </w:rPr>
              <w:t>а</w:t>
            </w:r>
            <w:r w:rsidRPr="0071760A">
              <w:rPr>
                <w:color w:val="000000"/>
              </w:rPr>
              <w:t>но</w:t>
            </w:r>
            <w:r w:rsidRPr="0071760A">
              <w:rPr>
                <w:color w:val="000000"/>
                <w:spacing w:val="2"/>
              </w:rPr>
              <w:t>г</w:t>
            </w:r>
            <w:r w:rsidRPr="0071760A">
              <w:rPr>
                <w:color w:val="000000"/>
              </w:rPr>
              <w:t>о</w:t>
            </w:r>
            <w:r w:rsidRPr="0071760A">
              <w:rPr>
                <w:color w:val="000000"/>
                <w:spacing w:val="1"/>
              </w:rPr>
              <w:t xml:space="preserve"> </w:t>
            </w:r>
            <w:r w:rsidRPr="0071760A">
              <w:rPr>
                <w:color w:val="000000"/>
              </w:rPr>
              <w:t>опа</w:t>
            </w:r>
            <w:r w:rsidRPr="0071760A">
              <w:rPr>
                <w:color w:val="000000"/>
                <w:spacing w:val="-1"/>
              </w:rPr>
              <w:t>л</w:t>
            </w:r>
            <w:r w:rsidRPr="0071760A">
              <w:rPr>
                <w:color w:val="000000"/>
              </w:rPr>
              <w:t>ення та централ</w:t>
            </w:r>
            <w:r w:rsidRPr="0071760A">
              <w:rPr>
                <w:color w:val="000000"/>
                <w:spacing w:val="-1"/>
              </w:rPr>
              <w:t>і</w:t>
            </w:r>
            <w:r w:rsidRPr="0071760A">
              <w:rPr>
                <w:color w:val="000000"/>
              </w:rPr>
              <w:t>з</w:t>
            </w:r>
            <w:r w:rsidRPr="0071760A">
              <w:rPr>
                <w:color w:val="000000"/>
                <w:spacing w:val="1"/>
              </w:rPr>
              <w:t>о</w:t>
            </w:r>
            <w:r w:rsidRPr="0071760A">
              <w:rPr>
                <w:color w:val="000000"/>
              </w:rPr>
              <w:t>в</w:t>
            </w:r>
            <w:r w:rsidRPr="0071760A">
              <w:rPr>
                <w:color w:val="000000"/>
                <w:spacing w:val="1"/>
              </w:rPr>
              <w:t>а</w:t>
            </w:r>
            <w:r w:rsidRPr="0071760A">
              <w:rPr>
                <w:color w:val="000000"/>
              </w:rPr>
              <w:t>ного постач</w:t>
            </w:r>
            <w:r w:rsidRPr="0071760A">
              <w:rPr>
                <w:color w:val="000000"/>
                <w:spacing w:val="2"/>
              </w:rPr>
              <w:t>а</w:t>
            </w:r>
            <w:r w:rsidRPr="0071760A">
              <w:rPr>
                <w:color w:val="000000"/>
              </w:rPr>
              <w:t>ння гаряч</w:t>
            </w:r>
            <w:r w:rsidRPr="0071760A">
              <w:rPr>
                <w:color w:val="000000"/>
                <w:spacing w:val="1"/>
              </w:rPr>
              <w:t>о</w:t>
            </w:r>
            <w:r w:rsidRPr="0071760A">
              <w:rPr>
                <w:color w:val="000000"/>
              </w:rPr>
              <w:t>ї води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w:t>
            </w:r>
            <w:r w:rsidRPr="0071760A">
              <w:rPr>
                <w:color w:val="000000"/>
                <w:spacing w:val="1"/>
              </w:rPr>
              <w:t>2</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311"/>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що</w:t>
            </w:r>
            <w:r w:rsidRPr="0071760A">
              <w:rPr>
                <w:color w:val="000000"/>
                <w:spacing w:val="1"/>
              </w:rPr>
              <w:t xml:space="preserve"> </w:t>
            </w:r>
            <w:r w:rsidRPr="0071760A">
              <w:rPr>
                <w:color w:val="000000"/>
              </w:rPr>
              <w:t>облі</w:t>
            </w:r>
            <w:r w:rsidRPr="0071760A">
              <w:rPr>
                <w:color w:val="000000"/>
                <w:spacing w:val="-1"/>
              </w:rPr>
              <w:t>к</w:t>
            </w:r>
            <w:r w:rsidRPr="0071760A">
              <w:rPr>
                <w:color w:val="000000"/>
              </w:rPr>
              <w:t>ов</w:t>
            </w:r>
            <w:r w:rsidRPr="0071760A">
              <w:rPr>
                <w:color w:val="000000"/>
                <w:spacing w:val="-2"/>
              </w:rPr>
              <w:t>у</w:t>
            </w:r>
            <w:r w:rsidRPr="0071760A">
              <w:rPr>
                <w:color w:val="000000"/>
              </w:rPr>
              <w:t>ється</w:t>
            </w:r>
            <w:r w:rsidRPr="0071760A">
              <w:rPr>
                <w:color w:val="000000"/>
                <w:spacing w:val="2"/>
              </w:rPr>
              <w:t xml:space="preserve"> </w:t>
            </w:r>
            <w:r w:rsidRPr="0071760A">
              <w:rPr>
                <w:color w:val="000000"/>
                <w:spacing w:val="1"/>
              </w:rPr>
              <w:t>пр</w:t>
            </w:r>
            <w:r w:rsidRPr="0071760A">
              <w:rPr>
                <w:color w:val="000000"/>
                <w:spacing w:val="-1"/>
              </w:rPr>
              <w:t>ил</w:t>
            </w:r>
            <w:r w:rsidRPr="0071760A">
              <w:rPr>
                <w:color w:val="000000"/>
              </w:rPr>
              <w:t>а</w:t>
            </w:r>
            <w:r w:rsidRPr="0071760A">
              <w:rPr>
                <w:color w:val="000000"/>
                <w:spacing w:val="-1"/>
              </w:rPr>
              <w:t>д</w:t>
            </w:r>
            <w:r w:rsidRPr="0071760A">
              <w:rPr>
                <w:color w:val="000000"/>
              </w:rPr>
              <w:t>а</w:t>
            </w:r>
            <w:r w:rsidRPr="0071760A">
              <w:rPr>
                <w:color w:val="000000"/>
                <w:spacing w:val="3"/>
              </w:rPr>
              <w:t>м</w:t>
            </w:r>
            <w:r w:rsidRPr="0071760A">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релігійних</w:t>
            </w:r>
            <w:r w:rsidRPr="0071760A">
              <w:rPr>
                <w:color w:val="000000"/>
                <w:spacing w:val="-1"/>
              </w:rPr>
              <w:t xml:space="preserve"> </w:t>
            </w:r>
            <w:r w:rsidRPr="0071760A">
              <w:rPr>
                <w:color w:val="000000"/>
              </w:rPr>
              <w:t>о</w:t>
            </w:r>
            <w:r w:rsidRPr="0071760A">
              <w:rPr>
                <w:color w:val="000000"/>
                <w:spacing w:val="1"/>
              </w:rPr>
              <w:t>р</w:t>
            </w:r>
            <w:r w:rsidRPr="0071760A">
              <w:rPr>
                <w:color w:val="000000"/>
              </w:rPr>
              <w:t>га</w:t>
            </w:r>
            <w:r w:rsidRPr="0071760A">
              <w:rPr>
                <w:color w:val="000000"/>
                <w:spacing w:val="-1"/>
              </w:rPr>
              <w:t>н</w:t>
            </w:r>
            <w:r w:rsidRPr="0071760A">
              <w:rPr>
                <w:color w:val="000000"/>
              </w:rPr>
              <w:t>із</w:t>
            </w:r>
            <w:r w:rsidRPr="0071760A">
              <w:rPr>
                <w:color w:val="000000"/>
                <w:spacing w:val="2"/>
              </w:rPr>
              <w:t>а</w:t>
            </w:r>
            <w:r w:rsidRPr="0071760A">
              <w:rPr>
                <w:color w:val="000000"/>
                <w:spacing w:val="-1"/>
              </w:rPr>
              <w:t>ц</w:t>
            </w:r>
            <w:r w:rsidRPr="0071760A">
              <w:rPr>
                <w:color w:val="000000"/>
                <w:spacing w:val="1"/>
              </w:rPr>
              <w:t>і</w:t>
            </w:r>
            <w:r w:rsidRPr="0071760A">
              <w:rPr>
                <w:color w:val="000000"/>
              </w:rPr>
              <w:t>й</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w:t>
            </w:r>
            <w:r w:rsidRPr="0071760A">
              <w:rPr>
                <w:color w:val="000000"/>
                <w:spacing w:val="1"/>
              </w:rPr>
              <w:t>3</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261"/>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що об</w:t>
            </w:r>
            <w:r w:rsidRPr="0071760A">
              <w:rPr>
                <w:color w:val="000000"/>
                <w:spacing w:val="-1"/>
              </w:rPr>
              <w:t>л</w:t>
            </w:r>
            <w:r w:rsidRPr="0071760A">
              <w:rPr>
                <w:color w:val="000000"/>
              </w:rPr>
              <w:t>і</w:t>
            </w:r>
            <w:r w:rsidRPr="0071760A">
              <w:rPr>
                <w:color w:val="000000"/>
                <w:spacing w:val="-1"/>
              </w:rPr>
              <w:t>к</w:t>
            </w:r>
            <w:r w:rsidRPr="0071760A">
              <w:rPr>
                <w:color w:val="000000"/>
              </w:rPr>
              <w:t>о</w:t>
            </w:r>
            <w:r w:rsidRPr="0071760A">
              <w:rPr>
                <w:color w:val="000000"/>
                <w:spacing w:val="1"/>
              </w:rPr>
              <w:t>в</w:t>
            </w:r>
            <w:r w:rsidRPr="0071760A">
              <w:rPr>
                <w:color w:val="000000"/>
                <w:spacing w:val="-1"/>
              </w:rPr>
              <w:t>у</w:t>
            </w:r>
            <w:r w:rsidRPr="0071760A">
              <w:rPr>
                <w:color w:val="000000"/>
              </w:rPr>
              <w:t>ється</w:t>
            </w:r>
            <w:r w:rsidRPr="0071760A">
              <w:rPr>
                <w:color w:val="000000"/>
                <w:spacing w:val="2"/>
              </w:rPr>
              <w:t xml:space="preserve"> </w:t>
            </w:r>
            <w:r w:rsidRPr="0071760A">
              <w:rPr>
                <w:color w:val="000000"/>
              </w:rPr>
              <w:t>прилада</w:t>
            </w:r>
            <w:r w:rsidRPr="0071760A">
              <w:rPr>
                <w:color w:val="000000"/>
                <w:spacing w:val="1"/>
              </w:rPr>
              <w:t>м</w:t>
            </w:r>
            <w:r w:rsidRPr="0071760A">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бюдже</w:t>
            </w:r>
            <w:r w:rsidRPr="0071760A">
              <w:rPr>
                <w:color w:val="000000"/>
                <w:spacing w:val="1"/>
              </w:rPr>
              <w:t>т</w:t>
            </w:r>
            <w:r w:rsidRPr="0071760A">
              <w:rPr>
                <w:color w:val="000000"/>
              </w:rPr>
              <w:t>них</w:t>
            </w:r>
            <w:r w:rsidRPr="0071760A">
              <w:rPr>
                <w:color w:val="000000"/>
                <w:spacing w:val="1"/>
              </w:rPr>
              <w:t xml:space="preserve"> </w:t>
            </w:r>
            <w:r w:rsidRPr="0071760A">
              <w:rPr>
                <w:color w:val="000000"/>
                <w:spacing w:val="-3"/>
              </w:rPr>
              <w:t>у</w:t>
            </w:r>
            <w:r w:rsidRPr="0071760A">
              <w:rPr>
                <w:color w:val="000000"/>
                <w:spacing w:val="1"/>
              </w:rPr>
              <w:t>с</w:t>
            </w:r>
            <w:r w:rsidRPr="0071760A">
              <w:rPr>
                <w:color w:val="000000"/>
              </w:rPr>
              <w:t>танов</w:t>
            </w:r>
            <w:r w:rsidRPr="0071760A">
              <w:rPr>
                <w:color w:val="000000"/>
                <w:spacing w:val="1"/>
              </w:rPr>
              <w:t xml:space="preserve"> </w:t>
            </w:r>
            <w:r w:rsidRPr="0071760A">
              <w:rPr>
                <w:color w:val="000000"/>
              </w:rPr>
              <w:t>та орга</w:t>
            </w:r>
            <w:r w:rsidRPr="0071760A">
              <w:rPr>
                <w:color w:val="000000"/>
                <w:spacing w:val="1"/>
              </w:rPr>
              <w:t>н</w:t>
            </w:r>
            <w:r w:rsidRPr="0071760A">
              <w:rPr>
                <w:color w:val="000000"/>
              </w:rPr>
              <w:t>ізацій</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w:t>
            </w:r>
            <w:r w:rsidRPr="0071760A">
              <w:rPr>
                <w:color w:val="000000"/>
                <w:spacing w:val="1"/>
              </w:rPr>
              <w:t>4</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261"/>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що об</w:t>
            </w:r>
            <w:r w:rsidRPr="0071760A">
              <w:rPr>
                <w:color w:val="000000"/>
                <w:spacing w:val="-1"/>
              </w:rPr>
              <w:t>л</w:t>
            </w:r>
            <w:r w:rsidRPr="0071760A">
              <w:rPr>
                <w:color w:val="000000"/>
              </w:rPr>
              <w:t>і</w:t>
            </w:r>
            <w:r w:rsidRPr="0071760A">
              <w:rPr>
                <w:color w:val="000000"/>
                <w:spacing w:val="-1"/>
              </w:rPr>
              <w:t>к</w:t>
            </w:r>
            <w:r w:rsidRPr="0071760A">
              <w:rPr>
                <w:color w:val="000000"/>
              </w:rPr>
              <w:t>о</w:t>
            </w:r>
            <w:r w:rsidRPr="0071760A">
              <w:rPr>
                <w:color w:val="000000"/>
                <w:spacing w:val="1"/>
              </w:rPr>
              <w:t>в</w:t>
            </w:r>
            <w:r w:rsidRPr="0071760A">
              <w:rPr>
                <w:color w:val="000000"/>
                <w:spacing w:val="-1"/>
              </w:rPr>
              <w:t>у</w:t>
            </w:r>
            <w:r w:rsidRPr="0071760A">
              <w:rPr>
                <w:color w:val="000000"/>
              </w:rPr>
              <w:t>ється</w:t>
            </w:r>
            <w:r w:rsidRPr="0071760A">
              <w:rPr>
                <w:color w:val="000000"/>
                <w:spacing w:val="2"/>
              </w:rPr>
              <w:t xml:space="preserve"> </w:t>
            </w:r>
            <w:r w:rsidRPr="0071760A">
              <w:rPr>
                <w:color w:val="000000"/>
              </w:rPr>
              <w:t>прилада</w:t>
            </w:r>
            <w:r w:rsidRPr="0071760A">
              <w:rPr>
                <w:color w:val="000000"/>
                <w:spacing w:val="1"/>
              </w:rPr>
              <w:t>м</w:t>
            </w:r>
            <w:r w:rsidRPr="0071760A">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.5</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і</w:t>
            </w:r>
            <w:r w:rsidRPr="0071760A">
              <w:rPr>
                <w:color w:val="000000"/>
                <w:spacing w:val="-1"/>
              </w:rPr>
              <w:t>н</w:t>
            </w:r>
            <w:r w:rsidRPr="0071760A">
              <w:rPr>
                <w:color w:val="000000"/>
                <w:spacing w:val="1"/>
              </w:rPr>
              <w:t>ш</w:t>
            </w:r>
            <w:r w:rsidRPr="0071760A">
              <w:rPr>
                <w:color w:val="000000"/>
              </w:rPr>
              <w:t>их</w:t>
            </w:r>
            <w:r w:rsidRPr="0071760A">
              <w:rPr>
                <w:color w:val="000000"/>
                <w:spacing w:val="-1"/>
              </w:rPr>
              <w:t xml:space="preserve"> </w:t>
            </w:r>
            <w:r w:rsidRPr="0071760A">
              <w:rPr>
                <w:color w:val="000000"/>
                <w:spacing w:val="1"/>
              </w:rPr>
              <w:t>с</w:t>
            </w:r>
            <w:r w:rsidRPr="0071760A">
              <w:rPr>
                <w:color w:val="000000"/>
              </w:rPr>
              <w:t>пож</w:t>
            </w:r>
            <w:r w:rsidRPr="0071760A">
              <w:rPr>
                <w:color w:val="000000"/>
                <w:spacing w:val="1"/>
              </w:rPr>
              <w:t>и</w:t>
            </w:r>
            <w:r w:rsidRPr="0071760A">
              <w:rPr>
                <w:color w:val="000000"/>
              </w:rPr>
              <w:t>вачів</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w:t>
            </w:r>
            <w:r w:rsidRPr="0071760A">
              <w:rPr>
                <w:color w:val="000000"/>
                <w:spacing w:val="1"/>
              </w:rPr>
              <w:t>5</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261"/>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що об</w:t>
            </w:r>
            <w:r w:rsidRPr="0071760A">
              <w:rPr>
                <w:color w:val="000000"/>
                <w:spacing w:val="-1"/>
              </w:rPr>
              <w:t>л</w:t>
            </w:r>
            <w:r w:rsidRPr="0071760A">
              <w:rPr>
                <w:color w:val="000000"/>
              </w:rPr>
              <w:t>і</w:t>
            </w:r>
            <w:r w:rsidRPr="0071760A">
              <w:rPr>
                <w:color w:val="000000"/>
                <w:spacing w:val="-1"/>
              </w:rPr>
              <w:t>к</w:t>
            </w:r>
            <w:r w:rsidRPr="0071760A">
              <w:rPr>
                <w:color w:val="000000"/>
              </w:rPr>
              <w:t>о</w:t>
            </w:r>
            <w:r w:rsidRPr="0071760A">
              <w:rPr>
                <w:color w:val="000000"/>
                <w:spacing w:val="1"/>
              </w:rPr>
              <w:t>в</w:t>
            </w:r>
            <w:r w:rsidRPr="0071760A">
              <w:rPr>
                <w:color w:val="000000"/>
                <w:spacing w:val="-1"/>
              </w:rPr>
              <w:t>у</w:t>
            </w:r>
            <w:r w:rsidRPr="0071760A">
              <w:rPr>
                <w:color w:val="000000"/>
              </w:rPr>
              <w:t>ється</w:t>
            </w:r>
            <w:r w:rsidRPr="0071760A">
              <w:rPr>
                <w:color w:val="000000"/>
                <w:spacing w:val="2"/>
              </w:rPr>
              <w:t xml:space="preserve"> </w:t>
            </w:r>
            <w:r w:rsidRPr="0071760A">
              <w:rPr>
                <w:color w:val="000000"/>
              </w:rPr>
              <w:t>прилада</w:t>
            </w:r>
            <w:r w:rsidRPr="0071760A">
              <w:rPr>
                <w:color w:val="000000"/>
                <w:spacing w:val="1"/>
              </w:rPr>
              <w:t>м</w:t>
            </w:r>
            <w:r w:rsidRPr="0071760A">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5</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649"/>
              <w:rPr>
                <w:color w:val="000000"/>
              </w:rPr>
            </w:pPr>
            <w:r w:rsidRPr="0071760A">
              <w:rPr>
                <w:color w:val="000000"/>
              </w:rPr>
              <w:t>Витрати</w:t>
            </w:r>
            <w:r w:rsidRPr="0071760A">
              <w:rPr>
                <w:color w:val="000000"/>
                <w:spacing w:val="1"/>
              </w:rPr>
              <w:t xml:space="preserve"> </w:t>
            </w:r>
            <w:r w:rsidRPr="0071760A">
              <w:rPr>
                <w:color w:val="000000"/>
              </w:rPr>
              <w:t>на опл</w:t>
            </w:r>
            <w:r w:rsidRPr="0071760A">
              <w:rPr>
                <w:color w:val="000000"/>
                <w:spacing w:val="1"/>
              </w:rPr>
              <w:t>ат</w:t>
            </w:r>
            <w:r w:rsidRPr="0071760A">
              <w:rPr>
                <w:color w:val="000000"/>
              </w:rPr>
              <w:t xml:space="preserve">у </w:t>
            </w:r>
            <w:r w:rsidRPr="0071760A">
              <w:rPr>
                <w:color w:val="000000"/>
                <w:spacing w:val="-1"/>
              </w:rPr>
              <w:t>п</w:t>
            </w:r>
            <w:r w:rsidRPr="0071760A">
              <w:rPr>
                <w:color w:val="000000"/>
              </w:rPr>
              <w:t>рац</w:t>
            </w:r>
            <w:r w:rsidRPr="0071760A">
              <w:rPr>
                <w:color w:val="000000"/>
                <w:spacing w:val="-1"/>
              </w:rPr>
              <w:t>і</w:t>
            </w:r>
            <w:r w:rsidRPr="0071760A">
              <w:rPr>
                <w:color w:val="000000"/>
                <w:spacing w:val="2"/>
              </w:rPr>
              <w:t xml:space="preserve"> </w:t>
            </w:r>
            <w:r w:rsidRPr="0071760A">
              <w:rPr>
                <w:color w:val="000000"/>
              </w:rPr>
              <w:t>у</w:t>
            </w:r>
            <w:r w:rsidRPr="0071760A">
              <w:rPr>
                <w:color w:val="000000"/>
                <w:spacing w:val="-1"/>
              </w:rPr>
              <w:t xml:space="preserve"> </w:t>
            </w:r>
            <w:r w:rsidRPr="0071760A">
              <w:rPr>
                <w:color w:val="000000"/>
              </w:rPr>
              <w:t>повн</w:t>
            </w:r>
            <w:r w:rsidRPr="0071760A">
              <w:rPr>
                <w:color w:val="000000"/>
                <w:spacing w:val="-1"/>
              </w:rPr>
              <w:t>ій</w:t>
            </w:r>
            <w:r w:rsidRPr="0071760A">
              <w:rPr>
                <w:color w:val="000000"/>
              </w:rPr>
              <w:t xml:space="preserve"> собівартості,</w:t>
            </w:r>
            <w:r w:rsidRPr="0071760A">
              <w:rPr>
                <w:color w:val="000000"/>
                <w:spacing w:val="3"/>
              </w:rPr>
              <w:t xml:space="preserve"> </w:t>
            </w:r>
            <w:r w:rsidRPr="0071760A">
              <w:rPr>
                <w:color w:val="000000"/>
                <w:spacing w:val="-3"/>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6</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165"/>
              <w:jc w:val="both"/>
              <w:rPr>
                <w:color w:val="000000"/>
              </w:rPr>
            </w:pPr>
            <w:r w:rsidRPr="0071760A">
              <w:rPr>
                <w:color w:val="000000"/>
              </w:rPr>
              <w:t>Витрати</w:t>
            </w:r>
            <w:r w:rsidRPr="0071760A">
              <w:rPr>
                <w:color w:val="000000"/>
                <w:spacing w:val="1"/>
              </w:rPr>
              <w:t xml:space="preserve"> </w:t>
            </w:r>
            <w:r w:rsidRPr="0071760A">
              <w:rPr>
                <w:color w:val="000000"/>
              </w:rPr>
              <w:t>на ре</w:t>
            </w:r>
            <w:r w:rsidRPr="0071760A">
              <w:rPr>
                <w:color w:val="000000"/>
                <w:spacing w:val="1"/>
              </w:rPr>
              <w:t>мо</w:t>
            </w:r>
            <w:r w:rsidRPr="0071760A">
              <w:rPr>
                <w:color w:val="000000"/>
              </w:rPr>
              <w:t xml:space="preserve">нт </w:t>
            </w:r>
            <w:r w:rsidRPr="0071760A">
              <w:rPr>
                <w:color w:val="000000"/>
                <w:spacing w:val="-1"/>
              </w:rPr>
              <w:t>та</w:t>
            </w:r>
            <w:r w:rsidRPr="0071760A">
              <w:rPr>
                <w:color w:val="000000"/>
              </w:rPr>
              <w:t xml:space="preserve"> і</w:t>
            </w:r>
            <w:r w:rsidRPr="0071760A">
              <w:rPr>
                <w:color w:val="000000"/>
                <w:spacing w:val="1"/>
              </w:rPr>
              <w:t>н</w:t>
            </w:r>
            <w:r w:rsidRPr="0071760A">
              <w:rPr>
                <w:color w:val="000000"/>
              </w:rPr>
              <w:t xml:space="preserve">ше </w:t>
            </w:r>
            <w:r w:rsidRPr="0071760A">
              <w:rPr>
                <w:color w:val="000000"/>
                <w:spacing w:val="2"/>
              </w:rPr>
              <w:t>п</w:t>
            </w:r>
            <w:r w:rsidRPr="0071760A">
              <w:rPr>
                <w:color w:val="000000"/>
              </w:rPr>
              <w:t>ол</w:t>
            </w:r>
            <w:r w:rsidRPr="0071760A">
              <w:rPr>
                <w:color w:val="000000"/>
                <w:spacing w:val="-1"/>
              </w:rPr>
              <w:t>іп</w:t>
            </w:r>
            <w:r w:rsidRPr="0071760A">
              <w:rPr>
                <w:color w:val="000000"/>
              </w:rPr>
              <w:t>ш</w:t>
            </w:r>
            <w:r w:rsidRPr="0071760A">
              <w:rPr>
                <w:color w:val="000000"/>
                <w:spacing w:val="1"/>
              </w:rPr>
              <w:t>е</w:t>
            </w:r>
            <w:r w:rsidRPr="0071760A">
              <w:rPr>
                <w:color w:val="000000"/>
              </w:rPr>
              <w:t>ння основних засобів</w:t>
            </w:r>
            <w:r w:rsidRPr="0071760A">
              <w:rPr>
                <w:color w:val="000000"/>
                <w:spacing w:val="2"/>
              </w:rPr>
              <w:t xml:space="preserve"> </w:t>
            </w:r>
            <w:r w:rsidRPr="0071760A">
              <w:rPr>
                <w:color w:val="000000"/>
              </w:rPr>
              <w:t xml:space="preserve">у </w:t>
            </w:r>
            <w:r w:rsidRPr="0071760A">
              <w:rPr>
                <w:color w:val="000000"/>
                <w:spacing w:val="-1"/>
              </w:rPr>
              <w:t>п</w:t>
            </w:r>
            <w:r w:rsidRPr="0071760A">
              <w:rPr>
                <w:color w:val="000000"/>
              </w:rPr>
              <w:t>овн</w:t>
            </w:r>
            <w:r w:rsidRPr="0071760A">
              <w:rPr>
                <w:color w:val="000000"/>
                <w:spacing w:val="1"/>
              </w:rPr>
              <w:t>і</w:t>
            </w:r>
            <w:r w:rsidRPr="0071760A">
              <w:rPr>
                <w:color w:val="000000"/>
              </w:rPr>
              <w:t>й собіва</w:t>
            </w:r>
            <w:r w:rsidRPr="0071760A">
              <w:rPr>
                <w:color w:val="000000"/>
                <w:spacing w:val="1"/>
              </w:rPr>
              <w:t>р</w:t>
            </w:r>
            <w:r w:rsidRPr="0071760A">
              <w:rPr>
                <w:color w:val="000000"/>
              </w:rPr>
              <w:t xml:space="preserve">тості, </w:t>
            </w:r>
            <w:r w:rsidRPr="0071760A">
              <w:rPr>
                <w:color w:val="000000"/>
                <w:spacing w:val="-1"/>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6</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922"/>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без за</w:t>
            </w:r>
            <w:r w:rsidRPr="0071760A">
              <w:rPr>
                <w:color w:val="000000"/>
                <w:spacing w:val="2"/>
              </w:rPr>
              <w:t>р</w:t>
            </w:r>
            <w:r w:rsidRPr="0071760A">
              <w:rPr>
                <w:color w:val="000000"/>
              </w:rPr>
              <w:t>обі</w:t>
            </w:r>
            <w:r w:rsidRPr="0071760A">
              <w:rPr>
                <w:color w:val="000000"/>
                <w:spacing w:val="-1"/>
              </w:rPr>
              <w:t>тн</w:t>
            </w:r>
            <w:r w:rsidRPr="0071760A">
              <w:rPr>
                <w:color w:val="000000"/>
              </w:rPr>
              <w:t>ої п</w:t>
            </w:r>
            <w:r w:rsidRPr="0071760A">
              <w:rPr>
                <w:color w:val="000000"/>
                <w:spacing w:val="-1"/>
              </w:rPr>
              <w:t>л</w:t>
            </w:r>
            <w:r w:rsidRPr="0071760A">
              <w:rPr>
                <w:color w:val="000000"/>
                <w:spacing w:val="1"/>
              </w:rPr>
              <w:t>ат</w:t>
            </w:r>
            <w:r w:rsidRPr="0071760A">
              <w:rPr>
                <w:color w:val="000000"/>
              </w:rPr>
              <w:t xml:space="preserve">и </w:t>
            </w:r>
            <w:r w:rsidRPr="0071760A">
              <w:rPr>
                <w:color w:val="000000"/>
                <w:spacing w:val="-1"/>
              </w:rPr>
              <w:t>з</w:t>
            </w:r>
            <w:r w:rsidRPr="0071760A">
              <w:rPr>
                <w:color w:val="000000"/>
              </w:rPr>
              <w:t xml:space="preserve"> нара</w:t>
            </w:r>
            <w:r w:rsidRPr="0071760A">
              <w:rPr>
                <w:color w:val="000000"/>
                <w:spacing w:val="1"/>
              </w:rPr>
              <w:t>х</w:t>
            </w:r>
            <w:r w:rsidRPr="0071760A">
              <w:rPr>
                <w:color w:val="000000"/>
              </w:rPr>
              <w:t>ув</w:t>
            </w:r>
            <w:r w:rsidRPr="0071760A">
              <w:rPr>
                <w:color w:val="000000"/>
                <w:spacing w:val="1"/>
              </w:rPr>
              <w:t>а</w:t>
            </w:r>
            <w:r w:rsidRPr="0071760A">
              <w:rPr>
                <w:color w:val="000000"/>
                <w:spacing w:val="-1"/>
              </w:rPr>
              <w:t>нн</w:t>
            </w:r>
            <w:r w:rsidRPr="0071760A">
              <w:rPr>
                <w:color w:val="000000"/>
              </w:rPr>
              <w:t>я</w:t>
            </w:r>
            <w:r w:rsidRPr="0071760A">
              <w:rPr>
                <w:color w:val="000000"/>
                <w:spacing w:val="1"/>
              </w:rPr>
              <w:t>м</w:t>
            </w:r>
            <w:r w:rsidRPr="0071760A">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7</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2"/>
              </w:rPr>
              <w:t>А</w:t>
            </w:r>
            <w:r w:rsidRPr="0071760A">
              <w:rPr>
                <w:color w:val="000000"/>
              </w:rPr>
              <w:t>морт</w:t>
            </w:r>
            <w:r w:rsidRPr="0071760A">
              <w:rPr>
                <w:color w:val="000000"/>
                <w:spacing w:val="-1"/>
              </w:rPr>
              <w:t>и</w:t>
            </w:r>
            <w:r w:rsidRPr="0071760A">
              <w:rPr>
                <w:color w:val="000000"/>
              </w:rPr>
              <w:t>з</w:t>
            </w:r>
            <w:r w:rsidRPr="0071760A">
              <w:rPr>
                <w:color w:val="000000"/>
                <w:spacing w:val="1"/>
              </w:rPr>
              <w:t>а</w:t>
            </w:r>
            <w:r w:rsidRPr="0071760A">
              <w:rPr>
                <w:color w:val="000000"/>
              </w:rPr>
              <w:t xml:space="preserve">ційні </w:t>
            </w:r>
            <w:r w:rsidRPr="0071760A">
              <w:rPr>
                <w:color w:val="000000"/>
                <w:spacing w:val="2"/>
              </w:rPr>
              <w:t>в</w:t>
            </w:r>
            <w:r w:rsidRPr="0071760A">
              <w:rPr>
                <w:color w:val="000000"/>
              </w:rPr>
              <w:t>і</w:t>
            </w:r>
            <w:r w:rsidRPr="0071760A">
              <w:rPr>
                <w:color w:val="000000"/>
                <w:spacing w:val="-1"/>
              </w:rPr>
              <w:t>д</w:t>
            </w:r>
            <w:r w:rsidRPr="0071760A">
              <w:rPr>
                <w:color w:val="000000"/>
                <w:spacing w:val="1"/>
              </w:rPr>
              <w:t>р</w:t>
            </w:r>
            <w:r w:rsidRPr="0071760A">
              <w:rPr>
                <w:color w:val="000000"/>
              </w:rPr>
              <w:t>а</w:t>
            </w:r>
            <w:r w:rsidRPr="0071760A">
              <w:rPr>
                <w:color w:val="000000"/>
                <w:spacing w:val="1"/>
              </w:rPr>
              <w:t>х</w:t>
            </w:r>
            <w:r w:rsidRPr="0071760A">
              <w:rPr>
                <w:color w:val="000000"/>
                <w:spacing w:val="-1"/>
              </w:rPr>
              <w:t>ув</w:t>
            </w:r>
            <w:r w:rsidRPr="0071760A">
              <w:rPr>
                <w:color w:val="000000"/>
                <w:spacing w:val="2"/>
              </w:rPr>
              <w:t>а</w:t>
            </w:r>
            <w:r w:rsidRPr="0071760A">
              <w:rPr>
                <w:color w:val="000000"/>
                <w:spacing w:val="1"/>
              </w:rPr>
              <w:t>н</w:t>
            </w:r>
            <w:r w:rsidRPr="0071760A">
              <w:rPr>
                <w:color w:val="000000"/>
                <w:spacing w:val="-1"/>
              </w:rPr>
              <w:t>н</w:t>
            </w:r>
            <w:r w:rsidRPr="0071760A">
              <w:rPr>
                <w:color w:val="000000"/>
              </w:rPr>
              <w:t>я</w:t>
            </w:r>
            <w:r w:rsidRPr="0071760A">
              <w:rPr>
                <w:color w:val="000000"/>
                <w:spacing w:val="4"/>
              </w:rPr>
              <w:t xml:space="preserve"> </w:t>
            </w:r>
            <w:r w:rsidRPr="0071760A">
              <w:rPr>
                <w:color w:val="000000"/>
              </w:rPr>
              <w:t>у</w:t>
            </w:r>
            <w:r w:rsidRPr="0071760A">
              <w:rPr>
                <w:color w:val="000000"/>
                <w:spacing w:val="-3"/>
              </w:rPr>
              <w:t xml:space="preserve"> </w:t>
            </w:r>
            <w:r w:rsidRPr="0071760A">
              <w:rPr>
                <w:color w:val="000000"/>
                <w:spacing w:val="-1"/>
              </w:rPr>
              <w:t>п</w:t>
            </w:r>
            <w:r w:rsidRPr="0071760A">
              <w:rPr>
                <w:color w:val="000000"/>
              </w:rPr>
              <w:t>о</w:t>
            </w:r>
            <w:r w:rsidRPr="0071760A">
              <w:rPr>
                <w:color w:val="000000"/>
                <w:spacing w:val="1"/>
              </w:rPr>
              <w:t>в</w:t>
            </w:r>
            <w:r w:rsidRPr="0071760A">
              <w:rPr>
                <w:color w:val="000000"/>
              </w:rPr>
              <w:t>н</w:t>
            </w:r>
            <w:r w:rsidRPr="0071760A">
              <w:rPr>
                <w:color w:val="000000"/>
                <w:spacing w:val="-1"/>
              </w:rPr>
              <w:t>і</w:t>
            </w:r>
            <w:r w:rsidRPr="0071760A">
              <w:rPr>
                <w:color w:val="000000"/>
              </w:rPr>
              <w:t>й</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bl>
    <w:p w:rsidR="0071760A" w:rsidRPr="0071760A" w:rsidRDefault="0071760A" w:rsidP="0071760A">
      <w:pPr>
        <w:spacing w:line="259" w:lineRule="auto"/>
        <w:rPr>
          <w:rFonts w:ascii="Calibri" w:eastAsia="Calibri" w:hAnsi="Calibri" w:cs="Calibri"/>
          <w:sz w:val="22"/>
          <w:szCs w:val="22"/>
        </w:rPr>
        <w:sectPr w:rsidR="0071760A" w:rsidRPr="0071760A">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429"/>
        <w:gridCol w:w="3580"/>
        <w:gridCol w:w="1022"/>
        <w:gridCol w:w="1113"/>
        <w:gridCol w:w="1022"/>
        <w:gridCol w:w="1140"/>
        <w:gridCol w:w="1078"/>
      </w:tblGrid>
      <w:tr w:rsidR="0071760A" w:rsidRPr="0071760A" w:rsidTr="00DF358A">
        <w:trPr>
          <w:cantSplit/>
          <w:trHeight w:hRule="exact" w:val="427"/>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widowControl w:val="0"/>
              <w:spacing w:before="26"/>
              <w:ind w:right="-20"/>
              <w:rPr>
                <w:color w:val="000000"/>
              </w:rPr>
            </w:pPr>
            <w:r w:rsidRPr="0071760A">
              <w:rPr>
                <w:color w:val="000000"/>
              </w:rPr>
              <w:t>собівартості,</w:t>
            </w:r>
            <w:r w:rsidRPr="0071760A">
              <w:rPr>
                <w:color w:val="000000"/>
                <w:spacing w:val="3"/>
              </w:rPr>
              <w:t xml:space="preserve"> </w:t>
            </w:r>
            <w:r w:rsidRPr="0071760A">
              <w:rPr>
                <w:color w:val="000000"/>
                <w:spacing w:val="-3"/>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8</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7" w:lineRule="auto"/>
              <w:ind w:right="407"/>
              <w:rPr>
                <w:color w:val="000000"/>
              </w:rPr>
            </w:pPr>
            <w:r w:rsidRPr="0071760A">
              <w:rPr>
                <w:color w:val="000000"/>
              </w:rPr>
              <w:t>Витрати</w:t>
            </w:r>
            <w:r w:rsidRPr="0071760A">
              <w:rPr>
                <w:color w:val="000000"/>
                <w:spacing w:val="1"/>
              </w:rPr>
              <w:t xml:space="preserve"> </w:t>
            </w:r>
            <w:r w:rsidRPr="0071760A">
              <w:rPr>
                <w:color w:val="000000"/>
              </w:rPr>
              <w:t>на ел</w:t>
            </w:r>
            <w:r w:rsidRPr="0071760A">
              <w:rPr>
                <w:color w:val="000000"/>
                <w:spacing w:val="1"/>
              </w:rPr>
              <w:t>е</w:t>
            </w:r>
            <w:r w:rsidRPr="0071760A">
              <w:rPr>
                <w:color w:val="000000"/>
              </w:rPr>
              <w:t>кт</w:t>
            </w:r>
            <w:r w:rsidRPr="0071760A">
              <w:rPr>
                <w:color w:val="000000"/>
                <w:spacing w:val="1"/>
              </w:rPr>
              <w:t>р</w:t>
            </w:r>
            <w:r w:rsidRPr="0071760A">
              <w:rPr>
                <w:color w:val="000000"/>
              </w:rPr>
              <w:t>оенергію</w:t>
            </w:r>
            <w:r w:rsidRPr="0071760A">
              <w:rPr>
                <w:color w:val="000000"/>
                <w:spacing w:val="2"/>
              </w:rPr>
              <w:t xml:space="preserve"> </w:t>
            </w:r>
            <w:r w:rsidRPr="0071760A">
              <w:rPr>
                <w:color w:val="000000"/>
              </w:rPr>
              <w:t xml:space="preserve">у </w:t>
            </w:r>
            <w:r w:rsidRPr="0071760A">
              <w:rPr>
                <w:color w:val="000000"/>
                <w:spacing w:val="-1"/>
              </w:rPr>
              <w:t>п</w:t>
            </w:r>
            <w:r w:rsidRPr="0071760A">
              <w:rPr>
                <w:color w:val="000000"/>
              </w:rPr>
              <w:t>о</w:t>
            </w:r>
            <w:r w:rsidRPr="0071760A">
              <w:rPr>
                <w:color w:val="000000"/>
                <w:spacing w:val="1"/>
              </w:rPr>
              <w:t>в</w:t>
            </w:r>
            <w:r w:rsidRPr="0071760A">
              <w:rPr>
                <w:color w:val="000000"/>
              </w:rPr>
              <w:t>ній собівартості,</w:t>
            </w:r>
            <w:r w:rsidRPr="0071760A">
              <w:rPr>
                <w:color w:val="000000"/>
                <w:spacing w:val="3"/>
              </w:rPr>
              <w:t xml:space="preserve"> </w:t>
            </w:r>
            <w:r w:rsidRPr="0071760A">
              <w:rPr>
                <w:color w:val="000000"/>
                <w:spacing w:val="-3"/>
              </w:rPr>
              <w:t>у</w:t>
            </w:r>
            <w:r w:rsidRPr="0071760A">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тис. г</w:t>
            </w:r>
            <w:r w:rsidRPr="0071760A">
              <w:rPr>
                <w:color w:val="000000"/>
                <w:spacing w:val="1"/>
              </w:rPr>
              <w:t>р</w:t>
            </w:r>
            <w:r w:rsidRPr="0071760A">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5"/>
        </w:trPr>
        <w:tc>
          <w:tcPr>
            <w:tcW w:w="9384"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8" w:line="160" w:lineRule="exact"/>
              <w:rPr>
                <w:rFonts w:ascii="Calibri" w:eastAsia="Calibri" w:hAnsi="Calibri" w:cs="Calibri"/>
                <w:sz w:val="16"/>
                <w:szCs w:val="16"/>
              </w:rPr>
            </w:pPr>
          </w:p>
          <w:p w:rsidR="0071760A" w:rsidRPr="0071760A" w:rsidRDefault="0071760A" w:rsidP="0071760A">
            <w:pPr>
              <w:widowControl w:val="0"/>
              <w:ind w:right="-20"/>
              <w:rPr>
                <w:b/>
                <w:bCs/>
                <w:color w:val="000000"/>
              </w:rPr>
            </w:pPr>
            <w:r w:rsidRPr="0071760A">
              <w:rPr>
                <w:b/>
                <w:bCs/>
                <w:color w:val="000000"/>
                <w:spacing w:val="1"/>
              </w:rPr>
              <w:t>Н</w:t>
            </w:r>
            <w:r w:rsidRPr="0071760A">
              <w:rPr>
                <w:b/>
                <w:bCs/>
                <w:color w:val="000000"/>
              </w:rPr>
              <w:t>ад</w:t>
            </w:r>
            <w:r w:rsidRPr="0071760A">
              <w:rPr>
                <w:b/>
                <w:bCs/>
                <w:color w:val="000000"/>
                <w:spacing w:val="1"/>
              </w:rPr>
              <w:t>а</w:t>
            </w:r>
            <w:r w:rsidRPr="0071760A">
              <w:rPr>
                <w:b/>
                <w:bCs/>
                <w:color w:val="000000"/>
              </w:rPr>
              <w:t>ння</w:t>
            </w:r>
            <w:r w:rsidRPr="0071760A">
              <w:rPr>
                <w:color w:val="000000"/>
              </w:rPr>
              <w:t xml:space="preserve"> </w:t>
            </w:r>
            <w:r w:rsidRPr="0071760A">
              <w:rPr>
                <w:b/>
                <w:bCs/>
                <w:color w:val="000000"/>
              </w:rPr>
              <w:t>п</w:t>
            </w:r>
            <w:r w:rsidRPr="0071760A">
              <w:rPr>
                <w:b/>
                <w:bCs/>
                <w:color w:val="000000"/>
                <w:spacing w:val="1"/>
              </w:rPr>
              <w:t>о</w:t>
            </w:r>
            <w:r w:rsidRPr="0071760A">
              <w:rPr>
                <w:b/>
                <w:bCs/>
                <w:color w:val="000000"/>
              </w:rPr>
              <w:t>с</w:t>
            </w:r>
            <w:r w:rsidRPr="0071760A">
              <w:rPr>
                <w:b/>
                <w:bCs/>
                <w:color w:val="000000"/>
                <w:spacing w:val="-1"/>
              </w:rPr>
              <w:t>л</w:t>
            </w:r>
            <w:r w:rsidRPr="0071760A">
              <w:rPr>
                <w:b/>
                <w:bCs/>
                <w:color w:val="000000"/>
              </w:rPr>
              <w:t>у</w:t>
            </w:r>
            <w:r w:rsidRPr="0071760A">
              <w:rPr>
                <w:b/>
                <w:bCs/>
                <w:color w:val="000000"/>
                <w:spacing w:val="1"/>
              </w:rPr>
              <w:t>г</w:t>
            </w:r>
            <w:r w:rsidRPr="0071760A">
              <w:rPr>
                <w:b/>
                <w:bCs/>
                <w:color w:val="000000"/>
              </w:rPr>
              <w:t>и</w:t>
            </w:r>
            <w:r w:rsidRPr="0071760A">
              <w:rPr>
                <w:color w:val="000000"/>
              </w:rPr>
              <w:t xml:space="preserve"> </w:t>
            </w:r>
            <w:r w:rsidRPr="0071760A">
              <w:rPr>
                <w:b/>
                <w:bCs/>
                <w:color w:val="000000"/>
              </w:rPr>
              <w:t>з</w:t>
            </w:r>
            <w:r w:rsidRPr="0071760A">
              <w:rPr>
                <w:color w:val="000000"/>
              </w:rPr>
              <w:t xml:space="preserve"> </w:t>
            </w:r>
            <w:r w:rsidRPr="0071760A">
              <w:rPr>
                <w:b/>
                <w:bCs/>
                <w:color w:val="000000"/>
              </w:rPr>
              <w:t>по</w:t>
            </w:r>
            <w:r w:rsidRPr="0071760A">
              <w:rPr>
                <w:b/>
                <w:bCs/>
                <w:color w:val="000000"/>
                <w:spacing w:val="-1"/>
              </w:rPr>
              <w:t>с</w:t>
            </w:r>
            <w:r w:rsidRPr="0071760A">
              <w:rPr>
                <w:b/>
                <w:bCs/>
                <w:color w:val="000000"/>
                <w:spacing w:val="2"/>
              </w:rPr>
              <w:t>т</w:t>
            </w:r>
            <w:r w:rsidRPr="0071760A">
              <w:rPr>
                <w:b/>
                <w:bCs/>
                <w:color w:val="000000"/>
              </w:rPr>
              <w:t>а</w:t>
            </w:r>
            <w:r w:rsidRPr="0071760A">
              <w:rPr>
                <w:b/>
                <w:bCs/>
                <w:color w:val="000000"/>
                <w:spacing w:val="-1"/>
              </w:rPr>
              <w:t>ч</w:t>
            </w:r>
            <w:r w:rsidRPr="0071760A">
              <w:rPr>
                <w:b/>
                <w:bCs/>
                <w:color w:val="000000"/>
              </w:rPr>
              <w:t>ання</w:t>
            </w:r>
            <w:r w:rsidRPr="0071760A">
              <w:rPr>
                <w:color w:val="000000"/>
                <w:spacing w:val="-2"/>
              </w:rPr>
              <w:t xml:space="preserve"> </w:t>
            </w:r>
            <w:r w:rsidRPr="0071760A">
              <w:rPr>
                <w:b/>
                <w:bCs/>
                <w:color w:val="000000"/>
                <w:spacing w:val="4"/>
              </w:rPr>
              <w:t>т</w:t>
            </w:r>
            <w:r w:rsidRPr="0071760A">
              <w:rPr>
                <w:b/>
                <w:bCs/>
                <w:color w:val="000000"/>
              </w:rPr>
              <w:t>еплов</w:t>
            </w:r>
            <w:r w:rsidRPr="0071760A">
              <w:rPr>
                <w:b/>
                <w:bCs/>
                <w:color w:val="000000"/>
                <w:spacing w:val="1"/>
              </w:rPr>
              <w:t>о</w:t>
            </w:r>
            <w:r w:rsidRPr="0071760A">
              <w:rPr>
                <w:b/>
                <w:bCs/>
                <w:color w:val="000000"/>
              </w:rPr>
              <w:t>ї</w:t>
            </w:r>
            <w:r w:rsidRPr="0071760A">
              <w:rPr>
                <w:color w:val="000000"/>
              </w:rPr>
              <w:t xml:space="preserve"> </w:t>
            </w:r>
            <w:r w:rsidRPr="0071760A">
              <w:rPr>
                <w:b/>
                <w:bCs/>
                <w:color w:val="000000"/>
              </w:rPr>
              <w:t>енергії</w:t>
            </w:r>
          </w:p>
        </w:tc>
      </w:tr>
      <w:tr w:rsidR="0071760A" w:rsidRPr="0071760A" w:rsidTr="00DF358A">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293"/>
              <w:rPr>
                <w:color w:val="000000"/>
              </w:rPr>
            </w:pPr>
            <w:r w:rsidRPr="0071760A">
              <w:rPr>
                <w:color w:val="000000"/>
              </w:rPr>
              <w:t>Кі</w:t>
            </w:r>
            <w:r w:rsidRPr="0071760A">
              <w:rPr>
                <w:color w:val="000000"/>
                <w:spacing w:val="-1"/>
              </w:rPr>
              <w:t>л</w:t>
            </w:r>
            <w:r w:rsidRPr="0071760A">
              <w:rPr>
                <w:color w:val="000000"/>
                <w:spacing w:val="1"/>
              </w:rPr>
              <w:t>ь</w:t>
            </w:r>
            <w:r w:rsidRPr="0071760A">
              <w:rPr>
                <w:color w:val="000000"/>
              </w:rPr>
              <w:t>к</w:t>
            </w:r>
            <w:r w:rsidRPr="0071760A">
              <w:rPr>
                <w:color w:val="000000"/>
                <w:spacing w:val="-1"/>
              </w:rPr>
              <w:t>ість</w:t>
            </w:r>
            <w:r w:rsidRPr="0071760A">
              <w:rPr>
                <w:color w:val="000000"/>
              </w:rPr>
              <w:t xml:space="preserve"> </w:t>
            </w:r>
            <w:r w:rsidRPr="0071760A">
              <w:rPr>
                <w:color w:val="000000"/>
                <w:spacing w:val="1"/>
              </w:rPr>
              <w:t>с</w:t>
            </w:r>
            <w:r w:rsidRPr="0071760A">
              <w:rPr>
                <w:color w:val="000000"/>
              </w:rPr>
              <w:t>по</w:t>
            </w:r>
            <w:r w:rsidRPr="0071760A">
              <w:rPr>
                <w:color w:val="000000"/>
                <w:spacing w:val="1"/>
              </w:rPr>
              <w:t>ж</w:t>
            </w:r>
            <w:r w:rsidRPr="0071760A">
              <w:rPr>
                <w:color w:val="000000"/>
              </w:rPr>
              <w:t>ивачів (аб</w:t>
            </w:r>
            <w:r w:rsidRPr="0071760A">
              <w:rPr>
                <w:color w:val="000000"/>
                <w:spacing w:val="2"/>
              </w:rPr>
              <w:t>о</w:t>
            </w:r>
            <w:r w:rsidRPr="0071760A">
              <w:rPr>
                <w:color w:val="000000"/>
              </w:rPr>
              <w:t>н</w:t>
            </w:r>
            <w:r w:rsidRPr="0071760A">
              <w:rPr>
                <w:color w:val="000000"/>
                <w:spacing w:val="2"/>
              </w:rPr>
              <w:t>е</w:t>
            </w:r>
            <w:r w:rsidRPr="0071760A">
              <w:rPr>
                <w:color w:val="000000"/>
              </w:rPr>
              <w:t>нтів) в</w:t>
            </w:r>
            <w:r w:rsidRPr="0071760A">
              <w:rPr>
                <w:color w:val="000000"/>
                <w:spacing w:val="-1"/>
              </w:rPr>
              <w:t>ик</w:t>
            </w:r>
            <w:r w:rsidRPr="0071760A">
              <w:rPr>
                <w:color w:val="000000"/>
                <w:spacing w:val="2"/>
              </w:rPr>
              <w:t>о</w:t>
            </w:r>
            <w:r w:rsidRPr="0071760A">
              <w:rPr>
                <w:color w:val="000000"/>
              </w:rPr>
              <w:t xml:space="preserve">навця </w:t>
            </w:r>
            <w:r w:rsidRPr="0071760A">
              <w:rPr>
                <w:color w:val="000000"/>
                <w:spacing w:val="-1"/>
              </w:rPr>
              <w:t>п</w:t>
            </w:r>
            <w:r w:rsidRPr="0071760A">
              <w:rPr>
                <w:color w:val="000000"/>
              </w:rPr>
              <w:t>о</w:t>
            </w:r>
            <w:r w:rsidRPr="0071760A">
              <w:rPr>
                <w:color w:val="000000"/>
                <w:spacing w:val="2"/>
              </w:rPr>
              <w:t>с</w:t>
            </w:r>
            <w:r w:rsidRPr="0071760A">
              <w:rPr>
                <w:color w:val="000000"/>
                <w:spacing w:val="1"/>
              </w:rPr>
              <w:t>л</w:t>
            </w:r>
            <w:r w:rsidRPr="0071760A">
              <w:rPr>
                <w:color w:val="000000"/>
              </w:rPr>
              <w:t>уг, яким</w:t>
            </w:r>
            <w:r w:rsidRPr="0071760A">
              <w:rPr>
                <w:color w:val="000000"/>
                <w:spacing w:val="1"/>
              </w:rPr>
              <w:t xml:space="preserve"> </w:t>
            </w:r>
            <w:r w:rsidRPr="0071760A">
              <w:rPr>
                <w:color w:val="000000"/>
              </w:rPr>
              <w:t>надається пос</w:t>
            </w:r>
            <w:r w:rsidRPr="0071760A">
              <w:rPr>
                <w:color w:val="000000"/>
                <w:spacing w:val="1"/>
              </w:rPr>
              <w:t>л</w:t>
            </w:r>
            <w:r w:rsidRPr="0071760A">
              <w:rPr>
                <w:color w:val="000000"/>
              </w:rPr>
              <w:t>уга з постачання</w:t>
            </w:r>
            <w:r w:rsidRPr="0071760A">
              <w:rPr>
                <w:color w:val="000000"/>
                <w:spacing w:val="2"/>
              </w:rPr>
              <w:t xml:space="preserve"> </w:t>
            </w:r>
            <w:r w:rsidRPr="0071760A">
              <w:rPr>
                <w:color w:val="000000"/>
              </w:rPr>
              <w:t xml:space="preserve">теплової енергії </w:t>
            </w:r>
            <w:r w:rsidRPr="0071760A">
              <w:rPr>
                <w:color w:val="000000"/>
                <w:spacing w:val="-1"/>
              </w:rPr>
              <w:t>у</w:t>
            </w:r>
            <w:r w:rsidRPr="0071760A">
              <w:rPr>
                <w:color w:val="000000"/>
              </w:rPr>
              <w:t>сьог</w:t>
            </w:r>
            <w:r w:rsidRPr="0071760A">
              <w:rPr>
                <w:color w:val="000000"/>
                <w:spacing w:val="1"/>
              </w:rPr>
              <w:t>о</w:t>
            </w:r>
            <w:r w:rsidRPr="0071760A">
              <w:rPr>
                <w:color w:val="000000"/>
              </w:rPr>
              <w:t xml:space="preserve">, </w:t>
            </w:r>
            <w:r w:rsidRPr="0071760A">
              <w:rPr>
                <w:color w:val="000000"/>
                <w:spacing w:val="1"/>
              </w:rPr>
              <w:t>зо</w:t>
            </w:r>
            <w:r w:rsidRPr="0071760A">
              <w:rPr>
                <w:color w:val="000000"/>
                <w:spacing w:val="-1"/>
              </w:rPr>
              <w:t>к</w:t>
            </w:r>
            <w:r w:rsidRPr="0071760A">
              <w:rPr>
                <w:color w:val="000000"/>
              </w:rPr>
              <w:t>ре</w:t>
            </w:r>
            <w:r w:rsidRPr="0071760A">
              <w:rPr>
                <w:color w:val="000000"/>
                <w:spacing w:val="1"/>
              </w:rPr>
              <w:t>м</w:t>
            </w:r>
            <w:r w:rsidRPr="0071760A">
              <w:rPr>
                <w:color w:val="000000"/>
              </w:rPr>
              <w:t>а:</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насел</w:t>
            </w:r>
            <w:r w:rsidRPr="0071760A">
              <w:rPr>
                <w:color w:val="000000"/>
                <w:spacing w:val="1"/>
              </w:rPr>
              <w:t>е</w:t>
            </w:r>
            <w:r w:rsidRPr="0071760A">
              <w:rPr>
                <w:color w:val="000000"/>
              </w:rPr>
              <w:t>ння -</w:t>
            </w:r>
            <w:r w:rsidRPr="0071760A">
              <w:rPr>
                <w:color w:val="000000"/>
                <w:spacing w:val="-1"/>
              </w:rPr>
              <w:t xml:space="preserve"> </w:t>
            </w:r>
            <w:r w:rsidRPr="0071760A">
              <w:rPr>
                <w:color w:val="000000"/>
              </w:rPr>
              <w:t>фі</w:t>
            </w:r>
            <w:r w:rsidRPr="0071760A">
              <w:rPr>
                <w:color w:val="000000"/>
                <w:spacing w:val="1"/>
              </w:rPr>
              <w:t>з</w:t>
            </w:r>
            <w:r w:rsidRPr="0071760A">
              <w:rPr>
                <w:color w:val="000000"/>
              </w:rPr>
              <w:t xml:space="preserve">ичні </w:t>
            </w:r>
            <w:r w:rsidRPr="0071760A">
              <w:rPr>
                <w:color w:val="000000"/>
                <w:spacing w:val="1"/>
              </w:rPr>
              <w:t>о</w:t>
            </w:r>
            <w:r w:rsidRPr="0071760A">
              <w:rPr>
                <w:color w:val="000000"/>
              </w:rPr>
              <w:t>с</w:t>
            </w:r>
            <w:r w:rsidRPr="0071760A">
              <w:rPr>
                <w:color w:val="000000"/>
                <w:spacing w:val="1"/>
              </w:rPr>
              <w:t>об</w:t>
            </w:r>
            <w:r w:rsidRPr="0071760A">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релігійні організ</w:t>
            </w:r>
            <w:r w:rsidRPr="0071760A">
              <w:rPr>
                <w:color w:val="000000"/>
                <w:spacing w:val="2"/>
              </w:rPr>
              <w:t>а</w:t>
            </w:r>
            <w:r w:rsidRPr="0071760A">
              <w:rPr>
                <w:color w:val="000000"/>
              </w:rPr>
              <w:t>ції</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бюдже</w:t>
            </w:r>
            <w:r w:rsidRPr="0071760A">
              <w:rPr>
                <w:color w:val="000000"/>
                <w:spacing w:val="1"/>
              </w:rPr>
              <w:t>т</w:t>
            </w:r>
            <w:r w:rsidRPr="0071760A">
              <w:rPr>
                <w:color w:val="000000"/>
              </w:rPr>
              <w:t>ні</w:t>
            </w:r>
            <w:r w:rsidRPr="0071760A">
              <w:rPr>
                <w:color w:val="000000"/>
                <w:spacing w:val="1"/>
              </w:rPr>
              <w:t xml:space="preserve"> </w:t>
            </w:r>
            <w:r w:rsidRPr="0071760A">
              <w:rPr>
                <w:color w:val="000000"/>
                <w:spacing w:val="-2"/>
              </w:rPr>
              <w:t>у</w:t>
            </w:r>
            <w:r w:rsidRPr="0071760A">
              <w:rPr>
                <w:color w:val="000000"/>
                <w:spacing w:val="1"/>
              </w:rPr>
              <w:t>с</w:t>
            </w:r>
            <w:r w:rsidRPr="0071760A">
              <w:rPr>
                <w:color w:val="000000"/>
              </w:rPr>
              <w:t>тано</w:t>
            </w:r>
            <w:r w:rsidRPr="0071760A">
              <w:rPr>
                <w:color w:val="000000"/>
                <w:spacing w:val="1"/>
              </w:rPr>
              <w:t>в</w:t>
            </w:r>
            <w:r w:rsidRPr="0071760A">
              <w:rPr>
                <w:color w:val="000000"/>
              </w:rPr>
              <w:t>и</w:t>
            </w:r>
            <w:r w:rsidRPr="0071760A">
              <w:rPr>
                <w:color w:val="000000"/>
                <w:spacing w:val="-1"/>
              </w:rPr>
              <w:t xml:space="preserve"> </w:t>
            </w:r>
            <w:r w:rsidRPr="0071760A">
              <w:rPr>
                <w:color w:val="000000"/>
              </w:rPr>
              <w:t xml:space="preserve">та </w:t>
            </w:r>
            <w:r w:rsidRPr="0071760A">
              <w:rPr>
                <w:color w:val="000000"/>
                <w:spacing w:val="1"/>
              </w:rPr>
              <w:t>ор</w:t>
            </w:r>
            <w:r w:rsidRPr="0071760A">
              <w:rPr>
                <w:color w:val="000000"/>
              </w:rPr>
              <w:t>га</w:t>
            </w:r>
            <w:r w:rsidRPr="0071760A">
              <w:rPr>
                <w:color w:val="000000"/>
                <w:spacing w:val="1"/>
              </w:rPr>
              <w:t>н</w:t>
            </w:r>
            <w:r w:rsidRPr="0071760A">
              <w:rPr>
                <w:color w:val="000000"/>
              </w:rPr>
              <w:t>іза</w:t>
            </w:r>
            <w:r w:rsidRPr="0071760A">
              <w:rPr>
                <w:color w:val="000000"/>
                <w:spacing w:val="-1"/>
              </w:rPr>
              <w:t>ц</w:t>
            </w:r>
            <w:r w:rsidRPr="0071760A">
              <w:rPr>
                <w:color w:val="000000"/>
              </w:rPr>
              <w:t>ії</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1</w:t>
            </w: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і</w:t>
            </w:r>
            <w:r w:rsidRPr="0071760A">
              <w:rPr>
                <w:color w:val="000000"/>
                <w:spacing w:val="-1"/>
              </w:rPr>
              <w:t>н</w:t>
            </w:r>
            <w:r w:rsidRPr="0071760A">
              <w:rPr>
                <w:color w:val="000000"/>
              </w:rPr>
              <w:t xml:space="preserve">ші </w:t>
            </w:r>
            <w:r w:rsidRPr="0071760A">
              <w:rPr>
                <w:color w:val="000000"/>
                <w:spacing w:val="3"/>
              </w:rPr>
              <w:t>с</w:t>
            </w:r>
            <w:r w:rsidRPr="0071760A">
              <w:rPr>
                <w:color w:val="000000"/>
                <w:spacing w:val="-1"/>
              </w:rPr>
              <w:t>п</w:t>
            </w:r>
            <w:r w:rsidRPr="0071760A">
              <w:rPr>
                <w:color w:val="000000"/>
              </w:rPr>
              <w:t>оживачі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spacing w:val="-1"/>
              </w:rPr>
            </w:pPr>
            <w:r w:rsidRPr="0071760A">
              <w:rPr>
                <w:color w:val="000000"/>
              </w:rPr>
              <w:t>одиниц</w:t>
            </w:r>
            <w:r w:rsidRPr="0071760A">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49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40"/>
              <w:rPr>
                <w:color w:val="000000"/>
              </w:rPr>
            </w:pPr>
            <w:r w:rsidRPr="0071760A">
              <w:rPr>
                <w:color w:val="000000"/>
              </w:rPr>
              <w:t>Середньоо</w:t>
            </w:r>
            <w:r w:rsidRPr="0071760A">
              <w:rPr>
                <w:color w:val="000000"/>
                <w:spacing w:val="1"/>
              </w:rPr>
              <w:t>б</w:t>
            </w:r>
            <w:r w:rsidRPr="0071760A">
              <w:rPr>
                <w:color w:val="000000"/>
              </w:rPr>
              <w:t>лік</w:t>
            </w:r>
            <w:r w:rsidRPr="0071760A">
              <w:rPr>
                <w:color w:val="000000"/>
                <w:spacing w:val="-1"/>
              </w:rPr>
              <w:t>ова</w:t>
            </w:r>
            <w:r w:rsidRPr="0071760A">
              <w:rPr>
                <w:color w:val="000000"/>
              </w:rPr>
              <w:t xml:space="preserve"> </w:t>
            </w:r>
            <w:r w:rsidRPr="0071760A">
              <w:rPr>
                <w:color w:val="000000"/>
                <w:spacing w:val="2"/>
              </w:rPr>
              <w:t>ч</w:t>
            </w:r>
            <w:r w:rsidRPr="0071760A">
              <w:rPr>
                <w:color w:val="000000"/>
              </w:rPr>
              <w:t>исе</w:t>
            </w:r>
            <w:r w:rsidRPr="0071760A">
              <w:rPr>
                <w:color w:val="000000"/>
                <w:spacing w:val="-1"/>
              </w:rPr>
              <w:t>л</w:t>
            </w:r>
            <w:r w:rsidRPr="0071760A">
              <w:rPr>
                <w:color w:val="000000"/>
                <w:spacing w:val="1"/>
              </w:rPr>
              <w:t>ь</w:t>
            </w:r>
            <w:r w:rsidRPr="0071760A">
              <w:rPr>
                <w:color w:val="000000"/>
              </w:rPr>
              <w:t>ні</w:t>
            </w:r>
            <w:r w:rsidRPr="0071760A">
              <w:rPr>
                <w:color w:val="000000"/>
                <w:spacing w:val="1"/>
              </w:rPr>
              <w:t>с</w:t>
            </w:r>
            <w:r w:rsidRPr="0071760A">
              <w:rPr>
                <w:color w:val="000000"/>
              </w:rPr>
              <w:t>ть</w:t>
            </w:r>
            <w:r w:rsidRPr="0071760A">
              <w:rPr>
                <w:color w:val="000000"/>
                <w:spacing w:val="3"/>
              </w:rPr>
              <w:t xml:space="preserve"> </w:t>
            </w:r>
            <w:r w:rsidRPr="0071760A">
              <w:rPr>
                <w:color w:val="000000"/>
              </w:rPr>
              <w:t>перс</w:t>
            </w:r>
            <w:r w:rsidRPr="0071760A">
              <w:rPr>
                <w:color w:val="000000"/>
                <w:spacing w:val="1"/>
              </w:rPr>
              <w:t>о</w:t>
            </w:r>
            <w:r w:rsidRPr="0071760A">
              <w:rPr>
                <w:color w:val="000000"/>
                <w:spacing w:val="-1"/>
              </w:rPr>
              <w:t>н</w:t>
            </w:r>
            <w:r w:rsidRPr="0071760A">
              <w:rPr>
                <w:color w:val="000000"/>
              </w:rPr>
              <w:t>алу, що</w:t>
            </w:r>
            <w:r w:rsidRPr="0071760A">
              <w:rPr>
                <w:color w:val="000000"/>
                <w:spacing w:val="1"/>
              </w:rPr>
              <w:t xml:space="preserve"> </w:t>
            </w:r>
            <w:r w:rsidRPr="0071760A">
              <w:rPr>
                <w:color w:val="000000"/>
              </w:rPr>
              <w:t>забезпе</w:t>
            </w:r>
            <w:r w:rsidRPr="0071760A">
              <w:rPr>
                <w:color w:val="000000"/>
                <w:spacing w:val="1"/>
              </w:rPr>
              <w:t>ч</w:t>
            </w:r>
            <w:r w:rsidRPr="0071760A">
              <w:rPr>
                <w:color w:val="000000"/>
                <w:spacing w:val="-2"/>
              </w:rPr>
              <w:t>у</w:t>
            </w:r>
            <w:r w:rsidRPr="0071760A">
              <w:rPr>
                <w:color w:val="000000"/>
              </w:rPr>
              <w:t>є</w:t>
            </w:r>
            <w:r w:rsidRPr="0071760A">
              <w:rPr>
                <w:color w:val="000000"/>
                <w:spacing w:val="3"/>
              </w:rPr>
              <w:t xml:space="preserve"> </w:t>
            </w:r>
            <w:r w:rsidRPr="0071760A">
              <w:rPr>
                <w:color w:val="000000"/>
              </w:rPr>
              <w:t>нада</w:t>
            </w:r>
            <w:r w:rsidRPr="0071760A">
              <w:rPr>
                <w:color w:val="000000"/>
                <w:spacing w:val="1"/>
              </w:rPr>
              <w:t>н</w:t>
            </w:r>
            <w:r w:rsidRPr="0071760A">
              <w:rPr>
                <w:color w:val="000000"/>
              </w:rPr>
              <w:t>ня пос</w:t>
            </w:r>
            <w:r w:rsidRPr="0071760A">
              <w:rPr>
                <w:color w:val="000000"/>
                <w:spacing w:val="1"/>
              </w:rPr>
              <w:t>л</w:t>
            </w:r>
            <w:r w:rsidRPr="0071760A">
              <w:rPr>
                <w:color w:val="000000"/>
              </w:rPr>
              <w:t>уги</w:t>
            </w:r>
            <w:r w:rsidRPr="0071760A">
              <w:rPr>
                <w:color w:val="000000"/>
                <w:spacing w:val="-1"/>
              </w:rPr>
              <w:t xml:space="preserve"> </w:t>
            </w:r>
            <w:r w:rsidRPr="0071760A">
              <w:rPr>
                <w:color w:val="000000"/>
              </w:rPr>
              <w:t>з по</w:t>
            </w:r>
            <w:r w:rsidRPr="0071760A">
              <w:rPr>
                <w:color w:val="000000"/>
                <w:spacing w:val="2"/>
              </w:rPr>
              <w:t>с</w:t>
            </w:r>
            <w:r w:rsidRPr="0071760A">
              <w:rPr>
                <w:color w:val="000000"/>
              </w:rPr>
              <w:t>тача</w:t>
            </w:r>
            <w:r w:rsidRPr="0071760A">
              <w:rPr>
                <w:color w:val="000000"/>
                <w:spacing w:val="1"/>
              </w:rPr>
              <w:t>н</w:t>
            </w:r>
            <w:r w:rsidRPr="0071760A">
              <w:rPr>
                <w:color w:val="000000"/>
              </w:rPr>
              <w:t xml:space="preserve">ня </w:t>
            </w:r>
            <w:r w:rsidRPr="0071760A">
              <w:rPr>
                <w:color w:val="000000"/>
                <w:spacing w:val="-1"/>
              </w:rPr>
              <w:t>т</w:t>
            </w:r>
            <w:r w:rsidRPr="0071760A">
              <w:rPr>
                <w:color w:val="000000"/>
                <w:spacing w:val="1"/>
              </w:rPr>
              <w:t>е</w:t>
            </w:r>
            <w:r w:rsidRPr="0071760A">
              <w:rPr>
                <w:color w:val="000000"/>
              </w:rPr>
              <w:t>пл</w:t>
            </w:r>
            <w:r w:rsidRPr="0071760A">
              <w:rPr>
                <w:color w:val="000000"/>
                <w:spacing w:val="1"/>
              </w:rPr>
              <w:t>о</w:t>
            </w:r>
            <w:r w:rsidRPr="0071760A">
              <w:rPr>
                <w:color w:val="000000"/>
              </w:rPr>
              <w:t xml:space="preserve">вої </w:t>
            </w:r>
            <w:r w:rsidRPr="0071760A">
              <w:rPr>
                <w:color w:val="000000"/>
                <w:spacing w:val="1"/>
              </w:rPr>
              <w:t>е</w:t>
            </w:r>
            <w:r w:rsidRPr="0071760A">
              <w:rPr>
                <w:color w:val="000000"/>
                <w:spacing w:val="-1"/>
              </w:rPr>
              <w:t>н</w:t>
            </w:r>
            <w:r w:rsidRPr="0071760A">
              <w:rPr>
                <w:color w:val="000000"/>
              </w:rPr>
              <w:t>ергії (без персона</w:t>
            </w:r>
            <w:r w:rsidRPr="0071760A">
              <w:rPr>
                <w:color w:val="000000"/>
                <w:spacing w:val="1"/>
              </w:rPr>
              <w:t>л</w:t>
            </w:r>
            <w:r w:rsidRPr="0071760A">
              <w:rPr>
                <w:color w:val="000000"/>
              </w:rPr>
              <w:t>у</w:t>
            </w:r>
            <w:r w:rsidRPr="0071760A">
              <w:rPr>
                <w:color w:val="000000"/>
                <w:spacing w:val="-1"/>
              </w:rPr>
              <w:t xml:space="preserve"> </w:t>
            </w:r>
            <w:r w:rsidRPr="0071760A">
              <w:rPr>
                <w:color w:val="000000"/>
              </w:rPr>
              <w:t>за ліцензовани</w:t>
            </w:r>
            <w:r w:rsidRPr="0071760A">
              <w:rPr>
                <w:color w:val="000000"/>
                <w:spacing w:val="2"/>
              </w:rPr>
              <w:t>м</w:t>
            </w:r>
            <w:r w:rsidRPr="0071760A">
              <w:rPr>
                <w:color w:val="000000"/>
              </w:rPr>
              <w:t xml:space="preserve">и </w:t>
            </w:r>
            <w:r w:rsidRPr="0071760A">
              <w:rPr>
                <w:color w:val="000000"/>
                <w:spacing w:val="-1"/>
              </w:rPr>
              <w:t>в</w:t>
            </w:r>
            <w:r w:rsidRPr="0071760A">
              <w:rPr>
                <w:color w:val="000000"/>
              </w:rPr>
              <w:t>идами д</w:t>
            </w:r>
            <w:r w:rsidRPr="0071760A">
              <w:rPr>
                <w:color w:val="000000"/>
                <w:spacing w:val="-1"/>
              </w:rPr>
              <w:t>і</w:t>
            </w:r>
            <w:r w:rsidRPr="0071760A">
              <w:rPr>
                <w:color w:val="000000"/>
              </w:rPr>
              <w:t>я</w:t>
            </w:r>
            <w:r w:rsidRPr="0071760A">
              <w:rPr>
                <w:color w:val="000000"/>
                <w:spacing w:val="-1"/>
              </w:rPr>
              <w:t>л</w:t>
            </w:r>
            <w:r w:rsidRPr="0071760A">
              <w:rPr>
                <w:color w:val="000000"/>
                <w:spacing w:val="1"/>
              </w:rPr>
              <w:t>ь</w:t>
            </w:r>
            <w:r w:rsidRPr="0071760A">
              <w:rPr>
                <w:color w:val="000000"/>
              </w:rPr>
              <w:t>ност</w:t>
            </w:r>
            <w:r w:rsidRPr="0071760A">
              <w:rPr>
                <w:color w:val="000000"/>
                <w:spacing w:val="-1"/>
              </w:rPr>
              <w:t>і</w:t>
            </w:r>
            <w:r w:rsidRPr="0071760A">
              <w:rPr>
                <w:color w:val="000000"/>
              </w:rPr>
              <w:t>)</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о</w:t>
            </w:r>
            <w:r w:rsidRPr="0071760A">
              <w:rPr>
                <w:color w:val="000000"/>
              </w:rPr>
              <w:t>сіб</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49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40"/>
              <w:rPr>
                <w:color w:val="000000"/>
              </w:rPr>
            </w:pPr>
            <w:r w:rsidRPr="0071760A">
              <w:rPr>
                <w:color w:val="000000"/>
              </w:rPr>
              <w:t>Середн</w:t>
            </w:r>
            <w:r w:rsidRPr="0071760A">
              <w:rPr>
                <w:color w:val="000000"/>
                <w:spacing w:val="-1"/>
              </w:rPr>
              <w:t>ь</w:t>
            </w:r>
            <w:r w:rsidRPr="0071760A">
              <w:rPr>
                <w:color w:val="000000"/>
              </w:rPr>
              <w:t>оміся</w:t>
            </w:r>
            <w:r w:rsidRPr="0071760A">
              <w:rPr>
                <w:color w:val="000000"/>
                <w:spacing w:val="2"/>
              </w:rPr>
              <w:t>ч</w:t>
            </w:r>
            <w:r w:rsidRPr="0071760A">
              <w:rPr>
                <w:color w:val="000000"/>
              </w:rPr>
              <w:t>на за</w:t>
            </w:r>
            <w:r w:rsidRPr="0071760A">
              <w:rPr>
                <w:color w:val="000000"/>
                <w:spacing w:val="1"/>
              </w:rPr>
              <w:t>ро</w:t>
            </w:r>
            <w:r w:rsidRPr="0071760A">
              <w:rPr>
                <w:color w:val="000000"/>
              </w:rPr>
              <w:t>біт</w:t>
            </w:r>
            <w:r w:rsidRPr="0071760A">
              <w:rPr>
                <w:color w:val="000000"/>
                <w:spacing w:val="-1"/>
              </w:rPr>
              <w:t>н</w:t>
            </w:r>
            <w:r w:rsidRPr="0071760A">
              <w:rPr>
                <w:color w:val="000000"/>
              </w:rPr>
              <w:t>а</w:t>
            </w:r>
            <w:r w:rsidRPr="0071760A">
              <w:rPr>
                <w:color w:val="000000"/>
                <w:spacing w:val="2"/>
              </w:rPr>
              <w:t xml:space="preserve"> </w:t>
            </w:r>
            <w:r w:rsidRPr="0071760A">
              <w:rPr>
                <w:color w:val="000000"/>
              </w:rPr>
              <w:t>п</w:t>
            </w:r>
            <w:r w:rsidRPr="0071760A">
              <w:rPr>
                <w:color w:val="000000"/>
                <w:spacing w:val="-1"/>
              </w:rPr>
              <w:t>л</w:t>
            </w:r>
            <w:r w:rsidRPr="0071760A">
              <w:rPr>
                <w:color w:val="000000"/>
              </w:rPr>
              <w:t>ата перс</w:t>
            </w:r>
            <w:r w:rsidRPr="0071760A">
              <w:rPr>
                <w:color w:val="000000"/>
                <w:spacing w:val="1"/>
              </w:rPr>
              <w:t>о</w:t>
            </w:r>
            <w:r w:rsidRPr="0071760A">
              <w:rPr>
                <w:color w:val="000000"/>
                <w:spacing w:val="-1"/>
              </w:rPr>
              <w:t>н</w:t>
            </w:r>
            <w:r w:rsidRPr="0071760A">
              <w:rPr>
                <w:color w:val="000000"/>
              </w:rPr>
              <w:t>алу, що</w:t>
            </w:r>
            <w:r w:rsidRPr="0071760A">
              <w:rPr>
                <w:color w:val="000000"/>
                <w:spacing w:val="1"/>
              </w:rPr>
              <w:t xml:space="preserve"> </w:t>
            </w:r>
            <w:r w:rsidRPr="0071760A">
              <w:rPr>
                <w:color w:val="000000"/>
              </w:rPr>
              <w:t>забезпе</w:t>
            </w:r>
            <w:r w:rsidRPr="0071760A">
              <w:rPr>
                <w:color w:val="000000"/>
                <w:spacing w:val="1"/>
              </w:rPr>
              <w:t>ч</w:t>
            </w:r>
            <w:r w:rsidRPr="0071760A">
              <w:rPr>
                <w:color w:val="000000"/>
                <w:spacing w:val="-2"/>
              </w:rPr>
              <w:t>у</w:t>
            </w:r>
            <w:r w:rsidRPr="0071760A">
              <w:rPr>
                <w:color w:val="000000"/>
              </w:rPr>
              <w:t>є</w:t>
            </w:r>
            <w:r w:rsidRPr="0071760A">
              <w:rPr>
                <w:color w:val="000000"/>
                <w:spacing w:val="3"/>
              </w:rPr>
              <w:t xml:space="preserve"> </w:t>
            </w:r>
            <w:r w:rsidRPr="0071760A">
              <w:rPr>
                <w:color w:val="000000"/>
              </w:rPr>
              <w:t>нада</w:t>
            </w:r>
            <w:r w:rsidRPr="0071760A">
              <w:rPr>
                <w:color w:val="000000"/>
                <w:spacing w:val="1"/>
              </w:rPr>
              <w:t>н</w:t>
            </w:r>
            <w:r w:rsidRPr="0071760A">
              <w:rPr>
                <w:color w:val="000000"/>
              </w:rPr>
              <w:t>ня пос</w:t>
            </w:r>
            <w:r w:rsidRPr="0071760A">
              <w:rPr>
                <w:color w:val="000000"/>
                <w:spacing w:val="1"/>
              </w:rPr>
              <w:t>л</w:t>
            </w:r>
            <w:r w:rsidRPr="0071760A">
              <w:rPr>
                <w:color w:val="000000"/>
              </w:rPr>
              <w:t>уги</w:t>
            </w:r>
            <w:r w:rsidRPr="0071760A">
              <w:rPr>
                <w:color w:val="000000"/>
                <w:spacing w:val="-1"/>
              </w:rPr>
              <w:t xml:space="preserve"> </w:t>
            </w:r>
            <w:r w:rsidRPr="0071760A">
              <w:rPr>
                <w:color w:val="000000"/>
              </w:rPr>
              <w:t>з по</w:t>
            </w:r>
            <w:r w:rsidRPr="0071760A">
              <w:rPr>
                <w:color w:val="000000"/>
                <w:spacing w:val="2"/>
              </w:rPr>
              <w:t>с</w:t>
            </w:r>
            <w:r w:rsidRPr="0071760A">
              <w:rPr>
                <w:color w:val="000000"/>
              </w:rPr>
              <w:t>тача</w:t>
            </w:r>
            <w:r w:rsidRPr="0071760A">
              <w:rPr>
                <w:color w:val="000000"/>
                <w:spacing w:val="1"/>
              </w:rPr>
              <w:t>н</w:t>
            </w:r>
            <w:r w:rsidRPr="0071760A">
              <w:rPr>
                <w:color w:val="000000"/>
              </w:rPr>
              <w:t xml:space="preserve">ня </w:t>
            </w:r>
            <w:r w:rsidRPr="0071760A">
              <w:rPr>
                <w:color w:val="000000"/>
                <w:spacing w:val="-1"/>
              </w:rPr>
              <w:t>т</w:t>
            </w:r>
            <w:r w:rsidRPr="0071760A">
              <w:rPr>
                <w:color w:val="000000"/>
                <w:spacing w:val="1"/>
              </w:rPr>
              <w:t>е</w:t>
            </w:r>
            <w:r w:rsidRPr="0071760A">
              <w:rPr>
                <w:color w:val="000000"/>
              </w:rPr>
              <w:t>пл</w:t>
            </w:r>
            <w:r w:rsidRPr="0071760A">
              <w:rPr>
                <w:color w:val="000000"/>
                <w:spacing w:val="1"/>
              </w:rPr>
              <w:t>о</w:t>
            </w:r>
            <w:r w:rsidRPr="0071760A">
              <w:rPr>
                <w:color w:val="000000"/>
              </w:rPr>
              <w:t xml:space="preserve">вої </w:t>
            </w:r>
            <w:r w:rsidRPr="0071760A">
              <w:rPr>
                <w:color w:val="000000"/>
                <w:spacing w:val="1"/>
              </w:rPr>
              <w:t>е</w:t>
            </w:r>
            <w:r w:rsidRPr="0071760A">
              <w:rPr>
                <w:color w:val="000000"/>
                <w:spacing w:val="-1"/>
              </w:rPr>
              <w:t>н</w:t>
            </w:r>
            <w:r w:rsidRPr="0071760A">
              <w:rPr>
                <w:color w:val="000000"/>
              </w:rPr>
              <w:t>ергії (без персона</w:t>
            </w:r>
            <w:r w:rsidRPr="0071760A">
              <w:rPr>
                <w:color w:val="000000"/>
                <w:spacing w:val="1"/>
              </w:rPr>
              <w:t>л</w:t>
            </w:r>
            <w:r w:rsidRPr="0071760A">
              <w:rPr>
                <w:color w:val="000000"/>
              </w:rPr>
              <w:t>у</w:t>
            </w:r>
            <w:r w:rsidRPr="0071760A">
              <w:rPr>
                <w:color w:val="000000"/>
                <w:spacing w:val="-1"/>
              </w:rPr>
              <w:t xml:space="preserve"> </w:t>
            </w:r>
            <w:r w:rsidRPr="0071760A">
              <w:rPr>
                <w:color w:val="000000"/>
              </w:rPr>
              <w:t>за ліцензовани</w:t>
            </w:r>
            <w:r w:rsidRPr="0071760A">
              <w:rPr>
                <w:color w:val="000000"/>
                <w:spacing w:val="2"/>
              </w:rPr>
              <w:t>м</w:t>
            </w:r>
            <w:r w:rsidRPr="0071760A">
              <w:rPr>
                <w:color w:val="000000"/>
              </w:rPr>
              <w:t xml:space="preserve">и </w:t>
            </w:r>
            <w:r w:rsidRPr="0071760A">
              <w:rPr>
                <w:color w:val="000000"/>
                <w:spacing w:val="-1"/>
              </w:rPr>
              <w:t>в</w:t>
            </w:r>
            <w:r w:rsidRPr="0071760A">
              <w:rPr>
                <w:color w:val="000000"/>
              </w:rPr>
              <w:t>идами д</w:t>
            </w:r>
            <w:r w:rsidRPr="0071760A">
              <w:rPr>
                <w:color w:val="000000"/>
                <w:spacing w:val="-1"/>
              </w:rPr>
              <w:t>і</w:t>
            </w:r>
            <w:r w:rsidRPr="0071760A">
              <w:rPr>
                <w:color w:val="000000"/>
              </w:rPr>
              <w:t>я</w:t>
            </w:r>
            <w:r w:rsidRPr="0071760A">
              <w:rPr>
                <w:color w:val="000000"/>
                <w:spacing w:val="-1"/>
              </w:rPr>
              <w:t>л</w:t>
            </w:r>
            <w:r w:rsidRPr="0071760A">
              <w:rPr>
                <w:color w:val="000000"/>
                <w:spacing w:val="1"/>
              </w:rPr>
              <w:t>ь</w:t>
            </w:r>
            <w:r w:rsidRPr="0071760A">
              <w:rPr>
                <w:color w:val="000000"/>
              </w:rPr>
              <w:t>ност</w:t>
            </w:r>
            <w:r w:rsidRPr="0071760A">
              <w:rPr>
                <w:color w:val="000000"/>
                <w:spacing w:val="-1"/>
              </w:rPr>
              <w:t>і</w:t>
            </w:r>
            <w:r w:rsidRPr="0071760A">
              <w:rPr>
                <w:color w:val="000000"/>
              </w:rPr>
              <w:t>)</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грн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spacing w:line="239" w:lineRule="auto"/>
              <w:ind w:right="-1"/>
              <w:rPr>
                <w:color w:val="000000"/>
              </w:rPr>
            </w:pPr>
            <w:r w:rsidRPr="0071760A">
              <w:rPr>
                <w:color w:val="000000"/>
                <w:spacing w:val="1"/>
              </w:rPr>
              <w:t>Р</w:t>
            </w:r>
            <w:r w:rsidRPr="0071760A">
              <w:rPr>
                <w:color w:val="000000"/>
              </w:rPr>
              <w:t>ічний обс</w:t>
            </w:r>
            <w:r w:rsidRPr="0071760A">
              <w:rPr>
                <w:color w:val="000000"/>
                <w:spacing w:val="1"/>
              </w:rPr>
              <w:t>я</w:t>
            </w:r>
            <w:r w:rsidRPr="0071760A">
              <w:rPr>
                <w:color w:val="000000"/>
              </w:rPr>
              <w:t>г нада</w:t>
            </w:r>
            <w:r w:rsidRPr="0071760A">
              <w:rPr>
                <w:color w:val="000000"/>
                <w:spacing w:val="2"/>
              </w:rPr>
              <w:t>н</w:t>
            </w:r>
            <w:r w:rsidRPr="0071760A">
              <w:rPr>
                <w:color w:val="000000"/>
                <w:spacing w:val="-1"/>
              </w:rPr>
              <w:t>н</w:t>
            </w:r>
            <w:r w:rsidRPr="0071760A">
              <w:rPr>
                <w:color w:val="000000"/>
              </w:rPr>
              <w:t>я по</w:t>
            </w:r>
            <w:r w:rsidRPr="0071760A">
              <w:rPr>
                <w:color w:val="000000"/>
                <w:spacing w:val="2"/>
              </w:rPr>
              <w:t>с</w:t>
            </w:r>
            <w:r w:rsidRPr="0071760A">
              <w:rPr>
                <w:color w:val="000000"/>
                <w:spacing w:val="1"/>
              </w:rPr>
              <w:t>л</w:t>
            </w:r>
            <w:r w:rsidRPr="0071760A">
              <w:rPr>
                <w:color w:val="000000"/>
                <w:spacing w:val="-1"/>
              </w:rPr>
              <w:t>у</w:t>
            </w:r>
            <w:r w:rsidRPr="0071760A">
              <w:rPr>
                <w:color w:val="000000"/>
              </w:rPr>
              <w:t xml:space="preserve">ги </w:t>
            </w:r>
            <w:r w:rsidRPr="0071760A">
              <w:rPr>
                <w:color w:val="000000"/>
                <w:spacing w:val="-1"/>
              </w:rPr>
              <w:t>з</w:t>
            </w:r>
            <w:r w:rsidRPr="0071760A">
              <w:rPr>
                <w:color w:val="000000"/>
              </w:rPr>
              <w:t xml:space="preserve"> постачання т</w:t>
            </w:r>
            <w:r w:rsidRPr="0071760A">
              <w:rPr>
                <w:color w:val="000000"/>
                <w:spacing w:val="1"/>
              </w:rPr>
              <w:t>еп</w:t>
            </w:r>
            <w:r w:rsidRPr="0071760A">
              <w:rPr>
                <w:color w:val="000000"/>
              </w:rPr>
              <w:t>лової енергії</w:t>
            </w:r>
            <w:r w:rsidRPr="0071760A">
              <w:rPr>
                <w:color w:val="000000"/>
                <w:spacing w:val="1"/>
              </w:rPr>
              <w:t xml:space="preserve"> </w:t>
            </w:r>
            <w:r w:rsidRPr="0071760A">
              <w:rPr>
                <w:color w:val="000000"/>
              </w:rPr>
              <w:t>споживача</w:t>
            </w:r>
            <w:r w:rsidRPr="0071760A">
              <w:rPr>
                <w:color w:val="000000"/>
                <w:spacing w:val="1"/>
              </w:rPr>
              <w:t>м</w:t>
            </w:r>
            <w:r w:rsidRPr="0071760A">
              <w:rPr>
                <w:color w:val="000000"/>
              </w:rPr>
              <w:t>, зок</w:t>
            </w:r>
            <w:r w:rsidRPr="0071760A">
              <w:rPr>
                <w:color w:val="000000"/>
                <w:spacing w:val="1"/>
              </w:rPr>
              <w:t>р</w:t>
            </w:r>
            <w:r w:rsidRPr="0071760A">
              <w:rPr>
                <w:color w:val="000000"/>
              </w:rPr>
              <w:t>е</w:t>
            </w:r>
            <w:r w:rsidRPr="0071760A">
              <w:rPr>
                <w:color w:val="000000"/>
                <w:spacing w:val="1"/>
              </w:rPr>
              <w:t>м</w:t>
            </w:r>
            <w:r w:rsidRPr="0071760A">
              <w:rPr>
                <w:color w:val="000000"/>
              </w:rPr>
              <w:t>а:</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насел</w:t>
            </w:r>
            <w:r w:rsidRPr="0071760A">
              <w:rPr>
                <w:color w:val="000000"/>
                <w:spacing w:val="1"/>
              </w:rPr>
              <w:t>е</w:t>
            </w:r>
            <w:r w:rsidRPr="0071760A">
              <w:rPr>
                <w:color w:val="000000"/>
              </w:rPr>
              <w:t>нню -</w:t>
            </w:r>
            <w:r w:rsidRPr="0071760A">
              <w:rPr>
                <w:color w:val="000000"/>
                <w:spacing w:val="-1"/>
              </w:rPr>
              <w:t xml:space="preserve"> </w:t>
            </w:r>
            <w:r w:rsidRPr="0071760A">
              <w:rPr>
                <w:color w:val="000000"/>
              </w:rPr>
              <w:t>фі</w:t>
            </w:r>
            <w:r w:rsidRPr="0071760A">
              <w:rPr>
                <w:color w:val="000000"/>
                <w:spacing w:val="1"/>
              </w:rPr>
              <w:t>з</w:t>
            </w:r>
            <w:r w:rsidRPr="0071760A">
              <w:rPr>
                <w:color w:val="000000"/>
              </w:rPr>
              <w:t>ич</w:t>
            </w:r>
            <w:r w:rsidRPr="0071760A">
              <w:rPr>
                <w:color w:val="000000"/>
                <w:spacing w:val="1"/>
              </w:rPr>
              <w:t>н</w:t>
            </w:r>
            <w:r w:rsidRPr="0071760A">
              <w:rPr>
                <w:color w:val="000000"/>
              </w:rPr>
              <w:t xml:space="preserve">им </w:t>
            </w:r>
            <w:r w:rsidRPr="0071760A">
              <w:rPr>
                <w:color w:val="000000"/>
                <w:spacing w:val="1"/>
              </w:rPr>
              <w:t>о</w:t>
            </w:r>
            <w:r w:rsidRPr="0071760A">
              <w:rPr>
                <w:color w:val="000000"/>
              </w:rPr>
              <w:t>с</w:t>
            </w:r>
            <w:r w:rsidRPr="0071760A">
              <w:rPr>
                <w:color w:val="000000"/>
                <w:spacing w:val="1"/>
              </w:rPr>
              <w:t>о</w:t>
            </w:r>
            <w:r w:rsidRPr="0071760A">
              <w:rPr>
                <w:color w:val="000000"/>
              </w:rPr>
              <w:t>бам</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w:t>
            </w:r>
            <w:r w:rsidRPr="0071760A">
              <w:rPr>
                <w:color w:val="000000"/>
                <w:spacing w:val="1"/>
              </w:rPr>
              <w:t>1</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61"/>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що об</w:t>
            </w:r>
            <w:r w:rsidRPr="0071760A">
              <w:rPr>
                <w:color w:val="000000"/>
                <w:spacing w:val="-1"/>
              </w:rPr>
              <w:t>л</w:t>
            </w:r>
            <w:r w:rsidRPr="0071760A">
              <w:rPr>
                <w:color w:val="000000"/>
              </w:rPr>
              <w:t>і</w:t>
            </w:r>
            <w:r w:rsidRPr="0071760A">
              <w:rPr>
                <w:color w:val="000000"/>
                <w:spacing w:val="-1"/>
              </w:rPr>
              <w:t>к</w:t>
            </w:r>
            <w:r w:rsidRPr="0071760A">
              <w:rPr>
                <w:color w:val="000000"/>
              </w:rPr>
              <w:t>о</w:t>
            </w:r>
            <w:r w:rsidRPr="0071760A">
              <w:rPr>
                <w:color w:val="000000"/>
                <w:spacing w:val="1"/>
              </w:rPr>
              <w:t>в</w:t>
            </w:r>
            <w:r w:rsidRPr="0071760A">
              <w:rPr>
                <w:color w:val="000000"/>
                <w:spacing w:val="-1"/>
              </w:rPr>
              <w:t>у</w:t>
            </w:r>
            <w:r w:rsidRPr="0071760A">
              <w:rPr>
                <w:color w:val="000000"/>
              </w:rPr>
              <w:t>ється</w:t>
            </w:r>
            <w:r w:rsidRPr="0071760A">
              <w:rPr>
                <w:color w:val="000000"/>
                <w:spacing w:val="2"/>
              </w:rPr>
              <w:t xml:space="preserve"> </w:t>
            </w:r>
            <w:r w:rsidRPr="0071760A">
              <w:rPr>
                <w:color w:val="000000"/>
              </w:rPr>
              <w:t>прилада</w:t>
            </w:r>
            <w:r w:rsidRPr="0071760A">
              <w:rPr>
                <w:color w:val="000000"/>
                <w:spacing w:val="1"/>
              </w:rPr>
              <w:t>м</w:t>
            </w:r>
            <w:r w:rsidRPr="0071760A">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релігійним організаці</w:t>
            </w:r>
            <w:r w:rsidRPr="0071760A">
              <w:rPr>
                <w:color w:val="000000"/>
                <w:spacing w:val="-1"/>
              </w:rPr>
              <w:t>я</w:t>
            </w:r>
            <w:r w:rsidRPr="0071760A">
              <w:rPr>
                <w:color w:val="000000"/>
              </w:rPr>
              <w:t>м</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w:t>
            </w:r>
            <w:r w:rsidRPr="0071760A">
              <w:rPr>
                <w:color w:val="000000"/>
                <w:spacing w:val="1"/>
              </w:rPr>
              <w:t>2</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61"/>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що об</w:t>
            </w:r>
            <w:r w:rsidRPr="0071760A">
              <w:rPr>
                <w:color w:val="000000"/>
                <w:spacing w:val="-1"/>
              </w:rPr>
              <w:t>л</w:t>
            </w:r>
            <w:r w:rsidRPr="0071760A">
              <w:rPr>
                <w:color w:val="000000"/>
              </w:rPr>
              <w:t>і</w:t>
            </w:r>
            <w:r w:rsidRPr="0071760A">
              <w:rPr>
                <w:color w:val="000000"/>
                <w:spacing w:val="-1"/>
              </w:rPr>
              <w:t>к</w:t>
            </w:r>
            <w:r w:rsidRPr="0071760A">
              <w:rPr>
                <w:color w:val="000000"/>
              </w:rPr>
              <w:t>о</w:t>
            </w:r>
            <w:r w:rsidRPr="0071760A">
              <w:rPr>
                <w:color w:val="000000"/>
                <w:spacing w:val="1"/>
              </w:rPr>
              <w:t>в</w:t>
            </w:r>
            <w:r w:rsidRPr="0071760A">
              <w:rPr>
                <w:color w:val="000000"/>
                <w:spacing w:val="-1"/>
              </w:rPr>
              <w:t>у</w:t>
            </w:r>
            <w:r w:rsidRPr="0071760A">
              <w:rPr>
                <w:color w:val="000000"/>
              </w:rPr>
              <w:t>ється</w:t>
            </w:r>
            <w:r w:rsidRPr="0071760A">
              <w:rPr>
                <w:color w:val="000000"/>
                <w:spacing w:val="2"/>
              </w:rPr>
              <w:t xml:space="preserve"> </w:t>
            </w:r>
            <w:r w:rsidRPr="0071760A">
              <w:rPr>
                <w:color w:val="000000"/>
              </w:rPr>
              <w:t>прилада</w:t>
            </w:r>
            <w:r w:rsidRPr="0071760A">
              <w:rPr>
                <w:color w:val="000000"/>
                <w:spacing w:val="1"/>
              </w:rPr>
              <w:t>м</w:t>
            </w:r>
            <w:r w:rsidRPr="0071760A">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бюдже</w:t>
            </w:r>
            <w:r w:rsidRPr="0071760A">
              <w:rPr>
                <w:color w:val="000000"/>
                <w:spacing w:val="1"/>
              </w:rPr>
              <w:t>т</w:t>
            </w:r>
            <w:r w:rsidRPr="0071760A">
              <w:rPr>
                <w:color w:val="000000"/>
                <w:spacing w:val="-1"/>
              </w:rPr>
              <w:t>ни</w:t>
            </w:r>
            <w:r w:rsidRPr="0071760A">
              <w:rPr>
                <w:color w:val="000000"/>
              </w:rPr>
              <w:t>м</w:t>
            </w:r>
            <w:r w:rsidRPr="0071760A">
              <w:rPr>
                <w:color w:val="000000"/>
                <w:spacing w:val="3"/>
              </w:rPr>
              <w:t xml:space="preserve"> </w:t>
            </w:r>
            <w:r w:rsidRPr="0071760A">
              <w:rPr>
                <w:color w:val="000000"/>
                <w:spacing w:val="-3"/>
              </w:rPr>
              <w:t>у</w:t>
            </w:r>
            <w:r w:rsidRPr="0071760A">
              <w:rPr>
                <w:color w:val="000000"/>
                <w:spacing w:val="2"/>
              </w:rPr>
              <w:t>с</w:t>
            </w:r>
            <w:r w:rsidRPr="0071760A">
              <w:rPr>
                <w:color w:val="000000"/>
              </w:rPr>
              <w:t>т</w:t>
            </w:r>
            <w:r w:rsidRPr="0071760A">
              <w:rPr>
                <w:color w:val="000000"/>
                <w:spacing w:val="1"/>
              </w:rPr>
              <w:t>а</w:t>
            </w:r>
            <w:r w:rsidRPr="0071760A">
              <w:rPr>
                <w:color w:val="000000"/>
              </w:rPr>
              <w:t xml:space="preserve">новам та </w:t>
            </w:r>
            <w:r w:rsidRPr="0071760A">
              <w:rPr>
                <w:color w:val="000000"/>
                <w:spacing w:val="1"/>
              </w:rPr>
              <w:t>ор</w:t>
            </w:r>
            <w:r w:rsidRPr="0071760A">
              <w:rPr>
                <w:color w:val="000000"/>
              </w:rPr>
              <w:t>га</w:t>
            </w:r>
            <w:r w:rsidRPr="0071760A">
              <w:rPr>
                <w:color w:val="000000"/>
                <w:spacing w:val="-1"/>
              </w:rPr>
              <w:t>н</w:t>
            </w:r>
            <w:r w:rsidRPr="0071760A">
              <w:rPr>
                <w:color w:val="000000"/>
              </w:rPr>
              <w:t>ізаціям</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w:t>
            </w:r>
            <w:r w:rsidRPr="0071760A">
              <w:rPr>
                <w:color w:val="000000"/>
                <w:spacing w:val="1"/>
              </w:rPr>
              <w:t>3</w:t>
            </w:r>
            <w:r w:rsidRPr="0071760A">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5" w:line="160" w:lineRule="exact"/>
              <w:rPr>
                <w:rFonts w:ascii="Calibri" w:eastAsia="Calibri" w:hAnsi="Calibri" w:cs="Calibri"/>
                <w:sz w:val="16"/>
                <w:szCs w:val="16"/>
              </w:rPr>
            </w:pPr>
          </w:p>
          <w:p w:rsidR="0071760A" w:rsidRPr="0071760A" w:rsidRDefault="0071760A" w:rsidP="0071760A">
            <w:pPr>
              <w:widowControl w:val="0"/>
              <w:ind w:right="261"/>
              <w:rPr>
                <w:color w:val="000000"/>
              </w:rPr>
            </w:pPr>
            <w:r w:rsidRPr="0071760A">
              <w:rPr>
                <w:color w:val="000000"/>
              </w:rPr>
              <w:t>зок</w:t>
            </w:r>
            <w:r w:rsidRPr="0071760A">
              <w:rPr>
                <w:color w:val="000000"/>
                <w:spacing w:val="1"/>
              </w:rPr>
              <w:t>р</w:t>
            </w:r>
            <w:r w:rsidRPr="0071760A">
              <w:rPr>
                <w:color w:val="000000"/>
              </w:rPr>
              <w:t>е</w:t>
            </w:r>
            <w:r w:rsidRPr="0071760A">
              <w:rPr>
                <w:color w:val="000000"/>
                <w:spacing w:val="1"/>
              </w:rPr>
              <w:t>м</w:t>
            </w:r>
            <w:r w:rsidRPr="0071760A">
              <w:rPr>
                <w:color w:val="000000"/>
              </w:rPr>
              <w:t>а, що об</w:t>
            </w:r>
            <w:r w:rsidRPr="0071760A">
              <w:rPr>
                <w:color w:val="000000"/>
                <w:spacing w:val="-1"/>
              </w:rPr>
              <w:t>л</w:t>
            </w:r>
            <w:r w:rsidRPr="0071760A">
              <w:rPr>
                <w:color w:val="000000"/>
              </w:rPr>
              <w:t>і</w:t>
            </w:r>
            <w:r w:rsidRPr="0071760A">
              <w:rPr>
                <w:color w:val="000000"/>
                <w:spacing w:val="-1"/>
              </w:rPr>
              <w:t>к</w:t>
            </w:r>
            <w:r w:rsidRPr="0071760A">
              <w:rPr>
                <w:color w:val="000000"/>
              </w:rPr>
              <w:t>о</w:t>
            </w:r>
            <w:r w:rsidRPr="0071760A">
              <w:rPr>
                <w:color w:val="000000"/>
                <w:spacing w:val="1"/>
              </w:rPr>
              <w:t>в</w:t>
            </w:r>
            <w:r w:rsidRPr="0071760A">
              <w:rPr>
                <w:color w:val="000000"/>
                <w:spacing w:val="-1"/>
              </w:rPr>
              <w:t>у</w:t>
            </w:r>
            <w:r w:rsidRPr="0071760A">
              <w:rPr>
                <w:color w:val="000000"/>
              </w:rPr>
              <w:t>ється</w:t>
            </w:r>
            <w:r w:rsidRPr="0071760A">
              <w:rPr>
                <w:color w:val="000000"/>
                <w:spacing w:val="2"/>
              </w:rPr>
              <w:t xml:space="preserve"> </w:t>
            </w:r>
            <w:r w:rsidRPr="0071760A">
              <w:rPr>
                <w:color w:val="000000"/>
              </w:rPr>
              <w:t>прилада</w:t>
            </w:r>
            <w:r w:rsidRPr="0071760A">
              <w:rPr>
                <w:color w:val="000000"/>
                <w:spacing w:val="1"/>
              </w:rPr>
              <w:t>м</w:t>
            </w:r>
            <w:r w:rsidRPr="0071760A">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r w:rsidR="0071760A" w:rsidRPr="0071760A" w:rsidTr="00DF358A">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spacing w:val="1"/>
              </w:rPr>
              <w:t>4</w:t>
            </w:r>
            <w:r w:rsidRPr="0071760A">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і</w:t>
            </w:r>
            <w:r w:rsidRPr="0071760A">
              <w:rPr>
                <w:color w:val="000000"/>
                <w:spacing w:val="-1"/>
              </w:rPr>
              <w:t>н</w:t>
            </w:r>
            <w:r w:rsidRPr="0071760A">
              <w:rPr>
                <w:color w:val="000000"/>
                <w:spacing w:val="1"/>
              </w:rPr>
              <w:t>ш</w:t>
            </w:r>
            <w:r w:rsidRPr="0071760A">
              <w:rPr>
                <w:color w:val="000000"/>
              </w:rPr>
              <w:t>им</w:t>
            </w:r>
            <w:r w:rsidRPr="0071760A">
              <w:rPr>
                <w:color w:val="000000"/>
                <w:spacing w:val="1"/>
              </w:rPr>
              <w:t xml:space="preserve"> </w:t>
            </w:r>
            <w:r w:rsidRPr="0071760A">
              <w:rPr>
                <w:color w:val="000000"/>
              </w:rPr>
              <w:t>споживачам</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after="13" w:line="160" w:lineRule="exact"/>
              <w:rPr>
                <w:rFonts w:ascii="Calibri" w:eastAsia="Calibri" w:hAnsi="Calibri" w:cs="Calibri"/>
                <w:sz w:val="16"/>
                <w:szCs w:val="16"/>
              </w:rPr>
            </w:pPr>
          </w:p>
          <w:p w:rsidR="0071760A" w:rsidRPr="0071760A" w:rsidRDefault="0071760A" w:rsidP="0071760A">
            <w:pPr>
              <w:widowControl w:val="0"/>
              <w:ind w:right="-20"/>
              <w:rPr>
                <w:color w:val="000000"/>
              </w:rPr>
            </w:pPr>
            <w:r w:rsidRPr="0071760A">
              <w:rPr>
                <w:color w:val="000000"/>
              </w:rPr>
              <w:t>Г</w:t>
            </w:r>
            <w:r w:rsidRPr="0071760A">
              <w:rPr>
                <w:color w:val="000000"/>
                <w:spacing w:val="-1"/>
              </w:rPr>
              <w:t>к</w:t>
            </w:r>
            <w:r w:rsidRPr="0071760A">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1760A" w:rsidRPr="0071760A" w:rsidRDefault="0071760A" w:rsidP="0071760A">
            <w:pPr>
              <w:spacing w:line="259" w:lineRule="auto"/>
              <w:rPr>
                <w:rFonts w:ascii="Calibri" w:eastAsia="Calibri" w:hAnsi="Calibri" w:cs="Calibri"/>
                <w:sz w:val="22"/>
                <w:szCs w:val="22"/>
              </w:rPr>
            </w:pPr>
          </w:p>
        </w:tc>
      </w:tr>
    </w:tbl>
    <w:p w:rsidR="0071760A" w:rsidRPr="0071760A" w:rsidRDefault="0071760A" w:rsidP="0071760A">
      <w:pPr>
        <w:spacing w:line="259" w:lineRule="auto"/>
        <w:rPr>
          <w:rFonts w:ascii="Calibri" w:eastAsia="Calibri" w:hAnsi="Calibri" w:cs="Calibri"/>
          <w:sz w:val="22"/>
          <w:szCs w:val="22"/>
        </w:rPr>
        <w:sectPr w:rsidR="0071760A" w:rsidRPr="0071760A">
          <w:pgSz w:w="11900" w:h="16840"/>
          <w:pgMar w:top="1132" w:right="828" w:bottom="1134" w:left="1687" w:header="0" w:footer="0" w:gutter="0"/>
          <w:cols w:space="708"/>
        </w:sectPr>
      </w:pPr>
    </w:p>
    <w:p w:rsidR="0071760A" w:rsidRPr="0071760A" w:rsidRDefault="00FC6EEB" w:rsidP="0071760A">
      <w:pPr>
        <w:spacing w:line="259" w:lineRule="auto"/>
        <w:rPr>
          <w:rFonts w:ascii="Calibri" w:eastAsia="Calibri" w:hAnsi="Calibri" w:cs="Calibri"/>
          <w:sz w:val="22"/>
          <w:szCs w:val="22"/>
        </w:rPr>
        <w:sectPr w:rsidR="0071760A" w:rsidRPr="0071760A">
          <w:pgSz w:w="11900" w:h="16840"/>
          <w:pgMar w:top="0" w:right="0" w:bottom="0" w:left="0" w:header="0" w:footer="0" w:gutter="0"/>
          <w:cols w:space="708"/>
        </w:sectPr>
      </w:pPr>
      <w:r>
        <w:rPr>
          <w:rFonts w:ascii="Calibri" w:eastAsia="Calibri" w:hAnsi="Calibri" w:cs="Calibri"/>
          <w:noProof/>
          <w:sz w:val="22"/>
          <w:szCs w:val="22"/>
        </w:rPr>
        <w:lastRenderedPageBreak/>
        <w:pict>
          <v:group id="drawingObject8" o:spid="_x0000_s1132" style="position:absolute;margin-left:84.35pt;margin-top:56.65pt;width:469.2pt;height:719.5pt;z-index:-251655168;mso-position-horizontal-relative:page;mso-position-vertical-relative:page" coordsize="59588,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" o:allowincell="f">
            <v:shapetype id="_x0000_t202" coordsize="21600,21600" o:spt="202" path="m,l,21600r21600,l21600,xe">
              <v:stroke joinstyle="miter"/>
              <v:path gradientshapeok="t" o:connecttype="rect"/>
            </v:shapetype>
            <v:shape id="Shape 9" o:spid="_x0000_s1133" type="#_x0000_t202" style="position:absolute;left:28133;top:78504;width:8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yMEA&#10;AADaAAAADwAAAGRycy9kb3ducmV2LnhtbESPQYvCMBSE7wv+h/AEL4um9SC2mhYRF2Rv6l729mie&#10;bbF5KU1su/76jSB4HGbmG2abj6YRPXWutqwgXkQgiAuray4V/Fy+5msQziNrbCyTgj9ykGeTjy2m&#10;2g58ov7sSxEg7FJUUHnfplK6oiKDbmFb4uBdbWfQB9mVUnc4BLhp5DKKVtJgzWGhwpb2FRW3890o&#10;WI2H9vM7oeXwKJqefx9x7ClWajYddxsQnkb/Dr/aR60gge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hv8jBAAAA2gAAAA8AAAAAAAAAAAAAAAAAmAIAAGRycy9kb3du&#10;cmV2LnhtbFBLBQYAAAAABAAEAPUAAACGAwAAAAA=&#10;" filled="f" stroked="f">
              <v:textbox style="mso-fit-shape-to-text:t" inset="0,0,0,0">
                <w:txbxContent>
                  <w:p w:rsidR="00265502" w:rsidRDefault="00265502" w:rsidP="0071760A">
                    <w:pPr>
                      <w:widowControl w:val="0"/>
                      <w:spacing w:line="229" w:lineRule="exact"/>
                      <w:ind w:right="-20"/>
                      <w:rPr>
                        <w:color w:val="000000"/>
                      </w:rPr>
                    </w:pPr>
                    <w:r>
                      <w:rPr>
                        <w:color w:val="000000"/>
                      </w:rPr>
                      <w:t>м</w:t>
                    </w:r>
                  </w:p>
                </w:txbxContent>
              </v:textbox>
            </v:shape>
            <v:shape id="Shape 10" o:spid="_x0000_s1134" type="#_x0000_t202" style="position:absolute;left:25572;top:84143;width:8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CmsMA&#10;AADbAAAADwAAAGRycy9kb3ducmV2LnhtbESPMWvDQAyF90L+w6FAlxKfncE0ji8hhBZKt7pdugmf&#10;Ypv4dMZ3sd38+moodJN4T+99Ko+L69VEY+g8G8iSFBRx7W3HjYGvz9fNM6gQkS32nsnADwU4HlYP&#10;JRbWz/xBUxUbJSEcCjTQxjgUWoe6JYch8QOxaBc/Ooyyjo22I84S7nq9TdNcO+xYGloc6NxSfa1u&#10;zkC+vAxP7zvazve6n/j7nmWRMmMe18tpDyrSEv/Nf9d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CmsMAAADbAAAADwAAAAAAAAAAAAAAAACYAgAAZHJzL2Rv&#10;d25yZXYueG1sUEsFBgAAAAAEAAQA9QAAAIgDAAAAAA==&#10;" filled="f" stroked="f">
              <v:textbox style="mso-fit-shape-to-text:t" inset="0,0,0,0">
                <w:txbxContent>
                  <w:p w:rsidR="00265502" w:rsidRDefault="00265502" w:rsidP="0071760A">
                    <w:pPr>
                      <w:widowControl w:val="0"/>
                      <w:spacing w:line="229" w:lineRule="exact"/>
                      <w:ind w:right="-20"/>
                      <w:rPr>
                        <w:color w:val="000000"/>
                      </w:rPr>
                    </w:pPr>
                    <w:r>
                      <w:rPr>
                        <w:color w:val="000000"/>
                      </w:rPr>
                      <w:t>м</w:t>
                    </w:r>
                  </w:p>
                </w:txbxContent>
              </v:textbox>
            </v:shape>
            <v:shape id="Shape 11" o:spid="_x0000_s1135" type="#_x0000_t202" style="position:absolute;left:25572;top:87785;width:800;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Ab8A&#10;AADbAAAADwAAAGRycy9kb3ducmV2LnhtbERPTYvCMBC9C/6HMMJeRNN4EK1GEXFh8bbqxdvQjG2x&#10;mZQmtl1/vVkQvM3jfc5629tKtNT40rEGNU1AEGfOlJxruJy/JwsQPiAbrByThj/ysN0MB2tMjev4&#10;l9pTyEUMYZ+ihiKEOpXSZwVZ9FNXE0fu5hqLIcIml6bBLobbSs6SZC4tlhwbCqxpX1B2Pz2shnl/&#10;qMfHJc26Z1a1fH0qFUhp/TXqdysQgfrwEb/dPybOV/D/Szx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IOcBvwAAANsAAAAPAAAAAAAAAAAAAAAAAJgCAABkcnMvZG93bnJl&#10;di54bWxQSwUGAAAAAAQABAD1AAAAhAMAAAAA&#10;" filled="f" stroked="f">
              <v:textbox style="mso-fit-shape-to-text:t" inset="0,0,0,0">
                <w:txbxContent>
                  <w:p w:rsidR="00265502" w:rsidRDefault="00265502" w:rsidP="0071760A">
                    <w:pPr>
                      <w:widowControl w:val="0"/>
                      <w:spacing w:line="229" w:lineRule="exact"/>
                      <w:ind w:right="-20"/>
                      <w:rPr>
                        <w:color w:val="000000"/>
                      </w:rPr>
                    </w:pPr>
                    <w:r>
                      <w:rPr>
                        <w:color w:val="000000"/>
                      </w:rPr>
                      <w:t>м</w:t>
                    </w:r>
                  </w:p>
                </w:txbxContent>
              </v:textbox>
            </v:shape>
            <v:shape id="Shape 12" o:spid="_x0000_s1136" type="#_x0000_t202" style="position:absolute;width:59588;height:91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tbl>
                    <w:tblPr>
                      <w:tblW w:w="0" w:type="auto"/>
                      <w:tblLayout w:type="fixed"/>
                      <w:tblCellMar>
                        <w:left w:w="0" w:type="dxa"/>
                        <w:right w:w="0" w:type="dxa"/>
                      </w:tblCellMar>
                      <w:tblLook w:val="0000"/>
                    </w:tblPr>
                    <w:tblGrid>
                      <w:gridCol w:w="429"/>
                      <w:gridCol w:w="3580"/>
                      <w:gridCol w:w="1022"/>
                      <w:gridCol w:w="1113"/>
                      <w:gridCol w:w="1022"/>
                      <w:gridCol w:w="1140"/>
                      <w:gridCol w:w="1078"/>
                    </w:tblGrid>
                    <w:tr w:rsid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ind w:right="-20"/>
                            <w:rPr>
                              <w:color w:val="000000"/>
                            </w:rPr>
                          </w:pPr>
                          <w:r>
                            <w:rPr>
                              <w:color w:val="000000"/>
                              <w:spacing w:val="1"/>
                            </w:rPr>
                            <w:t>4</w:t>
                          </w:r>
                          <w:r>
                            <w:rPr>
                              <w:color w:val="000000"/>
                            </w:rPr>
                            <w:t>.</w:t>
                          </w:r>
                          <w:r>
                            <w:rPr>
                              <w:color w:val="000000"/>
                              <w:spacing w:val="1"/>
                            </w:rPr>
                            <w:t>4</w:t>
                          </w: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8" w:line="160" w:lineRule="exact"/>
                            <w:rPr>
                              <w:sz w:val="16"/>
                              <w:szCs w:val="16"/>
                            </w:rPr>
                          </w:pPr>
                        </w:p>
                        <w:p w:rsidR="00265502" w:rsidRDefault="00265502">
                          <w:pPr>
                            <w:widowControl w:val="0"/>
                            <w:spacing w:line="237" w:lineRule="auto"/>
                            <w:ind w:right="261"/>
                            <w:rPr>
                              <w:color w:val="000000"/>
                            </w:rPr>
                          </w:pPr>
                          <w:r>
                            <w:rPr>
                              <w:color w:val="000000"/>
                            </w:rPr>
                            <w:t>зок</w:t>
                          </w:r>
                          <w:r>
                            <w:rPr>
                              <w:color w:val="000000"/>
                              <w:spacing w:val="1"/>
                            </w:rPr>
                            <w:t>р</w:t>
                          </w:r>
                          <w:r>
                            <w:rPr>
                              <w:color w:val="000000"/>
                            </w:rPr>
                            <w:t>е</w:t>
                          </w:r>
                          <w:r>
                            <w:rPr>
                              <w:color w:val="000000"/>
                              <w:spacing w:val="1"/>
                            </w:rPr>
                            <w:t>м</w:t>
                          </w:r>
                          <w:r>
                            <w:rPr>
                              <w:color w:val="000000"/>
                            </w:rPr>
                            <w:t>а, що об</w:t>
                          </w:r>
                          <w:r>
                            <w:rPr>
                              <w:color w:val="000000"/>
                              <w:spacing w:val="-1"/>
                            </w:rPr>
                            <w:t>л</w:t>
                          </w:r>
                          <w:r>
                            <w:rPr>
                              <w:color w:val="000000"/>
                            </w:rPr>
                            <w:t>і</w:t>
                          </w:r>
                          <w:r>
                            <w:rPr>
                              <w:color w:val="000000"/>
                              <w:spacing w:val="-1"/>
                            </w:rPr>
                            <w:t>к</w:t>
                          </w:r>
                          <w:r>
                            <w:rPr>
                              <w:color w:val="000000"/>
                            </w:rPr>
                            <w:t>о</w:t>
                          </w:r>
                          <w:r>
                            <w:rPr>
                              <w:color w:val="000000"/>
                              <w:spacing w:val="1"/>
                            </w:rPr>
                            <w:t>в</w:t>
                          </w:r>
                          <w:r>
                            <w:rPr>
                              <w:color w:val="000000"/>
                              <w:spacing w:val="-1"/>
                            </w:rPr>
                            <w:t>у</w:t>
                          </w:r>
                          <w:r>
                            <w:rPr>
                              <w:color w:val="000000"/>
                            </w:rPr>
                            <w:t>ється</w:t>
                          </w:r>
                          <w:r>
                            <w:rPr>
                              <w:color w:val="000000"/>
                              <w:spacing w:val="2"/>
                            </w:rPr>
                            <w:t xml:space="preserve"> </w:t>
                          </w:r>
                          <w:r>
                            <w:rPr>
                              <w:color w:val="000000"/>
                            </w:rPr>
                            <w:t>прилада</w:t>
                          </w:r>
                          <w:r>
                            <w:rPr>
                              <w:color w:val="000000"/>
                              <w:spacing w:val="1"/>
                            </w:rPr>
                            <w:t>м</w:t>
                          </w:r>
                          <w:r>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ind w:right="-20"/>
                            <w:rPr>
                              <w:color w:val="000000"/>
                            </w:rPr>
                          </w:pPr>
                          <w:r>
                            <w:rPr>
                              <w:color w:val="000000"/>
                            </w:rPr>
                            <w:t>Г</w:t>
                          </w:r>
                          <w:r>
                            <w:rPr>
                              <w:color w:val="000000"/>
                              <w:spacing w:val="-1"/>
                            </w:rPr>
                            <w:t>к</w:t>
                          </w:r>
                          <w:r>
                            <w:rPr>
                              <w:color w:val="000000"/>
                            </w:rPr>
                            <w:t>ал</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5</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649"/>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рац</w:t>
                          </w:r>
                          <w:r>
                            <w:rPr>
                              <w:color w:val="000000"/>
                              <w:spacing w:val="-1"/>
                            </w:rPr>
                            <w:t>і</w:t>
                          </w:r>
                          <w:r>
                            <w:rPr>
                              <w:color w:val="000000"/>
                              <w:spacing w:val="2"/>
                            </w:rPr>
                            <w:t xml:space="preserve"> </w:t>
                          </w:r>
                          <w:r>
                            <w:rPr>
                              <w:color w:val="000000"/>
                            </w:rPr>
                            <w:t>у</w:t>
                          </w:r>
                          <w:r>
                            <w:rPr>
                              <w:color w:val="000000"/>
                              <w:spacing w:val="-1"/>
                            </w:rPr>
                            <w:t xml:space="preserve"> </w:t>
                          </w:r>
                          <w:r>
                            <w:rPr>
                              <w:color w:val="000000"/>
                            </w:rPr>
                            <w:t>повн</w:t>
                          </w:r>
                          <w:r>
                            <w:rPr>
                              <w:color w:val="000000"/>
                              <w:spacing w:val="-1"/>
                            </w:rPr>
                            <w:t>ій</w:t>
                          </w:r>
                          <w:r>
                            <w:rPr>
                              <w:color w:val="000000"/>
                            </w:rPr>
                            <w:t xml:space="preserve"> с</w:t>
                          </w:r>
                          <w:r>
                            <w:rPr>
                              <w:color w:val="000000"/>
                              <w:spacing w:val="1"/>
                            </w:rPr>
                            <w:t>о</w:t>
                          </w:r>
                          <w:r>
                            <w:rPr>
                              <w:color w:val="000000"/>
                            </w:rPr>
                            <w:t>бі</w:t>
                          </w:r>
                          <w:r>
                            <w:rPr>
                              <w:color w:val="000000"/>
                              <w:spacing w:val="-1"/>
                            </w:rPr>
                            <w:t>в</w:t>
                          </w:r>
                          <w:r>
                            <w:rPr>
                              <w:color w:val="000000"/>
                            </w:rPr>
                            <w:t xml:space="preserve">артості </w:t>
                          </w:r>
                          <w:r>
                            <w:rPr>
                              <w:color w:val="000000"/>
                              <w:spacing w:val="-1"/>
                            </w:rPr>
                            <w:t>п</w:t>
                          </w:r>
                          <w:r>
                            <w:rPr>
                              <w:color w:val="000000"/>
                            </w:rPr>
                            <w:t>о</w:t>
                          </w:r>
                          <w:r>
                            <w:rPr>
                              <w:color w:val="000000"/>
                              <w:spacing w:val="1"/>
                            </w:rPr>
                            <w:t>сл</w:t>
                          </w:r>
                          <w:r>
                            <w:rPr>
                              <w:color w:val="000000"/>
                              <w:spacing w:val="-2"/>
                            </w:rPr>
                            <w:t>у</w:t>
                          </w:r>
                          <w:r>
                            <w:rPr>
                              <w:color w:val="000000"/>
                            </w:rPr>
                            <w:t>г,</w:t>
                          </w:r>
                          <w:r>
                            <w:rPr>
                              <w:color w:val="000000"/>
                              <w:spacing w:val="3"/>
                            </w:rPr>
                            <w:t xml:space="preserve"> </w:t>
                          </w:r>
                          <w:r>
                            <w:rPr>
                              <w:color w:val="000000"/>
                            </w:rPr>
                            <w:t>усього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103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6</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9" w:lineRule="auto"/>
                            <w:ind w:right="151"/>
                            <w:rPr>
                              <w:color w:val="000000"/>
                            </w:rPr>
                          </w:pPr>
                          <w:r>
                            <w:rPr>
                              <w:color w:val="000000"/>
                            </w:rPr>
                            <w:t>Витрати</w:t>
                          </w:r>
                          <w:r>
                            <w:rPr>
                              <w:color w:val="000000"/>
                              <w:spacing w:val="1"/>
                            </w:rPr>
                            <w:t xml:space="preserve"> </w:t>
                          </w:r>
                          <w:r>
                            <w:rPr>
                              <w:color w:val="000000"/>
                            </w:rPr>
                            <w:t>на ре</w:t>
                          </w:r>
                          <w:r>
                            <w:rPr>
                              <w:color w:val="000000"/>
                              <w:spacing w:val="1"/>
                            </w:rPr>
                            <w:t>мо</w:t>
                          </w:r>
                          <w:r>
                            <w:rPr>
                              <w:color w:val="000000"/>
                            </w:rPr>
                            <w:t xml:space="preserve">нт </w:t>
                          </w:r>
                          <w:r>
                            <w:rPr>
                              <w:color w:val="000000"/>
                              <w:spacing w:val="-1"/>
                            </w:rPr>
                            <w:t>та</w:t>
                          </w:r>
                          <w:r>
                            <w:rPr>
                              <w:color w:val="000000"/>
                            </w:rPr>
                            <w:t xml:space="preserve"> і</w:t>
                          </w:r>
                          <w:r>
                            <w:rPr>
                              <w:color w:val="000000"/>
                              <w:spacing w:val="1"/>
                            </w:rPr>
                            <w:t>н</w:t>
                          </w:r>
                          <w:r>
                            <w:rPr>
                              <w:color w:val="000000"/>
                            </w:rPr>
                            <w:t xml:space="preserve">ше </w:t>
                          </w:r>
                          <w:r>
                            <w:rPr>
                              <w:color w:val="000000"/>
                              <w:spacing w:val="2"/>
                            </w:rPr>
                            <w:t>п</w:t>
                          </w:r>
                          <w:r>
                            <w:rPr>
                              <w:color w:val="000000"/>
                            </w:rPr>
                            <w:t>ол</w:t>
                          </w:r>
                          <w:r>
                            <w:rPr>
                              <w:color w:val="000000"/>
                              <w:spacing w:val="-1"/>
                            </w:rPr>
                            <w:t>іп</w:t>
                          </w:r>
                          <w:r>
                            <w:rPr>
                              <w:color w:val="000000"/>
                            </w:rPr>
                            <w:t>ш</w:t>
                          </w:r>
                          <w:r>
                            <w:rPr>
                              <w:color w:val="000000"/>
                              <w:spacing w:val="1"/>
                            </w:rPr>
                            <w:t>е</w:t>
                          </w:r>
                          <w:r>
                            <w:rPr>
                              <w:color w:val="000000"/>
                            </w:rPr>
                            <w:t>ння основних засобів</w:t>
                          </w:r>
                          <w:r>
                            <w:rPr>
                              <w:color w:val="000000"/>
                              <w:spacing w:val="2"/>
                            </w:rPr>
                            <w:t xml:space="preserve"> </w:t>
                          </w:r>
                          <w:r>
                            <w:rPr>
                              <w:color w:val="000000"/>
                            </w:rPr>
                            <w:t xml:space="preserve">у </w:t>
                          </w:r>
                          <w:r>
                            <w:rPr>
                              <w:color w:val="000000"/>
                              <w:spacing w:val="-1"/>
                            </w:rPr>
                            <w:t>п</w:t>
                          </w:r>
                          <w:r>
                            <w:rPr>
                              <w:color w:val="000000"/>
                            </w:rPr>
                            <w:t>овн</w:t>
                          </w:r>
                          <w:r>
                            <w:rPr>
                              <w:color w:val="000000"/>
                              <w:spacing w:val="1"/>
                            </w:rPr>
                            <w:t>і</w:t>
                          </w:r>
                          <w:r>
                            <w:rPr>
                              <w:color w:val="000000"/>
                            </w:rPr>
                            <w:t>й собіва</w:t>
                          </w:r>
                          <w:r>
                            <w:rPr>
                              <w:color w:val="000000"/>
                              <w:spacing w:val="1"/>
                            </w:rPr>
                            <w:t>р</w:t>
                          </w:r>
                          <w:r>
                            <w:rPr>
                              <w:color w:val="000000"/>
                            </w:rPr>
                            <w:t>тості пос</w:t>
                          </w:r>
                          <w:r>
                            <w:rPr>
                              <w:color w:val="000000"/>
                              <w:spacing w:val="1"/>
                            </w:rPr>
                            <w:t>л</w:t>
                          </w:r>
                          <w:r>
                            <w:rPr>
                              <w:color w:val="000000"/>
                            </w:rPr>
                            <w:t>уг,</w:t>
                          </w:r>
                          <w:r>
                            <w:rPr>
                              <w:color w:val="000000"/>
                              <w:spacing w:val="2"/>
                            </w:rPr>
                            <w:t xml:space="preserve"> </w:t>
                          </w:r>
                          <w:r>
                            <w:rPr>
                              <w:color w:val="000000"/>
                              <w:spacing w:val="-2"/>
                            </w:rPr>
                            <w:t>у</w:t>
                          </w:r>
                          <w:r>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6</w:t>
                          </w: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922"/>
                            <w:rPr>
                              <w:color w:val="000000"/>
                            </w:rPr>
                          </w:pPr>
                          <w:r>
                            <w:rPr>
                              <w:color w:val="000000"/>
                            </w:rPr>
                            <w:t>зок</w:t>
                          </w:r>
                          <w:r>
                            <w:rPr>
                              <w:color w:val="000000"/>
                              <w:spacing w:val="1"/>
                            </w:rPr>
                            <w:t>р</w:t>
                          </w:r>
                          <w:r>
                            <w:rPr>
                              <w:color w:val="000000"/>
                            </w:rPr>
                            <w:t>е</w:t>
                          </w:r>
                          <w:r>
                            <w:rPr>
                              <w:color w:val="000000"/>
                              <w:spacing w:val="1"/>
                            </w:rPr>
                            <w:t>м</w:t>
                          </w:r>
                          <w:r>
                            <w:rPr>
                              <w:color w:val="000000"/>
                            </w:rPr>
                            <w:t>а без за</w:t>
                          </w:r>
                          <w:r>
                            <w:rPr>
                              <w:color w:val="000000"/>
                              <w:spacing w:val="2"/>
                            </w:rPr>
                            <w:t>р</w:t>
                          </w:r>
                          <w:r>
                            <w:rPr>
                              <w:color w:val="000000"/>
                            </w:rPr>
                            <w:t>обі</w:t>
                          </w:r>
                          <w:r>
                            <w:rPr>
                              <w:color w:val="000000"/>
                              <w:spacing w:val="-1"/>
                            </w:rPr>
                            <w:t>тн</w:t>
                          </w:r>
                          <w:r>
                            <w:rPr>
                              <w:color w:val="000000"/>
                            </w:rPr>
                            <w:t>ої п</w:t>
                          </w:r>
                          <w:r>
                            <w:rPr>
                              <w:color w:val="000000"/>
                              <w:spacing w:val="-1"/>
                            </w:rPr>
                            <w:t>л</w:t>
                          </w:r>
                          <w:r>
                            <w:rPr>
                              <w:color w:val="000000"/>
                              <w:spacing w:val="1"/>
                            </w:rPr>
                            <w:t>ат</w:t>
                          </w:r>
                          <w:r>
                            <w:rPr>
                              <w:color w:val="000000"/>
                            </w:rPr>
                            <w:t xml:space="preserve">и </w:t>
                          </w:r>
                          <w:r>
                            <w:rPr>
                              <w:color w:val="000000"/>
                              <w:spacing w:val="-1"/>
                            </w:rPr>
                            <w:t>з</w:t>
                          </w:r>
                          <w:r>
                            <w:rPr>
                              <w:color w:val="000000"/>
                            </w:rPr>
                            <w:t xml:space="preserve"> нара</w:t>
                          </w:r>
                          <w:r>
                            <w:rPr>
                              <w:color w:val="000000"/>
                              <w:spacing w:val="1"/>
                            </w:rPr>
                            <w:t>х</w:t>
                          </w:r>
                          <w:r>
                            <w:rPr>
                              <w:color w:val="000000"/>
                            </w:rPr>
                            <w:t>ув</w:t>
                          </w:r>
                          <w:r>
                            <w:rPr>
                              <w:color w:val="000000"/>
                              <w:spacing w:val="1"/>
                            </w:rPr>
                            <w:t>а</w:t>
                          </w:r>
                          <w:r>
                            <w:rPr>
                              <w:color w:val="000000"/>
                              <w:spacing w:val="-1"/>
                            </w:rPr>
                            <w:t>нн</w:t>
                          </w:r>
                          <w:r>
                            <w:rPr>
                              <w:color w:val="000000"/>
                            </w:rPr>
                            <w:t>я</w:t>
                          </w:r>
                          <w:r>
                            <w:rPr>
                              <w:color w:val="000000"/>
                              <w:spacing w:val="1"/>
                            </w:rPr>
                            <w:t>м</w:t>
                          </w:r>
                          <w:r>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7</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301"/>
                            <w:rPr>
                              <w:color w:val="000000"/>
                            </w:rPr>
                          </w:pPr>
                          <w:r>
                            <w:rPr>
                              <w:color w:val="000000"/>
                              <w:spacing w:val="-2"/>
                            </w:rPr>
                            <w:t>А</w:t>
                          </w:r>
                          <w:r>
                            <w:rPr>
                              <w:color w:val="000000"/>
                            </w:rPr>
                            <w:t>морт</w:t>
                          </w:r>
                          <w:r>
                            <w:rPr>
                              <w:color w:val="000000"/>
                              <w:spacing w:val="-1"/>
                            </w:rPr>
                            <w:t>и</w:t>
                          </w:r>
                          <w:r>
                            <w:rPr>
                              <w:color w:val="000000"/>
                            </w:rPr>
                            <w:t>з</w:t>
                          </w:r>
                          <w:r>
                            <w:rPr>
                              <w:color w:val="000000"/>
                              <w:spacing w:val="1"/>
                            </w:rPr>
                            <w:t>а</w:t>
                          </w:r>
                          <w:r>
                            <w:rPr>
                              <w:color w:val="000000"/>
                            </w:rPr>
                            <w:t xml:space="preserve">ційні </w:t>
                          </w:r>
                          <w:r>
                            <w:rPr>
                              <w:color w:val="000000"/>
                              <w:spacing w:val="2"/>
                            </w:rPr>
                            <w:t>в</w:t>
                          </w:r>
                          <w:r>
                            <w:rPr>
                              <w:color w:val="000000"/>
                            </w:rPr>
                            <w:t>і</w:t>
                          </w:r>
                          <w:r>
                            <w:rPr>
                              <w:color w:val="000000"/>
                              <w:spacing w:val="-1"/>
                            </w:rPr>
                            <w:t>д</w:t>
                          </w:r>
                          <w:r>
                            <w:rPr>
                              <w:color w:val="000000"/>
                              <w:spacing w:val="1"/>
                            </w:rPr>
                            <w:t>р</w:t>
                          </w:r>
                          <w:r>
                            <w:rPr>
                              <w:color w:val="000000"/>
                            </w:rPr>
                            <w:t>а</w:t>
                          </w:r>
                          <w:r>
                            <w:rPr>
                              <w:color w:val="000000"/>
                              <w:spacing w:val="1"/>
                            </w:rPr>
                            <w:t>х</w:t>
                          </w:r>
                          <w:r>
                            <w:rPr>
                              <w:color w:val="000000"/>
                              <w:spacing w:val="-1"/>
                            </w:rPr>
                            <w:t>ув</w:t>
                          </w:r>
                          <w:r>
                            <w:rPr>
                              <w:color w:val="000000"/>
                              <w:spacing w:val="2"/>
                            </w:rPr>
                            <w:t>а</w:t>
                          </w:r>
                          <w:r>
                            <w:rPr>
                              <w:color w:val="000000"/>
                              <w:spacing w:val="1"/>
                            </w:rPr>
                            <w:t>н</w:t>
                          </w:r>
                          <w:r>
                            <w:rPr>
                              <w:color w:val="000000"/>
                              <w:spacing w:val="-1"/>
                            </w:rPr>
                            <w:t>н</w:t>
                          </w:r>
                          <w:r>
                            <w:rPr>
                              <w:color w:val="000000"/>
                            </w:rPr>
                            <w:t>я</w:t>
                          </w:r>
                          <w:r>
                            <w:rPr>
                              <w:color w:val="000000"/>
                              <w:spacing w:val="4"/>
                            </w:rPr>
                            <w:t xml:space="preserve"> </w:t>
                          </w:r>
                          <w:r>
                            <w:rPr>
                              <w:color w:val="000000"/>
                            </w:rPr>
                            <w:t>у</w:t>
                          </w:r>
                          <w:r>
                            <w:rPr>
                              <w:color w:val="000000"/>
                              <w:spacing w:val="-3"/>
                            </w:rPr>
                            <w:t xml:space="preserve"> </w:t>
                          </w:r>
                          <w:r>
                            <w:rPr>
                              <w:color w:val="000000"/>
                              <w:spacing w:val="-1"/>
                            </w:rPr>
                            <w:t>п</w:t>
                          </w:r>
                          <w:r>
                            <w:rPr>
                              <w:color w:val="000000"/>
                            </w:rPr>
                            <w:t>о</w:t>
                          </w:r>
                          <w:r>
                            <w:rPr>
                              <w:color w:val="000000"/>
                              <w:spacing w:val="1"/>
                            </w:rPr>
                            <w:t>в</w:t>
                          </w:r>
                          <w:r>
                            <w:rPr>
                              <w:color w:val="000000"/>
                            </w:rPr>
                            <w:t>н</w:t>
                          </w:r>
                          <w:r>
                            <w:rPr>
                              <w:color w:val="000000"/>
                              <w:spacing w:val="-1"/>
                            </w:rPr>
                            <w:t>і</w:t>
                          </w:r>
                          <w:r>
                            <w:rPr>
                              <w:color w:val="000000"/>
                            </w:rPr>
                            <w:t>й с</w:t>
                          </w:r>
                          <w:r>
                            <w:rPr>
                              <w:color w:val="000000"/>
                              <w:spacing w:val="1"/>
                            </w:rPr>
                            <w:t>о</w:t>
                          </w:r>
                          <w:r>
                            <w:rPr>
                              <w:color w:val="000000"/>
                            </w:rPr>
                            <w:t>бі</w:t>
                          </w:r>
                          <w:r>
                            <w:rPr>
                              <w:color w:val="000000"/>
                              <w:spacing w:val="-1"/>
                            </w:rPr>
                            <w:t>в</w:t>
                          </w:r>
                          <w:r>
                            <w:rPr>
                              <w:color w:val="000000"/>
                            </w:rPr>
                            <w:t xml:space="preserve">артості </w:t>
                          </w:r>
                          <w:r>
                            <w:rPr>
                              <w:color w:val="000000"/>
                              <w:spacing w:val="-1"/>
                            </w:rPr>
                            <w:t>п</w:t>
                          </w:r>
                          <w:r>
                            <w:rPr>
                              <w:color w:val="000000"/>
                            </w:rPr>
                            <w:t>о</w:t>
                          </w:r>
                          <w:r>
                            <w:rPr>
                              <w:color w:val="000000"/>
                              <w:spacing w:val="1"/>
                            </w:rPr>
                            <w:t>сл</w:t>
                          </w:r>
                          <w:r>
                            <w:rPr>
                              <w:color w:val="000000"/>
                              <w:spacing w:val="-2"/>
                            </w:rPr>
                            <w:t>у</w:t>
                          </w:r>
                          <w:r>
                            <w:rPr>
                              <w:color w:val="000000"/>
                            </w:rPr>
                            <w:t>г,</w:t>
                          </w:r>
                          <w:r>
                            <w:rPr>
                              <w:color w:val="000000"/>
                              <w:spacing w:val="3"/>
                            </w:rPr>
                            <w:t xml:space="preserve"> </w:t>
                          </w:r>
                          <w:r>
                            <w:rPr>
                              <w:color w:val="000000"/>
                            </w:rPr>
                            <w:t>усього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8</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ind w:right="407"/>
                            <w:rPr>
                              <w:color w:val="000000"/>
                            </w:rPr>
                          </w:pPr>
                          <w:r>
                            <w:rPr>
                              <w:color w:val="000000"/>
                            </w:rPr>
                            <w:t>Витрати</w:t>
                          </w:r>
                          <w:r>
                            <w:rPr>
                              <w:color w:val="000000"/>
                              <w:spacing w:val="1"/>
                            </w:rPr>
                            <w:t xml:space="preserve"> </w:t>
                          </w:r>
                          <w:r>
                            <w:rPr>
                              <w:color w:val="000000"/>
                            </w:rPr>
                            <w:t>на ел</w:t>
                          </w:r>
                          <w:r>
                            <w:rPr>
                              <w:color w:val="000000"/>
                              <w:spacing w:val="1"/>
                            </w:rPr>
                            <w:t>е</w:t>
                          </w:r>
                          <w:r>
                            <w:rPr>
                              <w:color w:val="000000"/>
                            </w:rPr>
                            <w:t>кт</w:t>
                          </w:r>
                          <w:r>
                            <w:rPr>
                              <w:color w:val="000000"/>
                              <w:spacing w:val="1"/>
                            </w:rPr>
                            <w:t>р</w:t>
                          </w:r>
                          <w:r>
                            <w:rPr>
                              <w:color w:val="000000"/>
                            </w:rPr>
                            <w:t>оенергію</w:t>
                          </w:r>
                          <w:r>
                            <w:rPr>
                              <w:color w:val="000000"/>
                              <w:spacing w:val="2"/>
                            </w:rPr>
                            <w:t xml:space="preserve"> </w:t>
                          </w:r>
                          <w:r>
                            <w:rPr>
                              <w:color w:val="000000"/>
                            </w:rPr>
                            <w:t xml:space="preserve">у </w:t>
                          </w:r>
                          <w:r>
                            <w:rPr>
                              <w:color w:val="000000"/>
                              <w:spacing w:val="-1"/>
                            </w:rPr>
                            <w:t>п</w:t>
                          </w:r>
                          <w:r>
                            <w:rPr>
                              <w:color w:val="000000"/>
                            </w:rPr>
                            <w:t>о</w:t>
                          </w:r>
                          <w:r>
                            <w:rPr>
                              <w:color w:val="000000"/>
                              <w:spacing w:val="1"/>
                            </w:rPr>
                            <w:t>в</w:t>
                          </w:r>
                          <w:r>
                            <w:rPr>
                              <w:color w:val="000000"/>
                            </w:rPr>
                            <w:t>ній с</w:t>
                          </w:r>
                          <w:r>
                            <w:rPr>
                              <w:color w:val="000000"/>
                              <w:spacing w:val="1"/>
                            </w:rPr>
                            <w:t>о</w:t>
                          </w:r>
                          <w:r>
                            <w:rPr>
                              <w:color w:val="000000"/>
                            </w:rPr>
                            <w:t>бі</w:t>
                          </w:r>
                          <w:r>
                            <w:rPr>
                              <w:color w:val="000000"/>
                              <w:spacing w:val="-1"/>
                            </w:rPr>
                            <w:t>в</w:t>
                          </w:r>
                          <w:r>
                            <w:rPr>
                              <w:color w:val="000000"/>
                            </w:rPr>
                            <w:t xml:space="preserve">артості </w:t>
                          </w:r>
                          <w:r>
                            <w:rPr>
                              <w:color w:val="000000"/>
                              <w:spacing w:val="-1"/>
                            </w:rPr>
                            <w:t>п</w:t>
                          </w:r>
                          <w:r>
                            <w:rPr>
                              <w:color w:val="000000"/>
                            </w:rPr>
                            <w:t>о</w:t>
                          </w:r>
                          <w:r>
                            <w:rPr>
                              <w:color w:val="000000"/>
                              <w:spacing w:val="1"/>
                            </w:rPr>
                            <w:t>сл</w:t>
                          </w:r>
                          <w:r>
                            <w:rPr>
                              <w:color w:val="000000"/>
                              <w:spacing w:val="-2"/>
                            </w:rPr>
                            <w:t>у</w:t>
                          </w:r>
                          <w:r>
                            <w:rPr>
                              <w:color w:val="000000"/>
                            </w:rPr>
                            <w:t>г,</w:t>
                          </w:r>
                          <w:r>
                            <w:rPr>
                              <w:color w:val="000000"/>
                              <w:spacing w:val="3"/>
                            </w:rPr>
                            <w:t xml:space="preserve"> </w:t>
                          </w:r>
                          <w:r>
                            <w:rPr>
                              <w:color w:val="000000"/>
                            </w:rPr>
                            <w:t>усього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3"/>
                      </w:trPr>
                      <w:tc>
                        <w:tcPr>
                          <w:tcW w:w="9384"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8" w:line="160" w:lineRule="exact"/>
                            <w:rPr>
                              <w:sz w:val="16"/>
                              <w:szCs w:val="16"/>
                            </w:rPr>
                          </w:pPr>
                        </w:p>
                        <w:p w:rsidR="00265502" w:rsidRDefault="00265502">
                          <w:pPr>
                            <w:widowControl w:val="0"/>
                            <w:ind w:right="-20"/>
                            <w:rPr>
                              <w:b/>
                              <w:bCs/>
                              <w:color w:val="000000"/>
                            </w:rPr>
                          </w:pPr>
                          <w:r>
                            <w:rPr>
                              <w:b/>
                              <w:bCs/>
                              <w:color w:val="000000"/>
                              <w:spacing w:val="1"/>
                            </w:rPr>
                            <w:t>Н</w:t>
                          </w:r>
                          <w:r>
                            <w:rPr>
                              <w:b/>
                              <w:bCs/>
                              <w:color w:val="000000"/>
                            </w:rPr>
                            <w:t>ад</w:t>
                          </w:r>
                          <w:r>
                            <w:rPr>
                              <w:b/>
                              <w:bCs/>
                              <w:color w:val="000000"/>
                              <w:spacing w:val="1"/>
                            </w:rPr>
                            <w:t>а</w:t>
                          </w:r>
                          <w:r>
                            <w:rPr>
                              <w:b/>
                              <w:bCs/>
                              <w:color w:val="000000"/>
                            </w:rPr>
                            <w:t>ння</w:t>
                          </w:r>
                          <w:r>
                            <w:rPr>
                              <w:color w:val="000000"/>
                            </w:rPr>
                            <w:t xml:space="preserve"> </w:t>
                          </w:r>
                          <w:r>
                            <w:rPr>
                              <w:b/>
                              <w:bCs/>
                              <w:color w:val="000000"/>
                            </w:rPr>
                            <w:t>п</w:t>
                          </w:r>
                          <w:r>
                            <w:rPr>
                              <w:b/>
                              <w:bCs/>
                              <w:color w:val="000000"/>
                              <w:spacing w:val="1"/>
                            </w:rPr>
                            <w:t>о</w:t>
                          </w:r>
                          <w:r>
                            <w:rPr>
                              <w:b/>
                              <w:bCs/>
                              <w:color w:val="000000"/>
                            </w:rPr>
                            <w:t>с</w:t>
                          </w:r>
                          <w:r>
                            <w:rPr>
                              <w:b/>
                              <w:bCs/>
                              <w:color w:val="000000"/>
                              <w:spacing w:val="-1"/>
                            </w:rPr>
                            <w:t>л</w:t>
                          </w:r>
                          <w:r>
                            <w:rPr>
                              <w:b/>
                              <w:bCs/>
                              <w:color w:val="000000"/>
                            </w:rPr>
                            <w:t>у</w:t>
                          </w:r>
                          <w:r>
                            <w:rPr>
                              <w:b/>
                              <w:bCs/>
                              <w:color w:val="000000"/>
                              <w:spacing w:val="1"/>
                            </w:rPr>
                            <w:t>г</w:t>
                          </w:r>
                          <w:r>
                            <w:rPr>
                              <w:b/>
                              <w:bCs/>
                              <w:color w:val="000000"/>
                            </w:rPr>
                            <w:t>и</w:t>
                          </w:r>
                          <w:r>
                            <w:rPr>
                              <w:color w:val="000000"/>
                            </w:rPr>
                            <w:t xml:space="preserve"> </w:t>
                          </w:r>
                          <w:r>
                            <w:rPr>
                              <w:b/>
                              <w:bCs/>
                              <w:color w:val="000000"/>
                            </w:rPr>
                            <w:t>з</w:t>
                          </w:r>
                          <w:r>
                            <w:rPr>
                              <w:color w:val="000000"/>
                            </w:rPr>
                            <w:t xml:space="preserve"> </w:t>
                          </w:r>
                          <w:r>
                            <w:rPr>
                              <w:b/>
                              <w:bCs/>
                              <w:color w:val="000000"/>
                            </w:rPr>
                            <w:t>по</w:t>
                          </w:r>
                          <w:r>
                            <w:rPr>
                              <w:b/>
                              <w:bCs/>
                              <w:color w:val="000000"/>
                              <w:spacing w:val="-1"/>
                            </w:rPr>
                            <w:t>с</w:t>
                          </w:r>
                          <w:r>
                            <w:rPr>
                              <w:b/>
                              <w:bCs/>
                              <w:color w:val="000000"/>
                              <w:spacing w:val="2"/>
                            </w:rPr>
                            <w:t>т</w:t>
                          </w:r>
                          <w:r>
                            <w:rPr>
                              <w:b/>
                              <w:bCs/>
                              <w:color w:val="000000"/>
                            </w:rPr>
                            <w:t>а</w:t>
                          </w:r>
                          <w:r>
                            <w:rPr>
                              <w:b/>
                              <w:bCs/>
                              <w:color w:val="000000"/>
                              <w:spacing w:val="-1"/>
                            </w:rPr>
                            <w:t>ч</w:t>
                          </w:r>
                          <w:r>
                            <w:rPr>
                              <w:b/>
                              <w:bCs/>
                              <w:color w:val="000000"/>
                            </w:rPr>
                            <w:t>ання</w:t>
                          </w:r>
                          <w:r>
                            <w:rPr>
                              <w:color w:val="000000"/>
                            </w:rPr>
                            <w:t xml:space="preserve"> </w:t>
                          </w:r>
                          <w:r>
                            <w:rPr>
                              <w:b/>
                              <w:bCs/>
                              <w:color w:val="000000"/>
                              <w:spacing w:val="1"/>
                            </w:rPr>
                            <w:t>г</w:t>
                          </w:r>
                          <w:r>
                            <w:rPr>
                              <w:b/>
                              <w:bCs/>
                              <w:color w:val="000000"/>
                            </w:rPr>
                            <w:t>арячої</w:t>
                          </w:r>
                          <w:r>
                            <w:rPr>
                              <w:color w:val="000000"/>
                            </w:rPr>
                            <w:t xml:space="preserve"> </w:t>
                          </w:r>
                          <w:r>
                            <w:rPr>
                              <w:b/>
                              <w:bCs/>
                              <w:color w:val="000000"/>
                              <w:spacing w:val="1"/>
                            </w:rPr>
                            <w:t>в</w:t>
                          </w:r>
                          <w:r>
                            <w:rPr>
                              <w:b/>
                              <w:bCs/>
                              <w:color w:val="000000"/>
                            </w:rPr>
                            <w:t>оди</w:t>
                          </w:r>
                        </w:p>
                      </w:tc>
                    </w:tr>
                    <w:tr w:rsidR="00265502">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9" w:lineRule="auto"/>
                            <w:ind w:right="582"/>
                            <w:rPr>
                              <w:color w:val="000000"/>
                            </w:rPr>
                          </w:pPr>
                          <w:r>
                            <w:rPr>
                              <w:color w:val="000000"/>
                            </w:rPr>
                            <w:t>Кі</w:t>
                          </w:r>
                          <w:r>
                            <w:rPr>
                              <w:color w:val="000000"/>
                              <w:spacing w:val="-1"/>
                            </w:rPr>
                            <w:t>л</w:t>
                          </w:r>
                          <w:r>
                            <w:rPr>
                              <w:color w:val="000000"/>
                              <w:spacing w:val="1"/>
                            </w:rPr>
                            <w:t>ь</w:t>
                          </w:r>
                          <w:r>
                            <w:rPr>
                              <w:color w:val="000000"/>
                            </w:rPr>
                            <w:t>к</w:t>
                          </w:r>
                          <w:r>
                            <w:rPr>
                              <w:color w:val="000000"/>
                              <w:spacing w:val="-1"/>
                            </w:rPr>
                            <w:t>ість</w:t>
                          </w:r>
                          <w:r>
                            <w:rPr>
                              <w:color w:val="000000"/>
                            </w:rPr>
                            <w:t xml:space="preserve"> </w:t>
                          </w:r>
                          <w:r>
                            <w:rPr>
                              <w:color w:val="000000"/>
                              <w:spacing w:val="1"/>
                            </w:rPr>
                            <w:t>с</w:t>
                          </w:r>
                          <w:r>
                            <w:rPr>
                              <w:color w:val="000000"/>
                            </w:rPr>
                            <w:t>по</w:t>
                          </w:r>
                          <w:r>
                            <w:rPr>
                              <w:color w:val="000000"/>
                              <w:spacing w:val="1"/>
                            </w:rPr>
                            <w:t>ж</w:t>
                          </w:r>
                          <w:r>
                            <w:rPr>
                              <w:color w:val="000000"/>
                            </w:rPr>
                            <w:t>ивачів (аб</w:t>
                          </w:r>
                          <w:r>
                            <w:rPr>
                              <w:color w:val="000000"/>
                              <w:spacing w:val="2"/>
                            </w:rPr>
                            <w:t>о</w:t>
                          </w:r>
                          <w:r>
                            <w:rPr>
                              <w:color w:val="000000"/>
                            </w:rPr>
                            <w:t>н</w:t>
                          </w:r>
                          <w:r>
                            <w:rPr>
                              <w:color w:val="000000"/>
                              <w:spacing w:val="2"/>
                            </w:rPr>
                            <w:t>е</w:t>
                          </w:r>
                          <w:r>
                            <w:rPr>
                              <w:color w:val="000000"/>
                            </w:rPr>
                            <w:t>нтів) в</w:t>
                          </w:r>
                          <w:r>
                            <w:rPr>
                              <w:color w:val="000000"/>
                              <w:spacing w:val="-1"/>
                            </w:rPr>
                            <w:t>ик</w:t>
                          </w:r>
                          <w:r>
                            <w:rPr>
                              <w:color w:val="000000"/>
                              <w:spacing w:val="2"/>
                            </w:rPr>
                            <w:t>о</w:t>
                          </w:r>
                          <w:r>
                            <w:rPr>
                              <w:color w:val="000000"/>
                            </w:rPr>
                            <w:t xml:space="preserve">навця </w:t>
                          </w:r>
                          <w:r>
                            <w:rPr>
                              <w:color w:val="000000"/>
                              <w:spacing w:val="-1"/>
                            </w:rPr>
                            <w:t>п</w:t>
                          </w:r>
                          <w:r>
                            <w:rPr>
                              <w:color w:val="000000"/>
                            </w:rPr>
                            <w:t>о</w:t>
                          </w:r>
                          <w:r>
                            <w:rPr>
                              <w:color w:val="000000"/>
                              <w:spacing w:val="2"/>
                            </w:rPr>
                            <w:t>с</w:t>
                          </w:r>
                          <w:r>
                            <w:rPr>
                              <w:color w:val="000000"/>
                              <w:spacing w:val="1"/>
                            </w:rPr>
                            <w:t>л</w:t>
                          </w:r>
                          <w:r>
                            <w:rPr>
                              <w:color w:val="000000"/>
                            </w:rPr>
                            <w:t>уг, яким</w:t>
                          </w:r>
                          <w:r>
                            <w:rPr>
                              <w:color w:val="000000"/>
                              <w:spacing w:val="1"/>
                            </w:rPr>
                            <w:t xml:space="preserve"> </w:t>
                          </w:r>
                          <w:r>
                            <w:rPr>
                              <w:color w:val="000000"/>
                            </w:rPr>
                            <w:t>надається пос</w:t>
                          </w:r>
                          <w:r>
                            <w:rPr>
                              <w:color w:val="000000"/>
                              <w:spacing w:val="1"/>
                            </w:rPr>
                            <w:t>л</w:t>
                          </w:r>
                          <w:r>
                            <w:rPr>
                              <w:color w:val="000000"/>
                            </w:rPr>
                            <w:t>уга з постачання гаряч</w:t>
                          </w:r>
                          <w:r>
                            <w:rPr>
                              <w:color w:val="000000"/>
                              <w:spacing w:val="3"/>
                            </w:rPr>
                            <w:t>о</w:t>
                          </w:r>
                          <w:r>
                            <w:rPr>
                              <w:color w:val="000000"/>
                            </w:rPr>
                            <w:t xml:space="preserve">ї води </w:t>
                          </w:r>
                          <w:r>
                            <w:rPr>
                              <w:color w:val="000000"/>
                              <w:spacing w:val="-1"/>
                            </w:rPr>
                            <w:t>у</w:t>
                          </w:r>
                          <w:r>
                            <w:rPr>
                              <w:color w:val="000000"/>
                            </w:rPr>
                            <w:t>сьог</w:t>
                          </w:r>
                          <w:r>
                            <w:rPr>
                              <w:color w:val="000000"/>
                              <w:spacing w:val="1"/>
                            </w:rPr>
                            <w:t>о</w:t>
                          </w:r>
                          <w:r>
                            <w:rPr>
                              <w:color w:val="000000"/>
                            </w:rPr>
                            <w:t xml:space="preserve">, </w:t>
                          </w:r>
                          <w:r>
                            <w:rPr>
                              <w:color w:val="000000"/>
                              <w:spacing w:val="1"/>
                            </w:rPr>
                            <w:t>зо</w:t>
                          </w:r>
                          <w:r>
                            <w:rPr>
                              <w:color w:val="000000"/>
                              <w:spacing w:val="-1"/>
                            </w:rPr>
                            <w:t>к</w:t>
                          </w:r>
                          <w:r>
                            <w:rPr>
                              <w:color w:val="000000"/>
                            </w:rPr>
                            <w:t>ре</w:t>
                          </w:r>
                          <w:r>
                            <w:rPr>
                              <w:color w:val="000000"/>
                              <w:spacing w:val="1"/>
                            </w:rPr>
                            <w:t>м</w:t>
                          </w:r>
                          <w:r>
                            <w:rPr>
                              <w:color w:val="000000"/>
                            </w:rPr>
                            <w:t>а:</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spacing w:val="-1"/>
                            </w:rPr>
                          </w:pPr>
                          <w:r>
                            <w:rPr>
                              <w:color w:val="000000"/>
                            </w:rPr>
                            <w:t>одиниц</w:t>
                          </w:r>
                          <w:r>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1</w:t>
                          </w: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насел</w:t>
                          </w:r>
                          <w:r>
                            <w:rPr>
                              <w:color w:val="000000"/>
                              <w:spacing w:val="1"/>
                            </w:rPr>
                            <w:t>е</w:t>
                          </w:r>
                          <w:r>
                            <w:rPr>
                              <w:color w:val="000000"/>
                            </w:rPr>
                            <w:t>ння -</w:t>
                          </w:r>
                          <w:r>
                            <w:rPr>
                              <w:color w:val="000000"/>
                              <w:spacing w:val="-1"/>
                            </w:rPr>
                            <w:t xml:space="preserve"> </w:t>
                          </w:r>
                          <w:r>
                            <w:rPr>
                              <w:color w:val="000000"/>
                            </w:rPr>
                            <w:t>фі</w:t>
                          </w:r>
                          <w:r>
                            <w:rPr>
                              <w:color w:val="000000"/>
                              <w:spacing w:val="1"/>
                            </w:rPr>
                            <w:t>з</w:t>
                          </w:r>
                          <w:r>
                            <w:rPr>
                              <w:color w:val="000000"/>
                            </w:rPr>
                            <w:t xml:space="preserve">ичні </w:t>
                          </w:r>
                          <w:r>
                            <w:rPr>
                              <w:color w:val="000000"/>
                              <w:spacing w:val="1"/>
                            </w:rPr>
                            <w:t>о</w:t>
                          </w:r>
                          <w:r>
                            <w:rPr>
                              <w:color w:val="000000"/>
                            </w:rPr>
                            <w:t>с</w:t>
                          </w:r>
                          <w:r>
                            <w:rPr>
                              <w:color w:val="000000"/>
                              <w:spacing w:val="1"/>
                            </w:rPr>
                            <w:t>об</w:t>
                          </w:r>
                          <w:r>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spacing w:val="-1"/>
                            </w:rPr>
                          </w:pPr>
                          <w:r>
                            <w:rPr>
                              <w:color w:val="000000"/>
                            </w:rPr>
                            <w:t>одиниц</w:t>
                          </w:r>
                          <w:r>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1</w:t>
                          </w:r>
                          <w:r>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релігійні організ</w:t>
                          </w:r>
                          <w:r>
                            <w:rPr>
                              <w:color w:val="000000"/>
                              <w:spacing w:val="2"/>
                            </w:rPr>
                            <w:t>а</w:t>
                          </w:r>
                          <w:r>
                            <w:rPr>
                              <w:color w:val="000000"/>
                            </w:rPr>
                            <w:t>ції</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spacing w:val="-1"/>
                            </w:rPr>
                          </w:pPr>
                          <w:r>
                            <w:rPr>
                              <w:color w:val="000000"/>
                            </w:rPr>
                            <w:t>одиниц</w:t>
                          </w:r>
                          <w:r>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1</w:t>
                          </w:r>
                          <w:r>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бюдже</w:t>
                          </w:r>
                          <w:r>
                            <w:rPr>
                              <w:color w:val="000000"/>
                              <w:spacing w:val="1"/>
                            </w:rPr>
                            <w:t>т</w:t>
                          </w:r>
                          <w:r>
                            <w:rPr>
                              <w:color w:val="000000"/>
                            </w:rPr>
                            <w:t>ні</w:t>
                          </w:r>
                          <w:r>
                            <w:rPr>
                              <w:color w:val="000000"/>
                              <w:spacing w:val="1"/>
                            </w:rPr>
                            <w:t xml:space="preserve"> </w:t>
                          </w:r>
                          <w:r>
                            <w:rPr>
                              <w:color w:val="000000"/>
                              <w:spacing w:val="-2"/>
                            </w:rPr>
                            <w:t>у</w:t>
                          </w:r>
                          <w:r>
                            <w:rPr>
                              <w:color w:val="000000"/>
                              <w:spacing w:val="1"/>
                            </w:rPr>
                            <w:t>с</w:t>
                          </w:r>
                          <w:r>
                            <w:rPr>
                              <w:color w:val="000000"/>
                            </w:rPr>
                            <w:t>тано</w:t>
                          </w:r>
                          <w:r>
                            <w:rPr>
                              <w:color w:val="000000"/>
                              <w:spacing w:val="1"/>
                            </w:rPr>
                            <w:t>в</w:t>
                          </w:r>
                          <w:r>
                            <w:rPr>
                              <w:color w:val="000000"/>
                            </w:rPr>
                            <w:t>и</w:t>
                          </w:r>
                          <w:r>
                            <w:rPr>
                              <w:color w:val="000000"/>
                              <w:spacing w:val="-1"/>
                            </w:rPr>
                            <w:t xml:space="preserve"> </w:t>
                          </w:r>
                          <w:r>
                            <w:rPr>
                              <w:color w:val="000000"/>
                            </w:rPr>
                            <w:t xml:space="preserve">та </w:t>
                          </w:r>
                          <w:r>
                            <w:rPr>
                              <w:color w:val="000000"/>
                              <w:spacing w:val="1"/>
                            </w:rPr>
                            <w:t>ор</w:t>
                          </w:r>
                          <w:r>
                            <w:rPr>
                              <w:color w:val="000000"/>
                            </w:rPr>
                            <w:t>га</w:t>
                          </w:r>
                          <w:r>
                            <w:rPr>
                              <w:color w:val="000000"/>
                              <w:spacing w:val="1"/>
                            </w:rPr>
                            <w:t>н</w:t>
                          </w:r>
                          <w:r>
                            <w:rPr>
                              <w:color w:val="000000"/>
                            </w:rPr>
                            <w:t>іза</w:t>
                          </w:r>
                          <w:r>
                            <w:rPr>
                              <w:color w:val="000000"/>
                              <w:spacing w:val="-1"/>
                            </w:rPr>
                            <w:t>ц</w:t>
                          </w:r>
                          <w:r>
                            <w:rPr>
                              <w:color w:val="000000"/>
                            </w:rPr>
                            <w:t>ії</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spacing w:val="-1"/>
                            </w:rPr>
                          </w:pPr>
                          <w:r>
                            <w:rPr>
                              <w:color w:val="000000"/>
                            </w:rPr>
                            <w:t>одиниц</w:t>
                          </w:r>
                          <w:r>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1</w:t>
                          </w:r>
                          <w:r>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і</w:t>
                          </w:r>
                          <w:r>
                            <w:rPr>
                              <w:color w:val="000000"/>
                              <w:spacing w:val="-1"/>
                            </w:rPr>
                            <w:t>н</w:t>
                          </w:r>
                          <w:r>
                            <w:rPr>
                              <w:color w:val="000000"/>
                            </w:rPr>
                            <w:t xml:space="preserve">ші </w:t>
                          </w:r>
                          <w:r>
                            <w:rPr>
                              <w:color w:val="000000"/>
                              <w:spacing w:val="3"/>
                            </w:rPr>
                            <w:t>с</w:t>
                          </w:r>
                          <w:r>
                            <w:rPr>
                              <w:color w:val="000000"/>
                              <w:spacing w:val="-1"/>
                            </w:rPr>
                            <w:t>п</w:t>
                          </w:r>
                          <w:r>
                            <w:rPr>
                              <w:color w:val="000000"/>
                            </w:rPr>
                            <w:t>оживачі</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spacing w:val="-1"/>
                            </w:rPr>
                          </w:pPr>
                          <w:r>
                            <w:rPr>
                              <w:color w:val="000000"/>
                            </w:rPr>
                            <w:t>одиниц</w:t>
                          </w:r>
                          <w:r>
                            <w:rPr>
                              <w:color w:val="000000"/>
                              <w:spacing w:val="-1"/>
                            </w:rPr>
                            <w:t>ь</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149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9" w:lineRule="auto"/>
                            <w:ind w:right="178"/>
                            <w:rPr>
                              <w:color w:val="000000"/>
                            </w:rPr>
                          </w:pPr>
                          <w:r>
                            <w:rPr>
                              <w:color w:val="000000"/>
                            </w:rPr>
                            <w:t>Середньоо</w:t>
                          </w:r>
                          <w:r>
                            <w:rPr>
                              <w:color w:val="000000"/>
                              <w:spacing w:val="1"/>
                            </w:rPr>
                            <w:t>б</w:t>
                          </w:r>
                          <w:r>
                            <w:rPr>
                              <w:color w:val="000000"/>
                            </w:rPr>
                            <w:t>лік</w:t>
                          </w:r>
                          <w:r>
                            <w:rPr>
                              <w:color w:val="000000"/>
                              <w:spacing w:val="-1"/>
                            </w:rPr>
                            <w:t>ова</w:t>
                          </w:r>
                          <w:r>
                            <w:rPr>
                              <w:color w:val="000000"/>
                            </w:rPr>
                            <w:t xml:space="preserve"> </w:t>
                          </w:r>
                          <w:r>
                            <w:rPr>
                              <w:color w:val="000000"/>
                              <w:spacing w:val="2"/>
                            </w:rPr>
                            <w:t>ч</w:t>
                          </w:r>
                          <w:r>
                            <w:rPr>
                              <w:color w:val="000000"/>
                            </w:rPr>
                            <w:t>исе</w:t>
                          </w:r>
                          <w:r>
                            <w:rPr>
                              <w:color w:val="000000"/>
                              <w:spacing w:val="-1"/>
                            </w:rPr>
                            <w:t>л</w:t>
                          </w:r>
                          <w:r>
                            <w:rPr>
                              <w:color w:val="000000"/>
                              <w:spacing w:val="1"/>
                            </w:rPr>
                            <w:t>ь</w:t>
                          </w:r>
                          <w:r>
                            <w:rPr>
                              <w:color w:val="000000"/>
                            </w:rPr>
                            <w:t>ні</w:t>
                          </w:r>
                          <w:r>
                            <w:rPr>
                              <w:color w:val="000000"/>
                              <w:spacing w:val="1"/>
                            </w:rPr>
                            <w:t>с</w:t>
                          </w:r>
                          <w:r>
                            <w:rPr>
                              <w:color w:val="000000"/>
                            </w:rPr>
                            <w:t>ть перс</w:t>
                          </w:r>
                          <w:r>
                            <w:rPr>
                              <w:color w:val="000000"/>
                              <w:spacing w:val="1"/>
                            </w:rPr>
                            <w:t>о</w:t>
                          </w:r>
                          <w:r>
                            <w:rPr>
                              <w:color w:val="000000"/>
                              <w:spacing w:val="-1"/>
                            </w:rPr>
                            <w:t>н</w:t>
                          </w:r>
                          <w:r>
                            <w:rPr>
                              <w:color w:val="000000"/>
                            </w:rPr>
                            <w:t>алу, що</w:t>
                          </w:r>
                          <w:r>
                            <w:rPr>
                              <w:color w:val="000000"/>
                              <w:spacing w:val="1"/>
                            </w:rPr>
                            <w:t xml:space="preserve"> </w:t>
                          </w:r>
                          <w:r>
                            <w:rPr>
                              <w:color w:val="000000"/>
                            </w:rPr>
                            <w:t>забезпе</w:t>
                          </w:r>
                          <w:r>
                            <w:rPr>
                              <w:color w:val="000000"/>
                              <w:spacing w:val="1"/>
                            </w:rPr>
                            <w:t>ч</w:t>
                          </w:r>
                          <w:r>
                            <w:rPr>
                              <w:color w:val="000000"/>
                              <w:spacing w:val="-2"/>
                            </w:rPr>
                            <w:t>у</w:t>
                          </w:r>
                          <w:r>
                            <w:rPr>
                              <w:color w:val="000000"/>
                            </w:rPr>
                            <w:t>є</w:t>
                          </w:r>
                          <w:r>
                            <w:rPr>
                              <w:color w:val="000000"/>
                              <w:spacing w:val="3"/>
                            </w:rPr>
                            <w:t xml:space="preserve"> </w:t>
                          </w:r>
                          <w:r>
                            <w:rPr>
                              <w:color w:val="000000"/>
                            </w:rPr>
                            <w:t>нада</w:t>
                          </w:r>
                          <w:r>
                            <w:rPr>
                              <w:color w:val="000000"/>
                              <w:spacing w:val="1"/>
                            </w:rPr>
                            <w:t>н</w:t>
                          </w:r>
                          <w:r>
                            <w:rPr>
                              <w:color w:val="000000"/>
                            </w:rPr>
                            <w:t>ня пос</w:t>
                          </w:r>
                          <w:r>
                            <w:rPr>
                              <w:color w:val="000000"/>
                              <w:spacing w:val="1"/>
                            </w:rPr>
                            <w:t>л</w:t>
                          </w:r>
                          <w:r>
                            <w:rPr>
                              <w:color w:val="000000"/>
                            </w:rPr>
                            <w:t>уги</w:t>
                          </w:r>
                          <w:r>
                            <w:rPr>
                              <w:color w:val="000000"/>
                              <w:spacing w:val="-1"/>
                            </w:rPr>
                            <w:t xml:space="preserve"> </w:t>
                          </w:r>
                          <w:r>
                            <w:rPr>
                              <w:color w:val="000000"/>
                            </w:rPr>
                            <w:t>з по</w:t>
                          </w:r>
                          <w:r>
                            <w:rPr>
                              <w:color w:val="000000"/>
                              <w:spacing w:val="2"/>
                            </w:rPr>
                            <w:t>с</w:t>
                          </w:r>
                          <w:r>
                            <w:rPr>
                              <w:color w:val="000000"/>
                            </w:rPr>
                            <w:t>тача</w:t>
                          </w:r>
                          <w:r>
                            <w:rPr>
                              <w:color w:val="000000"/>
                              <w:spacing w:val="1"/>
                            </w:rPr>
                            <w:t>н</w:t>
                          </w:r>
                          <w:r>
                            <w:rPr>
                              <w:color w:val="000000"/>
                            </w:rPr>
                            <w:t>ня гаряч</w:t>
                          </w:r>
                          <w:r>
                            <w:rPr>
                              <w:color w:val="000000"/>
                              <w:spacing w:val="3"/>
                            </w:rPr>
                            <w:t>о</w:t>
                          </w:r>
                          <w:r>
                            <w:rPr>
                              <w:color w:val="000000"/>
                            </w:rPr>
                            <w:t>ї води (без перс</w:t>
                          </w:r>
                          <w:r>
                            <w:rPr>
                              <w:color w:val="000000"/>
                              <w:spacing w:val="1"/>
                            </w:rPr>
                            <w:t>о</w:t>
                          </w:r>
                          <w:r>
                            <w:rPr>
                              <w:color w:val="000000"/>
                            </w:rPr>
                            <w:t>налу за ліцензов</w:t>
                          </w:r>
                          <w:r>
                            <w:rPr>
                              <w:color w:val="000000"/>
                              <w:spacing w:val="1"/>
                            </w:rPr>
                            <w:t>а</w:t>
                          </w:r>
                          <w:r>
                            <w:rPr>
                              <w:color w:val="000000"/>
                            </w:rPr>
                            <w:t>н</w:t>
                          </w:r>
                          <w:r>
                            <w:rPr>
                              <w:color w:val="000000"/>
                              <w:spacing w:val="-1"/>
                            </w:rPr>
                            <w:t>и</w:t>
                          </w:r>
                          <w:r>
                            <w:rPr>
                              <w:color w:val="000000"/>
                              <w:spacing w:val="1"/>
                            </w:rPr>
                            <w:t>м</w:t>
                          </w:r>
                          <w:r>
                            <w:rPr>
                              <w:color w:val="000000"/>
                            </w:rPr>
                            <w:t>и</w:t>
                          </w:r>
                          <w:r>
                            <w:rPr>
                              <w:color w:val="000000"/>
                              <w:spacing w:val="1"/>
                            </w:rPr>
                            <w:t xml:space="preserve"> </w:t>
                          </w:r>
                          <w:r>
                            <w:rPr>
                              <w:color w:val="000000"/>
                            </w:rPr>
                            <w:t>вида</w:t>
                          </w:r>
                          <w:r>
                            <w:rPr>
                              <w:color w:val="000000"/>
                              <w:spacing w:val="2"/>
                            </w:rPr>
                            <w:t>м</w:t>
                          </w:r>
                          <w:r>
                            <w:rPr>
                              <w:color w:val="000000"/>
                            </w:rPr>
                            <w:t>и д</w:t>
                          </w:r>
                          <w:r>
                            <w:rPr>
                              <w:color w:val="000000"/>
                              <w:spacing w:val="-1"/>
                            </w:rPr>
                            <w:t>і</w:t>
                          </w:r>
                          <w:r>
                            <w:rPr>
                              <w:color w:val="000000"/>
                            </w:rPr>
                            <w:t>я</w:t>
                          </w:r>
                          <w:r>
                            <w:rPr>
                              <w:color w:val="000000"/>
                              <w:spacing w:val="-1"/>
                            </w:rPr>
                            <w:t>л</w:t>
                          </w:r>
                          <w:r>
                            <w:rPr>
                              <w:color w:val="000000"/>
                              <w:spacing w:val="1"/>
                            </w:rPr>
                            <w:t>ь</w:t>
                          </w:r>
                          <w:r>
                            <w:rPr>
                              <w:color w:val="000000"/>
                            </w:rPr>
                            <w:t>ност</w:t>
                          </w:r>
                          <w:r>
                            <w:rPr>
                              <w:color w:val="000000"/>
                              <w:spacing w:val="-1"/>
                            </w:rPr>
                            <w:t>і</w:t>
                          </w:r>
                          <w:r>
                            <w:rPr>
                              <w:color w:val="000000"/>
                            </w:rPr>
                            <w:t>)</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о</w:t>
                          </w:r>
                          <w:r>
                            <w:rPr>
                              <w:color w:val="000000"/>
                            </w:rPr>
                            <w:t>сіб</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1492"/>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9" w:lineRule="auto"/>
                            <w:ind w:right="178"/>
                            <w:rPr>
                              <w:color w:val="000000"/>
                            </w:rPr>
                          </w:pPr>
                          <w:r>
                            <w:rPr>
                              <w:color w:val="000000"/>
                            </w:rPr>
                            <w:t>Середн</w:t>
                          </w:r>
                          <w:r>
                            <w:rPr>
                              <w:color w:val="000000"/>
                              <w:spacing w:val="-1"/>
                            </w:rPr>
                            <w:t>ь</w:t>
                          </w:r>
                          <w:r>
                            <w:rPr>
                              <w:color w:val="000000"/>
                            </w:rPr>
                            <w:t>оміся</w:t>
                          </w:r>
                          <w:r>
                            <w:rPr>
                              <w:color w:val="000000"/>
                              <w:spacing w:val="2"/>
                            </w:rPr>
                            <w:t>ч</w:t>
                          </w:r>
                          <w:r>
                            <w:rPr>
                              <w:color w:val="000000"/>
                            </w:rPr>
                            <w:t>на за</w:t>
                          </w:r>
                          <w:r>
                            <w:rPr>
                              <w:color w:val="000000"/>
                              <w:spacing w:val="1"/>
                            </w:rPr>
                            <w:t>ро</w:t>
                          </w:r>
                          <w:r>
                            <w:rPr>
                              <w:color w:val="000000"/>
                            </w:rPr>
                            <w:t>біт</w:t>
                          </w:r>
                          <w:r>
                            <w:rPr>
                              <w:color w:val="000000"/>
                              <w:spacing w:val="-1"/>
                            </w:rPr>
                            <w:t>н</w:t>
                          </w:r>
                          <w:r>
                            <w:rPr>
                              <w:color w:val="000000"/>
                            </w:rPr>
                            <w:t>а</w:t>
                          </w:r>
                          <w:r>
                            <w:rPr>
                              <w:color w:val="000000"/>
                              <w:spacing w:val="2"/>
                            </w:rPr>
                            <w:t xml:space="preserve"> </w:t>
                          </w:r>
                          <w:r>
                            <w:rPr>
                              <w:color w:val="000000"/>
                            </w:rPr>
                            <w:t>п</w:t>
                          </w:r>
                          <w:r>
                            <w:rPr>
                              <w:color w:val="000000"/>
                              <w:spacing w:val="-1"/>
                            </w:rPr>
                            <w:t>л</w:t>
                          </w:r>
                          <w:r>
                            <w:rPr>
                              <w:color w:val="000000"/>
                            </w:rPr>
                            <w:t>ата перс</w:t>
                          </w:r>
                          <w:r>
                            <w:rPr>
                              <w:color w:val="000000"/>
                              <w:spacing w:val="1"/>
                            </w:rPr>
                            <w:t>о</w:t>
                          </w:r>
                          <w:r>
                            <w:rPr>
                              <w:color w:val="000000"/>
                              <w:spacing w:val="-1"/>
                            </w:rPr>
                            <w:t>н</w:t>
                          </w:r>
                          <w:r>
                            <w:rPr>
                              <w:color w:val="000000"/>
                            </w:rPr>
                            <w:t>алу, що</w:t>
                          </w:r>
                          <w:r>
                            <w:rPr>
                              <w:color w:val="000000"/>
                              <w:spacing w:val="1"/>
                            </w:rPr>
                            <w:t xml:space="preserve"> </w:t>
                          </w:r>
                          <w:r>
                            <w:rPr>
                              <w:color w:val="000000"/>
                            </w:rPr>
                            <w:t>забезпе</w:t>
                          </w:r>
                          <w:r>
                            <w:rPr>
                              <w:color w:val="000000"/>
                              <w:spacing w:val="1"/>
                            </w:rPr>
                            <w:t>ч</w:t>
                          </w:r>
                          <w:r>
                            <w:rPr>
                              <w:color w:val="000000"/>
                              <w:spacing w:val="-2"/>
                            </w:rPr>
                            <w:t>у</w:t>
                          </w:r>
                          <w:r>
                            <w:rPr>
                              <w:color w:val="000000"/>
                            </w:rPr>
                            <w:t>є</w:t>
                          </w:r>
                          <w:r>
                            <w:rPr>
                              <w:color w:val="000000"/>
                              <w:spacing w:val="3"/>
                            </w:rPr>
                            <w:t xml:space="preserve"> </w:t>
                          </w:r>
                          <w:r>
                            <w:rPr>
                              <w:color w:val="000000"/>
                            </w:rPr>
                            <w:t>нада</w:t>
                          </w:r>
                          <w:r>
                            <w:rPr>
                              <w:color w:val="000000"/>
                              <w:spacing w:val="1"/>
                            </w:rPr>
                            <w:t>н</w:t>
                          </w:r>
                          <w:r>
                            <w:rPr>
                              <w:color w:val="000000"/>
                            </w:rPr>
                            <w:t>ня пос</w:t>
                          </w:r>
                          <w:r>
                            <w:rPr>
                              <w:color w:val="000000"/>
                              <w:spacing w:val="1"/>
                            </w:rPr>
                            <w:t>л</w:t>
                          </w:r>
                          <w:r>
                            <w:rPr>
                              <w:color w:val="000000"/>
                            </w:rPr>
                            <w:t>уги</w:t>
                          </w:r>
                          <w:r>
                            <w:rPr>
                              <w:color w:val="000000"/>
                              <w:spacing w:val="-1"/>
                            </w:rPr>
                            <w:t xml:space="preserve"> </w:t>
                          </w:r>
                          <w:r>
                            <w:rPr>
                              <w:color w:val="000000"/>
                            </w:rPr>
                            <w:t>з по</w:t>
                          </w:r>
                          <w:r>
                            <w:rPr>
                              <w:color w:val="000000"/>
                              <w:spacing w:val="2"/>
                            </w:rPr>
                            <w:t>с</w:t>
                          </w:r>
                          <w:r>
                            <w:rPr>
                              <w:color w:val="000000"/>
                            </w:rPr>
                            <w:t>тача</w:t>
                          </w:r>
                          <w:r>
                            <w:rPr>
                              <w:color w:val="000000"/>
                              <w:spacing w:val="1"/>
                            </w:rPr>
                            <w:t>н</w:t>
                          </w:r>
                          <w:r>
                            <w:rPr>
                              <w:color w:val="000000"/>
                            </w:rPr>
                            <w:t>ня гаряч</w:t>
                          </w:r>
                          <w:r>
                            <w:rPr>
                              <w:color w:val="000000"/>
                              <w:spacing w:val="3"/>
                            </w:rPr>
                            <w:t>о</w:t>
                          </w:r>
                          <w:r>
                            <w:rPr>
                              <w:color w:val="000000"/>
                            </w:rPr>
                            <w:t>ї води (без перс</w:t>
                          </w:r>
                          <w:r>
                            <w:rPr>
                              <w:color w:val="000000"/>
                              <w:spacing w:val="1"/>
                            </w:rPr>
                            <w:t>о</w:t>
                          </w:r>
                          <w:r>
                            <w:rPr>
                              <w:color w:val="000000"/>
                            </w:rPr>
                            <w:t>налу за ліцензов</w:t>
                          </w:r>
                          <w:r>
                            <w:rPr>
                              <w:color w:val="000000"/>
                              <w:spacing w:val="1"/>
                            </w:rPr>
                            <w:t>а</w:t>
                          </w:r>
                          <w:r>
                            <w:rPr>
                              <w:color w:val="000000"/>
                            </w:rPr>
                            <w:t>н</w:t>
                          </w:r>
                          <w:r>
                            <w:rPr>
                              <w:color w:val="000000"/>
                              <w:spacing w:val="-1"/>
                            </w:rPr>
                            <w:t>и</w:t>
                          </w:r>
                          <w:r>
                            <w:rPr>
                              <w:color w:val="000000"/>
                              <w:spacing w:val="1"/>
                            </w:rPr>
                            <w:t>м</w:t>
                          </w:r>
                          <w:r>
                            <w:rPr>
                              <w:color w:val="000000"/>
                            </w:rPr>
                            <w:t>и</w:t>
                          </w:r>
                          <w:r>
                            <w:rPr>
                              <w:color w:val="000000"/>
                              <w:spacing w:val="1"/>
                            </w:rPr>
                            <w:t xml:space="preserve"> </w:t>
                          </w:r>
                          <w:r>
                            <w:rPr>
                              <w:color w:val="000000"/>
                            </w:rPr>
                            <w:t>вида</w:t>
                          </w:r>
                          <w:r>
                            <w:rPr>
                              <w:color w:val="000000"/>
                              <w:spacing w:val="2"/>
                            </w:rPr>
                            <w:t>м</w:t>
                          </w:r>
                          <w:r>
                            <w:rPr>
                              <w:color w:val="000000"/>
                            </w:rPr>
                            <w:t>и д</w:t>
                          </w:r>
                          <w:r>
                            <w:rPr>
                              <w:color w:val="000000"/>
                              <w:spacing w:val="-1"/>
                            </w:rPr>
                            <w:t>і</w:t>
                          </w:r>
                          <w:r>
                            <w:rPr>
                              <w:color w:val="000000"/>
                            </w:rPr>
                            <w:t>я</w:t>
                          </w:r>
                          <w:r>
                            <w:rPr>
                              <w:color w:val="000000"/>
                              <w:spacing w:val="-1"/>
                            </w:rPr>
                            <w:t>л</w:t>
                          </w:r>
                          <w:r>
                            <w:rPr>
                              <w:color w:val="000000"/>
                              <w:spacing w:val="1"/>
                            </w:rPr>
                            <w:t>ь</w:t>
                          </w:r>
                          <w:r>
                            <w:rPr>
                              <w:color w:val="000000"/>
                            </w:rPr>
                            <w:t>ност</w:t>
                          </w:r>
                          <w:r>
                            <w:rPr>
                              <w:color w:val="000000"/>
                              <w:spacing w:val="-1"/>
                            </w:rPr>
                            <w:t>і</w:t>
                          </w:r>
                          <w:r>
                            <w:rPr>
                              <w:color w:val="000000"/>
                            </w:rPr>
                            <w:t>)</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грн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103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ind w:right="286"/>
                            <w:rPr>
                              <w:color w:val="000000"/>
                            </w:rPr>
                          </w:pPr>
                          <w:r>
                            <w:rPr>
                              <w:color w:val="000000"/>
                              <w:spacing w:val="1"/>
                            </w:rPr>
                            <w:t>Р</w:t>
                          </w:r>
                          <w:r>
                            <w:rPr>
                              <w:color w:val="000000"/>
                            </w:rPr>
                            <w:t>ічний обс</w:t>
                          </w:r>
                          <w:r>
                            <w:rPr>
                              <w:color w:val="000000"/>
                              <w:spacing w:val="1"/>
                            </w:rPr>
                            <w:t>я</w:t>
                          </w:r>
                          <w:r>
                            <w:rPr>
                              <w:color w:val="000000"/>
                            </w:rPr>
                            <w:t>г нада</w:t>
                          </w:r>
                          <w:r>
                            <w:rPr>
                              <w:color w:val="000000"/>
                              <w:spacing w:val="2"/>
                            </w:rPr>
                            <w:t>н</w:t>
                          </w:r>
                          <w:r>
                            <w:rPr>
                              <w:color w:val="000000"/>
                              <w:spacing w:val="-1"/>
                            </w:rPr>
                            <w:t>н</w:t>
                          </w:r>
                          <w:r>
                            <w:rPr>
                              <w:color w:val="000000"/>
                            </w:rPr>
                            <w:t>я по</w:t>
                          </w:r>
                          <w:r>
                            <w:rPr>
                              <w:color w:val="000000"/>
                              <w:spacing w:val="2"/>
                            </w:rPr>
                            <w:t>с</w:t>
                          </w:r>
                          <w:r>
                            <w:rPr>
                              <w:color w:val="000000"/>
                              <w:spacing w:val="1"/>
                            </w:rPr>
                            <w:t>л</w:t>
                          </w:r>
                          <w:r>
                            <w:rPr>
                              <w:color w:val="000000"/>
                              <w:spacing w:val="-1"/>
                            </w:rPr>
                            <w:t>у</w:t>
                          </w:r>
                          <w:r>
                            <w:rPr>
                              <w:color w:val="000000"/>
                            </w:rPr>
                            <w:t xml:space="preserve">ги </w:t>
                          </w:r>
                          <w:r>
                            <w:rPr>
                              <w:color w:val="000000"/>
                              <w:spacing w:val="-1"/>
                            </w:rPr>
                            <w:t>з</w:t>
                          </w:r>
                          <w:r>
                            <w:rPr>
                              <w:color w:val="000000"/>
                            </w:rPr>
                            <w:t xml:space="preserve"> постачання гаряч</w:t>
                          </w:r>
                          <w:r>
                            <w:rPr>
                              <w:color w:val="000000"/>
                              <w:spacing w:val="1"/>
                            </w:rPr>
                            <w:t>о</w:t>
                          </w:r>
                          <w:r>
                            <w:rPr>
                              <w:color w:val="000000"/>
                            </w:rPr>
                            <w:t>ї во</w:t>
                          </w:r>
                          <w:r>
                            <w:rPr>
                              <w:color w:val="000000"/>
                              <w:spacing w:val="2"/>
                            </w:rPr>
                            <w:t>д</w:t>
                          </w:r>
                          <w:r>
                            <w:rPr>
                              <w:color w:val="000000"/>
                            </w:rPr>
                            <w:t>и</w:t>
                          </w:r>
                          <w:r>
                            <w:rPr>
                              <w:color w:val="000000"/>
                              <w:spacing w:val="-1"/>
                            </w:rPr>
                            <w:t xml:space="preserve"> </w:t>
                          </w:r>
                          <w:r>
                            <w:rPr>
                              <w:color w:val="000000"/>
                            </w:rPr>
                            <w:t>сп</w:t>
                          </w:r>
                          <w:r>
                            <w:rPr>
                              <w:color w:val="000000"/>
                              <w:spacing w:val="2"/>
                            </w:rPr>
                            <w:t>о</w:t>
                          </w:r>
                          <w:r>
                            <w:rPr>
                              <w:color w:val="000000"/>
                            </w:rPr>
                            <w:t>живача</w:t>
                          </w:r>
                          <w:r>
                            <w:rPr>
                              <w:color w:val="000000"/>
                              <w:spacing w:val="1"/>
                            </w:rPr>
                            <w:t>м</w:t>
                          </w:r>
                          <w:r>
                            <w:rPr>
                              <w:color w:val="000000"/>
                            </w:rPr>
                            <w:t>, зок</w:t>
                          </w:r>
                          <w:r>
                            <w:rPr>
                              <w:color w:val="000000"/>
                              <w:spacing w:val="1"/>
                            </w:rPr>
                            <w:t>р</w:t>
                          </w:r>
                          <w:r>
                            <w:rPr>
                              <w:color w:val="000000"/>
                            </w:rPr>
                            <w:t>е</w:t>
                          </w:r>
                          <w:r>
                            <w:rPr>
                              <w:color w:val="000000"/>
                              <w:spacing w:val="1"/>
                            </w:rPr>
                            <w:t>м</w:t>
                          </w:r>
                          <w:r>
                            <w:rPr>
                              <w:color w:val="000000"/>
                            </w:rPr>
                            <w:t>а:</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7" w:line="180" w:lineRule="exact"/>
                            <w:rPr>
                              <w:sz w:val="18"/>
                              <w:szCs w:val="18"/>
                            </w:rPr>
                          </w:pPr>
                        </w:p>
                        <w:p w:rsidR="00265502" w:rsidRDefault="00265502">
                          <w:pPr>
                            <w:widowControl w:val="0"/>
                            <w:spacing w:line="281" w:lineRule="auto"/>
                            <w:ind w:right="392"/>
                            <w:jc w:val="center"/>
                            <w:rPr>
                              <w:b/>
                              <w:bCs/>
                              <w:color w:val="000000"/>
                              <w:w w:val="96"/>
                              <w:sz w:val="2"/>
                              <w:szCs w:val="2"/>
                            </w:rPr>
                          </w:pPr>
                          <w:r>
                            <w:rPr>
                              <w:b/>
                              <w:bCs/>
                              <w:color w:val="000000"/>
                              <w:w w:val="101"/>
                              <w:sz w:val="10"/>
                              <w:szCs w:val="10"/>
                            </w:rPr>
                            <w:t>3</w:t>
                          </w:r>
                          <w:r>
                            <w:rPr>
                              <w:color w:val="000000"/>
                              <w:spacing w:val="53"/>
                              <w:sz w:val="10"/>
                              <w:szCs w:val="10"/>
                            </w:rPr>
                            <w:t xml:space="preserve"> </w:t>
                          </w:r>
                          <w:r>
                            <w:rPr>
                              <w:b/>
                              <w:bCs/>
                              <w:color w:val="000000"/>
                              <w:w w:val="96"/>
                              <w:sz w:val="2"/>
                              <w:szCs w:val="2"/>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4</w:t>
                          </w: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насел</w:t>
                          </w:r>
                          <w:r>
                            <w:rPr>
                              <w:color w:val="000000"/>
                              <w:spacing w:val="1"/>
                            </w:rPr>
                            <w:t>е</w:t>
                          </w:r>
                          <w:r>
                            <w:rPr>
                              <w:color w:val="000000"/>
                            </w:rPr>
                            <w:t>нню -</w:t>
                          </w:r>
                          <w:r>
                            <w:rPr>
                              <w:color w:val="000000"/>
                              <w:spacing w:val="-1"/>
                            </w:rPr>
                            <w:t xml:space="preserve"> </w:t>
                          </w:r>
                          <w:r>
                            <w:rPr>
                              <w:color w:val="000000"/>
                            </w:rPr>
                            <w:t>фі</w:t>
                          </w:r>
                          <w:r>
                            <w:rPr>
                              <w:color w:val="000000"/>
                              <w:spacing w:val="1"/>
                            </w:rPr>
                            <w:t>з</w:t>
                          </w:r>
                          <w:r>
                            <w:rPr>
                              <w:color w:val="000000"/>
                            </w:rPr>
                            <w:t>ич</w:t>
                          </w:r>
                          <w:r>
                            <w:rPr>
                              <w:color w:val="000000"/>
                              <w:spacing w:val="1"/>
                            </w:rPr>
                            <w:t>н</w:t>
                          </w:r>
                          <w:r>
                            <w:rPr>
                              <w:color w:val="000000"/>
                            </w:rPr>
                            <w:t xml:space="preserve">им </w:t>
                          </w:r>
                          <w:r>
                            <w:rPr>
                              <w:color w:val="000000"/>
                              <w:spacing w:val="1"/>
                            </w:rPr>
                            <w:t>о</w:t>
                          </w:r>
                          <w:r>
                            <w:rPr>
                              <w:color w:val="000000"/>
                            </w:rPr>
                            <w:t>с</w:t>
                          </w:r>
                          <w:r>
                            <w:rPr>
                              <w:color w:val="000000"/>
                              <w:spacing w:val="1"/>
                            </w:rPr>
                            <w:t>о</w:t>
                          </w:r>
                          <w:r>
                            <w:rPr>
                              <w:color w:val="000000"/>
                            </w:rPr>
                            <w:t>бам</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widowControl w:val="0"/>
                            <w:spacing w:before="48" w:line="281" w:lineRule="auto"/>
                            <w:ind w:right="795"/>
                            <w:jc w:val="center"/>
                            <w:rPr>
                              <w:b/>
                              <w:bCs/>
                              <w:color w:val="000000"/>
                              <w:w w:val="96"/>
                              <w:sz w:val="2"/>
                              <w:szCs w:val="2"/>
                            </w:rPr>
                          </w:pPr>
                          <w:r>
                            <w:rPr>
                              <w:b/>
                              <w:bCs/>
                              <w:color w:val="000000"/>
                              <w:w w:val="101"/>
                              <w:sz w:val="10"/>
                              <w:szCs w:val="10"/>
                            </w:rPr>
                            <w:t>3</w:t>
                          </w:r>
                          <w:r>
                            <w:rPr>
                              <w:color w:val="000000"/>
                              <w:spacing w:val="53"/>
                              <w:sz w:val="10"/>
                              <w:szCs w:val="10"/>
                            </w:rPr>
                            <w:t xml:space="preserve"> </w:t>
                          </w:r>
                          <w:r>
                            <w:rPr>
                              <w:b/>
                              <w:bCs/>
                              <w:color w:val="000000"/>
                              <w:w w:val="96"/>
                              <w:sz w:val="2"/>
                              <w:szCs w:val="2"/>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4</w:t>
                          </w:r>
                          <w:r>
                            <w:rPr>
                              <w:color w:val="000000"/>
                            </w:rPr>
                            <w:t>.</w:t>
                          </w:r>
                          <w:r>
                            <w:rPr>
                              <w:color w:val="000000"/>
                              <w:spacing w:val="1"/>
                            </w:rPr>
                            <w:t>1</w:t>
                          </w: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ind w:right="-20"/>
                            <w:rPr>
                              <w:color w:val="000000"/>
                            </w:rPr>
                          </w:pPr>
                          <w:r>
                            <w:rPr>
                              <w:color w:val="000000"/>
                            </w:rPr>
                            <w:t>зок</w:t>
                          </w:r>
                          <w:r>
                            <w:rPr>
                              <w:color w:val="000000"/>
                              <w:spacing w:val="1"/>
                            </w:rPr>
                            <w:t>р</w:t>
                          </w:r>
                          <w:r>
                            <w:rPr>
                              <w:color w:val="000000"/>
                            </w:rPr>
                            <w:t>е</w:t>
                          </w:r>
                          <w:r>
                            <w:rPr>
                              <w:color w:val="000000"/>
                              <w:spacing w:val="1"/>
                            </w:rPr>
                            <w:t>м</w:t>
                          </w:r>
                          <w:r>
                            <w:rPr>
                              <w:color w:val="000000"/>
                            </w:rPr>
                            <w:t>а, що об</w:t>
                          </w:r>
                          <w:r>
                            <w:rPr>
                              <w:color w:val="000000"/>
                              <w:spacing w:val="-1"/>
                            </w:rPr>
                            <w:t>л</w:t>
                          </w:r>
                          <w:r>
                            <w:rPr>
                              <w:color w:val="000000"/>
                            </w:rPr>
                            <w:t>і</w:t>
                          </w:r>
                          <w:r>
                            <w:rPr>
                              <w:color w:val="000000"/>
                              <w:spacing w:val="-1"/>
                            </w:rPr>
                            <w:t>к</w:t>
                          </w:r>
                          <w:r>
                            <w:rPr>
                              <w:color w:val="000000"/>
                            </w:rPr>
                            <w:t>о</w:t>
                          </w:r>
                          <w:r>
                            <w:rPr>
                              <w:color w:val="000000"/>
                              <w:spacing w:val="1"/>
                            </w:rPr>
                            <w:t>в</w:t>
                          </w:r>
                          <w:r>
                            <w:rPr>
                              <w:color w:val="000000"/>
                              <w:spacing w:val="-1"/>
                            </w:rPr>
                            <w:t>у</w:t>
                          </w:r>
                          <w:r>
                            <w:rPr>
                              <w:color w:val="000000"/>
                            </w:rPr>
                            <w:t>ється</w:t>
                          </w:r>
                          <w:r>
                            <w:rPr>
                              <w:color w:val="000000"/>
                              <w:spacing w:val="2"/>
                            </w:rPr>
                            <w:t xml:space="preserve"> </w:t>
                          </w:r>
                          <w:r>
                            <w:rPr>
                              <w:color w:val="000000"/>
                            </w:rPr>
                            <w:t>прилада</w:t>
                          </w:r>
                          <w:r>
                            <w:rPr>
                              <w:color w:val="000000"/>
                              <w:spacing w:val="1"/>
                            </w:rPr>
                            <w:t>м</w:t>
                          </w:r>
                          <w:r>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widowControl w:val="0"/>
                            <w:spacing w:before="48" w:line="281" w:lineRule="auto"/>
                            <w:ind w:right="795"/>
                            <w:jc w:val="center"/>
                            <w:rPr>
                              <w:b/>
                              <w:bCs/>
                              <w:color w:val="000000"/>
                              <w:w w:val="96"/>
                              <w:sz w:val="2"/>
                              <w:szCs w:val="2"/>
                            </w:rPr>
                          </w:pPr>
                          <w:r>
                            <w:rPr>
                              <w:b/>
                              <w:bCs/>
                              <w:color w:val="000000"/>
                              <w:w w:val="101"/>
                              <w:sz w:val="10"/>
                              <w:szCs w:val="10"/>
                            </w:rPr>
                            <w:t>3</w:t>
                          </w:r>
                          <w:r>
                            <w:rPr>
                              <w:color w:val="000000"/>
                              <w:spacing w:val="53"/>
                              <w:sz w:val="10"/>
                              <w:szCs w:val="10"/>
                            </w:rPr>
                            <w:t xml:space="preserve"> </w:t>
                          </w:r>
                          <w:r>
                            <w:rPr>
                              <w:b/>
                              <w:bCs/>
                              <w:color w:val="000000"/>
                              <w:w w:val="96"/>
                              <w:sz w:val="2"/>
                              <w:szCs w:val="2"/>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bl>
                  <w:p w:rsidR="00265502" w:rsidRDefault="00265502" w:rsidP="0071760A"/>
                </w:txbxContent>
              </v:textbox>
            </v:shape>
            <w10:wrap anchorx="page" anchory="page"/>
          </v:group>
        </w:pict>
      </w:r>
    </w:p>
    <w:p w:rsidR="0071760A" w:rsidRPr="0071760A" w:rsidRDefault="00FC6EEB" w:rsidP="0071760A">
      <w:pPr>
        <w:spacing w:line="240" w:lineRule="exact"/>
        <w:rPr>
          <w:rFonts w:ascii="Calibri" w:eastAsia="Calibri" w:hAnsi="Calibri" w:cs="Calibri"/>
          <w:sz w:val="24"/>
          <w:szCs w:val="24"/>
        </w:rPr>
      </w:pPr>
      <w:r w:rsidRPr="00FC6EEB">
        <w:rPr>
          <w:rFonts w:ascii="Calibri" w:eastAsia="Calibri" w:hAnsi="Calibri" w:cs="Calibri"/>
          <w:noProof/>
          <w:sz w:val="22"/>
          <w:szCs w:val="22"/>
        </w:rPr>
        <w:lastRenderedPageBreak/>
        <w:pict>
          <v:group id="drawingObject13" o:spid="_x0000_s1124" style="position:absolute;margin-left:84.35pt;margin-top:56.65pt;width:469.2pt;height:441.85pt;z-index:-251656192;mso-position-horizontal-relative:page;mso-position-vertical-relative:page" coordsize="59588,5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" o:allowincell="f">
            <v:shape id="Shape 14" o:spid="_x0000_s1125" type="#_x0000_t202" style="position:absolute;left:28133;top:3813;width:8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EmcEA&#10;AADbAAAADwAAAGRycy9kb3ducmV2LnhtbERPTWvCQBC9C/6HZYRepG4SSrCpq4i0UHozevE2ZKdJ&#10;MDsbsmuS5td3BcHbPN7nbHajaURPnastK4hXEQjiwuqaSwXn09frGoTzyBoby6TgjxzstvPZBjNt&#10;Bz5Sn/tShBB2GSqovG8zKV1RkUG3si1x4H5tZ9AH2JVSdziEcNPIJIpSabDm0FBhS4eKimt+MwrS&#10;8bNd/rxTMkxF0/NlimNPsVIvi3H/AcLT6J/ih/tbh/lvcP8lH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XRJnBAAAA2wAAAA8AAAAAAAAAAAAAAAAAmAIAAGRycy9kb3du&#10;cmV2LnhtbFBLBQYAAAAABAAEAPUAAACGAwAAAAA=&#10;" filled="f" stroked="f">
              <v:textbox style="mso-fit-shape-to-text:t" inset="0,0,0,0">
                <w:txbxContent>
                  <w:p w:rsidR="00265502" w:rsidRDefault="00265502" w:rsidP="0071760A">
                    <w:pPr>
                      <w:widowControl w:val="0"/>
                      <w:spacing w:line="229" w:lineRule="exact"/>
                      <w:ind w:right="-20"/>
                      <w:rPr>
                        <w:color w:val="000000"/>
                      </w:rPr>
                    </w:pPr>
                    <w:r>
                      <w:rPr>
                        <w:color w:val="000000"/>
                      </w:rPr>
                      <w:t>м</w:t>
                    </w:r>
                  </w:p>
                </w:txbxContent>
              </v:textbox>
            </v:shape>
            <v:shape id="Shape 15" o:spid="_x0000_s1126" type="#_x0000_t202" style="position:absolute;left:28133;top:7455;width:8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hAsEA&#10;AADbAAAADwAAAGRycy9kb3ducmV2LnhtbERPTWvCQBC9C/6HZYRepG4SaLCpq4i0UHozevE2ZKdJ&#10;MDsbsmuS5td3BcHbPN7nbHajaURPnastK4hXEQjiwuqaSwXn09frGoTzyBoby6TgjxzstvPZBjNt&#10;Bz5Sn/tShBB2GSqovG8zKV1RkUG3si1x4H5tZ9AH2JVSdziEcNPIJIpSabDm0FBhS4eKimt+MwrS&#10;8bNd/rxTMkxF0/NlimNPsVIvi3H/AcLT6J/ih/tbh/lvcP8lH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b4QLBAAAA2wAAAA8AAAAAAAAAAAAAAAAAmAIAAGRycy9kb3du&#10;cmV2LnhtbFBLBQYAAAAABAAEAPUAAACGAwAAAAA=&#10;" filled="f" stroked="f">
              <v:textbox style="mso-fit-shape-to-text:t" inset="0,0,0,0">
                <w:txbxContent>
                  <w:p w:rsidR="00265502" w:rsidRDefault="00265502" w:rsidP="0071760A">
                    <w:pPr>
                      <w:widowControl w:val="0"/>
                      <w:spacing w:line="229" w:lineRule="exact"/>
                      <w:ind w:right="-20"/>
                      <w:rPr>
                        <w:color w:val="000000"/>
                      </w:rPr>
                    </w:pPr>
                    <w:r>
                      <w:rPr>
                        <w:color w:val="000000"/>
                      </w:rPr>
                      <w:t>м</w:t>
                    </w:r>
                  </w:p>
                </w:txbxContent>
              </v:textbox>
            </v:shape>
            <v:shape id="Shape 16" o:spid="_x0000_s1127" type="#_x0000_t202" style="position:absolute;left:28133;top:12576;width:8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dcAA&#10;AADbAAAADwAAAGRycy9kb3ducmV2LnhtbERPTWuDQBC9B/Iflin0EuqqB2msq5TQQuktaS65De5E&#10;Je6suFu1/vpuoNDbPN7nFNViejHR6DrLCpIoBkFcW91xo+D89f70DMJ5ZI29ZVLwQw6qcrspMNd2&#10;5iNNJ9+IEMIuRwWt90MupatbMugiOxAH7mpHgz7AsZF6xDmEm16mcZxJgx2HhhYHOrRU307fRkG2&#10;vA27zz2l81r3E1/WJPGUKPX4sLy+gPC0+H/xn/tDh/kZ3H8J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l/dcAAAADbAAAADwAAAAAAAAAAAAAAAACYAgAAZHJzL2Rvd25y&#10;ZXYueG1sUEsFBgAAAAAEAAQA9QAAAIUDAAAAAA==&#10;" filled="f" stroked="f">
              <v:textbox style="mso-fit-shape-to-text:t" inset="0,0,0,0">
                <w:txbxContent>
                  <w:p w:rsidR="00265502" w:rsidRDefault="00265502" w:rsidP="0071760A">
                    <w:pPr>
                      <w:widowControl w:val="0"/>
                      <w:spacing w:line="229" w:lineRule="exact"/>
                      <w:ind w:right="-20"/>
                      <w:rPr>
                        <w:color w:val="000000"/>
                      </w:rPr>
                    </w:pPr>
                    <w:r>
                      <w:rPr>
                        <w:color w:val="000000"/>
                      </w:rPr>
                      <w:t>м</w:t>
                    </w:r>
                  </w:p>
                </w:txbxContent>
              </v:textbox>
            </v:shape>
            <v:shape id="Shape 17" o:spid="_x0000_s1128" type="#_x0000_t202" style="position:absolute;left:28133;top:16218;width:8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a7sEA&#10;AADbAAAADwAAAGRycy9kb3ducmV2LnhtbERPTWvCQBC9C/6HZYRepG6SQ7Spq0hpoXgzevE2ZKdJ&#10;MDsbstskza/vCoK3ebzP2e5H04ieOldbVhCvIhDEhdU1lwou56/XDQjnkTU2lknBHznY7+azLWba&#10;DnyiPvelCCHsMlRQed9mUrqiIoNuZVviwP3YzqAPsCul7nAI4aaRSRSl0mDNoaHClj4qKm75r1GQ&#10;jp/t8vhGyTAVTc/XKY49xUq9LMbDOwhPo3+KH+5vHeav4f5LOE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F2u7BAAAA2wAAAA8AAAAAAAAAAAAAAAAAmAIAAGRycy9kb3du&#10;cmV2LnhtbFBLBQYAAAAABAAEAPUAAACGAwAAAAA=&#10;" filled="f" stroked="f">
              <v:textbox style="mso-fit-shape-to-text:t" inset="0,0,0,0">
                <w:txbxContent>
                  <w:p w:rsidR="00265502" w:rsidRDefault="00265502" w:rsidP="0071760A">
                    <w:pPr>
                      <w:widowControl w:val="0"/>
                      <w:spacing w:line="229" w:lineRule="exact"/>
                      <w:ind w:right="-20"/>
                      <w:rPr>
                        <w:color w:val="000000"/>
                      </w:rPr>
                    </w:pPr>
                    <w:r>
                      <w:rPr>
                        <w:color w:val="000000"/>
                      </w:rPr>
                      <w:t>м</w:t>
                    </w:r>
                  </w:p>
                </w:txbxContent>
              </v:textbox>
            </v:shape>
            <v:shape id="Shape 18" o:spid="_x0000_s1129" type="#_x0000_t202" style="position:absolute;left:28133;top:21339;width:8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OnMMA&#10;AADbAAAADwAAAGRycy9kb3ducmV2LnhtbESPMWvDQAyF90L+w6FAlxKfncE0ji8hhBZKt7pdugmf&#10;Ypv4dMZ3sd38+moodJN4T+99Ko+L69VEY+g8G8iSFBRx7W3HjYGvz9fNM6gQkS32nsnADwU4HlYP&#10;JRbWz/xBUxUbJSEcCjTQxjgUWoe6JYch8QOxaBc/Ooyyjo22I84S7nq9TdNcO+xYGloc6NxSfa1u&#10;zkC+vAxP7zvazve6n/j7nmWRMmMe18tpDyrSEv/Nf9dvVvAFV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pOnMMAAADbAAAADwAAAAAAAAAAAAAAAACYAgAAZHJzL2Rv&#10;d25yZXYueG1sUEsFBgAAAAAEAAQA9QAAAIgDAAAAAA==&#10;" filled="f" stroked="f">
              <v:textbox style="mso-fit-shape-to-text:t" inset="0,0,0,0">
                <w:txbxContent>
                  <w:p w:rsidR="00265502" w:rsidRDefault="00265502" w:rsidP="0071760A">
                    <w:pPr>
                      <w:widowControl w:val="0"/>
                      <w:spacing w:line="229" w:lineRule="exact"/>
                      <w:ind w:right="-20"/>
                      <w:rPr>
                        <w:color w:val="000000"/>
                      </w:rPr>
                    </w:pPr>
                    <w:r>
                      <w:rPr>
                        <w:color w:val="000000"/>
                      </w:rPr>
                      <w:t>м</w:t>
                    </w:r>
                  </w:p>
                </w:txbxContent>
              </v:textbox>
            </v:shape>
            <v:shape id="Shape 19" o:spid="_x0000_s1130" type="#_x0000_t202" style="position:absolute;left:28133;top:24981;width:8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rB8AA&#10;AADbAAAADwAAAGRycy9kb3ducmV2LnhtbERPTYvCMBC9L/gfwgheFk3rQWw1LSIuyN7UvextaMa2&#10;2ExKE9uuv34jCN7m8T5nm4+mET11rrasIF5EIIgLq2suFfxcvuZrEM4ja2wsk4I/cpBnk48tptoO&#10;fKL+7EsRQtilqKDyvk2ldEVFBt3CtsSBu9rOoA+wK6XucAjhppHLKFpJgzWHhgpb2ldU3M53o2A1&#10;HtrP74SWw6Noev59xLGnWKnZdNxtQHga/Vv8ch91mJ/A85dw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brB8AAAADbAAAADwAAAAAAAAAAAAAAAACYAgAAZHJzL2Rvd25y&#10;ZXYueG1sUEsFBgAAAAAEAAQA9QAAAIUDAAAAAA==&#10;" filled="f" stroked="f">
              <v:textbox style="mso-fit-shape-to-text:t" inset="0,0,0,0">
                <w:txbxContent>
                  <w:p w:rsidR="00265502" w:rsidRDefault="00265502" w:rsidP="0071760A">
                    <w:pPr>
                      <w:widowControl w:val="0"/>
                      <w:spacing w:line="229" w:lineRule="exact"/>
                      <w:ind w:right="-20"/>
                      <w:rPr>
                        <w:color w:val="000000"/>
                      </w:rPr>
                    </w:pPr>
                    <w:r>
                      <w:rPr>
                        <w:color w:val="000000"/>
                      </w:rPr>
                      <w:t>м</w:t>
                    </w:r>
                  </w:p>
                </w:txbxContent>
              </v:textbox>
            </v:shape>
            <v:shape id="Shape 20" o:spid="_x0000_s1131" type="#_x0000_t202" style="position:absolute;width:59588;height:56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tbl>
                    <w:tblPr>
                      <w:tblW w:w="0" w:type="auto"/>
                      <w:tblLayout w:type="fixed"/>
                      <w:tblCellMar>
                        <w:left w:w="0" w:type="dxa"/>
                        <w:right w:w="0" w:type="dxa"/>
                      </w:tblCellMar>
                      <w:tblLook w:val="0000"/>
                    </w:tblPr>
                    <w:tblGrid>
                      <w:gridCol w:w="429"/>
                      <w:gridCol w:w="3580"/>
                      <w:gridCol w:w="1022"/>
                      <w:gridCol w:w="1113"/>
                      <w:gridCol w:w="1022"/>
                      <w:gridCol w:w="1140"/>
                      <w:gridCol w:w="1075"/>
                    </w:tblGrid>
                    <w:tr w:rsidR="00265502">
                      <w:trPr>
                        <w:cantSplit/>
                        <w:trHeight w:hRule="exact" w:val="427"/>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widowControl w:val="0"/>
                            <w:spacing w:before="26"/>
                            <w:ind w:right="-20"/>
                            <w:rPr>
                              <w:color w:val="000000"/>
                            </w:rPr>
                          </w:pPr>
                          <w:r>
                            <w:rPr>
                              <w:color w:val="000000"/>
                            </w:rPr>
                            <w:t>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4</w:t>
                          </w:r>
                          <w:r>
                            <w:rPr>
                              <w:color w:val="000000"/>
                            </w:rPr>
                            <w:t>.2</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релігійним організаці</w:t>
                          </w:r>
                          <w:r>
                            <w:rPr>
                              <w:color w:val="000000"/>
                              <w:spacing w:val="-1"/>
                            </w:rPr>
                            <w:t>я</w:t>
                          </w:r>
                          <w:r>
                            <w:rPr>
                              <w:color w:val="000000"/>
                            </w:rPr>
                            <w:t>м</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7" w:line="180" w:lineRule="exact"/>
                            <w:rPr>
                              <w:sz w:val="18"/>
                              <w:szCs w:val="18"/>
                            </w:rPr>
                          </w:pPr>
                        </w:p>
                        <w:p w:rsidR="00265502" w:rsidRDefault="00265502">
                          <w:pPr>
                            <w:widowControl w:val="0"/>
                            <w:spacing w:line="281" w:lineRule="auto"/>
                            <w:ind w:right="392"/>
                            <w:jc w:val="center"/>
                            <w:rPr>
                              <w:b/>
                              <w:bCs/>
                              <w:color w:val="000000"/>
                              <w:w w:val="96"/>
                              <w:sz w:val="2"/>
                              <w:szCs w:val="2"/>
                            </w:rPr>
                          </w:pPr>
                          <w:r>
                            <w:rPr>
                              <w:b/>
                              <w:bCs/>
                              <w:color w:val="000000"/>
                              <w:w w:val="101"/>
                              <w:sz w:val="10"/>
                              <w:szCs w:val="10"/>
                            </w:rPr>
                            <w:t>3</w:t>
                          </w:r>
                          <w:r>
                            <w:rPr>
                              <w:color w:val="000000"/>
                              <w:spacing w:val="53"/>
                              <w:sz w:val="10"/>
                              <w:szCs w:val="10"/>
                            </w:rPr>
                            <w:t xml:space="preserve"> </w:t>
                          </w:r>
                          <w:r>
                            <w:rPr>
                              <w:b/>
                              <w:bCs/>
                              <w:color w:val="000000"/>
                              <w:w w:val="96"/>
                              <w:sz w:val="2"/>
                              <w:szCs w:val="2"/>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4</w:t>
                          </w:r>
                          <w:r>
                            <w:rPr>
                              <w:color w:val="000000"/>
                            </w:rPr>
                            <w:t>.</w:t>
                          </w:r>
                          <w:r>
                            <w:rPr>
                              <w:color w:val="000000"/>
                              <w:spacing w:val="1"/>
                            </w:rPr>
                            <w:t>2</w:t>
                          </w: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261"/>
                            <w:rPr>
                              <w:color w:val="000000"/>
                            </w:rPr>
                          </w:pPr>
                          <w:r>
                            <w:rPr>
                              <w:color w:val="000000"/>
                            </w:rPr>
                            <w:t>зок</w:t>
                          </w:r>
                          <w:r>
                            <w:rPr>
                              <w:color w:val="000000"/>
                              <w:spacing w:val="1"/>
                            </w:rPr>
                            <w:t>р</w:t>
                          </w:r>
                          <w:r>
                            <w:rPr>
                              <w:color w:val="000000"/>
                            </w:rPr>
                            <w:t>е</w:t>
                          </w:r>
                          <w:r>
                            <w:rPr>
                              <w:color w:val="000000"/>
                              <w:spacing w:val="1"/>
                            </w:rPr>
                            <w:t>м</w:t>
                          </w:r>
                          <w:r>
                            <w:rPr>
                              <w:color w:val="000000"/>
                            </w:rPr>
                            <w:t>а, що об</w:t>
                          </w:r>
                          <w:r>
                            <w:rPr>
                              <w:color w:val="000000"/>
                              <w:spacing w:val="-1"/>
                            </w:rPr>
                            <w:t>л</w:t>
                          </w:r>
                          <w:r>
                            <w:rPr>
                              <w:color w:val="000000"/>
                            </w:rPr>
                            <w:t>і</w:t>
                          </w:r>
                          <w:r>
                            <w:rPr>
                              <w:color w:val="000000"/>
                              <w:spacing w:val="-1"/>
                            </w:rPr>
                            <w:t>к</w:t>
                          </w:r>
                          <w:r>
                            <w:rPr>
                              <w:color w:val="000000"/>
                            </w:rPr>
                            <w:t>о</w:t>
                          </w:r>
                          <w:r>
                            <w:rPr>
                              <w:color w:val="000000"/>
                              <w:spacing w:val="1"/>
                            </w:rPr>
                            <w:t>в</w:t>
                          </w:r>
                          <w:r>
                            <w:rPr>
                              <w:color w:val="000000"/>
                              <w:spacing w:val="-1"/>
                            </w:rPr>
                            <w:t>у</w:t>
                          </w:r>
                          <w:r>
                            <w:rPr>
                              <w:color w:val="000000"/>
                            </w:rPr>
                            <w:t>ється</w:t>
                          </w:r>
                          <w:r>
                            <w:rPr>
                              <w:color w:val="000000"/>
                              <w:spacing w:val="2"/>
                            </w:rPr>
                            <w:t xml:space="preserve"> </w:t>
                          </w:r>
                          <w:r>
                            <w:rPr>
                              <w:color w:val="000000"/>
                            </w:rPr>
                            <w:t>прилада</w:t>
                          </w:r>
                          <w:r>
                            <w:rPr>
                              <w:color w:val="000000"/>
                              <w:spacing w:val="1"/>
                            </w:rPr>
                            <w:t>м</w:t>
                          </w:r>
                          <w:r>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7" w:line="180" w:lineRule="exact"/>
                            <w:rPr>
                              <w:sz w:val="18"/>
                              <w:szCs w:val="18"/>
                            </w:rPr>
                          </w:pPr>
                        </w:p>
                        <w:p w:rsidR="00265502" w:rsidRDefault="00265502">
                          <w:pPr>
                            <w:widowControl w:val="0"/>
                            <w:spacing w:line="281" w:lineRule="auto"/>
                            <w:ind w:right="392"/>
                            <w:jc w:val="center"/>
                            <w:rPr>
                              <w:b/>
                              <w:bCs/>
                              <w:color w:val="000000"/>
                              <w:w w:val="96"/>
                              <w:sz w:val="2"/>
                              <w:szCs w:val="2"/>
                            </w:rPr>
                          </w:pPr>
                          <w:r>
                            <w:rPr>
                              <w:b/>
                              <w:bCs/>
                              <w:color w:val="000000"/>
                              <w:w w:val="101"/>
                              <w:sz w:val="10"/>
                              <w:szCs w:val="10"/>
                            </w:rPr>
                            <w:t>3</w:t>
                          </w:r>
                          <w:r>
                            <w:rPr>
                              <w:color w:val="000000"/>
                              <w:spacing w:val="53"/>
                              <w:sz w:val="10"/>
                              <w:szCs w:val="10"/>
                            </w:rPr>
                            <w:t xml:space="preserve"> </w:t>
                          </w:r>
                          <w:r>
                            <w:rPr>
                              <w:b/>
                              <w:bCs/>
                              <w:color w:val="000000"/>
                              <w:w w:val="96"/>
                              <w:sz w:val="2"/>
                              <w:szCs w:val="2"/>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4</w:t>
                          </w:r>
                          <w:r>
                            <w:rPr>
                              <w:color w:val="000000"/>
                            </w:rPr>
                            <w:t>.3</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бюдже</w:t>
                          </w:r>
                          <w:r>
                            <w:rPr>
                              <w:color w:val="000000"/>
                              <w:spacing w:val="1"/>
                            </w:rPr>
                            <w:t>т</w:t>
                          </w:r>
                          <w:r>
                            <w:rPr>
                              <w:color w:val="000000"/>
                              <w:spacing w:val="-1"/>
                            </w:rPr>
                            <w:t>ни</w:t>
                          </w:r>
                          <w:r>
                            <w:rPr>
                              <w:color w:val="000000"/>
                            </w:rPr>
                            <w:t>м</w:t>
                          </w:r>
                          <w:r>
                            <w:rPr>
                              <w:color w:val="000000"/>
                              <w:spacing w:val="3"/>
                            </w:rPr>
                            <w:t xml:space="preserve"> </w:t>
                          </w:r>
                          <w:r>
                            <w:rPr>
                              <w:color w:val="000000"/>
                              <w:spacing w:val="-3"/>
                            </w:rPr>
                            <w:t>у</w:t>
                          </w:r>
                          <w:r>
                            <w:rPr>
                              <w:color w:val="000000"/>
                              <w:spacing w:val="2"/>
                            </w:rPr>
                            <w:t>с</w:t>
                          </w:r>
                          <w:r>
                            <w:rPr>
                              <w:color w:val="000000"/>
                            </w:rPr>
                            <w:t>т</w:t>
                          </w:r>
                          <w:r>
                            <w:rPr>
                              <w:color w:val="000000"/>
                              <w:spacing w:val="1"/>
                            </w:rPr>
                            <w:t>а</w:t>
                          </w:r>
                          <w:r>
                            <w:rPr>
                              <w:color w:val="000000"/>
                            </w:rPr>
                            <w:t xml:space="preserve">новам та </w:t>
                          </w:r>
                          <w:r>
                            <w:rPr>
                              <w:color w:val="000000"/>
                              <w:spacing w:val="1"/>
                            </w:rPr>
                            <w:t>ор</w:t>
                          </w:r>
                          <w:r>
                            <w:rPr>
                              <w:color w:val="000000"/>
                            </w:rPr>
                            <w:t>га</w:t>
                          </w:r>
                          <w:r>
                            <w:rPr>
                              <w:color w:val="000000"/>
                              <w:spacing w:val="-1"/>
                            </w:rPr>
                            <w:t>н</w:t>
                          </w:r>
                          <w:r>
                            <w:rPr>
                              <w:color w:val="000000"/>
                            </w:rPr>
                            <w:t>ізаціям</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7" w:line="180" w:lineRule="exact"/>
                            <w:rPr>
                              <w:sz w:val="18"/>
                              <w:szCs w:val="18"/>
                            </w:rPr>
                          </w:pPr>
                        </w:p>
                        <w:p w:rsidR="00265502" w:rsidRDefault="00265502">
                          <w:pPr>
                            <w:widowControl w:val="0"/>
                            <w:spacing w:line="281" w:lineRule="auto"/>
                            <w:ind w:right="392"/>
                            <w:jc w:val="center"/>
                            <w:rPr>
                              <w:b/>
                              <w:bCs/>
                              <w:color w:val="000000"/>
                              <w:w w:val="96"/>
                              <w:sz w:val="2"/>
                              <w:szCs w:val="2"/>
                            </w:rPr>
                          </w:pPr>
                          <w:r>
                            <w:rPr>
                              <w:b/>
                              <w:bCs/>
                              <w:color w:val="000000"/>
                              <w:w w:val="101"/>
                              <w:sz w:val="10"/>
                              <w:szCs w:val="10"/>
                            </w:rPr>
                            <w:t>3</w:t>
                          </w:r>
                          <w:r>
                            <w:rPr>
                              <w:color w:val="000000"/>
                              <w:spacing w:val="53"/>
                              <w:sz w:val="10"/>
                              <w:szCs w:val="10"/>
                            </w:rPr>
                            <w:t xml:space="preserve"> </w:t>
                          </w:r>
                          <w:r>
                            <w:rPr>
                              <w:b/>
                              <w:bCs/>
                              <w:color w:val="000000"/>
                              <w:w w:val="96"/>
                              <w:sz w:val="2"/>
                              <w:szCs w:val="2"/>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4</w:t>
                          </w:r>
                          <w:r>
                            <w:rPr>
                              <w:color w:val="000000"/>
                            </w:rPr>
                            <w:t>.</w:t>
                          </w:r>
                          <w:r>
                            <w:rPr>
                              <w:color w:val="000000"/>
                              <w:spacing w:val="1"/>
                            </w:rPr>
                            <w:t>3</w:t>
                          </w: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261"/>
                            <w:rPr>
                              <w:color w:val="000000"/>
                            </w:rPr>
                          </w:pPr>
                          <w:r>
                            <w:rPr>
                              <w:color w:val="000000"/>
                            </w:rPr>
                            <w:t>зок</w:t>
                          </w:r>
                          <w:r>
                            <w:rPr>
                              <w:color w:val="000000"/>
                              <w:spacing w:val="1"/>
                            </w:rPr>
                            <w:t>р</w:t>
                          </w:r>
                          <w:r>
                            <w:rPr>
                              <w:color w:val="000000"/>
                            </w:rPr>
                            <w:t>е</w:t>
                          </w:r>
                          <w:r>
                            <w:rPr>
                              <w:color w:val="000000"/>
                              <w:spacing w:val="1"/>
                            </w:rPr>
                            <w:t>м</w:t>
                          </w:r>
                          <w:r>
                            <w:rPr>
                              <w:color w:val="000000"/>
                            </w:rPr>
                            <w:t>а, що об</w:t>
                          </w:r>
                          <w:r>
                            <w:rPr>
                              <w:color w:val="000000"/>
                              <w:spacing w:val="-1"/>
                            </w:rPr>
                            <w:t>л</w:t>
                          </w:r>
                          <w:r>
                            <w:rPr>
                              <w:color w:val="000000"/>
                            </w:rPr>
                            <w:t>і</w:t>
                          </w:r>
                          <w:r>
                            <w:rPr>
                              <w:color w:val="000000"/>
                              <w:spacing w:val="-1"/>
                            </w:rPr>
                            <w:t>к</w:t>
                          </w:r>
                          <w:r>
                            <w:rPr>
                              <w:color w:val="000000"/>
                            </w:rPr>
                            <w:t>о</w:t>
                          </w:r>
                          <w:r>
                            <w:rPr>
                              <w:color w:val="000000"/>
                              <w:spacing w:val="1"/>
                            </w:rPr>
                            <w:t>в</w:t>
                          </w:r>
                          <w:r>
                            <w:rPr>
                              <w:color w:val="000000"/>
                              <w:spacing w:val="-1"/>
                            </w:rPr>
                            <w:t>у</w:t>
                          </w:r>
                          <w:r>
                            <w:rPr>
                              <w:color w:val="000000"/>
                            </w:rPr>
                            <w:t>ється</w:t>
                          </w:r>
                          <w:r>
                            <w:rPr>
                              <w:color w:val="000000"/>
                              <w:spacing w:val="2"/>
                            </w:rPr>
                            <w:t xml:space="preserve"> </w:t>
                          </w:r>
                          <w:r>
                            <w:rPr>
                              <w:color w:val="000000"/>
                            </w:rPr>
                            <w:t>прилада</w:t>
                          </w:r>
                          <w:r>
                            <w:rPr>
                              <w:color w:val="000000"/>
                              <w:spacing w:val="1"/>
                            </w:rPr>
                            <w:t>м</w:t>
                          </w:r>
                          <w:r>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7" w:line="180" w:lineRule="exact"/>
                            <w:rPr>
                              <w:sz w:val="18"/>
                              <w:szCs w:val="18"/>
                            </w:rPr>
                          </w:pPr>
                        </w:p>
                        <w:p w:rsidR="00265502" w:rsidRDefault="00265502">
                          <w:pPr>
                            <w:widowControl w:val="0"/>
                            <w:spacing w:line="281" w:lineRule="auto"/>
                            <w:ind w:right="392"/>
                            <w:jc w:val="center"/>
                            <w:rPr>
                              <w:b/>
                              <w:bCs/>
                              <w:color w:val="000000"/>
                              <w:w w:val="96"/>
                              <w:sz w:val="2"/>
                              <w:szCs w:val="2"/>
                            </w:rPr>
                          </w:pPr>
                          <w:r>
                            <w:rPr>
                              <w:b/>
                              <w:bCs/>
                              <w:color w:val="000000"/>
                              <w:w w:val="101"/>
                              <w:sz w:val="10"/>
                              <w:szCs w:val="10"/>
                            </w:rPr>
                            <w:t>3</w:t>
                          </w:r>
                          <w:r>
                            <w:rPr>
                              <w:color w:val="000000"/>
                              <w:spacing w:val="53"/>
                              <w:sz w:val="10"/>
                              <w:szCs w:val="10"/>
                            </w:rPr>
                            <w:t xml:space="preserve"> </w:t>
                          </w:r>
                          <w:r>
                            <w:rPr>
                              <w:b/>
                              <w:bCs/>
                              <w:color w:val="000000"/>
                              <w:w w:val="96"/>
                              <w:sz w:val="2"/>
                              <w:szCs w:val="2"/>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4</w:t>
                          </w:r>
                          <w:r>
                            <w:rPr>
                              <w:color w:val="000000"/>
                            </w:rPr>
                            <w:t>.4</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і</w:t>
                          </w:r>
                          <w:r>
                            <w:rPr>
                              <w:color w:val="000000"/>
                              <w:spacing w:val="-1"/>
                            </w:rPr>
                            <w:t>н</w:t>
                          </w:r>
                          <w:r>
                            <w:rPr>
                              <w:color w:val="000000"/>
                              <w:spacing w:val="1"/>
                            </w:rPr>
                            <w:t>ш</w:t>
                          </w:r>
                          <w:r>
                            <w:rPr>
                              <w:color w:val="000000"/>
                            </w:rPr>
                            <w:t>им</w:t>
                          </w:r>
                          <w:r>
                            <w:rPr>
                              <w:color w:val="000000"/>
                              <w:spacing w:val="1"/>
                            </w:rPr>
                            <w:t xml:space="preserve"> </w:t>
                          </w:r>
                          <w:r>
                            <w:rPr>
                              <w:color w:val="000000"/>
                            </w:rPr>
                            <w:t>споживачам</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7" w:line="180" w:lineRule="exact"/>
                            <w:rPr>
                              <w:sz w:val="18"/>
                              <w:szCs w:val="18"/>
                            </w:rPr>
                          </w:pPr>
                        </w:p>
                        <w:p w:rsidR="00265502" w:rsidRDefault="00265502">
                          <w:pPr>
                            <w:widowControl w:val="0"/>
                            <w:spacing w:line="281" w:lineRule="auto"/>
                            <w:ind w:right="392"/>
                            <w:jc w:val="center"/>
                            <w:rPr>
                              <w:b/>
                              <w:bCs/>
                              <w:color w:val="000000"/>
                              <w:w w:val="96"/>
                              <w:sz w:val="2"/>
                              <w:szCs w:val="2"/>
                            </w:rPr>
                          </w:pPr>
                          <w:r>
                            <w:rPr>
                              <w:b/>
                              <w:bCs/>
                              <w:color w:val="000000"/>
                              <w:w w:val="101"/>
                              <w:sz w:val="10"/>
                              <w:szCs w:val="10"/>
                            </w:rPr>
                            <w:t>3</w:t>
                          </w:r>
                          <w:r>
                            <w:rPr>
                              <w:color w:val="000000"/>
                              <w:spacing w:val="53"/>
                              <w:sz w:val="10"/>
                              <w:szCs w:val="10"/>
                            </w:rPr>
                            <w:t xml:space="preserve"> </w:t>
                          </w:r>
                          <w:r>
                            <w:rPr>
                              <w:b/>
                              <w:bCs/>
                              <w:color w:val="000000"/>
                              <w:w w:val="96"/>
                              <w:sz w:val="2"/>
                              <w:szCs w:val="2"/>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4</w:t>
                          </w:r>
                          <w:r>
                            <w:rPr>
                              <w:color w:val="000000"/>
                            </w:rPr>
                            <w:t>.</w:t>
                          </w:r>
                          <w:r>
                            <w:rPr>
                              <w:color w:val="000000"/>
                              <w:spacing w:val="1"/>
                            </w:rPr>
                            <w:t>4</w:t>
                          </w: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261"/>
                            <w:rPr>
                              <w:color w:val="000000"/>
                            </w:rPr>
                          </w:pPr>
                          <w:r>
                            <w:rPr>
                              <w:color w:val="000000"/>
                            </w:rPr>
                            <w:t>зок</w:t>
                          </w:r>
                          <w:r>
                            <w:rPr>
                              <w:color w:val="000000"/>
                              <w:spacing w:val="1"/>
                            </w:rPr>
                            <w:t>р</w:t>
                          </w:r>
                          <w:r>
                            <w:rPr>
                              <w:color w:val="000000"/>
                            </w:rPr>
                            <w:t>е</w:t>
                          </w:r>
                          <w:r>
                            <w:rPr>
                              <w:color w:val="000000"/>
                              <w:spacing w:val="1"/>
                            </w:rPr>
                            <w:t>м</w:t>
                          </w:r>
                          <w:r>
                            <w:rPr>
                              <w:color w:val="000000"/>
                            </w:rPr>
                            <w:t>а, що об</w:t>
                          </w:r>
                          <w:r>
                            <w:rPr>
                              <w:color w:val="000000"/>
                              <w:spacing w:val="-1"/>
                            </w:rPr>
                            <w:t>л</w:t>
                          </w:r>
                          <w:r>
                            <w:rPr>
                              <w:color w:val="000000"/>
                            </w:rPr>
                            <w:t>і</w:t>
                          </w:r>
                          <w:r>
                            <w:rPr>
                              <w:color w:val="000000"/>
                              <w:spacing w:val="-1"/>
                            </w:rPr>
                            <w:t>к</w:t>
                          </w:r>
                          <w:r>
                            <w:rPr>
                              <w:color w:val="000000"/>
                            </w:rPr>
                            <w:t>о</w:t>
                          </w:r>
                          <w:r>
                            <w:rPr>
                              <w:color w:val="000000"/>
                              <w:spacing w:val="1"/>
                            </w:rPr>
                            <w:t>в</w:t>
                          </w:r>
                          <w:r>
                            <w:rPr>
                              <w:color w:val="000000"/>
                              <w:spacing w:val="-1"/>
                            </w:rPr>
                            <w:t>у</w:t>
                          </w:r>
                          <w:r>
                            <w:rPr>
                              <w:color w:val="000000"/>
                            </w:rPr>
                            <w:t>ється</w:t>
                          </w:r>
                          <w:r>
                            <w:rPr>
                              <w:color w:val="000000"/>
                              <w:spacing w:val="2"/>
                            </w:rPr>
                            <w:t xml:space="preserve"> </w:t>
                          </w:r>
                          <w:r>
                            <w:rPr>
                              <w:color w:val="000000"/>
                            </w:rPr>
                            <w:t>прилада</w:t>
                          </w:r>
                          <w:r>
                            <w:rPr>
                              <w:color w:val="000000"/>
                              <w:spacing w:val="1"/>
                            </w:rPr>
                            <w:t>м</w:t>
                          </w:r>
                          <w:r>
                            <w:rPr>
                              <w:color w:val="000000"/>
                            </w:rPr>
                            <w:t>и обліку</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7" w:line="180" w:lineRule="exact"/>
                            <w:rPr>
                              <w:sz w:val="18"/>
                              <w:szCs w:val="18"/>
                            </w:rPr>
                          </w:pPr>
                        </w:p>
                        <w:p w:rsidR="00265502" w:rsidRDefault="00265502">
                          <w:pPr>
                            <w:widowControl w:val="0"/>
                            <w:spacing w:line="281" w:lineRule="auto"/>
                            <w:ind w:right="392"/>
                            <w:jc w:val="center"/>
                            <w:rPr>
                              <w:b/>
                              <w:bCs/>
                              <w:color w:val="000000"/>
                              <w:w w:val="96"/>
                              <w:sz w:val="2"/>
                              <w:szCs w:val="2"/>
                            </w:rPr>
                          </w:pPr>
                          <w:r>
                            <w:rPr>
                              <w:b/>
                              <w:bCs/>
                              <w:color w:val="000000"/>
                              <w:w w:val="101"/>
                              <w:sz w:val="10"/>
                              <w:szCs w:val="10"/>
                            </w:rPr>
                            <w:t>3</w:t>
                          </w:r>
                          <w:r>
                            <w:rPr>
                              <w:color w:val="000000"/>
                              <w:spacing w:val="53"/>
                              <w:sz w:val="10"/>
                              <w:szCs w:val="10"/>
                            </w:rPr>
                            <w:t xml:space="preserve"> </w:t>
                          </w:r>
                          <w:r>
                            <w:rPr>
                              <w:b/>
                              <w:bCs/>
                              <w:color w:val="000000"/>
                              <w:w w:val="96"/>
                              <w:sz w:val="2"/>
                              <w:szCs w:val="2"/>
                            </w:rPr>
                            <w:t>-</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5</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649"/>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рац</w:t>
                          </w:r>
                          <w:r>
                            <w:rPr>
                              <w:color w:val="000000"/>
                              <w:spacing w:val="-1"/>
                            </w:rPr>
                            <w:t>і</w:t>
                          </w:r>
                          <w:r>
                            <w:rPr>
                              <w:color w:val="000000"/>
                              <w:spacing w:val="2"/>
                            </w:rPr>
                            <w:t xml:space="preserve"> </w:t>
                          </w:r>
                          <w:r>
                            <w:rPr>
                              <w:color w:val="000000"/>
                            </w:rPr>
                            <w:t>у</w:t>
                          </w:r>
                          <w:r>
                            <w:rPr>
                              <w:color w:val="000000"/>
                              <w:spacing w:val="-1"/>
                            </w:rPr>
                            <w:t xml:space="preserve"> </w:t>
                          </w:r>
                          <w:r>
                            <w:rPr>
                              <w:color w:val="000000"/>
                            </w:rPr>
                            <w:t>повн</w:t>
                          </w:r>
                          <w:r>
                            <w:rPr>
                              <w:color w:val="000000"/>
                              <w:spacing w:val="-1"/>
                            </w:rPr>
                            <w:t>ій</w:t>
                          </w:r>
                          <w:r>
                            <w:rPr>
                              <w:color w:val="000000"/>
                            </w:rPr>
                            <w:t xml:space="preserve"> с</w:t>
                          </w:r>
                          <w:r>
                            <w:rPr>
                              <w:color w:val="000000"/>
                              <w:spacing w:val="1"/>
                            </w:rPr>
                            <w:t>о</w:t>
                          </w:r>
                          <w:r>
                            <w:rPr>
                              <w:color w:val="000000"/>
                            </w:rPr>
                            <w:t>бі</w:t>
                          </w:r>
                          <w:r>
                            <w:rPr>
                              <w:color w:val="000000"/>
                              <w:spacing w:val="-1"/>
                            </w:rPr>
                            <w:t>в</w:t>
                          </w:r>
                          <w:r>
                            <w:rPr>
                              <w:color w:val="000000"/>
                            </w:rPr>
                            <w:t xml:space="preserve">артості </w:t>
                          </w:r>
                          <w:r>
                            <w:rPr>
                              <w:color w:val="000000"/>
                              <w:spacing w:val="-1"/>
                            </w:rPr>
                            <w:t>п</w:t>
                          </w:r>
                          <w:r>
                            <w:rPr>
                              <w:color w:val="000000"/>
                            </w:rPr>
                            <w:t>о</w:t>
                          </w:r>
                          <w:r>
                            <w:rPr>
                              <w:color w:val="000000"/>
                              <w:spacing w:val="1"/>
                            </w:rPr>
                            <w:t>сл</w:t>
                          </w:r>
                          <w:r>
                            <w:rPr>
                              <w:color w:val="000000"/>
                              <w:spacing w:val="-2"/>
                            </w:rPr>
                            <w:t>у</w:t>
                          </w:r>
                          <w:r>
                            <w:rPr>
                              <w:color w:val="000000"/>
                            </w:rPr>
                            <w:t>г,</w:t>
                          </w:r>
                          <w:r>
                            <w:rPr>
                              <w:color w:val="000000"/>
                              <w:spacing w:val="3"/>
                            </w:rPr>
                            <w:t xml:space="preserve"> </w:t>
                          </w:r>
                          <w:r>
                            <w:rPr>
                              <w:color w:val="000000"/>
                            </w:rPr>
                            <w:t>усього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6</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9" w:lineRule="auto"/>
                            <w:ind w:right="151"/>
                            <w:rPr>
                              <w:color w:val="000000"/>
                            </w:rPr>
                          </w:pPr>
                          <w:r>
                            <w:rPr>
                              <w:color w:val="000000"/>
                            </w:rPr>
                            <w:t>Витрати</w:t>
                          </w:r>
                          <w:r>
                            <w:rPr>
                              <w:color w:val="000000"/>
                              <w:spacing w:val="1"/>
                            </w:rPr>
                            <w:t xml:space="preserve"> </w:t>
                          </w:r>
                          <w:r>
                            <w:rPr>
                              <w:color w:val="000000"/>
                            </w:rPr>
                            <w:t>на ре</w:t>
                          </w:r>
                          <w:r>
                            <w:rPr>
                              <w:color w:val="000000"/>
                              <w:spacing w:val="1"/>
                            </w:rPr>
                            <w:t>мо</w:t>
                          </w:r>
                          <w:r>
                            <w:rPr>
                              <w:color w:val="000000"/>
                            </w:rPr>
                            <w:t xml:space="preserve">нт </w:t>
                          </w:r>
                          <w:r>
                            <w:rPr>
                              <w:color w:val="000000"/>
                              <w:spacing w:val="-1"/>
                            </w:rPr>
                            <w:t>та</w:t>
                          </w:r>
                          <w:r>
                            <w:rPr>
                              <w:color w:val="000000"/>
                            </w:rPr>
                            <w:t xml:space="preserve"> і</w:t>
                          </w:r>
                          <w:r>
                            <w:rPr>
                              <w:color w:val="000000"/>
                              <w:spacing w:val="1"/>
                            </w:rPr>
                            <w:t>н</w:t>
                          </w:r>
                          <w:r>
                            <w:rPr>
                              <w:color w:val="000000"/>
                            </w:rPr>
                            <w:t xml:space="preserve">ше </w:t>
                          </w:r>
                          <w:r>
                            <w:rPr>
                              <w:color w:val="000000"/>
                              <w:spacing w:val="2"/>
                            </w:rPr>
                            <w:t>п</w:t>
                          </w:r>
                          <w:r>
                            <w:rPr>
                              <w:color w:val="000000"/>
                            </w:rPr>
                            <w:t>ол</w:t>
                          </w:r>
                          <w:r>
                            <w:rPr>
                              <w:color w:val="000000"/>
                              <w:spacing w:val="-1"/>
                            </w:rPr>
                            <w:t>іп</w:t>
                          </w:r>
                          <w:r>
                            <w:rPr>
                              <w:color w:val="000000"/>
                            </w:rPr>
                            <w:t>ш</w:t>
                          </w:r>
                          <w:r>
                            <w:rPr>
                              <w:color w:val="000000"/>
                              <w:spacing w:val="1"/>
                            </w:rPr>
                            <w:t>е</w:t>
                          </w:r>
                          <w:r>
                            <w:rPr>
                              <w:color w:val="000000"/>
                            </w:rPr>
                            <w:t>ння основних засобів</w:t>
                          </w:r>
                          <w:r>
                            <w:rPr>
                              <w:color w:val="000000"/>
                              <w:spacing w:val="2"/>
                            </w:rPr>
                            <w:t xml:space="preserve"> </w:t>
                          </w:r>
                          <w:r>
                            <w:rPr>
                              <w:color w:val="000000"/>
                            </w:rPr>
                            <w:t xml:space="preserve">у </w:t>
                          </w:r>
                          <w:r>
                            <w:rPr>
                              <w:color w:val="000000"/>
                              <w:spacing w:val="-1"/>
                            </w:rPr>
                            <w:t>п</w:t>
                          </w:r>
                          <w:r>
                            <w:rPr>
                              <w:color w:val="000000"/>
                            </w:rPr>
                            <w:t>овн</w:t>
                          </w:r>
                          <w:r>
                            <w:rPr>
                              <w:color w:val="000000"/>
                              <w:spacing w:val="1"/>
                            </w:rPr>
                            <w:t>і</w:t>
                          </w:r>
                          <w:r>
                            <w:rPr>
                              <w:color w:val="000000"/>
                            </w:rPr>
                            <w:t>й собіва</w:t>
                          </w:r>
                          <w:r>
                            <w:rPr>
                              <w:color w:val="000000"/>
                              <w:spacing w:val="1"/>
                            </w:rPr>
                            <w:t>р</w:t>
                          </w:r>
                          <w:r>
                            <w:rPr>
                              <w:color w:val="000000"/>
                            </w:rPr>
                            <w:t>тості пос</w:t>
                          </w:r>
                          <w:r>
                            <w:rPr>
                              <w:color w:val="000000"/>
                              <w:spacing w:val="1"/>
                            </w:rPr>
                            <w:t>л</w:t>
                          </w:r>
                          <w:r>
                            <w:rPr>
                              <w:color w:val="000000"/>
                            </w:rPr>
                            <w:t>уг,</w:t>
                          </w:r>
                          <w:r>
                            <w:rPr>
                              <w:color w:val="000000"/>
                              <w:spacing w:val="2"/>
                            </w:rPr>
                            <w:t xml:space="preserve"> </w:t>
                          </w:r>
                          <w:r>
                            <w:rPr>
                              <w:color w:val="000000"/>
                              <w:spacing w:val="-2"/>
                            </w:rPr>
                            <w:t>у</w:t>
                          </w:r>
                          <w:r>
                            <w:rPr>
                              <w:color w:val="000000"/>
                            </w:rPr>
                            <w:t>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spacing w:val="1"/>
                            </w:rPr>
                            <w:t>6</w:t>
                          </w:r>
                          <w:r>
                            <w:rPr>
                              <w:color w:val="000000"/>
                            </w:rPr>
                            <w:t>.1</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922"/>
                            <w:rPr>
                              <w:color w:val="000000"/>
                            </w:rPr>
                          </w:pPr>
                          <w:r>
                            <w:rPr>
                              <w:color w:val="000000"/>
                            </w:rPr>
                            <w:t>зок</w:t>
                          </w:r>
                          <w:r>
                            <w:rPr>
                              <w:color w:val="000000"/>
                              <w:spacing w:val="1"/>
                            </w:rPr>
                            <w:t>р</w:t>
                          </w:r>
                          <w:r>
                            <w:rPr>
                              <w:color w:val="000000"/>
                            </w:rPr>
                            <w:t>е</w:t>
                          </w:r>
                          <w:r>
                            <w:rPr>
                              <w:color w:val="000000"/>
                              <w:spacing w:val="1"/>
                            </w:rPr>
                            <w:t>м</w:t>
                          </w:r>
                          <w:r>
                            <w:rPr>
                              <w:color w:val="000000"/>
                            </w:rPr>
                            <w:t>а без за</w:t>
                          </w:r>
                          <w:r>
                            <w:rPr>
                              <w:color w:val="000000"/>
                              <w:spacing w:val="2"/>
                            </w:rPr>
                            <w:t>р</w:t>
                          </w:r>
                          <w:r>
                            <w:rPr>
                              <w:color w:val="000000"/>
                            </w:rPr>
                            <w:t>обі</w:t>
                          </w:r>
                          <w:r>
                            <w:rPr>
                              <w:color w:val="000000"/>
                              <w:spacing w:val="-1"/>
                            </w:rPr>
                            <w:t>тн</w:t>
                          </w:r>
                          <w:r>
                            <w:rPr>
                              <w:color w:val="000000"/>
                            </w:rPr>
                            <w:t>ої п</w:t>
                          </w:r>
                          <w:r>
                            <w:rPr>
                              <w:color w:val="000000"/>
                              <w:spacing w:val="-1"/>
                            </w:rPr>
                            <w:t>л</w:t>
                          </w:r>
                          <w:r>
                            <w:rPr>
                              <w:color w:val="000000"/>
                              <w:spacing w:val="1"/>
                            </w:rPr>
                            <w:t>ат</w:t>
                          </w:r>
                          <w:r>
                            <w:rPr>
                              <w:color w:val="000000"/>
                            </w:rPr>
                            <w:t xml:space="preserve">и </w:t>
                          </w:r>
                          <w:r>
                            <w:rPr>
                              <w:color w:val="000000"/>
                              <w:spacing w:val="-1"/>
                            </w:rPr>
                            <w:t>з</w:t>
                          </w:r>
                          <w:r>
                            <w:rPr>
                              <w:color w:val="000000"/>
                            </w:rPr>
                            <w:t xml:space="preserve"> нара</w:t>
                          </w:r>
                          <w:r>
                            <w:rPr>
                              <w:color w:val="000000"/>
                              <w:spacing w:val="1"/>
                            </w:rPr>
                            <w:t>х</w:t>
                          </w:r>
                          <w:r>
                            <w:rPr>
                              <w:color w:val="000000"/>
                            </w:rPr>
                            <w:t>ув</w:t>
                          </w:r>
                          <w:r>
                            <w:rPr>
                              <w:color w:val="000000"/>
                              <w:spacing w:val="1"/>
                            </w:rPr>
                            <w:t>а</w:t>
                          </w:r>
                          <w:r>
                            <w:rPr>
                              <w:color w:val="000000"/>
                              <w:spacing w:val="-1"/>
                            </w:rPr>
                            <w:t>нн</w:t>
                          </w:r>
                          <w:r>
                            <w:rPr>
                              <w:color w:val="000000"/>
                            </w:rPr>
                            <w:t>я</w:t>
                          </w:r>
                          <w:r>
                            <w:rPr>
                              <w:color w:val="000000"/>
                              <w:spacing w:val="1"/>
                            </w:rPr>
                            <w:t>м</w:t>
                          </w:r>
                          <w:r>
                            <w:rPr>
                              <w:color w:val="000000"/>
                            </w:rPr>
                            <w:t>и</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7</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301"/>
                            <w:rPr>
                              <w:color w:val="000000"/>
                            </w:rPr>
                          </w:pPr>
                          <w:r>
                            <w:rPr>
                              <w:color w:val="000000"/>
                              <w:spacing w:val="-2"/>
                            </w:rPr>
                            <w:t>А</w:t>
                          </w:r>
                          <w:r>
                            <w:rPr>
                              <w:color w:val="000000"/>
                            </w:rPr>
                            <w:t>морт</w:t>
                          </w:r>
                          <w:r>
                            <w:rPr>
                              <w:color w:val="000000"/>
                              <w:spacing w:val="-1"/>
                            </w:rPr>
                            <w:t>и</w:t>
                          </w:r>
                          <w:r>
                            <w:rPr>
                              <w:color w:val="000000"/>
                            </w:rPr>
                            <w:t>з</w:t>
                          </w:r>
                          <w:r>
                            <w:rPr>
                              <w:color w:val="000000"/>
                              <w:spacing w:val="1"/>
                            </w:rPr>
                            <w:t>а</w:t>
                          </w:r>
                          <w:r>
                            <w:rPr>
                              <w:color w:val="000000"/>
                            </w:rPr>
                            <w:t xml:space="preserve">ційні </w:t>
                          </w:r>
                          <w:r>
                            <w:rPr>
                              <w:color w:val="000000"/>
                              <w:spacing w:val="2"/>
                            </w:rPr>
                            <w:t>в</w:t>
                          </w:r>
                          <w:r>
                            <w:rPr>
                              <w:color w:val="000000"/>
                            </w:rPr>
                            <w:t>і</w:t>
                          </w:r>
                          <w:r>
                            <w:rPr>
                              <w:color w:val="000000"/>
                              <w:spacing w:val="-1"/>
                            </w:rPr>
                            <w:t>д</w:t>
                          </w:r>
                          <w:r>
                            <w:rPr>
                              <w:color w:val="000000"/>
                              <w:spacing w:val="1"/>
                            </w:rPr>
                            <w:t>р</w:t>
                          </w:r>
                          <w:r>
                            <w:rPr>
                              <w:color w:val="000000"/>
                            </w:rPr>
                            <w:t>а</w:t>
                          </w:r>
                          <w:r>
                            <w:rPr>
                              <w:color w:val="000000"/>
                              <w:spacing w:val="1"/>
                            </w:rPr>
                            <w:t>х</w:t>
                          </w:r>
                          <w:r>
                            <w:rPr>
                              <w:color w:val="000000"/>
                              <w:spacing w:val="-1"/>
                            </w:rPr>
                            <w:t>ув</w:t>
                          </w:r>
                          <w:r>
                            <w:rPr>
                              <w:color w:val="000000"/>
                              <w:spacing w:val="2"/>
                            </w:rPr>
                            <w:t>а</w:t>
                          </w:r>
                          <w:r>
                            <w:rPr>
                              <w:color w:val="000000"/>
                              <w:spacing w:val="1"/>
                            </w:rPr>
                            <w:t>н</w:t>
                          </w:r>
                          <w:r>
                            <w:rPr>
                              <w:color w:val="000000"/>
                              <w:spacing w:val="-1"/>
                            </w:rPr>
                            <w:t>н</w:t>
                          </w:r>
                          <w:r>
                            <w:rPr>
                              <w:color w:val="000000"/>
                            </w:rPr>
                            <w:t>я</w:t>
                          </w:r>
                          <w:r>
                            <w:rPr>
                              <w:color w:val="000000"/>
                              <w:spacing w:val="4"/>
                            </w:rPr>
                            <w:t xml:space="preserve"> </w:t>
                          </w:r>
                          <w:r>
                            <w:rPr>
                              <w:color w:val="000000"/>
                            </w:rPr>
                            <w:t>у</w:t>
                          </w:r>
                          <w:r>
                            <w:rPr>
                              <w:color w:val="000000"/>
                              <w:spacing w:val="-3"/>
                            </w:rPr>
                            <w:t xml:space="preserve"> </w:t>
                          </w:r>
                          <w:r>
                            <w:rPr>
                              <w:color w:val="000000"/>
                              <w:spacing w:val="-1"/>
                            </w:rPr>
                            <w:t>п</w:t>
                          </w:r>
                          <w:r>
                            <w:rPr>
                              <w:color w:val="000000"/>
                            </w:rPr>
                            <w:t>о</w:t>
                          </w:r>
                          <w:r>
                            <w:rPr>
                              <w:color w:val="000000"/>
                              <w:spacing w:val="1"/>
                            </w:rPr>
                            <w:t>в</w:t>
                          </w:r>
                          <w:r>
                            <w:rPr>
                              <w:color w:val="000000"/>
                            </w:rPr>
                            <w:t>н</w:t>
                          </w:r>
                          <w:r>
                            <w:rPr>
                              <w:color w:val="000000"/>
                              <w:spacing w:val="-1"/>
                            </w:rPr>
                            <w:t>і</w:t>
                          </w:r>
                          <w:r>
                            <w:rPr>
                              <w:color w:val="000000"/>
                            </w:rPr>
                            <w:t>й с</w:t>
                          </w:r>
                          <w:r>
                            <w:rPr>
                              <w:color w:val="000000"/>
                              <w:spacing w:val="1"/>
                            </w:rPr>
                            <w:t>о</w:t>
                          </w:r>
                          <w:r>
                            <w:rPr>
                              <w:color w:val="000000"/>
                            </w:rPr>
                            <w:t>бі</w:t>
                          </w:r>
                          <w:r>
                            <w:rPr>
                              <w:color w:val="000000"/>
                              <w:spacing w:val="-1"/>
                            </w:rPr>
                            <w:t>в</w:t>
                          </w:r>
                          <w:r>
                            <w:rPr>
                              <w:color w:val="000000"/>
                            </w:rPr>
                            <w:t xml:space="preserve">артості </w:t>
                          </w:r>
                          <w:r>
                            <w:rPr>
                              <w:color w:val="000000"/>
                              <w:spacing w:val="-1"/>
                            </w:rPr>
                            <w:t>п</w:t>
                          </w:r>
                          <w:r>
                            <w:rPr>
                              <w:color w:val="000000"/>
                            </w:rPr>
                            <w:t>о</w:t>
                          </w:r>
                          <w:r>
                            <w:rPr>
                              <w:color w:val="000000"/>
                              <w:spacing w:val="1"/>
                            </w:rPr>
                            <w:t>сл</w:t>
                          </w:r>
                          <w:r>
                            <w:rPr>
                              <w:color w:val="000000"/>
                              <w:spacing w:val="-2"/>
                            </w:rPr>
                            <w:t>у</w:t>
                          </w:r>
                          <w:r>
                            <w:rPr>
                              <w:color w:val="000000"/>
                            </w:rPr>
                            <w:t>г,</w:t>
                          </w:r>
                          <w:r>
                            <w:rPr>
                              <w:color w:val="000000"/>
                              <w:spacing w:val="3"/>
                            </w:rPr>
                            <w:t xml:space="preserve"> </w:t>
                          </w:r>
                          <w:r>
                            <w:rPr>
                              <w:color w:val="000000"/>
                            </w:rPr>
                            <w:t>усього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8</w:t>
                          </w:r>
                        </w:p>
                      </w:tc>
                      <w:tc>
                        <w:tcPr>
                          <w:tcW w:w="35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37" w:lineRule="auto"/>
                            <w:ind w:right="407"/>
                            <w:rPr>
                              <w:color w:val="000000"/>
                            </w:rPr>
                          </w:pPr>
                          <w:r>
                            <w:rPr>
                              <w:color w:val="000000"/>
                            </w:rPr>
                            <w:t>Витрати</w:t>
                          </w:r>
                          <w:r>
                            <w:rPr>
                              <w:color w:val="000000"/>
                              <w:spacing w:val="1"/>
                            </w:rPr>
                            <w:t xml:space="preserve"> </w:t>
                          </w:r>
                          <w:r>
                            <w:rPr>
                              <w:color w:val="000000"/>
                            </w:rPr>
                            <w:t>на ел</w:t>
                          </w:r>
                          <w:r>
                            <w:rPr>
                              <w:color w:val="000000"/>
                              <w:spacing w:val="1"/>
                            </w:rPr>
                            <w:t>е</w:t>
                          </w:r>
                          <w:r>
                            <w:rPr>
                              <w:color w:val="000000"/>
                            </w:rPr>
                            <w:t>кт</w:t>
                          </w:r>
                          <w:r>
                            <w:rPr>
                              <w:color w:val="000000"/>
                              <w:spacing w:val="1"/>
                            </w:rPr>
                            <w:t>р</w:t>
                          </w:r>
                          <w:r>
                            <w:rPr>
                              <w:color w:val="000000"/>
                            </w:rPr>
                            <w:t>оенергію</w:t>
                          </w:r>
                          <w:r>
                            <w:rPr>
                              <w:color w:val="000000"/>
                              <w:spacing w:val="2"/>
                            </w:rPr>
                            <w:t xml:space="preserve"> </w:t>
                          </w:r>
                          <w:r>
                            <w:rPr>
                              <w:color w:val="000000"/>
                            </w:rPr>
                            <w:t xml:space="preserve">у </w:t>
                          </w:r>
                          <w:r>
                            <w:rPr>
                              <w:color w:val="000000"/>
                              <w:spacing w:val="-1"/>
                            </w:rPr>
                            <w:t>п</w:t>
                          </w:r>
                          <w:r>
                            <w:rPr>
                              <w:color w:val="000000"/>
                            </w:rPr>
                            <w:t>о</w:t>
                          </w:r>
                          <w:r>
                            <w:rPr>
                              <w:color w:val="000000"/>
                              <w:spacing w:val="1"/>
                            </w:rPr>
                            <w:t>в</w:t>
                          </w:r>
                          <w:r>
                            <w:rPr>
                              <w:color w:val="000000"/>
                            </w:rPr>
                            <w:t>ній с</w:t>
                          </w:r>
                          <w:r>
                            <w:rPr>
                              <w:color w:val="000000"/>
                              <w:spacing w:val="1"/>
                            </w:rPr>
                            <w:t>о</w:t>
                          </w:r>
                          <w:r>
                            <w:rPr>
                              <w:color w:val="000000"/>
                            </w:rPr>
                            <w:t>бі</w:t>
                          </w:r>
                          <w:r>
                            <w:rPr>
                              <w:color w:val="000000"/>
                              <w:spacing w:val="-1"/>
                            </w:rPr>
                            <w:t>в</w:t>
                          </w:r>
                          <w:r>
                            <w:rPr>
                              <w:color w:val="000000"/>
                            </w:rPr>
                            <w:t xml:space="preserve">артості </w:t>
                          </w:r>
                          <w:r>
                            <w:rPr>
                              <w:color w:val="000000"/>
                              <w:spacing w:val="-1"/>
                            </w:rPr>
                            <w:t>п</w:t>
                          </w:r>
                          <w:r>
                            <w:rPr>
                              <w:color w:val="000000"/>
                            </w:rPr>
                            <w:t>о</w:t>
                          </w:r>
                          <w:r>
                            <w:rPr>
                              <w:color w:val="000000"/>
                              <w:spacing w:val="1"/>
                            </w:rPr>
                            <w:t>сл</w:t>
                          </w:r>
                          <w:r>
                            <w:rPr>
                              <w:color w:val="000000"/>
                              <w:spacing w:val="-2"/>
                            </w:rPr>
                            <w:t>у</w:t>
                          </w:r>
                          <w:r>
                            <w:rPr>
                              <w:color w:val="000000"/>
                            </w:rPr>
                            <w:t>г,</w:t>
                          </w:r>
                          <w:r>
                            <w:rPr>
                              <w:color w:val="000000"/>
                              <w:spacing w:val="3"/>
                            </w:rPr>
                            <w:t xml:space="preserve"> </w:t>
                          </w:r>
                          <w:r>
                            <w:rPr>
                              <w:color w:val="000000"/>
                            </w:rPr>
                            <w:t>усього</w:t>
                          </w:r>
                        </w:p>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right="-20"/>
                            <w:rPr>
                              <w:color w:val="000000"/>
                            </w:rPr>
                          </w:pPr>
                          <w:r>
                            <w:rPr>
                              <w:color w:val="000000"/>
                            </w:rPr>
                            <w:t>тис. г</w:t>
                          </w:r>
                          <w:r>
                            <w:rPr>
                              <w:color w:val="000000"/>
                              <w:spacing w:val="1"/>
                            </w:rPr>
                            <w:t>р</w:t>
                          </w:r>
                          <w:r>
                            <w:rPr>
                              <w:color w:val="000000"/>
                            </w:rPr>
                            <w:t>н</w:t>
                          </w:r>
                        </w:p>
                      </w:tc>
                      <w:tc>
                        <w:tcPr>
                          <w:tcW w:w="111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1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10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r>
                  </w:tbl>
                  <w:p w:rsidR="00265502" w:rsidRDefault="00265502" w:rsidP="0071760A"/>
                </w:txbxContent>
              </v:textbox>
            </v:shape>
            <w10:wrap anchorx="page" anchory="page"/>
          </v:group>
        </w:pict>
      </w: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line="240" w:lineRule="exact"/>
        <w:rPr>
          <w:rFonts w:ascii="Calibri" w:eastAsia="Calibri" w:hAnsi="Calibri" w:cs="Calibri"/>
          <w:sz w:val="24"/>
          <w:szCs w:val="24"/>
        </w:rPr>
      </w:pPr>
    </w:p>
    <w:p w:rsidR="0071760A" w:rsidRPr="0071760A" w:rsidRDefault="0071760A" w:rsidP="0071760A">
      <w:pPr>
        <w:spacing w:after="16" w:line="120" w:lineRule="exact"/>
        <w:rPr>
          <w:rFonts w:ascii="Calibri" w:eastAsia="Calibri" w:hAnsi="Calibri" w:cs="Calibri"/>
          <w:sz w:val="12"/>
          <w:szCs w:val="12"/>
        </w:rPr>
      </w:pPr>
    </w:p>
    <w:p w:rsidR="0071760A" w:rsidRPr="0071760A" w:rsidRDefault="0071760A" w:rsidP="0071760A">
      <w:pPr>
        <w:widowControl w:val="0"/>
        <w:ind w:right="-20"/>
        <w:rPr>
          <w:color w:val="000000"/>
        </w:rPr>
      </w:pPr>
      <w:r w:rsidRPr="0071760A">
        <w:rPr>
          <w:color w:val="000000"/>
        </w:rPr>
        <w:t>____</w:t>
      </w:r>
      <w:r w:rsidRPr="0071760A">
        <w:rPr>
          <w:color w:val="000000"/>
          <w:spacing w:val="1"/>
        </w:rPr>
        <w:t>_</w:t>
      </w:r>
      <w:r w:rsidRPr="0071760A">
        <w:rPr>
          <w:color w:val="000000"/>
        </w:rPr>
        <w:t>__</w:t>
      </w:r>
      <w:r w:rsidRPr="0071760A">
        <w:rPr>
          <w:color w:val="000000"/>
          <w:spacing w:val="1"/>
        </w:rPr>
        <w:t>_</w:t>
      </w:r>
      <w:r w:rsidRPr="0071760A">
        <w:rPr>
          <w:color w:val="000000"/>
        </w:rPr>
        <w:t>__</w:t>
      </w:r>
    </w:p>
    <w:p w:rsidR="0071760A" w:rsidRPr="0071760A" w:rsidRDefault="0071760A" w:rsidP="0071760A">
      <w:pPr>
        <w:widowControl w:val="0"/>
        <w:spacing w:before="7"/>
        <w:ind w:right="-20"/>
        <w:rPr>
          <w:color w:val="000000"/>
        </w:rPr>
      </w:pPr>
      <w:r w:rsidRPr="0071760A">
        <w:rPr>
          <w:color w:val="000000"/>
        </w:rPr>
        <w:t>*</w:t>
      </w:r>
      <w:r w:rsidRPr="0071760A">
        <w:rPr>
          <w:color w:val="000000"/>
          <w:spacing w:val="-1"/>
        </w:rPr>
        <w:t xml:space="preserve"> </w:t>
      </w:r>
      <w:r w:rsidRPr="0071760A">
        <w:rPr>
          <w:color w:val="000000"/>
        </w:rPr>
        <w:t>З</w:t>
      </w:r>
      <w:r w:rsidRPr="0071760A">
        <w:rPr>
          <w:color w:val="000000"/>
          <w:spacing w:val="1"/>
        </w:rPr>
        <w:t>а</w:t>
      </w:r>
      <w:r w:rsidRPr="0071760A">
        <w:rPr>
          <w:color w:val="000000"/>
          <w:spacing w:val="-1"/>
        </w:rPr>
        <w:t>п</w:t>
      </w:r>
      <w:r w:rsidRPr="0071760A">
        <w:rPr>
          <w:color w:val="000000"/>
        </w:rPr>
        <w:t xml:space="preserve">овнюється </w:t>
      </w:r>
      <w:r w:rsidRPr="0071760A">
        <w:rPr>
          <w:color w:val="000000"/>
          <w:spacing w:val="-1"/>
        </w:rPr>
        <w:t>в</w:t>
      </w:r>
      <w:r w:rsidRPr="0071760A">
        <w:rPr>
          <w:color w:val="000000"/>
        </w:rPr>
        <w:t xml:space="preserve"> </w:t>
      </w:r>
      <w:r w:rsidRPr="0071760A">
        <w:rPr>
          <w:color w:val="000000"/>
          <w:spacing w:val="1"/>
        </w:rPr>
        <w:t>р</w:t>
      </w:r>
      <w:r w:rsidRPr="0071760A">
        <w:rPr>
          <w:color w:val="000000"/>
        </w:rPr>
        <w:t>азі в</w:t>
      </w:r>
      <w:r w:rsidRPr="0071760A">
        <w:rPr>
          <w:color w:val="000000"/>
          <w:spacing w:val="1"/>
        </w:rPr>
        <w:t>с</w:t>
      </w:r>
      <w:r w:rsidRPr="0071760A">
        <w:rPr>
          <w:color w:val="000000"/>
        </w:rPr>
        <w:t>тан</w:t>
      </w:r>
      <w:r w:rsidRPr="0071760A">
        <w:rPr>
          <w:color w:val="000000"/>
          <w:spacing w:val="1"/>
        </w:rPr>
        <w:t>о</w:t>
      </w:r>
      <w:r w:rsidRPr="0071760A">
        <w:rPr>
          <w:color w:val="000000"/>
        </w:rPr>
        <w:t xml:space="preserve">влення </w:t>
      </w:r>
      <w:r w:rsidRPr="0071760A">
        <w:rPr>
          <w:color w:val="000000"/>
          <w:spacing w:val="1"/>
        </w:rPr>
        <w:t>д</w:t>
      </w:r>
      <w:r w:rsidRPr="0071760A">
        <w:rPr>
          <w:color w:val="000000"/>
        </w:rPr>
        <w:t>воста</w:t>
      </w:r>
      <w:r w:rsidRPr="0071760A">
        <w:rPr>
          <w:color w:val="000000"/>
          <w:spacing w:val="1"/>
        </w:rPr>
        <w:t>в</w:t>
      </w:r>
      <w:r w:rsidRPr="0071760A">
        <w:rPr>
          <w:color w:val="000000"/>
        </w:rPr>
        <w:t xml:space="preserve">кових </w:t>
      </w:r>
      <w:r w:rsidRPr="0071760A">
        <w:rPr>
          <w:color w:val="000000"/>
          <w:spacing w:val="-1"/>
        </w:rPr>
        <w:t>т</w:t>
      </w:r>
      <w:r w:rsidRPr="0071760A">
        <w:rPr>
          <w:color w:val="000000"/>
        </w:rPr>
        <w:t>ари</w:t>
      </w:r>
      <w:r w:rsidRPr="0071760A">
        <w:rPr>
          <w:color w:val="000000"/>
          <w:spacing w:val="1"/>
        </w:rPr>
        <w:t>ф</w:t>
      </w:r>
      <w:r w:rsidRPr="0071760A">
        <w:rPr>
          <w:color w:val="000000"/>
        </w:rPr>
        <w:t>ів.</w:t>
      </w:r>
    </w:p>
    <w:p w:rsidR="0071760A" w:rsidRPr="0071760A" w:rsidRDefault="0071760A" w:rsidP="0071760A">
      <w:pPr>
        <w:widowControl w:val="0"/>
        <w:ind w:right="-59"/>
        <w:rPr>
          <w:color w:val="000000"/>
        </w:rPr>
      </w:pPr>
      <w:r w:rsidRPr="0071760A">
        <w:rPr>
          <w:color w:val="000000"/>
          <w:sz w:val="24"/>
          <w:szCs w:val="24"/>
        </w:rPr>
        <w:t xml:space="preserve">____________________________ </w:t>
      </w:r>
      <w:r w:rsidRPr="0071760A">
        <w:rPr>
          <w:color w:val="000000"/>
        </w:rPr>
        <w:t>(керів</w:t>
      </w:r>
      <w:r w:rsidRPr="0071760A">
        <w:rPr>
          <w:color w:val="000000"/>
          <w:spacing w:val="1"/>
        </w:rPr>
        <w:t>н</w:t>
      </w:r>
      <w:r w:rsidRPr="0071760A">
        <w:rPr>
          <w:color w:val="000000"/>
          <w:spacing w:val="-1"/>
        </w:rPr>
        <w:t>ик</w:t>
      </w:r>
      <w:r w:rsidRPr="0071760A">
        <w:rPr>
          <w:color w:val="000000"/>
        </w:rPr>
        <w:t>)</w:t>
      </w:r>
    </w:p>
    <w:p w:rsidR="0071760A" w:rsidRPr="0071760A" w:rsidRDefault="0071760A" w:rsidP="0071760A">
      <w:pPr>
        <w:widowControl w:val="0"/>
        <w:ind w:right="-58"/>
        <w:jc w:val="center"/>
        <w:rPr>
          <w:color w:val="000000"/>
        </w:rPr>
      </w:pPr>
      <w:r w:rsidRPr="0071760A">
        <w:rPr>
          <w:color w:val="000000"/>
          <w:sz w:val="24"/>
          <w:szCs w:val="24"/>
        </w:rPr>
        <w:t xml:space="preserve">__________ </w:t>
      </w:r>
      <w:r w:rsidRPr="0071760A">
        <w:rPr>
          <w:color w:val="000000"/>
        </w:rPr>
        <w:t>(підп</w:t>
      </w:r>
      <w:r w:rsidRPr="0071760A">
        <w:rPr>
          <w:color w:val="000000"/>
          <w:spacing w:val="-1"/>
        </w:rPr>
        <w:t>и</w:t>
      </w:r>
      <w:r w:rsidRPr="0071760A">
        <w:rPr>
          <w:color w:val="000000"/>
        </w:rPr>
        <w:t>с)</w:t>
      </w:r>
    </w:p>
    <w:p w:rsidR="0071760A" w:rsidRPr="0071760A" w:rsidRDefault="0071760A" w:rsidP="0071760A">
      <w:pPr>
        <w:widowControl w:val="0"/>
        <w:ind w:right="228"/>
        <w:rPr>
          <w:color w:val="000000"/>
        </w:rPr>
      </w:pPr>
      <w:r w:rsidRPr="0071760A">
        <w:rPr>
          <w:color w:val="000000"/>
          <w:sz w:val="24"/>
          <w:szCs w:val="24"/>
        </w:rPr>
        <w:t xml:space="preserve">________________________ </w:t>
      </w:r>
      <w:r w:rsidRPr="0071760A">
        <w:rPr>
          <w:color w:val="000000"/>
        </w:rPr>
        <w:t>(іні</w:t>
      </w:r>
      <w:r w:rsidRPr="0071760A">
        <w:rPr>
          <w:color w:val="000000"/>
          <w:spacing w:val="-1"/>
        </w:rPr>
        <w:t>ц</w:t>
      </w:r>
      <w:r w:rsidRPr="0071760A">
        <w:rPr>
          <w:color w:val="000000"/>
        </w:rPr>
        <w:t>і</w:t>
      </w:r>
      <w:r w:rsidRPr="0071760A">
        <w:rPr>
          <w:color w:val="000000"/>
          <w:spacing w:val="1"/>
        </w:rPr>
        <w:t>ал</w:t>
      </w:r>
      <w:r w:rsidRPr="0071760A">
        <w:rPr>
          <w:color w:val="000000"/>
        </w:rPr>
        <w:t>и, пріз</w:t>
      </w:r>
      <w:r w:rsidRPr="0071760A">
        <w:rPr>
          <w:color w:val="000000"/>
          <w:spacing w:val="1"/>
        </w:rPr>
        <w:t>в</w:t>
      </w:r>
      <w:r w:rsidRPr="0071760A">
        <w:rPr>
          <w:color w:val="000000"/>
        </w:rPr>
        <w:t>ище)</w:t>
      </w: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72687F" w:rsidRPr="00707363" w:rsidRDefault="0072687F" w:rsidP="0072687F">
      <w:pPr>
        <w:widowControl w:val="0"/>
        <w:ind w:left="5529" w:right="-20"/>
        <w:rPr>
          <w:color w:val="000000"/>
        </w:rPr>
      </w:pPr>
      <w:r w:rsidRPr="00707363">
        <w:rPr>
          <w:color w:val="000000"/>
        </w:rPr>
        <w:t>Додаток</w:t>
      </w:r>
      <w:r w:rsidRPr="00707363">
        <w:rPr>
          <w:color w:val="000000"/>
          <w:spacing w:val="1"/>
        </w:rPr>
        <w:t xml:space="preserve"> </w:t>
      </w:r>
      <w:r w:rsidRPr="00707363">
        <w:rPr>
          <w:color w:val="000000"/>
        </w:rPr>
        <w:t>11</w:t>
      </w:r>
    </w:p>
    <w:p w:rsidR="0072687F" w:rsidRPr="00707363" w:rsidRDefault="0072687F" w:rsidP="0072687F">
      <w:pPr>
        <w:widowControl w:val="0"/>
        <w:tabs>
          <w:tab w:val="left" w:pos="5865"/>
        </w:tabs>
        <w:ind w:left="5529" w:right="516"/>
        <w:rPr>
          <w:color w:val="000000"/>
        </w:rPr>
      </w:pPr>
      <w:r>
        <w:rPr>
          <w:color w:val="000000"/>
          <w:lang w:val="uk-UA"/>
        </w:rPr>
        <w:t>д</w:t>
      </w:r>
      <w:r w:rsidRPr="00707363">
        <w:rPr>
          <w:color w:val="000000"/>
        </w:rPr>
        <w:t>о</w:t>
      </w:r>
      <w:r>
        <w:rPr>
          <w:color w:val="000000"/>
          <w:lang w:val="uk-UA"/>
        </w:rPr>
        <w:t xml:space="preserve"> </w:t>
      </w:r>
      <w:r w:rsidRPr="00707363">
        <w:rPr>
          <w:color w:val="000000"/>
        </w:rPr>
        <w:t>р</w:t>
      </w:r>
      <w:r w:rsidRPr="00707363">
        <w:rPr>
          <w:color w:val="000000"/>
          <w:spacing w:val="1"/>
        </w:rPr>
        <w:t>і</w:t>
      </w:r>
      <w:r w:rsidRPr="00707363">
        <w:rPr>
          <w:color w:val="000000"/>
        </w:rPr>
        <w:t>шен</w:t>
      </w:r>
      <w:r w:rsidRPr="00707363">
        <w:rPr>
          <w:color w:val="000000"/>
          <w:spacing w:val="1"/>
        </w:rPr>
        <w:t>н</w:t>
      </w:r>
      <w:r w:rsidRPr="00707363">
        <w:rPr>
          <w:color w:val="000000"/>
        </w:rPr>
        <w:t>я</w:t>
      </w:r>
      <w:r w:rsidRPr="00707363">
        <w:rPr>
          <w:color w:val="000000"/>
          <w:spacing w:val="1"/>
        </w:rPr>
        <w:t xml:space="preserve"> </w:t>
      </w:r>
      <w:r w:rsidRPr="00707363">
        <w:rPr>
          <w:color w:val="000000"/>
        </w:rPr>
        <w:t>в</w:t>
      </w:r>
      <w:r w:rsidRPr="00707363">
        <w:rPr>
          <w:color w:val="000000"/>
          <w:spacing w:val="-1"/>
        </w:rPr>
        <w:t>и</w:t>
      </w:r>
      <w:r w:rsidRPr="00707363">
        <w:rPr>
          <w:color w:val="000000"/>
        </w:rPr>
        <w:t>ко</w:t>
      </w:r>
      <w:r w:rsidRPr="00707363">
        <w:rPr>
          <w:color w:val="000000"/>
          <w:spacing w:val="1"/>
        </w:rPr>
        <w:t>н</w:t>
      </w:r>
      <w:r w:rsidRPr="00707363">
        <w:rPr>
          <w:color w:val="000000"/>
        </w:rPr>
        <w:t>ав</w:t>
      </w:r>
      <w:r w:rsidRPr="00707363">
        <w:rPr>
          <w:color w:val="000000"/>
          <w:spacing w:val="-1"/>
        </w:rPr>
        <w:t>ч</w:t>
      </w:r>
      <w:r w:rsidRPr="00707363">
        <w:rPr>
          <w:color w:val="000000"/>
        </w:rPr>
        <w:t xml:space="preserve">ого </w:t>
      </w:r>
      <w:r w:rsidRPr="00707363">
        <w:rPr>
          <w:color w:val="000000"/>
          <w:spacing w:val="1"/>
        </w:rPr>
        <w:t>к</w:t>
      </w:r>
      <w:r w:rsidRPr="00707363">
        <w:rPr>
          <w:color w:val="000000"/>
        </w:rPr>
        <w:t>омі</w:t>
      </w:r>
      <w:r w:rsidRPr="00707363">
        <w:rPr>
          <w:color w:val="000000"/>
          <w:spacing w:val="1"/>
        </w:rPr>
        <w:t>т</w:t>
      </w:r>
      <w:r w:rsidRPr="00707363">
        <w:rPr>
          <w:color w:val="000000"/>
        </w:rPr>
        <w:t>е</w:t>
      </w:r>
      <w:r w:rsidRPr="00707363">
        <w:rPr>
          <w:color w:val="000000"/>
          <w:spacing w:val="2"/>
        </w:rPr>
        <w:t>т</w:t>
      </w:r>
      <w:r w:rsidRPr="00707363">
        <w:rPr>
          <w:color w:val="000000"/>
        </w:rPr>
        <w:t>у</w:t>
      </w:r>
      <w:r w:rsidRPr="00707363">
        <w:rPr>
          <w:color w:val="000000"/>
          <w:spacing w:val="-6"/>
        </w:rPr>
        <w:t xml:space="preserve"> </w:t>
      </w:r>
      <w:r>
        <w:rPr>
          <w:color w:val="000000"/>
          <w:lang w:val="uk-UA"/>
        </w:rPr>
        <w:t xml:space="preserve">Новороздільської </w:t>
      </w:r>
      <w:r w:rsidRPr="00707363">
        <w:rPr>
          <w:color w:val="000000"/>
        </w:rPr>
        <w:t>місь</w:t>
      </w:r>
      <w:r w:rsidRPr="00707363">
        <w:rPr>
          <w:color w:val="000000"/>
          <w:spacing w:val="1"/>
        </w:rPr>
        <w:t>к</w:t>
      </w:r>
      <w:r w:rsidRPr="00707363">
        <w:rPr>
          <w:color w:val="000000"/>
        </w:rPr>
        <w:t>ої</w:t>
      </w:r>
      <w:r w:rsidRPr="00707363">
        <w:rPr>
          <w:color w:val="000000"/>
          <w:spacing w:val="1"/>
        </w:rPr>
        <w:t xml:space="preserve"> </w:t>
      </w:r>
      <w:r w:rsidRPr="00707363">
        <w:rPr>
          <w:color w:val="000000"/>
        </w:rPr>
        <w:t>ради</w:t>
      </w:r>
      <w:r w:rsidRPr="00707363">
        <w:rPr>
          <w:color w:val="000000"/>
          <w:spacing w:val="1"/>
        </w:rPr>
        <w:t xml:space="preserve"> </w:t>
      </w:r>
      <w:r w:rsidRPr="00707363">
        <w:rPr>
          <w:color w:val="000000"/>
        </w:rPr>
        <w:t>№</w:t>
      </w:r>
      <w:r>
        <w:rPr>
          <w:color w:val="000000"/>
          <w:lang w:val="uk-UA"/>
        </w:rPr>
        <w:t xml:space="preserve">  111    </w:t>
      </w:r>
      <w:r w:rsidRPr="00707363">
        <w:rPr>
          <w:color w:val="000000"/>
        </w:rPr>
        <w:t>від</w:t>
      </w:r>
      <w:r w:rsidRPr="00707363">
        <w:rPr>
          <w:color w:val="000000"/>
          <w:spacing w:val="5"/>
        </w:rPr>
        <w:t xml:space="preserve"> </w:t>
      </w:r>
      <w:r w:rsidRPr="00707363">
        <w:rPr>
          <w:color w:val="000000"/>
          <w:spacing w:val="-6"/>
        </w:rPr>
        <w:t>«</w:t>
      </w:r>
      <w:r>
        <w:rPr>
          <w:color w:val="000000"/>
          <w:lang w:val="uk-UA"/>
        </w:rPr>
        <w:t>19</w:t>
      </w:r>
      <w:r w:rsidRPr="00707363">
        <w:rPr>
          <w:color w:val="000000"/>
          <w:spacing w:val="-7"/>
        </w:rPr>
        <w:t>»</w:t>
      </w:r>
      <w:r>
        <w:rPr>
          <w:color w:val="000000"/>
          <w:spacing w:val="2"/>
          <w:lang w:val="uk-UA"/>
        </w:rPr>
        <w:t xml:space="preserve"> травня </w:t>
      </w:r>
      <w:r w:rsidRPr="00707363">
        <w:rPr>
          <w:color w:val="000000"/>
        </w:rPr>
        <w:t>20</w:t>
      </w:r>
      <w:r>
        <w:rPr>
          <w:color w:val="000000"/>
          <w:lang w:val="uk-UA"/>
        </w:rPr>
        <w:t>20</w:t>
      </w:r>
      <w:r w:rsidRPr="00707363">
        <w:rPr>
          <w:color w:val="000000"/>
        </w:rPr>
        <w:t xml:space="preserve"> </w:t>
      </w:r>
      <w:r w:rsidRPr="00707363">
        <w:rPr>
          <w:color w:val="000000"/>
          <w:spacing w:val="2"/>
        </w:rPr>
        <w:t>р</w:t>
      </w:r>
      <w:r w:rsidRPr="00707363">
        <w:rPr>
          <w:color w:val="000000"/>
        </w:rPr>
        <w:t>о</w:t>
      </w:r>
      <w:r w:rsidRPr="00707363">
        <w:rPr>
          <w:color w:val="000000"/>
          <w:spacing w:val="4"/>
        </w:rPr>
        <w:t>к</w:t>
      </w:r>
      <w:r w:rsidRPr="00707363">
        <w:rPr>
          <w:color w:val="000000"/>
        </w:rPr>
        <w:t>у</w:t>
      </w:r>
    </w:p>
    <w:p w:rsidR="0072687F" w:rsidRPr="000C6FAC" w:rsidRDefault="0072687F" w:rsidP="0072687F">
      <w:pPr>
        <w:rPr>
          <w:lang w:val="uk-UA"/>
        </w:rPr>
      </w:pPr>
    </w:p>
    <w:p w:rsidR="0072687F" w:rsidRDefault="0072687F" w:rsidP="0072687F">
      <w:pPr>
        <w:rPr>
          <w:sz w:val="14"/>
          <w:szCs w:val="14"/>
        </w:rPr>
      </w:pPr>
    </w:p>
    <w:p w:rsidR="0072687F" w:rsidRDefault="0072687F" w:rsidP="0072687F">
      <w:pPr>
        <w:widowControl w:val="0"/>
        <w:ind w:left="4109" w:right="-20"/>
        <w:rPr>
          <w:b/>
          <w:bCs/>
          <w:color w:val="000000"/>
          <w:sz w:val="28"/>
          <w:szCs w:val="28"/>
        </w:rPr>
      </w:pPr>
      <w:r>
        <w:rPr>
          <w:b/>
          <w:bCs/>
          <w:color w:val="000000"/>
          <w:sz w:val="28"/>
          <w:szCs w:val="28"/>
        </w:rPr>
        <w:t>ФОРМА</w:t>
      </w:r>
    </w:p>
    <w:p w:rsidR="0072687F" w:rsidRDefault="0072687F" w:rsidP="0072687F">
      <w:pPr>
        <w:widowControl w:val="0"/>
        <w:ind w:left="1471" w:right="784" w:hanging="616"/>
        <w:rPr>
          <w:b/>
          <w:bCs/>
          <w:color w:val="000000"/>
          <w:sz w:val="28"/>
          <w:szCs w:val="28"/>
        </w:rPr>
      </w:pPr>
      <w:r>
        <w:rPr>
          <w:b/>
          <w:bCs/>
          <w:color w:val="000000"/>
          <w:sz w:val="28"/>
          <w:szCs w:val="28"/>
        </w:rPr>
        <w:t>р</w:t>
      </w:r>
      <w:r>
        <w:rPr>
          <w:b/>
          <w:bCs/>
          <w:color w:val="000000"/>
          <w:spacing w:val="1"/>
          <w:sz w:val="28"/>
          <w:szCs w:val="28"/>
        </w:rPr>
        <w:t>о</w:t>
      </w:r>
      <w:r>
        <w:rPr>
          <w:b/>
          <w:bCs/>
          <w:color w:val="000000"/>
          <w:sz w:val="28"/>
          <w:szCs w:val="28"/>
        </w:rPr>
        <w:t>зрахунку</w:t>
      </w:r>
      <w:r>
        <w:rPr>
          <w:color w:val="000000"/>
          <w:spacing w:val="-1"/>
          <w:sz w:val="28"/>
          <w:szCs w:val="28"/>
        </w:rPr>
        <w:t xml:space="preserve"> </w:t>
      </w:r>
      <w:r>
        <w:rPr>
          <w:b/>
          <w:bCs/>
          <w:color w:val="000000"/>
          <w:sz w:val="28"/>
          <w:szCs w:val="28"/>
        </w:rPr>
        <w:t>одн</w:t>
      </w:r>
      <w:r>
        <w:rPr>
          <w:b/>
          <w:bCs/>
          <w:color w:val="000000"/>
          <w:spacing w:val="1"/>
          <w:sz w:val="28"/>
          <w:szCs w:val="28"/>
        </w:rPr>
        <w:t>о</w:t>
      </w:r>
      <w:r>
        <w:rPr>
          <w:b/>
          <w:bCs/>
          <w:color w:val="000000"/>
          <w:sz w:val="28"/>
          <w:szCs w:val="28"/>
        </w:rPr>
        <w:t>ставк</w:t>
      </w:r>
      <w:r>
        <w:rPr>
          <w:b/>
          <w:bCs/>
          <w:color w:val="000000"/>
          <w:spacing w:val="1"/>
          <w:sz w:val="28"/>
          <w:szCs w:val="28"/>
        </w:rPr>
        <w:t>о</w:t>
      </w:r>
      <w:r>
        <w:rPr>
          <w:b/>
          <w:bCs/>
          <w:color w:val="000000"/>
          <w:sz w:val="28"/>
          <w:szCs w:val="28"/>
        </w:rPr>
        <w:t>в</w:t>
      </w:r>
      <w:r>
        <w:rPr>
          <w:b/>
          <w:bCs/>
          <w:color w:val="000000"/>
          <w:spacing w:val="-1"/>
          <w:sz w:val="28"/>
          <w:szCs w:val="28"/>
        </w:rPr>
        <w:t>и</w:t>
      </w:r>
      <w:r>
        <w:rPr>
          <w:b/>
          <w:bCs/>
          <w:color w:val="000000"/>
          <w:sz w:val="28"/>
          <w:szCs w:val="28"/>
        </w:rPr>
        <w:t>х</w:t>
      </w:r>
      <w:r>
        <w:rPr>
          <w:color w:val="000000"/>
          <w:spacing w:val="1"/>
          <w:sz w:val="28"/>
          <w:szCs w:val="28"/>
        </w:rPr>
        <w:t xml:space="preserve"> </w:t>
      </w:r>
      <w:r>
        <w:rPr>
          <w:b/>
          <w:bCs/>
          <w:color w:val="000000"/>
          <w:sz w:val="28"/>
          <w:szCs w:val="28"/>
        </w:rPr>
        <w:t>тари</w:t>
      </w:r>
      <w:r>
        <w:rPr>
          <w:b/>
          <w:bCs/>
          <w:color w:val="000000"/>
          <w:spacing w:val="-1"/>
          <w:sz w:val="28"/>
          <w:szCs w:val="28"/>
        </w:rPr>
        <w:t>ф</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z w:val="28"/>
          <w:szCs w:val="28"/>
        </w:rPr>
        <w:t>на</w:t>
      </w:r>
      <w:r>
        <w:rPr>
          <w:color w:val="000000"/>
          <w:sz w:val="28"/>
          <w:szCs w:val="28"/>
        </w:rPr>
        <w:t xml:space="preserve"> </w:t>
      </w:r>
      <w:r>
        <w:rPr>
          <w:b/>
          <w:bCs/>
          <w:color w:val="000000"/>
          <w:sz w:val="28"/>
          <w:szCs w:val="28"/>
        </w:rPr>
        <w:t>п</w:t>
      </w:r>
      <w:r>
        <w:rPr>
          <w:b/>
          <w:bCs/>
          <w:color w:val="000000"/>
          <w:spacing w:val="1"/>
          <w:sz w:val="28"/>
          <w:szCs w:val="28"/>
        </w:rPr>
        <w:t>о</w:t>
      </w:r>
      <w:r>
        <w:rPr>
          <w:b/>
          <w:bCs/>
          <w:color w:val="000000"/>
          <w:sz w:val="28"/>
          <w:szCs w:val="28"/>
        </w:rPr>
        <w:t>слуги</w:t>
      </w:r>
      <w:r>
        <w:rPr>
          <w:color w:val="000000"/>
          <w:sz w:val="28"/>
          <w:szCs w:val="28"/>
        </w:rPr>
        <w:t xml:space="preserve"> </w:t>
      </w:r>
      <w:r>
        <w:rPr>
          <w:b/>
          <w:bCs/>
          <w:color w:val="000000"/>
          <w:sz w:val="28"/>
          <w:szCs w:val="28"/>
        </w:rPr>
        <w:t>з</w:t>
      </w:r>
      <w:r>
        <w:rPr>
          <w:color w:val="000000"/>
          <w:sz w:val="28"/>
          <w:szCs w:val="28"/>
        </w:rPr>
        <w:t xml:space="preserve"> </w:t>
      </w:r>
      <w:r>
        <w:rPr>
          <w:b/>
          <w:bCs/>
          <w:color w:val="000000"/>
          <w:spacing w:val="-1"/>
          <w:sz w:val="28"/>
          <w:szCs w:val="28"/>
        </w:rPr>
        <w:t>по</w:t>
      </w:r>
      <w:r>
        <w:rPr>
          <w:b/>
          <w:bCs/>
          <w:color w:val="000000"/>
          <w:sz w:val="28"/>
          <w:szCs w:val="28"/>
        </w:rPr>
        <w:t>ст</w:t>
      </w:r>
      <w:r>
        <w:rPr>
          <w:b/>
          <w:bCs/>
          <w:color w:val="000000"/>
          <w:spacing w:val="1"/>
          <w:sz w:val="28"/>
          <w:szCs w:val="28"/>
        </w:rPr>
        <w:t>а</w:t>
      </w:r>
      <w:r>
        <w:rPr>
          <w:b/>
          <w:bCs/>
          <w:color w:val="000000"/>
          <w:spacing w:val="-1"/>
          <w:sz w:val="28"/>
          <w:szCs w:val="28"/>
        </w:rPr>
        <w:t>ч</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г</w:t>
      </w:r>
      <w:r>
        <w:rPr>
          <w:b/>
          <w:bCs/>
          <w:color w:val="000000"/>
          <w:spacing w:val="1"/>
          <w:sz w:val="28"/>
          <w:szCs w:val="28"/>
        </w:rPr>
        <w:t>а</w:t>
      </w:r>
      <w:r>
        <w:rPr>
          <w:b/>
          <w:bCs/>
          <w:color w:val="000000"/>
          <w:sz w:val="28"/>
          <w:szCs w:val="28"/>
        </w:rPr>
        <w:t>ря</w:t>
      </w:r>
      <w:r>
        <w:rPr>
          <w:b/>
          <w:bCs/>
          <w:color w:val="000000"/>
          <w:spacing w:val="-1"/>
          <w:sz w:val="28"/>
          <w:szCs w:val="28"/>
        </w:rPr>
        <w:t>ч</w:t>
      </w:r>
      <w:r>
        <w:rPr>
          <w:b/>
          <w:bCs/>
          <w:color w:val="000000"/>
          <w:sz w:val="28"/>
          <w:szCs w:val="28"/>
        </w:rPr>
        <w:t>о</w:t>
      </w:r>
      <w:r>
        <w:rPr>
          <w:b/>
          <w:bCs/>
          <w:color w:val="000000"/>
          <w:w w:val="101"/>
          <w:sz w:val="28"/>
          <w:szCs w:val="28"/>
        </w:rPr>
        <w:t>ї</w:t>
      </w:r>
      <w:r>
        <w:rPr>
          <w:color w:val="000000"/>
          <w:spacing w:val="1"/>
          <w:sz w:val="28"/>
          <w:szCs w:val="28"/>
        </w:rPr>
        <w:t xml:space="preserve"> </w:t>
      </w:r>
      <w:r>
        <w:rPr>
          <w:b/>
          <w:bCs/>
          <w:color w:val="000000"/>
          <w:spacing w:val="-2"/>
          <w:sz w:val="28"/>
          <w:szCs w:val="28"/>
        </w:rPr>
        <w:t>в</w:t>
      </w:r>
      <w:r>
        <w:rPr>
          <w:b/>
          <w:bCs/>
          <w:color w:val="000000"/>
          <w:spacing w:val="1"/>
          <w:sz w:val="28"/>
          <w:szCs w:val="28"/>
        </w:rPr>
        <w:t>о</w:t>
      </w:r>
      <w:r>
        <w:rPr>
          <w:b/>
          <w:bCs/>
          <w:color w:val="000000"/>
          <w:sz w:val="28"/>
          <w:szCs w:val="28"/>
        </w:rPr>
        <w:t>ди</w:t>
      </w:r>
      <w:r>
        <w:rPr>
          <w:color w:val="000000"/>
          <w:sz w:val="28"/>
          <w:szCs w:val="28"/>
        </w:rPr>
        <w:t xml:space="preserve"> </w:t>
      </w:r>
      <w:r>
        <w:rPr>
          <w:b/>
          <w:bCs/>
          <w:color w:val="000000"/>
          <w:sz w:val="28"/>
          <w:szCs w:val="28"/>
        </w:rPr>
        <w:t>для</w:t>
      </w:r>
      <w:r>
        <w:rPr>
          <w:color w:val="000000"/>
          <w:sz w:val="28"/>
          <w:szCs w:val="28"/>
        </w:rPr>
        <w:t xml:space="preserve"> </w:t>
      </w:r>
      <w:r>
        <w:rPr>
          <w:b/>
          <w:bCs/>
          <w:color w:val="000000"/>
          <w:sz w:val="28"/>
          <w:szCs w:val="28"/>
        </w:rPr>
        <w:t>в</w:t>
      </w:r>
      <w:r>
        <w:rPr>
          <w:b/>
          <w:bCs/>
          <w:color w:val="000000"/>
          <w:spacing w:val="-1"/>
          <w:w w:val="101"/>
          <w:sz w:val="28"/>
          <w:szCs w:val="28"/>
        </w:rPr>
        <w:t>і</w:t>
      </w:r>
      <w:r>
        <w:rPr>
          <w:b/>
          <w:bCs/>
          <w:color w:val="000000"/>
          <w:sz w:val="28"/>
          <w:szCs w:val="28"/>
        </w:rPr>
        <w:t>дпов</w:t>
      </w:r>
      <w:r>
        <w:rPr>
          <w:b/>
          <w:bCs/>
          <w:color w:val="000000"/>
          <w:spacing w:val="1"/>
          <w:w w:val="101"/>
          <w:sz w:val="28"/>
          <w:szCs w:val="28"/>
        </w:rPr>
        <w:t>і</w:t>
      </w:r>
      <w:r>
        <w:rPr>
          <w:b/>
          <w:bCs/>
          <w:color w:val="000000"/>
          <w:sz w:val="28"/>
          <w:szCs w:val="28"/>
        </w:rPr>
        <w:t>дн</w:t>
      </w:r>
      <w:r>
        <w:rPr>
          <w:b/>
          <w:bCs/>
          <w:color w:val="000000"/>
          <w:spacing w:val="-1"/>
          <w:sz w:val="28"/>
          <w:szCs w:val="28"/>
        </w:rPr>
        <w:t>о</w:t>
      </w:r>
      <w:r>
        <w:rPr>
          <w:b/>
          <w:bCs/>
          <w:color w:val="000000"/>
          <w:w w:val="101"/>
          <w:sz w:val="28"/>
          <w:szCs w:val="28"/>
        </w:rPr>
        <w:t>ї</w:t>
      </w:r>
      <w:r>
        <w:rPr>
          <w:color w:val="000000"/>
          <w:sz w:val="28"/>
          <w:szCs w:val="28"/>
        </w:rPr>
        <w:t xml:space="preserve"> </w:t>
      </w:r>
      <w:r>
        <w:rPr>
          <w:b/>
          <w:bCs/>
          <w:color w:val="000000"/>
          <w:sz w:val="28"/>
          <w:szCs w:val="28"/>
        </w:rPr>
        <w:t>катего</w:t>
      </w:r>
      <w:r>
        <w:rPr>
          <w:b/>
          <w:bCs/>
          <w:color w:val="000000"/>
          <w:spacing w:val="-2"/>
          <w:sz w:val="28"/>
          <w:szCs w:val="28"/>
        </w:rPr>
        <w:t>р</w:t>
      </w:r>
      <w:r>
        <w:rPr>
          <w:b/>
          <w:bCs/>
          <w:color w:val="000000"/>
          <w:w w:val="101"/>
          <w:sz w:val="28"/>
          <w:szCs w:val="28"/>
        </w:rPr>
        <w:t>ії</w:t>
      </w:r>
      <w:r>
        <w:rPr>
          <w:color w:val="000000"/>
          <w:spacing w:val="-2"/>
          <w:sz w:val="28"/>
          <w:szCs w:val="28"/>
        </w:rPr>
        <w:t xml:space="preserve"> </w:t>
      </w:r>
      <w:r>
        <w:rPr>
          <w:b/>
          <w:bCs/>
          <w:color w:val="000000"/>
          <w:sz w:val="28"/>
          <w:szCs w:val="28"/>
        </w:rPr>
        <w:t>сп</w:t>
      </w:r>
      <w:r>
        <w:rPr>
          <w:b/>
          <w:bCs/>
          <w:color w:val="000000"/>
          <w:spacing w:val="1"/>
          <w:sz w:val="28"/>
          <w:szCs w:val="28"/>
        </w:rPr>
        <w:t>о</w:t>
      </w:r>
      <w:r>
        <w:rPr>
          <w:b/>
          <w:bCs/>
          <w:color w:val="000000"/>
          <w:sz w:val="28"/>
          <w:szCs w:val="28"/>
        </w:rPr>
        <w:t>живач</w:t>
      </w:r>
      <w:r>
        <w:rPr>
          <w:b/>
          <w:bCs/>
          <w:color w:val="000000"/>
          <w:spacing w:val="1"/>
          <w:w w:val="101"/>
          <w:sz w:val="28"/>
          <w:szCs w:val="28"/>
        </w:rPr>
        <w:t>і</w:t>
      </w:r>
      <w:r>
        <w:rPr>
          <w:b/>
          <w:bCs/>
          <w:color w:val="000000"/>
          <w:sz w:val="28"/>
          <w:szCs w:val="28"/>
        </w:rPr>
        <w:t>в</w:t>
      </w:r>
    </w:p>
    <w:p w:rsidR="0072687F" w:rsidRDefault="0072687F" w:rsidP="0072687F">
      <w:pPr>
        <w:widowControl w:val="0"/>
        <w:ind w:left="1879" w:right="1012" w:hanging="859"/>
        <w:rPr>
          <w:b/>
          <w:bCs/>
          <w:color w:val="000000"/>
        </w:rPr>
      </w:pPr>
      <w:r>
        <w:rPr>
          <w:b/>
          <w:bCs/>
          <w:color w:val="000000"/>
          <w:spacing w:val="1"/>
          <w:sz w:val="28"/>
          <w:szCs w:val="28"/>
        </w:rPr>
        <w:t>_</w:t>
      </w:r>
      <w:r>
        <w:rPr>
          <w:b/>
          <w:bCs/>
          <w:color w:val="000000"/>
          <w:sz w:val="28"/>
          <w:szCs w:val="28"/>
        </w:rPr>
        <w:t>________</w:t>
      </w:r>
      <w:r>
        <w:rPr>
          <w:b/>
          <w:bCs/>
          <w:color w:val="000000"/>
          <w:spacing w:val="1"/>
          <w:sz w:val="28"/>
          <w:szCs w:val="28"/>
        </w:rPr>
        <w:t>_</w:t>
      </w:r>
      <w:r>
        <w:rPr>
          <w:b/>
          <w:bCs/>
          <w:color w:val="000000"/>
          <w:sz w:val="28"/>
          <w:szCs w:val="28"/>
        </w:rPr>
        <w:t>_______</w:t>
      </w:r>
      <w:r>
        <w:rPr>
          <w:b/>
          <w:bCs/>
          <w:color w:val="000000"/>
          <w:spacing w:val="2"/>
          <w:sz w:val="28"/>
          <w:szCs w:val="28"/>
        </w:rPr>
        <w:t>_</w:t>
      </w:r>
      <w:r>
        <w:rPr>
          <w:b/>
          <w:bCs/>
          <w:color w:val="000000"/>
          <w:sz w:val="28"/>
          <w:szCs w:val="28"/>
        </w:rPr>
        <w:t>________</w:t>
      </w:r>
      <w:r>
        <w:rPr>
          <w:b/>
          <w:bCs/>
          <w:color w:val="000000"/>
          <w:spacing w:val="1"/>
          <w:sz w:val="28"/>
          <w:szCs w:val="28"/>
        </w:rPr>
        <w:t>_</w:t>
      </w:r>
      <w:r>
        <w:rPr>
          <w:b/>
          <w:bCs/>
          <w:color w:val="000000"/>
          <w:sz w:val="28"/>
          <w:szCs w:val="28"/>
        </w:rPr>
        <w:t>_______________</w:t>
      </w:r>
      <w:r>
        <w:rPr>
          <w:b/>
          <w:bCs/>
          <w:color w:val="000000"/>
          <w:spacing w:val="-1"/>
          <w:sz w:val="28"/>
          <w:szCs w:val="28"/>
        </w:rPr>
        <w:t>_</w:t>
      </w:r>
      <w:r>
        <w:rPr>
          <w:b/>
          <w:bCs/>
          <w:color w:val="000000"/>
          <w:sz w:val="28"/>
          <w:szCs w:val="28"/>
        </w:rPr>
        <w:t>__</w:t>
      </w:r>
      <w:r>
        <w:rPr>
          <w:b/>
          <w:bCs/>
          <w:color w:val="000000"/>
          <w:spacing w:val="-1"/>
          <w:sz w:val="28"/>
          <w:szCs w:val="28"/>
        </w:rPr>
        <w:t>_</w:t>
      </w:r>
      <w:r>
        <w:rPr>
          <w:b/>
          <w:bCs/>
          <w:color w:val="000000"/>
          <w:sz w:val="28"/>
          <w:szCs w:val="28"/>
        </w:rPr>
        <w:t>__</w:t>
      </w:r>
      <w:r>
        <w:rPr>
          <w:b/>
          <w:bCs/>
          <w:color w:val="000000"/>
          <w:spacing w:val="-1"/>
          <w:sz w:val="28"/>
          <w:szCs w:val="28"/>
        </w:rPr>
        <w:t>_</w:t>
      </w:r>
      <w:r>
        <w:rPr>
          <w:b/>
          <w:bCs/>
          <w:color w:val="000000"/>
          <w:sz w:val="28"/>
          <w:szCs w:val="28"/>
        </w:rPr>
        <w:t>___</w:t>
      </w:r>
      <w:r>
        <w:rPr>
          <w:color w:val="000000"/>
          <w:sz w:val="28"/>
          <w:szCs w:val="28"/>
        </w:rPr>
        <w:t xml:space="preserve"> </w:t>
      </w:r>
      <w:r>
        <w:rPr>
          <w:b/>
          <w:bCs/>
          <w:color w:val="000000"/>
        </w:rPr>
        <w:t>(</w:t>
      </w:r>
      <w:r>
        <w:rPr>
          <w:b/>
          <w:bCs/>
          <w:color w:val="000000"/>
          <w:spacing w:val="1"/>
        </w:rPr>
        <w:t>н</w:t>
      </w:r>
      <w:r>
        <w:rPr>
          <w:b/>
          <w:bCs/>
          <w:color w:val="000000"/>
        </w:rPr>
        <w:t>ай</w:t>
      </w:r>
      <w:r>
        <w:rPr>
          <w:b/>
          <w:bCs/>
          <w:color w:val="000000"/>
          <w:spacing w:val="1"/>
        </w:rPr>
        <w:t>м</w:t>
      </w:r>
      <w:r>
        <w:rPr>
          <w:b/>
          <w:bCs/>
          <w:color w:val="000000"/>
        </w:rPr>
        <w:t>ен</w:t>
      </w:r>
      <w:r>
        <w:rPr>
          <w:b/>
          <w:bCs/>
          <w:color w:val="000000"/>
          <w:spacing w:val="1"/>
        </w:rPr>
        <w:t>у</w:t>
      </w:r>
      <w:r>
        <w:rPr>
          <w:b/>
          <w:bCs/>
          <w:color w:val="000000"/>
        </w:rPr>
        <w:t>в</w:t>
      </w:r>
      <w:r>
        <w:rPr>
          <w:b/>
          <w:bCs/>
          <w:color w:val="000000"/>
          <w:spacing w:val="1"/>
        </w:rPr>
        <w:t>а</w:t>
      </w:r>
      <w:r>
        <w:rPr>
          <w:b/>
          <w:bCs/>
          <w:color w:val="000000"/>
        </w:rPr>
        <w:t>ння</w:t>
      </w:r>
      <w:r>
        <w:rPr>
          <w:color w:val="000000"/>
        </w:rPr>
        <w:t xml:space="preserve"> </w:t>
      </w:r>
      <w:r>
        <w:rPr>
          <w:b/>
          <w:bCs/>
          <w:color w:val="000000"/>
          <w:spacing w:val="-1"/>
        </w:rPr>
        <w:t>с</w:t>
      </w:r>
      <w:r>
        <w:rPr>
          <w:b/>
          <w:bCs/>
          <w:color w:val="000000"/>
        </w:rPr>
        <w:t>уб</w:t>
      </w:r>
      <w:r>
        <w:rPr>
          <w:b/>
          <w:bCs/>
          <w:color w:val="000000"/>
          <w:spacing w:val="1"/>
        </w:rPr>
        <w:t>’</w:t>
      </w:r>
      <w:r>
        <w:rPr>
          <w:b/>
          <w:bCs/>
          <w:color w:val="000000"/>
        </w:rPr>
        <w:t>є</w:t>
      </w:r>
      <w:r>
        <w:rPr>
          <w:b/>
          <w:bCs/>
          <w:color w:val="000000"/>
          <w:spacing w:val="-1"/>
        </w:rPr>
        <w:t>к</w:t>
      </w:r>
      <w:r>
        <w:rPr>
          <w:b/>
          <w:bCs/>
          <w:color w:val="000000"/>
          <w:spacing w:val="1"/>
        </w:rPr>
        <w:t>т</w:t>
      </w:r>
      <w:r>
        <w:rPr>
          <w:b/>
          <w:bCs/>
          <w:color w:val="000000"/>
        </w:rPr>
        <w:t>а</w:t>
      </w:r>
      <w:r>
        <w:rPr>
          <w:color w:val="000000"/>
        </w:rPr>
        <w:t xml:space="preserve"> </w:t>
      </w:r>
      <w:r>
        <w:rPr>
          <w:b/>
          <w:bCs/>
          <w:color w:val="000000"/>
        </w:rPr>
        <w:t>г</w:t>
      </w:r>
      <w:r>
        <w:rPr>
          <w:b/>
          <w:bCs/>
          <w:color w:val="000000"/>
          <w:spacing w:val="-1"/>
        </w:rPr>
        <w:t>о</w:t>
      </w:r>
      <w:r>
        <w:rPr>
          <w:b/>
          <w:bCs/>
          <w:color w:val="000000"/>
        </w:rPr>
        <w:t>сподарювання</w:t>
      </w:r>
      <w:r>
        <w:rPr>
          <w:color w:val="000000"/>
        </w:rPr>
        <w:t xml:space="preserve"> </w:t>
      </w:r>
      <w:r>
        <w:rPr>
          <w:b/>
          <w:bCs/>
          <w:color w:val="000000"/>
        </w:rPr>
        <w:t>-</w:t>
      </w:r>
      <w:r>
        <w:rPr>
          <w:color w:val="000000"/>
          <w:spacing w:val="1"/>
        </w:rPr>
        <w:t xml:space="preserve"> </w:t>
      </w:r>
      <w:r>
        <w:rPr>
          <w:b/>
          <w:bCs/>
          <w:color w:val="000000"/>
        </w:rPr>
        <w:t>викон</w:t>
      </w:r>
      <w:r>
        <w:rPr>
          <w:b/>
          <w:bCs/>
          <w:color w:val="000000"/>
          <w:spacing w:val="1"/>
        </w:rPr>
        <w:t>а</w:t>
      </w:r>
      <w:r>
        <w:rPr>
          <w:b/>
          <w:bCs/>
          <w:color w:val="000000"/>
        </w:rPr>
        <w:t>в</w:t>
      </w:r>
      <w:r>
        <w:rPr>
          <w:b/>
          <w:bCs/>
          <w:color w:val="000000"/>
          <w:spacing w:val="-1"/>
        </w:rPr>
        <w:t>ц</w:t>
      </w:r>
      <w:r>
        <w:rPr>
          <w:b/>
          <w:bCs/>
          <w:color w:val="000000"/>
        </w:rPr>
        <w:t>я</w:t>
      </w:r>
      <w:r>
        <w:rPr>
          <w:color w:val="000000"/>
        </w:rPr>
        <w:t xml:space="preserve"> </w:t>
      </w:r>
      <w:r>
        <w:rPr>
          <w:b/>
          <w:bCs/>
          <w:color w:val="000000"/>
        </w:rPr>
        <w:t>п</w:t>
      </w:r>
      <w:r>
        <w:rPr>
          <w:b/>
          <w:bCs/>
          <w:color w:val="000000"/>
          <w:spacing w:val="1"/>
        </w:rPr>
        <w:t>о</w:t>
      </w:r>
      <w:r>
        <w:rPr>
          <w:b/>
          <w:bCs/>
          <w:color w:val="000000"/>
        </w:rPr>
        <w:t>с</w:t>
      </w:r>
      <w:r>
        <w:rPr>
          <w:b/>
          <w:bCs/>
          <w:color w:val="000000"/>
          <w:spacing w:val="1"/>
        </w:rPr>
        <w:t>лу</w:t>
      </w:r>
      <w:r>
        <w:rPr>
          <w:b/>
          <w:bCs/>
          <w:color w:val="000000"/>
        </w:rPr>
        <w:t>г)</w:t>
      </w:r>
    </w:p>
    <w:p w:rsidR="0072687F" w:rsidRDefault="0072687F" w:rsidP="0072687F">
      <w:pPr>
        <w:rPr>
          <w:sz w:val="14"/>
          <w:szCs w:val="14"/>
        </w:rPr>
      </w:pPr>
    </w:p>
    <w:tbl>
      <w:tblPr>
        <w:tblW w:w="0" w:type="auto"/>
        <w:tblLayout w:type="fixed"/>
        <w:tblCellMar>
          <w:left w:w="0" w:type="dxa"/>
          <w:right w:w="0" w:type="dxa"/>
        </w:tblCellMar>
        <w:tblLook w:val="0000"/>
      </w:tblPr>
      <w:tblGrid>
        <w:gridCol w:w="561"/>
        <w:gridCol w:w="6194"/>
        <w:gridCol w:w="1408"/>
        <w:gridCol w:w="1220"/>
      </w:tblGrid>
      <w:tr w:rsidR="0072687F" w:rsidTr="00DF358A">
        <w:trPr>
          <w:cantSplit/>
          <w:trHeight w:hRule="exact" w:val="897"/>
        </w:trPr>
        <w:tc>
          <w:tcPr>
            <w:tcW w:w="561"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40" w:right="159"/>
              <w:jc w:val="right"/>
              <w:rPr>
                <w:b/>
                <w:bCs/>
                <w:color w:val="000000"/>
                <w:sz w:val="24"/>
                <w:szCs w:val="24"/>
              </w:rPr>
            </w:pPr>
            <w:r>
              <w:rPr>
                <w:b/>
                <w:bCs/>
                <w:color w:val="000000"/>
                <w:sz w:val="24"/>
                <w:szCs w:val="24"/>
              </w:rPr>
              <w:t>№</w:t>
            </w:r>
            <w:r>
              <w:rPr>
                <w:color w:val="000000"/>
                <w:sz w:val="24"/>
                <w:szCs w:val="24"/>
              </w:rPr>
              <w:t xml:space="preserve"> </w:t>
            </w:r>
            <w:r>
              <w:rPr>
                <w:b/>
                <w:bCs/>
                <w:color w:val="000000"/>
                <w:sz w:val="24"/>
                <w:szCs w:val="24"/>
              </w:rPr>
              <w:t>з/п</w:t>
            </w:r>
          </w:p>
        </w:tc>
        <w:tc>
          <w:tcPr>
            <w:tcW w:w="6194"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167" w:right="-20"/>
              <w:rPr>
                <w:b/>
                <w:bCs/>
                <w:color w:val="000000"/>
                <w:sz w:val="24"/>
                <w:szCs w:val="24"/>
              </w:rPr>
            </w:pPr>
            <w:r>
              <w:rPr>
                <w:b/>
                <w:bCs/>
                <w:color w:val="000000"/>
                <w:sz w:val="24"/>
                <w:szCs w:val="24"/>
              </w:rPr>
              <w:t>Назва</w:t>
            </w:r>
            <w:r>
              <w:rPr>
                <w:color w:val="000000"/>
                <w:sz w:val="24"/>
                <w:szCs w:val="24"/>
              </w:rPr>
              <w:t xml:space="preserve"> </w:t>
            </w:r>
            <w:r>
              <w:rPr>
                <w:b/>
                <w:bCs/>
                <w:color w:val="000000"/>
                <w:spacing w:val="1"/>
                <w:sz w:val="24"/>
                <w:szCs w:val="24"/>
              </w:rPr>
              <w:t>п</w:t>
            </w:r>
            <w:r>
              <w:rPr>
                <w:b/>
                <w:bCs/>
                <w:color w:val="000000"/>
                <w:sz w:val="24"/>
                <w:szCs w:val="24"/>
              </w:rPr>
              <w:t>о</w:t>
            </w:r>
            <w:r>
              <w:rPr>
                <w:b/>
                <w:bCs/>
                <w:color w:val="000000"/>
                <w:spacing w:val="1"/>
                <w:sz w:val="24"/>
                <w:szCs w:val="24"/>
              </w:rPr>
              <w:t>к</w:t>
            </w:r>
            <w:r>
              <w:rPr>
                <w:b/>
                <w:bCs/>
                <w:color w:val="000000"/>
                <w:sz w:val="24"/>
                <w:szCs w:val="24"/>
              </w:rPr>
              <w:t>аз</w:t>
            </w:r>
            <w:r>
              <w:rPr>
                <w:b/>
                <w:bCs/>
                <w:color w:val="000000"/>
                <w:spacing w:val="1"/>
                <w:sz w:val="24"/>
                <w:szCs w:val="24"/>
              </w:rPr>
              <w:t>н</w:t>
            </w:r>
            <w:r>
              <w:rPr>
                <w:b/>
                <w:bCs/>
                <w:color w:val="000000"/>
                <w:spacing w:val="-1"/>
                <w:sz w:val="24"/>
                <w:szCs w:val="24"/>
              </w:rPr>
              <w:t>и</w:t>
            </w:r>
            <w:r>
              <w:rPr>
                <w:b/>
                <w:bCs/>
                <w:color w:val="000000"/>
                <w:sz w:val="24"/>
                <w:szCs w:val="24"/>
              </w:rPr>
              <w:t>ка</w:t>
            </w:r>
          </w:p>
        </w:tc>
        <w:tc>
          <w:tcPr>
            <w:tcW w:w="2628"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22" w:right="67"/>
              <w:jc w:val="center"/>
              <w:rPr>
                <w:b/>
                <w:bCs/>
                <w:color w:val="000000"/>
                <w:sz w:val="24"/>
                <w:szCs w:val="24"/>
              </w:rPr>
            </w:pPr>
            <w:r>
              <w:rPr>
                <w:b/>
                <w:bCs/>
                <w:color w:val="000000"/>
                <w:sz w:val="24"/>
                <w:szCs w:val="24"/>
              </w:rPr>
              <w:t>Послу</w:t>
            </w:r>
            <w:r>
              <w:rPr>
                <w:b/>
                <w:bCs/>
                <w:color w:val="000000"/>
                <w:spacing w:val="-1"/>
                <w:sz w:val="24"/>
                <w:szCs w:val="24"/>
              </w:rPr>
              <w:t>г</w:t>
            </w:r>
            <w:r>
              <w:rPr>
                <w:b/>
                <w:bCs/>
                <w:color w:val="000000"/>
                <w:sz w:val="24"/>
                <w:szCs w:val="24"/>
              </w:rPr>
              <w:t>а</w:t>
            </w:r>
            <w:r>
              <w:rPr>
                <w:color w:val="000000"/>
                <w:sz w:val="24"/>
                <w:szCs w:val="24"/>
              </w:rPr>
              <w:t xml:space="preserve"> </w:t>
            </w:r>
            <w:r>
              <w:rPr>
                <w:b/>
                <w:bCs/>
                <w:color w:val="000000"/>
                <w:sz w:val="24"/>
                <w:szCs w:val="24"/>
              </w:rPr>
              <w:t>з</w:t>
            </w:r>
            <w:r>
              <w:rPr>
                <w:color w:val="000000"/>
                <w:sz w:val="24"/>
                <w:szCs w:val="24"/>
              </w:rPr>
              <w:t xml:space="preserve"> </w:t>
            </w:r>
            <w:r>
              <w:rPr>
                <w:b/>
                <w:bCs/>
                <w:color w:val="000000"/>
                <w:sz w:val="24"/>
                <w:szCs w:val="24"/>
              </w:rPr>
              <w:t>пос</w:t>
            </w:r>
            <w:r>
              <w:rPr>
                <w:b/>
                <w:bCs/>
                <w:color w:val="000000"/>
                <w:spacing w:val="2"/>
                <w:sz w:val="24"/>
                <w:szCs w:val="24"/>
              </w:rPr>
              <w:t>т</w:t>
            </w:r>
            <w:r>
              <w:rPr>
                <w:b/>
                <w:bCs/>
                <w:color w:val="000000"/>
                <w:sz w:val="24"/>
                <w:szCs w:val="24"/>
              </w:rPr>
              <w:t>ачан</w:t>
            </w:r>
            <w:r>
              <w:rPr>
                <w:b/>
                <w:bCs/>
                <w:color w:val="000000"/>
                <w:spacing w:val="1"/>
                <w:sz w:val="24"/>
                <w:szCs w:val="24"/>
              </w:rPr>
              <w:t>н</w:t>
            </w:r>
            <w:r>
              <w:rPr>
                <w:b/>
                <w:bCs/>
                <w:color w:val="000000"/>
                <w:sz w:val="24"/>
                <w:szCs w:val="24"/>
              </w:rPr>
              <w:t>я</w:t>
            </w:r>
            <w:r>
              <w:rPr>
                <w:color w:val="000000"/>
                <w:sz w:val="24"/>
                <w:szCs w:val="24"/>
              </w:rPr>
              <w:t xml:space="preserve"> </w:t>
            </w:r>
            <w:r>
              <w:rPr>
                <w:b/>
                <w:bCs/>
                <w:color w:val="000000"/>
                <w:sz w:val="24"/>
                <w:szCs w:val="24"/>
              </w:rPr>
              <w:t>гаря</w:t>
            </w:r>
            <w:r>
              <w:rPr>
                <w:b/>
                <w:bCs/>
                <w:color w:val="000000"/>
                <w:spacing w:val="-1"/>
                <w:sz w:val="24"/>
                <w:szCs w:val="24"/>
              </w:rPr>
              <w:t>ч</w:t>
            </w:r>
            <w:r>
              <w:rPr>
                <w:b/>
                <w:bCs/>
                <w:color w:val="000000"/>
                <w:sz w:val="24"/>
                <w:szCs w:val="24"/>
              </w:rPr>
              <w:t>ої</w:t>
            </w:r>
            <w:r>
              <w:rPr>
                <w:color w:val="000000"/>
                <w:sz w:val="24"/>
                <w:szCs w:val="24"/>
              </w:rPr>
              <w:t xml:space="preserve"> </w:t>
            </w:r>
            <w:r>
              <w:rPr>
                <w:b/>
                <w:bCs/>
                <w:color w:val="000000"/>
                <w:sz w:val="24"/>
                <w:szCs w:val="24"/>
              </w:rPr>
              <w:t>во</w:t>
            </w:r>
            <w:r>
              <w:rPr>
                <w:b/>
                <w:bCs/>
                <w:color w:val="000000"/>
                <w:spacing w:val="1"/>
                <w:sz w:val="24"/>
                <w:szCs w:val="24"/>
              </w:rPr>
              <w:t>д</w:t>
            </w:r>
            <w:r>
              <w:rPr>
                <w:b/>
                <w:bCs/>
                <w:color w:val="000000"/>
                <w:sz w:val="24"/>
                <w:szCs w:val="24"/>
              </w:rPr>
              <w:t>и</w:t>
            </w:r>
          </w:p>
        </w:tc>
      </w:tr>
      <w:tr w:rsidR="0072687F" w:rsidTr="00DF358A">
        <w:trPr>
          <w:cantSplit/>
          <w:trHeight w:hRule="exact" w:val="619"/>
        </w:trPr>
        <w:tc>
          <w:tcPr>
            <w:tcW w:w="561"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6194"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97" w:right="-20"/>
              <w:rPr>
                <w:color w:val="000000"/>
                <w:sz w:val="24"/>
                <w:szCs w:val="24"/>
              </w:rPr>
            </w:pPr>
            <w:r>
              <w:rPr>
                <w:color w:val="000000"/>
                <w:sz w:val="24"/>
                <w:szCs w:val="24"/>
              </w:rPr>
              <w:t>т</w:t>
            </w:r>
            <w:r>
              <w:rPr>
                <w:color w:val="000000"/>
                <w:spacing w:val="1"/>
                <w:sz w:val="24"/>
                <w:szCs w:val="24"/>
              </w:rPr>
              <w:t>и</w:t>
            </w:r>
            <w:r>
              <w:rPr>
                <w:color w:val="000000"/>
                <w:sz w:val="24"/>
                <w:szCs w:val="24"/>
              </w:rPr>
              <w:t>с. грн</w:t>
            </w:r>
          </w:p>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97" w:right="-20"/>
              <w:rPr>
                <w:b/>
                <w:bCs/>
                <w:color w:val="000000"/>
                <w:w w:val="101"/>
                <w:position w:val="6"/>
                <w:sz w:val="10"/>
                <w:szCs w:val="10"/>
              </w:rPr>
            </w:pPr>
            <w:r>
              <w:rPr>
                <w:color w:val="000000"/>
                <w:sz w:val="24"/>
                <w:szCs w:val="24"/>
              </w:rPr>
              <w:t>гр</w:t>
            </w:r>
            <w:r>
              <w:rPr>
                <w:color w:val="000000"/>
                <w:spacing w:val="1"/>
                <w:sz w:val="24"/>
                <w:szCs w:val="24"/>
              </w:rPr>
              <w:t>н</w:t>
            </w:r>
            <w:r>
              <w:rPr>
                <w:color w:val="000000"/>
                <w:sz w:val="24"/>
                <w:szCs w:val="24"/>
              </w:rPr>
              <w:t>/м</w:t>
            </w:r>
            <w:r>
              <w:rPr>
                <w:b/>
                <w:bCs/>
                <w:color w:val="000000"/>
                <w:spacing w:val="1"/>
                <w:w w:val="96"/>
                <w:sz w:val="2"/>
                <w:szCs w:val="2"/>
              </w:rPr>
              <w:t>-</w:t>
            </w:r>
            <w:r>
              <w:rPr>
                <w:b/>
                <w:bCs/>
                <w:color w:val="000000"/>
                <w:w w:val="101"/>
                <w:position w:val="6"/>
                <w:sz w:val="10"/>
                <w:szCs w:val="10"/>
              </w:rPr>
              <w:t>3</w:t>
            </w:r>
          </w:p>
        </w:tc>
      </w:tr>
      <w:tr w:rsidR="0072687F" w:rsidTr="00DF358A">
        <w:trPr>
          <w:cantSplit/>
          <w:trHeight w:hRule="exact" w:val="369"/>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20" w:right="-20"/>
              <w:rPr>
                <w:color w:val="000000"/>
                <w:sz w:val="24"/>
                <w:szCs w:val="24"/>
              </w:rPr>
            </w:pPr>
            <w:r>
              <w:rPr>
                <w:color w:val="000000"/>
                <w:sz w:val="24"/>
                <w:szCs w:val="24"/>
              </w:rPr>
              <w:t>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3038" w:right="-20"/>
              <w:rPr>
                <w:color w:val="000000"/>
                <w:sz w:val="24"/>
                <w:szCs w:val="24"/>
              </w:rPr>
            </w:pPr>
            <w:r>
              <w:rPr>
                <w:color w:val="000000"/>
                <w:sz w:val="24"/>
                <w:szCs w:val="24"/>
              </w:rPr>
              <w:t>2</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43" w:right="-20"/>
              <w:rPr>
                <w:color w:val="000000"/>
                <w:sz w:val="24"/>
                <w:szCs w:val="24"/>
              </w:rPr>
            </w:pPr>
            <w:r>
              <w:rPr>
                <w:color w:val="000000"/>
                <w:sz w:val="24"/>
                <w:szCs w:val="24"/>
              </w:rPr>
              <w:t>3</w:t>
            </w:r>
          </w:p>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9" w:right="-20"/>
              <w:rPr>
                <w:color w:val="000000"/>
                <w:sz w:val="24"/>
                <w:szCs w:val="24"/>
              </w:rPr>
            </w:pPr>
            <w:r>
              <w:rPr>
                <w:color w:val="000000"/>
                <w:sz w:val="24"/>
                <w:szCs w:val="24"/>
              </w:rPr>
              <w:t>4</w:t>
            </w:r>
          </w:p>
        </w:tc>
      </w:tr>
      <w:tr w:rsidR="0072687F" w:rsidTr="00DF358A">
        <w:trPr>
          <w:cantSplit/>
          <w:trHeight w:hRule="exact" w:val="959"/>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20" w:right="-20"/>
              <w:rPr>
                <w:color w:val="000000"/>
                <w:sz w:val="24"/>
                <w:szCs w:val="24"/>
              </w:rPr>
            </w:pPr>
            <w:r>
              <w:rPr>
                <w:color w:val="000000"/>
                <w:sz w:val="24"/>
                <w:szCs w:val="24"/>
              </w:rPr>
              <w:t>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609"/>
              <w:rPr>
                <w:color w:val="000000"/>
                <w:sz w:val="24"/>
                <w:szCs w:val="24"/>
              </w:rPr>
            </w:pPr>
            <w:r>
              <w:rPr>
                <w:color w:val="000000"/>
                <w:sz w:val="24"/>
                <w:szCs w:val="24"/>
              </w:rPr>
              <w:t>С</w:t>
            </w:r>
            <w:r>
              <w:rPr>
                <w:color w:val="000000"/>
                <w:spacing w:val="1"/>
                <w:sz w:val="24"/>
                <w:szCs w:val="24"/>
              </w:rPr>
              <w:t>о</w:t>
            </w:r>
            <w:r>
              <w:rPr>
                <w:color w:val="000000"/>
                <w:sz w:val="24"/>
                <w:szCs w:val="24"/>
              </w:rPr>
              <w:t>бівартість</w:t>
            </w:r>
            <w:r>
              <w:rPr>
                <w:color w:val="000000"/>
                <w:spacing w:val="1"/>
                <w:sz w:val="24"/>
                <w:szCs w:val="24"/>
              </w:rPr>
              <w:t xml:space="preserve"> </w:t>
            </w:r>
            <w:r>
              <w:rPr>
                <w:color w:val="000000"/>
                <w:sz w:val="24"/>
                <w:szCs w:val="24"/>
              </w:rPr>
              <w:t xml:space="preserve">власної </w:t>
            </w:r>
            <w:r>
              <w:rPr>
                <w:color w:val="000000"/>
                <w:spacing w:val="1"/>
                <w:sz w:val="24"/>
                <w:szCs w:val="24"/>
              </w:rPr>
              <w:t>т</w:t>
            </w:r>
            <w:r>
              <w:rPr>
                <w:color w:val="000000"/>
                <w:spacing w:val="-2"/>
                <w:sz w:val="24"/>
                <w:szCs w:val="24"/>
              </w:rPr>
              <w:t>е</w:t>
            </w:r>
            <w:r>
              <w:rPr>
                <w:color w:val="000000"/>
                <w:sz w:val="24"/>
                <w:szCs w:val="24"/>
              </w:rPr>
              <w:t>плової е</w:t>
            </w:r>
            <w:r>
              <w:rPr>
                <w:color w:val="000000"/>
                <w:spacing w:val="1"/>
                <w:sz w:val="24"/>
                <w:szCs w:val="24"/>
              </w:rPr>
              <w:t>н</w:t>
            </w:r>
            <w:r>
              <w:rPr>
                <w:color w:val="000000"/>
                <w:sz w:val="24"/>
                <w:szCs w:val="24"/>
              </w:rPr>
              <w:t>ергії, вр</w:t>
            </w:r>
            <w:r>
              <w:rPr>
                <w:color w:val="000000"/>
                <w:spacing w:val="-1"/>
                <w:sz w:val="24"/>
                <w:szCs w:val="24"/>
              </w:rPr>
              <w:t>а</w:t>
            </w:r>
            <w:r>
              <w:rPr>
                <w:color w:val="000000"/>
                <w:spacing w:val="2"/>
                <w:sz w:val="24"/>
                <w:szCs w:val="24"/>
              </w:rPr>
              <w:t>х</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а</w:t>
            </w:r>
            <w:r>
              <w:rPr>
                <w:color w:val="000000"/>
                <w:spacing w:val="1"/>
                <w:sz w:val="24"/>
                <w:szCs w:val="24"/>
              </w:rPr>
              <w:t xml:space="preserve"> </w:t>
            </w:r>
            <w:r>
              <w:rPr>
                <w:color w:val="000000"/>
                <w:sz w:val="24"/>
                <w:szCs w:val="24"/>
              </w:rPr>
              <w:t>у 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w:t>
            </w:r>
            <w:r>
              <w:rPr>
                <w:color w:val="000000"/>
                <w:spacing w:val="-1"/>
                <w:sz w:val="24"/>
                <w:szCs w:val="24"/>
              </w:rPr>
              <w:t>е</w:t>
            </w:r>
            <w:r>
              <w:rPr>
                <w:color w:val="000000"/>
                <w:spacing w:val="1"/>
                <w:sz w:val="24"/>
                <w:szCs w:val="24"/>
              </w:rPr>
              <w:t>ни</w:t>
            </w:r>
            <w:r>
              <w:rPr>
                <w:color w:val="000000"/>
                <w:sz w:val="24"/>
                <w:szCs w:val="24"/>
              </w:rPr>
              <w:t xml:space="preserve">х </w:t>
            </w:r>
            <w:r>
              <w:rPr>
                <w:color w:val="000000"/>
                <w:spacing w:val="1"/>
                <w:sz w:val="24"/>
                <w:szCs w:val="24"/>
              </w:rPr>
              <w:t>т</w:t>
            </w:r>
            <w:r>
              <w:rPr>
                <w:color w:val="000000"/>
                <w:sz w:val="24"/>
                <w:szCs w:val="24"/>
              </w:rPr>
              <w:t>ари</w:t>
            </w:r>
            <w:r>
              <w:rPr>
                <w:color w:val="000000"/>
                <w:spacing w:val="1"/>
                <w:sz w:val="24"/>
                <w:szCs w:val="24"/>
              </w:rPr>
              <w:t>ф</w:t>
            </w:r>
            <w:r>
              <w:rPr>
                <w:color w:val="000000"/>
                <w:sz w:val="24"/>
                <w:szCs w:val="24"/>
              </w:rPr>
              <w:t>ах на т</w:t>
            </w:r>
            <w:r>
              <w:rPr>
                <w:color w:val="000000"/>
                <w:spacing w:val="-1"/>
                <w:sz w:val="24"/>
                <w:szCs w:val="24"/>
              </w:rPr>
              <w:t>е</w:t>
            </w:r>
            <w:r>
              <w:rPr>
                <w:color w:val="000000"/>
                <w:spacing w:val="1"/>
                <w:sz w:val="24"/>
                <w:szCs w:val="24"/>
              </w:rPr>
              <w:t>п</w:t>
            </w:r>
            <w:r>
              <w:rPr>
                <w:color w:val="000000"/>
                <w:sz w:val="24"/>
                <w:szCs w:val="24"/>
              </w:rPr>
              <w:t>ло</w:t>
            </w:r>
            <w:r>
              <w:rPr>
                <w:color w:val="000000"/>
                <w:spacing w:val="2"/>
                <w:sz w:val="24"/>
                <w:szCs w:val="24"/>
              </w:rPr>
              <w:t>в</w:t>
            </w:r>
            <w:r>
              <w:rPr>
                <w:color w:val="000000"/>
                <w:sz w:val="24"/>
                <w:szCs w:val="24"/>
              </w:rPr>
              <w:t>у</w:t>
            </w:r>
            <w:r>
              <w:rPr>
                <w:color w:val="000000"/>
                <w:spacing w:val="-4"/>
                <w:sz w:val="24"/>
                <w:szCs w:val="24"/>
              </w:rPr>
              <w:t xml:space="preserve"> </w:t>
            </w:r>
            <w:r>
              <w:rPr>
                <w:color w:val="000000"/>
                <w:spacing w:val="-1"/>
                <w:sz w:val="24"/>
                <w:szCs w:val="24"/>
              </w:rPr>
              <w:t>е</w:t>
            </w:r>
            <w:r>
              <w:rPr>
                <w:color w:val="000000"/>
                <w:spacing w:val="1"/>
                <w:sz w:val="24"/>
                <w:szCs w:val="24"/>
              </w:rPr>
              <w:t>н</w:t>
            </w:r>
            <w:r>
              <w:rPr>
                <w:color w:val="000000"/>
                <w:sz w:val="24"/>
                <w:szCs w:val="24"/>
              </w:rPr>
              <w:t xml:space="preserve">ергію </w:t>
            </w:r>
            <w:r>
              <w:rPr>
                <w:color w:val="000000"/>
                <w:spacing w:val="1"/>
                <w:sz w:val="24"/>
                <w:szCs w:val="24"/>
              </w:rPr>
              <w:t>д</w:t>
            </w:r>
            <w:r>
              <w:rPr>
                <w:color w:val="000000"/>
                <w:sz w:val="24"/>
                <w:szCs w:val="24"/>
              </w:rPr>
              <w:t xml:space="preserve">ля </w:t>
            </w:r>
            <w:r>
              <w:rPr>
                <w:color w:val="000000"/>
                <w:spacing w:val="2"/>
                <w:sz w:val="24"/>
                <w:szCs w:val="24"/>
              </w:rPr>
              <w:t>п</w:t>
            </w:r>
            <w:r>
              <w:rPr>
                <w:color w:val="000000"/>
                <w:sz w:val="24"/>
                <w:szCs w:val="24"/>
              </w:rPr>
              <w:t>отреб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категорії</w:t>
            </w:r>
            <w:r>
              <w:rPr>
                <w:color w:val="000000"/>
                <w:spacing w:val="1"/>
                <w:sz w:val="24"/>
                <w:szCs w:val="24"/>
              </w:rPr>
              <w:t xml:space="preserve"> </w:t>
            </w:r>
            <w:r>
              <w:rPr>
                <w:color w:val="000000"/>
                <w:sz w:val="24"/>
                <w:szCs w:val="24"/>
              </w:rPr>
              <w:t>с</w:t>
            </w:r>
            <w:r>
              <w:rPr>
                <w:color w:val="000000"/>
                <w:spacing w:val="-1"/>
                <w:sz w:val="24"/>
                <w:szCs w:val="24"/>
              </w:rPr>
              <w:t>п</w:t>
            </w:r>
            <w:r>
              <w:rPr>
                <w:color w:val="000000"/>
                <w:sz w:val="24"/>
                <w:szCs w:val="24"/>
              </w:rPr>
              <w:t>ожив</w:t>
            </w:r>
            <w:r>
              <w:rPr>
                <w:color w:val="000000"/>
                <w:spacing w:val="-1"/>
                <w:sz w:val="24"/>
                <w:szCs w:val="24"/>
              </w:rPr>
              <w:t>а</w:t>
            </w:r>
            <w:r>
              <w:rPr>
                <w:color w:val="000000"/>
                <w:sz w:val="24"/>
                <w:szCs w:val="24"/>
              </w:rPr>
              <w:t>чів</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29" w:right="-20"/>
              <w:rPr>
                <w:color w:val="000000"/>
                <w:sz w:val="24"/>
                <w:szCs w:val="24"/>
              </w:rPr>
            </w:pPr>
            <w:r>
              <w:rPr>
                <w:color w:val="000000"/>
                <w:sz w:val="24"/>
                <w:szCs w:val="24"/>
              </w:rPr>
              <w:t>1.1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пал</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 xml:space="preserve">а </w:t>
            </w:r>
            <w:r>
              <w:rPr>
                <w:color w:val="000000"/>
                <w:spacing w:val="-1"/>
                <w:sz w:val="24"/>
                <w:szCs w:val="24"/>
              </w:rPr>
              <w:t>с</w:t>
            </w:r>
            <w:r>
              <w:rPr>
                <w:color w:val="000000"/>
                <w:sz w:val="24"/>
                <w:szCs w:val="24"/>
              </w:rPr>
              <w:t>к</w:t>
            </w:r>
            <w:r>
              <w:rPr>
                <w:color w:val="000000"/>
                <w:spacing w:val="1"/>
                <w:sz w:val="24"/>
                <w:szCs w:val="24"/>
              </w:rPr>
              <w:t>л</w:t>
            </w:r>
            <w:r>
              <w:rPr>
                <w:color w:val="000000"/>
                <w:sz w:val="24"/>
                <w:szCs w:val="24"/>
              </w:rPr>
              <w:t>адова</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19"/>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20" w:right="-20"/>
              <w:rPr>
                <w:color w:val="000000"/>
                <w:sz w:val="24"/>
                <w:szCs w:val="24"/>
              </w:rPr>
            </w:pPr>
            <w:r>
              <w:rPr>
                <w:color w:val="000000"/>
                <w:sz w:val="24"/>
                <w:szCs w:val="24"/>
              </w:rPr>
              <w:t>2</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 </w:t>
            </w:r>
            <w:r>
              <w:rPr>
                <w:color w:val="000000"/>
                <w:spacing w:val="-6"/>
                <w:sz w:val="24"/>
                <w:szCs w:val="24"/>
              </w:rPr>
              <w:t>у</w:t>
            </w:r>
            <w:r>
              <w:rPr>
                <w:color w:val="000000"/>
                <w:sz w:val="24"/>
                <w:szCs w:val="24"/>
              </w:rPr>
              <w:t>тр</w:t>
            </w:r>
            <w:r>
              <w:rPr>
                <w:color w:val="000000"/>
                <w:spacing w:val="1"/>
                <w:sz w:val="24"/>
                <w:szCs w:val="24"/>
              </w:rPr>
              <w:t>и</w:t>
            </w:r>
            <w:r>
              <w:rPr>
                <w:color w:val="000000"/>
                <w:sz w:val="24"/>
                <w:szCs w:val="24"/>
              </w:rPr>
              <w:t>м</w:t>
            </w:r>
            <w:r>
              <w:rPr>
                <w:color w:val="000000"/>
                <w:spacing w:val="-1"/>
                <w:sz w:val="24"/>
                <w:szCs w:val="24"/>
              </w:rPr>
              <w:t>а</w:t>
            </w:r>
            <w:r>
              <w:rPr>
                <w:color w:val="000000"/>
                <w:spacing w:val="1"/>
                <w:sz w:val="24"/>
                <w:szCs w:val="24"/>
              </w:rPr>
              <w:t>нн</w:t>
            </w:r>
            <w:r>
              <w:rPr>
                <w:color w:val="000000"/>
                <w:sz w:val="24"/>
                <w:szCs w:val="24"/>
              </w:rPr>
              <w:t>я або</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тс</w:t>
            </w:r>
            <w:r>
              <w:rPr>
                <w:color w:val="000000"/>
                <w:spacing w:val="1"/>
                <w:sz w:val="24"/>
                <w:szCs w:val="24"/>
              </w:rPr>
              <w:t>ьк</w:t>
            </w:r>
            <w:r>
              <w:rPr>
                <w:color w:val="000000"/>
                <w:sz w:val="24"/>
                <w:szCs w:val="24"/>
              </w:rPr>
              <w:t>ої</w:t>
            </w:r>
            <w:r>
              <w:rPr>
                <w:color w:val="000000"/>
                <w:spacing w:val="1"/>
                <w:sz w:val="24"/>
                <w:szCs w:val="24"/>
              </w:rPr>
              <w:t xml:space="preserve"> </w:t>
            </w:r>
            <w:r>
              <w:rPr>
                <w:color w:val="000000"/>
                <w:sz w:val="24"/>
                <w:szCs w:val="24"/>
              </w:rPr>
              <w:t>с</w:t>
            </w:r>
            <w:r>
              <w:rPr>
                <w:color w:val="000000"/>
                <w:spacing w:val="2"/>
                <w:sz w:val="24"/>
                <w:szCs w:val="24"/>
              </w:rPr>
              <w:t>л</w:t>
            </w:r>
            <w:r>
              <w:rPr>
                <w:color w:val="000000"/>
                <w:spacing w:val="-7"/>
                <w:sz w:val="24"/>
                <w:szCs w:val="24"/>
              </w:rPr>
              <w:t>у</w:t>
            </w:r>
            <w:r>
              <w:rPr>
                <w:color w:val="000000"/>
                <w:sz w:val="24"/>
                <w:szCs w:val="24"/>
              </w:rPr>
              <w:t>жб</w:t>
            </w:r>
            <w:r>
              <w:rPr>
                <w:color w:val="000000"/>
                <w:spacing w:val="1"/>
                <w:sz w:val="24"/>
                <w:szCs w:val="24"/>
              </w:rPr>
              <w:t>и</w:t>
            </w:r>
            <w:r>
              <w:rPr>
                <w:color w:val="000000"/>
                <w:sz w:val="24"/>
                <w:szCs w:val="24"/>
              </w:rPr>
              <w:t xml:space="preserve">,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29" w:right="-20"/>
              <w:rPr>
                <w:color w:val="000000"/>
                <w:sz w:val="24"/>
                <w:szCs w:val="24"/>
              </w:rPr>
            </w:pPr>
            <w:r>
              <w:rPr>
                <w:color w:val="000000"/>
                <w:sz w:val="24"/>
                <w:szCs w:val="24"/>
              </w:rPr>
              <w:t>2.1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z w:val="24"/>
                <w:szCs w:val="24"/>
              </w:rPr>
              <w:t>ви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w:t>
            </w:r>
            <w:r>
              <w:rPr>
                <w:color w:val="000000"/>
                <w:spacing w:val="-3"/>
                <w:sz w:val="24"/>
                <w:szCs w:val="24"/>
              </w:rPr>
              <w:t>о</w:t>
            </w:r>
            <w:r>
              <w:rPr>
                <w:color w:val="000000"/>
                <w:sz w:val="24"/>
                <w:szCs w:val="24"/>
              </w:rPr>
              <w:t>п</w:t>
            </w:r>
            <w:r>
              <w:rPr>
                <w:color w:val="000000"/>
                <w:spacing w:val="1"/>
                <w:sz w:val="24"/>
                <w:szCs w:val="24"/>
              </w:rPr>
              <w:t>л</w:t>
            </w:r>
            <w:r>
              <w:rPr>
                <w:color w:val="000000"/>
                <w:sz w:val="24"/>
                <w:szCs w:val="24"/>
              </w:rPr>
              <w:t>а</w:t>
            </w:r>
            <w:r>
              <w:rPr>
                <w:color w:val="000000"/>
                <w:spacing w:val="2"/>
                <w:sz w:val="24"/>
                <w:szCs w:val="24"/>
              </w:rPr>
              <w:t>т</w:t>
            </w:r>
            <w:r>
              <w:rPr>
                <w:color w:val="000000"/>
                <w:sz w:val="24"/>
                <w:szCs w:val="24"/>
              </w:rPr>
              <w:t>у</w:t>
            </w:r>
            <w:r>
              <w:rPr>
                <w:color w:val="000000"/>
                <w:spacing w:val="-4"/>
                <w:sz w:val="24"/>
                <w:szCs w:val="24"/>
              </w:rPr>
              <w:t xml:space="preserve"> </w:t>
            </w:r>
            <w:r>
              <w:rPr>
                <w:color w:val="000000"/>
                <w:sz w:val="24"/>
                <w:szCs w:val="24"/>
              </w:rPr>
              <w:t>п</w:t>
            </w:r>
            <w:r>
              <w:rPr>
                <w:color w:val="000000"/>
                <w:spacing w:val="1"/>
                <w:sz w:val="24"/>
                <w:szCs w:val="24"/>
              </w:rPr>
              <w:t>р</w:t>
            </w:r>
            <w:r>
              <w:rPr>
                <w:color w:val="000000"/>
                <w:sz w:val="24"/>
                <w:szCs w:val="24"/>
              </w:rPr>
              <w:t>аці</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29" w:right="-20"/>
              <w:rPr>
                <w:color w:val="000000"/>
                <w:sz w:val="24"/>
                <w:szCs w:val="24"/>
              </w:rPr>
            </w:pPr>
            <w:r>
              <w:rPr>
                <w:color w:val="000000"/>
                <w:sz w:val="24"/>
                <w:szCs w:val="24"/>
              </w:rPr>
              <w:t>2.2</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widowControl w:val="0"/>
              <w:ind w:right="-20"/>
              <w:rPr>
                <w:color w:val="000000"/>
                <w:sz w:val="24"/>
                <w:szCs w:val="24"/>
              </w:rPr>
            </w:pPr>
            <w:r>
              <w:rPr>
                <w:color w:val="000000"/>
                <w:sz w:val="24"/>
                <w:szCs w:val="24"/>
              </w:rPr>
              <w:t>внески</w:t>
            </w:r>
            <w:r>
              <w:rPr>
                <w:color w:val="000000"/>
                <w:spacing w:val="1"/>
                <w:sz w:val="24"/>
                <w:szCs w:val="24"/>
              </w:rPr>
              <w:t xml:space="preserve"> на</w:t>
            </w:r>
            <w:r>
              <w:rPr>
                <w:color w:val="000000"/>
                <w:sz w:val="24"/>
                <w:szCs w:val="24"/>
              </w:rPr>
              <w:t xml:space="preserve"> </w:t>
            </w:r>
            <w:r>
              <w:rPr>
                <w:color w:val="000000"/>
                <w:spacing w:val="-1"/>
                <w:sz w:val="24"/>
                <w:szCs w:val="24"/>
              </w:rPr>
              <w:t>с</w:t>
            </w:r>
            <w:r>
              <w:rPr>
                <w:color w:val="000000"/>
                <w:sz w:val="24"/>
                <w:szCs w:val="24"/>
              </w:rPr>
              <w:t>оц</w:t>
            </w:r>
            <w:r>
              <w:rPr>
                <w:color w:val="000000"/>
                <w:spacing w:val="1"/>
                <w:sz w:val="24"/>
                <w:szCs w:val="24"/>
              </w:rPr>
              <w:t>і</w:t>
            </w:r>
            <w:r>
              <w:rPr>
                <w:color w:val="000000"/>
                <w:sz w:val="24"/>
                <w:szCs w:val="24"/>
              </w:rPr>
              <w:t xml:space="preserve">альні </w:t>
            </w:r>
            <w:r>
              <w:rPr>
                <w:color w:val="000000"/>
                <w:spacing w:val="1"/>
                <w:sz w:val="24"/>
                <w:szCs w:val="24"/>
              </w:rPr>
              <w:t>з</w:t>
            </w:r>
            <w:r>
              <w:rPr>
                <w:color w:val="000000"/>
                <w:spacing w:val="-2"/>
                <w:sz w:val="24"/>
                <w:szCs w:val="24"/>
              </w:rPr>
              <w:t>а</w:t>
            </w:r>
            <w:r>
              <w:rPr>
                <w:color w:val="000000"/>
                <w:sz w:val="24"/>
                <w:szCs w:val="24"/>
              </w:rPr>
              <w:t>ходи</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29" w:right="-20"/>
              <w:rPr>
                <w:color w:val="000000"/>
                <w:sz w:val="24"/>
                <w:szCs w:val="24"/>
              </w:rPr>
            </w:pPr>
            <w:r>
              <w:rPr>
                <w:color w:val="000000"/>
                <w:sz w:val="24"/>
                <w:szCs w:val="24"/>
              </w:rPr>
              <w:t>2.3</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widowControl w:val="0"/>
              <w:ind w:right="-20"/>
              <w:rPr>
                <w:color w:val="000000"/>
                <w:sz w:val="24"/>
                <w:szCs w:val="24"/>
              </w:rPr>
            </w:pPr>
            <w:r>
              <w:rPr>
                <w:color w:val="000000"/>
                <w:sz w:val="24"/>
                <w:szCs w:val="24"/>
              </w:rPr>
              <w:t>і</w:t>
            </w:r>
            <w:r>
              <w:rPr>
                <w:color w:val="000000"/>
                <w:spacing w:val="1"/>
                <w:sz w:val="24"/>
                <w:szCs w:val="24"/>
              </w:rPr>
              <w:t>нш</w:t>
            </w:r>
            <w:r>
              <w:rPr>
                <w:color w:val="000000"/>
                <w:sz w:val="24"/>
                <w:szCs w:val="24"/>
              </w:rPr>
              <w:t>і в</w:t>
            </w:r>
            <w:r>
              <w:rPr>
                <w:color w:val="000000"/>
                <w:spacing w:val="1"/>
                <w:sz w:val="24"/>
                <w:szCs w:val="24"/>
              </w:rPr>
              <w:t>ит</w:t>
            </w:r>
            <w:r>
              <w:rPr>
                <w:color w:val="000000"/>
                <w:sz w:val="24"/>
                <w:szCs w:val="24"/>
              </w:rPr>
              <w:t>ра</w:t>
            </w:r>
            <w:r>
              <w:rPr>
                <w:color w:val="000000"/>
                <w:spacing w:val="-2"/>
                <w:sz w:val="24"/>
                <w:szCs w:val="24"/>
              </w:rPr>
              <w:t>т</w:t>
            </w:r>
            <w:r>
              <w:rPr>
                <w:color w:val="000000"/>
                <w:sz w:val="24"/>
                <w:szCs w:val="24"/>
              </w:rPr>
              <w:t>и або</w:t>
            </w:r>
            <w:r>
              <w:rPr>
                <w:color w:val="000000"/>
                <w:spacing w:val="1"/>
                <w:sz w:val="24"/>
                <w:szCs w:val="24"/>
              </w:rPr>
              <w:t>н</w:t>
            </w:r>
            <w:r>
              <w:rPr>
                <w:color w:val="000000"/>
                <w:sz w:val="24"/>
                <w:szCs w:val="24"/>
              </w:rPr>
              <w:t>е</w:t>
            </w:r>
            <w:r>
              <w:rPr>
                <w:color w:val="000000"/>
                <w:spacing w:val="1"/>
                <w:sz w:val="24"/>
                <w:szCs w:val="24"/>
              </w:rPr>
              <w:t>нт</w:t>
            </w:r>
            <w:r>
              <w:rPr>
                <w:color w:val="000000"/>
                <w:sz w:val="24"/>
                <w:szCs w:val="24"/>
              </w:rPr>
              <w:t>с</w:t>
            </w:r>
            <w:r>
              <w:rPr>
                <w:color w:val="000000"/>
                <w:spacing w:val="-1"/>
                <w:sz w:val="24"/>
                <w:szCs w:val="24"/>
              </w:rPr>
              <w:t>ь</w:t>
            </w:r>
            <w:r>
              <w:rPr>
                <w:color w:val="000000"/>
                <w:sz w:val="24"/>
                <w:szCs w:val="24"/>
              </w:rPr>
              <w:t>кої с</w:t>
            </w:r>
            <w:r>
              <w:rPr>
                <w:color w:val="000000"/>
                <w:spacing w:val="2"/>
                <w:sz w:val="24"/>
                <w:szCs w:val="24"/>
              </w:rPr>
              <w:t>л</w:t>
            </w:r>
            <w:r>
              <w:rPr>
                <w:color w:val="000000"/>
                <w:spacing w:val="-4"/>
                <w:sz w:val="24"/>
                <w:szCs w:val="24"/>
              </w:rPr>
              <w:t>у</w:t>
            </w:r>
            <w:r>
              <w:rPr>
                <w:color w:val="000000"/>
                <w:sz w:val="24"/>
                <w:szCs w:val="24"/>
              </w:rPr>
              <w:t>жби</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775"/>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20" w:right="-20"/>
              <w:rPr>
                <w:color w:val="000000"/>
                <w:sz w:val="24"/>
                <w:szCs w:val="24"/>
              </w:rPr>
            </w:pPr>
            <w:r>
              <w:rPr>
                <w:color w:val="000000"/>
                <w:sz w:val="24"/>
                <w:szCs w:val="24"/>
              </w:rPr>
              <w:t>3</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widowControl w:val="0"/>
              <w:ind w:right="-46"/>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придбан</w:t>
            </w:r>
            <w:r>
              <w:rPr>
                <w:color w:val="000000"/>
                <w:spacing w:val="1"/>
                <w:sz w:val="24"/>
                <w:szCs w:val="24"/>
              </w:rPr>
              <w:t>н</w:t>
            </w:r>
            <w:r>
              <w:rPr>
                <w:color w:val="000000"/>
                <w:sz w:val="24"/>
                <w:szCs w:val="24"/>
              </w:rPr>
              <w:t>я</w:t>
            </w:r>
            <w:r>
              <w:rPr>
                <w:color w:val="000000"/>
                <w:spacing w:val="-1"/>
                <w:sz w:val="24"/>
                <w:szCs w:val="24"/>
              </w:rPr>
              <w:t xml:space="preserve"> </w:t>
            </w:r>
            <w:r>
              <w:rPr>
                <w:color w:val="000000"/>
                <w:spacing w:val="2"/>
                <w:sz w:val="24"/>
                <w:szCs w:val="24"/>
              </w:rPr>
              <w:t>х</w:t>
            </w:r>
            <w:r>
              <w:rPr>
                <w:color w:val="000000"/>
                <w:sz w:val="24"/>
                <w:szCs w:val="24"/>
              </w:rPr>
              <w:t>оло</w:t>
            </w:r>
            <w:r>
              <w:rPr>
                <w:color w:val="000000"/>
                <w:spacing w:val="-1"/>
                <w:sz w:val="24"/>
                <w:szCs w:val="24"/>
              </w:rPr>
              <w:t>д</w:t>
            </w:r>
            <w:r>
              <w:rPr>
                <w:color w:val="000000"/>
                <w:sz w:val="24"/>
                <w:szCs w:val="24"/>
              </w:rPr>
              <w:t>ної</w:t>
            </w:r>
            <w:r>
              <w:rPr>
                <w:color w:val="000000"/>
                <w:spacing w:val="1"/>
                <w:sz w:val="24"/>
                <w:szCs w:val="24"/>
              </w:rPr>
              <w:t xml:space="preserve"> </w:t>
            </w:r>
            <w:r>
              <w:rPr>
                <w:color w:val="000000"/>
                <w:sz w:val="24"/>
                <w:szCs w:val="24"/>
              </w:rPr>
              <w:t>води</w:t>
            </w:r>
            <w:r>
              <w:rPr>
                <w:color w:val="000000"/>
                <w:spacing w:val="1"/>
                <w:sz w:val="24"/>
                <w:szCs w:val="24"/>
              </w:rPr>
              <w:t xml:space="preserve"> </w:t>
            </w:r>
            <w:r>
              <w:rPr>
                <w:color w:val="000000"/>
                <w:sz w:val="24"/>
                <w:szCs w:val="24"/>
              </w:rPr>
              <w:t>д</w:t>
            </w:r>
            <w:r>
              <w:rPr>
                <w:color w:val="000000"/>
                <w:spacing w:val="1"/>
                <w:sz w:val="24"/>
                <w:szCs w:val="24"/>
              </w:rPr>
              <w:t>л</w:t>
            </w:r>
            <w:r>
              <w:rPr>
                <w:color w:val="000000"/>
                <w:sz w:val="24"/>
                <w:szCs w:val="24"/>
              </w:rPr>
              <w:t>я</w:t>
            </w:r>
            <w:r>
              <w:rPr>
                <w:color w:val="000000"/>
                <w:spacing w:val="-1"/>
                <w:sz w:val="24"/>
                <w:szCs w:val="24"/>
              </w:rPr>
              <w:t xml:space="preserve"> </w:t>
            </w:r>
            <w:r>
              <w:rPr>
                <w:color w:val="000000"/>
                <w:sz w:val="24"/>
                <w:szCs w:val="24"/>
              </w:rPr>
              <w:t>надан</w:t>
            </w:r>
            <w:r>
              <w:rPr>
                <w:color w:val="000000"/>
                <w:spacing w:val="1"/>
                <w:sz w:val="24"/>
                <w:szCs w:val="24"/>
              </w:rPr>
              <w:t>н</w:t>
            </w:r>
            <w:r>
              <w:rPr>
                <w:color w:val="000000"/>
                <w:sz w:val="24"/>
                <w:szCs w:val="24"/>
              </w:rPr>
              <w:t xml:space="preserve">я </w:t>
            </w:r>
            <w:r>
              <w:rPr>
                <w:color w:val="000000"/>
                <w:spacing w:val="2"/>
                <w:sz w:val="24"/>
                <w:szCs w:val="24"/>
              </w:rPr>
              <w:t>п</w:t>
            </w:r>
            <w:r>
              <w:rPr>
                <w:color w:val="000000"/>
                <w:sz w:val="24"/>
                <w:szCs w:val="24"/>
              </w:rPr>
              <w:t>ос</w:t>
            </w:r>
            <w:r>
              <w:rPr>
                <w:color w:val="000000"/>
                <w:spacing w:val="2"/>
                <w:sz w:val="24"/>
                <w:szCs w:val="24"/>
              </w:rPr>
              <w:t>л</w:t>
            </w:r>
            <w:r>
              <w:rPr>
                <w:color w:val="000000"/>
                <w:spacing w:val="-7"/>
                <w:sz w:val="24"/>
                <w:szCs w:val="24"/>
              </w:rPr>
              <w:t>у</w:t>
            </w:r>
            <w:r>
              <w:rPr>
                <w:color w:val="000000"/>
                <w:sz w:val="24"/>
                <w:szCs w:val="24"/>
              </w:rPr>
              <w:t>ги</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гарячої води</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860"/>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20" w:right="-20"/>
              <w:rPr>
                <w:color w:val="000000"/>
                <w:sz w:val="24"/>
                <w:szCs w:val="24"/>
              </w:rPr>
            </w:pPr>
            <w:r>
              <w:rPr>
                <w:color w:val="000000"/>
                <w:sz w:val="24"/>
                <w:szCs w:val="24"/>
              </w:rPr>
              <w:t>4</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718"/>
              <w:rPr>
                <w:color w:val="000000"/>
                <w:sz w:val="24"/>
                <w:szCs w:val="24"/>
              </w:rPr>
            </w:pPr>
            <w:r>
              <w:rPr>
                <w:color w:val="000000"/>
                <w:spacing w:val="1"/>
                <w:sz w:val="24"/>
                <w:szCs w:val="24"/>
              </w:rPr>
              <w:t>Р</w:t>
            </w:r>
            <w:r>
              <w:rPr>
                <w:color w:val="000000"/>
                <w:sz w:val="24"/>
                <w:szCs w:val="24"/>
              </w:rPr>
              <w:t xml:space="preserve">ешта </w:t>
            </w:r>
            <w:r>
              <w:rPr>
                <w:color w:val="000000"/>
                <w:spacing w:val="-1"/>
                <w:sz w:val="24"/>
                <w:szCs w:val="24"/>
              </w:rPr>
              <w:t>в</w:t>
            </w:r>
            <w:r>
              <w:rPr>
                <w:color w:val="000000"/>
                <w:spacing w:val="1"/>
                <w:sz w:val="24"/>
                <w:szCs w:val="24"/>
              </w:rPr>
              <w:t>и</w:t>
            </w:r>
            <w:r>
              <w:rPr>
                <w:color w:val="000000"/>
                <w:sz w:val="24"/>
                <w:szCs w:val="24"/>
              </w:rPr>
              <w:t xml:space="preserve">трат, </w:t>
            </w:r>
            <w:r>
              <w:rPr>
                <w:color w:val="000000"/>
                <w:spacing w:val="1"/>
                <w:sz w:val="24"/>
                <w:szCs w:val="24"/>
              </w:rPr>
              <w:t>к</w:t>
            </w:r>
            <w:r>
              <w:rPr>
                <w:color w:val="000000"/>
                <w:sz w:val="24"/>
                <w:szCs w:val="24"/>
              </w:rPr>
              <w:t>р</w:t>
            </w:r>
            <w:r>
              <w:rPr>
                <w:color w:val="000000"/>
                <w:spacing w:val="1"/>
                <w:sz w:val="24"/>
                <w:szCs w:val="24"/>
              </w:rPr>
              <w:t>і</w:t>
            </w:r>
            <w:r>
              <w:rPr>
                <w:color w:val="000000"/>
                <w:sz w:val="24"/>
                <w:szCs w:val="24"/>
              </w:rPr>
              <w:t>м по</w:t>
            </w:r>
            <w:r>
              <w:rPr>
                <w:color w:val="000000"/>
                <w:spacing w:val="-1"/>
                <w:sz w:val="24"/>
                <w:szCs w:val="24"/>
              </w:rPr>
              <w:t>с</w:t>
            </w:r>
            <w:r>
              <w:rPr>
                <w:color w:val="000000"/>
                <w:sz w:val="24"/>
                <w:szCs w:val="24"/>
              </w:rPr>
              <w:t>л</w:t>
            </w:r>
            <w:r>
              <w:rPr>
                <w:color w:val="000000"/>
                <w:spacing w:val="-2"/>
                <w:sz w:val="24"/>
                <w:szCs w:val="24"/>
              </w:rPr>
              <w:t>у</w:t>
            </w:r>
            <w:r>
              <w:rPr>
                <w:color w:val="000000"/>
                <w:sz w:val="24"/>
                <w:szCs w:val="24"/>
              </w:rPr>
              <w:t>г ба</w:t>
            </w:r>
            <w:r>
              <w:rPr>
                <w:color w:val="000000"/>
                <w:spacing w:val="1"/>
                <w:sz w:val="24"/>
                <w:szCs w:val="24"/>
              </w:rPr>
              <w:t>н</w:t>
            </w:r>
            <w:r>
              <w:rPr>
                <w:color w:val="000000"/>
                <w:spacing w:val="3"/>
                <w:sz w:val="24"/>
                <w:szCs w:val="24"/>
              </w:rPr>
              <w:t>к</w:t>
            </w:r>
            <w:r>
              <w:rPr>
                <w:color w:val="000000"/>
                <w:sz w:val="24"/>
                <w:szCs w:val="24"/>
              </w:rPr>
              <w:t>у</w:t>
            </w:r>
            <w:r>
              <w:rPr>
                <w:color w:val="000000"/>
                <w:spacing w:val="-4"/>
                <w:sz w:val="24"/>
                <w:szCs w:val="24"/>
              </w:rPr>
              <w:t xml:space="preserve"> </w:t>
            </w:r>
            <w:r>
              <w:rPr>
                <w:color w:val="000000"/>
                <w:sz w:val="24"/>
                <w:szCs w:val="24"/>
              </w:rPr>
              <w:t>та і</w:t>
            </w:r>
            <w:r>
              <w:rPr>
                <w:color w:val="000000"/>
                <w:spacing w:val="1"/>
                <w:sz w:val="24"/>
                <w:szCs w:val="24"/>
              </w:rPr>
              <w:t>н</w:t>
            </w:r>
            <w:r>
              <w:rPr>
                <w:color w:val="000000"/>
                <w:sz w:val="24"/>
                <w:szCs w:val="24"/>
              </w:rPr>
              <w:t>ш</w:t>
            </w:r>
            <w:r>
              <w:rPr>
                <w:color w:val="000000"/>
                <w:spacing w:val="2"/>
                <w:sz w:val="24"/>
                <w:szCs w:val="24"/>
              </w:rPr>
              <w:t>и</w:t>
            </w:r>
            <w:r>
              <w:rPr>
                <w:color w:val="000000"/>
                <w:sz w:val="24"/>
                <w:szCs w:val="24"/>
              </w:rPr>
              <w:t>х</w:t>
            </w:r>
            <w:r>
              <w:rPr>
                <w:color w:val="000000"/>
                <w:spacing w:val="4"/>
                <w:sz w:val="24"/>
                <w:szCs w:val="24"/>
              </w:rPr>
              <w:t xml:space="preserve"> </w:t>
            </w:r>
            <w:r>
              <w:rPr>
                <w:color w:val="000000"/>
                <w:spacing w:val="-4"/>
                <w:sz w:val="24"/>
                <w:szCs w:val="24"/>
              </w:rPr>
              <w:t>у</w:t>
            </w:r>
            <w:r>
              <w:rPr>
                <w:color w:val="000000"/>
                <w:sz w:val="24"/>
                <w:szCs w:val="24"/>
              </w:rPr>
              <w:t>ст</w:t>
            </w:r>
            <w:r>
              <w:rPr>
                <w:color w:val="000000"/>
                <w:spacing w:val="1"/>
                <w:sz w:val="24"/>
                <w:szCs w:val="24"/>
              </w:rPr>
              <w:t>ан</w:t>
            </w:r>
            <w:r>
              <w:rPr>
                <w:color w:val="000000"/>
                <w:sz w:val="24"/>
                <w:szCs w:val="24"/>
              </w:rPr>
              <w:t xml:space="preserve">ов із </w:t>
            </w:r>
            <w:r>
              <w:rPr>
                <w:color w:val="000000"/>
                <w:spacing w:val="1"/>
                <w:sz w:val="24"/>
                <w:szCs w:val="24"/>
              </w:rPr>
              <w:t>п</w:t>
            </w:r>
            <w:r>
              <w:rPr>
                <w:color w:val="000000"/>
                <w:sz w:val="24"/>
                <w:szCs w:val="24"/>
              </w:rPr>
              <w:t>р</w:t>
            </w:r>
            <w:r>
              <w:rPr>
                <w:color w:val="000000"/>
                <w:spacing w:val="1"/>
                <w:sz w:val="24"/>
                <w:szCs w:val="24"/>
              </w:rPr>
              <w:t>ий</w:t>
            </w:r>
            <w:r>
              <w:rPr>
                <w:color w:val="000000"/>
                <w:sz w:val="24"/>
                <w:szCs w:val="24"/>
              </w:rPr>
              <w:t>ма</w:t>
            </w:r>
            <w:r>
              <w:rPr>
                <w:color w:val="000000"/>
                <w:spacing w:val="-1"/>
                <w:sz w:val="24"/>
                <w:szCs w:val="24"/>
              </w:rPr>
              <w:t>н</w:t>
            </w:r>
            <w:r>
              <w:rPr>
                <w:color w:val="000000"/>
                <w:sz w:val="24"/>
                <w:szCs w:val="24"/>
              </w:rPr>
              <w:t>ня і</w:t>
            </w:r>
            <w:r>
              <w:rPr>
                <w:color w:val="000000"/>
                <w:spacing w:val="1"/>
                <w:sz w:val="24"/>
                <w:szCs w:val="24"/>
              </w:rPr>
              <w:t xml:space="preserve"> п</w:t>
            </w:r>
            <w:r>
              <w:rPr>
                <w:color w:val="000000"/>
                <w:sz w:val="24"/>
                <w:szCs w:val="24"/>
              </w:rPr>
              <w:t>ер</w:t>
            </w:r>
            <w:r>
              <w:rPr>
                <w:color w:val="000000"/>
                <w:spacing w:val="-1"/>
                <w:sz w:val="24"/>
                <w:szCs w:val="24"/>
              </w:rPr>
              <w:t>е</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ва</w:t>
            </w:r>
            <w:r>
              <w:rPr>
                <w:color w:val="000000"/>
                <w:spacing w:val="1"/>
                <w:sz w:val="24"/>
                <w:szCs w:val="24"/>
              </w:rPr>
              <w:t>нн</w:t>
            </w:r>
            <w:r>
              <w:rPr>
                <w:color w:val="000000"/>
                <w:sz w:val="24"/>
                <w:szCs w:val="24"/>
              </w:rPr>
              <w:t xml:space="preserve">я </w:t>
            </w:r>
            <w:r>
              <w:rPr>
                <w:color w:val="000000"/>
                <w:spacing w:val="1"/>
                <w:sz w:val="24"/>
                <w:szCs w:val="24"/>
              </w:rPr>
              <w:t>к</w:t>
            </w:r>
            <w:r>
              <w:rPr>
                <w:color w:val="000000"/>
                <w:sz w:val="24"/>
                <w:szCs w:val="24"/>
              </w:rPr>
              <w:t>ошт</w:t>
            </w:r>
            <w:r>
              <w:rPr>
                <w:color w:val="000000"/>
                <w:spacing w:val="1"/>
                <w:sz w:val="24"/>
                <w:szCs w:val="24"/>
              </w:rPr>
              <w:t>і</w:t>
            </w:r>
            <w:r>
              <w:rPr>
                <w:color w:val="000000"/>
                <w:sz w:val="24"/>
                <w:szCs w:val="24"/>
              </w:rPr>
              <w:t>в спо</w:t>
            </w:r>
            <w:r>
              <w:rPr>
                <w:color w:val="000000"/>
                <w:spacing w:val="-2"/>
                <w:sz w:val="24"/>
                <w:szCs w:val="24"/>
              </w:rPr>
              <w:t>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чів</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20" w:right="-20"/>
              <w:rPr>
                <w:color w:val="000000"/>
                <w:sz w:val="24"/>
                <w:szCs w:val="24"/>
              </w:rPr>
            </w:pPr>
            <w:r>
              <w:rPr>
                <w:color w:val="000000"/>
                <w:sz w:val="24"/>
                <w:szCs w:val="24"/>
              </w:rPr>
              <w:t>5</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76"/>
              <w:rPr>
                <w:color w:val="000000"/>
                <w:sz w:val="24"/>
                <w:szCs w:val="24"/>
              </w:rPr>
            </w:pPr>
            <w:r>
              <w:rPr>
                <w:color w:val="000000"/>
                <w:sz w:val="24"/>
                <w:szCs w:val="24"/>
              </w:rPr>
              <w:t>С</w:t>
            </w:r>
            <w:r>
              <w:rPr>
                <w:color w:val="000000"/>
                <w:spacing w:val="1"/>
                <w:sz w:val="24"/>
                <w:szCs w:val="24"/>
              </w:rPr>
              <w:t>о</w:t>
            </w:r>
            <w:r>
              <w:rPr>
                <w:color w:val="000000"/>
                <w:sz w:val="24"/>
                <w:szCs w:val="24"/>
              </w:rPr>
              <w:t>бівартість</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 б</w:t>
            </w:r>
            <w:r>
              <w:rPr>
                <w:color w:val="000000"/>
                <w:spacing w:val="-1"/>
                <w:sz w:val="24"/>
                <w:szCs w:val="24"/>
              </w:rPr>
              <w:t>е</w:t>
            </w:r>
            <w:r>
              <w:rPr>
                <w:color w:val="000000"/>
                <w:sz w:val="24"/>
                <w:szCs w:val="24"/>
              </w:rPr>
              <w:t>з</w:t>
            </w:r>
            <w:r>
              <w:rPr>
                <w:color w:val="000000"/>
                <w:spacing w:val="6"/>
                <w:sz w:val="24"/>
                <w:szCs w:val="24"/>
              </w:rPr>
              <w:t xml:space="preserve"> </w:t>
            </w:r>
            <w:r>
              <w:rPr>
                <w:color w:val="000000"/>
                <w:spacing w:val="-4"/>
                <w:sz w:val="24"/>
                <w:szCs w:val="24"/>
              </w:rPr>
              <w:t>у</w:t>
            </w:r>
            <w:r>
              <w:rPr>
                <w:color w:val="000000"/>
                <w:sz w:val="24"/>
                <w:szCs w:val="24"/>
              </w:rPr>
              <w:t>р</w:t>
            </w:r>
            <w:r>
              <w:rPr>
                <w:color w:val="000000"/>
                <w:spacing w:val="-1"/>
                <w:sz w:val="24"/>
                <w:szCs w:val="24"/>
              </w:rPr>
              <w:t>а</w:t>
            </w:r>
            <w:r>
              <w:rPr>
                <w:color w:val="000000"/>
                <w:spacing w:val="4"/>
                <w:sz w:val="24"/>
                <w:szCs w:val="24"/>
              </w:rPr>
              <w:t>х</w:t>
            </w:r>
            <w:r>
              <w:rPr>
                <w:color w:val="000000"/>
                <w:spacing w:val="-4"/>
                <w:sz w:val="24"/>
                <w:szCs w:val="24"/>
              </w:rPr>
              <w:t>у</w:t>
            </w:r>
            <w:r>
              <w:rPr>
                <w:color w:val="000000"/>
                <w:spacing w:val="1"/>
                <w:sz w:val="24"/>
                <w:szCs w:val="24"/>
              </w:rPr>
              <w:t>в</w:t>
            </w:r>
            <w:r>
              <w:rPr>
                <w:color w:val="000000"/>
                <w:sz w:val="24"/>
                <w:szCs w:val="24"/>
              </w:rPr>
              <w:t>ан</w:t>
            </w:r>
            <w:r>
              <w:rPr>
                <w:color w:val="000000"/>
                <w:spacing w:val="2"/>
                <w:sz w:val="24"/>
                <w:szCs w:val="24"/>
              </w:rPr>
              <w:t>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 ба</w:t>
            </w:r>
            <w:r>
              <w:rPr>
                <w:color w:val="000000"/>
                <w:spacing w:val="3"/>
                <w:sz w:val="24"/>
                <w:szCs w:val="24"/>
              </w:rPr>
              <w:t>нк</w:t>
            </w:r>
            <w:r>
              <w:rPr>
                <w:color w:val="000000"/>
                <w:sz w:val="24"/>
                <w:szCs w:val="24"/>
              </w:rPr>
              <w:t>у</w:t>
            </w:r>
            <w:r>
              <w:rPr>
                <w:color w:val="000000"/>
                <w:spacing w:val="-4"/>
                <w:sz w:val="24"/>
                <w:szCs w:val="24"/>
              </w:rPr>
              <w:t xml:space="preserve"> </w:t>
            </w:r>
            <w:r>
              <w:rPr>
                <w:color w:val="000000"/>
                <w:sz w:val="24"/>
                <w:szCs w:val="24"/>
              </w:rPr>
              <w:t>та і</w:t>
            </w:r>
            <w:r>
              <w:rPr>
                <w:color w:val="000000"/>
                <w:spacing w:val="1"/>
                <w:sz w:val="24"/>
                <w:szCs w:val="24"/>
              </w:rPr>
              <w:t>н</w:t>
            </w:r>
            <w:r>
              <w:rPr>
                <w:color w:val="000000"/>
                <w:sz w:val="24"/>
                <w:szCs w:val="24"/>
              </w:rPr>
              <w:t>ш</w:t>
            </w:r>
            <w:r>
              <w:rPr>
                <w:color w:val="000000"/>
                <w:spacing w:val="2"/>
                <w:sz w:val="24"/>
                <w:szCs w:val="24"/>
              </w:rPr>
              <w:t>и</w:t>
            </w:r>
            <w:r>
              <w:rPr>
                <w:color w:val="000000"/>
                <w:sz w:val="24"/>
                <w:szCs w:val="24"/>
              </w:rPr>
              <w:t xml:space="preserve">х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ов із</w:t>
            </w:r>
            <w:r>
              <w:rPr>
                <w:color w:val="000000"/>
                <w:spacing w:val="1"/>
                <w:sz w:val="24"/>
                <w:szCs w:val="24"/>
              </w:rPr>
              <w:t xml:space="preserve"> п</w:t>
            </w:r>
            <w:r>
              <w:rPr>
                <w:color w:val="000000"/>
                <w:sz w:val="24"/>
                <w:szCs w:val="24"/>
              </w:rPr>
              <w:t>р</w:t>
            </w:r>
            <w:r>
              <w:rPr>
                <w:color w:val="000000"/>
                <w:spacing w:val="1"/>
                <w:sz w:val="24"/>
                <w:szCs w:val="24"/>
              </w:rPr>
              <w:t>и</w:t>
            </w:r>
            <w:r>
              <w:rPr>
                <w:color w:val="000000"/>
                <w:spacing w:val="2"/>
                <w:sz w:val="24"/>
                <w:szCs w:val="24"/>
              </w:rPr>
              <w:t>й</w:t>
            </w:r>
            <w:r>
              <w:rPr>
                <w:color w:val="000000"/>
                <w:sz w:val="24"/>
                <w:szCs w:val="24"/>
              </w:rPr>
              <w:t>м</w:t>
            </w:r>
            <w:r>
              <w:rPr>
                <w:color w:val="000000"/>
                <w:spacing w:val="-1"/>
                <w:sz w:val="24"/>
                <w:szCs w:val="24"/>
              </w:rPr>
              <w:t>а</w:t>
            </w:r>
            <w:r>
              <w:rPr>
                <w:color w:val="000000"/>
                <w:spacing w:val="1"/>
                <w:sz w:val="24"/>
                <w:szCs w:val="24"/>
              </w:rPr>
              <w:t>нн</w:t>
            </w:r>
            <w:r>
              <w:rPr>
                <w:color w:val="000000"/>
                <w:sz w:val="24"/>
                <w:szCs w:val="24"/>
              </w:rPr>
              <w:t>я і</w:t>
            </w:r>
            <w:r>
              <w:rPr>
                <w:color w:val="000000"/>
                <w:spacing w:val="-1"/>
                <w:sz w:val="24"/>
                <w:szCs w:val="24"/>
              </w:rPr>
              <w:t xml:space="preserve">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р</w:t>
            </w:r>
            <w:r>
              <w:rPr>
                <w:color w:val="000000"/>
                <w:spacing w:val="-1"/>
                <w:sz w:val="24"/>
                <w:szCs w:val="24"/>
              </w:rPr>
              <w:t>а</w:t>
            </w:r>
            <w:r>
              <w:rPr>
                <w:color w:val="000000"/>
                <w:spacing w:val="4"/>
                <w:sz w:val="24"/>
                <w:szCs w:val="24"/>
              </w:rPr>
              <w:t>х</w:t>
            </w:r>
            <w:r>
              <w:rPr>
                <w:color w:val="000000"/>
                <w:spacing w:val="-4"/>
                <w:sz w:val="24"/>
                <w:szCs w:val="24"/>
              </w:rPr>
              <w:t>у</w:t>
            </w:r>
            <w:r>
              <w:rPr>
                <w:color w:val="000000"/>
                <w:sz w:val="24"/>
                <w:szCs w:val="24"/>
              </w:rPr>
              <w:t>в</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к</w:t>
            </w:r>
            <w:r>
              <w:rPr>
                <w:color w:val="000000"/>
                <w:sz w:val="24"/>
                <w:szCs w:val="24"/>
              </w:rPr>
              <w:t>ош</w:t>
            </w:r>
            <w:r>
              <w:rPr>
                <w:color w:val="000000"/>
                <w:spacing w:val="1"/>
                <w:sz w:val="24"/>
                <w:szCs w:val="24"/>
              </w:rPr>
              <w:t>т</w:t>
            </w:r>
            <w:r>
              <w:rPr>
                <w:color w:val="000000"/>
                <w:sz w:val="24"/>
                <w:szCs w:val="24"/>
              </w:rPr>
              <w:t xml:space="preserve">ів </w:t>
            </w:r>
            <w:r>
              <w:rPr>
                <w:color w:val="000000"/>
                <w:spacing w:val="-1"/>
                <w:sz w:val="24"/>
                <w:szCs w:val="24"/>
              </w:rPr>
              <w:t>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чів</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20" w:right="-20"/>
              <w:rPr>
                <w:color w:val="000000"/>
                <w:sz w:val="24"/>
                <w:szCs w:val="24"/>
              </w:rPr>
            </w:pPr>
            <w:r>
              <w:rPr>
                <w:color w:val="000000"/>
                <w:sz w:val="24"/>
                <w:szCs w:val="24"/>
              </w:rPr>
              <w:t>6</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ов</w:t>
            </w:r>
            <w:r>
              <w:rPr>
                <w:color w:val="000000"/>
                <w:spacing w:val="1"/>
                <w:sz w:val="24"/>
                <w:szCs w:val="24"/>
              </w:rPr>
              <w:t>и</w:t>
            </w:r>
            <w:r>
              <w:rPr>
                <w:color w:val="000000"/>
                <w:sz w:val="24"/>
                <w:szCs w:val="24"/>
              </w:rPr>
              <w:t>й</w:t>
            </w:r>
            <w:r>
              <w:rPr>
                <w:color w:val="000000"/>
                <w:spacing w:val="-1"/>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pacing w:val="3"/>
                <w:sz w:val="24"/>
                <w:szCs w:val="24"/>
              </w:rPr>
              <w:t>б</w:t>
            </w:r>
            <w:r>
              <w:rPr>
                <w:color w:val="000000"/>
                <w:spacing w:val="-6"/>
                <w:sz w:val="24"/>
                <w:szCs w:val="24"/>
              </w:rPr>
              <w:t>у</w:t>
            </w:r>
            <w:r>
              <w:rPr>
                <w:color w:val="000000"/>
                <w:sz w:val="24"/>
                <w:szCs w:val="24"/>
              </w:rPr>
              <w:t>т</w:t>
            </w:r>
            <w:r>
              <w:rPr>
                <w:color w:val="000000"/>
                <w:spacing w:val="2"/>
                <w:sz w:val="24"/>
                <w:szCs w:val="24"/>
              </w:rPr>
              <w:t>о</w:t>
            </w:r>
            <w:r>
              <w:rPr>
                <w:color w:val="000000"/>
                <w:spacing w:val="1"/>
                <w:sz w:val="24"/>
                <w:szCs w:val="24"/>
              </w:rPr>
              <w:t>к</w:t>
            </w:r>
            <w:r>
              <w:rPr>
                <w:color w:val="000000"/>
                <w:sz w:val="24"/>
                <w:szCs w:val="24"/>
              </w:rPr>
              <w:t>,</w:t>
            </w:r>
            <w:r>
              <w:rPr>
                <w:color w:val="000000"/>
                <w:spacing w:val="2"/>
                <w:sz w:val="24"/>
                <w:szCs w:val="24"/>
              </w:rPr>
              <w:t xml:space="preserve"> </w:t>
            </w:r>
            <w:r>
              <w:rPr>
                <w:color w:val="000000"/>
                <w:spacing w:val="-3"/>
                <w:sz w:val="24"/>
                <w:szCs w:val="24"/>
              </w:rPr>
              <w:t>у</w:t>
            </w:r>
            <w:r>
              <w:rPr>
                <w:color w:val="000000"/>
                <w:sz w:val="24"/>
                <w:szCs w:val="24"/>
              </w:rPr>
              <w:t xml:space="preserve">сього,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895"/>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29" w:right="-20"/>
              <w:rPr>
                <w:color w:val="000000"/>
                <w:sz w:val="24"/>
                <w:szCs w:val="24"/>
              </w:rPr>
            </w:pPr>
            <w:r>
              <w:rPr>
                <w:color w:val="000000"/>
                <w:sz w:val="24"/>
                <w:szCs w:val="24"/>
              </w:rPr>
              <w:t>6.1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1029"/>
              <w:rPr>
                <w:color w:val="000000"/>
                <w:sz w:val="24"/>
                <w:szCs w:val="24"/>
              </w:rPr>
            </w:pPr>
            <w:r>
              <w:rPr>
                <w:color w:val="000000"/>
                <w:spacing w:val="1"/>
                <w:sz w:val="24"/>
                <w:szCs w:val="24"/>
              </w:rPr>
              <w:t>п</w:t>
            </w:r>
            <w:r>
              <w:rPr>
                <w:color w:val="000000"/>
                <w:sz w:val="24"/>
                <w:szCs w:val="24"/>
              </w:rPr>
              <w:t>р</w:t>
            </w:r>
            <w:r>
              <w:rPr>
                <w:color w:val="000000"/>
                <w:spacing w:val="1"/>
                <w:sz w:val="24"/>
                <w:szCs w:val="24"/>
              </w:rPr>
              <w:t>и</w:t>
            </w:r>
            <w:r>
              <w:rPr>
                <w:color w:val="000000"/>
                <w:spacing w:val="3"/>
                <w:sz w:val="24"/>
                <w:szCs w:val="24"/>
              </w:rPr>
              <w:t>б</w:t>
            </w:r>
            <w:r>
              <w:rPr>
                <w:color w:val="000000"/>
                <w:spacing w:val="-6"/>
                <w:sz w:val="24"/>
                <w:szCs w:val="24"/>
              </w:rPr>
              <w:t>у</w:t>
            </w:r>
            <w:r>
              <w:rPr>
                <w:color w:val="000000"/>
                <w:sz w:val="24"/>
                <w:szCs w:val="24"/>
              </w:rPr>
              <w:t>ток</w:t>
            </w:r>
            <w:r>
              <w:rPr>
                <w:color w:val="000000"/>
                <w:spacing w:val="3"/>
                <w:sz w:val="24"/>
                <w:szCs w:val="24"/>
              </w:rPr>
              <w:t xml:space="preserve"> </w:t>
            </w:r>
            <w:r>
              <w:rPr>
                <w:color w:val="000000"/>
                <w:sz w:val="24"/>
                <w:szCs w:val="24"/>
              </w:rPr>
              <w:t>у</w:t>
            </w:r>
            <w:r>
              <w:rPr>
                <w:color w:val="000000"/>
                <w:spacing w:val="-4"/>
                <w:sz w:val="24"/>
                <w:szCs w:val="24"/>
              </w:rPr>
              <w:t xml:space="preserve"> </w:t>
            </w:r>
            <w:r>
              <w:rPr>
                <w:color w:val="000000"/>
                <w:sz w:val="24"/>
                <w:szCs w:val="24"/>
              </w:rPr>
              <w:t>тари</w:t>
            </w:r>
            <w:r>
              <w:rPr>
                <w:color w:val="000000"/>
                <w:spacing w:val="1"/>
                <w:sz w:val="24"/>
                <w:szCs w:val="24"/>
              </w:rPr>
              <w:t>ф</w:t>
            </w:r>
            <w:r>
              <w:rPr>
                <w:color w:val="000000"/>
                <w:sz w:val="24"/>
                <w:szCs w:val="24"/>
              </w:rPr>
              <w:t>і</w:t>
            </w:r>
            <w:r>
              <w:rPr>
                <w:color w:val="000000"/>
                <w:spacing w:val="1"/>
                <w:sz w:val="24"/>
                <w:szCs w:val="24"/>
              </w:rPr>
              <w:t xml:space="preserve"> н</w:t>
            </w:r>
            <w:r>
              <w:rPr>
                <w:color w:val="000000"/>
                <w:sz w:val="24"/>
                <w:szCs w:val="24"/>
              </w:rPr>
              <w:t>а теп</w:t>
            </w:r>
            <w:r>
              <w:rPr>
                <w:color w:val="000000"/>
                <w:spacing w:val="1"/>
                <w:sz w:val="24"/>
                <w:szCs w:val="24"/>
              </w:rPr>
              <w:t>л</w:t>
            </w:r>
            <w:r>
              <w:rPr>
                <w:color w:val="000000"/>
                <w:sz w:val="24"/>
                <w:szCs w:val="24"/>
              </w:rPr>
              <w:t>о</w:t>
            </w:r>
            <w:r>
              <w:rPr>
                <w:color w:val="000000"/>
                <w:spacing w:val="2"/>
                <w:sz w:val="24"/>
                <w:szCs w:val="24"/>
              </w:rPr>
              <w:t>в</w:t>
            </w:r>
            <w:r>
              <w:rPr>
                <w:color w:val="000000"/>
                <w:sz w:val="24"/>
                <w:szCs w:val="24"/>
              </w:rPr>
              <w:t>у</w:t>
            </w:r>
            <w:r>
              <w:rPr>
                <w:color w:val="000000"/>
                <w:spacing w:val="-4"/>
                <w:sz w:val="24"/>
                <w:szCs w:val="24"/>
              </w:rPr>
              <w:t xml:space="preserve"> </w:t>
            </w:r>
            <w:r>
              <w:rPr>
                <w:color w:val="000000"/>
                <w:spacing w:val="-1"/>
                <w:sz w:val="24"/>
                <w:szCs w:val="24"/>
              </w:rPr>
              <w:t>е</w:t>
            </w:r>
            <w:r>
              <w:rPr>
                <w:color w:val="000000"/>
                <w:sz w:val="24"/>
                <w:szCs w:val="24"/>
              </w:rPr>
              <w:t>нергію</w:t>
            </w:r>
            <w:r>
              <w:rPr>
                <w:color w:val="000000"/>
                <w:spacing w:val="1"/>
                <w:sz w:val="24"/>
                <w:szCs w:val="24"/>
              </w:rPr>
              <w:t xml:space="preserve"> </w:t>
            </w:r>
            <w:r>
              <w:rPr>
                <w:color w:val="000000"/>
                <w:sz w:val="24"/>
                <w:szCs w:val="24"/>
              </w:rPr>
              <w:t>д</w:t>
            </w:r>
            <w:r>
              <w:rPr>
                <w:color w:val="000000"/>
                <w:spacing w:val="1"/>
                <w:sz w:val="24"/>
                <w:szCs w:val="24"/>
              </w:rPr>
              <w:t>л</w:t>
            </w:r>
            <w:r>
              <w:rPr>
                <w:color w:val="000000"/>
                <w:sz w:val="24"/>
                <w:szCs w:val="24"/>
              </w:rPr>
              <w:t>я по</w:t>
            </w:r>
            <w:r>
              <w:rPr>
                <w:color w:val="000000"/>
                <w:spacing w:val="1"/>
                <w:sz w:val="24"/>
                <w:szCs w:val="24"/>
              </w:rPr>
              <w:t>т</w:t>
            </w:r>
            <w:r>
              <w:rPr>
                <w:color w:val="000000"/>
                <w:sz w:val="24"/>
                <w:szCs w:val="24"/>
              </w:rPr>
              <w:t>реб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категорії</w:t>
            </w:r>
            <w:r>
              <w:rPr>
                <w:color w:val="000000"/>
                <w:spacing w:val="1"/>
                <w:sz w:val="24"/>
                <w:szCs w:val="24"/>
              </w:rPr>
              <w:t xml:space="preserve"> </w:t>
            </w:r>
            <w:r>
              <w:rPr>
                <w:color w:val="000000"/>
                <w:sz w:val="24"/>
                <w:szCs w:val="24"/>
              </w:rPr>
              <w:t>с</w:t>
            </w:r>
            <w:r>
              <w:rPr>
                <w:color w:val="000000"/>
                <w:spacing w:val="-1"/>
                <w:sz w:val="24"/>
                <w:szCs w:val="24"/>
              </w:rPr>
              <w:t>п</w:t>
            </w:r>
            <w:r>
              <w:rPr>
                <w:color w:val="000000"/>
                <w:sz w:val="24"/>
                <w:szCs w:val="24"/>
              </w:rPr>
              <w:t>ожив</w:t>
            </w:r>
            <w:r>
              <w:rPr>
                <w:color w:val="000000"/>
                <w:spacing w:val="-1"/>
                <w:sz w:val="24"/>
                <w:szCs w:val="24"/>
              </w:rPr>
              <w:t>а</w:t>
            </w:r>
            <w:r>
              <w:rPr>
                <w:color w:val="000000"/>
                <w:sz w:val="24"/>
                <w:szCs w:val="24"/>
              </w:rPr>
              <w:t>чів</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29" w:right="-20"/>
              <w:rPr>
                <w:color w:val="000000"/>
                <w:sz w:val="24"/>
                <w:szCs w:val="24"/>
              </w:rPr>
            </w:pPr>
            <w:r>
              <w:rPr>
                <w:color w:val="000000"/>
                <w:sz w:val="24"/>
                <w:szCs w:val="24"/>
              </w:rPr>
              <w:t>6.2</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pacing w:val="1"/>
                <w:sz w:val="24"/>
                <w:szCs w:val="24"/>
              </w:rPr>
              <w:t>п</w:t>
            </w:r>
            <w:r>
              <w:rPr>
                <w:color w:val="000000"/>
                <w:sz w:val="24"/>
                <w:szCs w:val="24"/>
              </w:rPr>
              <w:t>одаток</w:t>
            </w:r>
            <w:r>
              <w:rPr>
                <w:color w:val="000000"/>
                <w:spacing w:val="1"/>
                <w:sz w:val="24"/>
                <w:szCs w:val="24"/>
              </w:rPr>
              <w:t xml:space="preserve"> </w:t>
            </w:r>
            <w:r>
              <w:rPr>
                <w:color w:val="000000"/>
                <w:spacing w:val="2"/>
                <w:sz w:val="24"/>
                <w:szCs w:val="24"/>
              </w:rPr>
              <w:t>н</w:t>
            </w:r>
            <w:r>
              <w:rPr>
                <w:color w:val="000000"/>
                <w:sz w:val="24"/>
                <w:szCs w:val="24"/>
              </w:rPr>
              <w:t>а п</w:t>
            </w:r>
            <w:r>
              <w:rPr>
                <w:color w:val="000000"/>
                <w:spacing w:val="-1"/>
                <w:sz w:val="24"/>
                <w:szCs w:val="24"/>
              </w:rPr>
              <w:t>р</w:t>
            </w:r>
            <w:r>
              <w:rPr>
                <w:color w:val="000000"/>
                <w:sz w:val="24"/>
                <w:szCs w:val="24"/>
              </w:rPr>
              <w:t>и</w:t>
            </w:r>
            <w:r>
              <w:rPr>
                <w:color w:val="000000"/>
                <w:spacing w:val="3"/>
                <w:sz w:val="24"/>
                <w:szCs w:val="24"/>
              </w:rPr>
              <w:t>б</w:t>
            </w:r>
            <w:r>
              <w:rPr>
                <w:color w:val="000000"/>
                <w:spacing w:val="-6"/>
                <w:sz w:val="24"/>
                <w:szCs w:val="24"/>
              </w:rPr>
              <w:t>у</w:t>
            </w:r>
            <w:r>
              <w:rPr>
                <w:color w:val="000000"/>
                <w:sz w:val="24"/>
                <w:szCs w:val="24"/>
              </w:rPr>
              <w:t>ток</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RPr="000C6FAC"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p w:rsidR="0072687F" w:rsidRPr="000C6FAC" w:rsidRDefault="0072687F" w:rsidP="00DF358A">
            <w:pPr>
              <w:rPr>
                <w:sz w:val="24"/>
                <w:szCs w:val="24"/>
              </w:rPr>
            </w:pPr>
            <w:r w:rsidRPr="000C6FAC">
              <w:rPr>
                <w:sz w:val="24"/>
                <w:szCs w:val="24"/>
              </w:rPr>
              <w:t>7</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p w:rsidR="0072687F" w:rsidRPr="000C6FAC" w:rsidRDefault="0072687F" w:rsidP="00DF358A">
            <w:pPr>
              <w:rPr>
                <w:sz w:val="24"/>
                <w:szCs w:val="24"/>
              </w:rPr>
            </w:pPr>
            <w:r w:rsidRPr="000C6FAC">
              <w:rPr>
                <w:sz w:val="24"/>
                <w:szCs w:val="24"/>
              </w:rPr>
              <w:t>Послуги банку та інших установ із приймання і перерахування коштів споживачів</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tc>
      </w:tr>
      <w:tr w:rsidR="0072687F" w:rsidRPr="000C6FAC"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p w:rsidR="0072687F" w:rsidRPr="000C6FAC" w:rsidRDefault="0072687F" w:rsidP="00DF358A">
            <w:pPr>
              <w:rPr>
                <w:sz w:val="24"/>
                <w:szCs w:val="24"/>
              </w:rPr>
            </w:pPr>
            <w:r w:rsidRPr="000C6FAC">
              <w:rPr>
                <w:sz w:val="24"/>
                <w:szCs w:val="24"/>
              </w:rPr>
              <w:t>8</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p w:rsidR="0072687F" w:rsidRPr="000C6FAC" w:rsidRDefault="0072687F" w:rsidP="00DF358A">
            <w:pPr>
              <w:rPr>
                <w:sz w:val="24"/>
                <w:szCs w:val="24"/>
              </w:rPr>
            </w:pPr>
            <w:r w:rsidRPr="000C6FAC">
              <w:rPr>
                <w:sz w:val="24"/>
                <w:szCs w:val="24"/>
              </w:rPr>
              <w:t>Повна планована собівартість послуг з урахуванням послуг банку та інших установ із приймання і перерахування коштів споживачів</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tc>
        <w:tc>
          <w:tcPr>
            <w:tcW w:w="12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tc>
      </w:tr>
    </w:tbl>
    <w:p w:rsidR="0072687F" w:rsidRDefault="0072687F" w:rsidP="0072687F">
      <w:pPr>
        <w:sectPr w:rsidR="0072687F" w:rsidSect="0072687F">
          <w:pgSz w:w="11900" w:h="16840"/>
          <w:pgMar w:top="568" w:right="828" w:bottom="851" w:left="1687" w:header="0" w:footer="0" w:gutter="0"/>
          <w:cols w:space="708"/>
        </w:sectPr>
      </w:pPr>
    </w:p>
    <w:tbl>
      <w:tblPr>
        <w:tblW w:w="0" w:type="auto"/>
        <w:tblLayout w:type="fixed"/>
        <w:tblCellMar>
          <w:left w:w="0" w:type="dxa"/>
          <w:right w:w="0" w:type="dxa"/>
        </w:tblCellMar>
        <w:tblLook w:val="0000"/>
      </w:tblPr>
      <w:tblGrid>
        <w:gridCol w:w="561"/>
        <w:gridCol w:w="6194"/>
        <w:gridCol w:w="1408"/>
        <w:gridCol w:w="1219"/>
      </w:tblGrid>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220" w:right="-20"/>
              <w:rPr>
                <w:color w:val="000000"/>
                <w:sz w:val="24"/>
                <w:szCs w:val="24"/>
              </w:rPr>
            </w:pPr>
            <w:r>
              <w:rPr>
                <w:color w:val="000000"/>
                <w:sz w:val="24"/>
                <w:szCs w:val="24"/>
              </w:rPr>
              <w:t>9</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619"/>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10</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 xml:space="preserve">і </w:t>
            </w:r>
            <w:r>
              <w:rPr>
                <w:color w:val="000000"/>
                <w:spacing w:val="1"/>
                <w:sz w:val="24"/>
                <w:szCs w:val="24"/>
              </w:rPr>
              <w:t>т</w:t>
            </w:r>
            <w:r>
              <w:rPr>
                <w:color w:val="000000"/>
                <w:sz w:val="24"/>
                <w:szCs w:val="24"/>
              </w:rPr>
              <w:t>ар</w:t>
            </w:r>
            <w:r>
              <w:rPr>
                <w:color w:val="000000"/>
                <w:spacing w:val="1"/>
                <w:sz w:val="24"/>
                <w:szCs w:val="24"/>
              </w:rPr>
              <w:t>и</w:t>
            </w:r>
            <w:r>
              <w:rPr>
                <w:color w:val="000000"/>
                <w:sz w:val="24"/>
                <w:szCs w:val="24"/>
              </w:rPr>
              <w:t xml:space="preserve">фи на </w:t>
            </w:r>
            <w:r>
              <w:rPr>
                <w:color w:val="000000"/>
                <w:spacing w:val="-1"/>
                <w:sz w:val="24"/>
                <w:szCs w:val="24"/>
              </w:rPr>
              <w:t>п</w:t>
            </w:r>
            <w:r>
              <w:rPr>
                <w:color w:val="000000"/>
                <w:sz w:val="24"/>
                <w:szCs w:val="24"/>
              </w:rPr>
              <w:t>осл</w:t>
            </w:r>
            <w:r>
              <w:rPr>
                <w:color w:val="000000"/>
                <w:spacing w:val="-2"/>
                <w:sz w:val="24"/>
                <w:szCs w:val="24"/>
              </w:rPr>
              <w:t>у</w:t>
            </w:r>
            <w:r>
              <w:rPr>
                <w:color w:val="000000"/>
                <w:sz w:val="24"/>
                <w:szCs w:val="24"/>
              </w:rPr>
              <w:t>ги з</w:t>
            </w:r>
            <w:r>
              <w:rPr>
                <w:color w:val="000000"/>
                <w:spacing w:val="1"/>
                <w:sz w:val="24"/>
                <w:szCs w:val="24"/>
              </w:rPr>
              <w:t xml:space="preserve"> п</w:t>
            </w:r>
            <w:r>
              <w:rPr>
                <w:color w:val="000000"/>
                <w:sz w:val="24"/>
                <w:szCs w:val="24"/>
              </w:rPr>
              <w:t>остач</w:t>
            </w:r>
            <w:r>
              <w:rPr>
                <w:color w:val="000000"/>
                <w:spacing w:val="-1"/>
                <w:sz w:val="24"/>
                <w:szCs w:val="24"/>
              </w:rPr>
              <w:t>а</w:t>
            </w:r>
            <w:r>
              <w:rPr>
                <w:color w:val="000000"/>
                <w:spacing w:val="1"/>
                <w:sz w:val="24"/>
                <w:szCs w:val="24"/>
              </w:rPr>
              <w:t>нн</w:t>
            </w:r>
            <w:r>
              <w:rPr>
                <w:color w:val="000000"/>
                <w:sz w:val="24"/>
                <w:szCs w:val="24"/>
              </w:rPr>
              <w:t>я гарячої води</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40" w:right="-20"/>
              <w:rPr>
                <w:color w:val="000000"/>
                <w:sz w:val="24"/>
                <w:szCs w:val="24"/>
              </w:rPr>
            </w:pPr>
            <w:r>
              <w:rPr>
                <w:color w:val="000000"/>
                <w:sz w:val="24"/>
                <w:szCs w:val="24"/>
              </w:rPr>
              <w:t>x</w:t>
            </w:r>
          </w:p>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11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 xml:space="preserve">і </w:t>
            </w:r>
            <w:r>
              <w:rPr>
                <w:color w:val="000000"/>
                <w:spacing w:val="1"/>
                <w:sz w:val="24"/>
                <w:szCs w:val="24"/>
              </w:rPr>
              <w:t>т</w:t>
            </w:r>
            <w:r>
              <w:rPr>
                <w:color w:val="000000"/>
                <w:sz w:val="24"/>
                <w:szCs w:val="24"/>
              </w:rPr>
              <w:t>ар</w:t>
            </w:r>
            <w:r>
              <w:rPr>
                <w:color w:val="000000"/>
                <w:spacing w:val="1"/>
                <w:sz w:val="24"/>
                <w:szCs w:val="24"/>
              </w:rPr>
              <w:t>и</w:t>
            </w:r>
            <w:r>
              <w:rPr>
                <w:color w:val="000000"/>
                <w:sz w:val="24"/>
                <w:szCs w:val="24"/>
              </w:rPr>
              <w:t xml:space="preserve">фи на </w:t>
            </w:r>
            <w:r>
              <w:rPr>
                <w:color w:val="000000"/>
                <w:spacing w:val="-1"/>
                <w:sz w:val="24"/>
                <w:szCs w:val="24"/>
              </w:rPr>
              <w:t>п</w:t>
            </w:r>
            <w:r>
              <w:rPr>
                <w:color w:val="000000"/>
                <w:sz w:val="24"/>
                <w:szCs w:val="24"/>
              </w:rPr>
              <w:t>осл</w:t>
            </w:r>
            <w:r>
              <w:rPr>
                <w:color w:val="000000"/>
                <w:spacing w:val="-2"/>
                <w:sz w:val="24"/>
                <w:szCs w:val="24"/>
              </w:rPr>
              <w:t>у</w:t>
            </w:r>
            <w:r>
              <w:rPr>
                <w:color w:val="000000"/>
                <w:sz w:val="24"/>
                <w:szCs w:val="24"/>
              </w:rPr>
              <w:t>ги з</w:t>
            </w:r>
            <w:r>
              <w:rPr>
                <w:color w:val="000000"/>
                <w:spacing w:val="1"/>
                <w:sz w:val="24"/>
                <w:szCs w:val="24"/>
              </w:rPr>
              <w:t xml:space="preserve"> </w:t>
            </w:r>
            <w:r>
              <w:rPr>
                <w:color w:val="000000"/>
                <w:sz w:val="24"/>
                <w:szCs w:val="24"/>
              </w:rPr>
              <w:t>ПД</w:t>
            </w:r>
            <w:r>
              <w:rPr>
                <w:color w:val="000000"/>
                <w:spacing w:val="-2"/>
                <w:sz w:val="24"/>
                <w:szCs w:val="24"/>
              </w:rPr>
              <w:t>В</w:t>
            </w:r>
            <w:r>
              <w:rPr>
                <w:color w:val="000000"/>
                <w:sz w:val="24"/>
                <w:szCs w:val="24"/>
              </w:rPr>
              <w:t>,</w:t>
            </w:r>
            <w:r>
              <w:rPr>
                <w:color w:val="000000"/>
                <w:spacing w:val="4"/>
                <w:sz w:val="24"/>
                <w:szCs w:val="24"/>
              </w:rPr>
              <w:t xml:space="preserve"> </w:t>
            </w:r>
            <w:r>
              <w:rPr>
                <w:color w:val="000000"/>
                <w:spacing w:val="-3"/>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40" w:right="-20"/>
              <w:rPr>
                <w:color w:val="000000"/>
                <w:sz w:val="24"/>
                <w:szCs w:val="24"/>
              </w:rPr>
            </w:pPr>
            <w:r>
              <w:rPr>
                <w:color w:val="000000"/>
                <w:sz w:val="24"/>
                <w:szCs w:val="24"/>
              </w:rPr>
              <w:t>x</w:t>
            </w:r>
          </w:p>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9" w:right="-20"/>
              <w:rPr>
                <w:color w:val="000000"/>
                <w:sz w:val="24"/>
                <w:szCs w:val="24"/>
              </w:rPr>
            </w:pPr>
            <w:r>
              <w:rPr>
                <w:color w:val="000000"/>
                <w:sz w:val="24"/>
                <w:szCs w:val="24"/>
              </w:rPr>
              <w:t>11.1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pacing w:val="1"/>
                <w:sz w:val="24"/>
                <w:szCs w:val="24"/>
              </w:rPr>
              <w:t>п</w:t>
            </w:r>
            <w:r>
              <w:rPr>
                <w:color w:val="000000"/>
                <w:sz w:val="24"/>
                <w:szCs w:val="24"/>
              </w:rPr>
              <w:t>алив</w:t>
            </w:r>
            <w:r>
              <w:rPr>
                <w:color w:val="000000"/>
                <w:spacing w:val="1"/>
                <w:sz w:val="24"/>
                <w:szCs w:val="24"/>
              </w:rPr>
              <w:t>н</w:t>
            </w:r>
            <w:r>
              <w:rPr>
                <w:color w:val="000000"/>
                <w:sz w:val="24"/>
                <w:szCs w:val="24"/>
              </w:rPr>
              <w:t>а складова з ПДВ</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40" w:right="-20"/>
              <w:rPr>
                <w:color w:val="000000"/>
                <w:sz w:val="24"/>
                <w:szCs w:val="24"/>
              </w:rPr>
            </w:pPr>
            <w:r>
              <w:rPr>
                <w:color w:val="000000"/>
                <w:sz w:val="24"/>
                <w:szCs w:val="24"/>
              </w:rPr>
              <w:t>x</w:t>
            </w:r>
          </w:p>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9" w:right="-20"/>
              <w:rPr>
                <w:color w:val="000000"/>
                <w:sz w:val="24"/>
                <w:szCs w:val="24"/>
              </w:rPr>
            </w:pPr>
            <w:r>
              <w:rPr>
                <w:color w:val="000000"/>
                <w:sz w:val="24"/>
                <w:szCs w:val="24"/>
              </w:rPr>
              <w:t>11.2</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z w:val="24"/>
                <w:szCs w:val="24"/>
              </w:rPr>
              <w:t xml:space="preserve">решта </w:t>
            </w:r>
            <w:r>
              <w:rPr>
                <w:color w:val="000000"/>
                <w:spacing w:val="-1"/>
                <w:sz w:val="24"/>
                <w:szCs w:val="24"/>
              </w:rPr>
              <w:t>в</w:t>
            </w:r>
            <w:r>
              <w:rPr>
                <w:color w:val="000000"/>
                <w:spacing w:val="1"/>
                <w:sz w:val="24"/>
                <w:szCs w:val="24"/>
              </w:rPr>
              <w:t>и</w:t>
            </w:r>
            <w:r>
              <w:rPr>
                <w:color w:val="000000"/>
                <w:sz w:val="24"/>
                <w:szCs w:val="24"/>
              </w:rPr>
              <w:t xml:space="preserve">трат, </w:t>
            </w:r>
            <w:r>
              <w:rPr>
                <w:color w:val="000000"/>
                <w:spacing w:val="1"/>
                <w:sz w:val="24"/>
                <w:szCs w:val="24"/>
              </w:rPr>
              <w:t>кр</w:t>
            </w:r>
            <w:r>
              <w:rPr>
                <w:color w:val="000000"/>
                <w:sz w:val="24"/>
                <w:szCs w:val="24"/>
              </w:rPr>
              <w:t xml:space="preserve">ім </w:t>
            </w:r>
            <w:r>
              <w:rPr>
                <w:color w:val="000000"/>
                <w:spacing w:val="1"/>
                <w:sz w:val="24"/>
                <w:szCs w:val="24"/>
              </w:rPr>
              <w:t>п</w:t>
            </w:r>
            <w:r>
              <w:rPr>
                <w:color w:val="000000"/>
                <w:sz w:val="24"/>
                <w:szCs w:val="24"/>
              </w:rPr>
              <w:t>ал</w:t>
            </w:r>
            <w:r>
              <w:rPr>
                <w:color w:val="000000"/>
                <w:spacing w:val="1"/>
                <w:sz w:val="24"/>
                <w:szCs w:val="24"/>
              </w:rPr>
              <w:t>и</w:t>
            </w:r>
            <w:r>
              <w:rPr>
                <w:color w:val="000000"/>
                <w:sz w:val="24"/>
                <w:szCs w:val="24"/>
              </w:rPr>
              <w:t>вної складової, з</w:t>
            </w:r>
            <w:r>
              <w:rPr>
                <w:color w:val="000000"/>
                <w:spacing w:val="1"/>
                <w:sz w:val="24"/>
                <w:szCs w:val="24"/>
              </w:rPr>
              <w:t xml:space="preserve"> </w:t>
            </w:r>
            <w:r>
              <w:rPr>
                <w:color w:val="000000"/>
                <w:sz w:val="24"/>
                <w:szCs w:val="24"/>
              </w:rPr>
              <w:t>ПДВ</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40" w:right="-20"/>
              <w:rPr>
                <w:color w:val="000000"/>
                <w:sz w:val="24"/>
                <w:szCs w:val="24"/>
              </w:rPr>
            </w:pPr>
            <w:r>
              <w:rPr>
                <w:color w:val="000000"/>
                <w:sz w:val="24"/>
                <w:szCs w:val="24"/>
              </w:rPr>
              <w:t>x</w:t>
            </w:r>
          </w:p>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r>
      <w:tr w:rsidR="0072687F" w:rsidTr="00DF358A">
        <w:trPr>
          <w:cantSplit/>
          <w:trHeight w:hRule="exact" w:val="895"/>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12</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1099"/>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т</w:t>
            </w:r>
            <w:r>
              <w:rPr>
                <w:color w:val="000000"/>
                <w:sz w:val="24"/>
                <w:szCs w:val="24"/>
              </w:rPr>
              <w:t>еп</w:t>
            </w:r>
            <w:r>
              <w:rPr>
                <w:color w:val="000000"/>
                <w:spacing w:val="1"/>
                <w:sz w:val="24"/>
                <w:szCs w:val="24"/>
              </w:rPr>
              <w:t>л</w:t>
            </w:r>
            <w:r>
              <w:rPr>
                <w:color w:val="000000"/>
                <w:sz w:val="24"/>
                <w:szCs w:val="24"/>
              </w:rPr>
              <w:t>ової енергі</w:t>
            </w:r>
            <w:r>
              <w:rPr>
                <w:color w:val="000000"/>
                <w:spacing w:val="1"/>
                <w:sz w:val="24"/>
                <w:szCs w:val="24"/>
              </w:rPr>
              <w:t>ї</w:t>
            </w:r>
            <w:r>
              <w:rPr>
                <w:color w:val="000000"/>
                <w:sz w:val="24"/>
                <w:szCs w:val="24"/>
              </w:rPr>
              <w:t>, вра</w:t>
            </w:r>
            <w:r>
              <w:rPr>
                <w:color w:val="000000"/>
                <w:spacing w:val="1"/>
                <w:sz w:val="24"/>
                <w:szCs w:val="24"/>
              </w:rPr>
              <w:t>х</w:t>
            </w:r>
            <w:r>
              <w:rPr>
                <w:color w:val="000000"/>
                <w:sz w:val="24"/>
                <w:szCs w:val="24"/>
              </w:rPr>
              <w:t>ован</w:t>
            </w:r>
            <w:r>
              <w:rPr>
                <w:color w:val="000000"/>
                <w:spacing w:val="1"/>
                <w:sz w:val="24"/>
                <w:szCs w:val="24"/>
              </w:rPr>
              <w:t>и</w:t>
            </w:r>
            <w:r>
              <w:rPr>
                <w:color w:val="000000"/>
                <w:sz w:val="24"/>
                <w:szCs w:val="24"/>
              </w:rPr>
              <w:t>й</w:t>
            </w:r>
            <w:r>
              <w:rPr>
                <w:color w:val="000000"/>
                <w:spacing w:val="4"/>
                <w:sz w:val="24"/>
                <w:szCs w:val="24"/>
              </w:rPr>
              <w:t xml:space="preserve"> </w:t>
            </w:r>
            <w:r>
              <w:rPr>
                <w:color w:val="000000"/>
                <w:sz w:val="24"/>
                <w:szCs w:val="24"/>
              </w:rPr>
              <w:t>у</w:t>
            </w:r>
            <w:r>
              <w:rPr>
                <w:color w:val="000000"/>
                <w:spacing w:val="-6"/>
                <w:sz w:val="24"/>
                <w:szCs w:val="24"/>
              </w:rPr>
              <w:t xml:space="preserve"> </w:t>
            </w:r>
            <w:r>
              <w:rPr>
                <w:color w:val="000000"/>
                <w:sz w:val="24"/>
                <w:szCs w:val="24"/>
              </w:rPr>
              <w:t>розра</w:t>
            </w:r>
            <w:r>
              <w:rPr>
                <w:color w:val="000000"/>
                <w:spacing w:val="4"/>
                <w:sz w:val="24"/>
                <w:szCs w:val="24"/>
              </w:rPr>
              <w:t>х</w:t>
            </w:r>
            <w:r>
              <w:rPr>
                <w:color w:val="000000"/>
                <w:spacing w:val="-6"/>
                <w:sz w:val="24"/>
                <w:szCs w:val="24"/>
              </w:rPr>
              <w:t>у</w:t>
            </w:r>
            <w:r>
              <w:rPr>
                <w:color w:val="000000"/>
                <w:spacing w:val="2"/>
                <w:sz w:val="24"/>
                <w:szCs w:val="24"/>
              </w:rPr>
              <w:t>н</w:t>
            </w:r>
            <w:r>
              <w:rPr>
                <w:color w:val="000000"/>
                <w:spacing w:val="4"/>
                <w:sz w:val="24"/>
                <w:szCs w:val="24"/>
              </w:rPr>
              <w:t>к</w:t>
            </w:r>
            <w:r>
              <w:rPr>
                <w:color w:val="000000"/>
                <w:sz w:val="24"/>
                <w:szCs w:val="24"/>
              </w:rPr>
              <w:t>у собів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 xml:space="preserve">ості, </w:t>
            </w:r>
            <w:r>
              <w:rPr>
                <w:color w:val="000000"/>
                <w:spacing w:val="1"/>
                <w:sz w:val="24"/>
                <w:szCs w:val="24"/>
              </w:rPr>
              <w:t>Гк</w:t>
            </w:r>
            <w:r>
              <w:rPr>
                <w:color w:val="000000"/>
                <w:sz w:val="24"/>
                <w:szCs w:val="24"/>
              </w:rPr>
              <w:t>ал</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13</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341"/>
              <w:rPr>
                <w:color w:val="000000"/>
                <w:sz w:val="16"/>
                <w:szCs w:val="16"/>
              </w:rPr>
            </w:pPr>
            <w:r>
              <w:rPr>
                <w:color w:val="000000"/>
                <w:sz w:val="24"/>
                <w:szCs w:val="24"/>
              </w:rPr>
              <w:t>Об</w:t>
            </w:r>
            <w:r>
              <w:rPr>
                <w:color w:val="000000"/>
                <w:spacing w:val="-1"/>
                <w:sz w:val="24"/>
                <w:szCs w:val="24"/>
              </w:rPr>
              <w:t>с</w:t>
            </w:r>
            <w:r>
              <w:rPr>
                <w:color w:val="000000"/>
                <w:sz w:val="24"/>
                <w:szCs w:val="24"/>
              </w:rPr>
              <w:t>яг 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 гарячої води</w:t>
            </w:r>
            <w:r>
              <w:rPr>
                <w:color w:val="000000"/>
                <w:spacing w:val="1"/>
                <w:sz w:val="24"/>
                <w:szCs w:val="24"/>
              </w:rPr>
              <w:t xml:space="preserve"> </w:t>
            </w:r>
            <w:r>
              <w:rPr>
                <w:color w:val="000000"/>
                <w:sz w:val="24"/>
                <w:szCs w:val="24"/>
              </w:rPr>
              <w:t>відпові</w:t>
            </w:r>
            <w:r>
              <w:rPr>
                <w:color w:val="000000"/>
                <w:spacing w:val="1"/>
                <w:sz w:val="24"/>
                <w:szCs w:val="24"/>
              </w:rPr>
              <w:t>дн</w:t>
            </w:r>
            <w:r>
              <w:rPr>
                <w:color w:val="000000"/>
                <w:sz w:val="24"/>
                <w:szCs w:val="24"/>
              </w:rPr>
              <w:t>ою к</w:t>
            </w:r>
            <w:r>
              <w:rPr>
                <w:color w:val="000000"/>
                <w:spacing w:val="-1"/>
                <w:sz w:val="24"/>
                <w:szCs w:val="24"/>
              </w:rPr>
              <w:t>а</w:t>
            </w:r>
            <w:r>
              <w:rPr>
                <w:color w:val="000000"/>
                <w:sz w:val="24"/>
                <w:szCs w:val="24"/>
              </w:rPr>
              <w:t>тегорією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 xml:space="preserve">ів, </w:t>
            </w:r>
            <w:r>
              <w:rPr>
                <w:color w:val="000000"/>
                <w:spacing w:val="1"/>
                <w:sz w:val="24"/>
                <w:szCs w:val="24"/>
              </w:rPr>
              <w:t>ти</w:t>
            </w:r>
            <w:r>
              <w:rPr>
                <w:color w:val="000000"/>
                <w:sz w:val="24"/>
                <w:szCs w:val="24"/>
              </w:rPr>
              <w:t xml:space="preserve">с. </w:t>
            </w:r>
            <w:r>
              <w:rPr>
                <w:color w:val="000000"/>
                <w:spacing w:val="39"/>
                <w:sz w:val="24"/>
                <w:szCs w:val="24"/>
              </w:rPr>
              <w:t>м</w:t>
            </w:r>
            <w:r>
              <w:rPr>
                <w:color w:val="000000"/>
                <w:sz w:val="16"/>
                <w:szCs w:val="16"/>
              </w:rPr>
              <w:t>3</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14</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кість</w:t>
            </w:r>
            <w:r>
              <w:rPr>
                <w:color w:val="000000"/>
                <w:spacing w:val="1"/>
                <w:sz w:val="24"/>
                <w:szCs w:val="24"/>
              </w:rPr>
              <w:t xml:space="preserve"> </w:t>
            </w:r>
            <w:r>
              <w:rPr>
                <w:color w:val="000000"/>
                <w:sz w:val="24"/>
                <w:szCs w:val="24"/>
              </w:rPr>
              <w:t>або</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 xml:space="preserve">тів, яким </w:t>
            </w:r>
            <w:r>
              <w:rPr>
                <w:color w:val="000000"/>
                <w:spacing w:val="1"/>
                <w:sz w:val="24"/>
                <w:szCs w:val="24"/>
              </w:rPr>
              <w:t>н</w:t>
            </w:r>
            <w:r>
              <w:rPr>
                <w:color w:val="000000"/>
                <w:sz w:val="24"/>
                <w:szCs w:val="24"/>
              </w:rPr>
              <w:t>адают</w:t>
            </w:r>
            <w:r>
              <w:rPr>
                <w:color w:val="000000"/>
                <w:spacing w:val="1"/>
                <w:sz w:val="24"/>
                <w:szCs w:val="24"/>
              </w:rPr>
              <w:t>ь</w:t>
            </w:r>
            <w:r>
              <w:rPr>
                <w:color w:val="000000"/>
                <w:sz w:val="24"/>
                <w:szCs w:val="24"/>
              </w:rPr>
              <w:t xml:space="preserve">ся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ги</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15</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25"/>
              <w:rPr>
                <w:color w:val="000000"/>
                <w:sz w:val="24"/>
                <w:szCs w:val="24"/>
              </w:rPr>
            </w:pPr>
            <w:r>
              <w:rPr>
                <w:color w:val="000000"/>
                <w:sz w:val="24"/>
                <w:szCs w:val="24"/>
              </w:rPr>
              <w:t>Серед</w:t>
            </w:r>
            <w:r>
              <w:rPr>
                <w:color w:val="000000"/>
                <w:spacing w:val="1"/>
                <w:sz w:val="24"/>
                <w:szCs w:val="24"/>
              </w:rPr>
              <w:t>нь</w:t>
            </w:r>
            <w:r>
              <w:rPr>
                <w:color w:val="000000"/>
                <w:sz w:val="24"/>
                <w:szCs w:val="24"/>
              </w:rPr>
              <w:t>оріч</w:t>
            </w:r>
            <w:r>
              <w:rPr>
                <w:color w:val="000000"/>
                <w:spacing w:val="1"/>
                <w:sz w:val="24"/>
                <w:szCs w:val="24"/>
              </w:rPr>
              <w:t>н</w:t>
            </w:r>
            <w:r>
              <w:rPr>
                <w:color w:val="000000"/>
                <w:sz w:val="24"/>
                <w:szCs w:val="24"/>
              </w:rPr>
              <w:t>а кількість штатн</w:t>
            </w:r>
            <w:r>
              <w:rPr>
                <w:color w:val="000000"/>
                <w:spacing w:val="-1"/>
                <w:sz w:val="24"/>
                <w:szCs w:val="24"/>
              </w:rPr>
              <w:t>и</w:t>
            </w:r>
            <w:r>
              <w:rPr>
                <w:color w:val="000000"/>
                <w:sz w:val="24"/>
                <w:szCs w:val="24"/>
              </w:rPr>
              <w:t>х</w:t>
            </w:r>
            <w:r>
              <w:rPr>
                <w:color w:val="000000"/>
                <w:spacing w:val="1"/>
                <w:sz w:val="24"/>
                <w:szCs w:val="24"/>
              </w:rPr>
              <w:t xml:space="preserve"> пр</w:t>
            </w:r>
            <w:r>
              <w:rPr>
                <w:color w:val="000000"/>
                <w:sz w:val="24"/>
                <w:szCs w:val="24"/>
              </w:rPr>
              <w:t>ац</w:t>
            </w:r>
            <w:r>
              <w:rPr>
                <w:color w:val="000000"/>
                <w:spacing w:val="1"/>
                <w:sz w:val="24"/>
                <w:szCs w:val="24"/>
              </w:rPr>
              <w:t>і</w:t>
            </w:r>
            <w:r>
              <w:rPr>
                <w:color w:val="000000"/>
                <w:spacing w:val="-2"/>
                <w:sz w:val="24"/>
                <w:szCs w:val="24"/>
              </w:rPr>
              <w:t>в</w:t>
            </w:r>
            <w:r>
              <w:rPr>
                <w:color w:val="000000"/>
                <w:sz w:val="24"/>
                <w:szCs w:val="24"/>
              </w:rPr>
              <w:t>н</w:t>
            </w:r>
            <w:r>
              <w:rPr>
                <w:color w:val="000000"/>
                <w:spacing w:val="1"/>
                <w:sz w:val="24"/>
                <w:szCs w:val="24"/>
              </w:rPr>
              <w:t>и</w:t>
            </w:r>
            <w:r>
              <w:rPr>
                <w:color w:val="000000"/>
                <w:sz w:val="24"/>
                <w:szCs w:val="24"/>
              </w:rPr>
              <w:t xml:space="preserve">ків, </w:t>
            </w:r>
            <w:r>
              <w:rPr>
                <w:color w:val="000000"/>
                <w:spacing w:val="1"/>
                <w:sz w:val="24"/>
                <w:szCs w:val="24"/>
              </w:rPr>
              <w:t>з</w:t>
            </w:r>
            <w:r>
              <w:rPr>
                <w:color w:val="000000"/>
                <w:sz w:val="24"/>
                <w:szCs w:val="24"/>
              </w:rPr>
              <w:t>адія</w:t>
            </w:r>
            <w:r>
              <w:rPr>
                <w:color w:val="000000"/>
                <w:spacing w:val="1"/>
                <w:sz w:val="24"/>
                <w:szCs w:val="24"/>
              </w:rPr>
              <w:t>н</w:t>
            </w:r>
            <w:r>
              <w:rPr>
                <w:color w:val="000000"/>
                <w:sz w:val="24"/>
                <w:szCs w:val="24"/>
              </w:rPr>
              <w:t>их</w:t>
            </w:r>
            <w:r>
              <w:rPr>
                <w:color w:val="000000"/>
                <w:spacing w:val="4"/>
                <w:sz w:val="24"/>
                <w:szCs w:val="24"/>
              </w:rPr>
              <w:t xml:space="preserve"> </w:t>
            </w:r>
            <w:r>
              <w:rPr>
                <w:color w:val="000000"/>
                <w:sz w:val="24"/>
                <w:szCs w:val="24"/>
              </w:rPr>
              <w:t xml:space="preserve">у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і</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 зо</w:t>
            </w:r>
            <w:r>
              <w:rPr>
                <w:color w:val="000000"/>
                <w:spacing w:val="1"/>
                <w:sz w:val="24"/>
                <w:szCs w:val="24"/>
              </w:rPr>
              <w:t>к</w:t>
            </w:r>
            <w:r>
              <w:rPr>
                <w:color w:val="000000"/>
                <w:sz w:val="24"/>
                <w:szCs w:val="24"/>
              </w:rPr>
              <w:t>ре</w:t>
            </w:r>
            <w:r>
              <w:rPr>
                <w:color w:val="000000"/>
                <w:spacing w:val="1"/>
                <w:sz w:val="24"/>
                <w:szCs w:val="24"/>
              </w:rPr>
              <w:t>м</w:t>
            </w:r>
            <w:r>
              <w:rPr>
                <w:color w:val="000000"/>
                <w:sz w:val="24"/>
                <w:szCs w:val="24"/>
              </w:rPr>
              <w:t>а:</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619"/>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9" w:right="-20"/>
              <w:rPr>
                <w:color w:val="000000"/>
                <w:sz w:val="24"/>
                <w:szCs w:val="24"/>
              </w:rPr>
            </w:pPr>
            <w:r>
              <w:rPr>
                <w:color w:val="000000"/>
                <w:sz w:val="24"/>
                <w:szCs w:val="24"/>
              </w:rPr>
              <w:t>15.1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сь</w:t>
            </w:r>
            <w:r>
              <w:rPr>
                <w:color w:val="000000"/>
                <w:spacing w:val="1"/>
                <w:sz w:val="24"/>
                <w:szCs w:val="24"/>
              </w:rPr>
              <w:t>к</w:t>
            </w:r>
            <w:r>
              <w:rPr>
                <w:color w:val="000000"/>
                <w:sz w:val="24"/>
                <w:szCs w:val="24"/>
              </w:rPr>
              <w:t xml:space="preserve">а </w:t>
            </w:r>
            <w:r>
              <w:rPr>
                <w:color w:val="000000"/>
                <w:spacing w:val="-1"/>
                <w:sz w:val="24"/>
                <w:szCs w:val="24"/>
              </w:rPr>
              <w:t>с</w:t>
            </w:r>
            <w:r>
              <w:rPr>
                <w:color w:val="000000"/>
                <w:spacing w:val="2"/>
                <w:sz w:val="24"/>
                <w:szCs w:val="24"/>
              </w:rPr>
              <w:t>л</w:t>
            </w:r>
            <w:r>
              <w:rPr>
                <w:color w:val="000000"/>
                <w:spacing w:val="-3"/>
                <w:sz w:val="24"/>
                <w:szCs w:val="24"/>
              </w:rPr>
              <w:t>у</w:t>
            </w:r>
            <w:r>
              <w:rPr>
                <w:color w:val="000000"/>
                <w:spacing w:val="-1"/>
                <w:sz w:val="24"/>
                <w:szCs w:val="24"/>
              </w:rPr>
              <w:t>ж</w:t>
            </w:r>
            <w:r>
              <w:rPr>
                <w:color w:val="000000"/>
                <w:sz w:val="24"/>
                <w:szCs w:val="24"/>
              </w:rPr>
              <w:t>ба</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9" w:right="-20"/>
              <w:rPr>
                <w:color w:val="000000"/>
                <w:sz w:val="24"/>
                <w:szCs w:val="24"/>
              </w:rPr>
            </w:pPr>
            <w:r>
              <w:rPr>
                <w:color w:val="000000"/>
                <w:sz w:val="24"/>
                <w:szCs w:val="24"/>
              </w:rPr>
              <w:t>15.2</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z w:val="24"/>
                <w:szCs w:val="24"/>
              </w:rPr>
              <w:t>решта пра</w:t>
            </w:r>
            <w:r>
              <w:rPr>
                <w:color w:val="000000"/>
                <w:spacing w:val="1"/>
                <w:sz w:val="24"/>
                <w:szCs w:val="24"/>
              </w:rPr>
              <w:t>ц</w:t>
            </w:r>
            <w:r>
              <w:rPr>
                <w:color w:val="000000"/>
                <w:sz w:val="24"/>
                <w:szCs w:val="24"/>
              </w:rPr>
              <w:t>ів</w:t>
            </w:r>
            <w:r>
              <w:rPr>
                <w:color w:val="000000"/>
                <w:spacing w:val="1"/>
                <w:sz w:val="24"/>
                <w:szCs w:val="24"/>
              </w:rPr>
              <w:t>ни</w:t>
            </w:r>
            <w:r>
              <w:rPr>
                <w:color w:val="000000"/>
                <w:sz w:val="24"/>
                <w:szCs w:val="24"/>
              </w:rPr>
              <w:t xml:space="preserve">ків, </w:t>
            </w:r>
            <w:r>
              <w:rPr>
                <w:color w:val="000000"/>
                <w:spacing w:val="1"/>
                <w:sz w:val="24"/>
                <w:szCs w:val="24"/>
              </w:rPr>
              <w:t>з</w:t>
            </w:r>
            <w:r>
              <w:rPr>
                <w:color w:val="000000"/>
                <w:sz w:val="24"/>
                <w:szCs w:val="24"/>
              </w:rPr>
              <w:t>ад</w:t>
            </w:r>
            <w:r>
              <w:rPr>
                <w:color w:val="000000"/>
                <w:spacing w:val="-2"/>
                <w:sz w:val="24"/>
                <w:szCs w:val="24"/>
              </w:rPr>
              <w:t>і</w:t>
            </w:r>
            <w:r>
              <w:rPr>
                <w:color w:val="000000"/>
                <w:sz w:val="24"/>
                <w:szCs w:val="24"/>
              </w:rPr>
              <w:t>я</w:t>
            </w:r>
            <w:r>
              <w:rPr>
                <w:color w:val="000000"/>
                <w:spacing w:val="1"/>
                <w:sz w:val="24"/>
                <w:szCs w:val="24"/>
              </w:rPr>
              <w:t>н</w:t>
            </w:r>
            <w:r>
              <w:rPr>
                <w:color w:val="000000"/>
                <w:sz w:val="24"/>
                <w:szCs w:val="24"/>
              </w:rPr>
              <w:t>их</w:t>
            </w:r>
            <w:r>
              <w:rPr>
                <w:color w:val="000000"/>
                <w:spacing w:val="4"/>
                <w:sz w:val="24"/>
                <w:szCs w:val="24"/>
              </w:rPr>
              <w:t xml:space="preserve"> </w:t>
            </w:r>
            <w:r>
              <w:rPr>
                <w:color w:val="000000"/>
                <w:sz w:val="24"/>
                <w:szCs w:val="24"/>
              </w:rPr>
              <w:t>у</w:t>
            </w:r>
            <w:r>
              <w:rPr>
                <w:color w:val="000000"/>
                <w:spacing w:val="-7"/>
                <w:sz w:val="24"/>
                <w:szCs w:val="24"/>
              </w:rPr>
              <w:t xml:space="preserve"> </w:t>
            </w:r>
            <w:r>
              <w:rPr>
                <w:color w:val="000000"/>
                <w:spacing w:val="1"/>
                <w:sz w:val="24"/>
                <w:szCs w:val="24"/>
              </w:rPr>
              <w:t>н</w:t>
            </w:r>
            <w:r>
              <w:rPr>
                <w:color w:val="000000"/>
                <w:sz w:val="24"/>
                <w:szCs w:val="24"/>
              </w:rPr>
              <w:t>ад</w:t>
            </w:r>
            <w:r>
              <w:rPr>
                <w:color w:val="000000"/>
                <w:spacing w:val="-1"/>
                <w:sz w:val="24"/>
                <w:szCs w:val="24"/>
              </w:rPr>
              <w:t>а</w:t>
            </w:r>
            <w:r>
              <w:rPr>
                <w:color w:val="000000"/>
                <w:spacing w:val="1"/>
                <w:sz w:val="24"/>
                <w:szCs w:val="24"/>
              </w:rPr>
              <w:t>нн</w:t>
            </w:r>
            <w:r>
              <w:rPr>
                <w:color w:val="000000"/>
                <w:sz w:val="24"/>
                <w:szCs w:val="24"/>
              </w:rPr>
              <w:t>і</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16</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695"/>
              <w:rPr>
                <w:color w:val="000000"/>
                <w:sz w:val="24"/>
                <w:szCs w:val="24"/>
              </w:rPr>
            </w:pPr>
            <w:r>
              <w:rPr>
                <w:color w:val="000000"/>
                <w:sz w:val="24"/>
                <w:szCs w:val="24"/>
              </w:rPr>
              <w:t>Серед</w:t>
            </w:r>
            <w:r>
              <w:rPr>
                <w:color w:val="000000"/>
                <w:spacing w:val="1"/>
                <w:sz w:val="24"/>
                <w:szCs w:val="24"/>
              </w:rPr>
              <w:t>нь</w:t>
            </w:r>
            <w:r>
              <w:rPr>
                <w:color w:val="000000"/>
                <w:sz w:val="24"/>
                <w:szCs w:val="24"/>
              </w:rPr>
              <w:t>оріч</w:t>
            </w:r>
            <w:r>
              <w:rPr>
                <w:color w:val="000000"/>
                <w:spacing w:val="1"/>
                <w:sz w:val="24"/>
                <w:szCs w:val="24"/>
              </w:rPr>
              <w:t>н</w:t>
            </w:r>
            <w:r>
              <w:rPr>
                <w:color w:val="000000"/>
                <w:sz w:val="24"/>
                <w:szCs w:val="24"/>
              </w:rPr>
              <w:t xml:space="preserve">а кількість </w:t>
            </w:r>
            <w:r>
              <w:rPr>
                <w:color w:val="000000"/>
                <w:spacing w:val="1"/>
                <w:sz w:val="24"/>
                <w:szCs w:val="24"/>
              </w:rPr>
              <w:t>п</w:t>
            </w:r>
            <w:r>
              <w:rPr>
                <w:color w:val="000000"/>
                <w:sz w:val="24"/>
                <w:szCs w:val="24"/>
              </w:rPr>
              <w:t>о</w:t>
            </w:r>
            <w:r>
              <w:rPr>
                <w:color w:val="000000"/>
                <w:spacing w:val="1"/>
                <w:sz w:val="24"/>
                <w:szCs w:val="24"/>
              </w:rPr>
              <w:t>з</w:t>
            </w:r>
            <w:r>
              <w:rPr>
                <w:color w:val="000000"/>
                <w:sz w:val="24"/>
                <w:szCs w:val="24"/>
              </w:rPr>
              <w:t>ашта</w:t>
            </w:r>
            <w:r>
              <w:rPr>
                <w:color w:val="000000"/>
                <w:spacing w:val="-1"/>
                <w:sz w:val="24"/>
                <w:szCs w:val="24"/>
              </w:rPr>
              <w:t>т</w:t>
            </w:r>
            <w:r>
              <w:rPr>
                <w:color w:val="000000"/>
                <w:sz w:val="24"/>
                <w:szCs w:val="24"/>
              </w:rPr>
              <w:t>них прац</w:t>
            </w:r>
            <w:r>
              <w:rPr>
                <w:color w:val="000000"/>
                <w:spacing w:val="1"/>
                <w:sz w:val="24"/>
                <w:szCs w:val="24"/>
              </w:rPr>
              <w:t>і</w:t>
            </w:r>
            <w:r>
              <w:rPr>
                <w:color w:val="000000"/>
                <w:sz w:val="24"/>
                <w:szCs w:val="24"/>
              </w:rPr>
              <w:t>в</w:t>
            </w:r>
            <w:r>
              <w:rPr>
                <w:color w:val="000000"/>
                <w:spacing w:val="-1"/>
                <w:sz w:val="24"/>
                <w:szCs w:val="24"/>
              </w:rPr>
              <w:t>н</w:t>
            </w:r>
            <w:r>
              <w:rPr>
                <w:color w:val="000000"/>
                <w:spacing w:val="1"/>
                <w:sz w:val="24"/>
                <w:szCs w:val="24"/>
              </w:rPr>
              <w:t>ик</w:t>
            </w:r>
            <w:r>
              <w:rPr>
                <w:color w:val="000000"/>
                <w:sz w:val="24"/>
                <w:szCs w:val="24"/>
              </w:rPr>
              <w:t xml:space="preserve">ів </w:t>
            </w:r>
            <w:r>
              <w:rPr>
                <w:color w:val="000000"/>
                <w:spacing w:val="1"/>
                <w:sz w:val="24"/>
                <w:szCs w:val="24"/>
              </w:rPr>
              <w:t>з</w:t>
            </w:r>
            <w:r>
              <w:rPr>
                <w:color w:val="000000"/>
                <w:sz w:val="24"/>
                <w:szCs w:val="24"/>
              </w:rPr>
              <w:t>а договором, задія</w:t>
            </w:r>
            <w:r>
              <w:rPr>
                <w:color w:val="000000"/>
                <w:spacing w:val="1"/>
                <w:sz w:val="24"/>
                <w:szCs w:val="24"/>
              </w:rPr>
              <w:t>н</w:t>
            </w:r>
            <w:r>
              <w:rPr>
                <w:color w:val="000000"/>
                <w:sz w:val="24"/>
                <w:szCs w:val="24"/>
              </w:rPr>
              <w:t>их</w:t>
            </w:r>
            <w:r>
              <w:rPr>
                <w:color w:val="000000"/>
                <w:spacing w:val="4"/>
                <w:sz w:val="24"/>
                <w:szCs w:val="24"/>
              </w:rPr>
              <w:t xml:space="preserve"> </w:t>
            </w:r>
            <w:r>
              <w:rPr>
                <w:color w:val="000000"/>
                <w:sz w:val="24"/>
                <w:szCs w:val="24"/>
              </w:rPr>
              <w:t>у</w:t>
            </w:r>
            <w:r>
              <w:rPr>
                <w:color w:val="000000"/>
                <w:spacing w:val="-6"/>
                <w:sz w:val="24"/>
                <w:szCs w:val="24"/>
              </w:rPr>
              <w:t xml:space="preserve"> </w:t>
            </w:r>
            <w:r>
              <w:rPr>
                <w:color w:val="000000"/>
                <w:spacing w:val="2"/>
                <w:sz w:val="24"/>
                <w:szCs w:val="24"/>
              </w:rPr>
              <w:t>н</w:t>
            </w:r>
            <w:r>
              <w:rPr>
                <w:color w:val="000000"/>
                <w:sz w:val="24"/>
                <w:szCs w:val="24"/>
              </w:rPr>
              <w:t>адан</w:t>
            </w:r>
            <w:r>
              <w:rPr>
                <w:color w:val="000000"/>
                <w:spacing w:val="2"/>
                <w:sz w:val="24"/>
                <w:szCs w:val="24"/>
              </w:rPr>
              <w:t>н</w:t>
            </w:r>
            <w:r>
              <w:rPr>
                <w:color w:val="000000"/>
                <w:sz w:val="24"/>
                <w:szCs w:val="24"/>
              </w:rPr>
              <w:t xml:space="preserve">і </w:t>
            </w:r>
            <w:r>
              <w:rPr>
                <w:color w:val="000000"/>
                <w:spacing w:val="2"/>
                <w:sz w:val="24"/>
                <w:szCs w:val="24"/>
              </w:rPr>
              <w:t>п</w:t>
            </w:r>
            <w:r>
              <w:rPr>
                <w:color w:val="000000"/>
                <w:sz w:val="24"/>
                <w:szCs w:val="24"/>
              </w:rPr>
              <w:t>ос</w:t>
            </w:r>
            <w:r>
              <w:rPr>
                <w:color w:val="000000"/>
                <w:spacing w:val="1"/>
                <w:sz w:val="24"/>
                <w:szCs w:val="24"/>
              </w:rPr>
              <w:t>л</w:t>
            </w:r>
            <w:r>
              <w:rPr>
                <w:color w:val="000000"/>
                <w:spacing w:val="-6"/>
                <w:sz w:val="24"/>
                <w:szCs w:val="24"/>
              </w:rPr>
              <w:t>у</w:t>
            </w:r>
            <w:r>
              <w:rPr>
                <w:color w:val="000000"/>
                <w:sz w:val="24"/>
                <w:szCs w:val="24"/>
              </w:rPr>
              <w:t>г, зо</w:t>
            </w:r>
            <w:r>
              <w:rPr>
                <w:color w:val="000000"/>
                <w:spacing w:val="1"/>
                <w:sz w:val="24"/>
                <w:szCs w:val="24"/>
              </w:rPr>
              <w:t>к</w:t>
            </w:r>
            <w:r>
              <w:rPr>
                <w:color w:val="000000"/>
                <w:sz w:val="24"/>
                <w:szCs w:val="24"/>
              </w:rPr>
              <w:t>рема:</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9" w:right="-20"/>
              <w:rPr>
                <w:color w:val="000000"/>
                <w:sz w:val="24"/>
                <w:szCs w:val="24"/>
              </w:rPr>
            </w:pPr>
            <w:r>
              <w:rPr>
                <w:color w:val="000000"/>
                <w:sz w:val="24"/>
                <w:szCs w:val="24"/>
              </w:rPr>
              <w:t>16.1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widowControl w:val="0"/>
              <w:ind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сь</w:t>
            </w:r>
            <w:r>
              <w:rPr>
                <w:color w:val="000000"/>
                <w:spacing w:val="1"/>
                <w:sz w:val="24"/>
                <w:szCs w:val="24"/>
              </w:rPr>
              <w:t>к</w:t>
            </w:r>
            <w:r>
              <w:rPr>
                <w:color w:val="000000"/>
                <w:sz w:val="24"/>
                <w:szCs w:val="24"/>
              </w:rPr>
              <w:t xml:space="preserve">а </w:t>
            </w:r>
            <w:r>
              <w:rPr>
                <w:color w:val="000000"/>
                <w:spacing w:val="-1"/>
                <w:sz w:val="24"/>
                <w:szCs w:val="24"/>
              </w:rPr>
              <w:t>с</w:t>
            </w:r>
            <w:r>
              <w:rPr>
                <w:color w:val="000000"/>
                <w:spacing w:val="2"/>
                <w:sz w:val="24"/>
                <w:szCs w:val="24"/>
              </w:rPr>
              <w:t>л</w:t>
            </w:r>
            <w:r>
              <w:rPr>
                <w:color w:val="000000"/>
                <w:spacing w:val="-3"/>
                <w:sz w:val="24"/>
                <w:szCs w:val="24"/>
              </w:rPr>
              <w:t>у</w:t>
            </w:r>
            <w:r>
              <w:rPr>
                <w:color w:val="000000"/>
                <w:spacing w:val="-1"/>
                <w:sz w:val="24"/>
                <w:szCs w:val="24"/>
              </w:rPr>
              <w:t>ж</w:t>
            </w:r>
            <w:r>
              <w:rPr>
                <w:color w:val="000000"/>
                <w:sz w:val="24"/>
                <w:szCs w:val="24"/>
              </w:rPr>
              <w:t>ба</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619"/>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69" w:right="-20"/>
              <w:rPr>
                <w:color w:val="000000"/>
                <w:sz w:val="24"/>
                <w:szCs w:val="24"/>
              </w:rPr>
            </w:pPr>
            <w:r>
              <w:rPr>
                <w:color w:val="000000"/>
                <w:sz w:val="24"/>
                <w:szCs w:val="24"/>
              </w:rPr>
              <w:t>16.2</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z w:val="24"/>
                <w:szCs w:val="24"/>
              </w:rPr>
              <w:t>решта пра</w:t>
            </w:r>
            <w:r>
              <w:rPr>
                <w:color w:val="000000"/>
                <w:spacing w:val="1"/>
                <w:sz w:val="24"/>
                <w:szCs w:val="24"/>
              </w:rPr>
              <w:t>ц</w:t>
            </w:r>
            <w:r>
              <w:rPr>
                <w:color w:val="000000"/>
                <w:sz w:val="24"/>
                <w:szCs w:val="24"/>
              </w:rPr>
              <w:t>ів</w:t>
            </w:r>
            <w:r>
              <w:rPr>
                <w:color w:val="000000"/>
                <w:spacing w:val="1"/>
                <w:sz w:val="24"/>
                <w:szCs w:val="24"/>
              </w:rPr>
              <w:t>ни</w:t>
            </w:r>
            <w:r>
              <w:rPr>
                <w:color w:val="000000"/>
                <w:sz w:val="24"/>
                <w:szCs w:val="24"/>
              </w:rPr>
              <w:t xml:space="preserve">ків, </w:t>
            </w:r>
            <w:r>
              <w:rPr>
                <w:color w:val="000000"/>
                <w:spacing w:val="1"/>
                <w:sz w:val="24"/>
                <w:szCs w:val="24"/>
              </w:rPr>
              <w:t>з</w:t>
            </w:r>
            <w:r>
              <w:rPr>
                <w:color w:val="000000"/>
                <w:sz w:val="24"/>
                <w:szCs w:val="24"/>
              </w:rPr>
              <w:t>ад</w:t>
            </w:r>
            <w:r>
              <w:rPr>
                <w:color w:val="000000"/>
                <w:spacing w:val="-2"/>
                <w:sz w:val="24"/>
                <w:szCs w:val="24"/>
              </w:rPr>
              <w:t>і</w:t>
            </w:r>
            <w:r>
              <w:rPr>
                <w:color w:val="000000"/>
                <w:sz w:val="24"/>
                <w:szCs w:val="24"/>
              </w:rPr>
              <w:t>я</w:t>
            </w:r>
            <w:r>
              <w:rPr>
                <w:color w:val="000000"/>
                <w:spacing w:val="1"/>
                <w:sz w:val="24"/>
                <w:szCs w:val="24"/>
              </w:rPr>
              <w:t>н</w:t>
            </w:r>
            <w:r>
              <w:rPr>
                <w:color w:val="000000"/>
                <w:sz w:val="24"/>
                <w:szCs w:val="24"/>
              </w:rPr>
              <w:t>их</w:t>
            </w:r>
            <w:r>
              <w:rPr>
                <w:color w:val="000000"/>
                <w:spacing w:val="4"/>
                <w:sz w:val="24"/>
                <w:szCs w:val="24"/>
              </w:rPr>
              <w:t xml:space="preserve"> </w:t>
            </w:r>
            <w:r>
              <w:rPr>
                <w:color w:val="000000"/>
                <w:sz w:val="24"/>
                <w:szCs w:val="24"/>
              </w:rPr>
              <w:t>у</w:t>
            </w:r>
            <w:r>
              <w:rPr>
                <w:color w:val="000000"/>
                <w:spacing w:val="-7"/>
                <w:sz w:val="24"/>
                <w:szCs w:val="24"/>
              </w:rPr>
              <w:t xml:space="preserve"> </w:t>
            </w:r>
            <w:r>
              <w:rPr>
                <w:color w:val="000000"/>
                <w:spacing w:val="1"/>
                <w:sz w:val="24"/>
                <w:szCs w:val="24"/>
              </w:rPr>
              <w:t>н</w:t>
            </w:r>
            <w:r>
              <w:rPr>
                <w:color w:val="000000"/>
                <w:sz w:val="24"/>
                <w:szCs w:val="24"/>
              </w:rPr>
              <w:t>ад</w:t>
            </w:r>
            <w:r>
              <w:rPr>
                <w:color w:val="000000"/>
                <w:spacing w:val="-1"/>
                <w:sz w:val="24"/>
                <w:szCs w:val="24"/>
              </w:rPr>
              <w:t>а</w:t>
            </w:r>
            <w:r>
              <w:rPr>
                <w:color w:val="000000"/>
                <w:spacing w:val="1"/>
                <w:sz w:val="24"/>
                <w:szCs w:val="24"/>
              </w:rPr>
              <w:t>нн</w:t>
            </w:r>
            <w:r>
              <w:rPr>
                <w:color w:val="000000"/>
                <w:sz w:val="24"/>
                <w:szCs w:val="24"/>
              </w:rPr>
              <w:t>і</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380"/>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widowControl w:val="0"/>
              <w:ind w:right="-20"/>
              <w:jc w:val="center"/>
              <w:rPr>
                <w:color w:val="000000"/>
                <w:sz w:val="24"/>
                <w:szCs w:val="24"/>
              </w:rPr>
            </w:pPr>
            <w:r>
              <w:rPr>
                <w:color w:val="000000"/>
                <w:sz w:val="24"/>
                <w:szCs w:val="24"/>
              </w:rPr>
              <w:t>17</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widowControl w:val="0"/>
              <w:ind w:right="-20"/>
              <w:rPr>
                <w:color w:val="000000"/>
                <w:sz w:val="24"/>
                <w:szCs w:val="24"/>
              </w:rPr>
            </w:pPr>
            <w:r>
              <w:rPr>
                <w:color w:val="000000"/>
                <w:sz w:val="24"/>
                <w:szCs w:val="24"/>
              </w:rPr>
              <w:t>Серед</w:t>
            </w:r>
            <w:r>
              <w:rPr>
                <w:color w:val="000000"/>
                <w:spacing w:val="1"/>
                <w:sz w:val="24"/>
                <w:szCs w:val="24"/>
              </w:rPr>
              <w:t>нь</w:t>
            </w:r>
            <w:r>
              <w:rPr>
                <w:color w:val="000000"/>
                <w:sz w:val="24"/>
                <w:szCs w:val="24"/>
              </w:rPr>
              <w:t xml:space="preserve">омісячна </w:t>
            </w:r>
            <w:r>
              <w:rPr>
                <w:color w:val="000000"/>
                <w:spacing w:val="1"/>
                <w:sz w:val="24"/>
                <w:szCs w:val="24"/>
              </w:rPr>
              <w:t>з</w:t>
            </w:r>
            <w:r>
              <w:rPr>
                <w:color w:val="000000"/>
                <w:sz w:val="24"/>
                <w:szCs w:val="24"/>
              </w:rPr>
              <w:t>аробі</w:t>
            </w:r>
            <w:r>
              <w:rPr>
                <w:color w:val="000000"/>
                <w:spacing w:val="1"/>
                <w:sz w:val="24"/>
                <w:szCs w:val="24"/>
              </w:rPr>
              <w:t>тн</w:t>
            </w:r>
            <w:r>
              <w:rPr>
                <w:color w:val="000000"/>
                <w:sz w:val="24"/>
                <w:szCs w:val="24"/>
              </w:rPr>
              <w:t xml:space="preserve">а </w:t>
            </w:r>
            <w:r>
              <w:rPr>
                <w:color w:val="000000"/>
                <w:spacing w:val="1"/>
                <w:sz w:val="24"/>
                <w:szCs w:val="24"/>
              </w:rPr>
              <w:t>п</w:t>
            </w:r>
            <w:r>
              <w:rPr>
                <w:color w:val="000000"/>
                <w:sz w:val="24"/>
                <w:szCs w:val="24"/>
              </w:rPr>
              <w:t>лата, грн</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18</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b/>
                <w:bCs/>
                <w:color w:val="000000"/>
                <w:w w:val="101"/>
                <w:position w:val="6"/>
                <w:sz w:val="10"/>
                <w:szCs w:val="10"/>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2"/>
                <w:sz w:val="24"/>
                <w:szCs w:val="24"/>
              </w:rPr>
              <w:t>х</w:t>
            </w:r>
            <w:r>
              <w:rPr>
                <w:color w:val="000000"/>
                <w:sz w:val="24"/>
                <w:szCs w:val="24"/>
              </w:rPr>
              <w:t>о</w:t>
            </w:r>
            <w:r>
              <w:rPr>
                <w:color w:val="000000"/>
                <w:spacing w:val="1"/>
                <w:sz w:val="24"/>
                <w:szCs w:val="24"/>
              </w:rPr>
              <w:t>л</w:t>
            </w:r>
            <w:r>
              <w:rPr>
                <w:color w:val="000000"/>
                <w:sz w:val="24"/>
                <w:szCs w:val="24"/>
              </w:rPr>
              <w:t>од</w:t>
            </w:r>
            <w:r>
              <w:rPr>
                <w:color w:val="000000"/>
                <w:spacing w:val="1"/>
                <w:sz w:val="24"/>
                <w:szCs w:val="24"/>
              </w:rPr>
              <w:t>н</w:t>
            </w:r>
            <w:r>
              <w:rPr>
                <w:color w:val="000000"/>
                <w:sz w:val="24"/>
                <w:szCs w:val="24"/>
              </w:rPr>
              <w:t>ої во</w:t>
            </w:r>
            <w:r>
              <w:rPr>
                <w:color w:val="000000"/>
                <w:spacing w:val="-2"/>
                <w:sz w:val="24"/>
                <w:szCs w:val="24"/>
              </w:rPr>
              <w:t>д</w:t>
            </w:r>
            <w:r>
              <w:rPr>
                <w:color w:val="000000"/>
                <w:sz w:val="24"/>
                <w:szCs w:val="24"/>
              </w:rPr>
              <w:t>и</w:t>
            </w:r>
            <w:r>
              <w:rPr>
                <w:color w:val="000000"/>
                <w:spacing w:val="1"/>
                <w:sz w:val="24"/>
                <w:szCs w:val="24"/>
              </w:rPr>
              <w:t xml:space="preserve"> </w:t>
            </w:r>
            <w:r>
              <w:rPr>
                <w:color w:val="000000"/>
                <w:sz w:val="24"/>
                <w:szCs w:val="24"/>
              </w:rPr>
              <w:t>д</w:t>
            </w:r>
            <w:r>
              <w:rPr>
                <w:color w:val="000000"/>
                <w:spacing w:val="-1"/>
                <w:sz w:val="24"/>
                <w:szCs w:val="24"/>
              </w:rPr>
              <w:t>л</w:t>
            </w:r>
            <w:r>
              <w:rPr>
                <w:color w:val="000000"/>
                <w:sz w:val="24"/>
                <w:szCs w:val="24"/>
              </w:rPr>
              <w:t xml:space="preserve">я </w:t>
            </w:r>
            <w:r>
              <w:rPr>
                <w:color w:val="000000"/>
                <w:spacing w:val="1"/>
                <w:sz w:val="24"/>
                <w:szCs w:val="24"/>
              </w:rPr>
              <w:t>п</w:t>
            </w:r>
            <w:r>
              <w:rPr>
                <w:color w:val="000000"/>
                <w:sz w:val="24"/>
                <w:szCs w:val="24"/>
              </w:rPr>
              <w:t>і</w:t>
            </w:r>
            <w:r>
              <w:rPr>
                <w:color w:val="000000"/>
                <w:spacing w:val="1"/>
                <w:sz w:val="24"/>
                <w:szCs w:val="24"/>
              </w:rPr>
              <w:t>д</w:t>
            </w:r>
            <w:r>
              <w:rPr>
                <w:color w:val="000000"/>
                <w:sz w:val="24"/>
                <w:szCs w:val="24"/>
              </w:rPr>
              <w:t>ігрі</w:t>
            </w:r>
            <w:r>
              <w:rPr>
                <w:color w:val="000000"/>
                <w:spacing w:val="2"/>
                <w:sz w:val="24"/>
                <w:szCs w:val="24"/>
              </w:rPr>
              <w:t>в</w:t>
            </w:r>
            <w:r>
              <w:rPr>
                <w:color w:val="000000"/>
                <w:spacing w:val="-5"/>
                <w:sz w:val="24"/>
                <w:szCs w:val="24"/>
              </w:rPr>
              <w:t>у</w:t>
            </w:r>
            <w:r>
              <w:rPr>
                <w:color w:val="000000"/>
                <w:sz w:val="24"/>
                <w:szCs w:val="24"/>
              </w:rPr>
              <w:t>, т</w:t>
            </w:r>
            <w:r>
              <w:rPr>
                <w:color w:val="000000"/>
                <w:spacing w:val="1"/>
                <w:sz w:val="24"/>
                <w:szCs w:val="24"/>
              </w:rPr>
              <w:t>и</w:t>
            </w:r>
            <w:r>
              <w:rPr>
                <w:color w:val="000000"/>
                <w:sz w:val="24"/>
                <w:szCs w:val="24"/>
              </w:rPr>
              <w:t>с. м</w:t>
            </w:r>
            <w:r>
              <w:rPr>
                <w:b/>
                <w:bCs/>
                <w:color w:val="000000"/>
                <w:w w:val="96"/>
                <w:sz w:val="2"/>
                <w:szCs w:val="2"/>
              </w:rPr>
              <w:t>-</w:t>
            </w:r>
            <w:r>
              <w:rPr>
                <w:b/>
                <w:bCs/>
                <w:color w:val="000000"/>
                <w:w w:val="101"/>
                <w:position w:val="6"/>
                <w:sz w:val="10"/>
                <w:szCs w:val="10"/>
              </w:rPr>
              <w:t>3</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41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19</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widowControl w:val="0"/>
              <w:ind w:right="-20"/>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1 м</w:t>
            </w:r>
            <w:r>
              <w:rPr>
                <w:b/>
                <w:bCs/>
                <w:color w:val="000000"/>
                <w:w w:val="96"/>
                <w:sz w:val="2"/>
                <w:szCs w:val="2"/>
              </w:rPr>
              <w:t>-</w:t>
            </w:r>
            <w:r>
              <w:rPr>
                <w:b/>
                <w:bCs/>
                <w:color w:val="000000"/>
                <w:w w:val="101"/>
                <w:position w:val="6"/>
                <w:sz w:val="10"/>
                <w:szCs w:val="10"/>
              </w:rPr>
              <w:t>3</w:t>
            </w:r>
            <w:r>
              <w:rPr>
                <w:color w:val="000000"/>
                <w:spacing w:val="35"/>
                <w:position w:val="6"/>
                <w:sz w:val="10"/>
                <w:szCs w:val="10"/>
              </w:rPr>
              <w:t xml:space="preserve"> </w:t>
            </w:r>
            <w:r>
              <w:rPr>
                <w:color w:val="000000"/>
                <w:spacing w:val="2"/>
                <w:sz w:val="24"/>
                <w:szCs w:val="24"/>
              </w:rPr>
              <w:t>х</w:t>
            </w:r>
            <w:r>
              <w:rPr>
                <w:color w:val="000000"/>
                <w:sz w:val="24"/>
                <w:szCs w:val="24"/>
              </w:rPr>
              <w:t>о</w:t>
            </w:r>
            <w:r>
              <w:rPr>
                <w:color w:val="000000"/>
                <w:spacing w:val="1"/>
                <w:sz w:val="24"/>
                <w:szCs w:val="24"/>
              </w:rPr>
              <w:t>л</w:t>
            </w:r>
            <w:r>
              <w:rPr>
                <w:color w:val="000000"/>
                <w:sz w:val="24"/>
                <w:szCs w:val="24"/>
              </w:rPr>
              <w:t>од</w:t>
            </w:r>
            <w:r>
              <w:rPr>
                <w:color w:val="000000"/>
                <w:spacing w:val="1"/>
                <w:sz w:val="24"/>
                <w:szCs w:val="24"/>
              </w:rPr>
              <w:t>н</w:t>
            </w:r>
            <w:r>
              <w:rPr>
                <w:color w:val="000000"/>
                <w:spacing w:val="-1"/>
                <w:sz w:val="24"/>
                <w:szCs w:val="24"/>
              </w:rPr>
              <w:t>о</w:t>
            </w:r>
            <w:r>
              <w:rPr>
                <w:color w:val="000000"/>
                <w:sz w:val="24"/>
                <w:szCs w:val="24"/>
              </w:rPr>
              <w:t>ї</w:t>
            </w:r>
            <w:r>
              <w:rPr>
                <w:color w:val="000000"/>
                <w:spacing w:val="-2"/>
                <w:sz w:val="24"/>
                <w:szCs w:val="24"/>
              </w:rPr>
              <w:t xml:space="preserve"> </w:t>
            </w:r>
            <w:r>
              <w:rPr>
                <w:color w:val="000000"/>
                <w:sz w:val="24"/>
                <w:szCs w:val="24"/>
              </w:rPr>
              <w:t xml:space="preserve">води </w:t>
            </w:r>
            <w:r>
              <w:rPr>
                <w:color w:val="000000"/>
                <w:spacing w:val="1"/>
                <w:sz w:val="24"/>
                <w:szCs w:val="24"/>
              </w:rPr>
              <w:t>б</w:t>
            </w:r>
            <w:r>
              <w:rPr>
                <w:color w:val="000000"/>
                <w:sz w:val="24"/>
                <w:szCs w:val="24"/>
              </w:rPr>
              <w:t>ез ПД</w:t>
            </w:r>
            <w:r>
              <w:rPr>
                <w:color w:val="000000"/>
                <w:spacing w:val="-1"/>
                <w:sz w:val="24"/>
                <w:szCs w:val="24"/>
              </w:rPr>
              <w:t>В</w:t>
            </w:r>
            <w:r>
              <w:rPr>
                <w:color w:val="000000"/>
                <w:sz w:val="24"/>
                <w:szCs w:val="24"/>
              </w:rPr>
              <w:t>, грн</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Tr="00DF358A">
        <w:trPr>
          <w:cantSplit/>
          <w:trHeight w:hRule="exact" w:val="916"/>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0" w:right="-20"/>
              <w:rPr>
                <w:color w:val="000000"/>
                <w:sz w:val="24"/>
                <w:szCs w:val="24"/>
              </w:rPr>
            </w:pPr>
            <w:r>
              <w:rPr>
                <w:color w:val="000000"/>
                <w:sz w:val="24"/>
                <w:szCs w:val="24"/>
              </w:rPr>
              <w:t>20</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16" w:right="-20"/>
              <w:rPr>
                <w:color w:val="000000"/>
                <w:sz w:val="24"/>
                <w:szCs w:val="24"/>
              </w:rPr>
            </w:pPr>
            <w:r>
              <w:rPr>
                <w:color w:val="000000"/>
                <w:spacing w:val="-1"/>
                <w:sz w:val="24"/>
                <w:szCs w:val="24"/>
              </w:rPr>
              <w:t>В</w:t>
            </w:r>
            <w:r>
              <w:rPr>
                <w:color w:val="000000"/>
                <w:sz w:val="24"/>
                <w:szCs w:val="24"/>
              </w:rPr>
              <w:t>ідсоток</w:t>
            </w:r>
            <w:r>
              <w:rPr>
                <w:color w:val="000000"/>
                <w:spacing w:val="1"/>
                <w:sz w:val="24"/>
                <w:szCs w:val="24"/>
              </w:rPr>
              <w:t xml:space="preserve"> </w:t>
            </w:r>
            <w:r>
              <w:rPr>
                <w:color w:val="000000"/>
                <w:spacing w:val="2"/>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 б</w:t>
            </w:r>
            <w:r>
              <w:rPr>
                <w:color w:val="000000"/>
                <w:spacing w:val="-1"/>
                <w:sz w:val="24"/>
                <w:szCs w:val="24"/>
              </w:rPr>
              <w:t>а</w:t>
            </w:r>
            <w:r>
              <w:rPr>
                <w:color w:val="000000"/>
                <w:spacing w:val="1"/>
                <w:sz w:val="24"/>
                <w:szCs w:val="24"/>
              </w:rPr>
              <w:t>н</w:t>
            </w:r>
            <w:r>
              <w:rPr>
                <w:color w:val="000000"/>
                <w:spacing w:val="3"/>
                <w:sz w:val="24"/>
                <w:szCs w:val="24"/>
              </w:rPr>
              <w:t>к</w:t>
            </w:r>
            <w:r>
              <w:rPr>
                <w:color w:val="000000"/>
                <w:sz w:val="24"/>
                <w:szCs w:val="24"/>
              </w:rPr>
              <w:t>у</w:t>
            </w:r>
            <w:r>
              <w:rPr>
                <w:color w:val="000000"/>
                <w:spacing w:val="-1"/>
                <w:sz w:val="24"/>
                <w:szCs w:val="24"/>
              </w:rPr>
              <w:t xml:space="preserve"> </w:t>
            </w:r>
            <w:r>
              <w:rPr>
                <w:color w:val="000000"/>
                <w:sz w:val="24"/>
                <w:szCs w:val="24"/>
              </w:rPr>
              <w:t>та і</w:t>
            </w:r>
            <w:r>
              <w:rPr>
                <w:color w:val="000000"/>
                <w:spacing w:val="1"/>
                <w:sz w:val="24"/>
                <w:szCs w:val="24"/>
              </w:rPr>
              <w:t>н</w:t>
            </w:r>
            <w:r>
              <w:rPr>
                <w:color w:val="000000"/>
                <w:sz w:val="24"/>
                <w:szCs w:val="24"/>
              </w:rPr>
              <w:t>ших</w:t>
            </w:r>
            <w:r>
              <w:rPr>
                <w:color w:val="000000"/>
                <w:spacing w:val="3"/>
                <w:sz w:val="24"/>
                <w:szCs w:val="24"/>
              </w:rPr>
              <w:t xml:space="preserve"> </w:t>
            </w:r>
            <w:r>
              <w:rPr>
                <w:color w:val="000000"/>
                <w:spacing w:val="-6"/>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 із</w:t>
            </w:r>
            <w:r>
              <w:rPr>
                <w:color w:val="000000"/>
                <w:spacing w:val="1"/>
                <w:sz w:val="24"/>
                <w:szCs w:val="24"/>
              </w:rPr>
              <w:t xml:space="preserve"> п</w:t>
            </w:r>
            <w:r>
              <w:rPr>
                <w:color w:val="000000"/>
                <w:sz w:val="24"/>
                <w:szCs w:val="24"/>
              </w:rPr>
              <w:t>р</w:t>
            </w:r>
            <w:r>
              <w:rPr>
                <w:color w:val="000000"/>
                <w:spacing w:val="2"/>
                <w:sz w:val="24"/>
                <w:szCs w:val="24"/>
              </w:rPr>
              <w:t>и</w:t>
            </w:r>
            <w:r>
              <w:rPr>
                <w:color w:val="000000"/>
                <w:spacing w:val="1"/>
                <w:sz w:val="24"/>
                <w:szCs w:val="24"/>
              </w:rPr>
              <w:t>й</w:t>
            </w:r>
            <w:r>
              <w:rPr>
                <w:color w:val="000000"/>
                <w:sz w:val="24"/>
                <w:szCs w:val="24"/>
              </w:rPr>
              <w:t>м</w:t>
            </w:r>
            <w:r>
              <w:rPr>
                <w:color w:val="000000"/>
                <w:spacing w:val="-1"/>
                <w:sz w:val="24"/>
                <w:szCs w:val="24"/>
              </w:rPr>
              <w:t>а</w:t>
            </w:r>
            <w:r>
              <w:rPr>
                <w:color w:val="000000"/>
                <w:spacing w:val="1"/>
                <w:sz w:val="24"/>
                <w:szCs w:val="24"/>
              </w:rPr>
              <w:t>нн</w:t>
            </w:r>
            <w:r>
              <w:rPr>
                <w:color w:val="000000"/>
                <w:sz w:val="24"/>
                <w:szCs w:val="24"/>
              </w:rPr>
              <w:t>я і</w:t>
            </w:r>
            <w:r w:rsidRPr="000C6FAC">
              <w:rPr>
                <w:sz w:val="24"/>
                <w:szCs w:val="24"/>
              </w:rPr>
              <w:t xml:space="preserve"> перерахування коштів споживачів, %</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Default="0072687F" w:rsidP="00DF358A">
            <w:pPr>
              <w:rPr>
                <w:sz w:val="16"/>
                <w:szCs w:val="16"/>
              </w:rPr>
            </w:pPr>
          </w:p>
          <w:p w:rsidR="0072687F" w:rsidRDefault="0072687F" w:rsidP="00DF358A">
            <w:pPr>
              <w:widowControl w:val="0"/>
              <w:ind w:left="547" w:right="-20"/>
              <w:rPr>
                <w:color w:val="000000"/>
                <w:sz w:val="24"/>
                <w:szCs w:val="24"/>
              </w:rPr>
            </w:pPr>
            <w:r>
              <w:rPr>
                <w:color w:val="000000"/>
                <w:sz w:val="24"/>
                <w:szCs w:val="24"/>
              </w:rPr>
              <w:t>x</w:t>
            </w:r>
          </w:p>
        </w:tc>
      </w:tr>
      <w:tr w:rsidR="0072687F" w:rsidRPr="000C6FAC" w:rsidTr="00DF358A">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p w:rsidR="0072687F" w:rsidRPr="000C6FAC" w:rsidRDefault="0072687F" w:rsidP="00DF358A">
            <w:pPr>
              <w:rPr>
                <w:sz w:val="24"/>
                <w:szCs w:val="24"/>
              </w:rPr>
            </w:pPr>
            <w:r w:rsidRPr="000C6FAC">
              <w:rPr>
                <w:sz w:val="24"/>
                <w:szCs w:val="24"/>
              </w:rPr>
              <w:t>21</w:t>
            </w:r>
          </w:p>
        </w:tc>
        <w:tc>
          <w:tcPr>
            <w:tcW w:w="6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r w:rsidRPr="000C6FAC">
              <w:rPr>
                <w:sz w:val="24"/>
                <w:szCs w:val="24"/>
              </w:rPr>
              <w:t>Питомі норми, враховані у планованих тарифах на послуги з постачання гарячої води, Гкал/м-3</w:t>
            </w:r>
          </w:p>
        </w:tc>
        <w:tc>
          <w:tcPr>
            <w:tcW w:w="14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p w:rsidR="0072687F" w:rsidRPr="000C6FAC" w:rsidRDefault="0072687F" w:rsidP="00DF358A">
            <w:pPr>
              <w:rPr>
                <w:sz w:val="24"/>
                <w:szCs w:val="24"/>
              </w:rPr>
            </w:pPr>
            <w:r w:rsidRPr="000C6FAC">
              <w:rPr>
                <w:sz w:val="24"/>
                <w:szCs w:val="24"/>
              </w:rPr>
              <w:t>x</w:t>
            </w:r>
          </w:p>
        </w:tc>
        <w:tc>
          <w:tcPr>
            <w:tcW w:w="12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2687F" w:rsidRPr="000C6FAC" w:rsidRDefault="0072687F" w:rsidP="00DF358A">
            <w:pPr>
              <w:rPr>
                <w:sz w:val="24"/>
                <w:szCs w:val="24"/>
              </w:rPr>
            </w:pPr>
          </w:p>
        </w:tc>
      </w:tr>
    </w:tbl>
    <w:p w:rsidR="0072687F" w:rsidRPr="000C6FAC" w:rsidRDefault="0072687F" w:rsidP="0072687F">
      <w:pPr>
        <w:rPr>
          <w:lang w:val="uk-UA"/>
        </w:rPr>
        <w:sectPr w:rsidR="0072687F" w:rsidRPr="000C6FAC">
          <w:pgSz w:w="11900" w:h="16840"/>
          <w:pgMar w:top="1132" w:right="828" w:bottom="1134" w:left="1687" w:header="0" w:footer="0" w:gutter="0"/>
          <w:cols w:space="708"/>
        </w:sectPr>
      </w:pPr>
    </w:p>
    <w:p w:rsidR="0072687F" w:rsidRDefault="0072687F" w:rsidP="0072687F">
      <w:pPr>
        <w:widowControl w:val="0"/>
        <w:ind w:left="14" w:right="-48"/>
        <w:rPr>
          <w:color w:val="000000"/>
        </w:rPr>
      </w:pPr>
      <w:r>
        <w:rPr>
          <w:color w:val="000000"/>
        </w:rPr>
        <w:lastRenderedPageBreak/>
        <w:t>____</w:t>
      </w:r>
      <w:r>
        <w:rPr>
          <w:color w:val="000000"/>
          <w:spacing w:val="1"/>
        </w:rPr>
        <w:t>_</w:t>
      </w:r>
      <w:r>
        <w:rPr>
          <w:color w:val="000000"/>
        </w:rPr>
        <w:t>__</w:t>
      </w:r>
      <w:r>
        <w:rPr>
          <w:color w:val="000000"/>
          <w:spacing w:val="1"/>
        </w:rPr>
        <w:t>_</w:t>
      </w:r>
      <w:r>
        <w:rPr>
          <w:color w:val="000000"/>
        </w:rPr>
        <w:t>__ Приміт</w:t>
      </w:r>
      <w:r>
        <w:rPr>
          <w:color w:val="000000"/>
          <w:spacing w:val="-1"/>
        </w:rPr>
        <w:t>к</w:t>
      </w:r>
      <w:r>
        <w:rPr>
          <w:color w:val="000000"/>
        </w:rPr>
        <w:t>а.</w:t>
      </w:r>
    </w:p>
    <w:p w:rsidR="0072687F" w:rsidRDefault="0072687F" w:rsidP="0072687F">
      <w:pPr>
        <w:rPr>
          <w:sz w:val="24"/>
          <w:szCs w:val="24"/>
        </w:rPr>
      </w:pPr>
      <w:r>
        <w:br w:type="column"/>
      </w:r>
    </w:p>
    <w:p w:rsidR="0072687F" w:rsidRDefault="0072687F" w:rsidP="0072687F">
      <w:pPr>
        <w:widowControl w:val="0"/>
        <w:ind w:right="594"/>
        <w:rPr>
          <w:color w:val="000000"/>
        </w:rPr>
      </w:pPr>
      <w:r>
        <w:rPr>
          <w:color w:val="000000"/>
          <w:spacing w:val="1"/>
        </w:rPr>
        <w:t>Р</w:t>
      </w:r>
      <w:r>
        <w:rPr>
          <w:color w:val="000000"/>
        </w:rPr>
        <w:t>ядки, в</w:t>
      </w:r>
      <w:r>
        <w:rPr>
          <w:color w:val="000000"/>
          <w:spacing w:val="1"/>
        </w:rPr>
        <w:t>і</w:t>
      </w:r>
      <w:r>
        <w:rPr>
          <w:color w:val="000000"/>
        </w:rPr>
        <w:t>дмічені</w:t>
      </w:r>
      <w:r>
        <w:rPr>
          <w:color w:val="000000"/>
          <w:spacing w:val="2"/>
        </w:rPr>
        <w:t xml:space="preserve"> </w:t>
      </w:r>
      <w:r>
        <w:rPr>
          <w:color w:val="000000"/>
        </w:rPr>
        <w:t>позначкою</w:t>
      </w:r>
      <w:r>
        <w:rPr>
          <w:color w:val="000000"/>
          <w:spacing w:val="2"/>
        </w:rPr>
        <w:t xml:space="preserve"> </w:t>
      </w:r>
      <w:r>
        <w:rPr>
          <w:color w:val="000000"/>
        </w:rPr>
        <w:t xml:space="preserve">X, </w:t>
      </w:r>
      <w:r>
        <w:rPr>
          <w:color w:val="000000"/>
          <w:spacing w:val="3"/>
        </w:rPr>
        <w:t>с</w:t>
      </w:r>
      <w:r>
        <w:rPr>
          <w:color w:val="000000"/>
          <w:spacing w:val="-3"/>
        </w:rPr>
        <w:t>у</w:t>
      </w:r>
      <w:r>
        <w:rPr>
          <w:color w:val="000000"/>
          <w:spacing w:val="1"/>
        </w:rPr>
        <w:t>б</w:t>
      </w:r>
      <w:r>
        <w:rPr>
          <w:color w:val="000000"/>
          <w:spacing w:val="-2"/>
        </w:rPr>
        <w:t>'</w:t>
      </w:r>
      <w:r>
        <w:rPr>
          <w:color w:val="000000"/>
        </w:rPr>
        <w:t>є</w:t>
      </w:r>
      <w:r>
        <w:rPr>
          <w:color w:val="000000"/>
          <w:spacing w:val="1"/>
        </w:rPr>
        <w:t>к</w:t>
      </w:r>
      <w:r>
        <w:rPr>
          <w:color w:val="000000"/>
        </w:rPr>
        <w:t>том</w:t>
      </w:r>
      <w:r>
        <w:rPr>
          <w:color w:val="000000"/>
          <w:spacing w:val="1"/>
        </w:rPr>
        <w:t xml:space="preserve"> </w:t>
      </w:r>
      <w:r>
        <w:rPr>
          <w:color w:val="000000"/>
        </w:rPr>
        <w:t>госп</w:t>
      </w:r>
      <w:r>
        <w:rPr>
          <w:color w:val="000000"/>
          <w:spacing w:val="1"/>
        </w:rPr>
        <w:t>о</w:t>
      </w:r>
      <w:r>
        <w:rPr>
          <w:color w:val="000000"/>
        </w:rPr>
        <w:t>да</w:t>
      </w:r>
      <w:r>
        <w:rPr>
          <w:color w:val="000000"/>
          <w:spacing w:val="1"/>
        </w:rPr>
        <w:t>р</w:t>
      </w:r>
      <w:r>
        <w:rPr>
          <w:color w:val="000000"/>
        </w:rPr>
        <w:t>ю</w:t>
      </w:r>
      <w:r>
        <w:rPr>
          <w:color w:val="000000"/>
          <w:spacing w:val="-1"/>
        </w:rPr>
        <w:t>в</w:t>
      </w:r>
      <w:r>
        <w:rPr>
          <w:color w:val="000000"/>
        </w:rPr>
        <w:t>ання -в</w:t>
      </w:r>
      <w:r>
        <w:rPr>
          <w:color w:val="000000"/>
          <w:spacing w:val="-1"/>
        </w:rPr>
        <w:t>ик</w:t>
      </w:r>
      <w:r>
        <w:rPr>
          <w:color w:val="000000"/>
          <w:spacing w:val="2"/>
        </w:rPr>
        <w:t>о</w:t>
      </w:r>
      <w:r>
        <w:rPr>
          <w:color w:val="000000"/>
        </w:rPr>
        <w:t>навцем</w:t>
      </w:r>
      <w:r>
        <w:rPr>
          <w:color w:val="000000"/>
          <w:spacing w:val="1"/>
        </w:rPr>
        <w:t xml:space="preserve"> </w:t>
      </w:r>
      <w:r>
        <w:rPr>
          <w:color w:val="000000"/>
        </w:rPr>
        <w:t>пос</w:t>
      </w:r>
      <w:r>
        <w:rPr>
          <w:color w:val="000000"/>
          <w:spacing w:val="1"/>
        </w:rPr>
        <w:t>л</w:t>
      </w:r>
      <w:r>
        <w:rPr>
          <w:color w:val="000000"/>
          <w:spacing w:val="-1"/>
        </w:rPr>
        <w:t>у</w:t>
      </w:r>
      <w:r>
        <w:rPr>
          <w:color w:val="000000"/>
        </w:rPr>
        <w:t xml:space="preserve">г </w:t>
      </w:r>
      <w:r>
        <w:rPr>
          <w:color w:val="000000"/>
          <w:spacing w:val="-1"/>
        </w:rPr>
        <w:t>не</w:t>
      </w:r>
      <w:r>
        <w:rPr>
          <w:color w:val="000000"/>
        </w:rPr>
        <w:t xml:space="preserve"> з</w:t>
      </w:r>
      <w:r>
        <w:rPr>
          <w:color w:val="000000"/>
          <w:spacing w:val="2"/>
        </w:rPr>
        <w:t>а</w:t>
      </w:r>
      <w:r>
        <w:rPr>
          <w:color w:val="000000"/>
        </w:rPr>
        <w:t>п</w:t>
      </w:r>
      <w:r>
        <w:rPr>
          <w:color w:val="000000"/>
          <w:spacing w:val="1"/>
        </w:rPr>
        <w:t>ов</w:t>
      </w:r>
      <w:r>
        <w:rPr>
          <w:color w:val="000000"/>
        </w:rPr>
        <w:t>нюються;</w:t>
      </w:r>
    </w:p>
    <w:p w:rsidR="0072687F" w:rsidRDefault="0072687F" w:rsidP="0072687F">
      <w:pPr>
        <w:widowControl w:val="0"/>
        <w:ind w:right="180"/>
        <w:rPr>
          <w:color w:val="000000"/>
          <w:lang w:val="uk-UA"/>
        </w:rPr>
      </w:pPr>
      <w:r>
        <w:rPr>
          <w:color w:val="000000"/>
        </w:rPr>
        <w:t>роз</w:t>
      </w:r>
      <w:r>
        <w:rPr>
          <w:color w:val="000000"/>
          <w:spacing w:val="1"/>
        </w:rPr>
        <w:t>р</w:t>
      </w:r>
      <w:r>
        <w:rPr>
          <w:color w:val="000000"/>
        </w:rPr>
        <w:t xml:space="preserve">ахунок </w:t>
      </w:r>
      <w:r>
        <w:rPr>
          <w:color w:val="000000"/>
          <w:spacing w:val="-1"/>
        </w:rPr>
        <w:t>т</w:t>
      </w:r>
      <w:r>
        <w:rPr>
          <w:color w:val="000000"/>
        </w:rPr>
        <w:t>а</w:t>
      </w:r>
      <w:r>
        <w:rPr>
          <w:color w:val="000000"/>
          <w:spacing w:val="3"/>
        </w:rPr>
        <w:t>р</w:t>
      </w:r>
      <w:r>
        <w:rPr>
          <w:color w:val="000000"/>
          <w:spacing w:val="-1"/>
        </w:rPr>
        <w:t>и</w:t>
      </w:r>
      <w:r>
        <w:rPr>
          <w:color w:val="000000"/>
        </w:rPr>
        <w:t xml:space="preserve">фів за </w:t>
      </w:r>
      <w:r>
        <w:rPr>
          <w:color w:val="000000"/>
          <w:spacing w:val="-1"/>
        </w:rPr>
        <w:t>н</w:t>
      </w:r>
      <w:r>
        <w:rPr>
          <w:color w:val="000000"/>
          <w:spacing w:val="1"/>
        </w:rPr>
        <w:t>а</w:t>
      </w:r>
      <w:r>
        <w:rPr>
          <w:color w:val="000000"/>
        </w:rPr>
        <w:t>ве</w:t>
      </w:r>
      <w:r>
        <w:rPr>
          <w:color w:val="000000"/>
          <w:spacing w:val="1"/>
        </w:rPr>
        <w:t>д</w:t>
      </w:r>
      <w:r>
        <w:rPr>
          <w:color w:val="000000"/>
        </w:rPr>
        <w:t>ен</w:t>
      </w:r>
      <w:r>
        <w:rPr>
          <w:color w:val="000000"/>
          <w:spacing w:val="1"/>
        </w:rPr>
        <w:t>о</w:t>
      </w:r>
      <w:r>
        <w:rPr>
          <w:color w:val="000000"/>
        </w:rPr>
        <w:t>ю фо</w:t>
      </w:r>
      <w:r>
        <w:rPr>
          <w:color w:val="000000"/>
          <w:spacing w:val="1"/>
        </w:rPr>
        <w:t>рмо</w:t>
      </w:r>
      <w:r>
        <w:rPr>
          <w:color w:val="000000"/>
        </w:rPr>
        <w:t>ю зд</w:t>
      </w:r>
      <w:r>
        <w:rPr>
          <w:color w:val="000000"/>
          <w:spacing w:val="-1"/>
        </w:rPr>
        <w:t>ій</w:t>
      </w:r>
      <w:r>
        <w:rPr>
          <w:color w:val="000000"/>
        </w:rPr>
        <w:t>с</w:t>
      </w:r>
      <w:r>
        <w:rPr>
          <w:color w:val="000000"/>
          <w:spacing w:val="-1"/>
        </w:rPr>
        <w:t>н</w:t>
      </w:r>
      <w:r>
        <w:rPr>
          <w:color w:val="000000"/>
        </w:rPr>
        <w:t>юєть</w:t>
      </w:r>
      <w:r>
        <w:rPr>
          <w:color w:val="000000"/>
          <w:spacing w:val="1"/>
        </w:rPr>
        <w:t>с</w:t>
      </w:r>
      <w:r>
        <w:rPr>
          <w:color w:val="000000"/>
        </w:rPr>
        <w:t>я окре</w:t>
      </w:r>
      <w:r>
        <w:rPr>
          <w:color w:val="000000"/>
          <w:spacing w:val="1"/>
        </w:rPr>
        <w:t>м</w:t>
      </w:r>
      <w:r>
        <w:rPr>
          <w:color w:val="000000"/>
        </w:rPr>
        <w:t>о д</w:t>
      </w:r>
      <w:r>
        <w:rPr>
          <w:color w:val="000000"/>
          <w:spacing w:val="-1"/>
        </w:rPr>
        <w:t>ля</w:t>
      </w:r>
      <w:r>
        <w:rPr>
          <w:color w:val="000000"/>
          <w:spacing w:val="2"/>
        </w:rPr>
        <w:t xml:space="preserve"> </w:t>
      </w:r>
      <w:r>
        <w:rPr>
          <w:color w:val="000000"/>
        </w:rPr>
        <w:t>кож</w:t>
      </w:r>
      <w:r>
        <w:rPr>
          <w:color w:val="000000"/>
          <w:spacing w:val="-1"/>
        </w:rPr>
        <w:t>н</w:t>
      </w:r>
      <w:r>
        <w:rPr>
          <w:color w:val="000000"/>
        </w:rPr>
        <w:t>ої</w:t>
      </w:r>
      <w:r>
        <w:rPr>
          <w:color w:val="000000"/>
          <w:spacing w:val="2"/>
        </w:rPr>
        <w:t xml:space="preserve"> </w:t>
      </w:r>
      <w:r>
        <w:rPr>
          <w:color w:val="000000"/>
        </w:rPr>
        <w:t>категорії сп</w:t>
      </w:r>
      <w:r>
        <w:rPr>
          <w:color w:val="000000"/>
          <w:spacing w:val="2"/>
        </w:rPr>
        <w:t>о</w:t>
      </w:r>
      <w:r>
        <w:rPr>
          <w:color w:val="000000"/>
        </w:rPr>
        <w:t>жи</w:t>
      </w:r>
      <w:r>
        <w:rPr>
          <w:color w:val="000000"/>
          <w:spacing w:val="2"/>
        </w:rPr>
        <w:t>в</w:t>
      </w:r>
      <w:r>
        <w:rPr>
          <w:color w:val="000000"/>
        </w:rPr>
        <w:t>ачів</w:t>
      </w:r>
    </w:p>
    <w:p w:rsidR="0072687F" w:rsidRPr="0072687F" w:rsidRDefault="0072687F" w:rsidP="0072687F">
      <w:pPr>
        <w:widowControl w:val="0"/>
        <w:ind w:right="180"/>
        <w:rPr>
          <w:color w:val="000000"/>
          <w:lang w:val="uk-UA"/>
        </w:rPr>
        <w:sectPr w:rsidR="0072687F" w:rsidRPr="0072687F">
          <w:type w:val="continuous"/>
          <w:pgSz w:w="11900" w:h="16840"/>
          <w:pgMar w:top="1132" w:right="828" w:bottom="1134" w:left="1687" w:header="0" w:footer="0" w:gutter="0"/>
          <w:cols w:num="2" w:space="708" w:equalWidth="0">
            <w:col w:w="1017" w:space="2657"/>
            <w:col w:w="5710" w:space="0"/>
          </w:cols>
        </w:sectPr>
      </w:pPr>
    </w:p>
    <w:p w:rsidR="0072687F" w:rsidRDefault="0072687F" w:rsidP="0072687F">
      <w:pPr>
        <w:widowControl w:val="0"/>
        <w:ind w:left="1617" w:right="-59" w:hanging="1272"/>
        <w:rPr>
          <w:color w:val="000000"/>
        </w:rPr>
      </w:pPr>
      <w:r>
        <w:rPr>
          <w:color w:val="000000"/>
          <w:sz w:val="24"/>
          <w:szCs w:val="24"/>
        </w:rPr>
        <w:lastRenderedPageBreak/>
        <w:t xml:space="preserve">____________________________ </w:t>
      </w:r>
      <w:r>
        <w:rPr>
          <w:color w:val="000000"/>
        </w:rPr>
        <w:t>(керів</w:t>
      </w:r>
      <w:r>
        <w:rPr>
          <w:color w:val="000000"/>
          <w:spacing w:val="1"/>
        </w:rPr>
        <w:t>н</w:t>
      </w:r>
      <w:r>
        <w:rPr>
          <w:color w:val="000000"/>
          <w:spacing w:val="-1"/>
        </w:rPr>
        <w:t>ик</w:t>
      </w:r>
      <w:r>
        <w:rPr>
          <w:color w:val="000000"/>
        </w:rPr>
        <w:t>)</w:t>
      </w:r>
    </w:p>
    <w:p w:rsidR="0072687F" w:rsidRPr="000C6FAC" w:rsidRDefault="0072687F" w:rsidP="0072687F">
      <w:pPr>
        <w:widowControl w:val="0"/>
        <w:ind w:right="-58"/>
        <w:rPr>
          <w:color w:val="000000"/>
          <w:lang w:val="uk-UA"/>
        </w:rPr>
      </w:pPr>
      <w:r>
        <w:rPr>
          <w:color w:val="000000"/>
          <w:sz w:val="24"/>
          <w:szCs w:val="24"/>
        </w:rPr>
        <w:t xml:space="preserve">__________ </w:t>
      </w:r>
      <w:r>
        <w:rPr>
          <w:color w:val="000000"/>
        </w:rPr>
        <w:t>(підп</w:t>
      </w:r>
      <w:r>
        <w:rPr>
          <w:color w:val="000000"/>
          <w:spacing w:val="-1"/>
        </w:rPr>
        <w:t>и</w:t>
      </w:r>
      <w:r>
        <w:rPr>
          <w:color w:val="000000"/>
        </w:rPr>
        <w:t>с</w:t>
      </w:r>
      <w:r>
        <w:rPr>
          <w:color w:val="000000"/>
          <w:sz w:val="24"/>
          <w:szCs w:val="24"/>
        </w:rPr>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C14480" w:rsidRDefault="00C14480" w:rsidP="008D46C0">
      <w:pPr>
        <w:rPr>
          <w:rFonts w:ascii="Calibri" w:eastAsia="Calibri" w:hAnsi="Calibri"/>
          <w:sz w:val="22"/>
          <w:szCs w:val="22"/>
          <w:lang w:val="uk-UA" w:eastAsia="en-US"/>
        </w:rPr>
      </w:pPr>
    </w:p>
    <w:p w:rsidR="00C14480" w:rsidRPr="0004052A" w:rsidRDefault="0004052A" w:rsidP="008D46C0">
      <w:pPr>
        <w:rPr>
          <w:rFonts w:eastAsia="Calibri"/>
          <w:sz w:val="24"/>
          <w:szCs w:val="24"/>
          <w:lang w:val="uk-UA" w:eastAsia="en-US"/>
        </w:rPr>
      </w:pPr>
      <w:r w:rsidRPr="0004052A">
        <w:rPr>
          <w:rFonts w:eastAsia="Calibri"/>
          <w:sz w:val="24"/>
          <w:szCs w:val="24"/>
          <w:lang w:val="uk-UA" w:eastAsia="en-US"/>
        </w:rPr>
        <w:t>Керуючий справами виконкому</w:t>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t>А.В.Мельніков</w:t>
      </w:r>
    </w:p>
    <w:p w:rsidR="00C14480" w:rsidRDefault="00C14480" w:rsidP="008D46C0">
      <w:pPr>
        <w:rPr>
          <w:rFonts w:ascii="Calibri" w:eastAsia="Calibri" w:hAnsi="Calibri"/>
          <w:sz w:val="22"/>
          <w:szCs w:val="22"/>
          <w:lang w:val="uk-UA" w:eastAsia="en-US"/>
        </w:rPr>
      </w:pPr>
    </w:p>
    <w:p w:rsidR="0072687F" w:rsidRDefault="0072687F"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sectPr w:rsidR="00CF0C55" w:rsidSect="00DA3B0F">
          <w:pgSz w:w="11906" w:h="16838"/>
          <w:pgMar w:top="567" w:right="566" w:bottom="568" w:left="1701" w:header="708" w:footer="708" w:gutter="0"/>
          <w:cols w:space="708"/>
          <w:docGrid w:linePitch="360"/>
        </w:sectPr>
      </w:pPr>
    </w:p>
    <w:p w:rsidR="00CF0C55" w:rsidRPr="007B2522" w:rsidRDefault="00CF0C55" w:rsidP="00CF0C55">
      <w:pPr>
        <w:widowControl w:val="0"/>
        <w:ind w:left="10915" w:right="-20"/>
        <w:jc w:val="right"/>
        <w:rPr>
          <w:color w:val="000000"/>
        </w:rPr>
      </w:pPr>
      <w:r w:rsidRPr="007B2522">
        <w:rPr>
          <w:color w:val="000000"/>
        </w:rPr>
        <w:lastRenderedPageBreak/>
        <w:t>Додаток</w:t>
      </w:r>
      <w:r w:rsidRPr="007B2522">
        <w:rPr>
          <w:color w:val="000000"/>
          <w:spacing w:val="1"/>
        </w:rPr>
        <w:t xml:space="preserve"> </w:t>
      </w:r>
      <w:r w:rsidRPr="007B2522">
        <w:rPr>
          <w:color w:val="000000"/>
        </w:rPr>
        <w:t>12</w:t>
      </w:r>
    </w:p>
    <w:p w:rsidR="00CF0C55" w:rsidRDefault="00CF0C55" w:rsidP="00CF0C55">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CF0C55" w:rsidRDefault="00CF0C55" w:rsidP="00CF0C55">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CF0C55" w:rsidRDefault="00CF0C55" w:rsidP="00CF0C55">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CF0C55" w:rsidRDefault="00CF0C55" w:rsidP="00CF0C55">
      <w:pPr>
        <w:widowControl w:val="0"/>
        <w:ind w:left="7567" w:right="-20"/>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p>
    <w:p w:rsidR="00CF0C55" w:rsidRDefault="00CF0C55" w:rsidP="00CF0C55">
      <w:pPr>
        <w:widowControl w:val="0"/>
        <w:spacing w:before="22"/>
        <w:ind w:left="4529" w:right="-20"/>
        <w:rPr>
          <w:b/>
          <w:bCs/>
          <w:color w:val="000000"/>
          <w:sz w:val="24"/>
          <w:szCs w:val="24"/>
        </w:rPr>
      </w:pPr>
      <w:r>
        <w:rPr>
          <w:b/>
          <w:bCs/>
          <w:color w:val="000000"/>
          <w:sz w:val="24"/>
          <w:szCs w:val="24"/>
        </w:rPr>
        <w:t>і</w:t>
      </w:r>
      <w:r>
        <w:rPr>
          <w:b/>
          <w:bCs/>
          <w:color w:val="000000"/>
          <w:spacing w:val="1"/>
          <w:sz w:val="24"/>
          <w:szCs w:val="24"/>
        </w:rPr>
        <w:t>н</w:t>
      </w:r>
      <w:r>
        <w:rPr>
          <w:b/>
          <w:bCs/>
          <w:color w:val="000000"/>
          <w:spacing w:val="-1"/>
          <w:sz w:val="24"/>
          <w:szCs w:val="24"/>
        </w:rPr>
        <w:t>ф</w:t>
      </w:r>
      <w:r>
        <w:rPr>
          <w:b/>
          <w:bCs/>
          <w:color w:val="000000"/>
          <w:sz w:val="24"/>
          <w:szCs w:val="24"/>
        </w:rPr>
        <w:t>ормації</w:t>
      </w:r>
      <w:r>
        <w:rPr>
          <w:color w:val="000000"/>
          <w:spacing w:val="3"/>
          <w:sz w:val="24"/>
          <w:szCs w:val="24"/>
        </w:rPr>
        <w:t xml:space="preserve"> </w:t>
      </w:r>
      <w:r>
        <w:rPr>
          <w:b/>
          <w:bCs/>
          <w:color w:val="000000"/>
          <w:spacing w:val="-4"/>
          <w:sz w:val="24"/>
          <w:szCs w:val="24"/>
        </w:rPr>
        <w:t>щ</w:t>
      </w:r>
      <w:r>
        <w:rPr>
          <w:b/>
          <w:bCs/>
          <w:color w:val="000000"/>
          <w:sz w:val="24"/>
          <w:szCs w:val="24"/>
        </w:rPr>
        <w:t>одо</w:t>
      </w:r>
      <w:r>
        <w:rPr>
          <w:color w:val="000000"/>
          <w:sz w:val="24"/>
          <w:szCs w:val="24"/>
        </w:rPr>
        <w:t xml:space="preserve"> </w:t>
      </w:r>
      <w:r>
        <w:rPr>
          <w:b/>
          <w:bCs/>
          <w:color w:val="000000"/>
          <w:sz w:val="24"/>
          <w:szCs w:val="24"/>
        </w:rPr>
        <w:t>пе</w:t>
      </w:r>
      <w:r>
        <w:rPr>
          <w:b/>
          <w:bCs/>
          <w:color w:val="000000"/>
          <w:spacing w:val="1"/>
          <w:sz w:val="24"/>
          <w:szCs w:val="24"/>
        </w:rPr>
        <w:t>ре</w:t>
      </w:r>
      <w:r>
        <w:rPr>
          <w:b/>
          <w:bCs/>
          <w:color w:val="000000"/>
          <w:sz w:val="24"/>
          <w:szCs w:val="24"/>
        </w:rPr>
        <w:t>л</w:t>
      </w:r>
      <w:r>
        <w:rPr>
          <w:b/>
          <w:bCs/>
          <w:color w:val="000000"/>
          <w:spacing w:val="1"/>
          <w:sz w:val="24"/>
          <w:szCs w:val="24"/>
        </w:rPr>
        <w:t>ік</w:t>
      </w:r>
      <w:r>
        <w:rPr>
          <w:b/>
          <w:bCs/>
          <w:color w:val="000000"/>
          <w:sz w:val="24"/>
          <w:szCs w:val="24"/>
        </w:rPr>
        <w:t>у</w:t>
      </w:r>
      <w:r>
        <w:rPr>
          <w:color w:val="000000"/>
          <w:sz w:val="24"/>
          <w:szCs w:val="24"/>
        </w:rPr>
        <w:t xml:space="preserve"> </w:t>
      </w:r>
      <w:r>
        <w:rPr>
          <w:b/>
          <w:bCs/>
          <w:color w:val="000000"/>
          <w:spacing w:val="-3"/>
          <w:sz w:val="24"/>
          <w:szCs w:val="24"/>
        </w:rPr>
        <w:t>ж</w:t>
      </w:r>
      <w:r>
        <w:rPr>
          <w:b/>
          <w:bCs/>
          <w:color w:val="000000"/>
          <w:sz w:val="24"/>
          <w:szCs w:val="24"/>
        </w:rPr>
        <w:t>и</w:t>
      </w:r>
      <w:r>
        <w:rPr>
          <w:b/>
          <w:bCs/>
          <w:color w:val="000000"/>
          <w:spacing w:val="2"/>
          <w:sz w:val="24"/>
          <w:szCs w:val="24"/>
        </w:rPr>
        <w:t>т</w:t>
      </w:r>
      <w:r>
        <w:rPr>
          <w:b/>
          <w:bCs/>
          <w:color w:val="000000"/>
          <w:sz w:val="24"/>
          <w:szCs w:val="24"/>
        </w:rPr>
        <w:t>лов</w:t>
      </w:r>
      <w:r>
        <w:rPr>
          <w:b/>
          <w:bCs/>
          <w:color w:val="000000"/>
          <w:spacing w:val="1"/>
          <w:sz w:val="24"/>
          <w:szCs w:val="24"/>
        </w:rPr>
        <w:t>и</w:t>
      </w:r>
      <w:r>
        <w:rPr>
          <w:b/>
          <w:bCs/>
          <w:color w:val="000000"/>
          <w:sz w:val="24"/>
          <w:szCs w:val="24"/>
        </w:rPr>
        <w:t>х</w:t>
      </w:r>
      <w:r>
        <w:rPr>
          <w:color w:val="000000"/>
          <w:sz w:val="24"/>
          <w:szCs w:val="24"/>
        </w:rPr>
        <w:t xml:space="preserve"> </w:t>
      </w:r>
      <w:r>
        <w:rPr>
          <w:b/>
          <w:bCs/>
          <w:color w:val="000000"/>
          <w:spacing w:val="2"/>
          <w:sz w:val="24"/>
          <w:szCs w:val="24"/>
        </w:rPr>
        <w:t>т</w:t>
      </w:r>
      <w:r>
        <w:rPr>
          <w:b/>
          <w:bCs/>
          <w:color w:val="000000"/>
          <w:sz w:val="24"/>
          <w:szCs w:val="24"/>
        </w:rPr>
        <w:t>а</w:t>
      </w:r>
      <w:r>
        <w:rPr>
          <w:color w:val="000000"/>
          <w:spacing w:val="-1"/>
          <w:sz w:val="24"/>
          <w:szCs w:val="24"/>
        </w:rPr>
        <w:t xml:space="preserve"> </w:t>
      </w:r>
      <w:r>
        <w:rPr>
          <w:b/>
          <w:bCs/>
          <w:color w:val="000000"/>
          <w:sz w:val="24"/>
          <w:szCs w:val="24"/>
        </w:rPr>
        <w:t>не</w:t>
      </w:r>
      <w:r>
        <w:rPr>
          <w:b/>
          <w:bCs/>
          <w:color w:val="000000"/>
          <w:spacing w:val="-1"/>
          <w:sz w:val="24"/>
          <w:szCs w:val="24"/>
        </w:rPr>
        <w:t>ж</w:t>
      </w:r>
      <w:r>
        <w:rPr>
          <w:b/>
          <w:bCs/>
          <w:color w:val="000000"/>
          <w:sz w:val="24"/>
          <w:szCs w:val="24"/>
        </w:rPr>
        <w:t>и</w:t>
      </w:r>
      <w:r>
        <w:rPr>
          <w:b/>
          <w:bCs/>
          <w:color w:val="000000"/>
          <w:spacing w:val="2"/>
          <w:sz w:val="24"/>
          <w:szCs w:val="24"/>
        </w:rPr>
        <w:t>т</w:t>
      </w:r>
      <w:r>
        <w:rPr>
          <w:b/>
          <w:bCs/>
          <w:color w:val="000000"/>
          <w:sz w:val="24"/>
          <w:szCs w:val="24"/>
        </w:rPr>
        <w:t>ло</w:t>
      </w:r>
      <w:r>
        <w:rPr>
          <w:b/>
          <w:bCs/>
          <w:color w:val="000000"/>
          <w:spacing w:val="-2"/>
          <w:sz w:val="24"/>
          <w:szCs w:val="24"/>
        </w:rPr>
        <w:t>в</w:t>
      </w:r>
      <w:r>
        <w:rPr>
          <w:b/>
          <w:bCs/>
          <w:color w:val="000000"/>
          <w:sz w:val="24"/>
          <w:szCs w:val="24"/>
        </w:rPr>
        <w:t>их</w:t>
      </w:r>
      <w:r>
        <w:rPr>
          <w:color w:val="000000"/>
          <w:sz w:val="24"/>
          <w:szCs w:val="24"/>
        </w:rPr>
        <w:t xml:space="preserve"> </w:t>
      </w:r>
      <w:r>
        <w:rPr>
          <w:b/>
          <w:bCs/>
          <w:color w:val="000000"/>
          <w:spacing w:val="1"/>
          <w:sz w:val="24"/>
          <w:szCs w:val="24"/>
        </w:rPr>
        <w:t>п</w:t>
      </w:r>
      <w:r>
        <w:rPr>
          <w:b/>
          <w:bCs/>
          <w:color w:val="000000"/>
          <w:sz w:val="24"/>
          <w:szCs w:val="24"/>
        </w:rPr>
        <w:t>рим</w:t>
      </w:r>
      <w:r>
        <w:rPr>
          <w:b/>
          <w:bCs/>
          <w:color w:val="000000"/>
          <w:spacing w:val="2"/>
          <w:sz w:val="24"/>
          <w:szCs w:val="24"/>
        </w:rPr>
        <w:t>і</w:t>
      </w:r>
      <w:r>
        <w:rPr>
          <w:b/>
          <w:bCs/>
          <w:color w:val="000000"/>
          <w:spacing w:val="-4"/>
          <w:sz w:val="24"/>
          <w:szCs w:val="24"/>
        </w:rPr>
        <w:t>щ</w:t>
      </w:r>
      <w:r>
        <w:rPr>
          <w:b/>
          <w:bCs/>
          <w:color w:val="000000"/>
          <w:sz w:val="24"/>
          <w:szCs w:val="24"/>
        </w:rPr>
        <w:t>ень,</w:t>
      </w:r>
    </w:p>
    <w:p w:rsidR="00CF0C55" w:rsidRDefault="00CF0C55" w:rsidP="00CF0C55">
      <w:pPr>
        <w:widowControl w:val="0"/>
        <w:spacing w:before="19" w:line="266" w:lineRule="auto"/>
        <w:ind w:left="6821" w:right="1844" w:hanging="4547"/>
        <w:rPr>
          <w:color w:val="000000"/>
        </w:rPr>
      </w:pPr>
      <w:r>
        <w:rPr>
          <w:b/>
          <w:bCs/>
          <w:color w:val="000000"/>
          <w:spacing w:val="2"/>
          <w:sz w:val="24"/>
          <w:szCs w:val="24"/>
        </w:rPr>
        <w:t>т</w:t>
      </w:r>
      <w:r>
        <w:rPr>
          <w:b/>
          <w:bCs/>
          <w:color w:val="000000"/>
          <w:sz w:val="24"/>
          <w:szCs w:val="24"/>
        </w:rPr>
        <w:t>епло</w:t>
      </w:r>
      <w:r>
        <w:rPr>
          <w:b/>
          <w:bCs/>
          <w:color w:val="000000"/>
          <w:spacing w:val="1"/>
          <w:sz w:val="24"/>
          <w:szCs w:val="24"/>
        </w:rPr>
        <w:t>п</w:t>
      </w:r>
      <w:r>
        <w:rPr>
          <w:b/>
          <w:bCs/>
          <w:color w:val="000000"/>
          <w:sz w:val="24"/>
          <w:szCs w:val="24"/>
        </w:rPr>
        <w:t>о</w:t>
      </w:r>
      <w:r>
        <w:rPr>
          <w:b/>
          <w:bCs/>
          <w:color w:val="000000"/>
          <w:spacing w:val="-3"/>
          <w:sz w:val="24"/>
          <w:szCs w:val="24"/>
        </w:rPr>
        <w:t>с</w:t>
      </w:r>
      <w:r>
        <w:rPr>
          <w:b/>
          <w:bCs/>
          <w:color w:val="000000"/>
          <w:spacing w:val="2"/>
          <w:sz w:val="24"/>
          <w:szCs w:val="24"/>
        </w:rPr>
        <w:t>т</w:t>
      </w:r>
      <w:r>
        <w:rPr>
          <w:b/>
          <w:bCs/>
          <w:color w:val="000000"/>
          <w:sz w:val="24"/>
          <w:szCs w:val="24"/>
        </w:rPr>
        <w:t>ачан</w:t>
      </w:r>
      <w:r>
        <w:rPr>
          <w:b/>
          <w:bCs/>
          <w:color w:val="000000"/>
          <w:spacing w:val="1"/>
          <w:sz w:val="24"/>
          <w:szCs w:val="24"/>
        </w:rPr>
        <w:t>н</w:t>
      </w:r>
      <w:r>
        <w:rPr>
          <w:b/>
          <w:bCs/>
          <w:color w:val="000000"/>
          <w:sz w:val="24"/>
          <w:szCs w:val="24"/>
        </w:rPr>
        <w:t>я</w:t>
      </w:r>
      <w:r>
        <w:rPr>
          <w:color w:val="000000"/>
          <w:sz w:val="24"/>
          <w:szCs w:val="24"/>
        </w:rPr>
        <w:t xml:space="preserve"> </w:t>
      </w:r>
      <w:r>
        <w:rPr>
          <w:b/>
          <w:bCs/>
          <w:color w:val="000000"/>
          <w:sz w:val="24"/>
          <w:szCs w:val="24"/>
        </w:rPr>
        <w:t>я</w:t>
      </w:r>
      <w:r>
        <w:rPr>
          <w:b/>
          <w:bCs/>
          <w:color w:val="000000"/>
          <w:spacing w:val="-1"/>
          <w:sz w:val="24"/>
          <w:szCs w:val="24"/>
        </w:rPr>
        <w:t>к</w:t>
      </w:r>
      <w:r>
        <w:rPr>
          <w:b/>
          <w:bCs/>
          <w:color w:val="000000"/>
          <w:spacing w:val="-2"/>
          <w:sz w:val="24"/>
          <w:szCs w:val="24"/>
        </w:rPr>
        <w:t>и</w:t>
      </w:r>
      <w:r>
        <w:rPr>
          <w:b/>
          <w:bCs/>
          <w:color w:val="000000"/>
          <w:sz w:val="24"/>
          <w:szCs w:val="24"/>
        </w:rPr>
        <w:t>х</w:t>
      </w:r>
      <w:r>
        <w:rPr>
          <w:color w:val="000000"/>
          <w:sz w:val="24"/>
          <w:szCs w:val="24"/>
        </w:rPr>
        <w:t xml:space="preserve"> </w:t>
      </w:r>
      <w:r>
        <w:rPr>
          <w:b/>
          <w:bCs/>
          <w:color w:val="000000"/>
          <w:sz w:val="24"/>
          <w:szCs w:val="24"/>
        </w:rPr>
        <w:t>зд</w:t>
      </w:r>
      <w:r>
        <w:rPr>
          <w:b/>
          <w:bCs/>
          <w:color w:val="000000"/>
          <w:spacing w:val="1"/>
          <w:sz w:val="24"/>
          <w:szCs w:val="24"/>
        </w:rPr>
        <w:t>ій</w:t>
      </w:r>
      <w:r>
        <w:rPr>
          <w:b/>
          <w:bCs/>
          <w:color w:val="000000"/>
          <w:sz w:val="24"/>
          <w:szCs w:val="24"/>
        </w:rPr>
        <w:t>снює</w:t>
      </w:r>
      <w:r>
        <w:rPr>
          <w:color w:val="000000"/>
          <w:sz w:val="24"/>
          <w:szCs w:val="24"/>
        </w:rPr>
        <w:t xml:space="preserve"> </w:t>
      </w:r>
      <w:r>
        <w:rPr>
          <w:b/>
          <w:bCs/>
          <w:color w:val="000000"/>
          <w:sz w:val="24"/>
          <w:szCs w:val="24"/>
        </w:rPr>
        <w:t>__________________________________________________________________</w:t>
      </w:r>
      <w:r>
        <w:rPr>
          <w:color w:val="000000"/>
          <w:sz w:val="24"/>
          <w:szCs w:val="24"/>
        </w:rPr>
        <w:t xml:space="preserve"> </w:t>
      </w:r>
      <w:r>
        <w:rPr>
          <w:color w:val="000000"/>
        </w:rPr>
        <w:t>(на</w:t>
      </w:r>
      <w:r>
        <w:rPr>
          <w:color w:val="000000"/>
          <w:spacing w:val="-1"/>
        </w:rPr>
        <w:t>й</w:t>
      </w:r>
      <w:r>
        <w:rPr>
          <w:color w:val="000000"/>
        </w:rPr>
        <w:t>менув</w:t>
      </w:r>
      <w:r>
        <w:rPr>
          <w:color w:val="000000"/>
          <w:spacing w:val="1"/>
        </w:rPr>
        <w:t>а</w:t>
      </w:r>
      <w:r>
        <w:rPr>
          <w:color w:val="000000"/>
        </w:rPr>
        <w:t>н</w:t>
      </w:r>
      <w:r>
        <w:rPr>
          <w:color w:val="000000"/>
          <w:spacing w:val="1"/>
        </w:rPr>
        <w:t>н</w:t>
      </w:r>
      <w:r>
        <w:rPr>
          <w:color w:val="000000"/>
        </w:rPr>
        <w:t xml:space="preserve">я </w:t>
      </w:r>
      <w:r>
        <w:rPr>
          <w:color w:val="000000"/>
          <w:spacing w:val="1"/>
        </w:rPr>
        <w:t>с</w:t>
      </w:r>
      <w:r>
        <w:rPr>
          <w:color w:val="000000"/>
        </w:rPr>
        <w:t>уб’</w:t>
      </w:r>
      <w:r>
        <w:rPr>
          <w:color w:val="000000"/>
          <w:spacing w:val="1"/>
        </w:rPr>
        <w:t>є</w:t>
      </w:r>
      <w:r>
        <w:rPr>
          <w:color w:val="000000"/>
        </w:rPr>
        <w:t>кта го</w:t>
      </w:r>
      <w:r>
        <w:rPr>
          <w:color w:val="000000"/>
          <w:spacing w:val="2"/>
        </w:rPr>
        <w:t>с</w:t>
      </w:r>
      <w:r>
        <w:rPr>
          <w:color w:val="000000"/>
        </w:rPr>
        <w:t>подарюв</w:t>
      </w:r>
      <w:r>
        <w:rPr>
          <w:color w:val="000000"/>
          <w:spacing w:val="2"/>
        </w:rPr>
        <w:t>а</w:t>
      </w:r>
      <w:r>
        <w:rPr>
          <w:color w:val="000000"/>
        </w:rPr>
        <w:t>н</w:t>
      </w:r>
      <w:r>
        <w:rPr>
          <w:color w:val="000000"/>
          <w:spacing w:val="-1"/>
        </w:rPr>
        <w:t>н</w:t>
      </w:r>
      <w:r>
        <w:rPr>
          <w:color w:val="000000"/>
        </w:rPr>
        <w:t>я</w:t>
      </w:r>
      <w:r>
        <w:rPr>
          <w:color w:val="000000"/>
          <w:spacing w:val="1"/>
        </w:rPr>
        <w:t xml:space="preserve"> </w:t>
      </w:r>
      <w:r>
        <w:rPr>
          <w:color w:val="000000"/>
        </w:rPr>
        <w:t>- вик</w:t>
      </w:r>
      <w:r>
        <w:rPr>
          <w:color w:val="000000"/>
          <w:spacing w:val="2"/>
        </w:rPr>
        <w:t>о</w:t>
      </w:r>
      <w:r>
        <w:rPr>
          <w:color w:val="000000"/>
        </w:rPr>
        <w:t xml:space="preserve">навця </w:t>
      </w:r>
      <w:r>
        <w:rPr>
          <w:color w:val="000000"/>
          <w:spacing w:val="-1"/>
        </w:rPr>
        <w:t>п</w:t>
      </w:r>
      <w:r>
        <w:rPr>
          <w:color w:val="000000"/>
          <w:spacing w:val="2"/>
        </w:rPr>
        <w:t>о</w:t>
      </w:r>
      <w:r>
        <w:rPr>
          <w:color w:val="000000"/>
        </w:rPr>
        <w:t>с</w:t>
      </w:r>
      <w:r>
        <w:rPr>
          <w:color w:val="000000"/>
          <w:spacing w:val="1"/>
        </w:rPr>
        <w:t>л</w:t>
      </w:r>
      <w:r>
        <w:rPr>
          <w:color w:val="000000"/>
          <w:spacing w:val="-3"/>
        </w:rPr>
        <w:t>у</w:t>
      </w:r>
      <w:r>
        <w:rPr>
          <w:color w:val="000000"/>
        </w:rPr>
        <w:t>г)</w:t>
      </w:r>
    </w:p>
    <w:p w:rsidR="00CF0C55" w:rsidRDefault="00CF0C55" w:rsidP="00CF0C55">
      <w:pPr>
        <w:widowControl w:val="0"/>
        <w:spacing w:before="25" w:line="268" w:lineRule="auto"/>
        <w:ind w:left="6847" w:right="1904" w:hanging="4512"/>
        <w:rPr>
          <w:color w:val="000000"/>
        </w:rPr>
      </w:pPr>
      <w:r>
        <w:rPr>
          <w:b/>
          <w:bCs/>
          <w:color w:val="000000"/>
          <w:sz w:val="24"/>
          <w:szCs w:val="24"/>
        </w:rPr>
        <w:t>на</w:t>
      </w:r>
      <w:r>
        <w:rPr>
          <w:color w:val="000000"/>
          <w:sz w:val="24"/>
          <w:szCs w:val="24"/>
        </w:rPr>
        <w:t xml:space="preserve"> </w:t>
      </w:r>
      <w:r>
        <w:rPr>
          <w:b/>
          <w:bCs/>
          <w:color w:val="000000"/>
          <w:spacing w:val="2"/>
          <w:sz w:val="24"/>
          <w:szCs w:val="24"/>
        </w:rPr>
        <w:t>т</w:t>
      </w:r>
      <w:r>
        <w:rPr>
          <w:b/>
          <w:bCs/>
          <w:color w:val="000000"/>
          <w:sz w:val="24"/>
          <w:szCs w:val="24"/>
        </w:rPr>
        <w:t>е</w:t>
      </w:r>
      <w:r>
        <w:rPr>
          <w:b/>
          <w:bCs/>
          <w:color w:val="000000"/>
          <w:spacing w:val="-2"/>
          <w:sz w:val="24"/>
          <w:szCs w:val="24"/>
        </w:rPr>
        <w:t>р</w:t>
      </w:r>
      <w:r>
        <w:rPr>
          <w:b/>
          <w:bCs/>
          <w:color w:val="000000"/>
          <w:sz w:val="24"/>
          <w:szCs w:val="24"/>
        </w:rPr>
        <w:t>и</w:t>
      </w:r>
      <w:r>
        <w:rPr>
          <w:b/>
          <w:bCs/>
          <w:color w:val="000000"/>
          <w:spacing w:val="3"/>
          <w:sz w:val="24"/>
          <w:szCs w:val="24"/>
        </w:rPr>
        <w:t>т</w:t>
      </w:r>
      <w:r>
        <w:rPr>
          <w:b/>
          <w:bCs/>
          <w:color w:val="000000"/>
          <w:spacing w:val="-2"/>
          <w:sz w:val="24"/>
          <w:szCs w:val="24"/>
        </w:rPr>
        <w:t>о</w:t>
      </w:r>
      <w:r>
        <w:rPr>
          <w:b/>
          <w:bCs/>
          <w:color w:val="000000"/>
          <w:sz w:val="24"/>
          <w:szCs w:val="24"/>
        </w:rPr>
        <w:t>р</w:t>
      </w:r>
      <w:r>
        <w:rPr>
          <w:b/>
          <w:bCs/>
          <w:color w:val="000000"/>
          <w:spacing w:val="1"/>
          <w:sz w:val="24"/>
          <w:szCs w:val="24"/>
        </w:rPr>
        <w:t>і</w:t>
      </w:r>
      <w:r>
        <w:rPr>
          <w:b/>
          <w:bCs/>
          <w:color w:val="000000"/>
          <w:sz w:val="24"/>
          <w:szCs w:val="24"/>
        </w:rPr>
        <w:t>ї</w:t>
      </w:r>
      <w:r>
        <w:rPr>
          <w:color w:val="000000"/>
          <w:sz w:val="24"/>
          <w:szCs w:val="24"/>
        </w:rPr>
        <w:t xml:space="preserve"> </w:t>
      </w:r>
      <w:r>
        <w:rPr>
          <w:b/>
          <w:bCs/>
          <w:color w:val="000000"/>
          <w:sz w:val="24"/>
          <w:szCs w:val="24"/>
        </w:rPr>
        <w:t>_______</w:t>
      </w:r>
      <w:r>
        <w:rPr>
          <w:b/>
          <w:bCs/>
          <w:color w:val="000000"/>
          <w:spacing w:val="-1"/>
          <w:sz w:val="24"/>
          <w:szCs w:val="24"/>
        </w:rPr>
        <w:t>_</w:t>
      </w:r>
      <w:r>
        <w:rPr>
          <w:b/>
          <w:bCs/>
          <w:color w:val="000000"/>
          <w:sz w:val="24"/>
          <w:szCs w:val="24"/>
        </w:rPr>
        <w:t>___________________________________________________________________________</w:t>
      </w:r>
      <w:r>
        <w:rPr>
          <w:color w:val="000000"/>
          <w:sz w:val="24"/>
          <w:szCs w:val="24"/>
        </w:rPr>
        <w:t xml:space="preserve"> </w:t>
      </w:r>
      <w:r>
        <w:rPr>
          <w:color w:val="000000"/>
        </w:rPr>
        <w:t>(на</w:t>
      </w:r>
      <w:r>
        <w:rPr>
          <w:color w:val="000000"/>
          <w:spacing w:val="-1"/>
        </w:rPr>
        <w:t>й</w:t>
      </w:r>
      <w:r>
        <w:rPr>
          <w:color w:val="000000"/>
        </w:rPr>
        <w:t>ме</w:t>
      </w:r>
      <w:r>
        <w:rPr>
          <w:color w:val="000000"/>
          <w:spacing w:val="1"/>
        </w:rPr>
        <w:t>н</w:t>
      </w:r>
      <w:r>
        <w:rPr>
          <w:color w:val="000000"/>
        </w:rPr>
        <w:t>уван</w:t>
      </w:r>
      <w:r>
        <w:rPr>
          <w:color w:val="000000"/>
          <w:spacing w:val="1"/>
        </w:rPr>
        <w:t>н</w:t>
      </w:r>
      <w:r>
        <w:rPr>
          <w:color w:val="000000"/>
        </w:rPr>
        <w:t xml:space="preserve">я </w:t>
      </w:r>
      <w:r>
        <w:rPr>
          <w:color w:val="000000"/>
          <w:spacing w:val="-1"/>
        </w:rPr>
        <w:t>т</w:t>
      </w:r>
      <w:r>
        <w:rPr>
          <w:color w:val="000000"/>
        </w:rPr>
        <w:t>ерито</w:t>
      </w:r>
      <w:r>
        <w:rPr>
          <w:color w:val="000000"/>
          <w:spacing w:val="1"/>
        </w:rPr>
        <w:t>р</w:t>
      </w:r>
      <w:r>
        <w:rPr>
          <w:color w:val="000000"/>
        </w:rPr>
        <w:t>іаль</w:t>
      </w:r>
      <w:r>
        <w:rPr>
          <w:color w:val="000000"/>
          <w:spacing w:val="1"/>
        </w:rPr>
        <w:t>н</w:t>
      </w:r>
      <w:r>
        <w:rPr>
          <w:color w:val="000000"/>
        </w:rPr>
        <w:t>ої громади)</w:t>
      </w:r>
    </w:p>
    <w:p w:rsidR="00CF0C55" w:rsidRDefault="00CF0C55" w:rsidP="00CF0C55">
      <w:pPr>
        <w:spacing w:after="18" w:line="240" w:lineRule="exact"/>
        <w:rPr>
          <w:sz w:val="24"/>
          <w:szCs w:val="24"/>
        </w:rPr>
      </w:pPr>
    </w:p>
    <w:tbl>
      <w:tblPr>
        <w:tblW w:w="0" w:type="auto"/>
        <w:tblLayout w:type="fixed"/>
        <w:tblCellMar>
          <w:left w:w="0" w:type="dxa"/>
          <w:right w:w="0" w:type="dxa"/>
        </w:tblCellMar>
        <w:tblLook w:val="04A0"/>
      </w:tblPr>
      <w:tblGrid>
        <w:gridCol w:w="468"/>
        <w:gridCol w:w="1883"/>
        <w:gridCol w:w="516"/>
        <w:gridCol w:w="544"/>
        <w:gridCol w:w="1442"/>
        <w:gridCol w:w="1624"/>
        <w:gridCol w:w="715"/>
        <w:gridCol w:w="902"/>
        <w:gridCol w:w="1185"/>
        <w:gridCol w:w="787"/>
        <w:gridCol w:w="897"/>
        <w:gridCol w:w="1442"/>
        <w:gridCol w:w="1075"/>
        <w:gridCol w:w="1085"/>
        <w:gridCol w:w="1068"/>
      </w:tblGrid>
      <w:tr w:rsidR="00CF0C55" w:rsidTr="00DF358A">
        <w:trPr>
          <w:cantSplit/>
          <w:trHeight w:hRule="exact" w:val="240"/>
        </w:trPr>
        <w:tc>
          <w:tcPr>
            <w:tcW w:w="4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38" w:right="138"/>
              <w:jc w:val="right"/>
              <w:rPr>
                <w:color w:val="000000"/>
              </w:rPr>
            </w:pPr>
            <w:r>
              <w:rPr>
                <w:color w:val="000000"/>
              </w:rPr>
              <w:t>№ з/п</w:t>
            </w:r>
          </w:p>
        </w:tc>
        <w:tc>
          <w:tcPr>
            <w:tcW w:w="18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56" w:right="109"/>
              <w:jc w:val="center"/>
              <w:rPr>
                <w:color w:val="000000"/>
              </w:rPr>
            </w:pPr>
            <w:r>
              <w:rPr>
                <w:color w:val="000000"/>
              </w:rPr>
              <w:t>А</w:t>
            </w:r>
            <w:r>
              <w:rPr>
                <w:color w:val="000000"/>
                <w:spacing w:val="-1"/>
              </w:rPr>
              <w:t>д</w:t>
            </w:r>
            <w:r>
              <w:rPr>
                <w:color w:val="000000"/>
              </w:rPr>
              <w:t>ре</w:t>
            </w:r>
            <w:r>
              <w:rPr>
                <w:color w:val="000000"/>
                <w:spacing w:val="1"/>
              </w:rPr>
              <w:t>с</w:t>
            </w:r>
            <w:r>
              <w:rPr>
                <w:color w:val="000000"/>
              </w:rPr>
              <w:t>а жит</w:t>
            </w:r>
            <w:r>
              <w:rPr>
                <w:color w:val="000000"/>
                <w:spacing w:val="-1"/>
              </w:rPr>
              <w:t>л</w:t>
            </w:r>
            <w:r>
              <w:rPr>
                <w:color w:val="000000"/>
              </w:rPr>
              <w:t xml:space="preserve">ового та нежитлового </w:t>
            </w:r>
            <w:r>
              <w:rPr>
                <w:color w:val="000000"/>
                <w:spacing w:val="-1"/>
              </w:rPr>
              <w:t>п</w:t>
            </w:r>
            <w:r>
              <w:rPr>
                <w:color w:val="000000"/>
              </w:rPr>
              <w:t>риміщення (</w:t>
            </w:r>
            <w:r>
              <w:rPr>
                <w:color w:val="000000"/>
                <w:spacing w:val="1"/>
              </w:rPr>
              <w:t>в</w:t>
            </w:r>
            <w:r>
              <w:rPr>
                <w:color w:val="000000"/>
                <w:spacing w:val="-2"/>
              </w:rPr>
              <w:t>у</w:t>
            </w:r>
            <w:r>
              <w:rPr>
                <w:color w:val="000000"/>
              </w:rPr>
              <w:t>лиця, будинок, кор</w:t>
            </w:r>
            <w:r>
              <w:rPr>
                <w:color w:val="000000"/>
                <w:spacing w:val="1"/>
              </w:rPr>
              <w:t>п</w:t>
            </w:r>
            <w:r>
              <w:rPr>
                <w:color w:val="000000"/>
                <w:spacing w:val="-3"/>
              </w:rPr>
              <w:t>у</w:t>
            </w:r>
            <w:r>
              <w:rPr>
                <w:color w:val="000000"/>
              </w:rPr>
              <w:t>с)</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44"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ind w:left="184" w:right="-20"/>
              <w:rPr>
                <w:color w:val="000000"/>
              </w:rPr>
            </w:pPr>
            <w:r>
              <w:rPr>
                <w:color w:val="000000"/>
              </w:rPr>
              <w:t>Р</w:t>
            </w:r>
            <w:r>
              <w:rPr>
                <w:color w:val="000000"/>
                <w:spacing w:val="-1"/>
              </w:rPr>
              <w:t>і</w:t>
            </w:r>
            <w:r>
              <w:rPr>
                <w:color w:val="000000"/>
              </w:rPr>
              <w:t>к введ</w:t>
            </w:r>
            <w:r>
              <w:rPr>
                <w:color w:val="000000"/>
                <w:spacing w:val="1"/>
              </w:rPr>
              <w:t>е</w:t>
            </w:r>
            <w:r>
              <w:rPr>
                <w:color w:val="000000"/>
              </w:rPr>
              <w:t>ння</w:t>
            </w:r>
            <w:r>
              <w:rPr>
                <w:color w:val="000000"/>
                <w:spacing w:val="1"/>
              </w:rPr>
              <w:t xml:space="preserve"> </w:t>
            </w:r>
            <w:r>
              <w:rPr>
                <w:color w:val="000000"/>
              </w:rPr>
              <w:t>в ек</w:t>
            </w:r>
            <w:r>
              <w:rPr>
                <w:color w:val="000000"/>
                <w:spacing w:val="1"/>
              </w:rPr>
              <w:t>с</w:t>
            </w:r>
            <w:r>
              <w:rPr>
                <w:color w:val="000000"/>
              </w:rPr>
              <w:t>плуатацію</w:t>
            </w:r>
          </w:p>
        </w:tc>
        <w:tc>
          <w:tcPr>
            <w:tcW w:w="1442"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6" w:lineRule="auto"/>
              <w:ind w:left="286" w:right="244"/>
              <w:jc w:val="center"/>
              <w:rPr>
                <w:color w:val="000000"/>
              </w:rPr>
            </w:pPr>
            <w:r>
              <w:rPr>
                <w:color w:val="000000"/>
              </w:rPr>
              <w:t>Ная</w:t>
            </w:r>
            <w:r>
              <w:rPr>
                <w:color w:val="000000"/>
                <w:spacing w:val="-1"/>
              </w:rPr>
              <w:t>в</w:t>
            </w:r>
            <w:r>
              <w:rPr>
                <w:color w:val="000000"/>
              </w:rPr>
              <w:t xml:space="preserve">ність будинкових </w:t>
            </w:r>
            <w:r>
              <w:rPr>
                <w:color w:val="000000"/>
                <w:spacing w:val="-1"/>
              </w:rPr>
              <w:t>п</w:t>
            </w:r>
            <w:r>
              <w:rPr>
                <w:color w:val="000000"/>
              </w:rPr>
              <w:t>ри</w:t>
            </w:r>
            <w:r>
              <w:rPr>
                <w:color w:val="000000"/>
                <w:spacing w:val="-2"/>
              </w:rPr>
              <w:t>л</w:t>
            </w:r>
            <w:r>
              <w:rPr>
                <w:color w:val="000000"/>
                <w:spacing w:val="1"/>
              </w:rPr>
              <w:t>а</w:t>
            </w:r>
            <w:r>
              <w:rPr>
                <w:color w:val="000000"/>
              </w:rPr>
              <w:t>дів о</w:t>
            </w:r>
            <w:r>
              <w:rPr>
                <w:color w:val="000000"/>
                <w:spacing w:val="1"/>
              </w:rPr>
              <w:t>б</w:t>
            </w:r>
            <w:r>
              <w:rPr>
                <w:color w:val="000000"/>
              </w:rPr>
              <w:t>ліку т</w:t>
            </w:r>
            <w:r>
              <w:rPr>
                <w:color w:val="000000"/>
                <w:spacing w:val="2"/>
              </w:rPr>
              <w:t>е</w:t>
            </w:r>
            <w:r>
              <w:rPr>
                <w:color w:val="000000"/>
                <w:spacing w:val="1"/>
              </w:rPr>
              <w:t>п</w:t>
            </w:r>
            <w:r>
              <w:rPr>
                <w:color w:val="000000"/>
              </w:rPr>
              <w:t xml:space="preserve">лової енергії </w:t>
            </w:r>
            <w:r>
              <w:rPr>
                <w:color w:val="000000"/>
                <w:spacing w:val="-1"/>
              </w:rPr>
              <w:t>на</w:t>
            </w:r>
            <w:r>
              <w:rPr>
                <w:color w:val="000000"/>
                <w:spacing w:val="3"/>
              </w:rPr>
              <w:t xml:space="preserve"> </w:t>
            </w:r>
            <w:r>
              <w:rPr>
                <w:color w:val="000000"/>
                <w:spacing w:val="-1"/>
              </w:rPr>
              <w:t>п</w:t>
            </w:r>
            <w:r>
              <w:rPr>
                <w:color w:val="000000"/>
              </w:rPr>
              <w:t xml:space="preserve">остачання теплової </w:t>
            </w:r>
            <w:r>
              <w:rPr>
                <w:color w:val="000000"/>
                <w:spacing w:val="1"/>
              </w:rPr>
              <w:t>е</w:t>
            </w:r>
            <w:r>
              <w:rPr>
                <w:color w:val="000000"/>
                <w:spacing w:val="-1"/>
              </w:rPr>
              <w:t>н</w:t>
            </w:r>
            <w:r>
              <w:rPr>
                <w:color w:val="000000"/>
              </w:rPr>
              <w:t xml:space="preserve">ергії </w:t>
            </w:r>
            <w:r>
              <w:rPr>
                <w:color w:val="000000"/>
                <w:spacing w:val="1"/>
              </w:rPr>
              <w:t>(</w:t>
            </w:r>
            <w:r>
              <w:rPr>
                <w:color w:val="000000"/>
                <w:spacing w:val="-1"/>
              </w:rPr>
              <w:t>н</w:t>
            </w:r>
            <w:r>
              <w:rPr>
                <w:color w:val="000000"/>
                <w:spacing w:val="2"/>
              </w:rPr>
              <w:t>а</w:t>
            </w:r>
            <w:r>
              <w:rPr>
                <w:color w:val="000000"/>
              </w:rPr>
              <w:t>я</w:t>
            </w:r>
            <w:r>
              <w:rPr>
                <w:color w:val="000000"/>
                <w:spacing w:val="-1"/>
              </w:rPr>
              <w:t>в</w:t>
            </w:r>
            <w:r>
              <w:rPr>
                <w:color w:val="000000"/>
              </w:rPr>
              <w:t>н</w:t>
            </w:r>
            <w:r>
              <w:rPr>
                <w:color w:val="000000"/>
                <w:spacing w:val="1"/>
              </w:rPr>
              <w:t>и</w:t>
            </w:r>
            <w:r>
              <w:rPr>
                <w:color w:val="000000"/>
              </w:rPr>
              <w:t>й/ в</w:t>
            </w:r>
            <w:r>
              <w:rPr>
                <w:color w:val="000000"/>
                <w:spacing w:val="-1"/>
              </w:rPr>
              <w:t>і</w:t>
            </w:r>
            <w:r>
              <w:rPr>
                <w:color w:val="000000"/>
              </w:rPr>
              <w:t>дсу</w:t>
            </w:r>
            <w:r>
              <w:rPr>
                <w:color w:val="000000"/>
                <w:spacing w:val="1"/>
              </w:rPr>
              <w:t>т</w:t>
            </w:r>
            <w:r>
              <w:rPr>
                <w:color w:val="000000"/>
              </w:rPr>
              <w:t>н</w:t>
            </w:r>
            <w:r>
              <w:rPr>
                <w:color w:val="000000"/>
                <w:spacing w:val="-1"/>
              </w:rPr>
              <w:t>ій</w:t>
            </w:r>
            <w:r>
              <w:rPr>
                <w:color w:val="000000"/>
              </w:rPr>
              <w:t>)</w:t>
            </w:r>
          </w:p>
        </w:tc>
        <w:tc>
          <w:tcPr>
            <w:tcW w:w="1624"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6" w:lineRule="auto"/>
              <w:ind w:left="148" w:right="106"/>
              <w:jc w:val="center"/>
              <w:rPr>
                <w:color w:val="000000"/>
              </w:rPr>
            </w:pPr>
            <w:r>
              <w:rPr>
                <w:color w:val="000000"/>
              </w:rPr>
              <w:t>Ная</w:t>
            </w:r>
            <w:r>
              <w:rPr>
                <w:color w:val="000000"/>
                <w:spacing w:val="-1"/>
              </w:rPr>
              <w:t>в</w:t>
            </w:r>
            <w:r>
              <w:rPr>
                <w:color w:val="000000"/>
              </w:rPr>
              <w:t xml:space="preserve">ність будинкових </w:t>
            </w:r>
            <w:r>
              <w:rPr>
                <w:color w:val="000000"/>
                <w:spacing w:val="-1"/>
              </w:rPr>
              <w:t>п</w:t>
            </w:r>
            <w:r>
              <w:rPr>
                <w:color w:val="000000"/>
              </w:rPr>
              <w:t>ри</w:t>
            </w:r>
            <w:r>
              <w:rPr>
                <w:color w:val="000000"/>
                <w:spacing w:val="-2"/>
              </w:rPr>
              <w:t>л</w:t>
            </w:r>
            <w:r>
              <w:rPr>
                <w:color w:val="000000"/>
                <w:spacing w:val="1"/>
              </w:rPr>
              <w:t>а</w:t>
            </w:r>
            <w:r>
              <w:rPr>
                <w:color w:val="000000"/>
              </w:rPr>
              <w:t>дів о</w:t>
            </w:r>
            <w:r>
              <w:rPr>
                <w:color w:val="000000"/>
                <w:spacing w:val="1"/>
              </w:rPr>
              <w:t>б</w:t>
            </w:r>
            <w:r>
              <w:rPr>
                <w:color w:val="000000"/>
              </w:rPr>
              <w:t>ліку т</w:t>
            </w:r>
            <w:r>
              <w:rPr>
                <w:color w:val="000000"/>
                <w:spacing w:val="2"/>
              </w:rPr>
              <w:t>е</w:t>
            </w:r>
            <w:r>
              <w:rPr>
                <w:color w:val="000000"/>
                <w:spacing w:val="1"/>
              </w:rPr>
              <w:t>п</w:t>
            </w:r>
            <w:r>
              <w:rPr>
                <w:color w:val="000000"/>
              </w:rPr>
              <w:t xml:space="preserve">лової енергії </w:t>
            </w:r>
            <w:r>
              <w:rPr>
                <w:color w:val="000000"/>
                <w:spacing w:val="-1"/>
              </w:rPr>
              <w:t>на</w:t>
            </w:r>
            <w:r>
              <w:rPr>
                <w:color w:val="000000"/>
                <w:spacing w:val="3"/>
              </w:rPr>
              <w:t xml:space="preserve"> </w:t>
            </w:r>
            <w:r>
              <w:rPr>
                <w:color w:val="000000"/>
                <w:spacing w:val="-1"/>
              </w:rPr>
              <w:t>п</w:t>
            </w:r>
            <w:r>
              <w:rPr>
                <w:color w:val="000000"/>
              </w:rPr>
              <w:t>остачання гаряч</w:t>
            </w:r>
            <w:r>
              <w:rPr>
                <w:color w:val="000000"/>
                <w:spacing w:val="3"/>
              </w:rPr>
              <w:t>о</w:t>
            </w:r>
            <w:r>
              <w:rPr>
                <w:color w:val="000000"/>
              </w:rPr>
              <w:t>ї води</w:t>
            </w:r>
            <w:r>
              <w:rPr>
                <w:color w:val="000000"/>
                <w:spacing w:val="1345"/>
              </w:rPr>
              <w:t xml:space="preserve"> </w:t>
            </w:r>
            <w:r>
              <w:rPr>
                <w:color w:val="000000"/>
              </w:rPr>
              <w:t>(на</w:t>
            </w:r>
            <w:r>
              <w:rPr>
                <w:color w:val="000000"/>
                <w:spacing w:val="-1"/>
              </w:rPr>
              <w:t>я</w:t>
            </w:r>
            <w:r>
              <w:rPr>
                <w:color w:val="000000"/>
                <w:spacing w:val="1"/>
              </w:rPr>
              <w:t>в</w:t>
            </w:r>
            <w:r>
              <w:rPr>
                <w:color w:val="000000"/>
              </w:rPr>
              <w:t>ни</w:t>
            </w:r>
            <w:r>
              <w:rPr>
                <w:color w:val="000000"/>
                <w:spacing w:val="-1"/>
              </w:rPr>
              <w:t>й</w:t>
            </w:r>
            <w:r>
              <w:rPr>
                <w:color w:val="000000"/>
              </w:rPr>
              <w:t>/</w:t>
            </w:r>
            <w:r>
              <w:rPr>
                <w:color w:val="000000"/>
                <w:spacing w:val="886"/>
              </w:rPr>
              <w:t xml:space="preserve"> </w:t>
            </w:r>
            <w:r>
              <w:rPr>
                <w:color w:val="000000"/>
              </w:rPr>
              <w:t>в</w:t>
            </w:r>
            <w:r>
              <w:rPr>
                <w:color w:val="000000"/>
                <w:spacing w:val="-1"/>
              </w:rPr>
              <w:t>і</w:t>
            </w:r>
            <w:r>
              <w:rPr>
                <w:color w:val="000000"/>
              </w:rPr>
              <w:t>дсу</w:t>
            </w:r>
            <w:r>
              <w:rPr>
                <w:color w:val="000000"/>
                <w:spacing w:val="1"/>
              </w:rPr>
              <w:t>т</w:t>
            </w:r>
            <w:r>
              <w:rPr>
                <w:color w:val="000000"/>
              </w:rPr>
              <w:t>н</w:t>
            </w:r>
            <w:r>
              <w:rPr>
                <w:color w:val="000000"/>
                <w:spacing w:val="-1"/>
              </w:rPr>
              <w:t>ій</w:t>
            </w:r>
            <w:r>
              <w:rPr>
                <w:color w:val="000000"/>
              </w:rPr>
              <w:t>)</w:t>
            </w:r>
          </w:p>
        </w:tc>
        <w:tc>
          <w:tcPr>
            <w:tcW w:w="715"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7" w:lineRule="auto"/>
              <w:ind w:left="131" w:right="87"/>
              <w:jc w:val="center"/>
              <w:rPr>
                <w:color w:val="000000"/>
              </w:rPr>
            </w:pPr>
            <w:r>
              <w:rPr>
                <w:color w:val="000000"/>
              </w:rPr>
              <w:t>Кі</w:t>
            </w:r>
            <w:r>
              <w:rPr>
                <w:color w:val="000000"/>
                <w:spacing w:val="-1"/>
              </w:rPr>
              <w:t>л</w:t>
            </w:r>
            <w:r>
              <w:rPr>
                <w:color w:val="000000"/>
              </w:rPr>
              <w:t xml:space="preserve">ькість </w:t>
            </w:r>
            <w:r>
              <w:rPr>
                <w:color w:val="000000"/>
                <w:spacing w:val="1"/>
              </w:rPr>
              <w:t>а</w:t>
            </w:r>
            <w:r>
              <w:rPr>
                <w:color w:val="000000"/>
              </w:rPr>
              <w:t>бонентів</w:t>
            </w:r>
            <w:r>
              <w:rPr>
                <w:color w:val="000000"/>
                <w:spacing w:val="2"/>
              </w:rPr>
              <w:t xml:space="preserve"> </w:t>
            </w:r>
            <w:r>
              <w:rPr>
                <w:color w:val="000000"/>
              </w:rPr>
              <w:t>послу</w:t>
            </w:r>
            <w:r>
              <w:rPr>
                <w:color w:val="000000"/>
                <w:spacing w:val="1"/>
              </w:rPr>
              <w:t>г</w:t>
            </w:r>
            <w:r>
              <w:rPr>
                <w:color w:val="000000"/>
              </w:rPr>
              <w:t>и</w:t>
            </w:r>
            <w:r>
              <w:rPr>
                <w:color w:val="000000"/>
                <w:spacing w:val="1"/>
              </w:rPr>
              <w:t xml:space="preserve"> </w:t>
            </w:r>
            <w:r>
              <w:rPr>
                <w:color w:val="000000"/>
              </w:rPr>
              <w:t xml:space="preserve">з </w:t>
            </w:r>
            <w:r>
              <w:rPr>
                <w:color w:val="000000"/>
                <w:spacing w:val="-1"/>
              </w:rPr>
              <w:t>п</w:t>
            </w:r>
            <w:r>
              <w:rPr>
                <w:color w:val="000000"/>
              </w:rPr>
              <w:t>остачання т</w:t>
            </w:r>
            <w:r>
              <w:rPr>
                <w:color w:val="000000"/>
                <w:spacing w:val="1"/>
              </w:rPr>
              <w:t>еп</w:t>
            </w:r>
            <w:r>
              <w:rPr>
                <w:color w:val="000000"/>
              </w:rPr>
              <w:t>лової енергії</w:t>
            </w:r>
          </w:p>
        </w:tc>
        <w:tc>
          <w:tcPr>
            <w:tcW w:w="902"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6" w:lineRule="auto"/>
              <w:ind w:left="322" w:right="278"/>
              <w:jc w:val="center"/>
              <w:rPr>
                <w:color w:val="000000"/>
              </w:rPr>
            </w:pPr>
            <w:r>
              <w:rPr>
                <w:color w:val="000000"/>
              </w:rPr>
              <w:t>З</w:t>
            </w:r>
            <w:r>
              <w:rPr>
                <w:color w:val="000000"/>
                <w:spacing w:val="1"/>
              </w:rPr>
              <w:t>о</w:t>
            </w:r>
            <w:r>
              <w:rPr>
                <w:color w:val="000000"/>
              </w:rPr>
              <w:t>кре</w:t>
            </w:r>
            <w:r>
              <w:rPr>
                <w:color w:val="000000"/>
                <w:spacing w:val="1"/>
              </w:rPr>
              <w:t>м</w:t>
            </w:r>
            <w:r>
              <w:rPr>
                <w:color w:val="000000"/>
              </w:rPr>
              <w:t>а</w:t>
            </w:r>
            <w:r>
              <w:rPr>
                <w:color w:val="000000"/>
                <w:spacing w:val="1"/>
              </w:rPr>
              <w:t xml:space="preserve"> </w:t>
            </w:r>
            <w:r>
              <w:rPr>
                <w:color w:val="000000"/>
              </w:rPr>
              <w:t>з кварт</w:t>
            </w:r>
            <w:r>
              <w:rPr>
                <w:color w:val="000000"/>
                <w:spacing w:val="-1"/>
              </w:rPr>
              <w:t>и</w:t>
            </w:r>
            <w:r>
              <w:rPr>
                <w:color w:val="000000"/>
              </w:rPr>
              <w:t>рн</w:t>
            </w:r>
            <w:r>
              <w:rPr>
                <w:color w:val="000000"/>
                <w:spacing w:val="-1"/>
              </w:rPr>
              <w:t>и</w:t>
            </w:r>
            <w:r>
              <w:rPr>
                <w:color w:val="000000"/>
                <w:spacing w:val="1"/>
              </w:rPr>
              <w:t>м</w:t>
            </w:r>
            <w:r>
              <w:rPr>
                <w:color w:val="000000"/>
              </w:rPr>
              <w:t>и зас</w:t>
            </w:r>
            <w:r>
              <w:rPr>
                <w:color w:val="000000"/>
                <w:spacing w:val="1"/>
              </w:rPr>
              <w:t>о</w:t>
            </w:r>
            <w:r>
              <w:rPr>
                <w:color w:val="000000"/>
              </w:rPr>
              <w:t>бами об</w:t>
            </w:r>
            <w:r>
              <w:rPr>
                <w:color w:val="000000"/>
                <w:spacing w:val="-1"/>
              </w:rPr>
              <w:t>лі</w:t>
            </w:r>
            <w:r>
              <w:rPr>
                <w:color w:val="000000"/>
              </w:rPr>
              <w:t>ку</w:t>
            </w:r>
            <w:r>
              <w:rPr>
                <w:color w:val="000000"/>
                <w:spacing w:val="1"/>
              </w:rPr>
              <w:t xml:space="preserve"> </w:t>
            </w:r>
            <w:r>
              <w:rPr>
                <w:color w:val="000000"/>
              </w:rPr>
              <w:t>т</w:t>
            </w:r>
            <w:r>
              <w:rPr>
                <w:color w:val="000000"/>
                <w:spacing w:val="1"/>
              </w:rPr>
              <w:t>е</w:t>
            </w:r>
            <w:r>
              <w:rPr>
                <w:color w:val="000000"/>
              </w:rPr>
              <w:t>п</w:t>
            </w:r>
            <w:r>
              <w:rPr>
                <w:color w:val="000000"/>
                <w:spacing w:val="-1"/>
              </w:rPr>
              <w:t>л</w:t>
            </w:r>
            <w:r>
              <w:rPr>
                <w:color w:val="000000"/>
              </w:rPr>
              <w:t>ової енергії</w:t>
            </w:r>
          </w:p>
        </w:tc>
        <w:tc>
          <w:tcPr>
            <w:tcW w:w="1185"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6" w:lineRule="auto"/>
              <w:ind w:left="336" w:right="290"/>
              <w:jc w:val="center"/>
              <w:rPr>
                <w:color w:val="000000"/>
              </w:rPr>
            </w:pPr>
            <w:r>
              <w:rPr>
                <w:color w:val="000000"/>
              </w:rPr>
              <w:t>Кі</w:t>
            </w:r>
            <w:r>
              <w:rPr>
                <w:color w:val="000000"/>
                <w:spacing w:val="-1"/>
              </w:rPr>
              <w:t>л</w:t>
            </w:r>
            <w:r>
              <w:rPr>
                <w:color w:val="000000"/>
              </w:rPr>
              <w:t xml:space="preserve">ькість </w:t>
            </w:r>
            <w:r>
              <w:rPr>
                <w:color w:val="000000"/>
                <w:spacing w:val="2"/>
              </w:rPr>
              <w:t>а</w:t>
            </w:r>
            <w:r>
              <w:rPr>
                <w:color w:val="000000"/>
              </w:rPr>
              <w:t>боненті</w:t>
            </w:r>
            <w:r>
              <w:rPr>
                <w:color w:val="000000"/>
                <w:spacing w:val="-1"/>
              </w:rPr>
              <w:t>в</w:t>
            </w:r>
            <w:r>
              <w:rPr>
                <w:color w:val="000000"/>
              </w:rPr>
              <w:t xml:space="preserve">, </w:t>
            </w:r>
            <w:r>
              <w:rPr>
                <w:color w:val="000000"/>
                <w:spacing w:val="2"/>
              </w:rPr>
              <w:t>я</w:t>
            </w:r>
            <w:r>
              <w:rPr>
                <w:color w:val="000000"/>
              </w:rPr>
              <w:t>кі отрим</w:t>
            </w:r>
            <w:r>
              <w:rPr>
                <w:color w:val="000000"/>
                <w:spacing w:val="1"/>
              </w:rPr>
              <w:t>у</w:t>
            </w:r>
            <w:r>
              <w:rPr>
                <w:color w:val="000000"/>
              </w:rPr>
              <w:t>ю</w:t>
            </w:r>
            <w:r>
              <w:rPr>
                <w:color w:val="000000"/>
                <w:spacing w:val="-1"/>
              </w:rPr>
              <w:t>т</w:t>
            </w:r>
            <w:r>
              <w:rPr>
                <w:color w:val="000000"/>
              </w:rPr>
              <w:t>ь послугу</w:t>
            </w:r>
            <w:r>
              <w:rPr>
                <w:color w:val="000000"/>
                <w:spacing w:val="1"/>
              </w:rPr>
              <w:t xml:space="preserve"> </w:t>
            </w:r>
            <w:r>
              <w:rPr>
                <w:color w:val="000000"/>
              </w:rPr>
              <w:t xml:space="preserve">з </w:t>
            </w:r>
            <w:r>
              <w:rPr>
                <w:color w:val="000000"/>
                <w:spacing w:val="-1"/>
              </w:rPr>
              <w:t>п</w:t>
            </w:r>
            <w:r>
              <w:rPr>
                <w:color w:val="000000"/>
              </w:rPr>
              <w:t>остачання гаряч</w:t>
            </w:r>
            <w:r>
              <w:rPr>
                <w:color w:val="000000"/>
                <w:spacing w:val="1"/>
              </w:rPr>
              <w:t>о</w:t>
            </w:r>
            <w:r>
              <w:rPr>
                <w:color w:val="000000"/>
              </w:rPr>
              <w:t>ї во</w:t>
            </w:r>
            <w:r>
              <w:rPr>
                <w:color w:val="000000"/>
                <w:spacing w:val="1"/>
              </w:rPr>
              <w:t>д</w:t>
            </w:r>
            <w:r>
              <w:rPr>
                <w:color w:val="000000"/>
              </w:rPr>
              <w:t xml:space="preserve">и, </w:t>
            </w:r>
            <w:r>
              <w:rPr>
                <w:color w:val="000000"/>
                <w:spacing w:val="1"/>
              </w:rPr>
              <w:t>у</w:t>
            </w:r>
            <w:r>
              <w:rPr>
                <w:color w:val="000000"/>
              </w:rPr>
              <w:t>сь</w:t>
            </w:r>
            <w:r>
              <w:rPr>
                <w:color w:val="000000"/>
                <w:spacing w:val="1"/>
              </w:rPr>
              <w:t>о</w:t>
            </w:r>
            <w:r>
              <w:rPr>
                <w:color w:val="000000"/>
              </w:rPr>
              <w:t>го</w:t>
            </w:r>
          </w:p>
        </w:tc>
        <w:tc>
          <w:tcPr>
            <w:tcW w:w="787"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7" w:lineRule="auto"/>
              <w:ind w:left="151" w:right="107"/>
              <w:jc w:val="center"/>
              <w:rPr>
                <w:color w:val="000000"/>
              </w:rPr>
            </w:pPr>
            <w:r>
              <w:rPr>
                <w:color w:val="000000"/>
              </w:rPr>
              <w:t>З</w:t>
            </w:r>
            <w:r>
              <w:rPr>
                <w:color w:val="000000"/>
                <w:spacing w:val="1"/>
              </w:rPr>
              <w:t>о</w:t>
            </w:r>
            <w:r>
              <w:rPr>
                <w:color w:val="000000"/>
              </w:rPr>
              <w:t>кре</w:t>
            </w:r>
            <w:r>
              <w:rPr>
                <w:color w:val="000000"/>
                <w:spacing w:val="1"/>
              </w:rPr>
              <w:t>м</w:t>
            </w:r>
            <w:r>
              <w:rPr>
                <w:color w:val="000000"/>
              </w:rPr>
              <w:t>а</w:t>
            </w:r>
            <w:r>
              <w:rPr>
                <w:color w:val="000000"/>
                <w:spacing w:val="1"/>
              </w:rPr>
              <w:t xml:space="preserve"> </w:t>
            </w:r>
            <w:r>
              <w:rPr>
                <w:color w:val="000000"/>
              </w:rPr>
              <w:t>з кварт</w:t>
            </w:r>
            <w:r>
              <w:rPr>
                <w:color w:val="000000"/>
                <w:spacing w:val="-1"/>
              </w:rPr>
              <w:t>и</w:t>
            </w:r>
            <w:r>
              <w:rPr>
                <w:color w:val="000000"/>
              </w:rPr>
              <w:t>рн</w:t>
            </w:r>
            <w:r>
              <w:rPr>
                <w:color w:val="000000"/>
                <w:spacing w:val="-1"/>
              </w:rPr>
              <w:t>и</w:t>
            </w:r>
            <w:r>
              <w:rPr>
                <w:color w:val="000000"/>
                <w:spacing w:val="1"/>
              </w:rPr>
              <w:t>м</w:t>
            </w:r>
            <w:r>
              <w:rPr>
                <w:color w:val="000000"/>
              </w:rPr>
              <w:t>и зас</w:t>
            </w:r>
            <w:r>
              <w:rPr>
                <w:color w:val="000000"/>
                <w:spacing w:val="1"/>
              </w:rPr>
              <w:t>о</w:t>
            </w:r>
            <w:r>
              <w:rPr>
                <w:color w:val="000000"/>
              </w:rPr>
              <w:t>бами об</w:t>
            </w:r>
            <w:r>
              <w:rPr>
                <w:color w:val="000000"/>
                <w:spacing w:val="-1"/>
              </w:rPr>
              <w:t>лі</w:t>
            </w:r>
            <w:r>
              <w:rPr>
                <w:color w:val="000000"/>
              </w:rPr>
              <w:t>ку</w:t>
            </w:r>
            <w:r>
              <w:rPr>
                <w:color w:val="000000"/>
                <w:spacing w:val="1"/>
              </w:rPr>
              <w:t xml:space="preserve"> </w:t>
            </w:r>
            <w:r>
              <w:rPr>
                <w:color w:val="000000"/>
              </w:rPr>
              <w:t>га</w:t>
            </w:r>
            <w:r>
              <w:rPr>
                <w:color w:val="000000"/>
                <w:spacing w:val="1"/>
              </w:rPr>
              <w:t>р</w:t>
            </w:r>
            <w:r>
              <w:rPr>
                <w:color w:val="000000"/>
              </w:rPr>
              <w:t>ячої во</w:t>
            </w:r>
            <w:r>
              <w:rPr>
                <w:color w:val="000000"/>
                <w:spacing w:val="2"/>
              </w:rPr>
              <w:t>д</w:t>
            </w:r>
            <w:r>
              <w:rPr>
                <w:color w:val="000000"/>
              </w:rPr>
              <w:t>и</w:t>
            </w:r>
          </w:p>
        </w:tc>
        <w:tc>
          <w:tcPr>
            <w:tcW w:w="897"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ind w:left="244" w:right="-20"/>
              <w:rPr>
                <w:color w:val="000000"/>
              </w:rPr>
            </w:pPr>
            <w:r>
              <w:rPr>
                <w:color w:val="000000"/>
              </w:rPr>
              <w:t>Загаль</w:t>
            </w:r>
            <w:r>
              <w:rPr>
                <w:color w:val="000000"/>
                <w:spacing w:val="-1"/>
              </w:rPr>
              <w:t>н</w:t>
            </w:r>
            <w:r>
              <w:rPr>
                <w:color w:val="000000"/>
              </w:rPr>
              <w:t>а опалюв</w:t>
            </w:r>
            <w:r>
              <w:rPr>
                <w:color w:val="000000"/>
                <w:spacing w:val="2"/>
              </w:rPr>
              <w:t>а</w:t>
            </w:r>
            <w:r>
              <w:rPr>
                <w:color w:val="000000"/>
              </w:rPr>
              <w:t xml:space="preserve">на </w:t>
            </w:r>
            <w:r>
              <w:rPr>
                <w:color w:val="000000"/>
                <w:spacing w:val="1"/>
              </w:rPr>
              <w:t>п</w:t>
            </w:r>
            <w:r>
              <w:rPr>
                <w:color w:val="000000"/>
              </w:rPr>
              <w:t>лоща</w:t>
            </w:r>
          </w:p>
          <w:p w:rsidR="00CF0C55" w:rsidRDefault="00CF0C55" w:rsidP="00DF358A">
            <w:pPr>
              <w:widowControl w:val="0"/>
              <w:spacing w:before="8" w:line="209" w:lineRule="auto"/>
              <w:ind w:left="211" w:right="166"/>
              <w:jc w:val="center"/>
              <w:rPr>
                <w:color w:val="000000"/>
                <w:spacing w:val="-1"/>
                <w:w w:val="101"/>
                <w:position w:val="11"/>
                <w:sz w:val="16"/>
                <w:szCs w:val="16"/>
              </w:rPr>
            </w:pPr>
            <w:r>
              <w:rPr>
                <w:color w:val="000000"/>
              </w:rPr>
              <w:t>житл</w:t>
            </w:r>
            <w:r>
              <w:rPr>
                <w:color w:val="000000"/>
                <w:spacing w:val="-1"/>
              </w:rPr>
              <w:t>ового</w:t>
            </w:r>
            <w:r>
              <w:rPr>
                <w:color w:val="000000"/>
                <w:spacing w:val="1"/>
              </w:rPr>
              <w:t xml:space="preserve"> </w:t>
            </w:r>
            <w:r>
              <w:rPr>
                <w:color w:val="000000"/>
              </w:rPr>
              <w:t>бу</w:t>
            </w:r>
            <w:r>
              <w:rPr>
                <w:color w:val="000000"/>
                <w:spacing w:val="1"/>
              </w:rPr>
              <w:t>д</w:t>
            </w:r>
            <w:r>
              <w:rPr>
                <w:color w:val="000000"/>
              </w:rPr>
              <w:t xml:space="preserve">инку, </w:t>
            </w:r>
            <w:r>
              <w:rPr>
                <w:color w:val="000000"/>
                <w:spacing w:val="1"/>
              </w:rPr>
              <w:t>у</w:t>
            </w:r>
            <w:r>
              <w:rPr>
                <w:color w:val="000000"/>
              </w:rPr>
              <w:t>с</w:t>
            </w:r>
            <w:r>
              <w:rPr>
                <w:color w:val="000000"/>
                <w:spacing w:val="1"/>
              </w:rPr>
              <w:t>ь</w:t>
            </w:r>
            <w:r>
              <w:rPr>
                <w:color w:val="000000"/>
              </w:rPr>
              <w:t>ог</w:t>
            </w:r>
            <w:r>
              <w:rPr>
                <w:color w:val="000000"/>
                <w:spacing w:val="1"/>
              </w:rPr>
              <w:t>о</w:t>
            </w:r>
            <w:r>
              <w:rPr>
                <w:color w:val="000000"/>
              </w:rPr>
              <w:t>, т</w:t>
            </w:r>
            <w:r>
              <w:rPr>
                <w:color w:val="000000"/>
                <w:spacing w:val="-2"/>
              </w:rPr>
              <w:t>и</w:t>
            </w:r>
            <w:r>
              <w:rPr>
                <w:color w:val="000000"/>
              </w:rPr>
              <w:t>с. м</w:t>
            </w:r>
            <w:r>
              <w:rPr>
                <w:color w:val="000000"/>
                <w:spacing w:val="-7"/>
              </w:rPr>
              <w:t xml:space="preserve"> </w:t>
            </w:r>
            <w:r>
              <w:rPr>
                <w:color w:val="000000"/>
                <w:spacing w:val="-1"/>
                <w:w w:val="101"/>
                <w:position w:val="11"/>
                <w:sz w:val="16"/>
                <w:szCs w:val="16"/>
              </w:rPr>
              <w:t>2</w:t>
            </w:r>
          </w:p>
        </w:tc>
        <w:tc>
          <w:tcPr>
            <w:tcW w:w="360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449" w:right="-20"/>
              <w:rPr>
                <w:color w:val="000000"/>
              </w:rPr>
            </w:pPr>
            <w:r>
              <w:rPr>
                <w:color w:val="000000"/>
              </w:rPr>
              <w:t>З</w:t>
            </w:r>
            <w:r>
              <w:rPr>
                <w:color w:val="000000"/>
                <w:spacing w:val="1"/>
              </w:rPr>
              <w:t>о</w:t>
            </w:r>
            <w:r>
              <w:rPr>
                <w:color w:val="000000"/>
              </w:rPr>
              <w:t>кре</w:t>
            </w:r>
            <w:r>
              <w:rPr>
                <w:color w:val="000000"/>
                <w:spacing w:val="1"/>
              </w:rPr>
              <w:t>м</w:t>
            </w:r>
            <w:r>
              <w:rPr>
                <w:color w:val="000000"/>
              </w:rPr>
              <w:t>а</w:t>
            </w:r>
          </w:p>
        </w:tc>
        <w:tc>
          <w:tcPr>
            <w:tcW w:w="1068"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7" w:lineRule="auto"/>
              <w:ind w:left="244" w:right="202"/>
              <w:jc w:val="center"/>
              <w:rPr>
                <w:color w:val="000000"/>
              </w:rPr>
            </w:pPr>
            <w:r>
              <w:rPr>
                <w:color w:val="000000"/>
              </w:rPr>
              <w:t>Загаль</w:t>
            </w:r>
            <w:r>
              <w:rPr>
                <w:color w:val="000000"/>
                <w:spacing w:val="-1"/>
              </w:rPr>
              <w:t>н</w:t>
            </w:r>
            <w:r>
              <w:rPr>
                <w:color w:val="000000"/>
              </w:rPr>
              <w:t>а опалюв</w:t>
            </w:r>
            <w:r>
              <w:rPr>
                <w:color w:val="000000"/>
                <w:spacing w:val="2"/>
              </w:rPr>
              <w:t>а</w:t>
            </w:r>
            <w:r>
              <w:rPr>
                <w:color w:val="000000"/>
              </w:rPr>
              <w:t xml:space="preserve">на </w:t>
            </w:r>
            <w:r>
              <w:rPr>
                <w:color w:val="000000"/>
                <w:spacing w:val="1"/>
              </w:rPr>
              <w:t>п</w:t>
            </w:r>
            <w:r>
              <w:rPr>
                <w:color w:val="000000"/>
              </w:rPr>
              <w:t xml:space="preserve">лоща </w:t>
            </w:r>
            <w:r>
              <w:rPr>
                <w:color w:val="000000"/>
                <w:spacing w:val="1"/>
              </w:rPr>
              <w:t>о</w:t>
            </w:r>
            <w:r>
              <w:rPr>
                <w:color w:val="000000"/>
                <w:spacing w:val="-1"/>
              </w:rPr>
              <w:t>к</w:t>
            </w:r>
            <w:r>
              <w:rPr>
                <w:color w:val="000000"/>
              </w:rPr>
              <w:t>ре</w:t>
            </w:r>
            <w:r>
              <w:rPr>
                <w:color w:val="000000"/>
                <w:spacing w:val="1"/>
              </w:rPr>
              <w:t>м</w:t>
            </w:r>
            <w:r>
              <w:rPr>
                <w:color w:val="000000"/>
              </w:rPr>
              <w:t>о</w:t>
            </w:r>
            <w:r>
              <w:rPr>
                <w:color w:val="000000"/>
                <w:spacing w:val="1"/>
              </w:rPr>
              <w:t xml:space="preserve"> </w:t>
            </w:r>
            <w:r>
              <w:rPr>
                <w:color w:val="000000"/>
              </w:rPr>
              <w:t>розміщуваних</w:t>
            </w:r>
          </w:p>
          <w:p w:rsidR="00CF0C55" w:rsidRDefault="00CF0C55" w:rsidP="00DF358A">
            <w:pPr>
              <w:widowControl w:val="0"/>
              <w:spacing w:line="211" w:lineRule="auto"/>
              <w:ind w:left="371" w:right="329"/>
              <w:jc w:val="center"/>
              <w:rPr>
                <w:color w:val="000000"/>
                <w:spacing w:val="-1"/>
                <w:w w:val="101"/>
                <w:position w:val="11"/>
                <w:sz w:val="16"/>
                <w:szCs w:val="16"/>
              </w:rPr>
            </w:pPr>
            <w:r>
              <w:rPr>
                <w:color w:val="000000"/>
                <w:spacing w:val="-1"/>
              </w:rPr>
              <w:t>н</w:t>
            </w:r>
            <w:r>
              <w:rPr>
                <w:color w:val="000000"/>
              </w:rPr>
              <w:t>ежитлов</w:t>
            </w:r>
            <w:r>
              <w:rPr>
                <w:color w:val="000000"/>
                <w:spacing w:val="-1"/>
              </w:rPr>
              <w:t>и</w:t>
            </w:r>
            <w:r>
              <w:rPr>
                <w:color w:val="000000"/>
              </w:rPr>
              <w:t>х</w:t>
            </w:r>
            <w:r>
              <w:rPr>
                <w:color w:val="000000"/>
                <w:spacing w:val="3"/>
              </w:rPr>
              <w:t xml:space="preserve"> </w:t>
            </w:r>
            <w:r>
              <w:rPr>
                <w:color w:val="000000"/>
              </w:rPr>
              <w:t>приміщень, т</w:t>
            </w:r>
            <w:r>
              <w:rPr>
                <w:color w:val="000000"/>
                <w:spacing w:val="-2"/>
              </w:rPr>
              <w:t>и</w:t>
            </w:r>
            <w:r>
              <w:rPr>
                <w:color w:val="000000"/>
              </w:rPr>
              <w:t>с. м</w:t>
            </w:r>
            <w:r>
              <w:rPr>
                <w:color w:val="000000"/>
                <w:spacing w:val="-7"/>
              </w:rPr>
              <w:t xml:space="preserve"> </w:t>
            </w:r>
            <w:r>
              <w:rPr>
                <w:color w:val="000000"/>
                <w:spacing w:val="-1"/>
                <w:w w:val="101"/>
                <w:position w:val="11"/>
                <w:sz w:val="16"/>
                <w:szCs w:val="16"/>
              </w:rPr>
              <w:t>2</w:t>
            </w:r>
          </w:p>
        </w:tc>
      </w:tr>
      <w:tr w:rsidR="00CF0C55" w:rsidTr="00DF358A">
        <w:trPr>
          <w:cantSplit/>
          <w:trHeight w:hRule="exact" w:val="2575"/>
        </w:trPr>
        <w:tc>
          <w:tcPr>
            <w:tcW w:w="46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ind w:left="609" w:right="-20"/>
              <w:rPr>
                <w:color w:val="000000"/>
              </w:rPr>
            </w:pPr>
            <w:r>
              <w:rPr>
                <w:color w:val="000000"/>
              </w:rPr>
              <w:t>Кі</w:t>
            </w:r>
            <w:r>
              <w:rPr>
                <w:color w:val="000000"/>
                <w:spacing w:val="-1"/>
              </w:rPr>
              <w:t>л</w:t>
            </w:r>
            <w:r>
              <w:rPr>
                <w:color w:val="000000"/>
              </w:rPr>
              <w:t>ькість</w:t>
            </w:r>
            <w:r>
              <w:rPr>
                <w:color w:val="000000"/>
                <w:spacing w:val="2"/>
              </w:rPr>
              <w:t xml:space="preserve"> </w:t>
            </w:r>
            <w:r>
              <w:rPr>
                <w:color w:val="000000"/>
              </w:rPr>
              <w:t>пове</w:t>
            </w:r>
            <w:r>
              <w:rPr>
                <w:color w:val="000000"/>
                <w:spacing w:val="1"/>
              </w:rPr>
              <w:t>рх</w:t>
            </w:r>
            <w:r>
              <w:rPr>
                <w:color w:val="000000"/>
              </w:rPr>
              <w:t>ів</w:t>
            </w:r>
          </w:p>
        </w:tc>
        <w:tc>
          <w:tcPr>
            <w:tcW w:w="544"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tc>
        <w:tc>
          <w:tcPr>
            <w:tcW w:w="1442"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tc>
        <w:tc>
          <w:tcPr>
            <w:tcW w:w="1624"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tc>
        <w:tc>
          <w:tcPr>
            <w:tcW w:w="715"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tc>
        <w:tc>
          <w:tcPr>
            <w:tcW w:w="902"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tc>
        <w:tc>
          <w:tcPr>
            <w:tcW w:w="1185"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tc>
        <w:tc>
          <w:tcPr>
            <w:tcW w:w="787"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tc>
        <w:tc>
          <w:tcPr>
            <w:tcW w:w="897"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6" w:lineRule="auto"/>
              <w:ind w:left="136" w:right="91"/>
              <w:jc w:val="center"/>
              <w:rPr>
                <w:color w:val="000000"/>
              </w:rPr>
            </w:pPr>
            <w:r>
              <w:rPr>
                <w:color w:val="000000"/>
              </w:rPr>
              <w:t>загаль</w:t>
            </w:r>
            <w:r>
              <w:rPr>
                <w:color w:val="000000"/>
                <w:spacing w:val="-1"/>
              </w:rPr>
              <w:t>н</w:t>
            </w:r>
            <w:r>
              <w:rPr>
                <w:color w:val="000000"/>
              </w:rPr>
              <w:t xml:space="preserve">а </w:t>
            </w:r>
            <w:r>
              <w:rPr>
                <w:color w:val="000000"/>
                <w:spacing w:val="1"/>
              </w:rPr>
              <w:t>о</w:t>
            </w:r>
            <w:r>
              <w:rPr>
                <w:color w:val="000000"/>
                <w:spacing w:val="-1"/>
              </w:rPr>
              <w:t>п</w:t>
            </w:r>
            <w:r>
              <w:rPr>
                <w:color w:val="000000"/>
                <w:spacing w:val="2"/>
              </w:rPr>
              <w:t>а</w:t>
            </w:r>
            <w:r>
              <w:rPr>
                <w:color w:val="000000"/>
                <w:spacing w:val="-1"/>
              </w:rPr>
              <w:t>л</w:t>
            </w:r>
            <w:r>
              <w:rPr>
                <w:color w:val="000000"/>
                <w:spacing w:val="1"/>
              </w:rPr>
              <w:t>ю</w:t>
            </w:r>
            <w:r>
              <w:rPr>
                <w:color w:val="000000"/>
              </w:rPr>
              <w:t>ва</w:t>
            </w:r>
            <w:r>
              <w:rPr>
                <w:color w:val="000000"/>
                <w:spacing w:val="-1"/>
              </w:rPr>
              <w:t>н</w:t>
            </w:r>
            <w:r>
              <w:rPr>
                <w:color w:val="000000"/>
              </w:rPr>
              <w:t>а</w:t>
            </w:r>
            <w:r>
              <w:rPr>
                <w:color w:val="000000"/>
                <w:spacing w:val="2"/>
              </w:rPr>
              <w:t xml:space="preserve"> </w:t>
            </w:r>
            <w:r>
              <w:rPr>
                <w:color w:val="000000"/>
              </w:rPr>
              <w:t>п</w:t>
            </w:r>
            <w:r>
              <w:rPr>
                <w:color w:val="000000"/>
                <w:spacing w:val="-2"/>
              </w:rPr>
              <w:t>л</w:t>
            </w:r>
            <w:r>
              <w:rPr>
                <w:color w:val="000000"/>
              </w:rPr>
              <w:t>оща квартир, де на</w:t>
            </w:r>
            <w:r>
              <w:rPr>
                <w:color w:val="000000"/>
                <w:spacing w:val="-1"/>
              </w:rPr>
              <w:t>д</w:t>
            </w:r>
            <w:r>
              <w:rPr>
                <w:color w:val="000000"/>
              </w:rPr>
              <w:t>аєть</w:t>
            </w:r>
            <w:r>
              <w:rPr>
                <w:color w:val="000000"/>
                <w:spacing w:val="2"/>
              </w:rPr>
              <w:t>с</w:t>
            </w:r>
            <w:r>
              <w:rPr>
                <w:color w:val="000000"/>
              </w:rPr>
              <w:t xml:space="preserve">я </w:t>
            </w:r>
            <w:r>
              <w:rPr>
                <w:color w:val="000000"/>
                <w:spacing w:val="-1"/>
              </w:rPr>
              <w:t>п</w:t>
            </w:r>
            <w:r>
              <w:rPr>
                <w:color w:val="000000"/>
              </w:rPr>
              <w:t>ослуга з постачання</w:t>
            </w:r>
          </w:p>
          <w:p w:rsidR="00CF0C55" w:rsidRDefault="00CF0C55" w:rsidP="00DF358A">
            <w:pPr>
              <w:widowControl w:val="0"/>
              <w:spacing w:before="1" w:line="209" w:lineRule="auto"/>
              <w:ind w:left="580" w:right="536"/>
              <w:jc w:val="center"/>
              <w:rPr>
                <w:color w:val="000000"/>
                <w:spacing w:val="-1"/>
                <w:w w:val="101"/>
                <w:position w:val="11"/>
                <w:sz w:val="16"/>
                <w:szCs w:val="16"/>
              </w:rPr>
            </w:pPr>
            <w:r>
              <w:rPr>
                <w:color w:val="000000"/>
              </w:rPr>
              <w:t xml:space="preserve">теплової </w:t>
            </w:r>
            <w:r>
              <w:rPr>
                <w:color w:val="000000"/>
                <w:spacing w:val="1"/>
              </w:rPr>
              <w:t>е</w:t>
            </w:r>
            <w:r>
              <w:rPr>
                <w:color w:val="000000"/>
                <w:spacing w:val="-1"/>
              </w:rPr>
              <w:t>н</w:t>
            </w:r>
            <w:r>
              <w:rPr>
                <w:color w:val="000000"/>
              </w:rPr>
              <w:t>ергії, т</w:t>
            </w:r>
            <w:r>
              <w:rPr>
                <w:color w:val="000000"/>
                <w:spacing w:val="-2"/>
              </w:rPr>
              <w:t>и</w:t>
            </w:r>
            <w:r>
              <w:rPr>
                <w:color w:val="000000"/>
              </w:rPr>
              <w:t>с. м</w:t>
            </w:r>
            <w:r>
              <w:rPr>
                <w:color w:val="000000"/>
                <w:spacing w:val="-7"/>
              </w:rPr>
              <w:t xml:space="preserve"> </w:t>
            </w:r>
            <w:r>
              <w:rPr>
                <w:color w:val="000000"/>
                <w:spacing w:val="-1"/>
                <w:w w:val="101"/>
                <w:position w:val="11"/>
                <w:sz w:val="16"/>
                <w:szCs w:val="16"/>
              </w:rPr>
              <w:t>2</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7" w:lineRule="auto"/>
              <w:ind w:left="136" w:right="91"/>
              <w:jc w:val="center"/>
              <w:rPr>
                <w:color w:val="000000"/>
              </w:rPr>
            </w:pPr>
            <w:r>
              <w:rPr>
                <w:color w:val="000000"/>
              </w:rPr>
              <w:t>загаль</w:t>
            </w:r>
            <w:r>
              <w:rPr>
                <w:color w:val="000000"/>
                <w:spacing w:val="-1"/>
              </w:rPr>
              <w:t>н</w:t>
            </w:r>
            <w:r>
              <w:rPr>
                <w:color w:val="000000"/>
              </w:rPr>
              <w:t xml:space="preserve">а </w:t>
            </w:r>
            <w:r>
              <w:rPr>
                <w:color w:val="000000"/>
                <w:spacing w:val="1"/>
              </w:rPr>
              <w:t>о</w:t>
            </w:r>
            <w:r>
              <w:rPr>
                <w:color w:val="000000"/>
                <w:spacing w:val="-1"/>
              </w:rPr>
              <w:t>п</w:t>
            </w:r>
            <w:r>
              <w:rPr>
                <w:color w:val="000000"/>
                <w:spacing w:val="2"/>
              </w:rPr>
              <w:t>а</w:t>
            </w:r>
            <w:r>
              <w:rPr>
                <w:color w:val="000000"/>
                <w:spacing w:val="-1"/>
              </w:rPr>
              <w:t>л</w:t>
            </w:r>
            <w:r>
              <w:rPr>
                <w:color w:val="000000"/>
                <w:spacing w:val="1"/>
              </w:rPr>
              <w:t>ю</w:t>
            </w:r>
            <w:r>
              <w:rPr>
                <w:color w:val="000000"/>
              </w:rPr>
              <w:t>ва</w:t>
            </w:r>
            <w:r>
              <w:rPr>
                <w:color w:val="000000"/>
                <w:spacing w:val="-1"/>
              </w:rPr>
              <w:t>н</w:t>
            </w:r>
            <w:r>
              <w:rPr>
                <w:color w:val="000000"/>
              </w:rPr>
              <w:t>а</w:t>
            </w:r>
            <w:r>
              <w:rPr>
                <w:color w:val="000000"/>
                <w:spacing w:val="2"/>
              </w:rPr>
              <w:t xml:space="preserve"> </w:t>
            </w:r>
            <w:r>
              <w:rPr>
                <w:color w:val="000000"/>
              </w:rPr>
              <w:t>п</w:t>
            </w:r>
            <w:r>
              <w:rPr>
                <w:color w:val="000000"/>
                <w:spacing w:val="-2"/>
              </w:rPr>
              <w:t>л</w:t>
            </w:r>
            <w:r>
              <w:rPr>
                <w:color w:val="000000"/>
              </w:rPr>
              <w:t>оща квартир</w:t>
            </w:r>
            <w:r>
              <w:rPr>
                <w:color w:val="000000"/>
                <w:spacing w:val="1"/>
              </w:rPr>
              <w:t xml:space="preserve"> </w:t>
            </w:r>
            <w:r>
              <w:rPr>
                <w:color w:val="000000"/>
              </w:rPr>
              <w:t>з</w:t>
            </w:r>
            <w:r>
              <w:rPr>
                <w:color w:val="000000"/>
                <w:spacing w:val="1"/>
              </w:rPr>
              <w:t xml:space="preserve"> </w:t>
            </w:r>
            <w:r>
              <w:rPr>
                <w:color w:val="000000"/>
              </w:rPr>
              <w:t>ав</w:t>
            </w:r>
            <w:r>
              <w:rPr>
                <w:color w:val="000000"/>
                <w:spacing w:val="-1"/>
              </w:rPr>
              <w:t>т</w:t>
            </w:r>
            <w:r>
              <w:rPr>
                <w:color w:val="000000"/>
              </w:rPr>
              <w:t>ономн</w:t>
            </w:r>
            <w:r>
              <w:rPr>
                <w:color w:val="000000"/>
                <w:spacing w:val="-1"/>
              </w:rPr>
              <w:t>и</w:t>
            </w:r>
            <w:r>
              <w:rPr>
                <w:color w:val="000000"/>
              </w:rPr>
              <w:t>м</w:t>
            </w:r>
          </w:p>
          <w:p w:rsidR="00CF0C55" w:rsidRDefault="00CF0C55" w:rsidP="00DF358A">
            <w:pPr>
              <w:widowControl w:val="0"/>
              <w:spacing w:line="211" w:lineRule="auto"/>
              <w:ind w:left="801" w:right="759"/>
              <w:jc w:val="center"/>
              <w:rPr>
                <w:color w:val="000000"/>
                <w:spacing w:val="-1"/>
                <w:w w:val="101"/>
                <w:position w:val="11"/>
                <w:sz w:val="16"/>
                <w:szCs w:val="16"/>
              </w:rPr>
            </w:pPr>
            <w:r>
              <w:rPr>
                <w:color w:val="000000"/>
              </w:rPr>
              <w:t>опа</w:t>
            </w:r>
            <w:r>
              <w:rPr>
                <w:color w:val="000000"/>
                <w:spacing w:val="-1"/>
              </w:rPr>
              <w:t>л</w:t>
            </w:r>
            <w:r>
              <w:rPr>
                <w:color w:val="000000"/>
              </w:rPr>
              <w:t>енням, т</w:t>
            </w:r>
            <w:r>
              <w:rPr>
                <w:color w:val="000000"/>
                <w:spacing w:val="-2"/>
              </w:rPr>
              <w:t>и</w:t>
            </w:r>
            <w:r>
              <w:rPr>
                <w:color w:val="000000"/>
              </w:rPr>
              <w:t>с. м</w:t>
            </w:r>
            <w:r>
              <w:rPr>
                <w:color w:val="000000"/>
                <w:spacing w:val="-7"/>
              </w:rPr>
              <w:t xml:space="preserve"> </w:t>
            </w:r>
            <w:r>
              <w:rPr>
                <w:color w:val="000000"/>
                <w:spacing w:val="-1"/>
                <w:w w:val="101"/>
                <w:position w:val="11"/>
                <w:sz w:val="16"/>
                <w:szCs w:val="16"/>
              </w:rPr>
              <w:t>2</w:t>
            </w:r>
          </w:p>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pPr>
              <w:widowControl w:val="0"/>
              <w:spacing w:before="108" w:line="247" w:lineRule="auto"/>
              <w:ind w:left="136" w:right="91"/>
              <w:jc w:val="center"/>
              <w:rPr>
                <w:color w:val="000000"/>
              </w:rPr>
            </w:pPr>
            <w:r>
              <w:rPr>
                <w:color w:val="000000"/>
              </w:rPr>
              <w:t>загаль</w:t>
            </w:r>
            <w:r>
              <w:rPr>
                <w:color w:val="000000"/>
                <w:spacing w:val="-1"/>
              </w:rPr>
              <w:t>н</w:t>
            </w:r>
            <w:r>
              <w:rPr>
                <w:color w:val="000000"/>
              </w:rPr>
              <w:t xml:space="preserve">а </w:t>
            </w:r>
            <w:r>
              <w:rPr>
                <w:color w:val="000000"/>
                <w:spacing w:val="1"/>
              </w:rPr>
              <w:t>о</w:t>
            </w:r>
            <w:r>
              <w:rPr>
                <w:color w:val="000000"/>
                <w:spacing w:val="-1"/>
              </w:rPr>
              <w:t>п</w:t>
            </w:r>
            <w:r>
              <w:rPr>
                <w:color w:val="000000"/>
                <w:spacing w:val="2"/>
              </w:rPr>
              <w:t>а</w:t>
            </w:r>
            <w:r>
              <w:rPr>
                <w:color w:val="000000"/>
                <w:spacing w:val="-1"/>
              </w:rPr>
              <w:t>л</w:t>
            </w:r>
            <w:r>
              <w:rPr>
                <w:color w:val="000000"/>
                <w:spacing w:val="1"/>
              </w:rPr>
              <w:t>ю</w:t>
            </w:r>
            <w:r>
              <w:rPr>
                <w:color w:val="000000"/>
              </w:rPr>
              <w:t>ва</w:t>
            </w:r>
            <w:r>
              <w:rPr>
                <w:color w:val="000000"/>
                <w:spacing w:val="-1"/>
              </w:rPr>
              <w:t>н</w:t>
            </w:r>
            <w:r>
              <w:rPr>
                <w:color w:val="000000"/>
              </w:rPr>
              <w:t>а</w:t>
            </w:r>
            <w:r>
              <w:rPr>
                <w:color w:val="000000"/>
                <w:spacing w:val="2"/>
              </w:rPr>
              <w:t xml:space="preserve"> </w:t>
            </w:r>
            <w:r>
              <w:rPr>
                <w:color w:val="000000"/>
              </w:rPr>
              <w:t>п</w:t>
            </w:r>
            <w:r>
              <w:rPr>
                <w:color w:val="000000"/>
                <w:spacing w:val="-2"/>
              </w:rPr>
              <w:t>л</w:t>
            </w:r>
            <w:r>
              <w:rPr>
                <w:color w:val="000000"/>
              </w:rPr>
              <w:t>оща в</w:t>
            </w:r>
            <w:r>
              <w:rPr>
                <w:color w:val="000000"/>
                <w:spacing w:val="-1"/>
              </w:rPr>
              <w:t>б</w:t>
            </w:r>
            <w:r>
              <w:rPr>
                <w:color w:val="000000"/>
              </w:rPr>
              <w:t>удованих</w:t>
            </w:r>
            <w:r>
              <w:rPr>
                <w:color w:val="000000"/>
                <w:spacing w:val="1"/>
              </w:rPr>
              <w:t xml:space="preserve"> </w:t>
            </w:r>
            <w:r>
              <w:rPr>
                <w:color w:val="000000"/>
              </w:rPr>
              <w:t>приміщень</w:t>
            </w:r>
          </w:p>
          <w:p w:rsidR="00CF0C55" w:rsidRDefault="00CF0C55" w:rsidP="00DF358A">
            <w:pPr>
              <w:widowControl w:val="0"/>
              <w:spacing w:line="211" w:lineRule="auto"/>
              <w:ind w:left="571" w:right="528"/>
              <w:jc w:val="center"/>
              <w:rPr>
                <w:color w:val="000000"/>
                <w:spacing w:val="-1"/>
                <w:w w:val="101"/>
                <w:position w:val="11"/>
                <w:sz w:val="16"/>
                <w:szCs w:val="16"/>
              </w:rPr>
            </w:pPr>
            <w:r>
              <w:rPr>
                <w:color w:val="000000"/>
              </w:rPr>
              <w:t>юридичних</w:t>
            </w:r>
            <w:r>
              <w:rPr>
                <w:color w:val="000000"/>
                <w:spacing w:val="1"/>
              </w:rPr>
              <w:t xml:space="preserve"> о</w:t>
            </w:r>
            <w:r>
              <w:rPr>
                <w:color w:val="000000"/>
              </w:rPr>
              <w:t>сіб, т</w:t>
            </w:r>
            <w:r>
              <w:rPr>
                <w:color w:val="000000"/>
                <w:spacing w:val="-2"/>
              </w:rPr>
              <w:t>и</w:t>
            </w:r>
            <w:r>
              <w:rPr>
                <w:color w:val="000000"/>
              </w:rPr>
              <w:t>с. м</w:t>
            </w:r>
            <w:r>
              <w:rPr>
                <w:color w:val="000000"/>
                <w:spacing w:val="-7"/>
              </w:rPr>
              <w:t xml:space="preserve"> </w:t>
            </w:r>
            <w:r>
              <w:rPr>
                <w:color w:val="000000"/>
                <w:spacing w:val="-1"/>
                <w:w w:val="101"/>
                <w:position w:val="11"/>
                <w:sz w:val="16"/>
                <w:szCs w:val="16"/>
              </w:rPr>
              <w:t>2</w:t>
            </w:r>
          </w:p>
        </w:tc>
        <w:tc>
          <w:tcPr>
            <w:tcW w:w="1068"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F0C55" w:rsidRDefault="00CF0C55" w:rsidP="00DF358A"/>
        </w:tc>
      </w:tr>
      <w:tr w:rsidR="00CF0C55" w:rsidTr="00DF358A">
        <w:trPr>
          <w:cantSplit/>
          <w:trHeight w:hRule="exact" w:val="240"/>
        </w:trPr>
        <w:tc>
          <w:tcPr>
            <w:tcW w:w="4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2" w:right="-20"/>
              <w:rPr>
                <w:color w:val="000000"/>
              </w:rPr>
            </w:pPr>
            <w:r>
              <w:rPr>
                <w:color w:val="000000"/>
              </w:rPr>
              <w:t>1</w:t>
            </w:r>
          </w:p>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890" w:right="-20"/>
              <w:rPr>
                <w:color w:val="000000"/>
              </w:rPr>
            </w:pPr>
            <w:r>
              <w:rPr>
                <w:color w:val="000000"/>
              </w:rPr>
              <w:t>2</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206" w:right="-20"/>
              <w:rPr>
                <w:color w:val="000000"/>
              </w:rPr>
            </w:pPr>
            <w:r>
              <w:rPr>
                <w:color w:val="000000"/>
              </w:rPr>
              <w:t>3</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220" w:right="-20"/>
              <w:rPr>
                <w:color w:val="000000"/>
              </w:rPr>
            </w:pPr>
            <w:r>
              <w:rPr>
                <w:color w:val="000000"/>
              </w:rPr>
              <w:t>4</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69" w:right="-20"/>
              <w:rPr>
                <w:color w:val="000000"/>
              </w:rPr>
            </w:pPr>
            <w:r>
              <w:rPr>
                <w:color w:val="000000"/>
              </w:rPr>
              <w:t>5</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60" w:right="-20"/>
              <w:rPr>
                <w:color w:val="000000"/>
              </w:rPr>
            </w:pPr>
            <w:r>
              <w:rPr>
                <w:color w:val="000000"/>
              </w:rPr>
              <w:t>6</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307" w:right="-20"/>
              <w:rPr>
                <w:color w:val="000000"/>
              </w:rPr>
            </w:pPr>
            <w:r>
              <w:rPr>
                <w:color w:val="000000"/>
              </w:rPr>
              <w:t>7</w:t>
            </w:r>
          </w:p>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324" w:right="-20"/>
              <w:rPr>
                <w:color w:val="000000"/>
              </w:rPr>
            </w:pPr>
            <w:r>
              <w:rPr>
                <w:color w:val="000000"/>
                <w:spacing w:val="1"/>
              </w:rPr>
              <w:t>7</w:t>
            </w:r>
            <w:r>
              <w:rPr>
                <w:color w:val="000000"/>
              </w:rPr>
              <w:t>.1</w:t>
            </w:r>
          </w:p>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542" w:right="-20"/>
              <w:rPr>
                <w:color w:val="000000"/>
              </w:rPr>
            </w:pPr>
            <w:r>
              <w:rPr>
                <w:color w:val="000000"/>
              </w:rPr>
              <w:t>8</w:t>
            </w:r>
          </w:p>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266" w:right="-20"/>
              <w:rPr>
                <w:color w:val="000000"/>
              </w:rPr>
            </w:pPr>
            <w:r>
              <w:rPr>
                <w:color w:val="000000"/>
                <w:spacing w:val="1"/>
              </w:rPr>
              <w:t>8</w:t>
            </w:r>
            <w:r>
              <w:rPr>
                <w:color w:val="000000"/>
              </w:rPr>
              <w:t>.1</w:t>
            </w:r>
          </w:p>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398" w:right="-20"/>
              <w:rPr>
                <w:color w:val="000000"/>
              </w:rPr>
            </w:pPr>
            <w:r>
              <w:rPr>
                <w:color w:val="000000"/>
              </w:rPr>
              <w:t>9</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595" w:right="-20"/>
              <w:rPr>
                <w:color w:val="000000"/>
              </w:rPr>
            </w:pPr>
            <w:r>
              <w:rPr>
                <w:color w:val="000000"/>
                <w:spacing w:val="1"/>
              </w:rPr>
              <w:t>9</w:t>
            </w:r>
            <w:r>
              <w:rPr>
                <w:color w:val="000000"/>
              </w:rPr>
              <w:t>.1</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410" w:right="-20"/>
              <w:rPr>
                <w:color w:val="000000"/>
              </w:rPr>
            </w:pPr>
            <w:r>
              <w:rPr>
                <w:color w:val="000000"/>
                <w:spacing w:val="1"/>
              </w:rPr>
              <w:t>9</w:t>
            </w:r>
            <w:r>
              <w:rPr>
                <w:color w:val="000000"/>
              </w:rPr>
              <w:t>.2</w:t>
            </w:r>
          </w:p>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415" w:right="-20"/>
              <w:rPr>
                <w:color w:val="000000"/>
              </w:rPr>
            </w:pPr>
            <w:r>
              <w:rPr>
                <w:color w:val="000000"/>
                <w:spacing w:val="1"/>
              </w:rPr>
              <w:t>9</w:t>
            </w:r>
            <w:r>
              <w:rPr>
                <w:color w:val="000000"/>
              </w:rPr>
              <w:t>.3</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432" w:right="-20"/>
              <w:rPr>
                <w:color w:val="000000"/>
              </w:rPr>
            </w:pPr>
            <w:r>
              <w:rPr>
                <w:color w:val="000000"/>
                <w:spacing w:val="1"/>
              </w:rPr>
              <w:t>1</w:t>
            </w:r>
            <w:r>
              <w:rPr>
                <w:color w:val="000000"/>
              </w:rPr>
              <w:t>0</w:t>
            </w:r>
          </w:p>
        </w:tc>
      </w:tr>
      <w:tr w:rsidR="00CF0C55" w:rsidTr="00DF358A">
        <w:trPr>
          <w:cantSplit/>
          <w:trHeight w:hRule="exact" w:val="240"/>
        </w:trPr>
        <w:tc>
          <w:tcPr>
            <w:tcW w:w="4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2" w:right="-20"/>
              <w:rPr>
                <w:color w:val="000000"/>
              </w:rPr>
            </w:pPr>
            <w:r>
              <w:rPr>
                <w:color w:val="000000"/>
              </w:rPr>
              <w:t>1</w:t>
            </w:r>
          </w:p>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240"/>
        </w:trPr>
        <w:tc>
          <w:tcPr>
            <w:tcW w:w="4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2" w:right="-20"/>
              <w:rPr>
                <w:color w:val="000000"/>
              </w:rPr>
            </w:pPr>
            <w:r>
              <w:rPr>
                <w:color w:val="000000"/>
              </w:rPr>
              <w:t>2</w:t>
            </w:r>
          </w:p>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240"/>
        </w:trPr>
        <w:tc>
          <w:tcPr>
            <w:tcW w:w="4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2" w:right="-20"/>
              <w:rPr>
                <w:color w:val="000000"/>
              </w:rPr>
            </w:pPr>
            <w:r>
              <w:rPr>
                <w:color w:val="000000"/>
              </w:rPr>
              <w:t>3</w:t>
            </w:r>
          </w:p>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240"/>
        </w:trPr>
        <w:tc>
          <w:tcPr>
            <w:tcW w:w="4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2" w:right="-20"/>
              <w:rPr>
                <w:color w:val="000000"/>
              </w:rPr>
            </w:pPr>
            <w:r>
              <w:rPr>
                <w:color w:val="000000"/>
              </w:rPr>
              <w:t>4</w:t>
            </w:r>
          </w:p>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240"/>
        </w:trPr>
        <w:tc>
          <w:tcPr>
            <w:tcW w:w="4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2" w:right="-20"/>
              <w:rPr>
                <w:color w:val="000000"/>
              </w:rPr>
            </w:pPr>
            <w:r>
              <w:rPr>
                <w:color w:val="000000"/>
              </w:rPr>
              <w:t>5</w:t>
            </w:r>
          </w:p>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240"/>
        </w:trPr>
        <w:tc>
          <w:tcPr>
            <w:tcW w:w="4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2" w:right="-20"/>
              <w:rPr>
                <w:color w:val="000000"/>
              </w:rPr>
            </w:pPr>
            <w:r>
              <w:rPr>
                <w:color w:val="000000"/>
              </w:rPr>
              <w:t>6</w:t>
            </w:r>
          </w:p>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240"/>
        </w:trPr>
        <w:tc>
          <w:tcPr>
            <w:tcW w:w="4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2" w:right="-20"/>
              <w:rPr>
                <w:color w:val="000000"/>
              </w:rPr>
            </w:pPr>
            <w:r>
              <w:rPr>
                <w:color w:val="000000"/>
              </w:rPr>
              <w:t>7</w:t>
            </w:r>
          </w:p>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240"/>
        </w:trPr>
        <w:tc>
          <w:tcPr>
            <w:tcW w:w="4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20"/>
              <w:rPr>
                <w:color w:val="000000"/>
              </w:rPr>
            </w:pPr>
            <w:r>
              <w:rPr>
                <w:color w:val="000000"/>
              </w:rPr>
              <w:t>Усь</w:t>
            </w:r>
            <w:r>
              <w:rPr>
                <w:color w:val="000000"/>
                <w:spacing w:val="1"/>
              </w:rPr>
              <w:t>о</w:t>
            </w:r>
            <w:r>
              <w:rPr>
                <w:color w:val="000000"/>
              </w:rPr>
              <w:t>го,</w:t>
            </w:r>
            <w:r>
              <w:rPr>
                <w:color w:val="000000"/>
                <w:spacing w:val="1"/>
              </w:rPr>
              <w:t xml:space="preserve"> </w:t>
            </w:r>
            <w:r>
              <w:rPr>
                <w:color w:val="000000"/>
              </w:rPr>
              <w:t>з</w:t>
            </w:r>
            <w:r>
              <w:rPr>
                <w:color w:val="000000"/>
                <w:spacing w:val="1"/>
              </w:rPr>
              <w:t>о</w:t>
            </w:r>
            <w:r>
              <w:rPr>
                <w:color w:val="000000"/>
              </w:rPr>
              <w:t>кре</w:t>
            </w:r>
            <w:r>
              <w:rPr>
                <w:color w:val="000000"/>
                <w:spacing w:val="1"/>
              </w:rPr>
              <w:t>м</w:t>
            </w:r>
            <w:r>
              <w:rPr>
                <w:color w:val="000000"/>
              </w:rPr>
              <w:t>а:</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1619"/>
        </w:trPr>
        <w:tc>
          <w:tcPr>
            <w:tcW w:w="4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line="239" w:lineRule="auto"/>
              <w:ind w:left="108" w:right="123"/>
              <w:rPr>
                <w:color w:val="000000"/>
              </w:rPr>
            </w:pPr>
            <w:r>
              <w:rPr>
                <w:color w:val="000000"/>
              </w:rPr>
              <w:t>З</w:t>
            </w:r>
            <w:r>
              <w:rPr>
                <w:color w:val="000000"/>
                <w:spacing w:val="1"/>
              </w:rPr>
              <w:t xml:space="preserve"> </w:t>
            </w:r>
            <w:r>
              <w:rPr>
                <w:color w:val="000000"/>
              </w:rPr>
              <w:t>б</w:t>
            </w:r>
            <w:r>
              <w:rPr>
                <w:color w:val="000000"/>
                <w:spacing w:val="-1"/>
              </w:rPr>
              <w:t>у</w:t>
            </w:r>
            <w:r>
              <w:rPr>
                <w:color w:val="000000"/>
              </w:rPr>
              <w:t>динков</w:t>
            </w:r>
            <w:r>
              <w:rPr>
                <w:color w:val="000000"/>
                <w:spacing w:val="-1"/>
              </w:rPr>
              <w:t>и</w:t>
            </w:r>
            <w:r>
              <w:rPr>
                <w:color w:val="000000"/>
                <w:spacing w:val="2"/>
              </w:rPr>
              <w:t>м</w:t>
            </w:r>
            <w:r>
              <w:rPr>
                <w:color w:val="000000"/>
              </w:rPr>
              <w:t xml:space="preserve">и </w:t>
            </w:r>
            <w:r>
              <w:rPr>
                <w:color w:val="000000"/>
                <w:spacing w:val="-1"/>
              </w:rPr>
              <w:t>п</w:t>
            </w:r>
            <w:r>
              <w:rPr>
                <w:color w:val="000000"/>
              </w:rPr>
              <w:t>ри</w:t>
            </w:r>
            <w:r>
              <w:rPr>
                <w:color w:val="000000"/>
                <w:spacing w:val="-2"/>
              </w:rPr>
              <w:t>л</w:t>
            </w:r>
            <w:r>
              <w:rPr>
                <w:color w:val="000000"/>
                <w:spacing w:val="2"/>
              </w:rPr>
              <w:t>а</w:t>
            </w:r>
            <w:r>
              <w:rPr>
                <w:color w:val="000000"/>
              </w:rPr>
              <w:t>дами о</w:t>
            </w:r>
            <w:r>
              <w:rPr>
                <w:color w:val="000000"/>
                <w:spacing w:val="1"/>
              </w:rPr>
              <w:t>б</w:t>
            </w:r>
            <w:r>
              <w:rPr>
                <w:color w:val="000000"/>
              </w:rPr>
              <w:t xml:space="preserve">ліку теплової </w:t>
            </w:r>
            <w:r>
              <w:rPr>
                <w:color w:val="000000"/>
                <w:spacing w:val="1"/>
              </w:rPr>
              <w:t>е</w:t>
            </w:r>
            <w:r>
              <w:rPr>
                <w:color w:val="000000"/>
                <w:spacing w:val="-1"/>
              </w:rPr>
              <w:t>н</w:t>
            </w:r>
            <w:r>
              <w:rPr>
                <w:color w:val="000000"/>
              </w:rPr>
              <w:t xml:space="preserve">ергії на </w:t>
            </w:r>
            <w:r>
              <w:rPr>
                <w:color w:val="000000"/>
                <w:spacing w:val="-1"/>
              </w:rPr>
              <w:t>п</w:t>
            </w:r>
            <w:r>
              <w:rPr>
                <w:color w:val="000000"/>
              </w:rPr>
              <w:t>ос</w:t>
            </w:r>
            <w:r>
              <w:rPr>
                <w:color w:val="000000"/>
                <w:spacing w:val="1"/>
              </w:rPr>
              <w:t>л</w:t>
            </w:r>
            <w:r>
              <w:rPr>
                <w:color w:val="000000"/>
              </w:rPr>
              <w:t>у</w:t>
            </w:r>
            <w:r>
              <w:rPr>
                <w:color w:val="000000"/>
                <w:spacing w:val="1"/>
              </w:rPr>
              <w:t>г</w:t>
            </w:r>
            <w:r>
              <w:rPr>
                <w:color w:val="000000"/>
              </w:rPr>
              <w:t>у</w:t>
            </w:r>
            <w:r>
              <w:rPr>
                <w:color w:val="000000"/>
                <w:spacing w:val="-3"/>
              </w:rPr>
              <w:t xml:space="preserve"> </w:t>
            </w:r>
            <w:r>
              <w:rPr>
                <w:color w:val="000000"/>
              </w:rPr>
              <w:t xml:space="preserve">з </w:t>
            </w:r>
            <w:r>
              <w:rPr>
                <w:color w:val="000000"/>
                <w:spacing w:val="-1"/>
              </w:rPr>
              <w:t>п</w:t>
            </w:r>
            <w:r>
              <w:rPr>
                <w:color w:val="000000"/>
              </w:rPr>
              <w:t xml:space="preserve">остачання теплової </w:t>
            </w:r>
            <w:r>
              <w:rPr>
                <w:color w:val="000000"/>
                <w:spacing w:val="1"/>
              </w:rPr>
              <w:t>е</w:t>
            </w:r>
            <w:r>
              <w:rPr>
                <w:color w:val="000000"/>
                <w:spacing w:val="-1"/>
              </w:rPr>
              <w:t>н</w:t>
            </w:r>
            <w:r>
              <w:rPr>
                <w:color w:val="000000"/>
              </w:rPr>
              <w:t>ергії, зок</w:t>
            </w:r>
            <w:r>
              <w:rPr>
                <w:color w:val="000000"/>
                <w:spacing w:val="1"/>
              </w:rPr>
              <w:t>р</w:t>
            </w:r>
            <w:r>
              <w:rPr>
                <w:color w:val="000000"/>
              </w:rPr>
              <w:t>е</w:t>
            </w:r>
            <w:r>
              <w:rPr>
                <w:color w:val="000000"/>
                <w:spacing w:val="1"/>
              </w:rPr>
              <w:t>м</w:t>
            </w:r>
            <w:r>
              <w:rPr>
                <w:color w:val="000000"/>
              </w:rPr>
              <w:t>а:</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01"/>
              <w:rPr>
                <w:color w:val="000000"/>
              </w:rPr>
            </w:pPr>
            <w:r>
              <w:rPr>
                <w:color w:val="000000"/>
              </w:rPr>
              <w:t>1</w:t>
            </w:r>
            <w:r>
              <w:rPr>
                <w:color w:val="000000"/>
                <w:spacing w:val="1"/>
              </w:rPr>
              <w:t xml:space="preserve"> </w:t>
            </w:r>
            <w:r>
              <w:rPr>
                <w:color w:val="000000"/>
              </w:rPr>
              <w:t>-</w:t>
            </w:r>
            <w:r>
              <w:rPr>
                <w:color w:val="000000"/>
                <w:spacing w:val="-1"/>
              </w:rPr>
              <w:t xml:space="preserve"> </w:t>
            </w:r>
            <w:r>
              <w:rPr>
                <w:color w:val="000000"/>
              </w:rPr>
              <w:t>2-</w:t>
            </w:r>
            <w:r>
              <w:rPr>
                <w:color w:val="000000"/>
                <w:spacing w:val="-1"/>
              </w:rPr>
              <w:t>п</w:t>
            </w:r>
            <w:r>
              <w:rPr>
                <w:color w:val="000000"/>
              </w:rPr>
              <w:t>оверхо</w:t>
            </w:r>
            <w:r>
              <w:rPr>
                <w:color w:val="000000"/>
                <w:spacing w:val="1"/>
              </w:rPr>
              <w:t>ви</w:t>
            </w:r>
            <w:r>
              <w:rPr>
                <w:color w:val="000000"/>
              </w:rPr>
              <w:t xml:space="preserve">х </w:t>
            </w:r>
            <w:r>
              <w:rPr>
                <w:color w:val="000000"/>
                <w:spacing w:val="1"/>
              </w:rPr>
              <w:t>б</w:t>
            </w:r>
            <w:r>
              <w:rPr>
                <w:color w:val="000000"/>
                <w:spacing w:val="-3"/>
              </w:rPr>
              <w:t>у</w:t>
            </w:r>
            <w:r>
              <w:rPr>
                <w:color w:val="000000"/>
                <w:spacing w:val="1"/>
              </w:rPr>
              <w:t>ди</w:t>
            </w:r>
            <w:r>
              <w:rPr>
                <w:color w:val="000000"/>
              </w:rPr>
              <w:t>н</w:t>
            </w:r>
            <w:r>
              <w:rPr>
                <w:color w:val="000000"/>
                <w:spacing w:val="-1"/>
              </w:rPr>
              <w:t>к</w:t>
            </w:r>
            <w:r>
              <w:rPr>
                <w:color w:val="000000"/>
                <w:spacing w:val="1"/>
              </w:rPr>
              <w:t>і</w:t>
            </w:r>
            <w:r>
              <w:rPr>
                <w:color w:val="000000"/>
              </w:rPr>
              <w:t>в</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01"/>
              <w:rPr>
                <w:color w:val="000000"/>
              </w:rPr>
            </w:pPr>
            <w:r>
              <w:rPr>
                <w:color w:val="000000"/>
              </w:rPr>
              <w:t>3</w:t>
            </w:r>
            <w:r>
              <w:rPr>
                <w:color w:val="000000"/>
                <w:spacing w:val="1"/>
              </w:rPr>
              <w:t xml:space="preserve"> </w:t>
            </w:r>
            <w:r>
              <w:rPr>
                <w:color w:val="000000"/>
              </w:rPr>
              <w:t>-</w:t>
            </w:r>
            <w:r>
              <w:rPr>
                <w:color w:val="000000"/>
                <w:spacing w:val="-1"/>
              </w:rPr>
              <w:t xml:space="preserve"> </w:t>
            </w:r>
            <w:r>
              <w:rPr>
                <w:color w:val="000000"/>
              </w:rPr>
              <w:t>4-</w:t>
            </w:r>
            <w:r>
              <w:rPr>
                <w:color w:val="000000"/>
                <w:spacing w:val="-1"/>
              </w:rPr>
              <w:t>п</w:t>
            </w:r>
            <w:r>
              <w:rPr>
                <w:color w:val="000000"/>
              </w:rPr>
              <w:t>оверхо</w:t>
            </w:r>
            <w:r>
              <w:rPr>
                <w:color w:val="000000"/>
                <w:spacing w:val="1"/>
              </w:rPr>
              <w:t>ви</w:t>
            </w:r>
            <w:r>
              <w:rPr>
                <w:color w:val="000000"/>
              </w:rPr>
              <w:t xml:space="preserve">х </w:t>
            </w:r>
            <w:r>
              <w:rPr>
                <w:color w:val="000000"/>
                <w:spacing w:val="1"/>
              </w:rPr>
              <w:t>б</w:t>
            </w:r>
            <w:r>
              <w:rPr>
                <w:color w:val="000000"/>
                <w:spacing w:val="-3"/>
              </w:rPr>
              <w:t>у</w:t>
            </w:r>
            <w:r>
              <w:rPr>
                <w:color w:val="000000"/>
                <w:spacing w:val="1"/>
              </w:rPr>
              <w:t>ди</w:t>
            </w:r>
            <w:r>
              <w:rPr>
                <w:color w:val="000000"/>
              </w:rPr>
              <w:t>н</w:t>
            </w:r>
            <w:r>
              <w:rPr>
                <w:color w:val="000000"/>
                <w:spacing w:val="-1"/>
              </w:rPr>
              <w:t>к</w:t>
            </w:r>
            <w:r>
              <w:rPr>
                <w:color w:val="000000"/>
                <w:spacing w:val="1"/>
              </w:rPr>
              <w:t>і</w:t>
            </w:r>
            <w:r>
              <w:rPr>
                <w:color w:val="000000"/>
              </w:rPr>
              <w:t>в</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bl>
    <w:p w:rsidR="00CF0C55" w:rsidRDefault="00CF0C55" w:rsidP="00CF0C55">
      <w:pPr>
        <w:sectPr w:rsidR="00CF0C55" w:rsidSect="00CF0C55">
          <w:pgSz w:w="16840" w:h="11900" w:orient="landscape"/>
          <w:pgMar w:top="354" w:right="788" w:bottom="821" w:left="412" w:header="0" w:footer="0" w:gutter="0"/>
          <w:cols w:space="708"/>
        </w:sectPr>
      </w:pPr>
    </w:p>
    <w:tbl>
      <w:tblPr>
        <w:tblW w:w="0" w:type="auto"/>
        <w:tblLayout w:type="fixed"/>
        <w:tblCellMar>
          <w:left w:w="0" w:type="dxa"/>
          <w:right w:w="0" w:type="dxa"/>
        </w:tblCellMar>
        <w:tblLook w:val="04A0"/>
      </w:tblPr>
      <w:tblGrid>
        <w:gridCol w:w="468"/>
        <w:gridCol w:w="1883"/>
        <w:gridCol w:w="516"/>
        <w:gridCol w:w="544"/>
        <w:gridCol w:w="1442"/>
        <w:gridCol w:w="1624"/>
        <w:gridCol w:w="715"/>
        <w:gridCol w:w="902"/>
        <w:gridCol w:w="1185"/>
        <w:gridCol w:w="787"/>
        <w:gridCol w:w="897"/>
        <w:gridCol w:w="1442"/>
        <w:gridCol w:w="1075"/>
        <w:gridCol w:w="1084"/>
        <w:gridCol w:w="1068"/>
      </w:tblGrid>
      <w:tr w:rsidR="00CF0C55" w:rsidTr="00DF358A">
        <w:trPr>
          <w:cantSplit/>
          <w:trHeight w:hRule="exact" w:val="240"/>
        </w:trPr>
        <w:tc>
          <w:tcPr>
            <w:tcW w:w="4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20"/>
              <w:rPr>
                <w:color w:val="000000"/>
              </w:rPr>
            </w:pPr>
            <w:r>
              <w:rPr>
                <w:color w:val="000000"/>
              </w:rPr>
              <w:t>5</w:t>
            </w:r>
            <w:r>
              <w:rPr>
                <w:color w:val="000000"/>
                <w:spacing w:val="1"/>
              </w:rPr>
              <w:t xml:space="preserve"> </w:t>
            </w:r>
            <w:r>
              <w:rPr>
                <w:color w:val="000000"/>
              </w:rPr>
              <w:t>і бі</w:t>
            </w:r>
            <w:r>
              <w:rPr>
                <w:color w:val="000000"/>
                <w:spacing w:val="-1"/>
              </w:rPr>
              <w:t>л</w:t>
            </w:r>
            <w:r>
              <w:rPr>
                <w:color w:val="000000"/>
              </w:rPr>
              <w:t>ьше пове</w:t>
            </w:r>
            <w:r>
              <w:rPr>
                <w:color w:val="000000"/>
                <w:spacing w:val="2"/>
              </w:rPr>
              <w:t>р</w:t>
            </w:r>
            <w:r>
              <w:rPr>
                <w:color w:val="000000"/>
              </w:rPr>
              <w:t>хів</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1619"/>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line="239" w:lineRule="auto"/>
              <w:ind w:left="108" w:right="123"/>
              <w:rPr>
                <w:color w:val="000000"/>
              </w:rPr>
            </w:pPr>
            <w:r>
              <w:rPr>
                <w:color w:val="000000"/>
              </w:rPr>
              <w:t>Без</w:t>
            </w:r>
            <w:r>
              <w:rPr>
                <w:color w:val="000000"/>
                <w:spacing w:val="1"/>
              </w:rPr>
              <w:t xml:space="preserve"> </w:t>
            </w:r>
            <w:r>
              <w:rPr>
                <w:color w:val="000000"/>
              </w:rPr>
              <w:t>б</w:t>
            </w:r>
            <w:r>
              <w:rPr>
                <w:color w:val="000000"/>
                <w:spacing w:val="-1"/>
              </w:rPr>
              <w:t>у</w:t>
            </w:r>
            <w:r>
              <w:rPr>
                <w:color w:val="000000"/>
              </w:rPr>
              <w:t xml:space="preserve">динкових </w:t>
            </w:r>
            <w:r>
              <w:rPr>
                <w:color w:val="000000"/>
                <w:spacing w:val="-1"/>
              </w:rPr>
              <w:t>п</w:t>
            </w:r>
            <w:r>
              <w:rPr>
                <w:color w:val="000000"/>
              </w:rPr>
              <w:t>ри</w:t>
            </w:r>
            <w:r>
              <w:rPr>
                <w:color w:val="000000"/>
                <w:spacing w:val="-2"/>
              </w:rPr>
              <w:t>л</w:t>
            </w:r>
            <w:r>
              <w:rPr>
                <w:color w:val="000000"/>
                <w:spacing w:val="1"/>
              </w:rPr>
              <w:t>а</w:t>
            </w:r>
            <w:r>
              <w:rPr>
                <w:color w:val="000000"/>
              </w:rPr>
              <w:t>дів о</w:t>
            </w:r>
            <w:r>
              <w:rPr>
                <w:color w:val="000000"/>
                <w:spacing w:val="1"/>
              </w:rPr>
              <w:t>б</w:t>
            </w:r>
            <w:r>
              <w:rPr>
                <w:color w:val="000000"/>
              </w:rPr>
              <w:t>лі</w:t>
            </w:r>
            <w:r>
              <w:rPr>
                <w:color w:val="000000"/>
                <w:spacing w:val="1"/>
              </w:rPr>
              <w:t>к</w:t>
            </w:r>
            <w:r>
              <w:rPr>
                <w:color w:val="000000"/>
              </w:rPr>
              <w:t xml:space="preserve">у теплової </w:t>
            </w:r>
            <w:r>
              <w:rPr>
                <w:color w:val="000000"/>
                <w:spacing w:val="1"/>
              </w:rPr>
              <w:t>е</w:t>
            </w:r>
            <w:r>
              <w:rPr>
                <w:color w:val="000000"/>
                <w:spacing w:val="-1"/>
              </w:rPr>
              <w:t>н</w:t>
            </w:r>
            <w:r>
              <w:rPr>
                <w:color w:val="000000"/>
              </w:rPr>
              <w:t xml:space="preserve">ергії на </w:t>
            </w:r>
            <w:r>
              <w:rPr>
                <w:color w:val="000000"/>
                <w:spacing w:val="-1"/>
              </w:rPr>
              <w:t>п</w:t>
            </w:r>
            <w:r>
              <w:rPr>
                <w:color w:val="000000"/>
              </w:rPr>
              <w:t>ос</w:t>
            </w:r>
            <w:r>
              <w:rPr>
                <w:color w:val="000000"/>
                <w:spacing w:val="1"/>
              </w:rPr>
              <w:t>л</w:t>
            </w:r>
            <w:r>
              <w:rPr>
                <w:color w:val="000000"/>
              </w:rPr>
              <w:t>у</w:t>
            </w:r>
            <w:r>
              <w:rPr>
                <w:color w:val="000000"/>
                <w:spacing w:val="1"/>
              </w:rPr>
              <w:t>г</w:t>
            </w:r>
            <w:r>
              <w:rPr>
                <w:color w:val="000000"/>
              </w:rPr>
              <w:t>у</w:t>
            </w:r>
            <w:r>
              <w:rPr>
                <w:color w:val="000000"/>
                <w:spacing w:val="-3"/>
              </w:rPr>
              <w:t xml:space="preserve"> </w:t>
            </w:r>
            <w:r>
              <w:rPr>
                <w:color w:val="000000"/>
              </w:rPr>
              <w:t xml:space="preserve">з </w:t>
            </w:r>
            <w:r>
              <w:rPr>
                <w:color w:val="000000"/>
                <w:spacing w:val="-1"/>
              </w:rPr>
              <w:t>п</w:t>
            </w:r>
            <w:r>
              <w:rPr>
                <w:color w:val="000000"/>
              </w:rPr>
              <w:t xml:space="preserve">остачання теплової </w:t>
            </w:r>
            <w:r>
              <w:rPr>
                <w:color w:val="000000"/>
                <w:spacing w:val="1"/>
              </w:rPr>
              <w:t>е</w:t>
            </w:r>
            <w:r>
              <w:rPr>
                <w:color w:val="000000"/>
                <w:spacing w:val="-1"/>
              </w:rPr>
              <w:t>н</w:t>
            </w:r>
            <w:r>
              <w:rPr>
                <w:color w:val="000000"/>
              </w:rPr>
              <w:t xml:space="preserve">ергії, </w:t>
            </w:r>
            <w:r>
              <w:rPr>
                <w:color w:val="000000"/>
                <w:spacing w:val="-1"/>
              </w:rPr>
              <w:t>у</w:t>
            </w:r>
            <w:r>
              <w:rPr>
                <w:color w:val="000000"/>
              </w:rPr>
              <w:t>сьог</w:t>
            </w:r>
            <w:r>
              <w:rPr>
                <w:color w:val="000000"/>
                <w:spacing w:val="1"/>
              </w:rPr>
              <w:t>о</w:t>
            </w:r>
            <w:r>
              <w:rPr>
                <w:color w:val="000000"/>
              </w:rPr>
              <w:t xml:space="preserve">, </w:t>
            </w:r>
            <w:r>
              <w:rPr>
                <w:color w:val="000000"/>
                <w:spacing w:val="1"/>
              </w:rPr>
              <w:t>з</w:t>
            </w:r>
            <w:r>
              <w:rPr>
                <w:color w:val="000000"/>
              </w:rPr>
              <w:t>окре</w:t>
            </w:r>
            <w:r>
              <w:rPr>
                <w:color w:val="000000"/>
                <w:spacing w:val="1"/>
              </w:rPr>
              <w:t>м</w:t>
            </w:r>
            <w:r>
              <w:rPr>
                <w:color w:val="000000"/>
              </w:rPr>
              <w:t>а:</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124"/>
              <w:rPr>
                <w:color w:val="000000"/>
              </w:rPr>
            </w:pPr>
            <w:r>
              <w:rPr>
                <w:color w:val="000000"/>
              </w:rPr>
              <w:t>1</w:t>
            </w:r>
            <w:r>
              <w:rPr>
                <w:color w:val="000000"/>
                <w:spacing w:val="1"/>
              </w:rPr>
              <w:t xml:space="preserve"> </w:t>
            </w:r>
            <w:r>
              <w:rPr>
                <w:color w:val="000000"/>
              </w:rPr>
              <w:t>-</w:t>
            </w:r>
            <w:r>
              <w:rPr>
                <w:color w:val="000000"/>
                <w:spacing w:val="-1"/>
              </w:rPr>
              <w:t xml:space="preserve"> </w:t>
            </w:r>
            <w:r>
              <w:rPr>
                <w:color w:val="000000"/>
              </w:rPr>
              <w:t>2-</w:t>
            </w:r>
            <w:r>
              <w:rPr>
                <w:color w:val="000000"/>
                <w:spacing w:val="-1"/>
              </w:rPr>
              <w:t>п</w:t>
            </w:r>
            <w:r>
              <w:rPr>
                <w:color w:val="000000"/>
              </w:rPr>
              <w:t>оверхо</w:t>
            </w:r>
            <w:r>
              <w:rPr>
                <w:color w:val="000000"/>
                <w:spacing w:val="1"/>
              </w:rPr>
              <w:t>ви</w:t>
            </w:r>
            <w:r>
              <w:rPr>
                <w:color w:val="000000"/>
              </w:rPr>
              <w:t xml:space="preserve">х </w:t>
            </w:r>
            <w:r>
              <w:rPr>
                <w:color w:val="000000"/>
                <w:spacing w:val="1"/>
              </w:rPr>
              <w:t>б</w:t>
            </w:r>
            <w:r>
              <w:rPr>
                <w:color w:val="000000"/>
                <w:spacing w:val="-3"/>
              </w:rPr>
              <w:t>у</w:t>
            </w:r>
            <w:r>
              <w:rPr>
                <w:color w:val="000000"/>
                <w:spacing w:val="1"/>
              </w:rPr>
              <w:t>ди</w:t>
            </w:r>
            <w:r>
              <w:rPr>
                <w:color w:val="000000"/>
              </w:rPr>
              <w:t>н</w:t>
            </w:r>
            <w:r>
              <w:rPr>
                <w:color w:val="000000"/>
                <w:spacing w:val="-1"/>
              </w:rPr>
              <w:t>к</w:t>
            </w:r>
            <w:r>
              <w:rPr>
                <w:color w:val="000000"/>
                <w:spacing w:val="1"/>
              </w:rPr>
              <w:t>і</w:t>
            </w:r>
            <w:r>
              <w:rPr>
                <w:color w:val="000000"/>
              </w:rPr>
              <w:t>в, зок</w:t>
            </w:r>
            <w:r>
              <w:rPr>
                <w:color w:val="000000"/>
                <w:spacing w:val="1"/>
              </w:rPr>
              <w:t>р</w:t>
            </w:r>
            <w:r>
              <w:rPr>
                <w:color w:val="000000"/>
              </w:rPr>
              <w:t>е</w:t>
            </w:r>
            <w:r>
              <w:rPr>
                <w:color w:val="000000"/>
                <w:spacing w:val="1"/>
              </w:rPr>
              <w:t>м</w:t>
            </w:r>
            <w:r>
              <w:rPr>
                <w:color w:val="000000"/>
              </w:rPr>
              <w:t>а:</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3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до </w:t>
            </w:r>
            <w:r>
              <w:rPr>
                <w:color w:val="000000"/>
                <w:spacing w:val="1"/>
              </w:rPr>
              <w:t>1</w:t>
            </w:r>
            <w:r>
              <w:rPr>
                <w:color w:val="000000"/>
              </w:rPr>
              <w:t>9</w:t>
            </w:r>
            <w:r>
              <w:rPr>
                <w:color w:val="000000"/>
                <w:spacing w:val="1"/>
              </w:rPr>
              <w:t>3</w:t>
            </w:r>
            <w:r>
              <w:rPr>
                <w:color w:val="000000"/>
              </w:rPr>
              <w:t>0 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67"/>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line="237" w:lineRule="auto"/>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3</w:t>
            </w:r>
            <w:r>
              <w:rPr>
                <w:color w:val="000000"/>
              </w:rPr>
              <w:t>0</w:t>
            </w:r>
            <w:r>
              <w:rPr>
                <w:color w:val="000000"/>
                <w:spacing w:val="1"/>
              </w:rPr>
              <w:t xml:space="preserve"> </w:t>
            </w:r>
            <w:r>
              <w:rPr>
                <w:color w:val="000000"/>
              </w:rPr>
              <w:t>по 1958</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5</w:t>
            </w:r>
            <w:r>
              <w:rPr>
                <w:color w:val="000000"/>
              </w:rPr>
              <w:t>9</w:t>
            </w:r>
            <w:r>
              <w:rPr>
                <w:color w:val="000000"/>
                <w:spacing w:val="1"/>
              </w:rPr>
              <w:t xml:space="preserve"> </w:t>
            </w:r>
            <w:r>
              <w:rPr>
                <w:color w:val="000000"/>
              </w:rPr>
              <w:t>по 1970</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7</w:t>
            </w:r>
            <w:r>
              <w:rPr>
                <w:color w:val="000000"/>
              </w:rPr>
              <w:t>1</w:t>
            </w:r>
            <w:r>
              <w:rPr>
                <w:color w:val="000000"/>
                <w:spacing w:val="1"/>
              </w:rPr>
              <w:t xml:space="preserve"> </w:t>
            </w:r>
            <w:r>
              <w:rPr>
                <w:color w:val="000000"/>
              </w:rPr>
              <w:t>по 1980</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8</w:t>
            </w:r>
            <w:r>
              <w:rPr>
                <w:color w:val="000000"/>
              </w:rPr>
              <w:t>1</w:t>
            </w:r>
            <w:r>
              <w:rPr>
                <w:color w:val="000000"/>
                <w:spacing w:val="1"/>
              </w:rPr>
              <w:t xml:space="preserve"> </w:t>
            </w:r>
            <w:r>
              <w:rPr>
                <w:color w:val="000000"/>
              </w:rPr>
              <w:t>по 1985</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8</w:t>
            </w:r>
            <w:r>
              <w:rPr>
                <w:color w:val="000000"/>
              </w:rPr>
              <w:t>6</w:t>
            </w:r>
            <w:r>
              <w:rPr>
                <w:color w:val="000000"/>
                <w:spacing w:val="1"/>
              </w:rPr>
              <w:t xml:space="preserve"> </w:t>
            </w:r>
            <w:r>
              <w:rPr>
                <w:color w:val="000000"/>
              </w:rPr>
              <w:t>по 1999</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68"/>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line="237" w:lineRule="auto"/>
              <w:ind w:left="108" w:right="461"/>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2</w:t>
            </w:r>
            <w:r>
              <w:rPr>
                <w:color w:val="000000"/>
              </w:rPr>
              <w:t>0</w:t>
            </w:r>
            <w:r>
              <w:rPr>
                <w:color w:val="000000"/>
                <w:spacing w:val="1"/>
              </w:rPr>
              <w:t>0</w:t>
            </w:r>
            <w:r>
              <w:rPr>
                <w:color w:val="000000"/>
              </w:rPr>
              <w:t>0 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124"/>
              <w:rPr>
                <w:color w:val="000000"/>
              </w:rPr>
            </w:pPr>
            <w:r>
              <w:rPr>
                <w:color w:val="000000"/>
              </w:rPr>
              <w:t>3</w:t>
            </w:r>
            <w:r>
              <w:rPr>
                <w:color w:val="000000"/>
                <w:spacing w:val="1"/>
              </w:rPr>
              <w:t xml:space="preserve"> </w:t>
            </w:r>
            <w:r>
              <w:rPr>
                <w:color w:val="000000"/>
              </w:rPr>
              <w:t>-</w:t>
            </w:r>
            <w:r>
              <w:rPr>
                <w:color w:val="000000"/>
                <w:spacing w:val="-1"/>
              </w:rPr>
              <w:t xml:space="preserve"> </w:t>
            </w:r>
            <w:r>
              <w:rPr>
                <w:color w:val="000000"/>
              </w:rPr>
              <w:t>4-</w:t>
            </w:r>
            <w:r>
              <w:rPr>
                <w:color w:val="000000"/>
                <w:spacing w:val="-1"/>
              </w:rPr>
              <w:t>п</w:t>
            </w:r>
            <w:r>
              <w:rPr>
                <w:color w:val="000000"/>
              </w:rPr>
              <w:t>оверхо</w:t>
            </w:r>
            <w:r>
              <w:rPr>
                <w:color w:val="000000"/>
                <w:spacing w:val="1"/>
              </w:rPr>
              <w:t>ви</w:t>
            </w:r>
            <w:r>
              <w:rPr>
                <w:color w:val="000000"/>
              </w:rPr>
              <w:t xml:space="preserve">х </w:t>
            </w:r>
            <w:r>
              <w:rPr>
                <w:color w:val="000000"/>
                <w:spacing w:val="1"/>
              </w:rPr>
              <w:t>б</w:t>
            </w:r>
            <w:r>
              <w:rPr>
                <w:color w:val="000000"/>
                <w:spacing w:val="-3"/>
              </w:rPr>
              <w:t>у</w:t>
            </w:r>
            <w:r>
              <w:rPr>
                <w:color w:val="000000"/>
                <w:spacing w:val="1"/>
              </w:rPr>
              <w:t>ди</w:t>
            </w:r>
            <w:r>
              <w:rPr>
                <w:color w:val="000000"/>
              </w:rPr>
              <w:t>н</w:t>
            </w:r>
            <w:r>
              <w:rPr>
                <w:color w:val="000000"/>
                <w:spacing w:val="-1"/>
              </w:rPr>
              <w:t>к</w:t>
            </w:r>
            <w:r>
              <w:rPr>
                <w:color w:val="000000"/>
                <w:spacing w:val="1"/>
              </w:rPr>
              <w:t>і</w:t>
            </w:r>
            <w:r>
              <w:rPr>
                <w:color w:val="000000"/>
              </w:rPr>
              <w:t>в, зок</w:t>
            </w:r>
            <w:r>
              <w:rPr>
                <w:color w:val="000000"/>
                <w:spacing w:val="1"/>
              </w:rPr>
              <w:t>р</w:t>
            </w:r>
            <w:r>
              <w:rPr>
                <w:color w:val="000000"/>
              </w:rPr>
              <w:t>е</w:t>
            </w:r>
            <w:r>
              <w:rPr>
                <w:color w:val="000000"/>
                <w:spacing w:val="1"/>
              </w:rPr>
              <w:t>м</w:t>
            </w:r>
            <w:r>
              <w:rPr>
                <w:color w:val="000000"/>
              </w:rPr>
              <w:t>а:</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3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до </w:t>
            </w:r>
            <w:r>
              <w:rPr>
                <w:color w:val="000000"/>
                <w:spacing w:val="1"/>
              </w:rPr>
              <w:t>1</w:t>
            </w:r>
            <w:r>
              <w:rPr>
                <w:color w:val="000000"/>
              </w:rPr>
              <w:t>9</w:t>
            </w:r>
            <w:r>
              <w:rPr>
                <w:color w:val="000000"/>
                <w:spacing w:val="1"/>
              </w:rPr>
              <w:t>3</w:t>
            </w:r>
            <w:r>
              <w:rPr>
                <w:color w:val="000000"/>
              </w:rPr>
              <w:t>0 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3</w:t>
            </w:r>
            <w:r>
              <w:rPr>
                <w:color w:val="000000"/>
              </w:rPr>
              <w:t>0</w:t>
            </w:r>
            <w:r>
              <w:rPr>
                <w:color w:val="000000"/>
                <w:spacing w:val="1"/>
              </w:rPr>
              <w:t xml:space="preserve"> </w:t>
            </w:r>
            <w:r>
              <w:rPr>
                <w:color w:val="000000"/>
              </w:rPr>
              <w:t>по 1958</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5</w:t>
            </w:r>
            <w:r>
              <w:rPr>
                <w:color w:val="000000"/>
              </w:rPr>
              <w:t>9</w:t>
            </w:r>
            <w:r>
              <w:rPr>
                <w:color w:val="000000"/>
                <w:spacing w:val="1"/>
              </w:rPr>
              <w:t xml:space="preserve"> </w:t>
            </w:r>
            <w:r>
              <w:rPr>
                <w:color w:val="000000"/>
              </w:rPr>
              <w:t>по 1970</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7</w:t>
            </w:r>
            <w:r>
              <w:rPr>
                <w:color w:val="000000"/>
              </w:rPr>
              <w:t>1</w:t>
            </w:r>
            <w:r>
              <w:rPr>
                <w:color w:val="000000"/>
                <w:spacing w:val="1"/>
              </w:rPr>
              <w:t xml:space="preserve"> </w:t>
            </w:r>
            <w:r>
              <w:rPr>
                <w:color w:val="000000"/>
              </w:rPr>
              <w:t>по 1980</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67"/>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line="237" w:lineRule="auto"/>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8</w:t>
            </w:r>
            <w:r>
              <w:rPr>
                <w:color w:val="000000"/>
              </w:rPr>
              <w:t>1</w:t>
            </w:r>
            <w:r>
              <w:rPr>
                <w:color w:val="000000"/>
                <w:spacing w:val="1"/>
              </w:rPr>
              <w:t xml:space="preserve"> </w:t>
            </w:r>
            <w:r>
              <w:rPr>
                <w:color w:val="000000"/>
              </w:rPr>
              <w:t>по 1985</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8</w:t>
            </w:r>
            <w:r>
              <w:rPr>
                <w:color w:val="000000"/>
              </w:rPr>
              <w:t>6</w:t>
            </w:r>
            <w:r>
              <w:rPr>
                <w:color w:val="000000"/>
                <w:spacing w:val="1"/>
              </w:rPr>
              <w:t xml:space="preserve"> </w:t>
            </w:r>
            <w:r>
              <w:rPr>
                <w:color w:val="000000"/>
              </w:rPr>
              <w:t>по 1999</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461"/>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2</w:t>
            </w:r>
            <w:r>
              <w:rPr>
                <w:color w:val="000000"/>
              </w:rPr>
              <w:t>0</w:t>
            </w:r>
            <w:r>
              <w:rPr>
                <w:color w:val="000000"/>
                <w:spacing w:val="1"/>
              </w:rPr>
              <w:t>0</w:t>
            </w:r>
            <w:r>
              <w:rPr>
                <w:color w:val="000000"/>
              </w:rPr>
              <w:t>0 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151"/>
              <w:rPr>
                <w:color w:val="000000"/>
              </w:rPr>
            </w:pPr>
            <w:r>
              <w:rPr>
                <w:color w:val="000000"/>
              </w:rPr>
              <w:t>5</w:t>
            </w:r>
            <w:r>
              <w:rPr>
                <w:color w:val="000000"/>
                <w:spacing w:val="1"/>
              </w:rPr>
              <w:t xml:space="preserve"> </w:t>
            </w:r>
            <w:r>
              <w:rPr>
                <w:color w:val="000000"/>
              </w:rPr>
              <w:t>і бі</w:t>
            </w:r>
            <w:r>
              <w:rPr>
                <w:color w:val="000000"/>
                <w:spacing w:val="-1"/>
              </w:rPr>
              <w:t>л</w:t>
            </w:r>
            <w:r>
              <w:rPr>
                <w:color w:val="000000"/>
              </w:rPr>
              <w:t>ьше</w:t>
            </w:r>
            <w:r>
              <w:rPr>
                <w:color w:val="000000"/>
                <w:spacing w:val="2"/>
              </w:rPr>
              <w:t xml:space="preserve"> </w:t>
            </w:r>
            <w:r>
              <w:rPr>
                <w:color w:val="000000"/>
                <w:spacing w:val="-1"/>
              </w:rPr>
              <w:t>п</w:t>
            </w:r>
            <w:r>
              <w:rPr>
                <w:color w:val="000000"/>
              </w:rPr>
              <w:t>оверх</w:t>
            </w:r>
            <w:r>
              <w:rPr>
                <w:color w:val="000000"/>
                <w:spacing w:val="-1"/>
              </w:rPr>
              <w:t>і</w:t>
            </w:r>
            <w:r>
              <w:rPr>
                <w:color w:val="000000"/>
              </w:rPr>
              <w:t xml:space="preserve">в, </w:t>
            </w:r>
            <w:r>
              <w:rPr>
                <w:color w:val="000000"/>
                <w:spacing w:val="1"/>
              </w:rPr>
              <w:t>зо</w:t>
            </w:r>
            <w:r>
              <w:rPr>
                <w:color w:val="000000"/>
                <w:spacing w:val="-1"/>
              </w:rPr>
              <w:t>к</w:t>
            </w:r>
            <w:r>
              <w:rPr>
                <w:color w:val="000000"/>
              </w:rPr>
              <w:t>ре</w:t>
            </w:r>
            <w:r>
              <w:rPr>
                <w:color w:val="000000"/>
                <w:spacing w:val="1"/>
              </w:rPr>
              <w:t>м</w:t>
            </w:r>
            <w:r>
              <w:rPr>
                <w:color w:val="000000"/>
              </w:rPr>
              <w:t>а:</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3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до </w:t>
            </w:r>
            <w:r>
              <w:rPr>
                <w:color w:val="000000"/>
                <w:spacing w:val="1"/>
              </w:rPr>
              <w:t>1</w:t>
            </w:r>
            <w:r>
              <w:rPr>
                <w:color w:val="000000"/>
              </w:rPr>
              <w:t>9</w:t>
            </w:r>
            <w:r>
              <w:rPr>
                <w:color w:val="000000"/>
                <w:spacing w:val="1"/>
              </w:rPr>
              <w:t>3</w:t>
            </w:r>
            <w:r>
              <w:rPr>
                <w:color w:val="000000"/>
              </w:rPr>
              <w:t>0 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240"/>
        </w:trPr>
        <w:tc>
          <w:tcPr>
            <w:tcW w:w="46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20"/>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з</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bl>
    <w:p w:rsidR="00CF0C55" w:rsidRDefault="00CF0C55" w:rsidP="00CF0C55">
      <w:pPr>
        <w:sectPr w:rsidR="00CF0C55">
          <w:pgSz w:w="16840" w:h="11900" w:orient="landscape"/>
          <w:pgMar w:top="359" w:right="788" w:bottom="850" w:left="412" w:header="0" w:footer="0" w:gutter="0"/>
          <w:cols w:space="708"/>
        </w:sectPr>
      </w:pPr>
    </w:p>
    <w:tbl>
      <w:tblPr>
        <w:tblW w:w="0" w:type="auto"/>
        <w:tblLayout w:type="fixed"/>
        <w:tblCellMar>
          <w:left w:w="0" w:type="dxa"/>
          <w:right w:w="0" w:type="dxa"/>
        </w:tblCellMar>
        <w:tblLook w:val="04A0"/>
      </w:tblPr>
      <w:tblGrid>
        <w:gridCol w:w="468"/>
        <w:gridCol w:w="1883"/>
        <w:gridCol w:w="516"/>
        <w:gridCol w:w="544"/>
        <w:gridCol w:w="1442"/>
        <w:gridCol w:w="1624"/>
        <w:gridCol w:w="715"/>
        <w:gridCol w:w="902"/>
        <w:gridCol w:w="1185"/>
        <w:gridCol w:w="787"/>
        <w:gridCol w:w="897"/>
        <w:gridCol w:w="1442"/>
        <w:gridCol w:w="1075"/>
        <w:gridCol w:w="1084"/>
        <w:gridCol w:w="1068"/>
      </w:tblGrid>
      <w:tr w:rsidR="00CF0C55" w:rsidTr="00DF358A">
        <w:trPr>
          <w:cantSplit/>
          <w:trHeight w:hRule="exact" w:val="240"/>
        </w:trPr>
        <w:tc>
          <w:tcPr>
            <w:tcW w:w="4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20"/>
              <w:rPr>
                <w:color w:val="000000"/>
              </w:rPr>
            </w:pPr>
            <w:r>
              <w:rPr>
                <w:color w:val="000000"/>
                <w:spacing w:val="1"/>
              </w:rPr>
              <w:t>1</w:t>
            </w:r>
            <w:r>
              <w:rPr>
                <w:color w:val="000000"/>
              </w:rPr>
              <w:t>9</w:t>
            </w:r>
            <w:r>
              <w:rPr>
                <w:color w:val="000000"/>
                <w:spacing w:val="1"/>
              </w:rPr>
              <w:t>5</w:t>
            </w:r>
            <w:r>
              <w:rPr>
                <w:color w:val="000000"/>
              </w:rPr>
              <w:t>9</w:t>
            </w:r>
            <w:r>
              <w:rPr>
                <w:color w:val="000000"/>
                <w:spacing w:val="1"/>
              </w:rPr>
              <w:t xml:space="preserve"> </w:t>
            </w:r>
            <w:r>
              <w:rPr>
                <w:color w:val="000000"/>
              </w:rPr>
              <w:t>по 1970</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7</w:t>
            </w:r>
            <w:r>
              <w:rPr>
                <w:color w:val="000000"/>
              </w:rPr>
              <w:t>1</w:t>
            </w:r>
            <w:r>
              <w:rPr>
                <w:color w:val="000000"/>
                <w:spacing w:val="1"/>
              </w:rPr>
              <w:t xml:space="preserve"> </w:t>
            </w:r>
            <w:r>
              <w:rPr>
                <w:color w:val="000000"/>
              </w:rPr>
              <w:t>по 1980</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8</w:t>
            </w:r>
            <w:r>
              <w:rPr>
                <w:color w:val="000000"/>
              </w:rPr>
              <w:t>1</w:t>
            </w:r>
            <w:r>
              <w:rPr>
                <w:color w:val="000000"/>
                <w:spacing w:val="1"/>
              </w:rPr>
              <w:t xml:space="preserve"> </w:t>
            </w:r>
            <w:r>
              <w:rPr>
                <w:color w:val="000000"/>
              </w:rPr>
              <w:t>по 1985</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67"/>
        </w:trPr>
        <w:tc>
          <w:tcPr>
            <w:tcW w:w="468" w:type="dxa"/>
            <w:vMerge/>
            <w:tcBorders>
              <w:left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line="237" w:lineRule="auto"/>
              <w:ind w:left="108" w:right="317"/>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1</w:t>
            </w:r>
            <w:r>
              <w:rPr>
                <w:color w:val="000000"/>
              </w:rPr>
              <w:t>9</w:t>
            </w:r>
            <w:r>
              <w:rPr>
                <w:color w:val="000000"/>
                <w:spacing w:val="1"/>
              </w:rPr>
              <w:t>8</w:t>
            </w:r>
            <w:r>
              <w:rPr>
                <w:color w:val="000000"/>
              </w:rPr>
              <w:t>6</w:t>
            </w:r>
            <w:r>
              <w:rPr>
                <w:color w:val="000000"/>
                <w:spacing w:val="1"/>
              </w:rPr>
              <w:t xml:space="preserve"> </w:t>
            </w:r>
            <w:r>
              <w:rPr>
                <w:color w:val="000000"/>
              </w:rPr>
              <w:t>по 1999</w:t>
            </w:r>
            <w:r>
              <w:rPr>
                <w:color w:val="000000"/>
                <w:spacing w:val="1"/>
              </w:rPr>
              <w:t xml:space="preserve"> </w:t>
            </w:r>
            <w:r>
              <w:rPr>
                <w:color w:val="000000"/>
                <w:spacing w:val="-1"/>
              </w:rPr>
              <w:t>р</w:t>
            </w:r>
            <w:r>
              <w:rPr>
                <w:color w:val="000000"/>
              </w:rPr>
              <w:t>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r w:rsidR="00CF0C55" w:rsidTr="00DF358A">
        <w:trPr>
          <w:cantSplit/>
          <w:trHeight w:hRule="exact" w:val="470"/>
        </w:trPr>
        <w:tc>
          <w:tcPr>
            <w:tcW w:w="46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8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08" w:right="461"/>
              <w:rPr>
                <w:color w:val="000000"/>
              </w:rPr>
            </w:pPr>
            <w:r>
              <w:rPr>
                <w:color w:val="000000"/>
              </w:rPr>
              <w:t>спо</w:t>
            </w:r>
            <w:r>
              <w:rPr>
                <w:color w:val="000000"/>
                <w:spacing w:val="3"/>
              </w:rPr>
              <w:t>р</w:t>
            </w:r>
            <w:r>
              <w:rPr>
                <w:color w:val="000000"/>
                <w:spacing w:val="-2"/>
              </w:rPr>
              <w:t>у</w:t>
            </w:r>
            <w:r>
              <w:rPr>
                <w:color w:val="000000"/>
              </w:rPr>
              <w:t>джених</w:t>
            </w:r>
            <w:r>
              <w:rPr>
                <w:color w:val="000000"/>
                <w:spacing w:val="-1"/>
              </w:rPr>
              <w:t xml:space="preserve"> </w:t>
            </w:r>
            <w:r>
              <w:rPr>
                <w:color w:val="000000"/>
              </w:rPr>
              <w:t xml:space="preserve">з </w:t>
            </w:r>
            <w:r>
              <w:rPr>
                <w:color w:val="000000"/>
                <w:spacing w:val="1"/>
              </w:rPr>
              <w:t>2</w:t>
            </w:r>
            <w:r>
              <w:rPr>
                <w:color w:val="000000"/>
              </w:rPr>
              <w:t>0</w:t>
            </w:r>
            <w:r>
              <w:rPr>
                <w:color w:val="000000"/>
                <w:spacing w:val="1"/>
              </w:rPr>
              <w:t>0</w:t>
            </w:r>
            <w:r>
              <w:rPr>
                <w:color w:val="000000"/>
              </w:rPr>
              <w:t>0 р.</w:t>
            </w:r>
          </w:p>
        </w:tc>
        <w:tc>
          <w:tcPr>
            <w:tcW w:w="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84" w:right="-20"/>
              <w:rPr>
                <w:color w:val="000000"/>
              </w:rPr>
            </w:pPr>
            <w:r>
              <w:rPr>
                <w:color w:val="000000"/>
              </w:rPr>
              <w:t>X</w:t>
            </w:r>
          </w:p>
        </w:tc>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199" w:right="-20"/>
              <w:rPr>
                <w:color w:val="000000"/>
              </w:rPr>
            </w:pPr>
            <w:r>
              <w:rPr>
                <w:color w:val="000000"/>
              </w:rPr>
              <w:t>X</w:t>
            </w:r>
          </w:p>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648" w:right="-20"/>
              <w:rPr>
                <w:color w:val="000000"/>
              </w:rPr>
            </w:pPr>
            <w:r>
              <w:rPr>
                <w:color w:val="000000"/>
              </w:rPr>
              <w:t>X</w:t>
            </w:r>
          </w:p>
        </w:tc>
        <w:tc>
          <w:tcPr>
            <w:tcW w:w="1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pPr>
              <w:widowControl w:val="0"/>
              <w:spacing w:before="2"/>
              <w:ind w:left="739" w:right="-20"/>
              <w:rPr>
                <w:color w:val="000000"/>
              </w:rPr>
            </w:pPr>
            <w:r>
              <w:rPr>
                <w:color w:val="000000"/>
              </w:rPr>
              <w:t>X</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1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7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8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0C55" w:rsidRDefault="00CF0C55" w:rsidP="00DF358A"/>
        </w:tc>
      </w:tr>
    </w:tbl>
    <w:p w:rsidR="00CF0C55" w:rsidRDefault="00CF0C55" w:rsidP="00CF0C55">
      <w:pPr>
        <w:spacing w:after="28" w:line="240" w:lineRule="exact"/>
        <w:rPr>
          <w:sz w:val="24"/>
          <w:szCs w:val="24"/>
        </w:rPr>
      </w:pPr>
    </w:p>
    <w:p w:rsidR="00CF0C55" w:rsidRDefault="00CF0C55" w:rsidP="00CF0C55">
      <w:pPr>
        <w:widowControl w:val="0"/>
        <w:ind w:left="720" w:right="-20"/>
        <w:rPr>
          <w:color w:val="000000"/>
          <w:sz w:val="24"/>
          <w:szCs w:val="24"/>
        </w:rPr>
      </w:pPr>
      <w:r>
        <w:rPr>
          <w:b/>
          <w:bCs/>
          <w:color w:val="000000"/>
          <w:sz w:val="24"/>
          <w:szCs w:val="24"/>
        </w:rPr>
        <w:t>П</w:t>
      </w:r>
      <w:r>
        <w:rPr>
          <w:b/>
          <w:bCs/>
          <w:color w:val="000000"/>
          <w:spacing w:val="1"/>
          <w:sz w:val="24"/>
          <w:szCs w:val="24"/>
        </w:rPr>
        <w:t>ри</w:t>
      </w:r>
      <w:r>
        <w:rPr>
          <w:b/>
          <w:bCs/>
          <w:color w:val="000000"/>
          <w:sz w:val="24"/>
          <w:szCs w:val="24"/>
        </w:rPr>
        <w:t>м</w:t>
      </w:r>
      <w:r>
        <w:rPr>
          <w:b/>
          <w:bCs/>
          <w:color w:val="000000"/>
          <w:spacing w:val="-1"/>
          <w:sz w:val="24"/>
          <w:szCs w:val="24"/>
        </w:rPr>
        <w:t>і</w:t>
      </w:r>
      <w:r>
        <w:rPr>
          <w:b/>
          <w:bCs/>
          <w:color w:val="000000"/>
          <w:spacing w:val="1"/>
          <w:sz w:val="24"/>
          <w:szCs w:val="24"/>
        </w:rPr>
        <w:t>тк</w:t>
      </w:r>
      <w:r>
        <w:rPr>
          <w:b/>
          <w:bCs/>
          <w:color w:val="000000"/>
          <w:sz w:val="24"/>
          <w:szCs w:val="24"/>
        </w:rPr>
        <w:t>а.</w:t>
      </w:r>
      <w:r>
        <w:rPr>
          <w:color w:val="000000"/>
          <w:spacing w:val="-1"/>
          <w:sz w:val="24"/>
          <w:szCs w:val="24"/>
        </w:rPr>
        <w:t xml:space="preserve"> </w:t>
      </w:r>
      <w:r>
        <w:rPr>
          <w:color w:val="000000"/>
          <w:sz w:val="24"/>
          <w:szCs w:val="24"/>
        </w:rPr>
        <w:t>Рядки, відм</w:t>
      </w:r>
      <w:r>
        <w:rPr>
          <w:color w:val="000000"/>
          <w:spacing w:val="-1"/>
          <w:sz w:val="24"/>
          <w:szCs w:val="24"/>
        </w:rPr>
        <w:t>іч</w:t>
      </w:r>
      <w:r>
        <w:rPr>
          <w:color w:val="000000"/>
          <w:sz w:val="24"/>
          <w:szCs w:val="24"/>
        </w:rPr>
        <w:t>ені</w:t>
      </w:r>
      <w:r>
        <w:rPr>
          <w:color w:val="000000"/>
          <w:spacing w:val="1"/>
          <w:sz w:val="24"/>
          <w:szCs w:val="24"/>
        </w:rPr>
        <w:t xml:space="preserve"> п</w:t>
      </w:r>
      <w:r>
        <w:rPr>
          <w:color w:val="000000"/>
          <w:sz w:val="24"/>
          <w:szCs w:val="24"/>
        </w:rPr>
        <w:t>о</w:t>
      </w:r>
      <w:r>
        <w:rPr>
          <w:color w:val="000000"/>
          <w:spacing w:val="1"/>
          <w:sz w:val="24"/>
          <w:szCs w:val="24"/>
        </w:rPr>
        <w:t>зн</w:t>
      </w:r>
      <w:r>
        <w:rPr>
          <w:color w:val="000000"/>
          <w:sz w:val="24"/>
          <w:szCs w:val="24"/>
        </w:rPr>
        <w:t xml:space="preserve">ачкою X, </w:t>
      </w:r>
      <w:r>
        <w:rPr>
          <w:color w:val="000000"/>
          <w:spacing w:val="1"/>
          <w:sz w:val="24"/>
          <w:szCs w:val="24"/>
        </w:rPr>
        <w:t>с</w:t>
      </w:r>
      <w:r>
        <w:rPr>
          <w:color w:val="000000"/>
          <w:spacing w:val="-5"/>
          <w:sz w:val="24"/>
          <w:szCs w:val="24"/>
        </w:rPr>
        <w:t>у</w:t>
      </w:r>
      <w:r>
        <w:rPr>
          <w:color w:val="000000"/>
          <w:spacing w:val="1"/>
          <w:sz w:val="24"/>
          <w:szCs w:val="24"/>
        </w:rPr>
        <w:t>б</w:t>
      </w:r>
      <w:r>
        <w:rPr>
          <w:color w:val="000000"/>
          <w:sz w:val="24"/>
          <w:szCs w:val="24"/>
        </w:rPr>
        <w:t>'</w:t>
      </w:r>
      <w:r>
        <w:rPr>
          <w:color w:val="000000"/>
          <w:spacing w:val="1"/>
          <w:sz w:val="24"/>
          <w:szCs w:val="24"/>
        </w:rPr>
        <w:t>єк</w:t>
      </w:r>
      <w:r>
        <w:rPr>
          <w:color w:val="000000"/>
          <w:sz w:val="24"/>
          <w:szCs w:val="24"/>
        </w:rPr>
        <w:t>том господарюв</w:t>
      </w:r>
      <w:r>
        <w:rPr>
          <w:color w:val="000000"/>
          <w:spacing w:val="-1"/>
          <w:sz w:val="24"/>
          <w:szCs w:val="24"/>
        </w:rPr>
        <w:t>а</w:t>
      </w:r>
      <w:r>
        <w:rPr>
          <w:color w:val="000000"/>
          <w:sz w:val="24"/>
          <w:szCs w:val="24"/>
        </w:rPr>
        <w:t>ння -</w:t>
      </w:r>
      <w:r>
        <w:rPr>
          <w:color w:val="000000"/>
          <w:spacing w:val="-2"/>
          <w:sz w:val="24"/>
          <w:szCs w:val="24"/>
        </w:rPr>
        <w:t xml:space="preserve"> </w:t>
      </w:r>
      <w:r>
        <w:rPr>
          <w:color w:val="000000"/>
          <w:sz w:val="24"/>
          <w:szCs w:val="24"/>
        </w:rPr>
        <w:t>ви</w:t>
      </w:r>
      <w:r>
        <w:rPr>
          <w:color w:val="000000"/>
          <w:spacing w:val="1"/>
          <w:sz w:val="24"/>
          <w:szCs w:val="24"/>
        </w:rPr>
        <w:t>к</w:t>
      </w:r>
      <w:r>
        <w:rPr>
          <w:color w:val="000000"/>
          <w:sz w:val="24"/>
          <w:szCs w:val="24"/>
        </w:rPr>
        <w:t>о</w:t>
      </w:r>
      <w:r>
        <w:rPr>
          <w:color w:val="000000"/>
          <w:spacing w:val="1"/>
          <w:sz w:val="24"/>
          <w:szCs w:val="24"/>
        </w:rPr>
        <w:t>н</w:t>
      </w:r>
      <w:r>
        <w:rPr>
          <w:color w:val="000000"/>
          <w:sz w:val="24"/>
          <w:szCs w:val="24"/>
        </w:rPr>
        <w:t>авцем пос</w:t>
      </w:r>
      <w:r>
        <w:rPr>
          <w:color w:val="000000"/>
          <w:spacing w:val="2"/>
          <w:sz w:val="24"/>
          <w:szCs w:val="24"/>
        </w:rPr>
        <w:t>л</w:t>
      </w:r>
      <w:r>
        <w:rPr>
          <w:color w:val="000000"/>
          <w:spacing w:val="-6"/>
          <w:sz w:val="24"/>
          <w:szCs w:val="24"/>
        </w:rPr>
        <w:t>у</w:t>
      </w:r>
      <w:r>
        <w:rPr>
          <w:color w:val="000000"/>
          <w:sz w:val="24"/>
          <w:szCs w:val="24"/>
        </w:rPr>
        <w:t xml:space="preserve">г не </w:t>
      </w:r>
      <w:r>
        <w:rPr>
          <w:color w:val="000000"/>
          <w:spacing w:val="3"/>
          <w:sz w:val="24"/>
          <w:szCs w:val="24"/>
        </w:rPr>
        <w:t>з</w:t>
      </w:r>
      <w:r>
        <w:rPr>
          <w:color w:val="000000"/>
          <w:sz w:val="24"/>
          <w:szCs w:val="24"/>
        </w:rPr>
        <w:t>апов</w:t>
      </w:r>
      <w:r>
        <w:rPr>
          <w:color w:val="000000"/>
          <w:spacing w:val="1"/>
          <w:sz w:val="24"/>
          <w:szCs w:val="24"/>
        </w:rPr>
        <w:t>нюю</w:t>
      </w:r>
      <w:r>
        <w:rPr>
          <w:color w:val="000000"/>
          <w:spacing w:val="-1"/>
          <w:sz w:val="24"/>
          <w:szCs w:val="24"/>
        </w:rPr>
        <w:t>т</w:t>
      </w:r>
      <w:r>
        <w:rPr>
          <w:color w:val="000000"/>
          <w:sz w:val="24"/>
          <w:szCs w:val="24"/>
        </w:rPr>
        <w:t>ься.</w:t>
      </w:r>
    </w:p>
    <w:p w:rsidR="00CF0C55" w:rsidRDefault="00CF0C55" w:rsidP="00CF0C55">
      <w:pPr>
        <w:widowControl w:val="0"/>
        <w:ind w:left="1668" w:right="-59"/>
        <w:jc w:val="center"/>
        <w:rPr>
          <w:color w:val="000000"/>
        </w:rPr>
      </w:pPr>
      <w:r>
        <w:rPr>
          <w:color w:val="000000"/>
          <w:sz w:val="24"/>
          <w:szCs w:val="24"/>
        </w:rPr>
        <w:t xml:space="preserve">____________________________ </w:t>
      </w:r>
      <w:r>
        <w:rPr>
          <w:color w:val="000000"/>
        </w:rPr>
        <w:t>(керівни</w:t>
      </w:r>
      <w:r>
        <w:rPr>
          <w:color w:val="000000"/>
          <w:spacing w:val="-1"/>
        </w:rPr>
        <w:t>к</w:t>
      </w:r>
      <w:r>
        <w:rPr>
          <w:color w:val="000000"/>
        </w:rPr>
        <w:t>)</w:t>
      </w:r>
    </w:p>
    <w:p w:rsidR="00CF0C55" w:rsidRDefault="00CF0C55" w:rsidP="00CF0C55">
      <w:pPr>
        <w:widowControl w:val="0"/>
        <w:ind w:right="-59"/>
        <w:jc w:val="center"/>
        <w:rPr>
          <w:color w:val="000000"/>
        </w:rPr>
      </w:pPr>
      <w:r>
        <w:rPr>
          <w:color w:val="000000"/>
          <w:sz w:val="24"/>
          <w:szCs w:val="24"/>
        </w:rPr>
        <w:t xml:space="preserve">_____________________ </w:t>
      </w:r>
      <w:r>
        <w:rPr>
          <w:color w:val="000000"/>
        </w:rPr>
        <w:t>(п</w:t>
      </w:r>
      <w:r>
        <w:rPr>
          <w:color w:val="000000"/>
          <w:spacing w:val="-1"/>
        </w:rPr>
        <w:t>і</w:t>
      </w:r>
      <w:r>
        <w:rPr>
          <w:color w:val="000000"/>
        </w:rPr>
        <w:t>дпис)</w:t>
      </w:r>
    </w:p>
    <w:p w:rsidR="00CF0C55" w:rsidRDefault="00CF0C55" w:rsidP="00CF0C55">
      <w:pPr>
        <w:rPr>
          <w:rFonts w:ascii="Calibri" w:eastAsia="Calibri" w:hAnsi="Calibri"/>
          <w:sz w:val="22"/>
          <w:szCs w:val="22"/>
          <w:lang w:val="uk-UA" w:eastAsia="en-US"/>
        </w:rPr>
      </w:pPr>
      <w:r>
        <w:rPr>
          <w:color w:val="000000"/>
          <w:sz w:val="24"/>
          <w:szCs w:val="24"/>
        </w:rPr>
        <w:t>___________________________</w:t>
      </w:r>
    </w:p>
    <w:p w:rsidR="00CF0C55" w:rsidRDefault="00CF0C55" w:rsidP="008D46C0">
      <w:pPr>
        <w:rPr>
          <w:rFonts w:ascii="Calibri" w:eastAsia="Calibri" w:hAnsi="Calibri"/>
          <w:sz w:val="22"/>
          <w:szCs w:val="22"/>
          <w:lang w:val="uk-UA" w:eastAsia="en-US"/>
        </w:rPr>
      </w:pPr>
    </w:p>
    <w:p w:rsidR="003A03E6" w:rsidRPr="0004052A" w:rsidRDefault="003A03E6" w:rsidP="003A03E6">
      <w:pPr>
        <w:rPr>
          <w:rFonts w:eastAsia="Calibri"/>
          <w:sz w:val="24"/>
          <w:szCs w:val="24"/>
          <w:lang w:val="uk-UA" w:eastAsia="en-US"/>
        </w:rPr>
      </w:pPr>
      <w:r w:rsidRPr="0004052A">
        <w:rPr>
          <w:rFonts w:eastAsia="Calibri"/>
          <w:sz w:val="24"/>
          <w:szCs w:val="24"/>
          <w:lang w:val="uk-UA" w:eastAsia="en-US"/>
        </w:rPr>
        <w:t>Керуючий справами виконкому</w:t>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t>А.В.Мельніков</w:t>
      </w:r>
    </w:p>
    <w:p w:rsidR="00CF0C55" w:rsidRDefault="00CF0C55" w:rsidP="008D46C0">
      <w:pPr>
        <w:rPr>
          <w:rFonts w:ascii="Calibri" w:eastAsia="Calibri" w:hAnsi="Calibri"/>
          <w:sz w:val="22"/>
          <w:szCs w:val="22"/>
          <w:lang w:val="uk-UA" w:eastAsia="en-US"/>
        </w:rPr>
      </w:pPr>
    </w:p>
    <w:p w:rsidR="00CF0C55" w:rsidRDefault="00CF0C55" w:rsidP="008D46C0">
      <w:pPr>
        <w:rPr>
          <w:rFonts w:ascii="Calibri" w:eastAsia="Calibri" w:hAnsi="Calibri"/>
          <w:sz w:val="22"/>
          <w:szCs w:val="22"/>
          <w:lang w:val="uk-UA" w:eastAsia="en-US"/>
        </w:rPr>
        <w:sectPr w:rsidR="00CF0C55" w:rsidSect="00CF0C55">
          <w:pgSz w:w="16838" w:h="11906" w:orient="landscape"/>
          <w:pgMar w:top="1276" w:right="567" w:bottom="567" w:left="567" w:header="709" w:footer="709" w:gutter="0"/>
          <w:cols w:space="708"/>
          <w:docGrid w:linePitch="360"/>
        </w:sectPr>
      </w:pPr>
    </w:p>
    <w:p w:rsidR="003A03E6" w:rsidRPr="008E4FFD" w:rsidRDefault="003A03E6" w:rsidP="003A03E6">
      <w:pPr>
        <w:widowControl w:val="0"/>
        <w:ind w:left="5670" w:right="-20"/>
        <w:jc w:val="right"/>
        <w:rPr>
          <w:color w:val="000000"/>
        </w:rPr>
      </w:pPr>
      <w:r w:rsidRPr="008E4FFD">
        <w:rPr>
          <w:color w:val="000000"/>
        </w:rPr>
        <w:lastRenderedPageBreak/>
        <w:t>Додаток</w:t>
      </w:r>
      <w:r w:rsidRPr="008E4FFD">
        <w:rPr>
          <w:color w:val="000000"/>
          <w:spacing w:val="1"/>
        </w:rPr>
        <w:t xml:space="preserve"> </w:t>
      </w:r>
      <w:r w:rsidRPr="008E4FFD">
        <w:rPr>
          <w:color w:val="000000"/>
        </w:rPr>
        <w:t>13</w:t>
      </w:r>
    </w:p>
    <w:p w:rsidR="003A03E6" w:rsidRDefault="003A03E6" w:rsidP="003A03E6">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3A03E6" w:rsidRDefault="003A03E6" w:rsidP="003A03E6">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3A03E6" w:rsidRDefault="003A03E6" w:rsidP="003A03E6">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3A03E6" w:rsidRDefault="003A03E6" w:rsidP="003A03E6">
      <w:pPr>
        <w:spacing w:line="240" w:lineRule="exact"/>
        <w:rPr>
          <w:sz w:val="24"/>
          <w:szCs w:val="24"/>
        </w:rPr>
      </w:pPr>
    </w:p>
    <w:p w:rsidR="003A03E6" w:rsidRDefault="003A03E6" w:rsidP="003A03E6">
      <w:pPr>
        <w:spacing w:after="8" w:line="200" w:lineRule="exact"/>
      </w:pPr>
    </w:p>
    <w:p w:rsidR="003A03E6" w:rsidRDefault="003A03E6" w:rsidP="003A03E6">
      <w:pPr>
        <w:widowControl w:val="0"/>
        <w:spacing w:line="241" w:lineRule="auto"/>
        <w:ind w:left="4095" w:right="-20"/>
        <w:rPr>
          <w:b/>
          <w:bCs/>
          <w:color w:val="000000"/>
          <w:sz w:val="28"/>
          <w:szCs w:val="28"/>
        </w:rPr>
      </w:pPr>
      <w:r>
        <w:rPr>
          <w:b/>
          <w:bCs/>
          <w:color w:val="000000"/>
          <w:sz w:val="28"/>
          <w:szCs w:val="28"/>
        </w:rPr>
        <w:t>ФОРМА</w:t>
      </w:r>
    </w:p>
    <w:p w:rsidR="003A03E6" w:rsidRDefault="003A03E6" w:rsidP="003A03E6">
      <w:pPr>
        <w:widowControl w:val="0"/>
        <w:spacing w:line="239" w:lineRule="auto"/>
        <w:ind w:left="478" w:right="424"/>
        <w:jc w:val="center"/>
        <w:rPr>
          <w:b/>
          <w:bCs/>
          <w:color w:val="000000"/>
        </w:rPr>
      </w:pPr>
      <w:r>
        <w:rPr>
          <w:b/>
          <w:bCs/>
          <w:color w:val="000000"/>
          <w:sz w:val="28"/>
          <w:szCs w:val="28"/>
        </w:rPr>
        <w:t>над</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w w:val="101"/>
          <w:sz w:val="28"/>
          <w:szCs w:val="28"/>
        </w:rPr>
        <w:t>і</w:t>
      </w:r>
      <w:r>
        <w:rPr>
          <w:b/>
          <w:bCs/>
          <w:color w:val="000000"/>
          <w:sz w:val="28"/>
          <w:szCs w:val="28"/>
        </w:rPr>
        <w:t>н</w:t>
      </w:r>
      <w:r>
        <w:rPr>
          <w:b/>
          <w:bCs/>
          <w:color w:val="000000"/>
          <w:spacing w:val="-1"/>
          <w:sz w:val="28"/>
          <w:szCs w:val="28"/>
        </w:rPr>
        <w:t>ф</w:t>
      </w:r>
      <w:r>
        <w:rPr>
          <w:b/>
          <w:bCs/>
          <w:color w:val="000000"/>
          <w:sz w:val="28"/>
          <w:szCs w:val="28"/>
        </w:rPr>
        <w:t>ормац</w:t>
      </w:r>
      <w:r>
        <w:rPr>
          <w:b/>
          <w:bCs/>
          <w:color w:val="000000"/>
          <w:w w:val="101"/>
          <w:sz w:val="28"/>
          <w:szCs w:val="28"/>
        </w:rPr>
        <w:t>ії</w:t>
      </w:r>
      <w:r>
        <w:rPr>
          <w:color w:val="000000"/>
          <w:sz w:val="28"/>
          <w:szCs w:val="28"/>
        </w:rPr>
        <w:t xml:space="preserve"> </w:t>
      </w:r>
      <w:r>
        <w:rPr>
          <w:b/>
          <w:bCs/>
          <w:color w:val="000000"/>
          <w:sz w:val="28"/>
          <w:szCs w:val="28"/>
        </w:rPr>
        <w:t>щодо</w:t>
      </w:r>
      <w:r>
        <w:rPr>
          <w:color w:val="000000"/>
          <w:sz w:val="28"/>
          <w:szCs w:val="28"/>
        </w:rPr>
        <w:t xml:space="preserve"> </w:t>
      </w:r>
      <w:r>
        <w:rPr>
          <w:b/>
          <w:bCs/>
          <w:color w:val="000000"/>
          <w:sz w:val="28"/>
          <w:szCs w:val="28"/>
        </w:rPr>
        <w:t>план</w:t>
      </w:r>
      <w:r>
        <w:rPr>
          <w:b/>
          <w:bCs/>
          <w:color w:val="000000"/>
          <w:spacing w:val="1"/>
          <w:sz w:val="28"/>
          <w:szCs w:val="28"/>
        </w:rPr>
        <w:t>о</w:t>
      </w:r>
      <w:r>
        <w:rPr>
          <w:b/>
          <w:bCs/>
          <w:color w:val="000000"/>
          <w:spacing w:val="-1"/>
          <w:sz w:val="28"/>
          <w:szCs w:val="28"/>
        </w:rPr>
        <w:t>в</w:t>
      </w:r>
      <w:r>
        <w:rPr>
          <w:b/>
          <w:bCs/>
          <w:color w:val="000000"/>
          <w:sz w:val="28"/>
          <w:szCs w:val="28"/>
        </w:rPr>
        <w:t>ан</w:t>
      </w:r>
      <w:r>
        <w:rPr>
          <w:b/>
          <w:bCs/>
          <w:color w:val="000000"/>
          <w:spacing w:val="-1"/>
          <w:sz w:val="28"/>
          <w:szCs w:val="28"/>
        </w:rPr>
        <w:t>и</w:t>
      </w:r>
      <w:r>
        <w:rPr>
          <w:b/>
          <w:bCs/>
          <w:color w:val="000000"/>
          <w:sz w:val="28"/>
          <w:szCs w:val="28"/>
        </w:rPr>
        <w:t>х</w:t>
      </w:r>
      <w:r>
        <w:rPr>
          <w:color w:val="000000"/>
          <w:sz w:val="28"/>
          <w:szCs w:val="28"/>
        </w:rPr>
        <w:t xml:space="preserve"> </w:t>
      </w:r>
      <w:r>
        <w:rPr>
          <w:b/>
          <w:bCs/>
          <w:color w:val="000000"/>
          <w:sz w:val="28"/>
          <w:szCs w:val="28"/>
        </w:rPr>
        <w:t>о</w:t>
      </w:r>
      <w:r>
        <w:rPr>
          <w:b/>
          <w:bCs/>
          <w:color w:val="000000"/>
          <w:spacing w:val="2"/>
          <w:sz w:val="28"/>
          <w:szCs w:val="28"/>
        </w:rPr>
        <w:t>б</w:t>
      </w:r>
      <w:r>
        <w:rPr>
          <w:b/>
          <w:bCs/>
          <w:color w:val="000000"/>
          <w:sz w:val="28"/>
          <w:szCs w:val="28"/>
        </w:rPr>
        <w:t>ся</w:t>
      </w:r>
      <w:r>
        <w:rPr>
          <w:b/>
          <w:bCs/>
          <w:color w:val="000000"/>
          <w:spacing w:val="-1"/>
          <w:sz w:val="28"/>
          <w:szCs w:val="28"/>
        </w:rPr>
        <w:t>г</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z w:val="28"/>
          <w:szCs w:val="28"/>
        </w:rPr>
        <w:t>теп</w:t>
      </w:r>
      <w:r>
        <w:rPr>
          <w:b/>
          <w:bCs/>
          <w:color w:val="000000"/>
          <w:spacing w:val="-1"/>
          <w:sz w:val="28"/>
          <w:szCs w:val="28"/>
        </w:rPr>
        <w:t>л</w:t>
      </w:r>
      <w:r>
        <w:rPr>
          <w:b/>
          <w:bCs/>
          <w:color w:val="000000"/>
          <w:sz w:val="28"/>
          <w:szCs w:val="28"/>
        </w:rPr>
        <w:t>ово</w:t>
      </w:r>
      <w:r>
        <w:rPr>
          <w:b/>
          <w:bCs/>
          <w:color w:val="000000"/>
          <w:w w:val="101"/>
          <w:sz w:val="28"/>
          <w:szCs w:val="28"/>
        </w:rPr>
        <w:t>ї</w:t>
      </w:r>
      <w:r>
        <w:rPr>
          <w:color w:val="000000"/>
          <w:sz w:val="28"/>
          <w:szCs w:val="28"/>
        </w:rPr>
        <w:t xml:space="preserve"> </w:t>
      </w:r>
      <w:r>
        <w:rPr>
          <w:b/>
          <w:bCs/>
          <w:color w:val="000000"/>
          <w:spacing w:val="-1"/>
          <w:sz w:val="28"/>
          <w:szCs w:val="28"/>
        </w:rPr>
        <w:t>е</w:t>
      </w:r>
      <w:r>
        <w:rPr>
          <w:b/>
          <w:bCs/>
          <w:color w:val="000000"/>
          <w:sz w:val="28"/>
          <w:szCs w:val="28"/>
        </w:rPr>
        <w:t>нерг</w:t>
      </w:r>
      <w:r>
        <w:rPr>
          <w:b/>
          <w:bCs/>
          <w:color w:val="000000"/>
          <w:spacing w:val="1"/>
          <w:w w:val="101"/>
          <w:sz w:val="28"/>
          <w:szCs w:val="28"/>
        </w:rPr>
        <w:t>і</w:t>
      </w:r>
      <w:r>
        <w:rPr>
          <w:b/>
          <w:bCs/>
          <w:color w:val="000000"/>
          <w:w w:val="101"/>
          <w:sz w:val="28"/>
          <w:szCs w:val="28"/>
        </w:rPr>
        <w:t>ї</w:t>
      </w:r>
      <w:r>
        <w:rPr>
          <w:color w:val="000000"/>
          <w:spacing w:val="1"/>
          <w:sz w:val="28"/>
          <w:szCs w:val="28"/>
        </w:rPr>
        <w:t xml:space="preserve"> </w:t>
      </w:r>
      <w:r>
        <w:rPr>
          <w:b/>
          <w:bCs/>
          <w:color w:val="000000"/>
          <w:spacing w:val="-1"/>
          <w:sz w:val="28"/>
          <w:szCs w:val="28"/>
        </w:rPr>
        <w:t>д</w:t>
      </w:r>
      <w:r>
        <w:rPr>
          <w:b/>
          <w:bCs/>
          <w:color w:val="000000"/>
          <w:sz w:val="28"/>
          <w:szCs w:val="28"/>
        </w:rPr>
        <w:t>ля</w:t>
      </w:r>
      <w:r>
        <w:rPr>
          <w:color w:val="000000"/>
          <w:sz w:val="28"/>
          <w:szCs w:val="28"/>
        </w:rPr>
        <w:t xml:space="preserve"> </w:t>
      </w:r>
      <w:r>
        <w:rPr>
          <w:b/>
          <w:bCs/>
          <w:color w:val="000000"/>
          <w:sz w:val="28"/>
          <w:szCs w:val="28"/>
        </w:rPr>
        <w:t>над</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посл</w:t>
      </w:r>
      <w:r>
        <w:rPr>
          <w:b/>
          <w:bCs/>
          <w:color w:val="000000"/>
          <w:spacing w:val="1"/>
          <w:sz w:val="28"/>
          <w:szCs w:val="28"/>
        </w:rPr>
        <w:t>у</w:t>
      </w:r>
      <w:r>
        <w:rPr>
          <w:b/>
          <w:bCs/>
          <w:color w:val="000000"/>
          <w:sz w:val="28"/>
          <w:szCs w:val="28"/>
        </w:rPr>
        <w:t>ги</w:t>
      </w:r>
      <w:r>
        <w:rPr>
          <w:color w:val="000000"/>
          <w:spacing w:val="-1"/>
          <w:sz w:val="28"/>
          <w:szCs w:val="28"/>
        </w:rPr>
        <w:t xml:space="preserve"> </w:t>
      </w:r>
      <w:r>
        <w:rPr>
          <w:b/>
          <w:bCs/>
          <w:color w:val="000000"/>
          <w:sz w:val="28"/>
          <w:szCs w:val="28"/>
        </w:rPr>
        <w:t>з</w:t>
      </w:r>
      <w:r>
        <w:rPr>
          <w:color w:val="000000"/>
          <w:spacing w:val="-2"/>
          <w:sz w:val="28"/>
          <w:szCs w:val="28"/>
        </w:rPr>
        <w:t xml:space="preserve"> </w:t>
      </w:r>
      <w:r>
        <w:rPr>
          <w:b/>
          <w:bCs/>
          <w:color w:val="000000"/>
          <w:sz w:val="28"/>
          <w:szCs w:val="28"/>
        </w:rPr>
        <w:t>пост</w:t>
      </w:r>
      <w:r>
        <w:rPr>
          <w:b/>
          <w:bCs/>
          <w:color w:val="000000"/>
          <w:spacing w:val="1"/>
          <w:sz w:val="28"/>
          <w:szCs w:val="28"/>
        </w:rPr>
        <w:t>а</w:t>
      </w:r>
      <w:r>
        <w:rPr>
          <w:b/>
          <w:bCs/>
          <w:color w:val="000000"/>
          <w:sz w:val="28"/>
          <w:szCs w:val="28"/>
        </w:rPr>
        <w:t>чання</w:t>
      </w:r>
      <w:r>
        <w:rPr>
          <w:color w:val="000000"/>
          <w:spacing w:val="-1"/>
          <w:sz w:val="28"/>
          <w:szCs w:val="28"/>
        </w:rPr>
        <w:t xml:space="preserve"> </w:t>
      </w:r>
      <w:r>
        <w:rPr>
          <w:b/>
          <w:bCs/>
          <w:color w:val="000000"/>
          <w:spacing w:val="1"/>
          <w:sz w:val="28"/>
          <w:szCs w:val="28"/>
        </w:rPr>
        <w:t>т</w:t>
      </w:r>
      <w:r>
        <w:rPr>
          <w:b/>
          <w:bCs/>
          <w:color w:val="000000"/>
          <w:sz w:val="28"/>
          <w:szCs w:val="28"/>
        </w:rPr>
        <w:t>епло</w:t>
      </w:r>
      <w:r>
        <w:rPr>
          <w:b/>
          <w:bCs/>
          <w:color w:val="000000"/>
          <w:spacing w:val="-1"/>
          <w:sz w:val="28"/>
          <w:szCs w:val="28"/>
        </w:rPr>
        <w:t>в</w:t>
      </w:r>
      <w:r>
        <w:rPr>
          <w:b/>
          <w:bCs/>
          <w:color w:val="000000"/>
          <w:sz w:val="28"/>
          <w:szCs w:val="28"/>
        </w:rPr>
        <w:t>о</w:t>
      </w:r>
      <w:r>
        <w:rPr>
          <w:b/>
          <w:bCs/>
          <w:color w:val="000000"/>
          <w:w w:val="101"/>
          <w:sz w:val="28"/>
          <w:szCs w:val="28"/>
        </w:rPr>
        <w:t>ї</w:t>
      </w:r>
      <w:r>
        <w:rPr>
          <w:color w:val="000000"/>
          <w:sz w:val="28"/>
          <w:szCs w:val="28"/>
        </w:rPr>
        <w:t xml:space="preserve"> </w:t>
      </w:r>
      <w:r>
        <w:rPr>
          <w:b/>
          <w:bCs/>
          <w:color w:val="000000"/>
          <w:spacing w:val="1"/>
          <w:sz w:val="28"/>
          <w:szCs w:val="28"/>
        </w:rPr>
        <w:t>е</w:t>
      </w:r>
      <w:r>
        <w:rPr>
          <w:b/>
          <w:bCs/>
          <w:color w:val="000000"/>
          <w:sz w:val="28"/>
          <w:szCs w:val="28"/>
        </w:rPr>
        <w:t>нер</w:t>
      </w:r>
      <w:r>
        <w:rPr>
          <w:b/>
          <w:bCs/>
          <w:color w:val="000000"/>
          <w:spacing w:val="-1"/>
          <w:sz w:val="28"/>
          <w:szCs w:val="28"/>
        </w:rPr>
        <w:t>г</w:t>
      </w:r>
      <w:r>
        <w:rPr>
          <w:b/>
          <w:bCs/>
          <w:color w:val="000000"/>
          <w:spacing w:val="-1"/>
          <w:w w:val="101"/>
          <w:sz w:val="28"/>
          <w:szCs w:val="28"/>
        </w:rPr>
        <w:t>і</w:t>
      </w:r>
      <w:r>
        <w:rPr>
          <w:b/>
          <w:bCs/>
          <w:color w:val="000000"/>
          <w:w w:val="101"/>
          <w:sz w:val="28"/>
          <w:szCs w:val="28"/>
        </w:rPr>
        <w:t>ї</w:t>
      </w:r>
      <w:r>
        <w:rPr>
          <w:color w:val="000000"/>
          <w:sz w:val="28"/>
          <w:szCs w:val="28"/>
        </w:rPr>
        <w:t xml:space="preserve"> </w:t>
      </w:r>
      <w:r>
        <w:rPr>
          <w:b/>
          <w:bCs/>
          <w:color w:val="000000"/>
          <w:spacing w:val="-1"/>
          <w:sz w:val="28"/>
          <w:szCs w:val="28"/>
        </w:rPr>
        <w:t>т</w:t>
      </w:r>
      <w:r>
        <w:rPr>
          <w:b/>
          <w:bCs/>
          <w:color w:val="000000"/>
          <w:sz w:val="28"/>
          <w:szCs w:val="28"/>
        </w:rPr>
        <w:t>а</w:t>
      </w:r>
      <w:r>
        <w:rPr>
          <w:color w:val="000000"/>
          <w:spacing w:val="1"/>
          <w:sz w:val="28"/>
          <w:szCs w:val="28"/>
        </w:rPr>
        <w:t xml:space="preserve"> </w:t>
      </w:r>
      <w:r>
        <w:rPr>
          <w:b/>
          <w:bCs/>
          <w:color w:val="000000"/>
          <w:sz w:val="28"/>
          <w:szCs w:val="28"/>
        </w:rPr>
        <w:t>п</w:t>
      </w:r>
      <w:r>
        <w:rPr>
          <w:b/>
          <w:bCs/>
          <w:color w:val="000000"/>
          <w:spacing w:val="1"/>
          <w:sz w:val="28"/>
          <w:szCs w:val="28"/>
        </w:rPr>
        <w:t>о</w:t>
      </w:r>
      <w:r>
        <w:rPr>
          <w:b/>
          <w:bCs/>
          <w:color w:val="000000"/>
          <w:spacing w:val="-1"/>
          <w:sz w:val="28"/>
          <w:szCs w:val="28"/>
        </w:rPr>
        <w:t>ст</w:t>
      </w:r>
      <w:r>
        <w:rPr>
          <w:b/>
          <w:bCs/>
          <w:color w:val="000000"/>
          <w:spacing w:val="1"/>
          <w:sz w:val="28"/>
          <w:szCs w:val="28"/>
        </w:rPr>
        <w:t>а</w:t>
      </w:r>
      <w:r>
        <w:rPr>
          <w:b/>
          <w:bCs/>
          <w:color w:val="000000"/>
          <w:spacing w:val="-1"/>
          <w:sz w:val="28"/>
          <w:szCs w:val="28"/>
        </w:rPr>
        <w:t>ч</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г</w:t>
      </w:r>
      <w:r>
        <w:rPr>
          <w:b/>
          <w:bCs/>
          <w:color w:val="000000"/>
          <w:spacing w:val="1"/>
          <w:sz w:val="28"/>
          <w:szCs w:val="28"/>
        </w:rPr>
        <w:t>а</w:t>
      </w:r>
      <w:r>
        <w:rPr>
          <w:b/>
          <w:bCs/>
          <w:color w:val="000000"/>
          <w:sz w:val="28"/>
          <w:szCs w:val="28"/>
        </w:rPr>
        <w:t>ря</w:t>
      </w:r>
      <w:r>
        <w:rPr>
          <w:b/>
          <w:bCs/>
          <w:color w:val="000000"/>
          <w:spacing w:val="-1"/>
          <w:sz w:val="28"/>
          <w:szCs w:val="28"/>
        </w:rPr>
        <w:t>ч</w:t>
      </w:r>
      <w:r>
        <w:rPr>
          <w:b/>
          <w:bCs/>
          <w:color w:val="000000"/>
          <w:sz w:val="28"/>
          <w:szCs w:val="28"/>
        </w:rPr>
        <w:t>о</w:t>
      </w:r>
      <w:r>
        <w:rPr>
          <w:b/>
          <w:bCs/>
          <w:color w:val="000000"/>
          <w:w w:val="101"/>
          <w:sz w:val="28"/>
          <w:szCs w:val="28"/>
        </w:rPr>
        <w:t>ї</w:t>
      </w:r>
      <w:r>
        <w:rPr>
          <w:color w:val="000000"/>
          <w:spacing w:val="1"/>
          <w:sz w:val="28"/>
          <w:szCs w:val="28"/>
        </w:rPr>
        <w:t xml:space="preserve"> </w:t>
      </w:r>
      <w:r>
        <w:rPr>
          <w:b/>
          <w:bCs/>
          <w:color w:val="000000"/>
          <w:spacing w:val="-2"/>
          <w:sz w:val="28"/>
          <w:szCs w:val="28"/>
        </w:rPr>
        <w:t>в</w:t>
      </w:r>
      <w:r>
        <w:rPr>
          <w:b/>
          <w:bCs/>
          <w:color w:val="000000"/>
          <w:spacing w:val="1"/>
          <w:sz w:val="28"/>
          <w:szCs w:val="28"/>
        </w:rPr>
        <w:t>о</w:t>
      </w:r>
      <w:r>
        <w:rPr>
          <w:b/>
          <w:bCs/>
          <w:color w:val="000000"/>
          <w:sz w:val="28"/>
          <w:szCs w:val="28"/>
        </w:rPr>
        <w:t>ди</w:t>
      </w:r>
      <w:r>
        <w:rPr>
          <w:color w:val="000000"/>
          <w:sz w:val="28"/>
          <w:szCs w:val="28"/>
        </w:rPr>
        <w:t xml:space="preserve"> </w:t>
      </w:r>
      <w:r>
        <w:rPr>
          <w:b/>
          <w:bCs/>
          <w:color w:val="000000"/>
          <w:sz w:val="28"/>
          <w:szCs w:val="28"/>
        </w:rPr>
        <w:t>для</w:t>
      </w:r>
      <w:r>
        <w:rPr>
          <w:color w:val="000000"/>
          <w:sz w:val="28"/>
          <w:szCs w:val="28"/>
        </w:rPr>
        <w:t xml:space="preserve"> </w:t>
      </w:r>
      <w:r>
        <w:rPr>
          <w:b/>
          <w:bCs/>
          <w:color w:val="000000"/>
          <w:sz w:val="28"/>
          <w:szCs w:val="28"/>
        </w:rPr>
        <w:t>в</w:t>
      </w:r>
      <w:r>
        <w:rPr>
          <w:b/>
          <w:bCs/>
          <w:color w:val="000000"/>
          <w:spacing w:val="-1"/>
          <w:w w:val="101"/>
          <w:sz w:val="28"/>
          <w:szCs w:val="28"/>
        </w:rPr>
        <w:t>і</w:t>
      </w:r>
      <w:r>
        <w:rPr>
          <w:b/>
          <w:bCs/>
          <w:color w:val="000000"/>
          <w:sz w:val="28"/>
          <w:szCs w:val="28"/>
        </w:rPr>
        <w:t>дпов</w:t>
      </w:r>
      <w:r>
        <w:rPr>
          <w:b/>
          <w:bCs/>
          <w:color w:val="000000"/>
          <w:spacing w:val="1"/>
          <w:w w:val="101"/>
          <w:sz w:val="28"/>
          <w:szCs w:val="28"/>
        </w:rPr>
        <w:t>і</w:t>
      </w:r>
      <w:r>
        <w:rPr>
          <w:b/>
          <w:bCs/>
          <w:color w:val="000000"/>
          <w:sz w:val="28"/>
          <w:szCs w:val="28"/>
        </w:rPr>
        <w:t>дн</w:t>
      </w:r>
      <w:r>
        <w:rPr>
          <w:b/>
          <w:bCs/>
          <w:color w:val="000000"/>
          <w:spacing w:val="-1"/>
          <w:sz w:val="28"/>
          <w:szCs w:val="28"/>
        </w:rPr>
        <w:t>о</w:t>
      </w:r>
      <w:r>
        <w:rPr>
          <w:b/>
          <w:bCs/>
          <w:color w:val="000000"/>
          <w:w w:val="101"/>
          <w:sz w:val="28"/>
          <w:szCs w:val="28"/>
        </w:rPr>
        <w:t>ї</w:t>
      </w:r>
      <w:r>
        <w:rPr>
          <w:color w:val="000000"/>
          <w:sz w:val="28"/>
          <w:szCs w:val="28"/>
        </w:rPr>
        <w:t xml:space="preserve"> </w:t>
      </w:r>
      <w:r>
        <w:rPr>
          <w:b/>
          <w:bCs/>
          <w:color w:val="000000"/>
          <w:sz w:val="28"/>
          <w:szCs w:val="28"/>
        </w:rPr>
        <w:t>катего</w:t>
      </w:r>
      <w:r>
        <w:rPr>
          <w:b/>
          <w:bCs/>
          <w:color w:val="000000"/>
          <w:spacing w:val="-2"/>
          <w:sz w:val="28"/>
          <w:szCs w:val="28"/>
        </w:rPr>
        <w:t>р</w:t>
      </w:r>
      <w:r>
        <w:rPr>
          <w:b/>
          <w:bCs/>
          <w:color w:val="000000"/>
          <w:w w:val="101"/>
          <w:sz w:val="28"/>
          <w:szCs w:val="28"/>
        </w:rPr>
        <w:t>ії</w:t>
      </w:r>
      <w:r>
        <w:rPr>
          <w:color w:val="000000"/>
          <w:spacing w:val="-2"/>
          <w:sz w:val="28"/>
          <w:szCs w:val="28"/>
        </w:rPr>
        <w:t xml:space="preserve"> </w:t>
      </w:r>
      <w:r>
        <w:rPr>
          <w:b/>
          <w:bCs/>
          <w:color w:val="000000"/>
          <w:sz w:val="28"/>
          <w:szCs w:val="28"/>
        </w:rPr>
        <w:t>сп</w:t>
      </w:r>
      <w:r>
        <w:rPr>
          <w:b/>
          <w:bCs/>
          <w:color w:val="000000"/>
          <w:spacing w:val="1"/>
          <w:sz w:val="28"/>
          <w:szCs w:val="28"/>
        </w:rPr>
        <w:t>о</w:t>
      </w:r>
      <w:r>
        <w:rPr>
          <w:b/>
          <w:bCs/>
          <w:color w:val="000000"/>
          <w:sz w:val="28"/>
          <w:szCs w:val="28"/>
        </w:rPr>
        <w:t>живач</w:t>
      </w:r>
      <w:r>
        <w:rPr>
          <w:b/>
          <w:bCs/>
          <w:color w:val="000000"/>
          <w:spacing w:val="1"/>
          <w:w w:val="101"/>
          <w:sz w:val="28"/>
          <w:szCs w:val="28"/>
        </w:rPr>
        <w:t>і</w:t>
      </w:r>
      <w:r>
        <w:rPr>
          <w:b/>
          <w:bCs/>
          <w:color w:val="000000"/>
          <w:sz w:val="28"/>
          <w:szCs w:val="28"/>
        </w:rPr>
        <w:t>в,</w:t>
      </w:r>
      <w:r>
        <w:rPr>
          <w:color w:val="000000"/>
          <w:sz w:val="28"/>
          <w:szCs w:val="28"/>
        </w:rPr>
        <w:t xml:space="preserve"> </w:t>
      </w:r>
      <w:r>
        <w:rPr>
          <w:b/>
          <w:bCs/>
          <w:color w:val="000000"/>
          <w:sz w:val="28"/>
          <w:szCs w:val="28"/>
        </w:rPr>
        <w:t>о</w:t>
      </w:r>
      <w:r>
        <w:rPr>
          <w:b/>
          <w:bCs/>
          <w:color w:val="000000"/>
          <w:spacing w:val="-2"/>
          <w:sz w:val="28"/>
          <w:szCs w:val="28"/>
        </w:rPr>
        <w:t>п</w:t>
      </w:r>
      <w:r>
        <w:rPr>
          <w:b/>
          <w:bCs/>
          <w:color w:val="000000"/>
          <w:spacing w:val="1"/>
          <w:sz w:val="28"/>
          <w:szCs w:val="28"/>
        </w:rPr>
        <w:t>а</w:t>
      </w:r>
      <w:r>
        <w:rPr>
          <w:b/>
          <w:bCs/>
          <w:color w:val="000000"/>
          <w:sz w:val="28"/>
          <w:szCs w:val="28"/>
        </w:rPr>
        <w:t>л</w:t>
      </w:r>
      <w:r>
        <w:rPr>
          <w:b/>
          <w:bCs/>
          <w:color w:val="000000"/>
          <w:spacing w:val="-1"/>
          <w:sz w:val="28"/>
          <w:szCs w:val="28"/>
        </w:rPr>
        <w:t>ю</w:t>
      </w:r>
      <w:r>
        <w:rPr>
          <w:b/>
          <w:bCs/>
          <w:color w:val="000000"/>
          <w:sz w:val="28"/>
          <w:szCs w:val="28"/>
        </w:rPr>
        <w:t>в</w:t>
      </w:r>
      <w:r>
        <w:rPr>
          <w:b/>
          <w:bCs/>
          <w:color w:val="000000"/>
          <w:spacing w:val="1"/>
          <w:sz w:val="28"/>
          <w:szCs w:val="28"/>
        </w:rPr>
        <w:t>а</w:t>
      </w:r>
      <w:r>
        <w:rPr>
          <w:b/>
          <w:bCs/>
          <w:color w:val="000000"/>
          <w:sz w:val="28"/>
          <w:szCs w:val="28"/>
        </w:rPr>
        <w:t>но</w:t>
      </w:r>
      <w:r>
        <w:rPr>
          <w:b/>
          <w:bCs/>
          <w:color w:val="000000"/>
          <w:w w:val="101"/>
          <w:sz w:val="28"/>
          <w:szCs w:val="28"/>
        </w:rPr>
        <w:t>ї</w:t>
      </w:r>
      <w:r>
        <w:rPr>
          <w:color w:val="000000"/>
          <w:sz w:val="28"/>
          <w:szCs w:val="28"/>
        </w:rPr>
        <w:t xml:space="preserve"> </w:t>
      </w:r>
      <w:r>
        <w:rPr>
          <w:b/>
          <w:bCs/>
          <w:color w:val="000000"/>
          <w:sz w:val="28"/>
          <w:szCs w:val="28"/>
        </w:rPr>
        <w:t>пл</w:t>
      </w:r>
      <w:r>
        <w:rPr>
          <w:b/>
          <w:bCs/>
          <w:color w:val="000000"/>
          <w:spacing w:val="2"/>
          <w:sz w:val="28"/>
          <w:szCs w:val="28"/>
        </w:rPr>
        <w:t>о</w:t>
      </w:r>
      <w:r>
        <w:rPr>
          <w:b/>
          <w:bCs/>
          <w:color w:val="000000"/>
          <w:spacing w:val="-1"/>
          <w:sz w:val="28"/>
          <w:szCs w:val="28"/>
        </w:rPr>
        <w:t>щ</w:t>
      </w:r>
      <w:r>
        <w:rPr>
          <w:b/>
          <w:bCs/>
          <w:color w:val="000000"/>
          <w:w w:val="101"/>
          <w:sz w:val="28"/>
          <w:szCs w:val="28"/>
        </w:rPr>
        <w:t>і</w:t>
      </w:r>
      <w:r>
        <w:rPr>
          <w:color w:val="000000"/>
          <w:spacing w:val="-1"/>
          <w:sz w:val="28"/>
          <w:szCs w:val="28"/>
        </w:rPr>
        <w:t xml:space="preserve"> </w:t>
      </w:r>
      <w:r>
        <w:rPr>
          <w:b/>
          <w:bCs/>
          <w:color w:val="000000"/>
          <w:sz w:val="28"/>
          <w:szCs w:val="28"/>
        </w:rPr>
        <w:t>та</w:t>
      </w:r>
      <w:r>
        <w:rPr>
          <w:color w:val="000000"/>
          <w:spacing w:val="1"/>
          <w:sz w:val="28"/>
          <w:szCs w:val="28"/>
        </w:rPr>
        <w:t xml:space="preserve"> </w:t>
      </w:r>
      <w:r>
        <w:rPr>
          <w:b/>
          <w:bCs/>
          <w:color w:val="000000"/>
          <w:spacing w:val="-1"/>
          <w:sz w:val="28"/>
          <w:szCs w:val="28"/>
        </w:rPr>
        <w:t>в</w:t>
      </w:r>
      <w:r>
        <w:rPr>
          <w:b/>
          <w:bCs/>
          <w:color w:val="000000"/>
          <w:w w:val="101"/>
          <w:sz w:val="28"/>
          <w:szCs w:val="28"/>
        </w:rPr>
        <w:t>і</w:t>
      </w:r>
      <w:r>
        <w:rPr>
          <w:b/>
          <w:bCs/>
          <w:color w:val="000000"/>
          <w:sz w:val="28"/>
          <w:szCs w:val="28"/>
        </w:rPr>
        <w:t>дпо</w:t>
      </w:r>
      <w:r>
        <w:rPr>
          <w:b/>
          <w:bCs/>
          <w:color w:val="000000"/>
          <w:spacing w:val="-1"/>
          <w:sz w:val="28"/>
          <w:szCs w:val="28"/>
        </w:rPr>
        <w:t>в</w:t>
      </w:r>
      <w:r>
        <w:rPr>
          <w:b/>
          <w:bCs/>
          <w:color w:val="000000"/>
          <w:w w:val="101"/>
          <w:sz w:val="28"/>
          <w:szCs w:val="28"/>
        </w:rPr>
        <w:t>і</w:t>
      </w:r>
      <w:r>
        <w:rPr>
          <w:b/>
          <w:bCs/>
          <w:color w:val="000000"/>
          <w:sz w:val="28"/>
          <w:szCs w:val="28"/>
        </w:rPr>
        <w:t>дних</w:t>
      </w:r>
      <w:r>
        <w:rPr>
          <w:color w:val="000000"/>
          <w:sz w:val="28"/>
          <w:szCs w:val="28"/>
        </w:rPr>
        <w:t xml:space="preserve"> </w:t>
      </w:r>
      <w:r>
        <w:rPr>
          <w:b/>
          <w:bCs/>
          <w:color w:val="000000"/>
          <w:sz w:val="28"/>
          <w:szCs w:val="28"/>
        </w:rPr>
        <w:t>пи</w:t>
      </w:r>
      <w:r>
        <w:rPr>
          <w:b/>
          <w:bCs/>
          <w:color w:val="000000"/>
          <w:spacing w:val="1"/>
          <w:sz w:val="28"/>
          <w:szCs w:val="28"/>
        </w:rPr>
        <w:t>т</w:t>
      </w:r>
      <w:r>
        <w:rPr>
          <w:b/>
          <w:bCs/>
          <w:color w:val="000000"/>
          <w:sz w:val="28"/>
          <w:szCs w:val="28"/>
        </w:rPr>
        <w:t>омих</w:t>
      </w:r>
      <w:r>
        <w:rPr>
          <w:color w:val="000000"/>
          <w:sz w:val="28"/>
          <w:szCs w:val="28"/>
        </w:rPr>
        <w:t xml:space="preserve"> </w:t>
      </w:r>
      <w:r>
        <w:rPr>
          <w:b/>
          <w:bCs/>
          <w:color w:val="000000"/>
          <w:sz w:val="28"/>
          <w:szCs w:val="28"/>
        </w:rPr>
        <w:t>норм</w:t>
      </w:r>
      <w:r>
        <w:rPr>
          <w:color w:val="000000"/>
          <w:sz w:val="28"/>
          <w:szCs w:val="28"/>
        </w:rPr>
        <w:t xml:space="preserve"> </w:t>
      </w:r>
      <w:r>
        <w:rPr>
          <w:b/>
          <w:bCs/>
          <w:color w:val="000000"/>
          <w:spacing w:val="-2"/>
          <w:sz w:val="28"/>
          <w:szCs w:val="28"/>
        </w:rPr>
        <w:t>н</w:t>
      </w:r>
      <w:r>
        <w:rPr>
          <w:b/>
          <w:bCs/>
          <w:color w:val="000000"/>
          <w:sz w:val="28"/>
          <w:szCs w:val="28"/>
        </w:rPr>
        <w:t>а</w:t>
      </w:r>
      <w:r>
        <w:rPr>
          <w:color w:val="000000"/>
          <w:spacing w:val="1"/>
          <w:sz w:val="28"/>
          <w:szCs w:val="28"/>
        </w:rPr>
        <w:t xml:space="preserve"> </w:t>
      </w:r>
      <w:r>
        <w:rPr>
          <w:b/>
          <w:bCs/>
          <w:color w:val="000000"/>
          <w:spacing w:val="1"/>
          <w:sz w:val="28"/>
          <w:szCs w:val="28"/>
        </w:rPr>
        <w:t>о</w:t>
      </w:r>
      <w:r>
        <w:rPr>
          <w:b/>
          <w:bCs/>
          <w:color w:val="000000"/>
          <w:spacing w:val="-2"/>
          <w:sz w:val="28"/>
          <w:szCs w:val="28"/>
        </w:rPr>
        <w:t>п</w:t>
      </w:r>
      <w:r>
        <w:rPr>
          <w:b/>
          <w:bCs/>
          <w:color w:val="000000"/>
          <w:spacing w:val="1"/>
          <w:sz w:val="28"/>
          <w:szCs w:val="28"/>
        </w:rPr>
        <w:t>але</w:t>
      </w:r>
      <w:r>
        <w:rPr>
          <w:b/>
          <w:bCs/>
          <w:color w:val="000000"/>
          <w:sz w:val="28"/>
          <w:szCs w:val="28"/>
        </w:rPr>
        <w:t>ння</w:t>
      </w:r>
      <w:r>
        <w:rPr>
          <w:color w:val="000000"/>
          <w:sz w:val="28"/>
          <w:szCs w:val="28"/>
        </w:rPr>
        <w:t xml:space="preserve"> </w:t>
      </w:r>
      <w:r>
        <w:rPr>
          <w:b/>
          <w:bCs/>
          <w:color w:val="000000"/>
          <w:spacing w:val="-1"/>
          <w:sz w:val="28"/>
          <w:szCs w:val="28"/>
        </w:rPr>
        <w:t>б</w:t>
      </w:r>
      <w:r>
        <w:rPr>
          <w:b/>
          <w:bCs/>
          <w:color w:val="000000"/>
          <w:sz w:val="28"/>
          <w:szCs w:val="28"/>
        </w:rPr>
        <w:t>удинк</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z w:val="28"/>
          <w:szCs w:val="28"/>
        </w:rPr>
        <w:t>(</w:t>
      </w:r>
      <w:r>
        <w:rPr>
          <w:b/>
          <w:bCs/>
          <w:color w:val="000000"/>
          <w:spacing w:val="1"/>
          <w:sz w:val="28"/>
          <w:szCs w:val="28"/>
        </w:rPr>
        <w:t>б</w:t>
      </w:r>
      <w:r>
        <w:rPr>
          <w:b/>
          <w:bCs/>
          <w:color w:val="000000"/>
          <w:spacing w:val="2"/>
          <w:sz w:val="28"/>
          <w:szCs w:val="28"/>
        </w:rPr>
        <w:t>у</w:t>
      </w:r>
      <w:r>
        <w:rPr>
          <w:b/>
          <w:bCs/>
          <w:color w:val="000000"/>
          <w:spacing w:val="-1"/>
          <w:sz w:val="28"/>
          <w:szCs w:val="28"/>
        </w:rPr>
        <w:t>д</w:t>
      </w:r>
      <w:r>
        <w:rPr>
          <w:b/>
          <w:bCs/>
          <w:color w:val="000000"/>
          <w:w w:val="101"/>
          <w:sz w:val="28"/>
          <w:szCs w:val="28"/>
        </w:rPr>
        <w:t>і</w:t>
      </w:r>
      <w:r>
        <w:rPr>
          <w:b/>
          <w:bCs/>
          <w:color w:val="000000"/>
          <w:sz w:val="28"/>
          <w:szCs w:val="28"/>
        </w:rPr>
        <w:t>вель</w:t>
      </w:r>
      <w:r>
        <w:rPr>
          <w:b/>
          <w:bCs/>
          <w:color w:val="000000"/>
          <w:spacing w:val="1"/>
          <w:sz w:val="28"/>
          <w:szCs w:val="28"/>
        </w:rPr>
        <w:t>)</w:t>
      </w:r>
      <w:r>
        <w:rPr>
          <w:color w:val="000000"/>
          <w:spacing w:val="-2"/>
          <w:sz w:val="28"/>
          <w:szCs w:val="28"/>
        </w:rPr>
        <w:t xml:space="preserve"> </w:t>
      </w:r>
      <w:r>
        <w:rPr>
          <w:b/>
          <w:bCs/>
          <w:color w:val="000000"/>
          <w:sz w:val="28"/>
          <w:szCs w:val="28"/>
        </w:rPr>
        <w:t>у</w:t>
      </w:r>
      <w:r>
        <w:rPr>
          <w:color w:val="000000"/>
          <w:sz w:val="28"/>
          <w:szCs w:val="28"/>
        </w:rPr>
        <w:t xml:space="preserve"> </w:t>
      </w:r>
      <w:r>
        <w:rPr>
          <w:b/>
          <w:bCs/>
          <w:color w:val="000000"/>
          <w:sz w:val="28"/>
          <w:szCs w:val="28"/>
        </w:rPr>
        <w:t>р</w:t>
      </w:r>
      <w:r>
        <w:rPr>
          <w:b/>
          <w:bCs/>
          <w:color w:val="000000"/>
          <w:spacing w:val="2"/>
          <w:sz w:val="28"/>
          <w:szCs w:val="28"/>
        </w:rPr>
        <w:t>о</w:t>
      </w:r>
      <w:r>
        <w:rPr>
          <w:b/>
          <w:bCs/>
          <w:color w:val="000000"/>
          <w:spacing w:val="-1"/>
          <w:sz w:val="28"/>
          <w:szCs w:val="28"/>
        </w:rPr>
        <w:t>з</w:t>
      </w:r>
      <w:r>
        <w:rPr>
          <w:b/>
          <w:bCs/>
          <w:color w:val="000000"/>
          <w:sz w:val="28"/>
          <w:szCs w:val="28"/>
        </w:rPr>
        <w:t>р</w:t>
      </w:r>
      <w:r>
        <w:rPr>
          <w:b/>
          <w:bCs/>
          <w:color w:val="000000"/>
          <w:spacing w:val="1"/>
          <w:w w:val="101"/>
          <w:sz w:val="28"/>
          <w:szCs w:val="28"/>
        </w:rPr>
        <w:t>і</w:t>
      </w:r>
      <w:r>
        <w:rPr>
          <w:b/>
          <w:bCs/>
          <w:color w:val="000000"/>
          <w:spacing w:val="-2"/>
          <w:sz w:val="28"/>
          <w:szCs w:val="28"/>
        </w:rPr>
        <w:t>з</w:t>
      </w:r>
      <w:r>
        <w:rPr>
          <w:b/>
          <w:bCs/>
          <w:color w:val="000000"/>
          <w:w w:val="101"/>
          <w:sz w:val="28"/>
          <w:szCs w:val="28"/>
        </w:rPr>
        <w:t>і</w:t>
      </w:r>
      <w:r>
        <w:rPr>
          <w:color w:val="000000"/>
          <w:spacing w:val="-1"/>
          <w:sz w:val="28"/>
          <w:szCs w:val="28"/>
        </w:rPr>
        <w:t xml:space="preserve"> </w:t>
      </w:r>
      <w:r>
        <w:rPr>
          <w:b/>
          <w:bCs/>
          <w:color w:val="000000"/>
          <w:sz w:val="28"/>
          <w:szCs w:val="28"/>
        </w:rPr>
        <w:t>поверх</w:t>
      </w:r>
      <w:r>
        <w:rPr>
          <w:b/>
          <w:bCs/>
          <w:color w:val="000000"/>
          <w:w w:val="101"/>
          <w:sz w:val="28"/>
          <w:szCs w:val="28"/>
        </w:rPr>
        <w:t>і</w:t>
      </w:r>
      <w:r>
        <w:rPr>
          <w:b/>
          <w:bCs/>
          <w:color w:val="000000"/>
          <w:sz w:val="28"/>
          <w:szCs w:val="28"/>
        </w:rPr>
        <w:t>в</w:t>
      </w:r>
      <w:r>
        <w:rPr>
          <w:color w:val="000000"/>
          <w:spacing w:val="-2"/>
          <w:sz w:val="28"/>
          <w:szCs w:val="28"/>
        </w:rPr>
        <w:t xml:space="preserve"> </w:t>
      </w:r>
      <w:r>
        <w:rPr>
          <w:b/>
          <w:bCs/>
          <w:color w:val="000000"/>
          <w:sz w:val="28"/>
          <w:szCs w:val="28"/>
        </w:rPr>
        <w:t>та</w:t>
      </w:r>
      <w:r>
        <w:rPr>
          <w:color w:val="000000"/>
          <w:spacing w:val="1"/>
          <w:sz w:val="28"/>
          <w:szCs w:val="28"/>
        </w:rPr>
        <w:t xml:space="preserve"> </w:t>
      </w:r>
      <w:r>
        <w:rPr>
          <w:b/>
          <w:bCs/>
          <w:color w:val="000000"/>
          <w:sz w:val="28"/>
          <w:szCs w:val="28"/>
        </w:rPr>
        <w:t>к</w:t>
      </w:r>
      <w:r>
        <w:rPr>
          <w:b/>
          <w:bCs/>
          <w:color w:val="000000"/>
          <w:spacing w:val="-1"/>
          <w:sz w:val="28"/>
          <w:szCs w:val="28"/>
        </w:rPr>
        <w:t>л</w:t>
      </w:r>
      <w:r>
        <w:rPr>
          <w:b/>
          <w:bCs/>
          <w:color w:val="000000"/>
          <w:spacing w:val="1"/>
          <w:w w:val="101"/>
          <w:sz w:val="28"/>
          <w:szCs w:val="28"/>
        </w:rPr>
        <w:t>і</w:t>
      </w:r>
      <w:r>
        <w:rPr>
          <w:b/>
          <w:bCs/>
          <w:color w:val="000000"/>
          <w:spacing w:val="-1"/>
          <w:sz w:val="28"/>
          <w:szCs w:val="28"/>
        </w:rPr>
        <w:t>мат</w:t>
      </w:r>
      <w:r>
        <w:rPr>
          <w:b/>
          <w:bCs/>
          <w:color w:val="000000"/>
          <w:sz w:val="28"/>
          <w:szCs w:val="28"/>
        </w:rPr>
        <w:t>ичних</w:t>
      </w:r>
      <w:r>
        <w:rPr>
          <w:color w:val="000000"/>
          <w:sz w:val="28"/>
          <w:szCs w:val="28"/>
        </w:rPr>
        <w:t xml:space="preserve"> </w:t>
      </w:r>
      <w:r>
        <w:rPr>
          <w:b/>
          <w:bCs/>
          <w:color w:val="000000"/>
          <w:sz w:val="28"/>
          <w:szCs w:val="28"/>
        </w:rPr>
        <w:t>п</w:t>
      </w:r>
      <w:r>
        <w:rPr>
          <w:b/>
          <w:bCs/>
          <w:color w:val="000000"/>
          <w:spacing w:val="1"/>
          <w:sz w:val="28"/>
          <w:szCs w:val="28"/>
        </w:rPr>
        <w:t>о</w:t>
      </w:r>
      <w:r>
        <w:rPr>
          <w:b/>
          <w:bCs/>
          <w:color w:val="000000"/>
          <w:sz w:val="28"/>
          <w:szCs w:val="28"/>
        </w:rPr>
        <w:t>к</w:t>
      </w:r>
      <w:r>
        <w:rPr>
          <w:b/>
          <w:bCs/>
          <w:color w:val="000000"/>
          <w:spacing w:val="1"/>
          <w:sz w:val="28"/>
          <w:szCs w:val="28"/>
        </w:rPr>
        <w:t>а</w:t>
      </w:r>
      <w:r>
        <w:rPr>
          <w:b/>
          <w:bCs/>
          <w:color w:val="000000"/>
          <w:sz w:val="28"/>
          <w:szCs w:val="28"/>
        </w:rPr>
        <w:t>зник</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pacing w:val="1"/>
          <w:sz w:val="28"/>
          <w:szCs w:val="28"/>
        </w:rPr>
        <w:t>_</w:t>
      </w:r>
      <w:r>
        <w:rPr>
          <w:b/>
          <w:bCs/>
          <w:color w:val="000000"/>
          <w:sz w:val="28"/>
          <w:szCs w:val="28"/>
        </w:rPr>
        <w:t>________</w:t>
      </w:r>
      <w:r>
        <w:rPr>
          <w:b/>
          <w:bCs/>
          <w:color w:val="000000"/>
          <w:spacing w:val="1"/>
          <w:sz w:val="28"/>
          <w:szCs w:val="28"/>
        </w:rPr>
        <w:t>_</w:t>
      </w:r>
      <w:r>
        <w:rPr>
          <w:b/>
          <w:bCs/>
          <w:color w:val="000000"/>
          <w:sz w:val="28"/>
          <w:szCs w:val="28"/>
        </w:rPr>
        <w:t>_______</w:t>
      </w:r>
      <w:r>
        <w:rPr>
          <w:b/>
          <w:bCs/>
          <w:color w:val="000000"/>
          <w:spacing w:val="2"/>
          <w:sz w:val="28"/>
          <w:szCs w:val="28"/>
        </w:rPr>
        <w:t>_</w:t>
      </w:r>
      <w:r>
        <w:rPr>
          <w:b/>
          <w:bCs/>
          <w:color w:val="000000"/>
          <w:sz w:val="28"/>
          <w:szCs w:val="28"/>
        </w:rPr>
        <w:t>________</w:t>
      </w:r>
      <w:r>
        <w:rPr>
          <w:b/>
          <w:bCs/>
          <w:color w:val="000000"/>
          <w:spacing w:val="1"/>
          <w:sz w:val="28"/>
          <w:szCs w:val="28"/>
        </w:rPr>
        <w:t>_</w:t>
      </w:r>
      <w:r>
        <w:rPr>
          <w:b/>
          <w:bCs/>
          <w:color w:val="000000"/>
          <w:sz w:val="28"/>
          <w:szCs w:val="28"/>
        </w:rPr>
        <w:t>_______________</w:t>
      </w:r>
      <w:r>
        <w:rPr>
          <w:b/>
          <w:bCs/>
          <w:color w:val="000000"/>
          <w:spacing w:val="-1"/>
          <w:sz w:val="28"/>
          <w:szCs w:val="28"/>
        </w:rPr>
        <w:t>_</w:t>
      </w:r>
      <w:r>
        <w:rPr>
          <w:b/>
          <w:bCs/>
          <w:color w:val="000000"/>
          <w:sz w:val="28"/>
          <w:szCs w:val="28"/>
        </w:rPr>
        <w:t>__</w:t>
      </w:r>
      <w:r>
        <w:rPr>
          <w:b/>
          <w:bCs/>
          <w:color w:val="000000"/>
          <w:spacing w:val="-1"/>
          <w:sz w:val="28"/>
          <w:szCs w:val="28"/>
        </w:rPr>
        <w:t>_</w:t>
      </w:r>
      <w:r>
        <w:rPr>
          <w:b/>
          <w:bCs/>
          <w:color w:val="000000"/>
          <w:sz w:val="28"/>
          <w:szCs w:val="28"/>
        </w:rPr>
        <w:t>__</w:t>
      </w:r>
      <w:r>
        <w:rPr>
          <w:b/>
          <w:bCs/>
          <w:color w:val="000000"/>
          <w:spacing w:val="-1"/>
          <w:sz w:val="28"/>
          <w:szCs w:val="28"/>
        </w:rPr>
        <w:t>_</w:t>
      </w:r>
      <w:r>
        <w:rPr>
          <w:b/>
          <w:bCs/>
          <w:color w:val="000000"/>
          <w:sz w:val="28"/>
          <w:szCs w:val="28"/>
        </w:rPr>
        <w:t>___</w:t>
      </w:r>
      <w:r>
        <w:rPr>
          <w:color w:val="000000"/>
          <w:sz w:val="28"/>
          <w:szCs w:val="28"/>
        </w:rPr>
        <w:t xml:space="preserve"> </w:t>
      </w:r>
      <w:r>
        <w:rPr>
          <w:b/>
          <w:bCs/>
          <w:color w:val="000000"/>
        </w:rPr>
        <w:t>(</w:t>
      </w:r>
      <w:r>
        <w:rPr>
          <w:b/>
          <w:bCs/>
          <w:color w:val="000000"/>
          <w:spacing w:val="1"/>
        </w:rPr>
        <w:t>н</w:t>
      </w:r>
      <w:r>
        <w:rPr>
          <w:b/>
          <w:bCs/>
          <w:color w:val="000000"/>
        </w:rPr>
        <w:t>ай</w:t>
      </w:r>
      <w:r>
        <w:rPr>
          <w:b/>
          <w:bCs/>
          <w:color w:val="000000"/>
          <w:spacing w:val="1"/>
        </w:rPr>
        <w:t>м</w:t>
      </w:r>
      <w:r>
        <w:rPr>
          <w:b/>
          <w:bCs/>
          <w:color w:val="000000"/>
        </w:rPr>
        <w:t>ен</w:t>
      </w:r>
      <w:r>
        <w:rPr>
          <w:b/>
          <w:bCs/>
          <w:color w:val="000000"/>
          <w:spacing w:val="1"/>
        </w:rPr>
        <w:t>у</w:t>
      </w:r>
      <w:r>
        <w:rPr>
          <w:b/>
          <w:bCs/>
          <w:color w:val="000000"/>
        </w:rPr>
        <w:t>в</w:t>
      </w:r>
      <w:r>
        <w:rPr>
          <w:b/>
          <w:bCs/>
          <w:color w:val="000000"/>
          <w:spacing w:val="1"/>
        </w:rPr>
        <w:t>а</w:t>
      </w:r>
      <w:r>
        <w:rPr>
          <w:b/>
          <w:bCs/>
          <w:color w:val="000000"/>
        </w:rPr>
        <w:t>ння</w:t>
      </w:r>
      <w:r>
        <w:rPr>
          <w:color w:val="000000"/>
        </w:rPr>
        <w:t xml:space="preserve"> </w:t>
      </w:r>
      <w:r>
        <w:rPr>
          <w:b/>
          <w:bCs/>
          <w:color w:val="000000"/>
          <w:spacing w:val="-1"/>
        </w:rPr>
        <w:t>с</w:t>
      </w:r>
      <w:r>
        <w:rPr>
          <w:b/>
          <w:bCs/>
          <w:color w:val="000000"/>
        </w:rPr>
        <w:t>уб</w:t>
      </w:r>
      <w:r>
        <w:rPr>
          <w:b/>
          <w:bCs/>
          <w:color w:val="000000"/>
          <w:spacing w:val="1"/>
        </w:rPr>
        <w:t>’</w:t>
      </w:r>
      <w:r>
        <w:rPr>
          <w:b/>
          <w:bCs/>
          <w:color w:val="000000"/>
        </w:rPr>
        <w:t>є</w:t>
      </w:r>
      <w:r>
        <w:rPr>
          <w:b/>
          <w:bCs/>
          <w:color w:val="000000"/>
          <w:spacing w:val="-1"/>
        </w:rPr>
        <w:t>к</w:t>
      </w:r>
      <w:r>
        <w:rPr>
          <w:b/>
          <w:bCs/>
          <w:color w:val="000000"/>
          <w:spacing w:val="1"/>
        </w:rPr>
        <w:t>т</w:t>
      </w:r>
      <w:r>
        <w:rPr>
          <w:b/>
          <w:bCs/>
          <w:color w:val="000000"/>
        </w:rPr>
        <w:t>а</w:t>
      </w:r>
      <w:r>
        <w:rPr>
          <w:color w:val="000000"/>
        </w:rPr>
        <w:t xml:space="preserve"> </w:t>
      </w:r>
      <w:r>
        <w:rPr>
          <w:b/>
          <w:bCs/>
          <w:color w:val="000000"/>
        </w:rPr>
        <w:t>г</w:t>
      </w:r>
      <w:r>
        <w:rPr>
          <w:b/>
          <w:bCs/>
          <w:color w:val="000000"/>
          <w:spacing w:val="-1"/>
        </w:rPr>
        <w:t>о</w:t>
      </w:r>
      <w:r>
        <w:rPr>
          <w:b/>
          <w:bCs/>
          <w:color w:val="000000"/>
        </w:rPr>
        <w:t>сподарювання</w:t>
      </w:r>
      <w:r>
        <w:rPr>
          <w:color w:val="000000"/>
        </w:rPr>
        <w:t xml:space="preserve"> </w:t>
      </w:r>
      <w:r>
        <w:rPr>
          <w:b/>
          <w:bCs/>
          <w:color w:val="000000"/>
        </w:rPr>
        <w:t>-</w:t>
      </w:r>
      <w:r>
        <w:rPr>
          <w:color w:val="000000"/>
          <w:spacing w:val="1"/>
        </w:rPr>
        <w:t xml:space="preserve"> </w:t>
      </w:r>
      <w:r>
        <w:rPr>
          <w:b/>
          <w:bCs/>
          <w:color w:val="000000"/>
        </w:rPr>
        <w:t>викон</w:t>
      </w:r>
      <w:r>
        <w:rPr>
          <w:b/>
          <w:bCs/>
          <w:color w:val="000000"/>
          <w:spacing w:val="1"/>
        </w:rPr>
        <w:t>а</w:t>
      </w:r>
      <w:r>
        <w:rPr>
          <w:b/>
          <w:bCs/>
          <w:color w:val="000000"/>
        </w:rPr>
        <w:t>в</w:t>
      </w:r>
      <w:r>
        <w:rPr>
          <w:b/>
          <w:bCs/>
          <w:color w:val="000000"/>
          <w:spacing w:val="-1"/>
        </w:rPr>
        <w:t>ц</w:t>
      </w:r>
      <w:r>
        <w:rPr>
          <w:b/>
          <w:bCs/>
          <w:color w:val="000000"/>
        </w:rPr>
        <w:t>я</w:t>
      </w:r>
      <w:r>
        <w:rPr>
          <w:color w:val="000000"/>
        </w:rPr>
        <w:t xml:space="preserve"> </w:t>
      </w:r>
      <w:r>
        <w:rPr>
          <w:b/>
          <w:bCs/>
          <w:color w:val="000000"/>
        </w:rPr>
        <w:t>п</w:t>
      </w:r>
      <w:r>
        <w:rPr>
          <w:b/>
          <w:bCs/>
          <w:color w:val="000000"/>
          <w:spacing w:val="1"/>
        </w:rPr>
        <w:t>о</w:t>
      </w:r>
      <w:r>
        <w:rPr>
          <w:b/>
          <w:bCs/>
          <w:color w:val="000000"/>
        </w:rPr>
        <w:t>с</w:t>
      </w:r>
      <w:r>
        <w:rPr>
          <w:b/>
          <w:bCs/>
          <w:color w:val="000000"/>
          <w:spacing w:val="1"/>
        </w:rPr>
        <w:t>лу</w:t>
      </w:r>
      <w:r>
        <w:rPr>
          <w:b/>
          <w:bCs/>
          <w:color w:val="000000"/>
        </w:rPr>
        <w:t>г)</w:t>
      </w:r>
    </w:p>
    <w:p w:rsidR="003A03E6" w:rsidRDefault="003A03E6" w:rsidP="003A03E6">
      <w:pPr>
        <w:spacing w:after="11" w:line="140" w:lineRule="exact"/>
        <w:rPr>
          <w:sz w:val="14"/>
          <w:szCs w:val="14"/>
        </w:rPr>
      </w:pPr>
    </w:p>
    <w:tbl>
      <w:tblPr>
        <w:tblW w:w="9113" w:type="dxa"/>
        <w:tblInd w:w="290" w:type="dxa"/>
        <w:tblLayout w:type="fixed"/>
        <w:tblCellMar>
          <w:left w:w="0" w:type="dxa"/>
          <w:right w:w="0" w:type="dxa"/>
        </w:tblCellMar>
        <w:tblLook w:val="0000"/>
      </w:tblPr>
      <w:tblGrid>
        <w:gridCol w:w="451"/>
        <w:gridCol w:w="5077"/>
        <w:gridCol w:w="840"/>
        <w:gridCol w:w="1495"/>
        <w:gridCol w:w="1250"/>
      </w:tblGrid>
      <w:tr w:rsidR="003A03E6" w:rsidTr="003A03E6">
        <w:trPr>
          <w:cantSplit/>
          <w:trHeight w:hRule="exact" w:val="621"/>
        </w:trPr>
        <w:tc>
          <w:tcPr>
            <w:tcW w:w="451"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7" w:lineRule="auto"/>
              <w:ind w:left="50" w:right="49"/>
              <w:jc w:val="center"/>
              <w:rPr>
                <w:color w:val="000000"/>
                <w:sz w:val="24"/>
                <w:szCs w:val="24"/>
              </w:rPr>
            </w:pPr>
            <w:r>
              <w:rPr>
                <w:color w:val="000000"/>
                <w:sz w:val="24"/>
                <w:szCs w:val="24"/>
              </w:rPr>
              <w:t xml:space="preserve">№ </w:t>
            </w:r>
            <w:r>
              <w:rPr>
                <w:color w:val="000000"/>
                <w:spacing w:val="1"/>
                <w:sz w:val="24"/>
                <w:szCs w:val="24"/>
              </w:rPr>
              <w:t>з</w:t>
            </w:r>
            <w:r>
              <w:rPr>
                <w:color w:val="000000"/>
                <w:sz w:val="24"/>
                <w:szCs w:val="24"/>
              </w:rPr>
              <w:t>/п</w:t>
            </w:r>
          </w:p>
        </w:tc>
        <w:tc>
          <w:tcPr>
            <w:tcW w:w="5077"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68" w:right="-20"/>
              <w:rPr>
                <w:color w:val="000000"/>
                <w:sz w:val="24"/>
                <w:szCs w:val="24"/>
              </w:rPr>
            </w:pPr>
            <w:r>
              <w:rPr>
                <w:color w:val="000000"/>
                <w:sz w:val="24"/>
                <w:szCs w:val="24"/>
              </w:rPr>
              <w:t>Пока</w:t>
            </w:r>
            <w:r>
              <w:rPr>
                <w:color w:val="000000"/>
                <w:spacing w:val="1"/>
                <w:sz w:val="24"/>
                <w:szCs w:val="24"/>
              </w:rPr>
              <w:t>зн</w:t>
            </w:r>
            <w:r>
              <w:rPr>
                <w:color w:val="000000"/>
                <w:sz w:val="24"/>
                <w:szCs w:val="24"/>
              </w:rPr>
              <w:t>ик</w:t>
            </w:r>
          </w:p>
        </w:tc>
        <w:tc>
          <w:tcPr>
            <w:tcW w:w="840"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57" w:right="-20"/>
              <w:rPr>
                <w:color w:val="000000"/>
                <w:sz w:val="24"/>
                <w:szCs w:val="24"/>
              </w:rPr>
            </w:pPr>
            <w:r>
              <w:rPr>
                <w:color w:val="000000"/>
                <w:sz w:val="24"/>
                <w:szCs w:val="24"/>
              </w:rPr>
              <w:t>Усього</w:t>
            </w:r>
          </w:p>
        </w:tc>
        <w:tc>
          <w:tcPr>
            <w:tcW w:w="2745"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952" w:right="-20"/>
              <w:rPr>
                <w:color w:val="000000"/>
                <w:sz w:val="24"/>
                <w:szCs w:val="24"/>
              </w:rPr>
            </w:pPr>
            <w:r>
              <w:rPr>
                <w:color w:val="000000"/>
                <w:sz w:val="24"/>
                <w:szCs w:val="24"/>
              </w:rPr>
              <w:t>Зокрема</w:t>
            </w:r>
          </w:p>
        </w:tc>
      </w:tr>
      <w:tr w:rsidR="003A03E6" w:rsidTr="003A03E6">
        <w:trPr>
          <w:cantSplit/>
          <w:trHeight w:hRule="exact" w:val="1999"/>
        </w:trPr>
        <w:tc>
          <w:tcPr>
            <w:tcW w:w="451"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5077"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840"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8" w:lineRule="auto"/>
              <w:ind w:left="55" w:right="-1"/>
              <w:jc w:val="center"/>
              <w:rPr>
                <w:color w:val="000000"/>
                <w:sz w:val="24"/>
                <w:szCs w:val="24"/>
              </w:rPr>
            </w:pPr>
            <w:r>
              <w:rPr>
                <w:color w:val="000000"/>
                <w:sz w:val="24"/>
                <w:szCs w:val="24"/>
              </w:rPr>
              <w:t xml:space="preserve">з </w:t>
            </w:r>
            <w:r>
              <w:rPr>
                <w:color w:val="000000"/>
                <w:spacing w:val="2"/>
                <w:sz w:val="24"/>
                <w:szCs w:val="24"/>
              </w:rPr>
              <w:t>б</w:t>
            </w:r>
            <w:r>
              <w:rPr>
                <w:color w:val="000000"/>
                <w:spacing w:val="-2"/>
                <w:sz w:val="24"/>
                <w:szCs w:val="24"/>
              </w:rPr>
              <w:t>у</w:t>
            </w:r>
            <w:r>
              <w:rPr>
                <w:color w:val="000000"/>
                <w:sz w:val="24"/>
                <w:szCs w:val="24"/>
              </w:rPr>
              <w:t>ди</w:t>
            </w:r>
            <w:r>
              <w:rPr>
                <w:color w:val="000000"/>
                <w:spacing w:val="1"/>
                <w:sz w:val="24"/>
                <w:szCs w:val="24"/>
              </w:rPr>
              <w:t>н</w:t>
            </w:r>
            <w:r>
              <w:rPr>
                <w:color w:val="000000"/>
                <w:sz w:val="24"/>
                <w:szCs w:val="24"/>
              </w:rPr>
              <w:t xml:space="preserve">ковими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ладами обл</w:t>
            </w:r>
            <w:r>
              <w:rPr>
                <w:color w:val="000000"/>
                <w:spacing w:val="1"/>
                <w:sz w:val="24"/>
                <w:szCs w:val="24"/>
              </w:rPr>
              <w:t>і</w:t>
            </w:r>
            <w:r>
              <w:rPr>
                <w:color w:val="000000"/>
                <w:spacing w:val="3"/>
                <w:sz w:val="24"/>
                <w:szCs w:val="24"/>
              </w:rPr>
              <w:t>к</w:t>
            </w:r>
            <w:r>
              <w:rPr>
                <w:color w:val="000000"/>
                <w:sz w:val="24"/>
                <w:szCs w:val="24"/>
              </w:rPr>
              <w:t>у те</w:t>
            </w:r>
            <w:r>
              <w:rPr>
                <w:color w:val="000000"/>
                <w:spacing w:val="1"/>
                <w:sz w:val="24"/>
                <w:szCs w:val="24"/>
              </w:rPr>
              <w:t>п</w:t>
            </w:r>
            <w:r>
              <w:rPr>
                <w:color w:val="000000"/>
                <w:sz w:val="24"/>
                <w:szCs w:val="24"/>
              </w:rPr>
              <w:t>лової енергії</w:t>
            </w:r>
          </w:p>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8" w:lineRule="auto"/>
              <w:ind w:left="15" w:right="-43"/>
              <w:jc w:val="center"/>
              <w:rPr>
                <w:color w:val="000000"/>
                <w:sz w:val="24"/>
                <w:szCs w:val="24"/>
              </w:rPr>
            </w:pPr>
            <w:r>
              <w:rPr>
                <w:color w:val="000000"/>
                <w:sz w:val="24"/>
                <w:szCs w:val="24"/>
              </w:rPr>
              <w:t xml:space="preserve">без </w:t>
            </w:r>
            <w:r>
              <w:rPr>
                <w:color w:val="000000"/>
                <w:spacing w:val="2"/>
                <w:sz w:val="24"/>
                <w:szCs w:val="24"/>
              </w:rPr>
              <w:t>б</w:t>
            </w:r>
            <w:r>
              <w:rPr>
                <w:color w:val="000000"/>
                <w:spacing w:val="-2"/>
                <w:sz w:val="24"/>
                <w:szCs w:val="24"/>
              </w:rPr>
              <w:t>у</w:t>
            </w:r>
            <w:r>
              <w:rPr>
                <w:color w:val="000000"/>
                <w:sz w:val="24"/>
                <w:szCs w:val="24"/>
              </w:rPr>
              <w:t>ди</w:t>
            </w:r>
            <w:r>
              <w:rPr>
                <w:color w:val="000000"/>
                <w:spacing w:val="1"/>
                <w:sz w:val="24"/>
                <w:szCs w:val="24"/>
              </w:rPr>
              <w:t>н</w:t>
            </w:r>
            <w:r>
              <w:rPr>
                <w:color w:val="000000"/>
                <w:sz w:val="24"/>
                <w:szCs w:val="24"/>
              </w:rPr>
              <w:t xml:space="preserve">кових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ладів обл</w:t>
            </w:r>
            <w:r>
              <w:rPr>
                <w:color w:val="000000"/>
                <w:spacing w:val="1"/>
                <w:sz w:val="24"/>
                <w:szCs w:val="24"/>
              </w:rPr>
              <w:t>і</w:t>
            </w:r>
            <w:r>
              <w:rPr>
                <w:color w:val="000000"/>
                <w:spacing w:val="3"/>
                <w:sz w:val="24"/>
                <w:szCs w:val="24"/>
              </w:rPr>
              <w:t>к</w:t>
            </w:r>
            <w:r>
              <w:rPr>
                <w:color w:val="000000"/>
                <w:sz w:val="24"/>
                <w:szCs w:val="24"/>
              </w:rPr>
              <w:t>у те</w:t>
            </w:r>
            <w:r>
              <w:rPr>
                <w:color w:val="000000"/>
                <w:spacing w:val="1"/>
                <w:sz w:val="24"/>
                <w:szCs w:val="24"/>
              </w:rPr>
              <w:t>п</w:t>
            </w:r>
            <w:r>
              <w:rPr>
                <w:color w:val="000000"/>
                <w:sz w:val="24"/>
                <w:szCs w:val="24"/>
              </w:rPr>
              <w:t>лової енергії</w:t>
            </w:r>
          </w:p>
        </w:tc>
      </w:tr>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1</w:t>
            </w:r>
          </w:p>
        </w:tc>
        <w:tc>
          <w:tcPr>
            <w:tcW w:w="50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2100" w:right="-20"/>
              <w:rPr>
                <w:color w:val="000000"/>
                <w:sz w:val="24"/>
                <w:szCs w:val="24"/>
              </w:rPr>
            </w:pPr>
            <w:r>
              <w:rPr>
                <w:color w:val="000000"/>
                <w:sz w:val="24"/>
                <w:szCs w:val="24"/>
              </w:rPr>
              <w:t>2</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360" w:right="-20"/>
              <w:rPr>
                <w:color w:val="000000"/>
                <w:sz w:val="24"/>
                <w:szCs w:val="24"/>
              </w:rPr>
            </w:pPr>
            <w:r>
              <w:rPr>
                <w:color w:val="000000"/>
                <w:sz w:val="24"/>
                <w:szCs w:val="24"/>
              </w:rPr>
              <w:t>3</w:t>
            </w:r>
          </w:p>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686" w:right="-20"/>
              <w:rPr>
                <w:color w:val="000000"/>
                <w:sz w:val="24"/>
                <w:szCs w:val="24"/>
              </w:rPr>
            </w:pPr>
            <w:r>
              <w:rPr>
                <w:color w:val="000000"/>
                <w:sz w:val="24"/>
                <w:szCs w:val="24"/>
              </w:rPr>
              <w:t>4</w:t>
            </w:r>
          </w:p>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566" w:right="-20"/>
              <w:rPr>
                <w:color w:val="000000"/>
                <w:sz w:val="24"/>
                <w:szCs w:val="24"/>
              </w:rPr>
            </w:pPr>
            <w:r>
              <w:rPr>
                <w:color w:val="000000"/>
                <w:sz w:val="24"/>
                <w:szCs w:val="24"/>
              </w:rPr>
              <w:t>5</w:t>
            </w:r>
          </w:p>
        </w:tc>
      </w:tr>
      <w:tr w:rsidR="003A03E6" w:rsidTr="003A03E6">
        <w:trPr>
          <w:cantSplit/>
          <w:trHeight w:hRule="exact" w:val="897"/>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1</w:t>
            </w:r>
          </w:p>
        </w:tc>
        <w:tc>
          <w:tcPr>
            <w:tcW w:w="50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377"/>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кість</w:t>
            </w:r>
            <w:r>
              <w:rPr>
                <w:color w:val="000000"/>
                <w:spacing w:val="1"/>
                <w:sz w:val="24"/>
                <w:szCs w:val="24"/>
              </w:rPr>
              <w:t xml:space="preserve"> </w:t>
            </w:r>
            <w:r>
              <w:rPr>
                <w:color w:val="000000"/>
                <w:sz w:val="24"/>
                <w:szCs w:val="24"/>
              </w:rPr>
              <w:t>або</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 xml:space="preserve">тів, яким </w:t>
            </w:r>
            <w:r>
              <w:rPr>
                <w:color w:val="000000"/>
                <w:spacing w:val="1"/>
                <w:sz w:val="24"/>
                <w:szCs w:val="24"/>
              </w:rPr>
              <w:t>н</w:t>
            </w:r>
            <w:r>
              <w:rPr>
                <w:color w:val="000000"/>
                <w:sz w:val="24"/>
                <w:szCs w:val="24"/>
              </w:rPr>
              <w:t>адаєт</w:t>
            </w:r>
            <w:r>
              <w:rPr>
                <w:color w:val="000000"/>
                <w:spacing w:val="1"/>
                <w:sz w:val="24"/>
                <w:szCs w:val="24"/>
              </w:rPr>
              <w:t>ь</w:t>
            </w:r>
            <w:r>
              <w:rPr>
                <w:color w:val="000000"/>
                <w:sz w:val="24"/>
                <w:szCs w:val="24"/>
              </w:rPr>
              <w:t xml:space="preserve">ся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га</w:t>
            </w:r>
            <w:r>
              <w:rPr>
                <w:color w:val="000000"/>
                <w:spacing w:val="-1"/>
                <w:sz w:val="24"/>
                <w:szCs w:val="24"/>
              </w:rPr>
              <w:t xml:space="preserve"> </w:t>
            </w:r>
            <w:r>
              <w:rPr>
                <w:color w:val="000000"/>
                <w:sz w:val="24"/>
                <w:szCs w:val="24"/>
              </w:rPr>
              <w:t xml:space="preserve">з </w:t>
            </w:r>
            <w:r>
              <w:rPr>
                <w:color w:val="000000"/>
                <w:spacing w:val="2"/>
                <w:sz w:val="24"/>
                <w:szCs w:val="24"/>
              </w:rPr>
              <w:t>п</w:t>
            </w:r>
            <w:r>
              <w:rPr>
                <w:color w:val="000000"/>
                <w:sz w:val="24"/>
                <w:szCs w:val="24"/>
              </w:rPr>
              <w:t>оста</w:t>
            </w:r>
            <w:r>
              <w:rPr>
                <w:color w:val="000000"/>
                <w:spacing w:val="-1"/>
                <w:sz w:val="24"/>
                <w:szCs w:val="24"/>
              </w:rPr>
              <w:t>ча</w:t>
            </w:r>
            <w:r>
              <w:rPr>
                <w:color w:val="000000"/>
                <w:spacing w:val="1"/>
                <w:sz w:val="24"/>
                <w:szCs w:val="24"/>
              </w:rPr>
              <w:t>нн</w:t>
            </w:r>
            <w:r>
              <w:rPr>
                <w:color w:val="000000"/>
                <w:sz w:val="24"/>
                <w:szCs w:val="24"/>
              </w:rPr>
              <w:t xml:space="preserve">я </w:t>
            </w:r>
            <w:r>
              <w:rPr>
                <w:color w:val="000000"/>
                <w:spacing w:val="1"/>
                <w:sz w:val="24"/>
                <w:szCs w:val="24"/>
              </w:rPr>
              <w:t>теп</w:t>
            </w:r>
            <w:r>
              <w:rPr>
                <w:color w:val="000000"/>
                <w:sz w:val="24"/>
                <w:szCs w:val="24"/>
              </w:rPr>
              <w:t>лової е</w:t>
            </w:r>
            <w:r>
              <w:rPr>
                <w:color w:val="000000"/>
                <w:spacing w:val="1"/>
                <w:sz w:val="24"/>
                <w:szCs w:val="24"/>
              </w:rPr>
              <w:t>н</w:t>
            </w:r>
            <w:r>
              <w:rPr>
                <w:color w:val="000000"/>
                <w:sz w:val="24"/>
                <w:szCs w:val="24"/>
              </w:rPr>
              <w:t>ергії</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1449"/>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2</w:t>
            </w:r>
          </w:p>
        </w:tc>
        <w:tc>
          <w:tcPr>
            <w:tcW w:w="50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8" w:lineRule="auto"/>
              <w:ind w:left="14" w:right="28"/>
              <w:rPr>
                <w:color w:val="000000"/>
                <w:sz w:val="24"/>
                <w:szCs w:val="24"/>
              </w:rPr>
            </w:pPr>
            <w:r>
              <w:rPr>
                <w:color w:val="000000"/>
                <w:sz w:val="24"/>
                <w:szCs w:val="24"/>
              </w:rPr>
              <w:t>Заг</w:t>
            </w:r>
            <w:r>
              <w:rPr>
                <w:color w:val="000000"/>
                <w:spacing w:val="-1"/>
                <w:sz w:val="24"/>
                <w:szCs w:val="24"/>
              </w:rPr>
              <w:t>а</w:t>
            </w:r>
            <w:r>
              <w:rPr>
                <w:color w:val="000000"/>
                <w:sz w:val="24"/>
                <w:szCs w:val="24"/>
              </w:rPr>
              <w:t>ль</w:t>
            </w:r>
            <w:r>
              <w:rPr>
                <w:color w:val="000000"/>
                <w:spacing w:val="2"/>
                <w:sz w:val="24"/>
                <w:szCs w:val="24"/>
              </w:rPr>
              <w:t>н</w:t>
            </w:r>
            <w:r>
              <w:rPr>
                <w:color w:val="000000"/>
                <w:sz w:val="24"/>
                <w:szCs w:val="24"/>
              </w:rPr>
              <w:t xml:space="preserve">а опалювана </w:t>
            </w:r>
            <w:r>
              <w:rPr>
                <w:color w:val="000000"/>
                <w:spacing w:val="1"/>
                <w:sz w:val="24"/>
                <w:szCs w:val="24"/>
              </w:rPr>
              <w:t>п</w:t>
            </w:r>
            <w:r>
              <w:rPr>
                <w:color w:val="000000"/>
                <w:sz w:val="24"/>
                <w:szCs w:val="24"/>
              </w:rPr>
              <w:t>лоща жи</w:t>
            </w:r>
            <w:r>
              <w:rPr>
                <w:color w:val="000000"/>
                <w:spacing w:val="1"/>
                <w:sz w:val="24"/>
                <w:szCs w:val="24"/>
              </w:rPr>
              <w:t>т</w:t>
            </w:r>
            <w:r>
              <w:rPr>
                <w:color w:val="000000"/>
                <w:sz w:val="24"/>
                <w:szCs w:val="24"/>
              </w:rPr>
              <w:t xml:space="preserve">лових </w:t>
            </w:r>
            <w:r>
              <w:rPr>
                <w:color w:val="000000"/>
                <w:spacing w:val="2"/>
                <w:sz w:val="24"/>
                <w:szCs w:val="24"/>
              </w:rPr>
              <w:t>б</w:t>
            </w:r>
            <w:r>
              <w:rPr>
                <w:color w:val="000000"/>
                <w:spacing w:val="-2"/>
                <w:sz w:val="24"/>
                <w:szCs w:val="24"/>
              </w:rPr>
              <w:t>у</w:t>
            </w:r>
            <w:r>
              <w:rPr>
                <w:color w:val="000000"/>
                <w:sz w:val="24"/>
                <w:szCs w:val="24"/>
              </w:rPr>
              <w:t>ди</w:t>
            </w:r>
            <w:r>
              <w:rPr>
                <w:color w:val="000000"/>
                <w:spacing w:val="1"/>
                <w:sz w:val="24"/>
                <w:szCs w:val="24"/>
              </w:rPr>
              <w:t>н</w:t>
            </w:r>
            <w:r>
              <w:rPr>
                <w:color w:val="000000"/>
                <w:sz w:val="24"/>
                <w:szCs w:val="24"/>
              </w:rPr>
              <w:t xml:space="preserve">ків станом на </w:t>
            </w:r>
            <w:r>
              <w:rPr>
                <w:color w:val="000000"/>
                <w:spacing w:val="1"/>
                <w:sz w:val="24"/>
                <w:szCs w:val="24"/>
              </w:rPr>
              <w:t>п</w:t>
            </w:r>
            <w:r>
              <w:rPr>
                <w:color w:val="000000"/>
                <w:sz w:val="24"/>
                <w:szCs w:val="24"/>
              </w:rPr>
              <w:t>о</w:t>
            </w:r>
            <w:r>
              <w:rPr>
                <w:color w:val="000000"/>
                <w:spacing w:val="-2"/>
                <w:sz w:val="24"/>
                <w:szCs w:val="24"/>
              </w:rPr>
              <w:t>ч</w:t>
            </w:r>
            <w:r>
              <w:rPr>
                <w:color w:val="000000"/>
                <w:spacing w:val="-1"/>
                <w:sz w:val="24"/>
                <w:szCs w:val="24"/>
              </w:rPr>
              <w:t>а</w:t>
            </w:r>
            <w:r>
              <w:rPr>
                <w:color w:val="000000"/>
                <w:sz w:val="24"/>
                <w:szCs w:val="24"/>
              </w:rPr>
              <w:t>ток</w:t>
            </w:r>
            <w:r>
              <w:rPr>
                <w:color w:val="000000"/>
                <w:spacing w:val="1"/>
                <w:sz w:val="24"/>
                <w:szCs w:val="24"/>
              </w:rPr>
              <w:t xml:space="preserve"> п</w:t>
            </w:r>
            <w:r>
              <w:rPr>
                <w:color w:val="000000"/>
                <w:sz w:val="24"/>
                <w:szCs w:val="24"/>
              </w:rPr>
              <w:t>ла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 xml:space="preserve">ого </w:t>
            </w:r>
            <w:r>
              <w:rPr>
                <w:color w:val="000000"/>
                <w:spacing w:val="1"/>
                <w:sz w:val="24"/>
                <w:szCs w:val="24"/>
              </w:rPr>
              <w:t>п</w:t>
            </w:r>
            <w:r>
              <w:rPr>
                <w:color w:val="000000"/>
                <w:sz w:val="24"/>
                <w:szCs w:val="24"/>
              </w:rPr>
              <w:t>еріо</w:t>
            </w:r>
            <w:r>
              <w:rPr>
                <w:color w:val="000000"/>
                <w:spacing w:val="2"/>
                <w:sz w:val="24"/>
                <w:szCs w:val="24"/>
              </w:rPr>
              <w:t>д</w:t>
            </w:r>
            <w:r>
              <w:rPr>
                <w:color w:val="000000"/>
                <w:sz w:val="24"/>
                <w:szCs w:val="24"/>
              </w:rPr>
              <w:t>у</w:t>
            </w:r>
            <w:r>
              <w:rPr>
                <w:color w:val="000000"/>
                <w:spacing w:val="-4"/>
                <w:sz w:val="24"/>
                <w:szCs w:val="24"/>
              </w:rPr>
              <w:t xml:space="preserve"> </w:t>
            </w:r>
            <w:r>
              <w:rPr>
                <w:color w:val="000000"/>
                <w:sz w:val="24"/>
                <w:szCs w:val="24"/>
              </w:rPr>
              <w:t>б</w:t>
            </w:r>
            <w:r>
              <w:rPr>
                <w:color w:val="000000"/>
                <w:spacing w:val="-1"/>
                <w:sz w:val="24"/>
                <w:szCs w:val="24"/>
              </w:rPr>
              <w:t>е</w:t>
            </w:r>
            <w:r>
              <w:rPr>
                <w:color w:val="000000"/>
                <w:sz w:val="24"/>
                <w:szCs w:val="24"/>
              </w:rPr>
              <w:t>з</w:t>
            </w:r>
            <w:r>
              <w:rPr>
                <w:color w:val="000000"/>
                <w:spacing w:val="1"/>
                <w:sz w:val="24"/>
                <w:szCs w:val="24"/>
              </w:rPr>
              <w:t xml:space="preserve"> п</w:t>
            </w:r>
            <w:r>
              <w:rPr>
                <w:color w:val="000000"/>
                <w:sz w:val="24"/>
                <w:szCs w:val="24"/>
              </w:rPr>
              <w:t>лощі</w:t>
            </w:r>
            <w:r>
              <w:rPr>
                <w:color w:val="000000"/>
                <w:spacing w:val="1"/>
                <w:sz w:val="24"/>
                <w:szCs w:val="24"/>
              </w:rPr>
              <w:t xml:space="preserve"> к</w:t>
            </w:r>
            <w:r>
              <w:rPr>
                <w:color w:val="000000"/>
                <w:sz w:val="24"/>
                <w:szCs w:val="24"/>
              </w:rPr>
              <w:t>варт</w:t>
            </w:r>
            <w:r>
              <w:rPr>
                <w:color w:val="000000"/>
                <w:spacing w:val="1"/>
                <w:sz w:val="24"/>
                <w:szCs w:val="24"/>
              </w:rPr>
              <w:t>и</w:t>
            </w:r>
            <w:r>
              <w:rPr>
                <w:color w:val="000000"/>
                <w:sz w:val="24"/>
                <w:szCs w:val="24"/>
              </w:rPr>
              <w:t>р з</w:t>
            </w:r>
            <w:r>
              <w:rPr>
                <w:color w:val="000000"/>
                <w:spacing w:val="1"/>
                <w:sz w:val="24"/>
                <w:szCs w:val="24"/>
              </w:rPr>
              <w:t xml:space="preserve"> </w:t>
            </w:r>
            <w:r>
              <w:rPr>
                <w:color w:val="000000"/>
                <w:sz w:val="24"/>
                <w:szCs w:val="24"/>
              </w:rPr>
              <w:t>авто</w:t>
            </w:r>
            <w:r>
              <w:rPr>
                <w:color w:val="000000"/>
                <w:spacing w:val="1"/>
                <w:sz w:val="24"/>
                <w:szCs w:val="24"/>
              </w:rPr>
              <w:t>н</w:t>
            </w:r>
            <w:r>
              <w:rPr>
                <w:color w:val="000000"/>
                <w:sz w:val="24"/>
                <w:szCs w:val="24"/>
              </w:rPr>
              <w:t>о</w:t>
            </w:r>
            <w:r>
              <w:rPr>
                <w:color w:val="000000"/>
                <w:spacing w:val="-2"/>
                <w:sz w:val="24"/>
                <w:szCs w:val="24"/>
              </w:rPr>
              <w:t>м</w:t>
            </w:r>
            <w:r>
              <w:rPr>
                <w:color w:val="000000"/>
                <w:sz w:val="24"/>
                <w:szCs w:val="24"/>
              </w:rPr>
              <w:t>н</w:t>
            </w:r>
            <w:r>
              <w:rPr>
                <w:color w:val="000000"/>
                <w:spacing w:val="1"/>
                <w:sz w:val="24"/>
                <w:szCs w:val="24"/>
              </w:rPr>
              <w:t>и</w:t>
            </w:r>
            <w:r>
              <w:rPr>
                <w:color w:val="000000"/>
                <w:sz w:val="24"/>
                <w:szCs w:val="24"/>
              </w:rPr>
              <w:t>м о</w:t>
            </w:r>
            <w:r>
              <w:rPr>
                <w:color w:val="000000"/>
                <w:spacing w:val="1"/>
                <w:sz w:val="24"/>
                <w:szCs w:val="24"/>
              </w:rPr>
              <w:t>п</w:t>
            </w:r>
            <w:r>
              <w:rPr>
                <w:color w:val="000000"/>
                <w:sz w:val="24"/>
                <w:szCs w:val="24"/>
              </w:rPr>
              <w:t>ал</w:t>
            </w:r>
            <w:r>
              <w:rPr>
                <w:color w:val="000000"/>
                <w:spacing w:val="-1"/>
                <w:sz w:val="24"/>
                <w:szCs w:val="24"/>
              </w:rPr>
              <w:t>е</w:t>
            </w:r>
            <w:r>
              <w:rPr>
                <w:color w:val="000000"/>
                <w:spacing w:val="1"/>
                <w:sz w:val="24"/>
                <w:szCs w:val="24"/>
              </w:rPr>
              <w:t>нн</w:t>
            </w:r>
            <w:r>
              <w:rPr>
                <w:color w:val="000000"/>
                <w:sz w:val="24"/>
                <w:szCs w:val="24"/>
              </w:rPr>
              <w:t>ям, м</w:t>
            </w:r>
            <w:r>
              <w:rPr>
                <w:b/>
                <w:bCs/>
                <w:color w:val="000000"/>
                <w:w w:val="96"/>
                <w:sz w:val="2"/>
                <w:szCs w:val="2"/>
              </w:rPr>
              <w:t>-</w:t>
            </w:r>
            <w:r>
              <w:rPr>
                <w:b/>
                <w:bCs/>
                <w:color w:val="000000"/>
                <w:w w:val="101"/>
                <w:position w:val="6"/>
                <w:sz w:val="10"/>
                <w:szCs w:val="10"/>
              </w:rPr>
              <w:t>2</w:t>
            </w:r>
            <w:r>
              <w:rPr>
                <w:color w:val="000000"/>
                <w:sz w:val="24"/>
                <w:szCs w:val="24"/>
              </w:rPr>
              <w:t>,</w:t>
            </w:r>
            <w:r>
              <w:rPr>
                <w:color w:val="000000"/>
                <w:spacing w:val="2"/>
                <w:sz w:val="24"/>
                <w:szCs w:val="24"/>
              </w:rPr>
              <w:t xml:space="preserve"> </w:t>
            </w:r>
            <w:r>
              <w:rPr>
                <w:color w:val="000000"/>
                <w:spacing w:val="-3"/>
                <w:sz w:val="24"/>
                <w:szCs w:val="24"/>
              </w:rPr>
              <w:t>у</w:t>
            </w:r>
            <w:r>
              <w:rPr>
                <w:color w:val="000000"/>
                <w:sz w:val="24"/>
                <w:szCs w:val="24"/>
              </w:rPr>
              <w:t xml:space="preserve">сього,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619"/>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2.1</w:t>
            </w:r>
          </w:p>
        </w:tc>
        <w:tc>
          <w:tcPr>
            <w:tcW w:w="50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z w:val="24"/>
                <w:szCs w:val="24"/>
              </w:rPr>
              <w:t>1-2</w:t>
            </w:r>
            <w:r>
              <w:rPr>
                <w:color w:val="000000"/>
                <w:spacing w:val="-1"/>
                <w:sz w:val="24"/>
                <w:szCs w:val="24"/>
              </w:rPr>
              <w:t>-</w:t>
            </w:r>
            <w:r>
              <w:rPr>
                <w:color w:val="000000"/>
                <w:sz w:val="24"/>
                <w:szCs w:val="24"/>
              </w:rPr>
              <w:t>повер</w:t>
            </w:r>
            <w:r>
              <w:rPr>
                <w:color w:val="000000"/>
                <w:spacing w:val="2"/>
                <w:sz w:val="24"/>
                <w:szCs w:val="24"/>
              </w:rPr>
              <w:t>х</w:t>
            </w:r>
            <w:r>
              <w:rPr>
                <w:color w:val="000000"/>
                <w:sz w:val="24"/>
                <w:szCs w:val="24"/>
              </w:rPr>
              <w:t xml:space="preserve">ових </w:t>
            </w:r>
            <w:r>
              <w:rPr>
                <w:color w:val="000000"/>
                <w:spacing w:val="3"/>
                <w:sz w:val="24"/>
                <w:szCs w:val="24"/>
              </w:rPr>
              <w:t>б</w:t>
            </w:r>
            <w:r>
              <w:rPr>
                <w:color w:val="000000"/>
                <w:spacing w:val="-5"/>
                <w:sz w:val="24"/>
                <w:szCs w:val="24"/>
              </w:rPr>
              <w:t>у</w:t>
            </w:r>
            <w:r>
              <w:rPr>
                <w:color w:val="000000"/>
                <w:sz w:val="24"/>
                <w:szCs w:val="24"/>
              </w:rPr>
              <w:t>динків</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2.2</w:t>
            </w:r>
          </w:p>
        </w:tc>
        <w:tc>
          <w:tcPr>
            <w:tcW w:w="50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z w:val="24"/>
                <w:szCs w:val="24"/>
              </w:rPr>
              <w:t>3-4</w:t>
            </w:r>
            <w:r>
              <w:rPr>
                <w:color w:val="000000"/>
                <w:spacing w:val="-1"/>
                <w:sz w:val="24"/>
                <w:szCs w:val="24"/>
              </w:rPr>
              <w:t>-</w:t>
            </w:r>
            <w:r>
              <w:rPr>
                <w:color w:val="000000"/>
                <w:sz w:val="24"/>
                <w:szCs w:val="24"/>
              </w:rPr>
              <w:t>повер</w:t>
            </w:r>
            <w:r>
              <w:rPr>
                <w:color w:val="000000"/>
                <w:spacing w:val="2"/>
                <w:sz w:val="24"/>
                <w:szCs w:val="24"/>
              </w:rPr>
              <w:t>х</w:t>
            </w:r>
            <w:r>
              <w:rPr>
                <w:color w:val="000000"/>
                <w:sz w:val="24"/>
                <w:szCs w:val="24"/>
              </w:rPr>
              <w:t xml:space="preserve">ових </w:t>
            </w:r>
            <w:r>
              <w:rPr>
                <w:color w:val="000000"/>
                <w:spacing w:val="3"/>
                <w:sz w:val="24"/>
                <w:szCs w:val="24"/>
              </w:rPr>
              <w:t>б</w:t>
            </w:r>
            <w:r>
              <w:rPr>
                <w:color w:val="000000"/>
                <w:spacing w:val="-5"/>
                <w:sz w:val="24"/>
                <w:szCs w:val="24"/>
              </w:rPr>
              <w:t>у</w:t>
            </w:r>
            <w:r>
              <w:rPr>
                <w:color w:val="000000"/>
                <w:sz w:val="24"/>
                <w:szCs w:val="24"/>
              </w:rPr>
              <w:t>динків</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2.3</w:t>
            </w:r>
          </w:p>
        </w:tc>
        <w:tc>
          <w:tcPr>
            <w:tcW w:w="50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z w:val="24"/>
                <w:szCs w:val="24"/>
              </w:rPr>
              <w:t xml:space="preserve">5 і </w:t>
            </w:r>
            <w:r>
              <w:rPr>
                <w:color w:val="000000"/>
                <w:spacing w:val="1"/>
                <w:sz w:val="24"/>
                <w:szCs w:val="24"/>
              </w:rPr>
              <w:t>б</w:t>
            </w:r>
            <w:r>
              <w:rPr>
                <w:color w:val="000000"/>
                <w:sz w:val="24"/>
                <w:szCs w:val="24"/>
              </w:rPr>
              <w:t>і</w:t>
            </w:r>
            <w:r>
              <w:rPr>
                <w:color w:val="000000"/>
                <w:spacing w:val="1"/>
                <w:sz w:val="24"/>
                <w:szCs w:val="24"/>
              </w:rPr>
              <w:t>ль</w:t>
            </w:r>
            <w:r>
              <w:rPr>
                <w:color w:val="000000"/>
                <w:sz w:val="24"/>
                <w:szCs w:val="24"/>
              </w:rPr>
              <w:t>ше поверхів</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1449"/>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3</w:t>
            </w:r>
          </w:p>
        </w:tc>
        <w:tc>
          <w:tcPr>
            <w:tcW w:w="50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8" w:lineRule="auto"/>
              <w:ind w:left="14" w:right="348"/>
              <w:rPr>
                <w:color w:val="000000"/>
                <w:sz w:val="24"/>
                <w:szCs w:val="24"/>
              </w:rPr>
            </w:pPr>
            <w:r>
              <w:rPr>
                <w:color w:val="000000"/>
                <w:spacing w:val="1"/>
                <w:sz w:val="24"/>
                <w:szCs w:val="24"/>
              </w:rPr>
              <w:t>Р</w:t>
            </w:r>
            <w:r>
              <w:rPr>
                <w:color w:val="000000"/>
                <w:sz w:val="24"/>
                <w:szCs w:val="24"/>
              </w:rPr>
              <w:t>іч</w:t>
            </w:r>
            <w:r>
              <w:rPr>
                <w:color w:val="000000"/>
                <w:spacing w:val="1"/>
                <w:sz w:val="24"/>
                <w:szCs w:val="24"/>
              </w:rPr>
              <w:t>н</w:t>
            </w:r>
            <w:r>
              <w:rPr>
                <w:color w:val="000000"/>
                <w:sz w:val="24"/>
                <w:szCs w:val="24"/>
              </w:rPr>
              <w:t xml:space="preserve">ий обсяг </w:t>
            </w:r>
            <w:r>
              <w:rPr>
                <w:color w:val="000000"/>
                <w:spacing w:val="1"/>
                <w:sz w:val="24"/>
                <w:szCs w:val="24"/>
              </w:rPr>
              <w:t>т</w:t>
            </w:r>
            <w:r>
              <w:rPr>
                <w:color w:val="000000"/>
                <w:sz w:val="24"/>
                <w:szCs w:val="24"/>
              </w:rPr>
              <w:t>еплової</w:t>
            </w:r>
            <w:r>
              <w:rPr>
                <w:color w:val="000000"/>
                <w:spacing w:val="1"/>
                <w:sz w:val="24"/>
                <w:szCs w:val="24"/>
              </w:rPr>
              <w:t xml:space="preserve"> </w:t>
            </w:r>
            <w:r>
              <w:rPr>
                <w:color w:val="000000"/>
                <w:spacing w:val="-3"/>
                <w:sz w:val="24"/>
                <w:szCs w:val="24"/>
              </w:rPr>
              <w:t>е</w:t>
            </w:r>
            <w:r>
              <w:rPr>
                <w:color w:val="000000"/>
                <w:spacing w:val="1"/>
                <w:sz w:val="24"/>
                <w:szCs w:val="24"/>
              </w:rPr>
              <w:t>н</w:t>
            </w:r>
            <w:r>
              <w:rPr>
                <w:color w:val="000000"/>
                <w:sz w:val="24"/>
                <w:szCs w:val="24"/>
              </w:rPr>
              <w:t xml:space="preserve">ергії </w:t>
            </w:r>
            <w:r>
              <w:rPr>
                <w:color w:val="000000"/>
                <w:spacing w:val="1"/>
                <w:sz w:val="24"/>
                <w:szCs w:val="24"/>
              </w:rPr>
              <w:t>д</w:t>
            </w:r>
            <w:r>
              <w:rPr>
                <w:color w:val="000000"/>
                <w:sz w:val="24"/>
                <w:szCs w:val="24"/>
              </w:rPr>
              <w:t xml:space="preserve">ля </w:t>
            </w:r>
            <w:r>
              <w:rPr>
                <w:color w:val="000000"/>
                <w:spacing w:val="1"/>
                <w:sz w:val="24"/>
                <w:szCs w:val="24"/>
              </w:rPr>
              <w:t>з</w:t>
            </w:r>
            <w:r>
              <w:rPr>
                <w:color w:val="000000"/>
                <w:sz w:val="24"/>
                <w:szCs w:val="24"/>
              </w:rPr>
              <w:t>абез</w:t>
            </w:r>
            <w:r>
              <w:rPr>
                <w:color w:val="000000"/>
                <w:spacing w:val="1"/>
                <w:sz w:val="24"/>
                <w:szCs w:val="24"/>
              </w:rPr>
              <w:t>п</w:t>
            </w:r>
            <w:r>
              <w:rPr>
                <w:color w:val="000000"/>
                <w:sz w:val="24"/>
                <w:szCs w:val="24"/>
              </w:rPr>
              <w:t>еч</w:t>
            </w:r>
            <w:r>
              <w:rPr>
                <w:color w:val="000000"/>
                <w:spacing w:val="-1"/>
                <w:sz w:val="24"/>
                <w:szCs w:val="24"/>
              </w:rPr>
              <w:t>е</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гою</w:t>
            </w:r>
            <w:r>
              <w:rPr>
                <w:color w:val="000000"/>
                <w:spacing w:val="2"/>
                <w:sz w:val="24"/>
                <w:szCs w:val="24"/>
              </w:rPr>
              <w:t xml:space="preserve"> </w:t>
            </w:r>
            <w:r>
              <w:rPr>
                <w:color w:val="000000"/>
                <w:sz w:val="24"/>
                <w:szCs w:val="24"/>
              </w:rPr>
              <w:t>з</w:t>
            </w:r>
            <w:r>
              <w:rPr>
                <w:color w:val="000000"/>
                <w:spacing w:val="1"/>
                <w:sz w:val="24"/>
                <w:szCs w:val="24"/>
              </w:rPr>
              <w:t xml:space="preserve"> п</w:t>
            </w:r>
            <w:r>
              <w:rPr>
                <w:color w:val="000000"/>
                <w:sz w:val="24"/>
                <w:szCs w:val="24"/>
              </w:rPr>
              <w:t>остач</w:t>
            </w:r>
            <w:r>
              <w:rPr>
                <w:color w:val="000000"/>
                <w:spacing w:val="-1"/>
                <w:sz w:val="24"/>
                <w:szCs w:val="24"/>
              </w:rPr>
              <w:t>а</w:t>
            </w:r>
            <w:r>
              <w:rPr>
                <w:color w:val="000000"/>
                <w:spacing w:val="1"/>
                <w:sz w:val="24"/>
                <w:szCs w:val="24"/>
              </w:rPr>
              <w:t>нн</w:t>
            </w:r>
            <w:r>
              <w:rPr>
                <w:color w:val="000000"/>
                <w:sz w:val="24"/>
                <w:szCs w:val="24"/>
              </w:rPr>
              <w:t>я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ергії</w:t>
            </w:r>
            <w:r>
              <w:rPr>
                <w:color w:val="000000"/>
                <w:spacing w:val="3"/>
                <w:sz w:val="24"/>
                <w:szCs w:val="24"/>
              </w:rPr>
              <w:t xml:space="preserve"> </w:t>
            </w:r>
            <w:r>
              <w:rPr>
                <w:color w:val="000000"/>
                <w:sz w:val="24"/>
                <w:szCs w:val="24"/>
              </w:rPr>
              <w:t>у</w:t>
            </w:r>
            <w:r>
              <w:rPr>
                <w:color w:val="000000"/>
                <w:spacing w:val="-4"/>
                <w:sz w:val="24"/>
                <w:szCs w:val="24"/>
              </w:rPr>
              <w:t xml:space="preserve"> </w:t>
            </w:r>
            <w:r>
              <w:rPr>
                <w:color w:val="000000"/>
                <w:sz w:val="24"/>
                <w:szCs w:val="24"/>
              </w:rPr>
              <w:t>жи</w:t>
            </w:r>
            <w:r>
              <w:rPr>
                <w:color w:val="000000"/>
                <w:spacing w:val="1"/>
                <w:sz w:val="24"/>
                <w:szCs w:val="24"/>
              </w:rPr>
              <w:t>т</w:t>
            </w:r>
            <w:r>
              <w:rPr>
                <w:color w:val="000000"/>
                <w:sz w:val="24"/>
                <w:szCs w:val="24"/>
              </w:rPr>
              <w:t>лов</w:t>
            </w:r>
            <w:r>
              <w:rPr>
                <w:color w:val="000000"/>
                <w:spacing w:val="1"/>
                <w:sz w:val="24"/>
                <w:szCs w:val="24"/>
              </w:rPr>
              <w:t>и</w:t>
            </w:r>
            <w:r>
              <w:rPr>
                <w:color w:val="000000"/>
                <w:sz w:val="24"/>
                <w:szCs w:val="24"/>
              </w:rPr>
              <w:t>х</w:t>
            </w:r>
            <w:r>
              <w:rPr>
                <w:color w:val="000000"/>
                <w:spacing w:val="2"/>
                <w:sz w:val="24"/>
                <w:szCs w:val="24"/>
              </w:rPr>
              <w:t xml:space="preserve"> </w:t>
            </w:r>
            <w:r>
              <w:rPr>
                <w:color w:val="000000"/>
                <w:spacing w:val="3"/>
                <w:sz w:val="24"/>
                <w:szCs w:val="24"/>
              </w:rPr>
              <w:t>б</w:t>
            </w:r>
            <w:r>
              <w:rPr>
                <w:color w:val="000000"/>
                <w:spacing w:val="-6"/>
                <w:sz w:val="24"/>
                <w:szCs w:val="24"/>
              </w:rPr>
              <w:t>у</w:t>
            </w:r>
            <w:r>
              <w:rPr>
                <w:color w:val="000000"/>
                <w:sz w:val="24"/>
                <w:szCs w:val="24"/>
              </w:rPr>
              <w:t>д</w:t>
            </w:r>
            <w:r>
              <w:rPr>
                <w:color w:val="000000"/>
                <w:spacing w:val="1"/>
                <w:sz w:val="24"/>
                <w:szCs w:val="24"/>
              </w:rPr>
              <w:t>инк</w:t>
            </w:r>
            <w:r>
              <w:rPr>
                <w:color w:val="000000"/>
                <w:sz w:val="24"/>
                <w:szCs w:val="24"/>
              </w:rPr>
              <w:t>ах (</w:t>
            </w:r>
            <w:r>
              <w:rPr>
                <w:color w:val="000000"/>
                <w:spacing w:val="2"/>
                <w:sz w:val="24"/>
                <w:szCs w:val="24"/>
              </w:rPr>
              <w:t>п</w:t>
            </w:r>
            <w:r>
              <w:rPr>
                <w:color w:val="000000"/>
                <w:spacing w:val="-5"/>
                <w:sz w:val="24"/>
                <w:szCs w:val="24"/>
              </w:rPr>
              <w:t>у</w:t>
            </w:r>
            <w:r>
              <w:rPr>
                <w:color w:val="000000"/>
                <w:sz w:val="24"/>
                <w:szCs w:val="24"/>
              </w:rPr>
              <w:t>нк</w:t>
            </w:r>
            <w:r>
              <w:rPr>
                <w:color w:val="000000"/>
                <w:spacing w:val="1"/>
                <w:sz w:val="24"/>
                <w:szCs w:val="24"/>
              </w:rPr>
              <w:t>т</w:t>
            </w:r>
            <w:r>
              <w:rPr>
                <w:color w:val="000000"/>
                <w:sz w:val="24"/>
                <w:szCs w:val="24"/>
              </w:rPr>
              <w:t xml:space="preserve"> 2), Г</w:t>
            </w:r>
            <w:r>
              <w:rPr>
                <w:color w:val="000000"/>
                <w:spacing w:val="1"/>
                <w:sz w:val="24"/>
                <w:szCs w:val="24"/>
              </w:rPr>
              <w:t>к</w:t>
            </w:r>
            <w:r>
              <w:rPr>
                <w:color w:val="000000"/>
                <w:sz w:val="24"/>
                <w:szCs w:val="24"/>
              </w:rPr>
              <w:t>ал,</w:t>
            </w:r>
            <w:r>
              <w:rPr>
                <w:color w:val="000000"/>
                <w:spacing w:val="5"/>
                <w:sz w:val="24"/>
                <w:szCs w:val="24"/>
              </w:rPr>
              <w:t xml:space="preserve"> </w:t>
            </w:r>
            <w:r>
              <w:rPr>
                <w:color w:val="000000"/>
                <w:spacing w:val="-4"/>
                <w:sz w:val="24"/>
                <w:szCs w:val="24"/>
              </w:rPr>
              <w:t>у</w:t>
            </w:r>
            <w:r>
              <w:rPr>
                <w:color w:val="000000"/>
                <w:spacing w:val="-1"/>
                <w:sz w:val="24"/>
                <w:szCs w:val="24"/>
              </w:rPr>
              <w:t>с</w:t>
            </w:r>
            <w:r>
              <w:rPr>
                <w:color w:val="000000"/>
                <w:sz w:val="24"/>
                <w:szCs w:val="24"/>
              </w:rPr>
              <w:t>ього,</w:t>
            </w:r>
            <w:r>
              <w:rPr>
                <w:color w:val="000000"/>
                <w:spacing w:val="2"/>
                <w:sz w:val="24"/>
                <w:szCs w:val="24"/>
              </w:rPr>
              <w:t xml:space="preserve"> з</w:t>
            </w:r>
            <w:r>
              <w:rPr>
                <w:color w:val="000000"/>
                <w:sz w:val="24"/>
                <w:szCs w:val="24"/>
              </w:rPr>
              <w:t>о</w:t>
            </w:r>
            <w:r>
              <w:rPr>
                <w:color w:val="000000"/>
                <w:spacing w:val="1"/>
                <w:sz w:val="24"/>
                <w:szCs w:val="24"/>
              </w:rPr>
              <w:t>к</w:t>
            </w:r>
            <w:r>
              <w:rPr>
                <w:color w:val="000000"/>
                <w:sz w:val="24"/>
                <w:szCs w:val="24"/>
              </w:rPr>
              <w:t>ре</w:t>
            </w:r>
            <w:r>
              <w:rPr>
                <w:color w:val="000000"/>
                <w:spacing w:val="-1"/>
                <w:sz w:val="24"/>
                <w:szCs w:val="24"/>
              </w:rPr>
              <w:t>м</w:t>
            </w:r>
            <w:r>
              <w:rPr>
                <w:color w:val="000000"/>
                <w:sz w:val="24"/>
                <w:szCs w:val="24"/>
              </w:rPr>
              <w:t>а:</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619"/>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3.1</w:t>
            </w:r>
          </w:p>
        </w:tc>
        <w:tc>
          <w:tcPr>
            <w:tcW w:w="50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z w:val="24"/>
                <w:szCs w:val="24"/>
              </w:rPr>
              <w:t>1-2</w:t>
            </w:r>
            <w:r>
              <w:rPr>
                <w:color w:val="000000"/>
                <w:spacing w:val="-1"/>
                <w:sz w:val="24"/>
                <w:szCs w:val="24"/>
              </w:rPr>
              <w:t>-</w:t>
            </w:r>
            <w:r>
              <w:rPr>
                <w:color w:val="000000"/>
                <w:sz w:val="24"/>
                <w:szCs w:val="24"/>
              </w:rPr>
              <w:t>повер</w:t>
            </w:r>
            <w:r>
              <w:rPr>
                <w:color w:val="000000"/>
                <w:spacing w:val="2"/>
                <w:sz w:val="24"/>
                <w:szCs w:val="24"/>
              </w:rPr>
              <w:t>х</w:t>
            </w:r>
            <w:r>
              <w:rPr>
                <w:color w:val="000000"/>
                <w:sz w:val="24"/>
                <w:szCs w:val="24"/>
              </w:rPr>
              <w:t xml:space="preserve">ових </w:t>
            </w:r>
            <w:r>
              <w:rPr>
                <w:color w:val="000000"/>
                <w:spacing w:val="3"/>
                <w:sz w:val="24"/>
                <w:szCs w:val="24"/>
              </w:rPr>
              <w:t>б</w:t>
            </w:r>
            <w:r>
              <w:rPr>
                <w:color w:val="000000"/>
                <w:spacing w:val="-5"/>
                <w:sz w:val="24"/>
                <w:szCs w:val="24"/>
              </w:rPr>
              <w:t>у</w:t>
            </w:r>
            <w:r>
              <w:rPr>
                <w:color w:val="000000"/>
                <w:sz w:val="24"/>
                <w:szCs w:val="24"/>
              </w:rPr>
              <w:t>динків</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3.2</w:t>
            </w:r>
          </w:p>
        </w:tc>
        <w:tc>
          <w:tcPr>
            <w:tcW w:w="50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z w:val="24"/>
                <w:szCs w:val="24"/>
              </w:rPr>
              <w:t>3-4</w:t>
            </w:r>
            <w:r>
              <w:rPr>
                <w:color w:val="000000"/>
                <w:spacing w:val="-1"/>
                <w:sz w:val="24"/>
                <w:szCs w:val="24"/>
              </w:rPr>
              <w:t>-</w:t>
            </w:r>
            <w:r>
              <w:rPr>
                <w:color w:val="000000"/>
                <w:sz w:val="24"/>
                <w:szCs w:val="24"/>
              </w:rPr>
              <w:t>повер</w:t>
            </w:r>
            <w:r>
              <w:rPr>
                <w:color w:val="000000"/>
                <w:spacing w:val="2"/>
                <w:sz w:val="24"/>
                <w:szCs w:val="24"/>
              </w:rPr>
              <w:t>х</w:t>
            </w:r>
            <w:r>
              <w:rPr>
                <w:color w:val="000000"/>
                <w:sz w:val="24"/>
                <w:szCs w:val="24"/>
              </w:rPr>
              <w:t xml:space="preserve">ових </w:t>
            </w:r>
            <w:r>
              <w:rPr>
                <w:color w:val="000000"/>
                <w:spacing w:val="3"/>
                <w:sz w:val="24"/>
                <w:szCs w:val="24"/>
              </w:rPr>
              <w:t>б</w:t>
            </w:r>
            <w:r>
              <w:rPr>
                <w:color w:val="000000"/>
                <w:spacing w:val="-5"/>
                <w:sz w:val="24"/>
                <w:szCs w:val="24"/>
              </w:rPr>
              <w:t>у</w:t>
            </w:r>
            <w:r>
              <w:rPr>
                <w:color w:val="000000"/>
                <w:sz w:val="24"/>
                <w:szCs w:val="24"/>
              </w:rPr>
              <w:t>динків</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bl>
    <w:p w:rsidR="003A03E6" w:rsidRDefault="003A03E6" w:rsidP="003A03E6">
      <w:pPr>
        <w:sectPr w:rsidR="003A03E6" w:rsidSect="003A03E6">
          <w:pgSz w:w="11900" w:h="16840"/>
          <w:pgMar w:top="426" w:right="828" w:bottom="1134" w:left="1701" w:header="0" w:footer="0" w:gutter="0"/>
          <w:cols w:space="708"/>
        </w:sectPr>
      </w:pPr>
    </w:p>
    <w:tbl>
      <w:tblPr>
        <w:tblW w:w="9114" w:type="dxa"/>
        <w:tblInd w:w="573" w:type="dxa"/>
        <w:tblLayout w:type="fixed"/>
        <w:tblCellMar>
          <w:left w:w="0" w:type="dxa"/>
          <w:right w:w="0" w:type="dxa"/>
        </w:tblCellMar>
        <w:tblLook w:val="0000"/>
      </w:tblPr>
      <w:tblGrid>
        <w:gridCol w:w="451"/>
        <w:gridCol w:w="5078"/>
        <w:gridCol w:w="840"/>
        <w:gridCol w:w="1495"/>
        <w:gridCol w:w="1250"/>
      </w:tblGrid>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3.3</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20"/>
              <w:rPr>
                <w:color w:val="000000"/>
                <w:sz w:val="24"/>
                <w:szCs w:val="24"/>
              </w:rPr>
            </w:pPr>
            <w:r>
              <w:rPr>
                <w:color w:val="000000"/>
                <w:sz w:val="24"/>
                <w:szCs w:val="24"/>
              </w:rPr>
              <w:t xml:space="preserve">5 і </w:t>
            </w:r>
            <w:r>
              <w:rPr>
                <w:color w:val="000000"/>
                <w:spacing w:val="1"/>
                <w:sz w:val="24"/>
                <w:szCs w:val="24"/>
              </w:rPr>
              <w:t>б</w:t>
            </w:r>
            <w:r>
              <w:rPr>
                <w:color w:val="000000"/>
                <w:sz w:val="24"/>
                <w:szCs w:val="24"/>
              </w:rPr>
              <w:t>і</w:t>
            </w:r>
            <w:r>
              <w:rPr>
                <w:color w:val="000000"/>
                <w:spacing w:val="1"/>
                <w:sz w:val="24"/>
                <w:szCs w:val="24"/>
              </w:rPr>
              <w:t>ль</w:t>
            </w:r>
            <w:r>
              <w:rPr>
                <w:color w:val="000000"/>
                <w:sz w:val="24"/>
                <w:szCs w:val="24"/>
              </w:rPr>
              <w:t>ше поверхів</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1449"/>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4</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60"/>
              <w:rPr>
                <w:color w:val="000000"/>
                <w:sz w:val="24"/>
                <w:szCs w:val="24"/>
              </w:rPr>
            </w:pPr>
            <w:r>
              <w:rPr>
                <w:color w:val="000000"/>
                <w:sz w:val="24"/>
                <w:szCs w:val="24"/>
              </w:rPr>
              <w:t>Пи</w:t>
            </w:r>
            <w:r>
              <w:rPr>
                <w:color w:val="000000"/>
                <w:spacing w:val="1"/>
                <w:sz w:val="24"/>
                <w:szCs w:val="24"/>
              </w:rPr>
              <w:t>т</w:t>
            </w:r>
            <w:r>
              <w:rPr>
                <w:color w:val="000000"/>
                <w:sz w:val="24"/>
                <w:szCs w:val="24"/>
              </w:rPr>
              <w:t xml:space="preserve">оме </w:t>
            </w:r>
            <w:r>
              <w:rPr>
                <w:color w:val="000000"/>
                <w:spacing w:val="-1"/>
                <w:sz w:val="24"/>
                <w:szCs w:val="24"/>
              </w:rPr>
              <w:t>с</w:t>
            </w:r>
            <w:r>
              <w:rPr>
                <w:color w:val="000000"/>
                <w:sz w:val="24"/>
                <w:szCs w:val="24"/>
              </w:rPr>
              <w:t>пож</w:t>
            </w:r>
            <w:r>
              <w:rPr>
                <w:color w:val="000000"/>
                <w:spacing w:val="1"/>
                <w:sz w:val="24"/>
                <w:szCs w:val="24"/>
              </w:rPr>
              <w:t>и</w:t>
            </w:r>
            <w:r>
              <w:rPr>
                <w:color w:val="000000"/>
                <w:sz w:val="24"/>
                <w:szCs w:val="24"/>
              </w:rPr>
              <w:t>ван</w:t>
            </w:r>
            <w:r>
              <w:rPr>
                <w:color w:val="000000"/>
                <w:spacing w:val="2"/>
                <w:sz w:val="24"/>
                <w:szCs w:val="24"/>
              </w:rPr>
              <w:t>н</w:t>
            </w:r>
            <w:r>
              <w:rPr>
                <w:color w:val="000000"/>
                <w:sz w:val="24"/>
                <w:szCs w:val="24"/>
              </w:rPr>
              <w:t xml:space="preserve">я </w:t>
            </w:r>
            <w:r>
              <w:rPr>
                <w:color w:val="000000"/>
                <w:spacing w:val="1"/>
                <w:sz w:val="24"/>
                <w:szCs w:val="24"/>
              </w:rPr>
              <w:t>т</w:t>
            </w:r>
            <w:r>
              <w:rPr>
                <w:color w:val="000000"/>
                <w:spacing w:val="-3"/>
                <w:sz w:val="24"/>
                <w:szCs w:val="24"/>
              </w:rPr>
              <w:t>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 xml:space="preserve">ергії </w:t>
            </w:r>
            <w:r>
              <w:rPr>
                <w:color w:val="000000"/>
                <w:spacing w:val="1"/>
                <w:sz w:val="24"/>
                <w:szCs w:val="24"/>
              </w:rPr>
              <w:t>д</w:t>
            </w:r>
            <w:r>
              <w:rPr>
                <w:color w:val="000000"/>
                <w:sz w:val="24"/>
                <w:szCs w:val="24"/>
              </w:rPr>
              <w:t xml:space="preserve">ля </w:t>
            </w:r>
            <w:r>
              <w:rPr>
                <w:color w:val="000000"/>
                <w:spacing w:val="1"/>
                <w:sz w:val="24"/>
                <w:szCs w:val="24"/>
              </w:rPr>
              <w:t>з</w:t>
            </w:r>
            <w:r>
              <w:rPr>
                <w:color w:val="000000"/>
                <w:sz w:val="24"/>
                <w:szCs w:val="24"/>
              </w:rPr>
              <w:t>абез</w:t>
            </w:r>
            <w:r>
              <w:rPr>
                <w:color w:val="000000"/>
                <w:spacing w:val="1"/>
                <w:sz w:val="24"/>
                <w:szCs w:val="24"/>
              </w:rPr>
              <w:t>п</w:t>
            </w:r>
            <w:r>
              <w:rPr>
                <w:color w:val="000000"/>
                <w:sz w:val="24"/>
                <w:szCs w:val="24"/>
              </w:rPr>
              <w:t>еч</w:t>
            </w:r>
            <w:r>
              <w:rPr>
                <w:color w:val="000000"/>
                <w:spacing w:val="-1"/>
                <w:sz w:val="24"/>
                <w:szCs w:val="24"/>
              </w:rPr>
              <w:t>е</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гою</w:t>
            </w:r>
            <w:r>
              <w:rPr>
                <w:color w:val="000000"/>
                <w:spacing w:val="2"/>
                <w:sz w:val="24"/>
                <w:szCs w:val="24"/>
              </w:rPr>
              <w:t xml:space="preserve"> </w:t>
            </w:r>
            <w:r>
              <w:rPr>
                <w:color w:val="000000"/>
                <w:sz w:val="24"/>
                <w:szCs w:val="24"/>
              </w:rPr>
              <w:t>з</w:t>
            </w:r>
            <w:r>
              <w:rPr>
                <w:color w:val="000000"/>
                <w:spacing w:val="1"/>
                <w:sz w:val="24"/>
                <w:szCs w:val="24"/>
              </w:rPr>
              <w:t xml:space="preserve"> п</w:t>
            </w:r>
            <w:r>
              <w:rPr>
                <w:color w:val="000000"/>
                <w:sz w:val="24"/>
                <w:szCs w:val="24"/>
              </w:rPr>
              <w:t>остач</w:t>
            </w:r>
            <w:r>
              <w:rPr>
                <w:color w:val="000000"/>
                <w:spacing w:val="-1"/>
                <w:sz w:val="24"/>
                <w:szCs w:val="24"/>
              </w:rPr>
              <w:t>а</w:t>
            </w:r>
            <w:r>
              <w:rPr>
                <w:color w:val="000000"/>
                <w:spacing w:val="1"/>
                <w:sz w:val="24"/>
                <w:szCs w:val="24"/>
              </w:rPr>
              <w:t>нн</w:t>
            </w:r>
            <w:r>
              <w:rPr>
                <w:color w:val="000000"/>
                <w:sz w:val="24"/>
                <w:szCs w:val="24"/>
              </w:rPr>
              <w:t>я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ергії</w:t>
            </w:r>
            <w:r>
              <w:rPr>
                <w:color w:val="000000"/>
                <w:spacing w:val="3"/>
                <w:sz w:val="24"/>
                <w:szCs w:val="24"/>
              </w:rPr>
              <w:t xml:space="preserve"> </w:t>
            </w:r>
            <w:r>
              <w:rPr>
                <w:color w:val="000000"/>
                <w:sz w:val="24"/>
                <w:szCs w:val="24"/>
              </w:rPr>
              <w:t>у</w:t>
            </w:r>
            <w:r>
              <w:rPr>
                <w:color w:val="000000"/>
                <w:spacing w:val="-4"/>
                <w:sz w:val="24"/>
                <w:szCs w:val="24"/>
              </w:rPr>
              <w:t xml:space="preserve"> </w:t>
            </w:r>
            <w:r>
              <w:rPr>
                <w:color w:val="000000"/>
                <w:sz w:val="24"/>
                <w:szCs w:val="24"/>
              </w:rPr>
              <w:t>жи</w:t>
            </w:r>
            <w:r>
              <w:rPr>
                <w:color w:val="000000"/>
                <w:spacing w:val="1"/>
                <w:sz w:val="24"/>
                <w:szCs w:val="24"/>
              </w:rPr>
              <w:t>т</w:t>
            </w:r>
            <w:r>
              <w:rPr>
                <w:color w:val="000000"/>
                <w:sz w:val="24"/>
                <w:szCs w:val="24"/>
              </w:rPr>
              <w:t>лов</w:t>
            </w:r>
            <w:r>
              <w:rPr>
                <w:color w:val="000000"/>
                <w:spacing w:val="1"/>
                <w:sz w:val="24"/>
                <w:szCs w:val="24"/>
              </w:rPr>
              <w:t>и</w:t>
            </w:r>
            <w:r>
              <w:rPr>
                <w:color w:val="000000"/>
                <w:sz w:val="24"/>
                <w:szCs w:val="24"/>
              </w:rPr>
              <w:t>х</w:t>
            </w:r>
            <w:r>
              <w:rPr>
                <w:color w:val="000000"/>
                <w:spacing w:val="2"/>
                <w:sz w:val="24"/>
                <w:szCs w:val="24"/>
              </w:rPr>
              <w:t xml:space="preserve"> </w:t>
            </w:r>
            <w:r>
              <w:rPr>
                <w:color w:val="000000"/>
                <w:spacing w:val="3"/>
                <w:sz w:val="24"/>
                <w:szCs w:val="24"/>
              </w:rPr>
              <w:t>б</w:t>
            </w:r>
            <w:r>
              <w:rPr>
                <w:color w:val="000000"/>
                <w:spacing w:val="-6"/>
                <w:sz w:val="24"/>
                <w:szCs w:val="24"/>
              </w:rPr>
              <w:t>у</w:t>
            </w:r>
            <w:r>
              <w:rPr>
                <w:color w:val="000000"/>
                <w:sz w:val="24"/>
                <w:szCs w:val="24"/>
              </w:rPr>
              <w:t>д</w:t>
            </w:r>
            <w:r>
              <w:rPr>
                <w:color w:val="000000"/>
                <w:spacing w:val="1"/>
                <w:sz w:val="24"/>
                <w:szCs w:val="24"/>
              </w:rPr>
              <w:t>инк</w:t>
            </w:r>
            <w:r>
              <w:rPr>
                <w:color w:val="000000"/>
                <w:sz w:val="24"/>
                <w:szCs w:val="24"/>
              </w:rPr>
              <w:t>ах (</w:t>
            </w:r>
            <w:r>
              <w:rPr>
                <w:color w:val="000000"/>
                <w:spacing w:val="2"/>
                <w:sz w:val="24"/>
                <w:szCs w:val="24"/>
              </w:rPr>
              <w:t>п</w:t>
            </w:r>
            <w:r>
              <w:rPr>
                <w:color w:val="000000"/>
                <w:spacing w:val="-5"/>
                <w:sz w:val="24"/>
                <w:szCs w:val="24"/>
              </w:rPr>
              <w:t>у</w:t>
            </w:r>
            <w:r>
              <w:rPr>
                <w:color w:val="000000"/>
                <w:sz w:val="24"/>
                <w:szCs w:val="24"/>
              </w:rPr>
              <w:t>нк</w:t>
            </w:r>
            <w:r>
              <w:rPr>
                <w:color w:val="000000"/>
                <w:spacing w:val="1"/>
                <w:sz w:val="24"/>
                <w:szCs w:val="24"/>
              </w:rPr>
              <w:t>т</w:t>
            </w:r>
            <w:r>
              <w:rPr>
                <w:color w:val="000000"/>
                <w:sz w:val="24"/>
                <w:szCs w:val="24"/>
              </w:rPr>
              <w:t xml:space="preserve"> 2), Г</w:t>
            </w:r>
            <w:r>
              <w:rPr>
                <w:color w:val="000000"/>
                <w:spacing w:val="1"/>
                <w:sz w:val="24"/>
                <w:szCs w:val="24"/>
              </w:rPr>
              <w:t>к</w:t>
            </w:r>
            <w:r>
              <w:rPr>
                <w:color w:val="000000"/>
                <w:sz w:val="24"/>
                <w:szCs w:val="24"/>
              </w:rPr>
              <w:t>ал/м</w:t>
            </w:r>
            <w:r>
              <w:rPr>
                <w:color w:val="000000"/>
                <w:sz w:val="16"/>
                <w:szCs w:val="16"/>
              </w:rPr>
              <w:t>2</w:t>
            </w:r>
            <w:r>
              <w:rPr>
                <w:color w:val="000000"/>
                <w:spacing w:val="21"/>
                <w:sz w:val="16"/>
                <w:szCs w:val="16"/>
              </w:rPr>
              <w:t xml:space="preserve"> </w:t>
            </w:r>
            <w:r>
              <w:rPr>
                <w:color w:val="000000"/>
                <w:spacing w:val="1"/>
                <w:sz w:val="24"/>
                <w:szCs w:val="24"/>
              </w:rPr>
              <w:t>н</w:t>
            </w:r>
            <w:r>
              <w:rPr>
                <w:color w:val="000000"/>
                <w:sz w:val="24"/>
                <w:szCs w:val="24"/>
              </w:rPr>
              <w:t>а рі</w:t>
            </w:r>
            <w:r>
              <w:rPr>
                <w:color w:val="000000"/>
                <w:spacing w:val="1"/>
                <w:sz w:val="24"/>
                <w:szCs w:val="24"/>
              </w:rPr>
              <w:t>к</w:t>
            </w:r>
            <w:r>
              <w:rPr>
                <w:color w:val="000000"/>
                <w:sz w:val="24"/>
                <w:szCs w:val="24"/>
              </w:rPr>
              <w:t xml:space="preserve">,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4.1</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z w:val="24"/>
                <w:szCs w:val="24"/>
              </w:rPr>
              <w:t>1-2</w:t>
            </w:r>
            <w:r>
              <w:rPr>
                <w:color w:val="000000"/>
                <w:spacing w:val="-1"/>
                <w:sz w:val="24"/>
                <w:szCs w:val="24"/>
              </w:rPr>
              <w:t>-</w:t>
            </w:r>
            <w:r>
              <w:rPr>
                <w:color w:val="000000"/>
                <w:sz w:val="24"/>
                <w:szCs w:val="24"/>
              </w:rPr>
              <w:t>повер</w:t>
            </w:r>
            <w:r>
              <w:rPr>
                <w:color w:val="000000"/>
                <w:spacing w:val="2"/>
                <w:sz w:val="24"/>
                <w:szCs w:val="24"/>
              </w:rPr>
              <w:t>х</w:t>
            </w:r>
            <w:r>
              <w:rPr>
                <w:color w:val="000000"/>
                <w:sz w:val="24"/>
                <w:szCs w:val="24"/>
              </w:rPr>
              <w:t xml:space="preserve">ових </w:t>
            </w:r>
            <w:r>
              <w:rPr>
                <w:color w:val="000000"/>
                <w:spacing w:val="3"/>
                <w:sz w:val="24"/>
                <w:szCs w:val="24"/>
              </w:rPr>
              <w:t>б</w:t>
            </w:r>
            <w:r>
              <w:rPr>
                <w:color w:val="000000"/>
                <w:spacing w:val="-5"/>
                <w:sz w:val="24"/>
                <w:szCs w:val="24"/>
              </w:rPr>
              <w:t>у</w:t>
            </w:r>
            <w:r>
              <w:rPr>
                <w:color w:val="000000"/>
                <w:sz w:val="24"/>
                <w:szCs w:val="24"/>
              </w:rPr>
              <w:t>динків</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619"/>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4.2</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z w:val="24"/>
                <w:szCs w:val="24"/>
              </w:rPr>
              <w:t>3-4</w:t>
            </w:r>
            <w:r>
              <w:rPr>
                <w:color w:val="000000"/>
                <w:spacing w:val="-1"/>
                <w:sz w:val="24"/>
                <w:szCs w:val="24"/>
              </w:rPr>
              <w:t>-</w:t>
            </w:r>
            <w:r>
              <w:rPr>
                <w:color w:val="000000"/>
                <w:sz w:val="24"/>
                <w:szCs w:val="24"/>
              </w:rPr>
              <w:t>повер</w:t>
            </w:r>
            <w:r>
              <w:rPr>
                <w:color w:val="000000"/>
                <w:spacing w:val="2"/>
                <w:sz w:val="24"/>
                <w:szCs w:val="24"/>
              </w:rPr>
              <w:t>х</w:t>
            </w:r>
            <w:r>
              <w:rPr>
                <w:color w:val="000000"/>
                <w:sz w:val="24"/>
                <w:szCs w:val="24"/>
              </w:rPr>
              <w:t xml:space="preserve">ових </w:t>
            </w:r>
            <w:r>
              <w:rPr>
                <w:color w:val="000000"/>
                <w:spacing w:val="3"/>
                <w:sz w:val="24"/>
                <w:szCs w:val="24"/>
              </w:rPr>
              <w:t>б</w:t>
            </w:r>
            <w:r>
              <w:rPr>
                <w:color w:val="000000"/>
                <w:spacing w:val="-5"/>
                <w:sz w:val="24"/>
                <w:szCs w:val="24"/>
              </w:rPr>
              <w:t>у</w:t>
            </w:r>
            <w:r>
              <w:rPr>
                <w:color w:val="000000"/>
                <w:sz w:val="24"/>
                <w:szCs w:val="24"/>
              </w:rPr>
              <w:t>динків</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4.3</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z w:val="24"/>
                <w:szCs w:val="24"/>
              </w:rPr>
              <w:t xml:space="preserve">5 і </w:t>
            </w:r>
            <w:r>
              <w:rPr>
                <w:color w:val="000000"/>
                <w:spacing w:val="1"/>
                <w:sz w:val="24"/>
                <w:szCs w:val="24"/>
              </w:rPr>
              <w:t>б</w:t>
            </w:r>
            <w:r>
              <w:rPr>
                <w:color w:val="000000"/>
                <w:sz w:val="24"/>
                <w:szCs w:val="24"/>
              </w:rPr>
              <w:t>і</w:t>
            </w:r>
            <w:r>
              <w:rPr>
                <w:color w:val="000000"/>
                <w:spacing w:val="1"/>
                <w:sz w:val="24"/>
                <w:szCs w:val="24"/>
              </w:rPr>
              <w:t>ль</w:t>
            </w:r>
            <w:r>
              <w:rPr>
                <w:color w:val="000000"/>
                <w:sz w:val="24"/>
                <w:szCs w:val="24"/>
              </w:rPr>
              <w:t>ше поверхів</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1173"/>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5</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290"/>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т</w:t>
            </w:r>
            <w:r>
              <w:rPr>
                <w:color w:val="000000"/>
                <w:sz w:val="24"/>
                <w:szCs w:val="24"/>
              </w:rPr>
              <w:t>еп</w:t>
            </w:r>
            <w:r>
              <w:rPr>
                <w:color w:val="000000"/>
                <w:spacing w:val="1"/>
                <w:sz w:val="24"/>
                <w:szCs w:val="24"/>
              </w:rPr>
              <w:t>л</w:t>
            </w:r>
            <w:r>
              <w:rPr>
                <w:color w:val="000000"/>
                <w:sz w:val="24"/>
                <w:szCs w:val="24"/>
              </w:rPr>
              <w:t>ової енергії</w:t>
            </w:r>
            <w:r>
              <w:rPr>
                <w:color w:val="000000"/>
                <w:spacing w:val="1"/>
                <w:sz w:val="24"/>
                <w:szCs w:val="24"/>
              </w:rPr>
              <w:t xml:space="preserve"> </w:t>
            </w:r>
            <w:r>
              <w:rPr>
                <w:color w:val="000000"/>
                <w:sz w:val="24"/>
                <w:szCs w:val="24"/>
              </w:rPr>
              <w:t>д</w:t>
            </w:r>
            <w:r>
              <w:rPr>
                <w:color w:val="000000"/>
                <w:spacing w:val="1"/>
                <w:sz w:val="24"/>
                <w:szCs w:val="24"/>
              </w:rPr>
              <w:t>л</w:t>
            </w:r>
            <w:r>
              <w:rPr>
                <w:color w:val="000000"/>
                <w:sz w:val="24"/>
                <w:szCs w:val="24"/>
              </w:rPr>
              <w:t xml:space="preserve">я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 з</w:t>
            </w:r>
            <w:r>
              <w:rPr>
                <w:color w:val="000000"/>
                <w:spacing w:val="1"/>
                <w:sz w:val="24"/>
                <w:szCs w:val="24"/>
              </w:rPr>
              <w:t xml:space="preserve"> п</w:t>
            </w:r>
            <w:r>
              <w:rPr>
                <w:color w:val="000000"/>
                <w:sz w:val="24"/>
                <w:szCs w:val="24"/>
              </w:rPr>
              <w:t>остач</w:t>
            </w:r>
            <w:r>
              <w:rPr>
                <w:color w:val="000000"/>
                <w:spacing w:val="-1"/>
                <w:sz w:val="24"/>
                <w:szCs w:val="24"/>
              </w:rPr>
              <w:t>а</w:t>
            </w:r>
            <w:r>
              <w:rPr>
                <w:color w:val="000000"/>
                <w:spacing w:val="1"/>
                <w:sz w:val="24"/>
                <w:szCs w:val="24"/>
              </w:rPr>
              <w:t>нн</w:t>
            </w:r>
            <w:r>
              <w:rPr>
                <w:color w:val="000000"/>
                <w:sz w:val="24"/>
                <w:szCs w:val="24"/>
              </w:rPr>
              <w:t>я гарячої води</w:t>
            </w:r>
            <w:r>
              <w:rPr>
                <w:color w:val="000000"/>
                <w:spacing w:val="1"/>
                <w:sz w:val="24"/>
                <w:szCs w:val="24"/>
              </w:rPr>
              <w:t xml:space="preserve"> </w:t>
            </w:r>
            <w:r>
              <w:rPr>
                <w:color w:val="000000"/>
                <w:sz w:val="24"/>
                <w:szCs w:val="24"/>
              </w:rPr>
              <w:t xml:space="preserve">для </w:t>
            </w:r>
            <w:r>
              <w:rPr>
                <w:color w:val="000000"/>
                <w:spacing w:val="1"/>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1"/>
                <w:sz w:val="24"/>
                <w:szCs w:val="24"/>
              </w:rPr>
              <w:t>ня</w:t>
            </w:r>
            <w:r>
              <w:rPr>
                <w:color w:val="000000"/>
                <w:sz w:val="24"/>
                <w:szCs w:val="24"/>
              </w:rPr>
              <w:t>, Г</w:t>
            </w:r>
            <w:r>
              <w:rPr>
                <w:color w:val="000000"/>
                <w:spacing w:val="1"/>
                <w:sz w:val="24"/>
                <w:szCs w:val="24"/>
              </w:rPr>
              <w:t>к</w:t>
            </w:r>
            <w:r>
              <w:rPr>
                <w:color w:val="000000"/>
                <w:sz w:val="24"/>
                <w:szCs w:val="24"/>
              </w:rPr>
              <w:t>ал</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6</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pacing w:val="3"/>
                <w:sz w:val="24"/>
                <w:szCs w:val="24"/>
              </w:rPr>
              <w:t>С</w:t>
            </w:r>
            <w:r>
              <w:rPr>
                <w:color w:val="000000"/>
                <w:spacing w:val="-4"/>
                <w:sz w:val="24"/>
                <w:szCs w:val="24"/>
              </w:rPr>
              <w:t>у</w:t>
            </w:r>
            <w:r>
              <w:rPr>
                <w:color w:val="000000"/>
                <w:spacing w:val="-1"/>
                <w:sz w:val="24"/>
                <w:szCs w:val="24"/>
              </w:rPr>
              <w:t>м</w:t>
            </w:r>
            <w:r>
              <w:rPr>
                <w:color w:val="000000"/>
                <w:sz w:val="24"/>
                <w:szCs w:val="24"/>
              </w:rPr>
              <w:t>а ряд</w:t>
            </w:r>
            <w:r>
              <w:rPr>
                <w:color w:val="000000"/>
                <w:spacing w:val="1"/>
                <w:sz w:val="24"/>
                <w:szCs w:val="24"/>
              </w:rPr>
              <w:t>к</w:t>
            </w:r>
            <w:r>
              <w:rPr>
                <w:color w:val="000000"/>
                <w:sz w:val="24"/>
                <w:szCs w:val="24"/>
              </w:rPr>
              <w:t>ів 3 і 5, Г</w:t>
            </w:r>
            <w:r>
              <w:rPr>
                <w:color w:val="000000"/>
                <w:spacing w:val="1"/>
                <w:sz w:val="24"/>
                <w:szCs w:val="24"/>
              </w:rPr>
              <w:t>к</w:t>
            </w:r>
            <w:r>
              <w:rPr>
                <w:color w:val="000000"/>
                <w:sz w:val="24"/>
                <w:szCs w:val="24"/>
              </w:rPr>
              <w:t>ал</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895"/>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7</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7" w:lineRule="auto"/>
              <w:ind w:left="14" w:right="259"/>
              <w:rPr>
                <w:color w:val="000000"/>
                <w:sz w:val="24"/>
                <w:szCs w:val="24"/>
              </w:rPr>
            </w:pPr>
            <w:r>
              <w:rPr>
                <w:color w:val="000000"/>
                <w:sz w:val="24"/>
                <w:szCs w:val="24"/>
              </w:rPr>
              <w:t>Макс</w:t>
            </w:r>
            <w:r>
              <w:rPr>
                <w:color w:val="000000"/>
                <w:spacing w:val="1"/>
                <w:sz w:val="24"/>
                <w:szCs w:val="24"/>
              </w:rPr>
              <w:t>и</w:t>
            </w:r>
            <w:r>
              <w:rPr>
                <w:color w:val="000000"/>
                <w:sz w:val="24"/>
                <w:szCs w:val="24"/>
              </w:rPr>
              <w:t>м</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е теп</w:t>
            </w:r>
            <w:r>
              <w:rPr>
                <w:color w:val="000000"/>
                <w:spacing w:val="1"/>
                <w:sz w:val="24"/>
                <w:szCs w:val="24"/>
              </w:rPr>
              <w:t>л</w:t>
            </w:r>
            <w:r>
              <w:rPr>
                <w:color w:val="000000"/>
                <w:sz w:val="24"/>
                <w:szCs w:val="24"/>
              </w:rPr>
              <w:t>ове</w:t>
            </w:r>
            <w:r>
              <w:rPr>
                <w:color w:val="000000"/>
                <w:spacing w:val="-1"/>
                <w:sz w:val="24"/>
                <w:szCs w:val="24"/>
              </w:rPr>
              <w:t xml:space="preserve"> </w:t>
            </w:r>
            <w:r>
              <w:rPr>
                <w:color w:val="000000"/>
                <w:spacing w:val="1"/>
                <w:sz w:val="24"/>
                <w:szCs w:val="24"/>
              </w:rPr>
              <w:t>н</w:t>
            </w:r>
            <w:r>
              <w:rPr>
                <w:color w:val="000000"/>
                <w:sz w:val="24"/>
                <w:szCs w:val="24"/>
              </w:rPr>
              <w:t>а</w:t>
            </w:r>
            <w:r>
              <w:rPr>
                <w:color w:val="000000"/>
                <w:spacing w:val="-1"/>
                <w:sz w:val="24"/>
                <w:szCs w:val="24"/>
              </w:rPr>
              <w:t>в</w:t>
            </w:r>
            <w:r>
              <w:rPr>
                <w:color w:val="000000"/>
                <w:sz w:val="24"/>
                <w:szCs w:val="24"/>
              </w:rPr>
              <w:t>ан</w:t>
            </w:r>
            <w:r>
              <w:rPr>
                <w:color w:val="000000"/>
                <w:spacing w:val="1"/>
                <w:sz w:val="24"/>
                <w:szCs w:val="24"/>
              </w:rPr>
              <w:t>т</w:t>
            </w:r>
            <w:r>
              <w:rPr>
                <w:color w:val="000000"/>
                <w:sz w:val="24"/>
                <w:szCs w:val="24"/>
              </w:rPr>
              <w:t>аж</w:t>
            </w:r>
            <w:r>
              <w:rPr>
                <w:color w:val="000000"/>
                <w:spacing w:val="-1"/>
                <w:sz w:val="24"/>
                <w:szCs w:val="24"/>
              </w:rPr>
              <w:t>е</w:t>
            </w:r>
            <w:r>
              <w:rPr>
                <w:color w:val="000000"/>
                <w:sz w:val="24"/>
                <w:szCs w:val="24"/>
              </w:rPr>
              <w:t>н</w:t>
            </w:r>
            <w:r>
              <w:rPr>
                <w:color w:val="000000"/>
                <w:spacing w:val="2"/>
                <w:sz w:val="24"/>
                <w:szCs w:val="24"/>
              </w:rPr>
              <w:t>н</w:t>
            </w:r>
            <w:r>
              <w:rPr>
                <w:color w:val="000000"/>
                <w:sz w:val="24"/>
                <w:szCs w:val="24"/>
              </w:rPr>
              <w:t>я ж</w:t>
            </w:r>
            <w:r>
              <w:rPr>
                <w:color w:val="000000"/>
                <w:spacing w:val="1"/>
                <w:sz w:val="24"/>
                <w:szCs w:val="24"/>
              </w:rPr>
              <w:t>и</w:t>
            </w:r>
            <w:r>
              <w:rPr>
                <w:color w:val="000000"/>
                <w:sz w:val="24"/>
                <w:szCs w:val="24"/>
              </w:rPr>
              <w:t>т</w:t>
            </w:r>
            <w:r>
              <w:rPr>
                <w:color w:val="000000"/>
                <w:spacing w:val="1"/>
                <w:sz w:val="24"/>
                <w:szCs w:val="24"/>
              </w:rPr>
              <w:t>л</w:t>
            </w:r>
            <w:r>
              <w:rPr>
                <w:color w:val="000000"/>
                <w:sz w:val="24"/>
                <w:szCs w:val="24"/>
              </w:rPr>
              <w:t>ов</w:t>
            </w:r>
            <w:r>
              <w:rPr>
                <w:color w:val="000000"/>
                <w:spacing w:val="-1"/>
                <w:sz w:val="24"/>
                <w:szCs w:val="24"/>
              </w:rPr>
              <w:t>и</w:t>
            </w:r>
            <w:r>
              <w:rPr>
                <w:color w:val="000000"/>
                <w:sz w:val="24"/>
                <w:szCs w:val="24"/>
              </w:rPr>
              <w:t>х</w:t>
            </w:r>
            <w:r>
              <w:rPr>
                <w:color w:val="000000"/>
                <w:spacing w:val="1"/>
                <w:sz w:val="24"/>
                <w:szCs w:val="24"/>
              </w:rPr>
              <w:t xml:space="preserve"> </w:t>
            </w:r>
            <w:r>
              <w:rPr>
                <w:color w:val="000000"/>
                <w:spacing w:val="3"/>
                <w:sz w:val="24"/>
                <w:szCs w:val="24"/>
              </w:rPr>
              <w:t>б</w:t>
            </w:r>
            <w:r>
              <w:rPr>
                <w:color w:val="000000"/>
                <w:spacing w:val="-6"/>
                <w:sz w:val="24"/>
                <w:szCs w:val="24"/>
              </w:rPr>
              <w:t>у</w:t>
            </w:r>
            <w:r>
              <w:rPr>
                <w:color w:val="000000"/>
                <w:sz w:val="24"/>
                <w:szCs w:val="24"/>
              </w:rPr>
              <w:t>д</w:t>
            </w:r>
            <w:r>
              <w:rPr>
                <w:color w:val="000000"/>
                <w:spacing w:val="1"/>
                <w:sz w:val="24"/>
                <w:szCs w:val="24"/>
              </w:rPr>
              <w:t>инкі</w:t>
            </w:r>
            <w:r>
              <w:rPr>
                <w:color w:val="000000"/>
                <w:sz w:val="24"/>
                <w:szCs w:val="24"/>
              </w:rPr>
              <w:t>в (</w:t>
            </w:r>
            <w:r>
              <w:rPr>
                <w:color w:val="000000"/>
                <w:spacing w:val="1"/>
                <w:sz w:val="24"/>
                <w:szCs w:val="24"/>
              </w:rPr>
              <w:t>п</w:t>
            </w:r>
            <w:r>
              <w:rPr>
                <w:color w:val="000000"/>
                <w:spacing w:val="-2"/>
                <w:sz w:val="24"/>
                <w:szCs w:val="24"/>
              </w:rPr>
              <w:t>у</w:t>
            </w:r>
            <w:r>
              <w:rPr>
                <w:color w:val="000000"/>
                <w:sz w:val="24"/>
                <w:szCs w:val="24"/>
              </w:rPr>
              <w:t>нкт</w:t>
            </w:r>
            <w:r>
              <w:rPr>
                <w:color w:val="000000"/>
                <w:spacing w:val="1"/>
                <w:sz w:val="24"/>
                <w:szCs w:val="24"/>
              </w:rPr>
              <w:t xml:space="preserve"> </w:t>
            </w:r>
            <w:r>
              <w:rPr>
                <w:color w:val="000000"/>
                <w:sz w:val="24"/>
                <w:szCs w:val="24"/>
              </w:rPr>
              <w:t>2), Гкал/год</w:t>
            </w:r>
          </w:p>
        </w:tc>
        <w:tc>
          <w:tcPr>
            <w:tcW w:w="8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c>
          <w:tcPr>
            <w:tcW w:w="12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1173"/>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8</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30"/>
              <w:rPr>
                <w:color w:val="000000"/>
                <w:sz w:val="24"/>
                <w:szCs w:val="24"/>
              </w:rPr>
            </w:pPr>
            <w:r>
              <w:rPr>
                <w:color w:val="000000"/>
                <w:sz w:val="24"/>
                <w:szCs w:val="24"/>
              </w:rPr>
              <w:t>Д</w:t>
            </w:r>
            <w:r>
              <w:rPr>
                <w:color w:val="000000"/>
                <w:spacing w:val="-1"/>
                <w:sz w:val="24"/>
                <w:szCs w:val="24"/>
              </w:rPr>
              <w:t>а</w:t>
            </w:r>
            <w:r>
              <w:rPr>
                <w:color w:val="000000"/>
                <w:spacing w:val="1"/>
                <w:sz w:val="24"/>
                <w:szCs w:val="24"/>
              </w:rPr>
              <w:t>н</w:t>
            </w:r>
            <w:r>
              <w:rPr>
                <w:color w:val="000000"/>
                <w:sz w:val="24"/>
                <w:szCs w:val="24"/>
              </w:rPr>
              <w:t xml:space="preserve">і, що </w:t>
            </w:r>
            <w:r>
              <w:rPr>
                <w:color w:val="000000"/>
                <w:spacing w:val="1"/>
                <w:sz w:val="24"/>
                <w:szCs w:val="24"/>
              </w:rPr>
              <w:t>пл</w:t>
            </w:r>
            <w:r>
              <w:rPr>
                <w:color w:val="000000"/>
                <w:sz w:val="24"/>
                <w:szCs w:val="24"/>
              </w:rPr>
              <w:t>а</w:t>
            </w:r>
            <w:r>
              <w:rPr>
                <w:color w:val="000000"/>
                <w:spacing w:val="3"/>
                <w:sz w:val="24"/>
                <w:szCs w:val="24"/>
              </w:rPr>
              <w:t>н</w:t>
            </w:r>
            <w:r>
              <w:rPr>
                <w:color w:val="000000"/>
                <w:spacing w:val="-7"/>
                <w:sz w:val="24"/>
                <w:szCs w:val="24"/>
              </w:rPr>
              <w:t>у</w:t>
            </w:r>
            <w:r>
              <w:rPr>
                <w:color w:val="000000"/>
                <w:sz w:val="24"/>
                <w:szCs w:val="24"/>
              </w:rPr>
              <w:t>ю</w:t>
            </w:r>
            <w:r>
              <w:rPr>
                <w:color w:val="000000"/>
                <w:spacing w:val="1"/>
                <w:sz w:val="24"/>
                <w:szCs w:val="24"/>
              </w:rPr>
              <w:t>ть</w:t>
            </w:r>
            <w:r>
              <w:rPr>
                <w:color w:val="000000"/>
                <w:sz w:val="24"/>
                <w:szCs w:val="24"/>
              </w:rPr>
              <w:t xml:space="preserve">ся </w:t>
            </w:r>
            <w:r>
              <w:rPr>
                <w:color w:val="000000"/>
                <w:spacing w:val="2"/>
                <w:sz w:val="24"/>
                <w:szCs w:val="24"/>
              </w:rPr>
              <w:t>д</w:t>
            </w:r>
            <w:r>
              <w:rPr>
                <w:color w:val="000000"/>
                <w:sz w:val="24"/>
                <w:szCs w:val="24"/>
              </w:rPr>
              <w:t>ля</w:t>
            </w:r>
            <w:r>
              <w:rPr>
                <w:color w:val="000000"/>
                <w:spacing w:val="1"/>
                <w:sz w:val="24"/>
                <w:szCs w:val="24"/>
              </w:rPr>
              <w:t xml:space="preserve"> </w:t>
            </w:r>
            <w:r>
              <w:rPr>
                <w:color w:val="000000"/>
                <w:sz w:val="24"/>
                <w:szCs w:val="24"/>
              </w:rPr>
              <w:t>ро</w:t>
            </w:r>
            <w:r>
              <w:rPr>
                <w:color w:val="000000"/>
                <w:spacing w:val="1"/>
                <w:sz w:val="24"/>
                <w:szCs w:val="24"/>
              </w:rPr>
              <w:t>з</w:t>
            </w:r>
            <w:r>
              <w:rPr>
                <w:color w:val="000000"/>
                <w:sz w:val="24"/>
                <w:szCs w:val="24"/>
              </w:rPr>
              <w:t>ра</w:t>
            </w:r>
            <w:r>
              <w:rPr>
                <w:color w:val="000000"/>
                <w:spacing w:val="4"/>
                <w:sz w:val="24"/>
                <w:szCs w:val="24"/>
              </w:rPr>
              <w:t>х</w:t>
            </w:r>
            <w:r>
              <w:rPr>
                <w:color w:val="000000"/>
                <w:spacing w:val="-5"/>
                <w:sz w:val="24"/>
                <w:szCs w:val="24"/>
              </w:rPr>
              <w:t>у</w:t>
            </w:r>
            <w:r>
              <w:rPr>
                <w:color w:val="000000"/>
                <w:sz w:val="24"/>
                <w:szCs w:val="24"/>
              </w:rPr>
              <w:t>н</w:t>
            </w:r>
            <w:r>
              <w:rPr>
                <w:color w:val="000000"/>
                <w:spacing w:val="2"/>
                <w:sz w:val="24"/>
                <w:szCs w:val="24"/>
              </w:rPr>
              <w:t>к</w:t>
            </w:r>
            <w:r>
              <w:rPr>
                <w:color w:val="000000"/>
                <w:sz w:val="24"/>
                <w:szCs w:val="24"/>
              </w:rPr>
              <w:t>у тар</w:t>
            </w:r>
            <w:r>
              <w:rPr>
                <w:color w:val="000000"/>
                <w:spacing w:val="1"/>
                <w:sz w:val="24"/>
                <w:szCs w:val="24"/>
              </w:rPr>
              <w:t>и</w:t>
            </w:r>
            <w:r>
              <w:rPr>
                <w:color w:val="000000"/>
                <w:sz w:val="24"/>
                <w:szCs w:val="24"/>
              </w:rPr>
              <w:t>ф</w:t>
            </w:r>
            <w:r>
              <w:rPr>
                <w:color w:val="000000"/>
                <w:spacing w:val="1"/>
                <w:sz w:val="24"/>
                <w:szCs w:val="24"/>
              </w:rPr>
              <w:t>і</w:t>
            </w:r>
            <w:r>
              <w:rPr>
                <w:color w:val="000000"/>
                <w:sz w:val="24"/>
                <w:szCs w:val="24"/>
              </w:rPr>
              <w:t xml:space="preserve">в </w:t>
            </w:r>
            <w:r>
              <w:rPr>
                <w:color w:val="000000"/>
                <w:spacing w:val="1"/>
                <w:sz w:val="24"/>
                <w:szCs w:val="24"/>
              </w:rPr>
              <w:t>н</w:t>
            </w:r>
            <w:r>
              <w:rPr>
                <w:color w:val="000000"/>
                <w:sz w:val="24"/>
                <w:szCs w:val="24"/>
              </w:rPr>
              <w:t>а пос</w:t>
            </w:r>
            <w:r>
              <w:rPr>
                <w:color w:val="000000"/>
                <w:spacing w:val="2"/>
                <w:sz w:val="24"/>
                <w:szCs w:val="24"/>
              </w:rPr>
              <w:t>л</w:t>
            </w:r>
            <w:r>
              <w:rPr>
                <w:color w:val="000000"/>
                <w:spacing w:val="-6"/>
                <w:sz w:val="24"/>
                <w:szCs w:val="24"/>
              </w:rPr>
              <w:t>у</w:t>
            </w:r>
            <w:r>
              <w:rPr>
                <w:color w:val="000000"/>
                <w:spacing w:val="4"/>
                <w:sz w:val="24"/>
                <w:szCs w:val="24"/>
              </w:rPr>
              <w:t>г</w:t>
            </w:r>
            <w:r>
              <w:rPr>
                <w:color w:val="000000"/>
                <w:sz w:val="24"/>
                <w:szCs w:val="24"/>
              </w:rPr>
              <w:t>у</w:t>
            </w:r>
            <w:r>
              <w:rPr>
                <w:color w:val="000000"/>
                <w:spacing w:val="-4"/>
                <w:sz w:val="24"/>
                <w:szCs w:val="24"/>
              </w:rPr>
              <w:t xml:space="preserve"> </w:t>
            </w:r>
            <w:r>
              <w:rPr>
                <w:color w:val="000000"/>
                <w:sz w:val="24"/>
                <w:szCs w:val="24"/>
              </w:rPr>
              <w:t xml:space="preserve">з </w:t>
            </w:r>
            <w:r>
              <w:rPr>
                <w:color w:val="000000"/>
                <w:spacing w:val="2"/>
                <w:sz w:val="24"/>
                <w:szCs w:val="24"/>
              </w:rPr>
              <w:t>п</w:t>
            </w:r>
            <w:r>
              <w:rPr>
                <w:color w:val="000000"/>
                <w:sz w:val="24"/>
                <w:szCs w:val="24"/>
              </w:rPr>
              <w:t>оста</w:t>
            </w:r>
            <w:r>
              <w:rPr>
                <w:color w:val="000000"/>
                <w:spacing w:val="-1"/>
                <w:sz w:val="24"/>
                <w:szCs w:val="24"/>
              </w:rPr>
              <w:t>ча</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еп</w:t>
            </w:r>
            <w:r>
              <w:rPr>
                <w:color w:val="000000"/>
                <w:spacing w:val="1"/>
                <w:sz w:val="24"/>
                <w:szCs w:val="24"/>
              </w:rPr>
              <w:t>л</w:t>
            </w:r>
            <w:r>
              <w:rPr>
                <w:color w:val="000000"/>
                <w:sz w:val="24"/>
                <w:szCs w:val="24"/>
              </w:rPr>
              <w:t>ової енергії</w:t>
            </w:r>
          </w:p>
        </w:tc>
        <w:tc>
          <w:tcPr>
            <w:tcW w:w="358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732" w:right="-20"/>
              <w:rPr>
                <w:color w:val="000000"/>
                <w:sz w:val="24"/>
                <w:szCs w:val="24"/>
              </w:rPr>
            </w:pPr>
            <w:r>
              <w:rPr>
                <w:color w:val="000000"/>
                <w:sz w:val="24"/>
                <w:szCs w:val="24"/>
              </w:rPr>
              <w:t>х</w:t>
            </w:r>
          </w:p>
        </w:tc>
      </w:tr>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8.1</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pacing w:val="1"/>
                <w:sz w:val="24"/>
                <w:szCs w:val="24"/>
              </w:rPr>
              <w:t>к</w:t>
            </w:r>
            <w:r>
              <w:rPr>
                <w:color w:val="000000"/>
                <w:sz w:val="24"/>
                <w:szCs w:val="24"/>
              </w:rPr>
              <w:t>і</w:t>
            </w:r>
            <w:r>
              <w:rPr>
                <w:color w:val="000000"/>
                <w:spacing w:val="1"/>
                <w:sz w:val="24"/>
                <w:szCs w:val="24"/>
              </w:rPr>
              <w:t>л</w:t>
            </w:r>
            <w:r>
              <w:rPr>
                <w:color w:val="000000"/>
                <w:spacing w:val="-1"/>
                <w:sz w:val="24"/>
                <w:szCs w:val="24"/>
              </w:rPr>
              <w:t>ь</w:t>
            </w:r>
            <w:r>
              <w:rPr>
                <w:color w:val="000000"/>
                <w:sz w:val="24"/>
                <w:szCs w:val="24"/>
              </w:rPr>
              <w:t>к</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діб</w:t>
            </w:r>
            <w:r>
              <w:rPr>
                <w:color w:val="000000"/>
                <w:spacing w:val="1"/>
                <w:sz w:val="24"/>
                <w:szCs w:val="24"/>
              </w:rPr>
              <w:t xml:space="preserve"> </w:t>
            </w:r>
            <w:r>
              <w:rPr>
                <w:color w:val="000000"/>
                <w:spacing w:val="-2"/>
                <w:sz w:val="24"/>
                <w:szCs w:val="24"/>
              </w:rPr>
              <w:t>о</w:t>
            </w:r>
            <w:r>
              <w:rPr>
                <w:color w:val="000000"/>
                <w:spacing w:val="1"/>
                <w:sz w:val="24"/>
                <w:szCs w:val="24"/>
              </w:rPr>
              <w:t>п</w:t>
            </w:r>
            <w:r>
              <w:rPr>
                <w:color w:val="000000"/>
                <w:sz w:val="24"/>
                <w:szCs w:val="24"/>
              </w:rPr>
              <w:t>алюв</w:t>
            </w:r>
            <w:r>
              <w:rPr>
                <w:color w:val="000000"/>
                <w:spacing w:val="-1"/>
                <w:sz w:val="24"/>
                <w:szCs w:val="24"/>
              </w:rPr>
              <w:t>а</w:t>
            </w:r>
            <w:r>
              <w:rPr>
                <w:color w:val="000000"/>
                <w:sz w:val="24"/>
                <w:szCs w:val="24"/>
              </w:rPr>
              <w:t>л</w:t>
            </w:r>
            <w:r>
              <w:rPr>
                <w:color w:val="000000"/>
                <w:spacing w:val="-1"/>
                <w:sz w:val="24"/>
                <w:szCs w:val="24"/>
              </w:rPr>
              <w:t>ь</w:t>
            </w:r>
            <w:r>
              <w:rPr>
                <w:color w:val="000000"/>
                <w:spacing w:val="1"/>
                <w:sz w:val="24"/>
                <w:szCs w:val="24"/>
              </w:rPr>
              <w:t>н</w:t>
            </w:r>
            <w:r>
              <w:rPr>
                <w:color w:val="000000"/>
                <w:sz w:val="24"/>
                <w:szCs w:val="24"/>
              </w:rPr>
              <w:t xml:space="preserve">ого </w:t>
            </w:r>
            <w:r>
              <w:rPr>
                <w:color w:val="000000"/>
                <w:spacing w:val="1"/>
                <w:sz w:val="24"/>
                <w:szCs w:val="24"/>
              </w:rPr>
              <w:t>п</w:t>
            </w:r>
            <w:r>
              <w:rPr>
                <w:color w:val="000000"/>
                <w:sz w:val="24"/>
                <w:szCs w:val="24"/>
              </w:rPr>
              <w:t>еріо</w:t>
            </w:r>
            <w:r>
              <w:rPr>
                <w:color w:val="000000"/>
                <w:spacing w:val="3"/>
                <w:sz w:val="24"/>
                <w:szCs w:val="24"/>
              </w:rPr>
              <w:t>д</w:t>
            </w:r>
            <w:r>
              <w:rPr>
                <w:color w:val="000000"/>
                <w:sz w:val="24"/>
                <w:szCs w:val="24"/>
              </w:rPr>
              <w:t>у</w:t>
            </w:r>
          </w:p>
        </w:tc>
        <w:tc>
          <w:tcPr>
            <w:tcW w:w="358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897"/>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8.2</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7" w:lineRule="auto"/>
              <w:ind w:left="14" w:right="504"/>
              <w:rPr>
                <w:color w:val="000000"/>
                <w:sz w:val="24"/>
                <w:szCs w:val="24"/>
              </w:rPr>
            </w:pPr>
            <w:r>
              <w:rPr>
                <w:color w:val="000000"/>
                <w:sz w:val="24"/>
                <w:szCs w:val="24"/>
              </w:rPr>
              <w:t>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ова те</w:t>
            </w:r>
            <w:r>
              <w:rPr>
                <w:color w:val="000000"/>
                <w:spacing w:val="-1"/>
                <w:sz w:val="24"/>
                <w:szCs w:val="24"/>
              </w:rPr>
              <w:t>м</w:t>
            </w:r>
            <w:r>
              <w:rPr>
                <w:color w:val="000000"/>
                <w:spacing w:val="1"/>
                <w:sz w:val="24"/>
                <w:szCs w:val="24"/>
              </w:rPr>
              <w:t>п</w:t>
            </w:r>
            <w:r>
              <w:rPr>
                <w:color w:val="000000"/>
                <w:sz w:val="24"/>
                <w:szCs w:val="24"/>
              </w:rPr>
              <w:t>ер</w:t>
            </w:r>
            <w:r>
              <w:rPr>
                <w:color w:val="000000"/>
                <w:spacing w:val="-1"/>
                <w:sz w:val="24"/>
                <w:szCs w:val="24"/>
              </w:rPr>
              <w:t>а</w:t>
            </w:r>
            <w:r>
              <w:rPr>
                <w:color w:val="000000"/>
                <w:spacing w:val="2"/>
                <w:sz w:val="24"/>
                <w:szCs w:val="24"/>
              </w:rPr>
              <w:t>т</w:t>
            </w:r>
            <w:r>
              <w:rPr>
                <w:color w:val="000000"/>
                <w:spacing w:val="-4"/>
                <w:sz w:val="24"/>
                <w:szCs w:val="24"/>
              </w:rPr>
              <w:t>у</w:t>
            </w:r>
            <w:r>
              <w:rPr>
                <w:color w:val="000000"/>
                <w:spacing w:val="2"/>
                <w:sz w:val="24"/>
                <w:szCs w:val="24"/>
              </w:rPr>
              <w:t>р</w:t>
            </w:r>
            <w:r>
              <w:rPr>
                <w:color w:val="000000"/>
                <w:sz w:val="24"/>
                <w:szCs w:val="24"/>
              </w:rPr>
              <w:t xml:space="preserve">а для </w:t>
            </w:r>
            <w:r>
              <w:rPr>
                <w:color w:val="000000"/>
                <w:spacing w:val="1"/>
                <w:sz w:val="24"/>
                <w:szCs w:val="24"/>
              </w:rPr>
              <w:t>п</w:t>
            </w:r>
            <w:r>
              <w:rPr>
                <w:color w:val="000000"/>
                <w:sz w:val="24"/>
                <w:szCs w:val="24"/>
              </w:rPr>
              <w:t>роек</w:t>
            </w:r>
            <w:r>
              <w:rPr>
                <w:color w:val="000000"/>
                <w:spacing w:val="3"/>
                <w:sz w:val="24"/>
                <w:szCs w:val="24"/>
              </w:rPr>
              <w:t>т</w:t>
            </w:r>
            <w:r>
              <w:rPr>
                <w:color w:val="000000"/>
                <w:spacing w:val="-6"/>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я системи о</w:t>
            </w:r>
            <w:r>
              <w:rPr>
                <w:color w:val="000000"/>
                <w:spacing w:val="2"/>
                <w:sz w:val="24"/>
                <w:szCs w:val="24"/>
              </w:rPr>
              <w:t>п</w:t>
            </w:r>
            <w:r>
              <w:rPr>
                <w:color w:val="000000"/>
                <w:sz w:val="24"/>
                <w:szCs w:val="24"/>
              </w:rPr>
              <w:t>ал</w:t>
            </w:r>
            <w:r>
              <w:rPr>
                <w:color w:val="000000"/>
                <w:spacing w:val="-1"/>
                <w:sz w:val="24"/>
                <w:szCs w:val="24"/>
              </w:rPr>
              <w:t>е</w:t>
            </w:r>
            <w:r>
              <w:rPr>
                <w:color w:val="000000"/>
                <w:spacing w:val="1"/>
                <w:sz w:val="24"/>
                <w:szCs w:val="24"/>
              </w:rPr>
              <w:t>нн</w:t>
            </w:r>
            <w:r>
              <w:rPr>
                <w:color w:val="000000"/>
                <w:sz w:val="24"/>
                <w:szCs w:val="24"/>
              </w:rPr>
              <w:t>я, ° C</w:t>
            </w:r>
          </w:p>
        </w:tc>
        <w:tc>
          <w:tcPr>
            <w:tcW w:w="358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895"/>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8.3</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7" w:lineRule="auto"/>
              <w:ind w:left="14" w:right="576"/>
              <w:rPr>
                <w:color w:val="000000"/>
                <w:sz w:val="24"/>
                <w:szCs w:val="24"/>
              </w:rPr>
            </w:pPr>
            <w:r>
              <w:rPr>
                <w:color w:val="000000"/>
                <w:sz w:val="24"/>
                <w:szCs w:val="24"/>
              </w:rPr>
              <w:t>с</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д</w:t>
            </w:r>
            <w:r>
              <w:rPr>
                <w:color w:val="000000"/>
                <w:spacing w:val="1"/>
                <w:sz w:val="24"/>
                <w:szCs w:val="24"/>
              </w:rPr>
              <w:t>н</w:t>
            </w:r>
            <w:r>
              <w:rPr>
                <w:color w:val="000000"/>
                <w:sz w:val="24"/>
                <w:szCs w:val="24"/>
              </w:rPr>
              <w:t xml:space="preserve">я </w:t>
            </w:r>
            <w:r>
              <w:rPr>
                <w:color w:val="000000"/>
                <w:spacing w:val="1"/>
                <w:sz w:val="24"/>
                <w:szCs w:val="24"/>
              </w:rPr>
              <w:t>т</w:t>
            </w:r>
            <w:r>
              <w:rPr>
                <w:color w:val="000000"/>
                <w:sz w:val="24"/>
                <w:szCs w:val="24"/>
              </w:rPr>
              <w:t>емпер</w:t>
            </w:r>
            <w:r>
              <w:rPr>
                <w:color w:val="000000"/>
                <w:spacing w:val="-1"/>
                <w:sz w:val="24"/>
                <w:szCs w:val="24"/>
              </w:rPr>
              <w:t>а</w:t>
            </w:r>
            <w:r>
              <w:rPr>
                <w:color w:val="000000"/>
                <w:spacing w:val="5"/>
                <w:sz w:val="24"/>
                <w:szCs w:val="24"/>
              </w:rPr>
              <w:t>т</w:t>
            </w:r>
            <w:r>
              <w:rPr>
                <w:color w:val="000000"/>
                <w:spacing w:val="-4"/>
                <w:sz w:val="24"/>
                <w:szCs w:val="24"/>
              </w:rPr>
              <w:t>у</w:t>
            </w:r>
            <w:r>
              <w:rPr>
                <w:color w:val="000000"/>
                <w:sz w:val="24"/>
                <w:szCs w:val="24"/>
              </w:rPr>
              <w:t>ра з</w:t>
            </w:r>
            <w:r>
              <w:rPr>
                <w:color w:val="000000"/>
                <w:spacing w:val="2"/>
                <w:sz w:val="24"/>
                <w:szCs w:val="24"/>
              </w:rPr>
              <w:t>о</w:t>
            </w:r>
            <w:r>
              <w:rPr>
                <w:color w:val="000000"/>
                <w:sz w:val="24"/>
                <w:szCs w:val="24"/>
              </w:rPr>
              <w:t>в</w:t>
            </w:r>
            <w:r>
              <w:rPr>
                <w:color w:val="000000"/>
                <w:spacing w:val="1"/>
                <w:sz w:val="24"/>
                <w:szCs w:val="24"/>
              </w:rPr>
              <w:t>н</w:t>
            </w:r>
            <w:r>
              <w:rPr>
                <w:color w:val="000000"/>
                <w:sz w:val="24"/>
                <w:szCs w:val="24"/>
              </w:rPr>
              <w:t>іш</w:t>
            </w:r>
            <w:r>
              <w:rPr>
                <w:color w:val="000000"/>
                <w:spacing w:val="1"/>
                <w:sz w:val="24"/>
                <w:szCs w:val="24"/>
              </w:rPr>
              <w:t>нь</w:t>
            </w:r>
            <w:r>
              <w:rPr>
                <w:color w:val="000000"/>
                <w:sz w:val="24"/>
                <w:szCs w:val="24"/>
              </w:rPr>
              <w:t xml:space="preserve">ого </w:t>
            </w:r>
            <w:r>
              <w:rPr>
                <w:color w:val="000000"/>
                <w:spacing w:val="1"/>
                <w:sz w:val="24"/>
                <w:szCs w:val="24"/>
              </w:rPr>
              <w:t>п</w:t>
            </w:r>
            <w:r>
              <w:rPr>
                <w:color w:val="000000"/>
                <w:sz w:val="24"/>
                <w:szCs w:val="24"/>
              </w:rPr>
              <w:t>ові</w:t>
            </w:r>
            <w:r>
              <w:rPr>
                <w:color w:val="000000"/>
                <w:spacing w:val="1"/>
                <w:sz w:val="24"/>
                <w:szCs w:val="24"/>
              </w:rPr>
              <w:t>т</w:t>
            </w:r>
            <w:r>
              <w:rPr>
                <w:color w:val="000000"/>
                <w:sz w:val="24"/>
                <w:szCs w:val="24"/>
              </w:rPr>
              <w:t>ря о</w:t>
            </w:r>
            <w:r>
              <w:rPr>
                <w:color w:val="000000"/>
                <w:spacing w:val="1"/>
                <w:sz w:val="24"/>
                <w:szCs w:val="24"/>
              </w:rPr>
              <w:t>п</w:t>
            </w:r>
            <w:r>
              <w:rPr>
                <w:color w:val="000000"/>
                <w:sz w:val="24"/>
                <w:szCs w:val="24"/>
              </w:rPr>
              <w:t>алювал</w:t>
            </w:r>
            <w:r>
              <w:rPr>
                <w:color w:val="000000"/>
                <w:spacing w:val="-1"/>
                <w:sz w:val="24"/>
                <w:szCs w:val="24"/>
              </w:rPr>
              <w:t>ь</w:t>
            </w:r>
            <w:r>
              <w:rPr>
                <w:color w:val="000000"/>
                <w:sz w:val="24"/>
                <w:szCs w:val="24"/>
              </w:rPr>
              <w:t>ного</w:t>
            </w:r>
            <w:r>
              <w:rPr>
                <w:color w:val="000000"/>
                <w:spacing w:val="-1"/>
                <w:sz w:val="24"/>
                <w:szCs w:val="24"/>
              </w:rPr>
              <w:t xml:space="preserve"> </w:t>
            </w:r>
            <w:r>
              <w:rPr>
                <w:color w:val="000000"/>
                <w:sz w:val="24"/>
                <w:szCs w:val="24"/>
              </w:rPr>
              <w:t>періо</w:t>
            </w:r>
            <w:r>
              <w:rPr>
                <w:color w:val="000000"/>
                <w:spacing w:val="3"/>
                <w:sz w:val="24"/>
                <w:szCs w:val="24"/>
              </w:rPr>
              <w:t>д</w:t>
            </w:r>
            <w:r>
              <w:rPr>
                <w:color w:val="000000"/>
                <w:spacing w:val="-4"/>
                <w:sz w:val="24"/>
                <w:szCs w:val="24"/>
              </w:rPr>
              <w:t>у</w:t>
            </w:r>
            <w:r>
              <w:rPr>
                <w:color w:val="000000"/>
                <w:sz w:val="24"/>
                <w:szCs w:val="24"/>
              </w:rPr>
              <w:t>, ° C</w:t>
            </w:r>
          </w:p>
        </w:tc>
        <w:tc>
          <w:tcPr>
            <w:tcW w:w="358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897"/>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5" w:right="-20"/>
              <w:rPr>
                <w:color w:val="000000"/>
                <w:sz w:val="24"/>
                <w:szCs w:val="24"/>
              </w:rPr>
            </w:pPr>
            <w:r>
              <w:rPr>
                <w:color w:val="000000"/>
                <w:sz w:val="24"/>
                <w:szCs w:val="24"/>
              </w:rPr>
              <w:t>9</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429"/>
              <w:rPr>
                <w:color w:val="000000"/>
                <w:sz w:val="24"/>
                <w:szCs w:val="24"/>
              </w:rPr>
            </w:pPr>
            <w:r>
              <w:rPr>
                <w:color w:val="000000"/>
                <w:sz w:val="24"/>
                <w:szCs w:val="24"/>
              </w:rPr>
              <w:t>Д</w:t>
            </w:r>
            <w:r>
              <w:rPr>
                <w:color w:val="000000"/>
                <w:spacing w:val="-1"/>
                <w:sz w:val="24"/>
                <w:szCs w:val="24"/>
              </w:rPr>
              <w:t>а</w:t>
            </w:r>
            <w:r>
              <w:rPr>
                <w:color w:val="000000"/>
                <w:spacing w:val="1"/>
                <w:sz w:val="24"/>
                <w:szCs w:val="24"/>
              </w:rPr>
              <w:t>н</w:t>
            </w:r>
            <w:r>
              <w:rPr>
                <w:color w:val="000000"/>
                <w:sz w:val="24"/>
                <w:szCs w:val="24"/>
              </w:rPr>
              <w:t xml:space="preserve">і </w:t>
            </w:r>
            <w:r>
              <w:rPr>
                <w:color w:val="000000"/>
                <w:spacing w:val="1"/>
                <w:sz w:val="24"/>
                <w:szCs w:val="24"/>
              </w:rPr>
              <w:t>з</w:t>
            </w:r>
            <w:r>
              <w:rPr>
                <w:color w:val="000000"/>
                <w:sz w:val="24"/>
                <w:szCs w:val="24"/>
              </w:rPr>
              <w:t>г</w:t>
            </w:r>
            <w:r>
              <w:rPr>
                <w:color w:val="000000"/>
                <w:spacing w:val="1"/>
                <w:sz w:val="24"/>
                <w:szCs w:val="24"/>
              </w:rPr>
              <w:t>і</w:t>
            </w:r>
            <w:r>
              <w:rPr>
                <w:color w:val="000000"/>
                <w:sz w:val="24"/>
                <w:szCs w:val="24"/>
              </w:rPr>
              <w:t>д</w:t>
            </w:r>
            <w:r>
              <w:rPr>
                <w:color w:val="000000"/>
                <w:spacing w:val="1"/>
                <w:sz w:val="24"/>
                <w:szCs w:val="24"/>
              </w:rPr>
              <w:t>но</w:t>
            </w:r>
            <w:r>
              <w:rPr>
                <w:color w:val="000000"/>
                <w:spacing w:val="-2"/>
                <w:sz w:val="24"/>
                <w:szCs w:val="24"/>
              </w:rPr>
              <w:t xml:space="preserve"> </w:t>
            </w:r>
            <w:r>
              <w:rPr>
                <w:color w:val="000000"/>
                <w:sz w:val="24"/>
                <w:szCs w:val="24"/>
              </w:rPr>
              <w:t>з</w:t>
            </w:r>
            <w:r>
              <w:rPr>
                <w:color w:val="000000"/>
                <w:spacing w:val="1"/>
                <w:sz w:val="24"/>
                <w:szCs w:val="24"/>
              </w:rPr>
              <w:t xml:space="preserve"> </w:t>
            </w:r>
            <w:r>
              <w:rPr>
                <w:color w:val="000000"/>
                <w:sz w:val="24"/>
                <w:szCs w:val="24"/>
              </w:rPr>
              <w:t>додат</w:t>
            </w:r>
            <w:r>
              <w:rPr>
                <w:color w:val="000000"/>
                <w:spacing w:val="1"/>
                <w:sz w:val="24"/>
                <w:szCs w:val="24"/>
              </w:rPr>
              <w:t>к</w:t>
            </w:r>
            <w:r>
              <w:rPr>
                <w:color w:val="000000"/>
                <w:sz w:val="24"/>
                <w:szCs w:val="24"/>
              </w:rPr>
              <w:t>ом</w:t>
            </w:r>
            <w:r>
              <w:rPr>
                <w:color w:val="000000"/>
                <w:spacing w:val="-2"/>
                <w:sz w:val="24"/>
                <w:szCs w:val="24"/>
              </w:rPr>
              <w:t xml:space="preserve"> </w:t>
            </w:r>
            <w:r>
              <w:rPr>
                <w:color w:val="000000"/>
                <w:sz w:val="24"/>
                <w:szCs w:val="24"/>
              </w:rPr>
              <w:t>1 до КТМ</w:t>
            </w:r>
            <w:r>
              <w:rPr>
                <w:color w:val="000000"/>
                <w:spacing w:val="1"/>
                <w:sz w:val="24"/>
                <w:szCs w:val="24"/>
              </w:rPr>
              <w:t xml:space="preserve"> </w:t>
            </w:r>
            <w:r>
              <w:rPr>
                <w:color w:val="000000"/>
                <w:sz w:val="24"/>
                <w:szCs w:val="24"/>
              </w:rPr>
              <w:t>204 У</w:t>
            </w:r>
            <w:r>
              <w:rPr>
                <w:color w:val="000000"/>
                <w:spacing w:val="1"/>
                <w:sz w:val="24"/>
                <w:szCs w:val="24"/>
              </w:rPr>
              <w:t>к</w:t>
            </w:r>
            <w:r>
              <w:rPr>
                <w:color w:val="000000"/>
                <w:sz w:val="24"/>
                <w:szCs w:val="24"/>
              </w:rPr>
              <w:t>раї</w:t>
            </w:r>
            <w:r>
              <w:rPr>
                <w:color w:val="000000"/>
                <w:spacing w:val="1"/>
                <w:sz w:val="24"/>
                <w:szCs w:val="24"/>
              </w:rPr>
              <w:t>н</w:t>
            </w:r>
            <w:r>
              <w:rPr>
                <w:color w:val="000000"/>
                <w:sz w:val="24"/>
                <w:szCs w:val="24"/>
              </w:rPr>
              <w:t>и</w:t>
            </w:r>
            <w:r>
              <w:rPr>
                <w:color w:val="000000"/>
                <w:spacing w:val="2"/>
                <w:sz w:val="24"/>
                <w:szCs w:val="24"/>
              </w:rPr>
              <w:t xml:space="preserve"> </w:t>
            </w:r>
            <w:r>
              <w:rPr>
                <w:color w:val="000000"/>
                <w:sz w:val="24"/>
                <w:szCs w:val="24"/>
              </w:rPr>
              <w:t>244-94</w:t>
            </w:r>
          </w:p>
        </w:tc>
        <w:tc>
          <w:tcPr>
            <w:tcW w:w="358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732" w:right="-20"/>
              <w:rPr>
                <w:color w:val="000000"/>
                <w:sz w:val="24"/>
                <w:szCs w:val="24"/>
              </w:rPr>
            </w:pPr>
            <w:r>
              <w:rPr>
                <w:color w:val="000000"/>
                <w:sz w:val="24"/>
                <w:szCs w:val="24"/>
              </w:rPr>
              <w:t>х</w:t>
            </w:r>
          </w:p>
        </w:tc>
      </w:tr>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9.1</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4" w:right="-20"/>
              <w:rPr>
                <w:color w:val="000000"/>
                <w:sz w:val="24"/>
                <w:szCs w:val="24"/>
              </w:rPr>
            </w:pPr>
            <w:r>
              <w:rPr>
                <w:color w:val="000000"/>
                <w:spacing w:val="1"/>
                <w:sz w:val="24"/>
                <w:szCs w:val="24"/>
              </w:rPr>
              <w:t>к</w:t>
            </w:r>
            <w:r>
              <w:rPr>
                <w:color w:val="000000"/>
                <w:sz w:val="24"/>
                <w:szCs w:val="24"/>
              </w:rPr>
              <w:t>і</w:t>
            </w:r>
            <w:r>
              <w:rPr>
                <w:color w:val="000000"/>
                <w:spacing w:val="1"/>
                <w:sz w:val="24"/>
                <w:szCs w:val="24"/>
              </w:rPr>
              <w:t>л</w:t>
            </w:r>
            <w:r>
              <w:rPr>
                <w:color w:val="000000"/>
                <w:spacing w:val="-1"/>
                <w:sz w:val="24"/>
                <w:szCs w:val="24"/>
              </w:rPr>
              <w:t>ь</w:t>
            </w:r>
            <w:r>
              <w:rPr>
                <w:color w:val="000000"/>
                <w:sz w:val="24"/>
                <w:szCs w:val="24"/>
              </w:rPr>
              <w:t>к</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діб</w:t>
            </w:r>
            <w:r>
              <w:rPr>
                <w:color w:val="000000"/>
                <w:spacing w:val="1"/>
                <w:sz w:val="24"/>
                <w:szCs w:val="24"/>
              </w:rPr>
              <w:t xml:space="preserve"> </w:t>
            </w:r>
            <w:r>
              <w:rPr>
                <w:color w:val="000000"/>
                <w:spacing w:val="-2"/>
                <w:sz w:val="24"/>
                <w:szCs w:val="24"/>
              </w:rPr>
              <w:t>о</w:t>
            </w:r>
            <w:r>
              <w:rPr>
                <w:color w:val="000000"/>
                <w:spacing w:val="1"/>
                <w:sz w:val="24"/>
                <w:szCs w:val="24"/>
              </w:rPr>
              <w:t>п</w:t>
            </w:r>
            <w:r>
              <w:rPr>
                <w:color w:val="000000"/>
                <w:sz w:val="24"/>
                <w:szCs w:val="24"/>
              </w:rPr>
              <w:t>алюв</w:t>
            </w:r>
            <w:r>
              <w:rPr>
                <w:color w:val="000000"/>
                <w:spacing w:val="-1"/>
                <w:sz w:val="24"/>
                <w:szCs w:val="24"/>
              </w:rPr>
              <w:t>а</w:t>
            </w:r>
            <w:r>
              <w:rPr>
                <w:color w:val="000000"/>
                <w:sz w:val="24"/>
                <w:szCs w:val="24"/>
              </w:rPr>
              <w:t>л</w:t>
            </w:r>
            <w:r>
              <w:rPr>
                <w:color w:val="000000"/>
                <w:spacing w:val="-1"/>
                <w:sz w:val="24"/>
                <w:szCs w:val="24"/>
              </w:rPr>
              <w:t>ь</w:t>
            </w:r>
            <w:r>
              <w:rPr>
                <w:color w:val="000000"/>
                <w:spacing w:val="1"/>
                <w:sz w:val="24"/>
                <w:szCs w:val="24"/>
              </w:rPr>
              <w:t>н</w:t>
            </w:r>
            <w:r>
              <w:rPr>
                <w:color w:val="000000"/>
                <w:sz w:val="24"/>
                <w:szCs w:val="24"/>
              </w:rPr>
              <w:t xml:space="preserve">ого </w:t>
            </w:r>
            <w:r>
              <w:rPr>
                <w:color w:val="000000"/>
                <w:spacing w:val="1"/>
                <w:sz w:val="24"/>
                <w:szCs w:val="24"/>
              </w:rPr>
              <w:t>п</w:t>
            </w:r>
            <w:r>
              <w:rPr>
                <w:color w:val="000000"/>
                <w:sz w:val="24"/>
                <w:szCs w:val="24"/>
              </w:rPr>
              <w:t>еріо</w:t>
            </w:r>
            <w:r>
              <w:rPr>
                <w:color w:val="000000"/>
                <w:spacing w:val="3"/>
                <w:sz w:val="24"/>
                <w:szCs w:val="24"/>
              </w:rPr>
              <w:t>д</w:t>
            </w:r>
            <w:r>
              <w:rPr>
                <w:color w:val="000000"/>
                <w:sz w:val="24"/>
                <w:szCs w:val="24"/>
              </w:rPr>
              <w:t>у</w:t>
            </w:r>
          </w:p>
        </w:tc>
        <w:tc>
          <w:tcPr>
            <w:tcW w:w="358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895"/>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9.2</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7" w:lineRule="auto"/>
              <w:ind w:left="14" w:right="504"/>
              <w:rPr>
                <w:color w:val="000000"/>
                <w:sz w:val="24"/>
                <w:szCs w:val="24"/>
              </w:rPr>
            </w:pPr>
            <w:r>
              <w:rPr>
                <w:color w:val="000000"/>
                <w:sz w:val="24"/>
                <w:szCs w:val="24"/>
              </w:rPr>
              <w:t>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ова те</w:t>
            </w:r>
            <w:r>
              <w:rPr>
                <w:color w:val="000000"/>
                <w:spacing w:val="-1"/>
                <w:sz w:val="24"/>
                <w:szCs w:val="24"/>
              </w:rPr>
              <w:t>м</w:t>
            </w:r>
            <w:r>
              <w:rPr>
                <w:color w:val="000000"/>
                <w:spacing w:val="1"/>
                <w:sz w:val="24"/>
                <w:szCs w:val="24"/>
              </w:rPr>
              <w:t>п</w:t>
            </w:r>
            <w:r>
              <w:rPr>
                <w:color w:val="000000"/>
                <w:sz w:val="24"/>
                <w:szCs w:val="24"/>
              </w:rPr>
              <w:t>ер</w:t>
            </w:r>
            <w:r>
              <w:rPr>
                <w:color w:val="000000"/>
                <w:spacing w:val="-1"/>
                <w:sz w:val="24"/>
                <w:szCs w:val="24"/>
              </w:rPr>
              <w:t>а</w:t>
            </w:r>
            <w:r>
              <w:rPr>
                <w:color w:val="000000"/>
                <w:spacing w:val="2"/>
                <w:sz w:val="24"/>
                <w:szCs w:val="24"/>
              </w:rPr>
              <w:t>т</w:t>
            </w:r>
            <w:r>
              <w:rPr>
                <w:color w:val="000000"/>
                <w:spacing w:val="-4"/>
                <w:sz w:val="24"/>
                <w:szCs w:val="24"/>
              </w:rPr>
              <w:t>у</w:t>
            </w:r>
            <w:r>
              <w:rPr>
                <w:color w:val="000000"/>
                <w:spacing w:val="2"/>
                <w:sz w:val="24"/>
                <w:szCs w:val="24"/>
              </w:rPr>
              <w:t>р</w:t>
            </w:r>
            <w:r>
              <w:rPr>
                <w:color w:val="000000"/>
                <w:sz w:val="24"/>
                <w:szCs w:val="24"/>
              </w:rPr>
              <w:t xml:space="preserve">а для </w:t>
            </w:r>
            <w:r>
              <w:rPr>
                <w:color w:val="000000"/>
                <w:spacing w:val="1"/>
                <w:sz w:val="24"/>
                <w:szCs w:val="24"/>
              </w:rPr>
              <w:t>п</w:t>
            </w:r>
            <w:r>
              <w:rPr>
                <w:color w:val="000000"/>
                <w:sz w:val="24"/>
                <w:szCs w:val="24"/>
              </w:rPr>
              <w:t>роек</w:t>
            </w:r>
            <w:r>
              <w:rPr>
                <w:color w:val="000000"/>
                <w:spacing w:val="3"/>
                <w:sz w:val="24"/>
                <w:szCs w:val="24"/>
              </w:rPr>
              <w:t>т</w:t>
            </w:r>
            <w:r>
              <w:rPr>
                <w:color w:val="000000"/>
                <w:spacing w:val="-6"/>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я системи о</w:t>
            </w:r>
            <w:r>
              <w:rPr>
                <w:color w:val="000000"/>
                <w:spacing w:val="2"/>
                <w:sz w:val="24"/>
                <w:szCs w:val="24"/>
              </w:rPr>
              <w:t>п</w:t>
            </w:r>
            <w:r>
              <w:rPr>
                <w:color w:val="000000"/>
                <w:sz w:val="24"/>
                <w:szCs w:val="24"/>
              </w:rPr>
              <w:t>ал</w:t>
            </w:r>
            <w:r>
              <w:rPr>
                <w:color w:val="000000"/>
                <w:spacing w:val="-1"/>
                <w:sz w:val="24"/>
                <w:szCs w:val="24"/>
              </w:rPr>
              <w:t>е</w:t>
            </w:r>
            <w:r>
              <w:rPr>
                <w:color w:val="000000"/>
                <w:spacing w:val="1"/>
                <w:sz w:val="24"/>
                <w:szCs w:val="24"/>
              </w:rPr>
              <w:t>нн</w:t>
            </w:r>
            <w:r>
              <w:rPr>
                <w:color w:val="000000"/>
                <w:sz w:val="24"/>
                <w:szCs w:val="24"/>
              </w:rPr>
              <w:t>я, ° C</w:t>
            </w:r>
          </w:p>
        </w:tc>
        <w:tc>
          <w:tcPr>
            <w:tcW w:w="358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897"/>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9.3</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576"/>
              <w:rPr>
                <w:color w:val="000000"/>
                <w:sz w:val="24"/>
                <w:szCs w:val="24"/>
              </w:rPr>
            </w:pPr>
            <w:r>
              <w:rPr>
                <w:color w:val="000000"/>
                <w:sz w:val="24"/>
                <w:szCs w:val="24"/>
              </w:rPr>
              <w:t>с</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д</w:t>
            </w:r>
            <w:r>
              <w:rPr>
                <w:color w:val="000000"/>
                <w:spacing w:val="1"/>
                <w:sz w:val="24"/>
                <w:szCs w:val="24"/>
              </w:rPr>
              <w:t>н</w:t>
            </w:r>
            <w:r>
              <w:rPr>
                <w:color w:val="000000"/>
                <w:sz w:val="24"/>
                <w:szCs w:val="24"/>
              </w:rPr>
              <w:t xml:space="preserve">я </w:t>
            </w:r>
            <w:r>
              <w:rPr>
                <w:color w:val="000000"/>
                <w:spacing w:val="1"/>
                <w:sz w:val="24"/>
                <w:szCs w:val="24"/>
              </w:rPr>
              <w:t>т</w:t>
            </w:r>
            <w:r>
              <w:rPr>
                <w:color w:val="000000"/>
                <w:sz w:val="24"/>
                <w:szCs w:val="24"/>
              </w:rPr>
              <w:t>емпер</w:t>
            </w:r>
            <w:r>
              <w:rPr>
                <w:color w:val="000000"/>
                <w:spacing w:val="-1"/>
                <w:sz w:val="24"/>
                <w:szCs w:val="24"/>
              </w:rPr>
              <w:t>а</w:t>
            </w:r>
            <w:r>
              <w:rPr>
                <w:color w:val="000000"/>
                <w:spacing w:val="5"/>
                <w:sz w:val="24"/>
                <w:szCs w:val="24"/>
              </w:rPr>
              <w:t>т</w:t>
            </w:r>
            <w:r>
              <w:rPr>
                <w:color w:val="000000"/>
                <w:spacing w:val="-4"/>
                <w:sz w:val="24"/>
                <w:szCs w:val="24"/>
              </w:rPr>
              <w:t>у</w:t>
            </w:r>
            <w:r>
              <w:rPr>
                <w:color w:val="000000"/>
                <w:sz w:val="24"/>
                <w:szCs w:val="24"/>
              </w:rPr>
              <w:t>ра з</w:t>
            </w:r>
            <w:r>
              <w:rPr>
                <w:color w:val="000000"/>
                <w:spacing w:val="2"/>
                <w:sz w:val="24"/>
                <w:szCs w:val="24"/>
              </w:rPr>
              <w:t>о</w:t>
            </w:r>
            <w:r>
              <w:rPr>
                <w:color w:val="000000"/>
                <w:sz w:val="24"/>
                <w:szCs w:val="24"/>
              </w:rPr>
              <w:t>в</w:t>
            </w:r>
            <w:r>
              <w:rPr>
                <w:color w:val="000000"/>
                <w:spacing w:val="1"/>
                <w:sz w:val="24"/>
                <w:szCs w:val="24"/>
              </w:rPr>
              <w:t>н</w:t>
            </w:r>
            <w:r>
              <w:rPr>
                <w:color w:val="000000"/>
                <w:sz w:val="24"/>
                <w:szCs w:val="24"/>
              </w:rPr>
              <w:t>іш</w:t>
            </w:r>
            <w:r>
              <w:rPr>
                <w:color w:val="000000"/>
                <w:spacing w:val="1"/>
                <w:sz w:val="24"/>
                <w:szCs w:val="24"/>
              </w:rPr>
              <w:t>нь</w:t>
            </w:r>
            <w:r>
              <w:rPr>
                <w:color w:val="000000"/>
                <w:sz w:val="24"/>
                <w:szCs w:val="24"/>
              </w:rPr>
              <w:t xml:space="preserve">ого </w:t>
            </w:r>
            <w:r>
              <w:rPr>
                <w:color w:val="000000"/>
                <w:spacing w:val="1"/>
                <w:sz w:val="24"/>
                <w:szCs w:val="24"/>
              </w:rPr>
              <w:t>п</w:t>
            </w:r>
            <w:r>
              <w:rPr>
                <w:color w:val="000000"/>
                <w:sz w:val="24"/>
                <w:szCs w:val="24"/>
              </w:rPr>
              <w:t>ові</w:t>
            </w:r>
            <w:r>
              <w:rPr>
                <w:color w:val="000000"/>
                <w:spacing w:val="1"/>
                <w:sz w:val="24"/>
                <w:szCs w:val="24"/>
              </w:rPr>
              <w:t>т</w:t>
            </w:r>
            <w:r>
              <w:rPr>
                <w:color w:val="000000"/>
                <w:sz w:val="24"/>
                <w:szCs w:val="24"/>
              </w:rPr>
              <w:t>ря о</w:t>
            </w:r>
            <w:r>
              <w:rPr>
                <w:color w:val="000000"/>
                <w:spacing w:val="1"/>
                <w:sz w:val="24"/>
                <w:szCs w:val="24"/>
              </w:rPr>
              <w:t>п</w:t>
            </w:r>
            <w:r>
              <w:rPr>
                <w:color w:val="000000"/>
                <w:sz w:val="24"/>
                <w:szCs w:val="24"/>
              </w:rPr>
              <w:t>алювал</w:t>
            </w:r>
            <w:r>
              <w:rPr>
                <w:color w:val="000000"/>
                <w:spacing w:val="-1"/>
                <w:sz w:val="24"/>
                <w:szCs w:val="24"/>
              </w:rPr>
              <w:t>ь</w:t>
            </w:r>
            <w:r>
              <w:rPr>
                <w:color w:val="000000"/>
                <w:sz w:val="24"/>
                <w:szCs w:val="24"/>
              </w:rPr>
              <w:t>ного</w:t>
            </w:r>
            <w:r>
              <w:rPr>
                <w:color w:val="000000"/>
                <w:spacing w:val="-1"/>
                <w:sz w:val="24"/>
                <w:szCs w:val="24"/>
              </w:rPr>
              <w:t xml:space="preserve"> </w:t>
            </w:r>
            <w:r>
              <w:rPr>
                <w:color w:val="000000"/>
                <w:sz w:val="24"/>
                <w:szCs w:val="24"/>
              </w:rPr>
              <w:t>періо</w:t>
            </w:r>
            <w:r>
              <w:rPr>
                <w:color w:val="000000"/>
                <w:spacing w:val="3"/>
                <w:sz w:val="24"/>
                <w:szCs w:val="24"/>
              </w:rPr>
              <w:t>д</w:t>
            </w:r>
            <w:r>
              <w:rPr>
                <w:color w:val="000000"/>
                <w:spacing w:val="-4"/>
                <w:sz w:val="24"/>
                <w:szCs w:val="24"/>
              </w:rPr>
              <w:t>у</w:t>
            </w:r>
            <w:r>
              <w:rPr>
                <w:color w:val="000000"/>
                <w:sz w:val="24"/>
                <w:szCs w:val="24"/>
              </w:rPr>
              <w:t>, ° C</w:t>
            </w:r>
          </w:p>
        </w:tc>
        <w:tc>
          <w:tcPr>
            <w:tcW w:w="358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897"/>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76" w:right="-20"/>
              <w:rPr>
                <w:color w:val="000000"/>
                <w:sz w:val="24"/>
                <w:szCs w:val="24"/>
              </w:rPr>
            </w:pPr>
            <w:r>
              <w:rPr>
                <w:color w:val="000000"/>
                <w:sz w:val="24"/>
                <w:szCs w:val="24"/>
              </w:rPr>
              <w:t>10.</w:t>
            </w:r>
          </w:p>
        </w:tc>
        <w:tc>
          <w:tcPr>
            <w:tcW w:w="507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102"/>
              <w:rPr>
                <w:color w:val="000000"/>
                <w:sz w:val="24"/>
                <w:szCs w:val="24"/>
              </w:rPr>
            </w:pPr>
            <w:r>
              <w:rPr>
                <w:color w:val="000000"/>
                <w:sz w:val="24"/>
                <w:szCs w:val="24"/>
              </w:rPr>
              <w:t>Д</w:t>
            </w:r>
            <w:r>
              <w:rPr>
                <w:color w:val="000000"/>
                <w:spacing w:val="-1"/>
                <w:sz w:val="24"/>
                <w:szCs w:val="24"/>
              </w:rPr>
              <w:t>а</w:t>
            </w:r>
            <w:r>
              <w:rPr>
                <w:color w:val="000000"/>
                <w:spacing w:val="1"/>
                <w:sz w:val="24"/>
                <w:szCs w:val="24"/>
              </w:rPr>
              <w:t>н</w:t>
            </w:r>
            <w:r>
              <w:rPr>
                <w:color w:val="000000"/>
                <w:sz w:val="24"/>
                <w:szCs w:val="24"/>
              </w:rPr>
              <w:t xml:space="preserve">і </w:t>
            </w:r>
            <w:r>
              <w:rPr>
                <w:color w:val="000000"/>
                <w:spacing w:val="1"/>
                <w:sz w:val="24"/>
                <w:szCs w:val="24"/>
              </w:rPr>
              <w:t>з</w:t>
            </w:r>
            <w:r>
              <w:rPr>
                <w:color w:val="000000"/>
                <w:sz w:val="24"/>
                <w:szCs w:val="24"/>
              </w:rPr>
              <w:t>г</w:t>
            </w:r>
            <w:r>
              <w:rPr>
                <w:color w:val="000000"/>
                <w:spacing w:val="1"/>
                <w:sz w:val="24"/>
                <w:szCs w:val="24"/>
              </w:rPr>
              <w:t>і</w:t>
            </w:r>
            <w:r>
              <w:rPr>
                <w:color w:val="000000"/>
                <w:sz w:val="24"/>
                <w:szCs w:val="24"/>
              </w:rPr>
              <w:t>д</w:t>
            </w:r>
            <w:r>
              <w:rPr>
                <w:color w:val="000000"/>
                <w:spacing w:val="1"/>
                <w:sz w:val="24"/>
                <w:szCs w:val="24"/>
              </w:rPr>
              <w:t>но</w:t>
            </w:r>
            <w:r>
              <w:rPr>
                <w:color w:val="000000"/>
                <w:spacing w:val="-2"/>
                <w:sz w:val="24"/>
                <w:szCs w:val="24"/>
              </w:rPr>
              <w:t xml:space="preserve"> </w:t>
            </w:r>
            <w:r>
              <w:rPr>
                <w:color w:val="000000"/>
                <w:sz w:val="24"/>
                <w:szCs w:val="24"/>
              </w:rPr>
              <w:t>з</w:t>
            </w:r>
            <w:r>
              <w:rPr>
                <w:color w:val="000000"/>
                <w:spacing w:val="1"/>
                <w:sz w:val="24"/>
                <w:szCs w:val="24"/>
              </w:rPr>
              <w:t xml:space="preserve"> </w:t>
            </w:r>
            <w:r>
              <w:rPr>
                <w:color w:val="000000"/>
                <w:sz w:val="24"/>
                <w:szCs w:val="24"/>
              </w:rPr>
              <w:t>додат</w:t>
            </w:r>
            <w:r>
              <w:rPr>
                <w:color w:val="000000"/>
                <w:spacing w:val="1"/>
                <w:sz w:val="24"/>
                <w:szCs w:val="24"/>
              </w:rPr>
              <w:t>к</w:t>
            </w:r>
            <w:r>
              <w:rPr>
                <w:color w:val="000000"/>
                <w:sz w:val="24"/>
                <w:szCs w:val="24"/>
              </w:rPr>
              <w:t>ом</w:t>
            </w:r>
            <w:r>
              <w:rPr>
                <w:color w:val="000000"/>
                <w:spacing w:val="-2"/>
                <w:sz w:val="24"/>
                <w:szCs w:val="24"/>
              </w:rPr>
              <w:t xml:space="preserve"> </w:t>
            </w:r>
            <w:r>
              <w:rPr>
                <w:color w:val="000000"/>
                <w:sz w:val="24"/>
                <w:szCs w:val="24"/>
              </w:rPr>
              <w:t>ДСТУ-Н Б</w:t>
            </w:r>
            <w:r>
              <w:rPr>
                <w:color w:val="000000"/>
                <w:spacing w:val="-1"/>
                <w:sz w:val="24"/>
                <w:szCs w:val="24"/>
              </w:rPr>
              <w:t xml:space="preserve"> </w:t>
            </w:r>
            <w:r>
              <w:rPr>
                <w:color w:val="000000"/>
                <w:spacing w:val="-2"/>
                <w:sz w:val="24"/>
                <w:szCs w:val="24"/>
              </w:rPr>
              <w:t>В</w:t>
            </w:r>
            <w:r>
              <w:rPr>
                <w:color w:val="000000"/>
                <w:sz w:val="24"/>
                <w:szCs w:val="24"/>
              </w:rPr>
              <w:t>.1.</w:t>
            </w:r>
            <w:r>
              <w:rPr>
                <w:color w:val="000000"/>
                <w:spacing w:val="2"/>
                <w:sz w:val="24"/>
                <w:szCs w:val="24"/>
              </w:rPr>
              <w:t>1</w:t>
            </w:r>
            <w:r>
              <w:rPr>
                <w:color w:val="000000"/>
                <w:sz w:val="24"/>
                <w:szCs w:val="24"/>
              </w:rPr>
              <w:t xml:space="preserve">-27:2010 </w:t>
            </w:r>
            <w:r>
              <w:rPr>
                <w:color w:val="000000"/>
                <w:spacing w:val="2"/>
                <w:sz w:val="24"/>
                <w:szCs w:val="24"/>
              </w:rPr>
              <w:t>Б</w:t>
            </w:r>
            <w:r>
              <w:rPr>
                <w:color w:val="000000"/>
                <w:spacing w:val="-4"/>
                <w:sz w:val="24"/>
                <w:szCs w:val="24"/>
              </w:rPr>
              <w:t>у</w:t>
            </w:r>
            <w:r>
              <w:rPr>
                <w:color w:val="000000"/>
                <w:sz w:val="24"/>
                <w:szCs w:val="24"/>
              </w:rPr>
              <w:t>ді</w:t>
            </w:r>
            <w:r>
              <w:rPr>
                <w:color w:val="000000"/>
                <w:spacing w:val="2"/>
                <w:sz w:val="24"/>
                <w:szCs w:val="24"/>
              </w:rPr>
              <w:t>в</w:t>
            </w:r>
            <w:r>
              <w:rPr>
                <w:color w:val="000000"/>
                <w:sz w:val="24"/>
                <w:szCs w:val="24"/>
              </w:rPr>
              <w:t>ел</w:t>
            </w:r>
            <w:r>
              <w:rPr>
                <w:color w:val="000000"/>
                <w:spacing w:val="1"/>
                <w:sz w:val="24"/>
                <w:szCs w:val="24"/>
              </w:rPr>
              <w:t>ьн</w:t>
            </w:r>
            <w:r>
              <w:rPr>
                <w:color w:val="000000"/>
                <w:sz w:val="24"/>
                <w:szCs w:val="24"/>
              </w:rPr>
              <w:t>а кліматологія:</w:t>
            </w:r>
          </w:p>
        </w:tc>
        <w:tc>
          <w:tcPr>
            <w:tcW w:w="358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732" w:right="-20"/>
              <w:rPr>
                <w:color w:val="000000"/>
                <w:sz w:val="24"/>
                <w:szCs w:val="24"/>
              </w:rPr>
            </w:pPr>
            <w:r>
              <w:rPr>
                <w:color w:val="000000"/>
                <w:sz w:val="24"/>
                <w:szCs w:val="24"/>
              </w:rPr>
              <w:t>х</w:t>
            </w:r>
          </w:p>
        </w:tc>
      </w:tr>
    </w:tbl>
    <w:p w:rsidR="003A03E6" w:rsidRDefault="003A03E6" w:rsidP="003A03E6">
      <w:pPr>
        <w:sectPr w:rsidR="003A03E6">
          <w:pgSz w:w="11900" w:h="16840"/>
          <w:pgMar w:top="1132" w:right="828" w:bottom="1134" w:left="1701" w:header="0" w:footer="0" w:gutter="0"/>
          <w:cols w:space="708"/>
        </w:sectPr>
      </w:pPr>
    </w:p>
    <w:tbl>
      <w:tblPr>
        <w:tblW w:w="0" w:type="auto"/>
        <w:tblInd w:w="432" w:type="dxa"/>
        <w:tblLayout w:type="fixed"/>
        <w:tblCellMar>
          <w:left w:w="0" w:type="dxa"/>
          <w:right w:w="0" w:type="dxa"/>
        </w:tblCellMar>
        <w:tblLook w:val="0000"/>
      </w:tblPr>
      <w:tblGrid>
        <w:gridCol w:w="451"/>
        <w:gridCol w:w="4935"/>
        <w:gridCol w:w="3585"/>
      </w:tblGrid>
      <w:tr w:rsidR="003A03E6" w:rsidTr="003A03E6">
        <w:trPr>
          <w:cantSplit/>
          <w:trHeight w:hRule="exact" w:val="621"/>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6" w:right="-20"/>
              <w:rPr>
                <w:color w:val="000000"/>
                <w:sz w:val="24"/>
                <w:szCs w:val="24"/>
              </w:rPr>
            </w:pPr>
            <w:r>
              <w:rPr>
                <w:color w:val="000000"/>
                <w:sz w:val="24"/>
                <w:szCs w:val="24"/>
              </w:rPr>
              <w:t>10.1</w:t>
            </w:r>
          </w:p>
        </w:tc>
        <w:tc>
          <w:tcPr>
            <w:tcW w:w="4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20"/>
              <w:rPr>
                <w:color w:val="000000"/>
                <w:sz w:val="24"/>
                <w:szCs w:val="24"/>
              </w:rPr>
            </w:pPr>
            <w:r>
              <w:rPr>
                <w:color w:val="000000"/>
                <w:spacing w:val="1"/>
                <w:sz w:val="24"/>
                <w:szCs w:val="24"/>
              </w:rPr>
              <w:t>к</w:t>
            </w:r>
            <w:r>
              <w:rPr>
                <w:color w:val="000000"/>
                <w:sz w:val="24"/>
                <w:szCs w:val="24"/>
              </w:rPr>
              <w:t>і</w:t>
            </w:r>
            <w:r>
              <w:rPr>
                <w:color w:val="000000"/>
                <w:spacing w:val="1"/>
                <w:sz w:val="24"/>
                <w:szCs w:val="24"/>
              </w:rPr>
              <w:t>л</w:t>
            </w:r>
            <w:r>
              <w:rPr>
                <w:color w:val="000000"/>
                <w:spacing w:val="-1"/>
                <w:sz w:val="24"/>
                <w:szCs w:val="24"/>
              </w:rPr>
              <w:t>ь</w:t>
            </w:r>
            <w:r>
              <w:rPr>
                <w:color w:val="000000"/>
                <w:sz w:val="24"/>
                <w:szCs w:val="24"/>
              </w:rPr>
              <w:t>к</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діб</w:t>
            </w:r>
            <w:r>
              <w:rPr>
                <w:color w:val="000000"/>
                <w:spacing w:val="1"/>
                <w:sz w:val="24"/>
                <w:szCs w:val="24"/>
              </w:rPr>
              <w:t xml:space="preserve"> </w:t>
            </w:r>
            <w:r>
              <w:rPr>
                <w:color w:val="000000"/>
                <w:spacing w:val="-2"/>
                <w:sz w:val="24"/>
                <w:szCs w:val="24"/>
              </w:rPr>
              <w:t>о</w:t>
            </w:r>
            <w:r>
              <w:rPr>
                <w:color w:val="000000"/>
                <w:spacing w:val="1"/>
                <w:sz w:val="24"/>
                <w:szCs w:val="24"/>
              </w:rPr>
              <w:t>п</w:t>
            </w:r>
            <w:r>
              <w:rPr>
                <w:color w:val="000000"/>
                <w:sz w:val="24"/>
                <w:szCs w:val="24"/>
              </w:rPr>
              <w:t>алюв</w:t>
            </w:r>
            <w:r>
              <w:rPr>
                <w:color w:val="000000"/>
                <w:spacing w:val="-1"/>
                <w:sz w:val="24"/>
                <w:szCs w:val="24"/>
              </w:rPr>
              <w:t>а</w:t>
            </w:r>
            <w:r>
              <w:rPr>
                <w:color w:val="000000"/>
                <w:sz w:val="24"/>
                <w:szCs w:val="24"/>
              </w:rPr>
              <w:t>л</w:t>
            </w:r>
            <w:r>
              <w:rPr>
                <w:color w:val="000000"/>
                <w:spacing w:val="-1"/>
                <w:sz w:val="24"/>
                <w:szCs w:val="24"/>
              </w:rPr>
              <w:t>ь</w:t>
            </w:r>
            <w:r>
              <w:rPr>
                <w:color w:val="000000"/>
                <w:spacing w:val="1"/>
                <w:sz w:val="24"/>
                <w:szCs w:val="24"/>
              </w:rPr>
              <w:t>н</w:t>
            </w:r>
            <w:r>
              <w:rPr>
                <w:color w:val="000000"/>
                <w:sz w:val="24"/>
                <w:szCs w:val="24"/>
              </w:rPr>
              <w:t xml:space="preserve">ого </w:t>
            </w:r>
            <w:r>
              <w:rPr>
                <w:color w:val="000000"/>
                <w:spacing w:val="1"/>
                <w:sz w:val="24"/>
                <w:szCs w:val="24"/>
              </w:rPr>
              <w:t>п</w:t>
            </w:r>
            <w:r>
              <w:rPr>
                <w:color w:val="000000"/>
                <w:sz w:val="24"/>
                <w:szCs w:val="24"/>
              </w:rPr>
              <w:t>еріо</w:t>
            </w:r>
            <w:r>
              <w:rPr>
                <w:color w:val="000000"/>
                <w:spacing w:val="3"/>
                <w:sz w:val="24"/>
                <w:szCs w:val="24"/>
              </w:rPr>
              <w:t>д</w:t>
            </w:r>
            <w:r>
              <w:rPr>
                <w:color w:val="000000"/>
                <w:sz w:val="24"/>
                <w:szCs w:val="24"/>
              </w:rPr>
              <w:t>у</w:t>
            </w:r>
          </w:p>
        </w:tc>
        <w:tc>
          <w:tcPr>
            <w:tcW w:w="35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897"/>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 w:right="-20"/>
              <w:rPr>
                <w:color w:val="000000"/>
                <w:sz w:val="24"/>
                <w:szCs w:val="24"/>
              </w:rPr>
            </w:pPr>
            <w:r>
              <w:rPr>
                <w:color w:val="000000"/>
                <w:sz w:val="24"/>
                <w:szCs w:val="24"/>
              </w:rPr>
              <w:t>10.2</w:t>
            </w:r>
          </w:p>
        </w:tc>
        <w:tc>
          <w:tcPr>
            <w:tcW w:w="4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ind w:left="14" w:right="504"/>
              <w:rPr>
                <w:color w:val="000000"/>
                <w:sz w:val="24"/>
                <w:szCs w:val="24"/>
              </w:rPr>
            </w:pPr>
            <w:r>
              <w:rPr>
                <w:color w:val="000000"/>
                <w:sz w:val="24"/>
                <w:szCs w:val="24"/>
              </w:rPr>
              <w:t>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ова те</w:t>
            </w:r>
            <w:r>
              <w:rPr>
                <w:color w:val="000000"/>
                <w:spacing w:val="-1"/>
                <w:sz w:val="24"/>
                <w:szCs w:val="24"/>
              </w:rPr>
              <w:t>м</w:t>
            </w:r>
            <w:r>
              <w:rPr>
                <w:color w:val="000000"/>
                <w:spacing w:val="1"/>
                <w:sz w:val="24"/>
                <w:szCs w:val="24"/>
              </w:rPr>
              <w:t>п</w:t>
            </w:r>
            <w:r>
              <w:rPr>
                <w:color w:val="000000"/>
                <w:sz w:val="24"/>
                <w:szCs w:val="24"/>
              </w:rPr>
              <w:t>ер</w:t>
            </w:r>
            <w:r>
              <w:rPr>
                <w:color w:val="000000"/>
                <w:spacing w:val="-1"/>
                <w:sz w:val="24"/>
                <w:szCs w:val="24"/>
              </w:rPr>
              <w:t>а</w:t>
            </w:r>
            <w:r>
              <w:rPr>
                <w:color w:val="000000"/>
                <w:spacing w:val="2"/>
                <w:sz w:val="24"/>
                <w:szCs w:val="24"/>
              </w:rPr>
              <w:t>т</w:t>
            </w:r>
            <w:r>
              <w:rPr>
                <w:color w:val="000000"/>
                <w:spacing w:val="-4"/>
                <w:sz w:val="24"/>
                <w:szCs w:val="24"/>
              </w:rPr>
              <w:t>у</w:t>
            </w:r>
            <w:r>
              <w:rPr>
                <w:color w:val="000000"/>
                <w:spacing w:val="2"/>
                <w:sz w:val="24"/>
                <w:szCs w:val="24"/>
              </w:rPr>
              <w:t>р</w:t>
            </w:r>
            <w:r>
              <w:rPr>
                <w:color w:val="000000"/>
                <w:sz w:val="24"/>
                <w:szCs w:val="24"/>
              </w:rPr>
              <w:t xml:space="preserve">а для </w:t>
            </w:r>
            <w:r>
              <w:rPr>
                <w:color w:val="000000"/>
                <w:spacing w:val="1"/>
                <w:sz w:val="24"/>
                <w:szCs w:val="24"/>
              </w:rPr>
              <w:t>п</w:t>
            </w:r>
            <w:r>
              <w:rPr>
                <w:color w:val="000000"/>
                <w:sz w:val="24"/>
                <w:szCs w:val="24"/>
              </w:rPr>
              <w:t>роек</w:t>
            </w:r>
            <w:r>
              <w:rPr>
                <w:color w:val="000000"/>
                <w:spacing w:val="3"/>
                <w:sz w:val="24"/>
                <w:szCs w:val="24"/>
              </w:rPr>
              <w:t>т</w:t>
            </w:r>
            <w:r>
              <w:rPr>
                <w:color w:val="000000"/>
                <w:spacing w:val="-6"/>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я системи о</w:t>
            </w:r>
            <w:r>
              <w:rPr>
                <w:color w:val="000000"/>
                <w:spacing w:val="2"/>
                <w:sz w:val="24"/>
                <w:szCs w:val="24"/>
              </w:rPr>
              <w:t>п</w:t>
            </w:r>
            <w:r>
              <w:rPr>
                <w:color w:val="000000"/>
                <w:sz w:val="24"/>
                <w:szCs w:val="24"/>
              </w:rPr>
              <w:t>ал</w:t>
            </w:r>
            <w:r>
              <w:rPr>
                <w:color w:val="000000"/>
                <w:spacing w:val="-1"/>
                <w:sz w:val="24"/>
                <w:szCs w:val="24"/>
              </w:rPr>
              <w:t>е</w:t>
            </w:r>
            <w:r>
              <w:rPr>
                <w:color w:val="000000"/>
                <w:spacing w:val="1"/>
                <w:sz w:val="24"/>
                <w:szCs w:val="24"/>
              </w:rPr>
              <w:t>нн</w:t>
            </w:r>
            <w:r>
              <w:rPr>
                <w:color w:val="000000"/>
                <w:sz w:val="24"/>
                <w:szCs w:val="24"/>
              </w:rPr>
              <w:t>я, ° C</w:t>
            </w:r>
          </w:p>
        </w:tc>
        <w:tc>
          <w:tcPr>
            <w:tcW w:w="35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r w:rsidR="003A03E6" w:rsidTr="003A03E6">
        <w:trPr>
          <w:cantSplit/>
          <w:trHeight w:hRule="exact" w:val="897"/>
        </w:trPr>
        <w:tc>
          <w:tcPr>
            <w:tcW w:w="4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1" w:line="160" w:lineRule="exact"/>
              <w:rPr>
                <w:sz w:val="16"/>
                <w:szCs w:val="16"/>
              </w:rPr>
            </w:pPr>
          </w:p>
          <w:p w:rsidR="003A03E6" w:rsidRDefault="003A03E6" w:rsidP="00DF358A">
            <w:pPr>
              <w:widowControl w:val="0"/>
              <w:ind w:left="16" w:right="-20"/>
              <w:rPr>
                <w:color w:val="000000"/>
                <w:sz w:val="24"/>
                <w:szCs w:val="24"/>
              </w:rPr>
            </w:pPr>
            <w:r>
              <w:rPr>
                <w:color w:val="000000"/>
                <w:sz w:val="24"/>
                <w:szCs w:val="24"/>
              </w:rPr>
              <w:t>10.3</w:t>
            </w:r>
          </w:p>
        </w:tc>
        <w:tc>
          <w:tcPr>
            <w:tcW w:w="4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pPr>
              <w:spacing w:after="14" w:line="160" w:lineRule="exact"/>
              <w:rPr>
                <w:sz w:val="16"/>
                <w:szCs w:val="16"/>
              </w:rPr>
            </w:pPr>
          </w:p>
          <w:p w:rsidR="003A03E6" w:rsidRDefault="003A03E6" w:rsidP="00DF358A">
            <w:pPr>
              <w:widowControl w:val="0"/>
              <w:spacing w:line="237" w:lineRule="auto"/>
              <w:ind w:left="14" w:right="576"/>
              <w:rPr>
                <w:color w:val="000000"/>
                <w:sz w:val="24"/>
                <w:szCs w:val="24"/>
              </w:rPr>
            </w:pPr>
            <w:r>
              <w:rPr>
                <w:color w:val="000000"/>
                <w:sz w:val="24"/>
                <w:szCs w:val="24"/>
              </w:rPr>
              <w:t>с</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д</w:t>
            </w:r>
            <w:r>
              <w:rPr>
                <w:color w:val="000000"/>
                <w:spacing w:val="1"/>
                <w:sz w:val="24"/>
                <w:szCs w:val="24"/>
              </w:rPr>
              <w:t>н</w:t>
            </w:r>
            <w:r>
              <w:rPr>
                <w:color w:val="000000"/>
                <w:sz w:val="24"/>
                <w:szCs w:val="24"/>
              </w:rPr>
              <w:t xml:space="preserve">я </w:t>
            </w:r>
            <w:r>
              <w:rPr>
                <w:color w:val="000000"/>
                <w:spacing w:val="1"/>
                <w:sz w:val="24"/>
                <w:szCs w:val="24"/>
              </w:rPr>
              <w:t>т</w:t>
            </w:r>
            <w:r>
              <w:rPr>
                <w:color w:val="000000"/>
                <w:sz w:val="24"/>
                <w:szCs w:val="24"/>
              </w:rPr>
              <w:t>емпер</w:t>
            </w:r>
            <w:r>
              <w:rPr>
                <w:color w:val="000000"/>
                <w:spacing w:val="-1"/>
                <w:sz w:val="24"/>
                <w:szCs w:val="24"/>
              </w:rPr>
              <w:t>а</w:t>
            </w:r>
            <w:r>
              <w:rPr>
                <w:color w:val="000000"/>
                <w:spacing w:val="5"/>
                <w:sz w:val="24"/>
                <w:szCs w:val="24"/>
              </w:rPr>
              <w:t>т</w:t>
            </w:r>
            <w:r>
              <w:rPr>
                <w:color w:val="000000"/>
                <w:spacing w:val="-4"/>
                <w:sz w:val="24"/>
                <w:szCs w:val="24"/>
              </w:rPr>
              <w:t>у</w:t>
            </w:r>
            <w:r>
              <w:rPr>
                <w:color w:val="000000"/>
                <w:sz w:val="24"/>
                <w:szCs w:val="24"/>
              </w:rPr>
              <w:t>ра з</w:t>
            </w:r>
            <w:r>
              <w:rPr>
                <w:color w:val="000000"/>
                <w:spacing w:val="2"/>
                <w:sz w:val="24"/>
                <w:szCs w:val="24"/>
              </w:rPr>
              <w:t>о</w:t>
            </w:r>
            <w:r>
              <w:rPr>
                <w:color w:val="000000"/>
                <w:sz w:val="24"/>
                <w:szCs w:val="24"/>
              </w:rPr>
              <w:t>в</w:t>
            </w:r>
            <w:r>
              <w:rPr>
                <w:color w:val="000000"/>
                <w:spacing w:val="1"/>
                <w:sz w:val="24"/>
                <w:szCs w:val="24"/>
              </w:rPr>
              <w:t>н</w:t>
            </w:r>
            <w:r>
              <w:rPr>
                <w:color w:val="000000"/>
                <w:sz w:val="24"/>
                <w:szCs w:val="24"/>
              </w:rPr>
              <w:t>іш</w:t>
            </w:r>
            <w:r>
              <w:rPr>
                <w:color w:val="000000"/>
                <w:spacing w:val="1"/>
                <w:sz w:val="24"/>
                <w:szCs w:val="24"/>
              </w:rPr>
              <w:t>нь</w:t>
            </w:r>
            <w:r>
              <w:rPr>
                <w:color w:val="000000"/>
                <w:sz w:val="24"/>
                <w:szCs w:val="24"/>
              </w:rPr>
              <w:t xml:space="preserve">ого </w:t>
            </w:r>
            <w:r>
              <w:rPr>
                <w:color w:val="000000"/>
                <w:spacing w:val="1"/>
                <w:sz w:val="24"/>
                <w:szCs w:val="24"/>
              </w:rPr>
              <w:t>п</w:t>
            </w:r>
            <w:r>
              <w:rPr>
                <w:color w:val="000000"/>
                <w:sz w:val="24"/>
                <w:szCs w:val="24"/>
              </w:rPr>
              <w:t>ові</w:t>
            </w:r>
            <w:r>
              <w:rPr>
                <w:color w:val="000000"/>
                <w:spacing w:val="1"/>
                <w:sz w:val="24"/>
                <w:szCs w:val="24"/>
              </w:rPr>
              <w:t>т</w:t>
            </w:r>
            <w:r>
              <w:rPr>
                <w:color w:val="000000"/>
                <w:sz w:val="24"/>
                <w:szCs w:val="24"/>
              </w:rPr>
              <w:t>ря о</w:t>
            </w:r>
            <w:r>
              <w:rPr>
                <w:color w:val="000000"/>
                <w:spacing w:val="1"/>
                <w:sz w:val="24"/>
                <w:szCs w:val="24"/>
              </w:rPr>
              <w:t>п</w:t>
            </w:r>
            <w:r>
              <w:rPr>
                <w:color w:val="000000"/>
                <w:sz w:val="24"/>
                <w:szCs w:val="24"/>
              </w:rPr>
              <w:t>алювал</w:t>
            </w:r>
            <w:r>
              <w:rPr>
                <w:color w:val="000000"/>
                <w:spacing w:val="-1"/>
                <w:sz w:val="24"/>
                <w:szCs w:val="24"/>
              </w:rPr>
              <w:t>ь</w:t>
            </w:r>
            <w:r>
              <w:rPr>
                <w:color w:val="000000"/>
                <w:sz w:val="24"/>
                <w:szCs w:val="24"/>
              </w:rPr>
              <w:t>ного</w:t>
            </w:r>
            <w:r>
              <w:rPr>
                <w:color w:val="000000"/>
                <w:spacing w:val="-1"/>
                <w:sz w:val="24"/>
                <w:szCs w:val="24"/>
              </w:rPr>
              <w:t xml:space="preserve"> </w:t>
            </w:r>
            <w:r>
              <w:rPr>
                <w:color w:val="000000"/>
                <w:sz w:val="24"/>
                <w:szCs w:val="24"/>
              </w:rPr>
              <w:t>періо</w:t>
            </w:r>
            <w:r>
              <w:rPr>
                <w:color w:val="000000"/>
                <w:spacing w:val="3"/>
                <w:sz w:val="24"/>
                <w:szCs w:val="24"/>
              </w:rPr>
              <w:t>д</w:t>
            </w:r>
            <w:r>
              <w:rPr>
                <w:color w:val="000000"/>
                <w:spacing w:val="-4"/>
                <w:sz w:val="24"/>
                <w:szCs w:val="24"/>
              </w:rPr>
              <w:t>у</w:t>
            </w:r>
            <w:r>
              <w:rPr>
                <w:color w:val="000000"/>
                <w:sz w:val="24"/>
                <w:szCs w:val="24"/>
              </w:rPr>
              <w:t>, ° C</w:t>
            </w:r>
          </w:p>
        </w:tc>
        <w:tc>
          <w:tcPr>
            <w:tcW w:w="35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A03E6" w:rsidRDefault="003A03E6" w:rsidP="00DF358A"/>
        </w:tc>
      </w:tr>
    </w:tbl>
    <w:p w:rsidR="003A03E6" w:rsidRDefault="003A03E6" w:rsidP="003A03E6">
      <w:pPr>
        <w:spacing w:after="1" w:line="180" w:lineRule="exact"/>
        <w:rPr>
          <w:sz w:val="18"/>
          <w:szCs w:val="18"/>
        </w:rPr>
      </w:pPr>
    </w:p>
    <w:p w:rsidR="003A03E6" w:rsidRDefault="003A03E6" w:rsidP="003A03E6">
      <w:pPr>
        <w:widowControl w:val="0"/>
        <w:ind w:right="-20"/>
        <w:rPr>
          <w:color w:val="000000"/>
        </w:rPr>
      </w:pPr>
      <w:r>
        <w:rPr>
          <w:color w:val="000000"/>
        </w:rPr>
        <w:t>____</w:t>
      </w:r>
      <w:r>
        <w:rPr>
          <w:color w:val="000000"/>
          <w:spacing w:val="1"/>
        </w:rPr>
        <w:t>_</w:t>
      </w:r>
      <w:r>
        <w:rPr>
          <w:color w:val="000000"/>
        </w:rPr>
        <w:t>__</w:t>
      </w:r>
      <w:r>
        <w:rPr>
          <w:color w:val="000000"/>
          <w:spacing w:val="1"/>
        </w:rPr>
        <w:t>_</w:t>
      </w:r>
      <w:r>
        <w:rPr>
          <w:color w:val="000000"/>
        </w:rPr>
        <w:t>__</w:t>
      </w:r>
    </w:p>
    <w:p w:rsidR="003A03E6" w:rsidRDefault="003A03E6" w:rsidP="003A03E6">
      <w:pPr>
        <w:widowControl w:val="0"/>
        <w:tabs>
          <w:tab w:val="left" w:pos="1476"/>
        </w:tabs>
        <w:spacing w:before="7"/>
        <w:ind w:right="-20"/>
        <w:rPr>
          <w:color w:val="000000"/>
        </w:rPr>
      </w:pPr>
      <w:r>
        <w:rPr>
          <w:color w:val="000000"/>
        </w:rPr>
        <w:t>Приміт</w:t>
      </w:r>
      <w:r>
        <w:rPr>
          <w:color w:val="000000"/>
          <w:spacing w:val="-1"/>
        </w:rPr>
        <w:t>к</w:t>
      </w:r>
      <w:r>
        <w:rPr>
          <w:color w:val="000000"/>
        </w:rPr>
        <w:t>а</w:t>
      </w:r>
      <w:r>
        <w:rPr>
          <w:color w:val="000000"/>
        </w:rPr>
        <w:tab/>
        <w:t>Інформація за наве</w:t>
      </w:r>
      <w:r>
        <w:rPr>
          <w:color w:val="000000"/>
          <w:spacing w:val="-1"/>
        </w:rPr>
        <w:t>д</w:t>
      </w:r>
      <w:r>
        <w:rPr>
          <w:color w:val="000000"/>
          <w:spacing w:val="1"/>
        </w:rPr>
        <w:t>е</w:t>
      </w:r>
      <w:r>
        <w:rPr>
          <w:color w:val="000000"/>
        </w:rPr>
        <w:t>ною формою запов</w:t>
      </w:r>
      <w:r>
        <w:rPr>
          <w:color w:val="000000"/>
          <w:spacing w:val="-1"/>
        </w:rPr>
        <w:t>н</w:t>
      </w:r>
      <w:r>
        <w:rPr>
          <w:color w:val="000000"/>
        </w:rPr>
        <w:t xml:space="preserve">юється </w:t>
      </w:r>
      <w:r>
        <w:rPr>
          <w:color w:val="000000"/>
          <w:spacing w:val="1"/>
        </w:rPr>
        <w:t>о</w:t>
      </w:r>
      <w:r>
        <w:rPr>
          <w:color w:val="000000"/>
          <w:spacing w:val="-1"/>
        </w:rPr>
        <w:t>к</w:t>
      </w:r>
      <w:r>
        <w:rPr>
          <w:color w:val="000000"/>
          <w:spacing w:val="1"/>
        </w:rPr>
        <w:t>р</w:t>
      </w:r>
      <w:r>
        <w:rPr>
          <w:color w:val="000000"/>
        </w:rPr>
        <w:t>емо</w:t>
      </w:r>
      <w:r>
        <w:rPr>
          <w:color w:val="000000"/>
          <w:spacing w:val="1"/>
        </w:rPr>
        <w:t xml:space="preserve"> </w:t>
      </w:r>
      <w:r>
        <w:rPr>
          <w:color w:val="000000"/>
        </w:rPr>
        <w:t>д</w:t>
      </w:r>
      <w:r>
        <w:rPr>
          <w:color w:val="000000"/>
          <w:spacing w:val="-1"/>
        </w:rPr>
        <w:t>л</w:t>
      </w:r>
      <w:r>
        <w:rPr>
          <w:color w:val="000000"/>
        </w:rPr>
        <w:t>я</w:t>
      </w:r>
      <w:r>
        <w:rPr>
          <w:color w:val="000000"/>
          <w:spacing w:val="1"/>
        </w:rPr>
        <w:t xml:space="preserve"> </w:t>
      </w:r>
      <w:r>
        <w:rPr>
          <w:color w:val="000000"/>
        </w:rPr>
        <w:t>к</w:t>
      </w:r>
      <w:r>
        <w:rPr>
          <w:color w:val="000000"/>
          <w:spacing w:val="1"/>
        </w:rPr>
        <w:t>о</w:t>
      </w:r>
      <w:r>
        <w:rPr>
          <w:color w:val="000000"/>
          <w:spacing w:val="-1"/>
        </w:rPr>
        <w:t>жн</w:t>
      </w:r>
      <w:r>
        <w:rPr>
          <w:color w:val="000000"/>
        </w:rPr>
        <w:t>ої</w:t>
      </w:r>
      <w:r>
        <w:rPr>
          <w:color w:val="000000"/>
          <w:spacing w:val="2"/>
        </w:rPr>
        <w:t xml:space="preserve"> </w:t>
      </w:r>
      <w:r>
        <w:rPr>
          <w:color w:val="000000"/>
        </w:rPr>
        <w:t>категорії сп</w:t>
      </w:r>
      <w:r>
        <w:rPr>
          <w:color w:val="000000"/>
          <w:spacing w:val="2"/>
        </w:rPr>
        <w:t>о</w:t>
      </w:r>
      <w:r>
        <w:rPr>
          <w:color w:val="000000"/>
        </w:rPr>
        <w:t>ж</w:t>
      </w:r>
      <w:r>
        <w:rPr>
          <w:color w:val="000000"/>
          <w:spacing w:val="1"/>
        </w:rPr>
        <w:t>ив</w:t>
      </w:r>
      <w:r>
        <w:rPr>
          <w:color w:val="000000"/>
        </w:rPr>
        <w:t>ачів</w:t>
      </w:r>
    </w:p>
    <w:p w:rsidR="003A03E6" w:rsidRDefault="003A03E6" w:rsidP="003A03E6">
      <w:pPr>
        <w:widowControl w:val="0"/>
        <w:ind w:left="1603" w:right="-59" w:hanging="1272"/>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3A03E6" w:rsidRDefault="003A03E6" w:rsidP="003A03E6">
      <w:pPr>
        <w:widowControl w:val="0"/>
        <w:ind w:right="-58"/>
        <w:jc w:val="center"/>
        <w:rPr>
          <w:color w:val="000000"/>
        </w:rPr>
      </w:pPr>
      <w:r>
        <w:rPr>
          <w:color w:val="000000"/>
          <w:sz w:val="24"/>
          <w:szCs w:val="24"/>
        </w:rPr>
        <w:t xml:space="preserve">__________ </w:t>
      </w:r>
      <w:r>
        <w:rPr>
          <w:color w:val="000000"/>
        </w:rPr>
        <w:t>(підп</w:t>
      </w:r>
      <w:r>
        <w:rPr>
          <w:color w:val="000000"/>
          <w:spacing w:val="-1"/>
        </w:rPr>
        <w:t>и</w:t>
      </w:r>
      <w:r>
        <w:rPr>
          <w:color w:val="000000"/>
        </w:rPr>
        <w:t>с)</w:t>
      </w:r>
    </w:p>
    <w:p w:rsidR="003A03E6" w:rsidRDefault="003A03E6" w:rsidP="003A03E6">
      <w:pPr>
        <w:widowControl w:val="0"/>
        <w:ind w:left="624" w:right="250" w:hanging="624"/>
        <w:rPr>
          <w:color w:val="000000"/>
          <w:lang w:val="uk-UA"/>
        </w:rPr>
      </w:pPr>
      <w:r>
        <w:rPr>
          <w:color w:val="000000"/>
          <w:sz w:val="24"/>
          <w:szCs w:val="24"/>
        </w:rPr>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3A03E6" w:rsidRPr="003A03E6" w:rsidRDefault="003A03E6" w:rsidP="003A03E6">
      <w:pPr>
        <w:widowControl w:val="0"/>
        <w:ind w:left="624" w:right="250" w:hanging="624"/>
        <w:rPr>
          <w:color w:val="000000"/>
          <w:lang w:val="uk-UA"/>
        </w:rPr>
      </w:pPr>
    </w:p>
    <w:p w:rsidR="003A03E6" w:rsidRPr="0004052A" w:rsidRDefault="003A03E6" w:rsidP="003A03E6">
      <w:pPr>
        <w:rPr>
          <w:rFonts w:eastAsia="Calibri"/>
          <w:sz w:val="24"/>
          <w:szCs w:val="24"/>
          <w:lang w:val="uk-UA" w:eastAsia="en-US"/>
        </w:rPr>
      </w:pPr>
      <w:r w:rsidRPr="0004052A">
        <w:rPr>
          <w:rFonts w:eastAsia="Calibri"/>
          <w:sz w:val="24"/>
          <w:szCs w:val="24"/>
          <w:lang w:val="uk-UA" w:eastAsia="en-US"/>
        </w:rPr>
        <w:t>Керуючий справами виконкому</w:t>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r>
      <w:r w:rsidRPr="0004052A">
        <w:rPr>
          <w:rFonts w:eastAsia="Calibri"/>
          <w:sz w:val="24"/>
          <w:szCs w:val="24"/>
          <w:lang w:val="uk-UA" w:eastAsia="en-US"/>
        </w:rPr>
        <w:tab/>
        <w:t>А.В.Мельніков</w:t>
      </w: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C14480" w:rsidRDefault="00C14480" w:rsidP="008D46C0">
      <w:pPr>
        <w:rPr>
          <w:rFonts w:ascii="Calibri" w:eastAsia="Calibri" w:hAnsi="Calibri"/>
          <w:sz w:val="22"/>
          <w:szCs w:val="22"/>
          <w:lang w:val="uk-UA" w:eastAsia="en-US"/>
        </w:rPr>
      </w:pPr>
    </w:p>
    <w:p w:rsidR="001E3066" w:rsidRDefault="001E3066" w:rsidP="008D46C0">
      <w:pPr>
        <w:rPr>
          <w:rFonts w:ascii="Calibri" w:eastAsia="Calibri" w:hAnsi="Calibri"/>
          <w:sz w:val="22"/>
          <w:szCs w:val="22"/>
          <w:lang w:val="uk-UA" w:eastAsia="en-US"/>
        </w:rPr>
      </w:pPr>
    </w:p>
    <w:p w:rsidR="009C368F" w:rsidRDefault="009C368F"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DF358A" w:rsidRPr="002722B8" w:rsidRDefault="00DF358A" w:rsidP="00DF358A">
      <w:pPr>
        <w:widowControl w:val="0"/>
        <w:ind w:left="5670" w:right="-20"/>
        <w:jc w:val="right"/>
        <w:rPr>
          <w:color w:val="000000"/>
        </w:rPr>
      </w:pPr>
      <w:r w:rsidRPr="002722B8">
        <w:rPr>
          <w:color w:val="000000"/>
        </w:rPr>
        <w:lastRenderedPageBreak/>
        <w:t>Додаток</w:t>
      </w:r>
      <w:r w:rsidRPr="002722B8">
        <w:rPr>
          <w:color w:val="000000"/>
          <w:spacing w:val="1"/>
        </w:rPr>
        <w:t xml:space="preserve"> </w:t>
      </w:r>
      <w:r w:rsidRPr="002722B8">
        <w:rPr>
          <w:color w:val="000000"/>
        </w:rPr>
        <w:t>14</w:t>
      </w:r>
    </w:p>
    <w:p w:rsidR="00DF358A" w:rsidRDefault="00DF358A" w:rsidP="00DF358A">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DF358A" w:rsidRDefault="00DF358A" w:rsidP="00DF358A">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DF358A" w:rsidRDefault="00DF358A" w:rsidP="00DF358A">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DF358A" w:rsidRDefault="00DF358A" w:rsidP="00DF358A">
      <w:pPr>
        <w:spacing w:after="18" w:line="120" w:lineRule="exact"/>
        <w:rPr>
          <w:sz w:val="12"/>
          <w:szCs w:val="12"/>
        </w:rPr>
      </w:pPr>
    </w:p>
    <w:p w:rsidR="00DF358A" w:rsidRDefault="00DF358A" w:rsidP="00DF358A">
      <w:pPr>
        <w:widowControl w:val="0"/>
        <w:spacing w:line="239" w:lineRule="auto"/>
        <w:ind w:left="4109" w:right="-20"/>
        <w:rPr>
          <w:b/>
          <w:bCs/>
          <w:color w:val="000000"/>
          <w:sz w:val="28"/>
          <w:szCs w:val="28"/>
        </w:rPr>
      </w:pPr>
      <w:r>
        <w:rPr>
          <w:b/>
          <w:bCs/>
          <w:color w:val="000000"/>
          <w:sz w:val="28"/>
          <w:szCs w:val="28"/>
        </w:rPr>
        <w:t>ФОРМА</w:t>
      </w:r>
    </w:p>
    <w:p w:rsidR="00DF358A" w:rsidRDefault="00DF358A" w:rsidP="00DF358A">
      <w:pPr>
        <w:widowControl w:val="0"/>
        <w:ind w:left="578" w:right="510"/>
        <w:jc w:val="center"/>
        <w:rPr>
          <w:b/>
          <w:bCs/>
          <w:color w:val="000000"/>
          <w:sz w:val="28"/>
          <w:szCs w:val="28"/>
        </w:rPr>
      </w:pPr>
      <w:r>
        <w:rPr>
          <w:b/>
          <w:bCs/>
          <w:color w:val="000000"/>
          <w:sz w:val="28"/>
          <w:szCs w:val="28"/>
        </w:rPr>
        <w:t>над</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w w:val="101"/>
          <w:sz w:val="28"/>
          <w:szCs w:val="28"/>
        </w:rPr>
        <w:t>і</w:t>
      </w:r>
      <w:r>
        <w:rPr>
          <w:b/>
          <w:bCs/>
          <w:color w:val="000000"/>
          <w:sz w:val="28"/>
          <w:szCs w:val="28"/>
        </w:rPr>
        <w:t>н</w:t>
      </w:r>
      <w:r>
        <w:rPr>
          <w:b/>
          <w:bCs/>
          <w:color w:val="000000"/>
          <w:spacing w:val="-1"/>
          <w:sz w:val="28"/>
          <w:szCs w:val="28"/>
        </w:rPr>
        <w:t>ф</w:t>
      </w:r>
      <w:r>
        <w:rPr>
          <w:b/>
          <w:bCs/>
          <w:color w:val="000000"/>
          <w:sz w:val="28"/>
          <w:szCs w:val="28"/>
        </w:rPr>
        <w:t>ормац</w:t>
      </w:r>
      <w:r>
        <w:rPr>
          <w:b/>
          <w:bCs/>
          <w:color w:val="000000"/>
          <w:w w:val="101"/>
          <w:sz w:val="28"/>
          <w:szCs w:val="28"/>
        </w:rPr>
        <w:t>ії</w:t>
      </w:r>
      <w:r>
        <w:rPr>
          <w:color w:val="000000"/>
          <w:sz w:val="28"/>
          <w:szCs w:val="28"/>
        </w:rPr>
        <w:t xml:space="preserve"> </w:t>
      </w:r>
      <w:r>
        <w:rPr>
          <w:b/>
          <w:bCs/>
          <w:color w:val="000000"/>
          <w:sz w:val="28"/>
          <w:szCs w:val="28"/>
        </w:rPr>
        <w:t>щодо</w:t>
      </w:r>
      <w:r>
        <w:rPr>
          <w:color w:val="000000"/>
          <w:sz w:val="28"/>
          <w:szCs w:val="28"/>
        </w:rPr>
        <w:t xml:space="preserve"> </w:t>
      </w:r>
      <w:r>
        <w:rPr>
          <w:b/>
          <w:bCs/>
          <w:color w:val="000000"/>
          <w:sz w:val="28"/>
          <w:szCs w:val="28"/>
        </w:rPr>
        <w:t>план</w:t>
      </w:r>
      <w:r>
        <w:rPr>
          <w:b/>
          <w:bCs/>
          <w:color w:val="000000"/>
          <w:spacing w:val="1"/>
          <w:sz w:val="28"/>
          <w:szCs w:val="28"/>
        </w:rPr>
        <w:t>о</w:t>
      </w:r>
      <w:r>
        <w:rPr>
          <w:b/>
          <w:bCs/>
          <w:color w:val="000000"/>
          <w:spacing w:val="-1"/>
          <w:sz w:val="28"/>
          <w:szCs w:val="28"/>
        </w:rPr>
        <w:t>в</w:t>
      </w:r>
      <w:r>
        <w:rPr>
          <w:b/>
          <w:bCs/>
          <w:color w:val="000000"/>
          <w:sz w:val="28"/>
          <w:szCs w:val="28"/>
        </w:rPr>
        <w:t>ан</w:t>
      </w:r>
      <w:r>
        <w:rPr>
          <w:b/>
          <w:bCs/>
          <w:color w:val="000000"/>
          <w:spacing w:val="-1"/>
          <w:sz w:val="28"/>
          <w:szCs w:val="28"/>
        </w:rPr>
        <w:t>и</w:t>
      </w:r>
      <w:r>
        <w:rPr>
          <w:b/>
          <w:bCs/>
          <w:color w:val="000000"/>
          <w:sz w:val="28"/>
          <w:szCs w:val="28"/>
        </w:rPr>
        <w:t>х</w:t>
      </w:r>
      <w:r>
        <w:rPr>
          <w:color w:val="000000"/>
          <w:sz w:val="28"/>
          <w:szCs w:val="28"/>
        </w:rPr>
        <w:t xml:space="preserve"> </w:t>
      </w:r>
      <w:r>
        <w:rPr>
          <w:b/>
          <w:bCs/>
          <w:color w:val="000000"/>
          <w:sz w:val="28"/>
          <w:szCs w:val="28"/>
        </w:rPr>
        <w:t>о</w:t>
      </w:r>
      <w:r>
        <w:rPr>
          <w:b/>
          <w:bCs/>
          <w:color w:val="000000"/>
          <w:spacing w:val="2"/>
          <w:sz w:val="28"/>
          <w:szCs w:val="28"/>
        </w:rPr>
        <w:t>б</w:t>
      </w:r>
      <w:r>
        <w:rPr>
          <w:b/>
          <w:bCs/>
          <w:color w:val="000000"/>
          <w:sz w:val="28"/>
          <w:szCs w:val="28"/>
        </w:rPr>
        <w:t>ся</w:t>
      </w:r>
      <w:r>
        <w:rPr>
          <w:b/>
          <w:bCs/>
          <w:color w:val="000000"/>
          <w:spacing w:val="-1"/>
          <w:sz w:val="28"/>
          <w:szCs w:val="28"/>
        </w:rPr>
        <w:t>г</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z w:val="28"/>
          <w:szCs w:val="28"/>
        </w:rPr>
        <w:t>теп</w:t>
      </w:r>
      <w:r>
        <w:rPr>
          <w:b/>
          <w:bCs/>
          <w:color w:val="000000"/>
          <w:spacing w:val="-1"/>
          <w:sz w:val="28"/>
          <w:szCs w:val="28"/>
        </w:rPr>
        <w:t>л</w:t>
      </w:r>
      <w:r>
        <w:rPr>
          <w:b/>
          <w:bCs/>
          <w:color w:val="000000"/>
          <w:sz w:val="28"/>
          <w:szCs w:val="28"/>
        </w:rPr>
        <w:t>ово</w:t>
      </w:r>
      <w:r>
        <w:rPr>
          <w:b/>
          <w:bCs/>
          <w:color w:val="000000"/>
          <w:w w:val="101"/>
          <w:sz w:val="28"/>
          <w:szCs w:val="28"/>
        </w:rPr>
        <w:t>ї</w:t>
      </w:r>
      <w:r>
        <w:rPr>
          <w:color w:val="000000"/>
          <w:sz w:val="28"/>
          <w:szCs w:val="28"/>
        </w:rPr>
        <w:t xml:space="preserve"> </w:t>
      </w:r>
      <w:r>
        <w:rPr>
          <w:b/>
          <w:bCs/>
          <w:color w:val="000000"/>
          <w:spacing w:val="-1"/>
          <w:sz w:val="28"/>
          <w:szCs w:val="28"/>
        </w:rPr>
        <w:t>е</w:t>
      </w:r>
      <w:r>
        <w:rPr>
          <w:b/>
          <w:bCs/>
          <w:color w:val="000000"/>
          <w:sz w:val="28"/>
          <w:szCs w:val="28"/>
        </w:rPr>
        <w:t>нерг</w:t>
      </w:r>
      <w:r>
        <w:rPr>
          <w:b/>
          <w:bCs/>
          <w:color w:val="000000"/>
          <w:spacing w:val="1"/>
          <w:w w:val="101"/>
          <w:sz w:val="28"/>
          <w:szCs w:val="28"/>
        </w:rPr>
        <w:t>і</w:t>
      </w:r>
      <w:r>
        <w:rPr>
          <w:b/>
          <w:bCs/>
          <w:color w:val="000000"/>
          <w:w w:val="101"/>
          <w:sz w:val="28"/>
          <w:szCs w:val="28"/>
        </w:rPr>
        <w:t>ї</w:t>
      </w:r>
      <w:r>
        <w:rPr>
          <w:color w:val="000000"/>
          <w:spacing w:val="-1"/>
          <w:sz w:val="28"/>
          <w:szCs w:val="28"/>
        </w:rPr>
        <w:t xml:space="preserve"> </w:t>
      </w:r>
      <w:r>
        <w:rPr>
          <w:b/>
          <w:bCs/>
          <w:color w:val="000000"/>
          <w:spacing w:val="1"/>
          <w:sz w:val="28"/>
          <w:szCs w:val="28"/>
        </w:rPr>
        <w:t>т</w:t>
      </w:r>
      <w:r>
        <w:rPr>
          <w:b/>
          <w:bCs/>
          <w:color w:val="000000"/>
          <w:sz w:val="28"/>
          <w:szCs w:val="28"/>
        </w:rPr>
        <w:t>а</w:t>
      </w:r>
      <w:r>
        <w:rPr>
          <w:color w:val="000000"/>
          <w:sz w:val="28"/>
          <w:szCs w:val="28"/>
        </w:rPr>
        <w:t xml:space="preserve"> </w:t>
      </w:r>
      <w:r>
        <w:rPr>
          <w:b/>
          <w:bCs/>
          <w:color w:val="000000"/>
          <w:sz w:val="28"/>
          <w:szCs w:val="28"/>
        </w:rPr>
        <w:t>в</w:t>
      </w:r>
      <w:r>
        <w:rPr>
          <w:b/>
          <w:bCs/>
          <w:color w:val="000000"/>
          <w:spacing w:val="1"/>
          <w:sz w:val="28"/>
          <w:szCs w:val="28"/>
        </w:rPr>
        <w:t>о</w:t>
      </w:r>
      <w:r>
        <w:rPr>
          <w:b/>
          <w:bCs/>
          <w:color w:val="000000"/>
          <w:sz w:val="28"/>
          <w:szCs w:val="28"/>
        </w:rPr>
        <w:t>ди</w:t>
      </w:r>
      <w:r>
        <w:rPr>
          <w:color w:val="000000"/>
          <w:spacing w:val="-1"/>
          <w:sz w:val="28"/>
          <w:szCs w:val="28"/>
        </w:rPr>
        <w:t xml:space="preserve"> </w:t>
      </w:r>
      <w:r>
        <w:rPr>
          <w:b/>
          <w:bCs/>
          <w:color w:val="000000"/>
          <w:sz w:val="28"/>
          <w:szCs w:val="28"/>
        </w:rPr>
        <w:t>д</w:t>
      </w:r>
      <w:r>
        <w:rPr>
          <w:b/>
          <w:bCs/>
          <w:color w:val="000000"/>
          <w:spacing w:val="1"/>
          <w:sz w:val="28"/>
          <w:szCs w:val="28"/>
        </w:rPr>
        <w:t>л</w:t>
      </w:r>
      <w:r>
        <w:rPr>
          <w:b/>
          <w:bCs/>
          <w:color w:val="000000"/>
          <w:sz w:val="28"/>
          <w:szCs w:val="28"/>
        </w:rPr>
        <w:t>я</w:t>
      </w:r>
      <w:r>
        <w:rPr>
          <w:color w:val="000000"/>
          <w:sz w:val="28"/>
          <w:szCs w:val="28"/>
        </w:rPr>
        <w:t xml:space="preserve"> </w:t>
      </w:r>
      <w:r>
        <w:rPr>
          <w:b/>
          <w:bCs/>
          <w:color w:val="000000"/>
          <w:sz w:val="28"/>
          <w:szCs w:val="28"/>
        </w:rPr>
        <w:t>надан</w:t>
      </w:r>
      <w:r>
        <w:rPr>
          <w:b/>
          <w:bCs/>
          <w:color w:val="000000"/>
          <w:spacing w:val="-1"/>
          <w:sz w:val="28"/>
          <w:szCs w:val="28"/>
        </w:rPr>
        <w:t>н</w:t>
      </w:r>
      <w:r>
        <w:rPr>
          <w:b/>
          <w:bCs/>
          <w:color w:val="000000"/>
          <w:sz w:val="28"/>
          <w:szCs w:val="28"/>
        </w:rPr>
        <w:t>я</w:t>
      </w:r>
      <w:r>
        <w:rPr>
          <w:color w:val="000000"/>
          <w:sz w:val="28"/>
          <w:szCs w:val="28"/>
        </w:rPr>
        <w:t xml:space="preserve"> </w:t>
      </w:r>
      <w:r>
        <w:rPr>
          <w:b/>
          <w:bCs/>
          <w:color w:val="000000"/>
          <w:sz w:val="28"/>
          <w:szCs w:val="28"/>
        </w:rPr>
        <w:t>послуг</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поста</w:t>
      </w:r>
      <w:r>
        <w:rPr>
          <w:b/>
          <w:bCs/>
          <w:color w:val="000000"/>
          <w:spacing w:val="-2"/>
          <w:sz w:val="28"/>
          <w:szCs w:val="28"/>
        </w:rPr>
        <w:t>ч</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гарячо</w:t>
      </w:r>
      <w:r>
        <w:rPr>
          <w:b/>
          <w:bCs/>
          <w:color w:val="000000"/>
          <w:w w:val="101"/>
          <w:sz w:val="28"/>
          <w:szCs w:val="28"/>
        </w:rPr>
        <w:t>ї</w:t>
      </w:r>
      <w:r>
        <w:rPr>
          <w:color w:val="000000"/>
          <w:sz w:val="28"/>
          <w:szCs w:val="28"/>
        </w:rPr>
        <w:t xml:space="preserve"> </w:t>
      </w:r>
      <w:r>
        <w:rPr>
          <w:b/>
          <w:bCs/>
          <w:color w:val="000000"/>
          <w:sz w:val="28"/>
          <w:szCs w:val="28"/>
        </w:rPr>
        <w:t>в</w:t>
      </w:r>
      <w:r>
        <w:rPr>
          <w:b/>
          <w:bCs/>
          <w:color w:val="000000"/>
          <w:spacing w:val="1"/>
          <w:sz w:val="28"/>
          <w:szCs w:val="28"/>
        </w:rPr>
        <w:t>о</w:t>
      </w:r>
      <w:r>
        <w:rPr>
          <w:b/>
          <w:bCs/>
          <w:color w:val="000000"/>
          <w:sz w:val="28"/>
          <w:szCs w:val="28"/>
        </w:rPr>
        <w:t>ди</w:t>
      </w:r>
      <w:r>
        <w:rPr>
          <w:color w:val="000000"/>
          <w:sz w:val="28"/>
          <w:szCs w:val="28"/>
        </w:rPr>
        <w:t xml:space="preserve"> </w:t>
      </w:r>
      <w:r>
        <w:rPr>
          <w:b/>
          <w:bCs/>
          <w:color w:val="000000"/>
          <w:sz w:val="28"/>
          <w:szCs w:val="28"/>
        </w:rPr>
        <w:t>для</w:t>
      </w:r>
    </w:p>
    <w:p w:rsidR="00DF358A" w:rsidRDefault="00DF358A" w:rsidP="00DF358A">
      <w:pPr>
        <w:widowControl w:val="0"/>
        <w:spacing w:line="239" w:lineRule="auto"/>
        <w:ind w:left="739" w:right="731"/>
        <w:jc w:val="center"/>
        <w:rPr>
          <w:b/>
          <w:bCs/>
          <w:color w:val="000000"/>
          <w:sz w:val="28"/>
          <w:szCs w:val="28"/>
        </w:rPr>
      </w:pPr>
      <w:r>
        <w:rPr>
          <w:b/>
          <w:bCs/>
          <w:color w:val="000000"/>
          <w:sz w:val="28"/>
          <w:szCs w:val="28"/>
        </w:rPr>
        <w:t>в</w:t>
      </w:r>
      <w:r>
        <w:rPr>
          <w:b/>
          <w:bCs/>
          <w:color w:val="000000"/>
          <w:spacing w:val="1"/>
          <w:w w:val="101"/>
          <w:sz w:val="28"/>
          <w:szCs w:val="28"/>
        </w:rPr>
        <w:t>і</w:t>
      </w:r>
      <w:r>
        <w:rPr>
          <w:b/>
          <w:bCs/>
          <w:color w:val="000000"/>
          <w:sz w:val="28"/>
          <w:szCs w:val="28"/>
        </w:rPr>
        <w:t>дпо</w:t>
      </w:r>
      <w:r>
        <w:rPr>
          <w:b/>
          <w:bCs/>
          <w:color w:val="000000"/>
          <w:spacing w:val="-1"/>
          <w:sz w:val="28"/>
          <w:szCs w:val="28"/>
        </w:rPr>
        <w:t>в</w:t>
      </w:r>
      <w:r>
        <w:rPr>
          <w:b/>
          <w:bCs/>
          <w:color w:val="000000"/>
          <w:w w:val="101"/>
          <w:sz w:val="28"/>
          <w:szCs w:val="28"/>
        </w:rPr>
        <w:t>і</w:t>
      </w:r>
      <w:r>
        <w:rPr>
          <w:b/>
          <w:bCs/>
          <w:color w:val="000000"/>
          <w:sz w:val="28"/>
          <w:szCs w:val="28"/>
        </w:rPr>
        <w:t>дно</w:t>
      </w:r>
      <w:r>
        <w:rPr>
          <w:b/>
          <w:bCs/>
          <w:color w:val="000000"/>
          <w:w w:val="101"/>
          <w:sz w:val="28"/>
          <w:szCs w:val="28"/>
        </w:rPr>
        <w:t>ї</w:t>
      </w:r>
      <w:r>
        <w:rPr>
          <w:color w:val="000000"/>
          <w:sz w:val="28"/>
          <w:szCs w:val="28"/>
        </w:rPr>
        <w:t xml:space="preserve"> </w:t>
      </w:r>
      <w:r>
        <w:rPr>
          <w:b/>
          <w:bCs/>
          <w:color w:val="000000"/>
          <w:sz w:val="28"/>
          <w:szCs w:val="28"/>
        </w:rPr>
        <w:t>категор</w:t>
      </w:r>
      <w:r>
        <w:rPr>
          <w:b/>
          <w:bCs/>
          <w:color w:val="000000"/>
          <w:spacing w:val="1"/>
          <w:w w:val="101"/>
          <w:sz w:val="28"/>
          <w:szCs w:val="28"/>
        </w:rPr>
        <w:t>і</w:t>
      </w:r>
      <w:r>
        <w:rPr>
          <w:b/>
          <w:bCs/>
          <w:color w:val="000000"/>
          <w:w w:val="101"/>
          <w:sz w:val="28"/>
          <w:szCs w:val="28"/>
        </w:rPr>
        <w:t>ї</w:t>
      </w:r>
      <w:r>
        <w:rPr>
          <w:color w:val="000000"/>
          <w:sz w:val="28"/>
          <w:szCs w:val="28"/>
        </w:rPr>
        <w:t xml:space="preserve"> </w:t>
      </w:r>
      <w:r>
        <w:rPr>
          <w:b/>
          <w:bCs/>
          <w:color w:val="000000"/>
          <w:sz w:val="28"/>
          <w:szCs w:val="28"/>
        </w:rPr>
        <w:t>с</w:t>
      </w:r>
      <w:r>
        <w:rPr>
          <w:b/>
          <w:bCs/>
          <w:color w:val="000000"/>
          <w:spacing w:val="-1"/>
          <w:sz w:val="28"/>
          <w:szCs w:val="28"/>
        </w:rPr>
        <w:t>п</w:t>
      </w:r>
      <w:r>
        <w:rPr>
          <w:b/>
          <w:bCs/>
          <w:color w:val="000000"/>
          <w:sz w:val="28"/>
          <w:szCs w:val="28"/>
        </w:rPr>
        <w:t>оживач</w:t>
      </w:r>
      <w:r>
        <w:rPr>
          <w:b/>
          <w:bCs/>
          <w:color w:val="000000"/>
          <w:spacing w:val="1"/>
          <w:w w:val="101"/>
          <w:sz w:val="28"/>
          <w:szCs w:val="28"/>
        </w:rPr>
        <w:t>і</w:t>
      </w:r>
      <w:r>
        <w:rPr>
          <w:b/>
          <w:bCs/>
          <w:color w:val="000000"/>
          <w:sz w:val="28"/>
          <w:szCs w:val="28"/>
        </w:rPr>
        <w:t>в</w:t>
      </w:r>
      <w:r>
        <w:rPr>
          <w:color w:val="000000"/>
          <w:sz w:val="28"/>
          <w:szCs w:val="28"/>
        </w:rPr>
        <w:t xml:space="preserve"> </w:t>
      </w:r>
      <w:r>
        <w:rPr>
          <w:b/>
          <w:bCs/>
          <w:color w:val="000000"/>
          <w:spacing w:val="1"/>
          <w:sz w:val="28"/>
          <w:szCs w:val="28"/>
        </w:rPr>
        <w:t>_</w:t>
      </w:r>
      <w:r>
        <w:rPr>
          <w:b/>
          <w:bCs/>
          <w:color w:val="000000"/>
          <w:sz w:val="28"/>
          <w:szCs w:val="28"/>
        </w:rPr>
        <w:t>_____</w:t>
      </w:r>
      <w:r>
        <w:rPr>
          <w:b/>
          <w:bCs/>
          <w:color w:val="000000"/>
          <w:spacing w:val="1"/>
          <w:sz w:val="28"/>
          <w:szCs w:val="28"/>
        </w:rPr>
        <w:t>_</w:t>
      </w:r>
      <w:r>
        <w:rPr>
          <w:b/>
          <w:bCs/>
          <w:color w:val="000000"/>
          <w:sz w:val="28"/>
          <w:szCs w:val="28"/>
        </w:rPr>
        <w:t>______</w:t>
      </w:r>
      <w:r>
        <w:rPr>
          <w:b/>
          <w:bCs/>
          <w:color w:val="000000"/>
          <w:spacing w:val="1"/>
          <w:sz w:val="28"/>
          <w:szCs w:val="28"/>
        </w:rPr>
        <w:t>_</w:t>
      </w:r>
      <w:r>
        <w:rPr>
          <w:b/>
          <w:bCs/>
          <w:color w:val="000000"/>
          <w:sz w:val="28"/>
          <w:szCs w:val="28"/>
        </w:rPr>
        <w:t>___</w:t>
      </w:r>
      <w:r>
        <w:rPr>
          <w:b/>
          <w:bCs/>
          <w:color w:val="000000"/>
          <w:spacing w:val="1"/>
          <w:sz w:val="28"/>
          <w:szCs w:val="28"/>
        </w:rPr>
        <w:t>_</w:t>
      </w:r>
      <w:r>
        <w:rPr>
          <w:b/>
          <w:bCs/>
          <w:color w:val="000000"/>
          <w:sz w:val="28"/>
          <w:szCs w:val="28"/>
        </w:rPr>
        <w:t>__</w:t>
      </w:r>
      <w:r>
        <w:rPr>
          <w:b/>
          <w:bCs/>
          <w:color w:val="000000"/>
          <w:spacing w:val="1"/>
          <w:sz w:val="28"/>
          <w:szCs w:val="28"/>
        </w:rPr>
        <w:t>_</w:t>
      </w:r>
      <w:r>
        <w:rPr>
          <w:b/>
          <w:bCs/>
          <w:color w:val="000000"/>
          <w:sz w:val="28"/>
          <w:szCs w:val="28"/>
        </w:rPr>
        <w:t>______</w:t>
      </w:r>
      <w:r>
        <w:rPr>
          <w:b/>
          <w:bCs/>
          <w:color w:val="000000"/>
          <w:spacing w:val="1"/>
          <w:sz w:val="28"/>
          <w:szCs w:val="28"/>
        </w:rPr>
        <w:t>_</w:t>
      </w:r>
      <w:r>
        <w:rPr>
          <w:b/>
          <w:bCs/>
          <w:color w:val="000000"/>
          <w:sz w:val="28"/>
          <w:szCs w:val="28"/>
        </w:rPr>
        <w:t>______________</w:t>
      </w:r>
      <w:r>
        <w:rPr>
          <w:b/>
          <w:bCs/>
          <w:color w:val="000000"/>
          <w:spacing w:val="-1"/>
          <w:sz w:val="28"/>
          <w:szCs w:val="28"/>
        </w:rPr>
        <w:t>_</w:t>
      </w:r>
      <w:r>
        <w:rPr>
          <w:b/>
          <w:bCs/>
          <w:color w:val="000000"/>
          <w:sz w:val="28"/>
          <w:szCs w:val="28"/>
        </w:rPr>
        <w:t>__</w:t>
      </w:r>
      <w:r>
        <w:rPr>
          <w:b/>
          <w:bCs/>
          <w:color w:val="000000"/>
          <w:spacing w:val="-1"/>
          <w:sz w:val="28"/>
          <w:szCs w:val="28"/>
        </w:rPr>
        <w:t>_</w:t>
      </w:r>
      <w:r>
        <w:rPr>
          <w:b/>
          <w:bCs/>
          <w:color w:val="000000"/>
          <w:sz w:val="28"/>
          <w:szCs w:val="28"/>
        </w:rPr>
        <w:t>______</w:t>
      </w:r>
      <w:r>
        <w:rPr>
          <w:b/>
          <w:bCs/>
          <w:color w:val="000000"/>
          <w:spacing w:val="-1"/>
          <w:sz w:val="28"/>
          <w:szCs w:val="28"/>
        </w:rPr>
        <w:t>_</w:t>
      </w:r>
      <w:r>
        <w:rPr>
          <w:b/>
          <w:bCs/>
          <w:color w:val="000000"/>
          <w:sz w:val="28"/>
          <w:szCs w:val="28"/>
        </w:rPr>
        <w:t>___</w:t>
      </w:r>
    </w:p>
    <w:p w:rsidR="00DF358A" w:rsidRDefault="00DF358A" w:rsidP="00DF358A">
      <w:pPr>
        <w:widowControl w:val="0"/>
        <w:ind w:left="1879" w:right="-20"/>
        <w:rPr>
          <w:b/>
          <w:bCs/>
          <w:color w:val="000000"/>
        </w:rPr>
      </w:pPr>
      <w:r>
        <w:rPr>
          <w:b/>
          <w:bCs/>
          <w:color w:val="000000"/>
        </w:rPr>
        <w:t>(</w:t>
      </w:r>
      <w:r>
        <w:rPr>
          <w:b/>
          <w:bCs/>
          <w:color w:val="000000"/>
          <w:spacing w:val="1"/>
        </w:rPr>
        <w:t>н</w:t>
      </w:r>
      <w:r>
        <w:rPr>
          <w:b/>
          <w:bCs/>
          <w:color w:val="000000"/>
        </w:rPr>
        <w:t>ай</w:t>
      </w:r>
      <w:r>
        <w:rPr>
          <w:b/>
          <w:bCs/>
          <w:color w:val="000000"/>
          <w:spacing w:val="1"/>
        </w:rPr>
        <w:t>м</w:t>
      </w:r>
      <w:r>
        <w:rPr>
          <w:b/>
          <w:bCs/>
          <w:color w:val="000000"/>
        </w:rPr>
        <w:t>ен</w:t>
      </w:r>
      <w:r>
        <w:rPr>
          <w:b/>
          <w:bCs/>
          <w:color w:val="000000"/>
          <w:spacing w:val="1"/>
        </w:rPr>
        <w:t>у</w:t>
      </w:r>
      <w:r>
        <w:rPr>
          <w:b/>
          <w:bCs/>
          <w:color w:val="000000"/>
        </w:rPr>
        <w:t>в</w:t>
      </w:r>
      <w:r>
        <w:rPr>
          <w:b/>
          <w:bCs/>
          <w:color w:val="000000"/>
          <w:spacing w:val="1"/>
        </w:rPr>
        <w:t>а</w:t>
      </w:r>
      <w:r>
        <w:rPr>
          <w:b/>
          <w:bCs/>
          <w:color w:val="000000"/>
        </w:rPr>
        <w:t>ння</w:t>
      </w:r>
      <w:r>
        <w:rPr>
          <w:color w:val="000000"/>
        </w:rPr>
        <w:t xml:space="preserve"> </w:t>
      </w:r>
      <w:r>
        <w:rPr>
          <w:b/>
          <w:bCs/>
          <w:color w:val="000000"/>
          <w:spacing w:val="-1"/>
        </w:rPr>
        <w:t>с</w:t>
      </w:r>
      <w:r>
        <w:rPr>
          <w:b/>
          <w:bCs/>
          <w:color w:val="000000"/>
        </w:rPr>
        <w:t>уб</w:t>
      </w:r>
      <w:r>
        <w:rPr>
          <w:b/>
          <w:bCs/>
          <w:color w:val="000000"/>
          <w:spacing w:val="1"/>
        </w:rPr>
        <w:t>’</w:t>
      </w:r>
      <w:r>
        <w:rPr>
          <w:b/>
          <w:bCs/>
          <w:color w:val="000000"/>
        </w:rPr>
        <w:t>є</w:t>
      </w:r>
      <w:r>
        <w:rPr>
          <w:b/>
          <w:bCs/>
          <w:color w:val="000000"/>
          <w:spacing w:val="-1"/>
        </w:rPr>
        <w:t>к</w:t>
      </w:r>
      <w:r>
        <w:rPr>
          <w:b/>
          <w:bCs/>
          <w:color w:val="000000"/>
          <w:spacing w:val="1"/>
        </w:rPr>
        <w:t>т</w:t>
      </w:r>
      <w:r>
        <w:rPr>
          <w:b/>
          <w:bCs/>
          <w:color w:val="000000"/>
        </w:rPr>
        <w:t>а</w:t>
      </w:r>
      <w:r>
        <w:rPr>
          <w:color w:val="000000"/>
        </w:rPr>
        <w:t xml:space="preserve"> </w:t>
      </w:r>
      <w:r>
        <w:rPr>
          <w:b/>
          <w:bCs/>
          <w:color w:val="000000"/>
        </w:rPr>
        <w:t>г</w:t>
      </w:r>
      <w:r>
        <w:rPr>
          <w:b/>
          <w:bCs/>
          <w:color w:val="000000"/>
          <w:spacing w:val="-1"/>
        </w:rPr>
        <w:t>о</w:t>
      </w:r>
      <w:r>
        <w:rPr>
          <w:b/>
          <w:bCs/>
          <w:color w:val="000000"/>
        </w:rPr>
        <w:t>сподарювання</w:t>
      </w:r>
      <w:r>
        <w:rPr>
          <w:color w:val="000000"/>
        </w:rPr>
        <w:t xml:space="preserve"> </w:t>
      </w:r>
      <w:r>
        <w:rPr>
          <w:b/>
          <w:bCs/>
          <w:color w:val="000000"/>
        </w:rPr>
        <w:t>-</w:t>
      </w:r>
      <w:r>
        <w:rPr>
          <w:color w:val="000000"/>
          <w:spacing w:val="1"/>
        </w:rPr>
        <w:t xml:space="preserve"> </w:t>
      </w:r>
      <w:r>
        <w:rPr>
          <w:b/>
          <w:bCs/>
          <w:color w:val="000000"/>
        </w:rPr>
        <w:t>викон</w:t>
      </w:r>
      <w:r>
        <w:rPr>
          <w:b/>
          <w:bCs/>
          <w:color w:val="000000"/>
          <w:spacing w:val="1"/>
        </w:rPr>
        <w:t>а</w:t>
      </w:r>
      <w:r>
        <w:rPr>
          <w:b/>
          <w:bCs/>
          <w:color w:val="000000"/>
        </w:rPr>
        <w:t>в</w:t>
      </w:r>
      <w:r>
        <w:rPr>
          <w:b/>
          <w:bCs/>
          <w:color w:val="000000"/>
          <w:spacing w:val="-1"/>
        </w:rPr>
        <w:t>ц</w:t>
      </w:r>
      <w:r>
        <w:rPr>
          <w:b/>
          <w:bCs/>
          <w:color w:val="000000"/>
        </w:rPr>
        <w:t>я</w:t>
      </w:r>
      <w:r>
        <w:rPr>
          <w:color w:val="000000"/>
        </w:rPr>
        <w:t xml:space="preserve"> </w:t>
      </w:r>
      <w:r>
        <w:rPr>
          <w:b/>
          <w:bCs/>
          <w:color w:val="000000"/>
        </w:rPr>
        <w:t>п</w:t>
      </w:r>
      <w:r>
        <w:rPr>
          <w:b/>
          <w:bCs/>
          <w:color w:val="000000"/>
          <w:spacing w:val="1"/>
        </w:rPr>
        <w:t>о</w:t>
      </w:r>
      <w:r>
        <w:rPr>
          <w:b/>
          <w:bCs/>
          <w:color w:val="000000"/>
        </w:rPr>
        <w:t>с</w:t>
      </w:r>
      <w:r>
        <w:rPr>
          <w:b/>
          <w:bCs/>
          <w:color w:val="000000"/>
          <w:spacing w:val="1"/>
        </w:rPr>
        <w:t>лу</w:t>
      </w:r>
      <w:r>
        <w:rPr>
          <w:b/>
          <w:bCs/>
          <w:color w:val="000000"/>
        </w:rPr>
        <w:t>г)</w:t>
      </w:r>
    </w:p>
    <w:p w:rsidR="00DF358A" w:rsidRDefault="00DF358A" w:rsidP="00DF358A">
      <w:pPr>
        <w:spacing w:after="10" w:line="140" w:lineRule="exact"/>
        <w:rPr>
          <w:sz w:val="14"/>
          <w:szCs w:val="14"/>
        </w:rPr>
      </w:pPr>
    </w:p>
    <w:tbl>
      <w:tblPr>
        <w:tblW w:w="0" w:type="auto"/>
        <w:tblLayout w:type="fixed"/>
        <w:tblCellMar>
          <w:left w:w="0" w:type="dxa"/>
          <w:right w:w="0" w:type="dxa"/>
        </w:tblCellMar>
        <w:tblLook w:val="0000"/>
      </w:tblPr>
      <w:tblGrid>
        <w:gridCol w:w="604"/>
        <w:gridCol w:w="5392"/>
        <w:gridCol w:w="791"/>
        <w:gridCol w:w="1377"/>
        <w:gridCol w:w="1218"/>
      </w:tblGrid>
      <w:tr w:rsidR="00DF358A" w:rsidTr="00DF358A">
        <w:trPr>
          <w:cantSplit/>
          <w:trHeight w:hRule="exact" w:val="621"/>
        </w:trPr>
        <w:tc>
          <w:tcPr>
            <w:tcW w:w="604"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127" w:right="126"/>
              <w:jc w:val="center"/>
              <w:rPr>
                <w:color w:val="000000"/>
                <w:sz w:val="24"/>
                <w:szCs w:val="24"/>
              </w:rPr>
            </w:pPr>
            <w:r>
              <w:rPr>
                <w:color w:val="000000"/>
                <w:sz w:val="24"/>
                <w:szCs w:val="24"/>
              </w:rPr>
              <w:t xml:space="preserve">№ </w:t>
            </w:r>
            <w:r>
              <w:rPr>
                <w:color w:val="000000"/>
                <w:spacing w:val="1"/>
                <w:sz w:val="24"/>
                <w:szCs w:val="24"/>
              </w:rPr>
              <w:t>з</w:t>
            </w:r>
            <w:r>
              <w:rPr>
                <w:color w:val="000000"/>
                <w:sz w:val="24"/>
                <w:szCs w:val="24"/>
              </w:rPr>
              <w:t>/п</w:t>
            </w:r>
          </w:p>
        </w:tc>
        <w:tc>
          <w:tcPr>
            <w:tcW w:w="5392"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200" w:right="-20"/>
              <w:rPr>
                <w:color w:val="000000"/>
                <w:sz w:val="24"/>
                <w:szCs w:val="24"/>
              </w:rPr>
            </w:pPr>
            <w:r>
              <w:rPr>
                <w:color w:val="000000"/>
                <w:sz w:val="24"/>
                <w:szCs w:val="24"/>
              </w:rPr>
              <w:t>Пока</w:t>
            </w:r>
            <w:r>
              <w:rPr>
                <w:color w:val="000000"/>
                <w:spacing w:val="1"/>
                <w:sz w:val="24"/>
                <w:szCs w:val="24"/>
              </w:rPr>
              <w:t>зн</w:t>
            </w:r>
            <w:r>
              <w:rPr>
                <w:color w:val="000000"/>
                <w:sz w:val="24"/>
                <w:szCs w:val="24"/>
              </w:rPr>
              <w:t>ик</w:t>
            </w:r>
          </w:p>
        </w:tc>
        <w:tc>
          <w:tcPr>
            <w:tcW w:w="791"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33" w:right="-20"/>
              <w:rPr>
                <w:color w:val="000000"/>
                <w:sz w:val="24"/>
                <w:szCs w:val="24"/>
              </w:rPr>
            </w:pPr>
            <w:r>
              <w:rPr>
                <w:color w:val="000000"/>
                <w:sz w:val="24"/>
                <w:szCs w:val="24"/>
              </w:rPr>
              <w:t>Усього</w:t>
            </w:r>
          </w:p>
        </w:tc>
        <w:tc>
          <w:tcPr>
            <w:tcW w:w="2594"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878" w:right="-20"/>
              <w:rPr>
                <w:color w:val="000000"/>
                <w:sz w:val="24"/>
                <w:szCs w:val="24"/>
              </w:rPr>
            </w:pPr>
            <w:r>
              <w:rPr>
                <w:color w:val="000000"/>
                <w:sz w:val="24"/>
                <w:szCs w:val="24"/>
              </w:rPr>
              <w:t>Зокрема</w:t>
            </w:r>
          </w:p>
        </w:tc>
      </w:tr>
      <w:tr w:rsidR="00DF358A" w:rsidTr="00DF358A">
        <w:trPr>
          <w:cantSplit/>
          <w:trHeight w:hRule="exact" w:val="2001"/>
        </w:trPr>
        <w:tc>
          <w:tcPr>
            <w:tcW w:w="604"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5392"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791"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14" w:right="-44"/>
              <w:jc w:val="center"/>
              <w:rPr>
                <w:color w:val="000000"/>
                <w:sz w:val="24"/>
                <w:szCs w:val="24"/>
              </w:rPr>
            </w:pPr>
            <w:r>
              <w:rPr>
                <w:color w:val="000000"/>
                <w:sz w:val="24"/>
                <w:szCs w:val="24"/>
              </w:rPr>
              <w:t xml:space="preserve">з </w:t>
            </w:r>
            <w:r>
              <w:rPr>
                <w:color w:val="000000"/>
                <w:spacing w:val="1"/>
                <w:sz w:val="24"/>
                <w:szCs w:val="24"/>
              </w:rPr>
              <w:t>к</w:t>
            </w:r>
            <w:r>
              <w:rPr>
                <w:color w:val="000000"/>
                <w:sz w:val="24"/>
                <w:szCs w:val="24"/>
              </w:rPr>
              <w:t>в</w:t>
            </w:r>
            <w:r>
              <w:rPr>
                <w:color w:val="000000"/>
                <w:spacing w:val="-1"/>
                <w:sz w:val="24"/>
                <w:szCs w:val="24"/>
              </w:rPr>
              <w:t>а</w:t>
            </w:r>
            <w:r>
              <w:rPr>
                <w:color w:val="000000"/>
                <w:sz w:val="24"/>
                <w:szCs w:val="24"/>
              </w:rPr>
              <w:t>рт</w:t>
            </w:r>
            <w:r>
              <w:rPr>
                <w:color w:val="000000"/>
                <w:spacing w:val="1"/>
                <w:sz w:val="24"/>
                <w:szCs w:val="24"/>
              </w:rPr>
              <w:t>и</w:t>
            </w:r>
            <w:r>
              <w:rPr>
                <w:color w:val="000000"/>
                <w:sz w:val="24"/>
                <w:szCs w:val="24"/>
              </w:rPr>
              <w:t xml:space="preserve">рними </w:t>
            </w:r>
            <w:r>
              <w:rPr>
                <w:color w:val="000000"/>
                <w:spacing w:val="1"/>
                <w:sz w:val="24"/>
                <w:szCs w:val="24"/>
              </w:rPr>
              <w:t>з</w:t>
            </w:r>
            <w:r>
              <w:rPr>
                <w:color w:val="000000"/>
                <w:sz w:val="24"/>
                <w:szCs w:val="24"/>
              </w:rPr>
              <w:t>а</w:t>
            </w:r>
            <w:r>
              <w:rPr>
                <w:color w:val="000000"/>
                <w:spacing w:val="-1"/>
                <w:sz w:val="24"/>
                <w:szCs w:val="24"/>
              </w:rPr>
              <w:t>с</w:t>
            </w:r>
            <w:r>
              <w:rPr>
                <w:color w:val="000000"/>
                <w:sz w:val="24"/>
                <w:szCs w:val="24"/>
              </w:rPr>
              <w:t>оба</w:t>
            </w:r>
            <w:r>
              <w:rPr>
                <w:color w:val="000000"/>
                <w:spacing w:val="-1"/>
                <w:sz w:val="24"/>
                <w:szCs w:val="24"/>
              </w:rPr>
              <w:t>м</w:t>
            </w:r>
            <w:r>
              <w:rPr>
                <w:color w:val="000000"/>
                <w:sz w:val="24"/>
                <w:szCs w:val="24"/>
              </w:rPr>
              <w:t>и обл</w:t>
            </w:r>
            <w:r>
              <w:rPr>
                <w:color w:val="000000"/>
                <w:spacing w:val="1"/>
                <w:sz w:val="24"/>
                <w:szCs w:val="24"/>
              </w:rPr>
              <w:t>і</w:t>
            </w:r>
            <w:r>
              <w:rPr>
                <w:color w:val="000000"/>
                <w:spacing w:val="3"/>
                <w:sz w:val="24"/>
                <w:szCs w:val="24"/>
              </w:rPr>
              <w:t>к</w:t>
            </w:r>
            <w:r>
              <w:rPr>
                <w:color w:val="000000"/>
                <w:sz w:val="24"/>
                <w:szCs w:val="24"/>
              </w:rPr>
              <w:t>у г</w:t>
            </w:r>
            <w:r>
              <w:rPr>
                <w:color w:val="000000"/>
                <w:spacing w:val="-1"/>
                <w:sz w:val="24"/>
                <w:szCs w:val="24"/>
              </w:rPr>
              <w:t>а</w:t>
            </w:r>
            <w:r>
              <w:rPr>
                <w:color w:val="000000"/>
                <w:sz w:val="24"/>
                <w:szCs w:val="24"/>
              </w:rPr>
              <w:t>рячої води</w:t>
            </w:r>
          </w:p>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15" w:right="-43"/>
              <w:jc w:val="center"/>
              <w:rPr>
                <w:color w:val="000000"/>
                <w:sz w:val="24"/>
                <w:szCs w:val="24"/>
              </w:rPr>
            </w:pPr>
            <w:r>
              <w:rPr>
                <w:color w:val="000000"/>
                <w:sz w:val="24"/>
                <w:szCs w:val="24"/>
              </w:rPr>
              <w:t xml:space="preserve">без </w:t>
            </w:r>
            <w:r>
              <w:rPr>
                <w:color w:val="000000"/>
                <w:spacing w:val="1"/>
                <w:sz w:val="24"/>
                <w:szCs w:val="24"/>
              </w:rPr>
              <w:t>к</w:t>
            </w:r>
            <w:r>
              <w:rPr>
                <w:color w:val="000000"/>
                <w:sz w:val="24"/>
                <w:szCs w:val="24"/>
              </w:rPr>
              <w:t>в</w:t>
            </w:r>
            <w:r>
              <w:rPr>
                <w:color w:val="000000"/>
                <w:spacing w:val="-1"/>
                <w:sz w:val="24"/>
                <w:szCs w:val="24"/>
              </w:rPr>
              <w:t>а</w:t>
            </w:r>
            <w:r>
              <w:rPr>
                <w:color w:val="000000"/>
                <w:sz w:val="24"/>
                <w:szCs w:val="24"/>
              </w:rPr>
              <w:t>рт</w:t>
            </w:r>
            <w:r>
              <w:rPr>
                <w:color w:val="000000"/>
                <w:spacing w:val="1"/>
                <w:sz w:val="24"/>
                <w:szCs w:val="24"/>
              </w:rPr>
              <w:t>и</w:t>
            </w:r>
            <w:r>
              <w:rPr>
                <w:color w:val="000000"/>
                <w:sz w:val="24"/>
                <w:szCs w:val="24"/>
              </w:rPr>
              <w:t>рн</w:t>
            </w:r>
            <w:r>
              <w:rPr>
                <w:color w:val="000000"/>
                <w:spacing w:val="-1"/>
                <w:sz w:val="24"/>
                <w:szCs w:val="24"/>
              </w:rPr>
              <w:t>и</w:t>
            </w:r>
            <w:r>
              <w:rPr>
                <w:color w:val="000000"/>
                <w:sz w:val="24"/>
                <w:szCs w:val="24"/>
              </w:rPr>
              <w:t xml:space="preserve">х </w:t>
            </w:r>
            <w:r>
              <w:rPr>
                <w:color w:val="000000"/>
                <w:spacing w:val="1"/>
                <w:sz w:val="24"/>
                <w:szCs w:val="24"/>
              </w:rPr>
              <w:t>з</w:t>
            </w:r>
            <w:r>
              <w:rPr>
                <w:color w:val="000000"/>
                <w:sz w:val="24"/>
                <w:szCs w:val="24"/>
              </w:rPr>
              <w:t>а</w:t>
            </w:r>
            <w:r>
              <w:rPr>
                <w:color w:val="000000"/>
                <w:spacing w:val="-1"/>
                <w:sz w:val="24"/>
                <w:szCs w:val="24"/>
              </w:rPr>
              <w:t>с</w:t>
            </w:r>
            <w:r>
              <w:rPr>
                <w:color w:val="000000"/>
                <w:sz w:val="24"/>
                <w:szCs w:val="24"/>
              </w:rPr>
              <w:t>обів обл</w:t>
            </w:r>
            <w:r>
              <w:rPr>
                <w:color w:val="000000"/>
                <w:spacing w:val="1"/>
                <w:sz w:val="24"/>
                <w:szCs w:val="24"/>
              </w:rPr>
              <w:t>і</w:t>
            </w:r>
            <w:r>
              <w:rPr>
                <w:color w:val="000000"/>
                <w:spacing w:val="3"/>
                <w:sz w:val="24"/>
                <w:szCs w:val="24"/>
              </w:rPr>
              <w:t>к</w:t>
            </w:r>
            <w:r>
              <w:rPr>
                <w:color w:val="000000"/>
                <w:sz w:val="24"/>
                <w:szCs w:val="24"/>
              </w:rPr>
              <w:t>у г</w:t>
            </w:r>
            <w:r>
              <w:rPr>
                <w:color w:val="000000"/>
                <w:spacing w:val="-1"/>
                <w:sz w:val="24"/>
                <w:szCs w:val="24"/>
              </w:rPr>
              <w:t>а</w:t>
            </w:r>
            <w:r>
              <w:rPr>
                <w:color w:val="000000"/>
                <w:sz w:val="24"/>
                <w:szCs w:val="24"/>
              </w:rPr>
              <w:t>рячої</w:t>
            </w:r>
            <w:r>
              <w:rPr>
                <w:color w:val="000000"/>
                <w:spacing w:val="21"/>
                <w:sz w:val="24"/>
                <w:szCs w:val="24"/>
              </w:rPr>
              <w:t xml:space="preserve"> </w:t>
            </w:r>
            <w:r>
              <w:rPr>
                <w:color w:val="000000"/>
                <w:sz w:val="24"/>
                <w:szCs w:val="24"/>
              </w:rPr>
              <w:t>води</w:t>
            </w:r>
          </w:p>
        </w:tc>
      </w:tr>
      <w:tr w:rsidR="00DF358A" w:rsidTr="00DF358A">
        <w:trPr>
          <w:cantSplit/>
          <w:trHeight w:hRule="exact" w:val="621"/>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1</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635" w:right="-20"/>
              <w:rPr>
                <w:color w:val="000000"/>
                <w:sz w:val="24"/>
                <w:szCs w:val="24"/>
              </w:rPr>
            </w:pPr>
            <w:r>
              <w:rPr>
                <w:color w:val="000000"/>
                <w:sz w:val="24"/>
                <w:szCs w:val="24"/>
              </w:rPr>
              <w:t>2</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336" w:right="-20"/>
              <w:rPr>
                <w:color w:val="000000"/>
                <w:sz w:val="24"/>
                <w:szCs w:val="24"/>
              </w:rPr>
            </w:pPr>
            <w:r>
              <w:rPr>
                <w:color w:val="000000"/>
                <w:sz w:val="24"/>
                <w:szCs w:val="24"/>
              </w:rPr>
              <w:t>3</w:t>
            </w:r>
          </w:p>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628" w:right="-20"/>
              <w:rPr>
                <w:color w:val="000000"/>
                <w:sz w:val="24"/>
                <w:szCs w:val="24"/>
              </w:rPr>
            </w:pPr>
            <w:r>
              <w:rPr>
                <w:color w:val="000000"/>
                <w:sz w:val="24"/>
                <w:szCs w:val="24"/>
              </w:rPr>
              <w:t>4</w:t>
            </w:r>
          </w:p>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547" w:right="-20"/>
              <w:rPr>
                <w:color w:val="000000"/>
                <w:sz w:val="24"/>
                <w:szCs w:val="24"/>
              </w:rPr>
            </w:pPr>
            <w:r>
              <w:rPr>
                <w:color w:val="000000"/>
                <w:sz w:val="24"/>
                <w:szCs w:val="24"/>
              </w:rPr>
              <w:t>5</w:t>
            </w:r>
          </w:p>
        </w:tc>
      </w:tr>
      <w:tr w:rsidR="00DF358A" w:rsidTr="00DF358A">
        <w:trPr>
          <w:cantSplit/>
          <w:trHeight w:hRule="exact" w:val="895"/>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1</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spacing w:line="237" w:lineRule="auto"/>
              <w:ind w:left="14" w:right="603"/>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кість</w:t>
            </w:r>
            <w:r>
              <w:rPr>
                <w:color w:val="000000"/>
                <w:spacing w:val="1"/>
                <w:sz w:val="24"/>
                <w:szCs w:val="24"/>
              </w:rPr>
              <w:t xml:space="preserve"> </w:t>
            </w:r>
            <w:r>
              <w:rPr>
                <w:color w:val="000000"/>
                <w:sz w:val="24"/>
                <w:szCs w:val="24"/>
              </w:rPr>
              <w:t>або</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 xml:space="preserve">тів, яким </w:t>
            </w:r>
            <w:r>
              <w:rPr>
                <w:color w:val="000000"/>
                <w:spacing w:val="1"/>
                <w:sz w:val="24"/>
                <w:szCs w:val="24"/>
              </w:rPr>
              <w:t>н</w:t>
            </w:r>
            <w:r>
              <w:rPr>
                <w:color w:val="000000"/>
                <w:sz w:val="24"/>
                <w:szCs w:val="24"/>
              </w:rPr>
              <w:t>адаєт</w:t>
            </w:r>
            <w:r>
              <w:rPr>
                <w:color w:val="000000"/>
                <w:spacing w:val="1"/>
                <w:sz w:val="24"/>
                <w:szCs w:val="24"/>
              </w:rPr>
              <w:t>ь</w:t>
            </w:r>
            <w:r>
              <w:rPr>
                <w:color w:val="000000"/>
                <w:sz w:val="24"/>
                <w:szCs w:val="24"/>
              </w:rPr>
              <w:t xml:space="preserve">ся </w:t>
            </w:r>
            <w:r>
              <w:rPr>
                <w:color w:val="000000"/>
                <w:spacing w:val="1"/>
                <w:sz w:val="24"/>
                <w:szCs w:val="24"/>
              </w:rPr>
              <w:t>п</w:t>
            </w:r>
            <w:r>
              <w:rPr>
                <w:color w:val="000000"/>
                <w:sz w:val="24"/>
                <w:szCs w:val="24"/>
              </w:rPr>
              <w:t>ос</w:t>
            </w:r>
            <w:r>
              <w:rPr>
                <w:color w:val="000000"/>
                <w:spacing w:val="1"/>
                <w:sz w:val="24"/>
                <w:szCs w:val="24"/>
              </w:rPr>
              <w:t>л</w:t>
            </w:r>
            <w:r>
              <w:rPr>
                <w:color w:val="000000"/>
                <w:spacing w:val="-6"/>
                <w:sz w:val="24"/>
                <w:szCs w:val="24"/>
              </w:rPr>
              <w:t>у</w:t>
            </w:r>
            <w:r>
              <w:rPr>
                <w:color w:val="000000"/>
                <w:spacing w:val="2"/>
                <w:sz w:val="24"/>
                <w:szCs w:val="24"/>
              </w:rPr>
              <w:t>г</w:t>
            </w:r>
            <w:r>
              <w:rPr>
                <w:color w:val="000000"/>
                <w:sz w:val="24"/>
                <w:szCs w:val="24"/>
              </w:rPr>
              <w:t xml:space="preserve">а з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гарячої води</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1173"/>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2</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14" w:right="360"/>
              <w:rPr>
                <w:color w:val="000000"/>
                <w:sz w:val="24"/>
                <w:szCs w:val="24"/>
              </w:rPr>
            </w:pPr>
            <w:r>
              <w:rPr>
                <w:color w:val="000000"/>
                <w:sz w:val="24"/>
                <w:szCs w:val="24"/>
              </w:rPr>
              <w:t>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а кількість</w:t>
            </w:r>
            <w:r>
              <w:rPr>
                <w:color w:val="000000"/>
                <w:spacing w:val="1"/>
                <w:sz w:val="24"/>
                <w:szCs w:val="24"/>
              </w:rPr>
              <w:t xml:space="preserve"> </w:t>
            </w:r>
            <w:r>
              <w:rPr>
                <w:color w:val="000000"/>
                <w:sz w:val="24"/>
                <w:szCs w:val="24"/>
              </w:rPr>
              <w:t>м</w:t>
            </w:r>
            <w:r>
              <w:rPr>
                <w:color w:val="000000"/>
                <w:spacing w:val="-3"/>
                <w:sz w:val="24"/>
                <w:szCs w:val="24"/>
              </w:rPr>
              <w:t>е</w:t>
            </w:r>
            <w:r>
              <w:rPr>
                <w:color w:val="000000"/>
                <w:sz w:val="24"/>
                <w:szCs w:val="24"/>
              </w:rPr>
              <w:t>ш</w:t>
            </w:r>
            <w:r>
              <w:rPr>
                <w:color w:val="000000"/>
                <w:spacing w:val="1"/>
                <w:sz w:val="24"/>
                <w:szCs w:val="24"/>
              </w:rPr>
              <w:t>к</w:t>
            </w:r>
            <w:r>
              <w:rPr>
                <w:color w:val="000000"/>
                <w:sz w:val="24"/>
                <w:szCs w:val="24"/>
              </w:rPr>
              <w:t>ан</w:t>
            </w:r>
            <w:r>
              <w:rPr>
                <w:color w:val="000000"/>
                <w:spacing w:val="2"/>
                <w:sz w:val="24"/>
                <w:szCs w:val="24"/>
              </w:rPr>
              <w:t>ц</w:t>
            </w:r>
            <w:r>
              <w:rPr>
                <w:color w:val="000000"/>
                <w:sz w:val="24"/>
                <w:szCs w:val="24"/>
              </w:rPr>
              <w:t xml:space="preserve">ів, яким </w:t>
            </w:r>
            <w:r>
              <w:rPr>
                <w:color w:val="000000"/>
                <w:spacing w:val="1"/>
                <w:sz w:val="24"/>
                <w:szCs w:val="24"/>
              </w:rPr>
              <w:t>н</w:t>
            </w:r>
            <w:r>
              <w:rPr>
                <w:color w:val="000000"/>
                <w:sz w:val="24"/>
                <w:szCs w:val="24"/>
              </w:rPr>
              <w:t>адаєт</w:t>
            </w:r>
            <w:r>
              <w:rPr>
                <w:color w:val="000000"/>
                <w:spacing w:val="1"/>
                <w:sz w:val="24"/>
                <w:szCs w:val="24"/>
              </w:rPr>
              <w:t>ь</w:t>
            </w:r>
            <w:r>
              <w:rPr>
                <w:color w:val="000000"/>
                <w:spacing w:val="-3"/>
                <w:sz w:val="24"/>
                <w:szCs w:val="24"/>
              </w:rPr>
              <w:t>с</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га</w:t>
            </w:r>
            <w:r>
              <w:rPr>
                <w:color w:val="000000"/>
                <w:spacing w:val="-1"/>
                <w:sz w:val="24"/>
                <w:szCs w:val="24"/>
              </w:rPr>
              <w:t xml:space="preserve"> </w:t>
            </w:r>
            <w:r>
              <w:rPr>
                <w:color w:val="000000"/>
                <w:sz w:val="24"/>
                <w:szCs w:val="24"/>
              </w:rPr>
              <w:t xml:space="preserve">з </w:t>
            </w:r>
            <w:r>
              <w:rPr>
                <w:color w:val="000000"/>
                <w:spacing w:val="2"/>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 xml:space="preserve">ованого </w:t>
            </w:r>
            <w:r>
              <w:rPr>
                <w:color w:val="000000"/>
                <w:spacing w:val="1"/>
                <w:sz w:val="24"/>
                <w:szCs w:val="24"/>
              </w:rPr>
              <w:t>п</w:t>
            </w:r>
            <w:r>
              <w:rPr>
                <w:color w:val="000000"/>
                <w:sz w:val="24"/>
                <w:szCs w:val="24"/>
              </w:rPr>
              <w:t>остач</w:t>
            </w:r>
            <w:r>
              <w:rPr>
                <w:color w:val="000000"/>
                <w:spacing w:val="-1"/>
                <w:sz w:val="24"/>
                <w:szCs w:val="24"/>
              </w:rPr>
              <w:t>а</w:t>
            </w:r>
            <w:r>
              <w:rPr>
                <w:color w:val="000000"/>
                <w:spacing w:val="1"/>
                <w:sz w:val="24"/>
                <w:szCs w:val="24"/>
              </w:rPr>
              <w:t>нн</w:t>
            </w:r>
            <w:r>
              <w:rPr>
                <w:color w:val="000000"/>
                <w:sz w:val="24"/>
                <w:szCs w:val="24"/>
              </w:rPr>
              <w:t>я гарячої води</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1173"/>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3</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spacing w:line="238" w:lineRule="auto"/>
              <w:ind w:left="14" w:right="538"/>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ни</w:t>
            </w:r>
            <w:r>
              <w:rPr>
                <w:color w:val="000000"/>
                <w:sz w:val="24"/>
                <w:szCs w:val="24"/>
              </w:rPr>
              <w:t>й</w:t>
            </w:r>
            <w:r>
              <w:rPr>
                <w:color w:val="000000"/>
                <w:spacing w:val="1"/>
                <w:sz w:val="24"/>
                <w:szCs w:val="24"/>
              </w:rPr>
              <w:t xml:space="preserve"> </w:t>
            </w:r>
            <w:r>
              <w:rPr>
                <w:color w:val="000000"/>
                <w:sz w:val="24"/>
                <w:szCs w:val="24"/>
              </w:rPr>
              <w:t>обсяг ви</w:t>
            </w:r>
            <w:r>
              <w:rPr>
                <w:color w:val="000000"/>
                <w:spacing w:val="1"/>
                <w:sz w:val="24"/>
                <w:szCs w:val="24"/>
              </w:rPr>
              <w:t>к</w:t>
            </w:r>
            <w:r>
              <w:rPr>
                <w:color w:val="000000"/>
                <w:spacing w:val="-1"/>
                <w:sz w:val="24"/>
                <w:szCs w:val="24"/>
              </w:rPr>
              <w:t>о</w:t>
            </w:r>
            <w:r>
              <w:rPr>
                <w:color w:val="000000"/>
                <w:sz w:val="24"/>
                <w:szCs w:val="24"/>
              </w:rPr>
              <w:t>ристан</w:t>
            </w:r>
            <w:r>
              <w:rPr>
                <w:color w:val="000000"/>
                <w:spacing w:val="2"/>
                <w:sz w:val="24"/>
                <w:szCs w:val="24"/>
              </w:rPr>
              <w:t>н</w:t>
            </w:r>
            <w:r>
              <w:rPr>
                <w:color w:val="000000"/>
                <w:sz w:val="24"/>
                <w:szCs w:val="24"/>
              </w:rPr>
              <w:t>я спож</w:t>
            </w:r>
            <w:r>
              <w:rPr>
                <w:color w:val="000000"/>
                <w:spacing w:val="2"/>
                <w:sz w:val="24"/>
                <w:szCs w:val="24"/>
              </w:rPr>
              <w:t>и</w:t>
            </w:r>
            <w:r>
              <w:rPr>
                <w:color w:val="000000"/>
                <w:sz w:val="24"/>
                <w:szCs w:val="24"/>
              </w:rPr>
              <w:t>в</w:t>
            </w:r>
            <w:r>
              <w:rPr>
                <w:color w:val="000000"/>
                <w:spacing w:val="-1"/>
                <w:sz w:val="24"/>
                <w:szCs w:val="24"/>
              </w:rPr>
              <w:t>а</w:t>
            </w:r>
            <w:r>
              <w:rPr>
                <w:color w:val="000000"/>
                <w:sz w:val="24"/>
                <w:szCs w:val="24"/>
              </w:rPr>
              <w:t>ч</w:t>
            </w:r>
            <w:r>
              <w:rPr>
                <w:color w:val="000000"/>
                <w:spacing w:val="-1"/>
                <w:sz w:val="24"/>
                <w:szCs w:val="24"/>
              </w:rPr>
              <w:t>ам</w:t>
            </w:r>
            <w:r>
              <w:rPr>
                <w:color w:val="000000"/>
                <w:sz w:val="24"/>
                <w:szCs w:val="24"/>
              </w:rPr>
              <w:t>и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категорії</w:t>
            </w:r>
            <w:r>
              <w:rPr>
                <w:color w:val="000000"/>
                <w:spacing w:val="1"/>
                <w:sz w:val="24"/>
                <w:szCs w:val="24"/>
              </w:rPr>
              <w:t xml:space="preserve"> </w:t>
            </w:r>
            <w:r>
              <w:rPr>
                <w:color w:val="000000"/>
                <w:sz w:val="24"/>
                <w:szCs w:val="24"/>
              </w:rPr>
              <w:t>гаря</w:t>
            </w:r>
            <w:r>
              <w:rPr>
                <w:color w:val="000000"/>
                <w:spacing w:val="-1"/>
                <w:sz w:val="24"/>
                <w:szCs w:val="24"/>
              </w:rPr>
              <w:t>ч</w:t>
            </w:r>
            <w:r>
              <w:rPr>
                <w:color w:val="000000"/>
                <w:sz w:val="24"/>
                <w:szCs w:val="24"/>
              </w:rPr>
              <w:t>ої води</w:t>
            </w:r>
            <w:r>
              <w:rPr>
                <w:color w:val="000000"/>
                <w:spacing w:val="2"/>
                <w:sz w:val="24"/>
                <w:szCs w:val="24"/>
              </w:rPr>
              <w:t xml:space="preserve"> </w:t>
            </w:r>
            <w:r>
              <w:rPr>
                <w:color w:val="000000"/>
                <w:spacing w:val="1"/>
                <w:sz w:val="24"/>
                <w:szCs w:val="24"/>
              </w:rPr>
              <w:t>н</w:t>
            </w:r>
            <w:r>
              <w:rPr>
                <w:color w:val="000000"/>
                <w:sz w:val="24"/>
                <w:szCs w:val="24"/>
              </w:rPr>
              <w:t>а 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ов</w:t>
            </w:r>
            <w:r>
              <w:rPr>
                <w:color w:val="000000"/>
                <w:spacing w:val="1"/>
                <w:sz w:val="24"/>
                <w:szCs w:val="24"/>
              </w:rPr>
              <w:t>и</w:t>
            </w:r>
            <w:r>
              <w:rPr>
                <w:color w:val="000000"/>
                <w:sz w:val="24"/>
                <w:szCs w:val="24"/>
              </w:rPr>
              <w:t>й</w:t>
            </w:r>
            <w:r>
              <w:rPr>
                <w:color w:val="000000"/>
                <w:spacing w:val="1"/>
                <w:sz w:val="24"/>
                <w:szCs w:val="24"/>
              </w:rPr>
              <w:t xml:space="preserve"> п</w:t>
            </w:r>
            <w:r>
              <w:rPr>
                <w:color w:val="000000"/>
                <w:sz w:val="24"/>
                <w:szCs w:val="24"/>
              </w:rPr>
              <w:t>еріо</w:t>
            </w:r>
            <w:r>
              <w:rPr>
                <w:color w:val="000000"/>
                <w:spacing w:val="1"/>
                <w:sz w:val="24"/>
                <w:szCs w:val="24"/>
              </w:rPr>
              <w:t>д</w:t>
            </w:r>
            <w:r>
              <w:rPr>
                <w:color w:val="000000"/>
                <w:sz w:val="24"/>
                <w:szCs w:val="24"/>
              </w:rPr>
              <w:t>,</w:t>
            </w:r>
            <w:r>
              <w:rPr>
                <w:color w:val="000000"/>
                <w:spacing w:val="-1"/>
                <w:sz w:val="24"/>
                <w:szCs w:val="24"/>
              </w:rPr>
              <w:t xml:space="preserve"> м</w:t>
            </w:r>
            <w:r>
              <w:rPr>
                <w:b/>
                <w:bCs/>
                <w:color w:val="000000"/>
                <w:w w:val="96"/>
                <w:sz w:val="2"/>
                <w:szCs w:val="2"/>
              </w:rPr>
              <w:t>-</w:t>
            </w:r>
            <w:r>
              <w:rPr>
                <w:b/>
                <w:bCs/>
                <w:color w:val="000000"/>
                <w:w w:val="101"/>
                <w:position w:val="6"/>
                <w:sz w:val="10"/>
                <w:szCs w:val="10"/>
              </w:rPr>
              <w:t>3</w:t>
            </w:r>
            <w:r>
              <w:rPr>
                <w:color w:val="000000"/>
                <w:spacing w:val="35"/>
                <w:position w:val="6"/>
                <w:sz w:val="10"/>
                <w:szCs w:val="10"/>
              </w:rPr>
              <w:t xml:space="preserve"> </w:t>
            </w:r>
            <w:r>
              <w:rPr>
                <w:color w:val="000000"/>
                <w:spacing w:val="1"/>
                <w:sz w:val="24"/>
                <w:szCs w:val="24"/>
              </w:rPr>
              <w:t>н</w:t>
            </w:r>
            <w:r>
              <w:rPr>
                <w:color w:val="000000"/>
                <w:sz w:val="24"/>
                <w:szCs w:val="24"/>
              </w:rPr>
              <w:t>а рі</w:t>
            </w:r>
            <w:r>
              <w:rPr>
                <w:color w:val="000000"/>
                <w:spacing w:val="1"/>
                <w:sz w:val="24"/>
                <w:szCs w:val="24"/>
              </w:rPr>
              <w:t>к</w:t>
            </w:r>
            <w:r>
              <w:rPr>
                <w:color w:val="000000"/>
                <w:sz w:val="24"/>
                <w:szCs w:val="24"/>
              </w:rPr>
              <w:t>*:</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895"/>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151" w:right="-20"/>
              <w:rPr>
                <w:color w:val="000000"/>
                <w:sz w:val="24"/>
                <w:szCs w:val="24"/>
              </w:rPr>
            </w:pPr>
            <w:r>
              <w:rPr>
                <w:color w:val="000000"/>
                <w:sz w:val="24"/>
                <w:szCs w:val="24"/>
              </w:rPr>
              <w:t>3.1</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spacing w:line="237" w:lineRule="auto"/>
              <w:ind w:left="14" w:right="345"/>
              <w:rPr>
                <w:color w:val="000000"/>
                <w:sz w:val="24"/>
                <w:szCs w:val="24"/>
              </w:rPr>
            </w:pPr>
            <w:r>
              <w:rPr>
                <w:color w:val="000000"/>
                <w:spacing w:val="1"/>
                <w:sz w:val="24"/>
                <w:szCs w:val="24"/>
              </w:rPr>
              <w:t>з</w:t>
            </w:r>
            <w:r>
              <w:rPr>
                <w:color w:val="000000"/>
                <w:sz w:val="24"/>
                <w:szCs w:val="24"/>
              </w:rPr>
              <w:t>атв</w:t>
            </w:r>
            <w:r>
              <w:rPr>
                <w:color w:val="000000"/>
                <w:spacing w:val="-1"/>
                <w:sz w:val="24"/>
                <w:szCs w:val="24"/>
              </w:rPr>
              <w:t>е</w:t>
            </w:r>
            <w:r>
              <w:rPr>
                <w:color w:val="000000"/>
                <w:sz w:val="24"/>
                <w:szCs w:val="24"/>
              </w:rPr>
              <w:t>рдже</w:t>
            </w:r>
            <w:r>
              <w:rPr>
                <w:color w:val="000000"/>
                <w:spacing w:val="1"/>
                <w:sz w:val="24"/>
                <w:szCs w:val="24"/>
              </w:rPr>
              <w:t>н</w:t>
            </w:r>
            <w:r>
              <w:rPr>
                <w:color w:val="000000"/>
                <w:sz w:val="24"/>
                <w:szCs w:val="24"/>
              </w:rPr>
              <w:t>а орг</w:t>
            </w:r>
            <w:r>
              <w:rPr>
                <w:color w:val="000000"/>
                <w:spacing w:val="-1"/>
                <w:sz w:val="24"/>
                <w:szCs w:val="24"/>
              </w:rPr>
              <w:t>а</w:t>
            </w:r>
            <w:r>
              <w:rPr>
                <w:color w:val="000000"/>
                <w:sz w:val="24"/>
                <w:szCs w:val="24"/>
              </w:rPr>
              <w:t xml:space="preserve">ном </w:t>
            </w:r>
            <w:r>
              <w:rPr>
                <w:color w:val="000000"/>
                <w:spacing w:val="2"/>
                <w:sz w:val="24"/>
                <w:szCs w:val="24"/>
              </w:rPr>
              <w:t>м</w:t>
            </w:r>
            <w:r>
              <w:rPr>
                <w:color w:val="000000"/>
                <w:sz w:val="24"/>
                <w:szCs w:val="24"/>
              </w:rPr>
              <w:t>іс</w:t>
            </w:r>
            <w:r>
              <w:rPr>
                <w:color w:val="000000"/>
                <w:spacing w:val="1"/>
                <w:sz w:val="24"/>
                <w:szCs w:val="24"/>
              </w:rPr>
              <w:t>ц</w:t>
            </w:r>
            <w:r>
              <w:rPr>
                <w:color w:val="000000"/>
                <w:sz w:val="24"/>
                <w:szCs w:val="24"/>
              </w:rPr>
              <w:t xml:space="preserve">евого </w:t>
            </w:r>
            <w:r>
              <w:rPr>
                <w:color w:val="000000"/>
                <w:spacing w:val="-1"/>
                <w:sz w:val="24"/>
                <w:szCs w:val="24"/>
              </w:rPr>
              <w:t>са</w:t>
            </w:r>
            <w:r>
              <w:rPr>
                <w:color w:val="000000"/>
                <w:sz w:val="24"/>
                <w:szCs w:val="24"/>
              </w:rPr>
              <w:t>м</w:t>
            </w:r>
            <w:r>
              <w:rPr>
                <w:color w:val="000000"/>
                <w:spacing w:val="1"/>
                <w:sz w:val="24"/>
                <w:szCs w:val="24"/>
              </w:rPr>
              <w:t>о</w:t>
            </w:r>
            <w:r>
              <w:rPr>
                <w:color w:val="000000"/>
                <w:sz w:val="24"/>
                <w:szCs w:val="24"/>
              </w:rPr>
              <w:t>вря</w:t>
            </w:r>
            <w:r>
              <w:rPr>
                <w:color w:val="000000"/>
                <w:spacing w:val="5"/>
                <w:sz w:val="24"/>
                <w:szCs w:val="24"/>
              </w:rPr>
              <w:t>д</w:t>
            </w:r>
            <w:r>
              <w:rPr>
                <w:color w:val="000000"/>
                <w:spacing w:val="-4"/>
                <w:sz w:val="24"/>
                <w:szCs w:val="24"/>
              </w:rPr>
              <w:t>у</w:t>
            </w:r>
            <w:r>
              <w:rPr>
                <w:color w:val="000000"/>
                <w:sz w:val="24"/>
                <w:szCs w:val="24"/>
              </w:rPr>
              <w:t>в</w:t>
            </w:r>
            <w:r>
              <w:rPr>
                <w:color w:val="000000"/>
                <w:spacing w:val="-1"/>
                <w:sz w:val="24"/>
                <w:szCs w:val="24"/>
              </w:rPr>
              <w:t>а</w:t>
            </w:r>
            <w:r>
              <w:rPr>
                <w:color w:val="000000"/>
                <w:spacing w:val="3"/>
                <w:sz w:val="24"/>
                <w:szCs w:val="24"/>
              </w:rPr>
              <w:t>н</w:t>
            </w:r>
            <w:r>
              <w:rPr>
                <w:color w:val="000000"/>
                <w:spacing w:val="1"/>
                <w:sz w:val="24"/>
                <w:szCs w:val="24"/>
              </w:rPr>
              <w:t>н</w:t>
            </w:r>
            <w:r>
              <w:rPr>
                <w:color w:val="000000"/>
                <w:sz w:val="24"/>
                <w:szCs w:val="24"/>
              </w:rPr>
              <w:t xml:space="preserve">я </w:t>
            </w:r>
            <w:r>
              <w:rPr>
                <w:color w:val="000000"/>
                <w:spacing w:val="1"/>
                <w:sz w:val="24"/>
                <w:szCs w:val="24"/>
              </w:rPr>
              <w:t>н</w:t>
            </w:r>
            <w:r>
              <w:rPr>
                <w:color w:val="000000"/>
                <w:sz w:val="24"/>
                <w:szCs w:val="24"/>
              </w:rPr>
              <w:t xml:space="preserve">орма </w:t>
            </w:r>
            <w:r>
              <w:rPr>
                <w:color w:val="000000"/>
                <w:spacing w:val="-1"/>
                <w:sz w:val="24"/>
                <w:szCs w:val="24"/>
              </w:rPr>
              <w:t>с</w:t>
            </w:r>
            <w:r>
              <w:rPr>
                <w:color w:val="000000"/>
                <w:sz w:val="24"/>
                <w:szCs w:val="24"/>
              </w:rPr>
              <w:t>пож</w:t>
            </w:r>
            <w:r>
              <w:rPr>
                <w:color w:val="000000"/>
                <w:spacing w:val="1"/>
                <w:sz w:val="24"/>
                <w:szCs w:val="24"/>
              </w:rPr>
              <w:t>и</w:t>
            </w:r>
            <w:r>
              <w:rPr>
                <w:color w:val="000000"/>
                <w:sz w:val="24"/>
                <w:szCs w:val="24"/>
              </w:rPr>
              <w:t>ван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гаря</w:t>
            </w:r>
            <w:r>
              <w:rPr>
                <w:color w:val="000000"/>
                <w:spacing w:val="-1"/>
                <w:sz w:val="24"/>
                <w:szCs w:val="24"/>
              </w:rPr>
              <w:t>ч</w:t>
            </w:r>
            <w:r>
              <w:rPr>
                <w:color w:val="000000"/>
                <w:sz w:val="24"/>
                <w:szCs w:val="24"/>
              </w:rPr>
              <w:t>ої вод</w:t>
            </w:r>
            <w:r>
              <w:rPr>
                <w:color w:val="000000"/>
                <w:spacing w:val="2"/>
                <w:sz w:val="24"/>
                <w:szCs w:val="24"/>
              </w:rPr>
              <w:t>и</w:t>
            </w:r>
            <w:r>
              <w:rPr>
                <w:color w:val="000000"/>
                <w:sz w:val="24"/>
                <w:szCs w:val="24"/>
              </w:rPr>
              <w:t>, м</w:t>
            </w:r>
            <w:r>
              <w:rPr>
                <w:b/>
                <w:bCs/>
                <w:color w:val="000000"/>
                <w:w w:val="96"/>
                <w:sz w:val="2"/>
                <w:szCs w:val="2"/>
              </w:rPr>
              <w:t>-</w:t>
            </w:r>
            <w:r>
              <w:rPr>
                <w:b/>
                <w:bCs/>
                <w:color w:val="000000"/>
                <w:w w:val="101"/>
                <w:position w:val="6"/>
                <w:sz w:val="10"/>
                <w:szCs w:val="10"/>
              </w:rPr>
              <w:t>3</w:t>
            </w:r>
            <w:r>
              <w:rPr>
                <w:color w:val="000000"/>
                <w:spacing w:val="35"/>
                <w:position w:val="6"/>
                <w:sz w:val="10"/>
                <w:szCs w:val="10"/>
              </w:rPr>
              <w:t xml:space="preserve"> </w:t>
            </w:r>
            <w:r>
              <w:rPr>
                <w:color w:val="000000"/>
                <w:spacing w:val="1"/>
                <w:sz w:val="24"/>
                <w:szCs w:val="24"/>
              </w:rPr>
              <w:t>н</w:t>
            </w:r>
            <w:r>
              <w:rPr>
                <w:color w:val="000000"/>
                <w:sz w:val="24"/>
                <w:szCs w:val="24"/>
              </w:rPr>
              <w:t>а місяць</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333" w:right="-20"/>
              <w:rPr>
                <w:color w:val="000000"/>
                <w:sz w:val="24"/>
                <w:szCs w:val="24"/>
              </w:rPr>
            </w:pPr>
            <w:r>
              <w:rPr>
                <w:color w:val="000000"/>
                <w:sz w:val="24"/>
                <w:szCs w:val="24"/>
              </w:rPr>
              <w:t>х</w:t>
            </w:r>
          </w:p>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628" w:right="-20"/>
              <w:rPr>
                <w:color w:val="000000"/>
                <w:sz w:val="24"/>
                <w:szCs w:val="24"/>
              </w:rPr>
            </w:pPr>
            <w:r>
              <w:rPr>
                <w:color w:val="000000"/>
                <w:sz w:val="24"/>
                <w:szCs w:val="24"/>
              </w:rPr>
              <w:t>х</w:t>
            </w:r>
          </w:p>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1173"/>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151" w:right="-20"/>
              <w:rPr>
                <w:color w:val="000000"/>
                <w:sz w:val="24"/>
                <w:szCs w:val="24"/>
              </w:rPr>
            </w:pPr>
            <w:r>
              <w:rPr>
                <w:color w:val="000000"/>
                <w:sz w:val="24"/>
                <w:szCs w:val="24"/>
              </w:rPr>
              <w:t>3.2</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14" w:right="704"/>
              <w:rPr>
                <w:b/>
                <w:bCs/>
                <w:color w:val="000000"/>
                <w:w w:val="101"/>
                <w:position w:val="6"/>
                <w:sz w:val="10"/>
                <w:szCs w:val="10"/>
              </w:rPr>
            </w:pPr>
            <w:r>
              <w:rPr>
                <w:color w:val="000000"/>
                <w:sz w:val="24"/>
                <w:szCs w:val="24"/>
              </w:rPr>
              <w:t>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ов</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р</w:t>
            </w:r>
            <w:r>
              <w:rPr>
                <w:color w:val="000000"/>
                <w:spacing w:val="1"/>
                <w:sz w:val="24"/>
                <w:szCs w:val="24"/>
              </w:rPr>
              <w:t>і</w:t>
            </w:r>
            <w:r>
              <w:rPr>
                <w:color w:val="000000"/>
                <w:sz w:val="24"/>
                <w:szCs w:val="24"/>
              </w:rPr>
              <w:t>ч</w:t>
            </w:r>
            <w:r>
              <w:rPr>
                <w:color w:val="000000"/>
                <w:spacing w:val="-1"/>
                <w:sz w:val="24"/>
                <w:szCs w:val="24"/>
              </w:rPr>
              <w:t>н</w:t>
            </w:r>
            <w:r>
              <w:rPr>
                <w:color w:val="000000"/>
                <w:sz w:val="24"/>
                <w:szCs w:val="24"/>
              </w:rPr>
              <w:t>ий обсяг пос</w:t>
            </w:r>
            <w:r>
              <w:rPr>
                <w:color w:val="000000"/>
                <w:spacing w:val="2"/>
                <w:sz w:val="24"/>
                <w:szCs w:val="24"/>
              </w:rPr>
              <w:t>л</w:t>
            </w:r>
            <w:r>
              <w:rPr>
                <w:color w:val="000000"/>
                <w:spacing w:val="-4"/>
                <w:sz w:val="24"/>
                <w:szCs w:val="24"/>
              </w:rPr>
              <w:t>у</w:t>
            </w:r>
            <w:r>
              <w:rPr>
                <w:color w:val="000000"/>
                <w:sz w:val="24"/>
                <w:szCs w:val="24"/>
              </w:rPr>
              <w:t>ги</w:t>
            </w:r>
            <w:r>
              <w:rPr>
                <w:color w:val="000000"/>
                <w:spacing w:val="1"/>
                <w:sz w:val="24"/>
                <w:szCs w:val="24"/>
              </w:rPr>
              <w:t xml:space="preserve"> </w:t>
            </w:r>
            <w:r>
              <w:rPr>
                <w:color w:val="000000"/>
                <w:sz w:val="24"/>
                <w:szCs w:val="24"/>
              </w:rPr>
              <w:t xml:space="preserve">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w:t>
            </w:r>
            <w:r>
              <w:rPr>
                <w:color w:val="000000"/>
                <w:spacing w:val="-1"/>
                <w:sz w:val="24"/>
                <w:szCs w:val="24"/>
              </w:rPr>
              <w:t xml:space="preserve"> </w:t>
            </w:r>
            <w:r>
              <w:rPr>
                <w:color w:val="000000"/>
                <w:sz w:val="24"/>
                <w:szCs w:val="24"/>
              </w:rPr>
              <w:t>постач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я гарячої води</w:t>
            </w:r>
            <w:r>
              <w:rPr>
                <w:color w:val="000000"/>
                <w:spacing w:val="1"/>
                <w:sz w:val="24"/>
                <w:szCs w:val="24"/>
              </w:rPr>
              <w:t xml:space="preserve"> з</w:t>
            </w:r>
            <w:r>
              <w:rPr>
                <w:color w:val="000000"/>
                <w:sz w:val="24"/>
                <w:szCs w:val="24"/>
              </w:rPr>
              <w:t xml:space="preserve">а </w:t>
            </w:r>
            <w:r>
              <w:rPr>
                <w:color w:val="000000"/>
                <w:spacing w:val="1"/>
                <w:sz w:val="24"/>
                <w:szCs w:val="24"/>
              </w:rPr>
              <w:t>н</w:t>
            </w:r>
            <w:r>
              <w:rPr>
                <w:color w:val="000000"/>
                <w:sz w:val="24"/>
                <w:szCs w:val="24"/>
              </w:rPr>
              <w:t>ормою (п</w:t>
            </w:r>
            <w:r>
              <w:rPr>
                <w:color w:val="000000"/>
                <w:spacing w:val="1"/>
                <w:sz w:val="24"/>
                <w:szCs w:val="24"/>
              </w:rPr>
              <w:t>і</w:t>
            </w:r>
            <w:r>
              <w:rPr>
                <w:color w:val="000000"/>
                <w:sz w:val="24"/>
                <w:szCs w:val="24"/>
              </w:rPr>
              <w:t>д</w:t>
            </w:r>
            <w:r>
              <w:rPr>
                <w:color w:val="000000"/>
                <w:spacing w:val="3"/>
                <w:sz w:val="24"/>
                <w:szCs w:val="24"/>
              </w:rPr>
              <w:t>п</w:t>
            </w:r>
            <w:r>
              <w:rPr>
                <w:color w:val="000000"/>
                <w:spacing w:val="-5"/>
                <w:sz w:val="24"/>
                <w:szCs w:val="24"/>
              </w:rPr>
              <w:t>у</w:t>
            </w:r>
            <w:r>
              <w:rPr>
                <w:color w:val="000000"/>
                <w:sz w:val="24"/>
                <w:szCs w:val="24"/>
              </w:rPr>
              <w:t>нкт</w:t>
            </w:r>
            <w:r>
              <w:rPr>
                <w:color w:val="000000"/>
                <w:spacing w:val="1"/>
                <w:sz w:val="24"/>
                <w:szCs w:val="24"/>
              </w:rPr>
              <w:t xml:space="preserve"> </w:t>
            </w:r>
            <w:r>
              <w:rPr>
                <w:color w:val="000000"/>
                <w:sz w:val="24"/>
                <w:szCs w:val="24"/>
              </w:rPr>
              <w:t>3.1), м</w:t>
            </w:r>
            <w:r>
              <w:rPr>
                <w:b/>
                <w:bCs/>
                <w:color w:val="000000"/>
                <w:w w:val="96"/>
                <w:sz w:val="2"/>
                <w:szCs w:val="2"/>
              </w:rPr>
              <w:t>-</w:t>
            </w:r>
            <w:r>
              <w:rPr>
                <w:b/>
                <w:bCs/>
                <w:color w:val="000000"/>
                <w:w w:val="101"/>
                <w:position w:val="6"/>
                <w:sz w:val="10"/>
                <w:szCs w:val="10"/>
              </w:rPr>
              <w:t>3</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333" w:right="-20"/>
              <w:rPr>
                <w:color w:val="000000"/>
                <w:sz w:val="24"/>
                <w:szCs w:val="24"/>
              </w:rPr>
            </w:pPr>
            <w:r>
              <w:rPr>
                <w:color w:val="000000"/>
                <w:sz w:val="24"/>
                <w:szCs w:val="24"/>
              </w:rPr>
              <w:t>х</w:t>
            </w:r>
          </w:p>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628" w:right="-20"/>
              <w:rPr>
                <w:color w:val="000000"/>
                <w:sz w:val="24"/>
                <w:szCs w:val="24"/>
              </w:rPr>
            </w:pPr>
            <w:r>
              <w:rPr>
                <w:color w:val="000000"/>
                <w:sz w:val="24"/>
                <w:szCs w:val="24"/>
              </w:rPr>
              <w:t>х</w:t>
            </w:r>
          </w:p>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897"/>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4</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14" w:right="538"/>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ни</w:t>
            </w:r>
            <w:r>
              <w:rPr>
                <w:color w:val="000000"/>
                <w:sz w:val="24"/>
                <w:szCs w:val="24"/>
              </w:rPr>
              <w:t>й</w:t>
            </w:r>
            <w:r>
              <w:rPr>
                <w:color w:val="000000"/>
                <w:spacing w:val="1"/>
                <w:sz w:val="24"/>
                <w:szCs w:val="24"/>
              </w:rPr>
              <w:t xml:space="preserve"> </w:t>
            </w:r>
            <w:r>
              <w:rPr>
                <w:color w:val="000000"/>
                <w:sz w:val="24"/>
                <w:szCs w:val="24"/>
              </w:rPr>
              <w:t>обсяг ви</w:t>
            </w:r>
            <w:r>
              <w:rPr>
                <w:color w:val="000000"/>
                <w:spacing w:val="1"/>
                <w:sz w:val="24"/>
                <w:szCs w:val="24"/>
              </w:rPr>
              <w:t>к</w:t>
            </w:r>
            <w:r>
              <w:rPr>
                <w:color w:val="000000"/>
                <w:spacing w:val="-1"/>
                <w:sz w:val="24"/>
                <w:szCs w:val="24"/>
              </w:rPr>
              <w:t>о</w:t>
            </w:r>
            <w:r>
              <w:rPr>
                <w:color w:val="000000"/>
                <w:sz w:val="24"/>
                <w:szCs w:val="24"/>
              </w:rPr>
              <w:t>ристан</w:t>
            </w:r>
            <w:r>
              <w:rPr>
                <w:color w:val="000000"/>
                <w:spacing w:val="2"/>
                <w:sz w:val="24"/>
                <w:szCs w:val="24"/>
              </w:rPr>
              <w:t>н</w:t>
            </w:r>
            <w:r>
              <w:rPr>
                <w:color w:val="000000"/>
                <w:sz w:val="24"/>
                <w:szCs w:val="24"/>
              </w:rPr>
              <w:t>я спож</w:t>
            </w:r>
            <w:r>
              <w:rPr>
                <w:color w:val="000000"/>
                <w:spacing w:val="2"/>
                <w:sz w:val="24"/>
                <w:szCs w:val="24"/>
              </w:rPr>
              <w:t>и</w:t>
            </w:r>
            <w:r>
              <w:rPr>
                <w:color w:val="000000"/>
                <w:sz w:val="24"/>
                <w:szCs w:val="24"/>
              </w:rPr>
              <w:t>в</w:t>
            </w:r>
            <w:r>
              <w:rPr>
                <w:color w:val="000000"/>
                <w:spacing w:val="-1"/>
                <w:sz w:val="24"/>
                <w:szCs w:val="24"/>
              </w:rPr>
              <w:t>а</w:t>
            </w:r>
            <w:r>
              <w:rPr>
                <w:color w:val="000000"/>
                <w:sz w:val="24"/>
                <w:szCs w:val="24"/>
              </w:rPr>
              <w:t>ч</w:t>
            </w:r>
            <w:r>
              <w:rPr>
                <w:color w:val="000000"/>
                <w:spacing w:val="-1"/>
                <w:sz w:val="24"/>
                <w:szCs w:val="24"/>
              </w:rPr>
              <w:t>ам</w:t>
            </w:r>
            <w:r>
              <w:rPr>
                <w:color w:val="000000"/>
                <w:sz w:val="24"/>
                <w:szCs w:val="24"/>
              </w:rPr>
              <w:t>и г</w:t>
            </w:r>
            <w:r>
              <w:rPr>
                <w:color w:val="000000"/>
                <w:spacing w:val="-1"/>
                <w:sz w:val="24"/>
                <w:szCs w:val="24"/>
              </w:rPr>
              <w:t>а</w:t>
            </w:r>
            <w:r>
              <w:rPr>
                <w:color w:val="000000"/>
                <w:sz w:val="24"/>
                <w:szCs w:val="24"/>
              </w:rPr>
              <w:t>рячої вод</w:t>
            </w:r>
            <w:r>
              <w:rPr>
                <w:color w:val="000000"/>
                <w:spacing w:val="2"/>
                <w:sz w:val="24"/>
                <w:szCs w:val="24"/>
              </w:rPr>
              <w:t>и</w:t>
            </w:r>
            <w:r>
              <w:rPr>
                <w:color w:val="000000"/>
                <w:sz w:val="24"/>
                <w:szCs w:val="24"/>
              </w:rPr>
              <w:t>, м</w:t>
            </w:r>
            <w:r>
              <w:rPr>
                <w:b/>
                <w:bCs/>
                <w:color w:val="000000"/>
                <w:w w:val="96"/>
                <w:sz w:val="2"/>
                <w:szCs w:val="2"/>
              </w:rPr>
              <w:t>-</w:t>
            </w:r>
            <w:r>
              <w:rPr>
                <w:b/>
                <w:bCs/>
                <w:color w:val="000000"/>
                <w:w w:val="101"/>
                <w:position w:val="6"/>
                <w:sz w:val="10"/>
                <w:szCs w:val="10"/>
              </w:rPr>
              <w:t>3</w:t>
            </w:r>
            <w:r>
              <w:rPr>
                <w:color w:val="000000"/>
                <w:spacing w:val="35"/>
                <w:position w:val="6"/>
                <w:sz w:val="10"/>
                <w:szCs w:val="10"/>
              </w:rPr>
              <w:t xml:space="preserve"> </w:t>
            </w:r>
            <w:r>
              <w:rPr>
                <w:color w:val="000000"/>
                <w:spacing w:val="1"/>
                <w:sz w:val="24"/>
                <w:szCs w:val="24"/>
              </w:rPr>
              <w:t>н</w:t>
            </w:r>
            <w:r>
              <w:rPr>
                <w:color w:val="000000"/>
                <w:sz w:val="24"/>
                <w:szCs w:val="24"/>
              </w:rPr>
              <w:t>а рік</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897"/>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5</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spacing w:line="237" w:lineRule="auto"/>
              <w:ind w:left="14" w:right="193"/>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з</w:t>
            </w:r>
            <w:r>
              <w:rPr>
                <w:color w:val="000000"/>
                <w:sz w:val="24"/>
                <w:szCs w:val="24"/>
              </w:rPr>
              <w:t>а</w:t>
            </w:r>
            <w:r>
              <w:rPr>
                <w:color w:val="000000"/>
                <w:spacing w:val="3"/>
                <w:sz w:val="24"/>
                <w:szCs w:val="24"/>
              </w:rPr>
              <w:t>к</w:t>
            </w:r>
            <w:r>
              <w:rPr>
                <w:color w:val="000000"/>
                <w:spacing w:val="-4"/>
                <w:sz w:val="24"/>
                <w:szCs w:val="24"/>
              </w:rPr>
              <w:t>у</w:t>
            </w:r>
            <w:r>
              <w:rPr>
                <w:color w:val="000000"/>
                <w:spacing w:val="1"/>
                <w:sz w:val="24"/>
                <w:szCs w:val="24"/>
              </w:rPr>
              <w:t>п</w:t>
            </w:r>
            <w:r>
              <w:rPr>
                <w:color w:val="000000"/>
                <w:sz w:val="24"/>
                <w:szCs w:val="24"/>
              </w:rPr>
              <w:t>івлі</w:t>
            </w:r>
            <w:r>
              <w:rPr>
                <w:color w:val="000000"/>
                <w:spacing w:val="1"/>
                <w:sz w:val="24"/>
                <w:szCs w:val="24"/>
              </w:rPr>
              <w:t xml:space="preserve"> </w:t>
            </w:r>
            <w:r>
              <w:rPr>
                <w:color w:val="000000"/>
                <w:spacing w:val="2"/>
                <w:sz w:val="24"/>
                <w:szCs w:val="24"/>
              </w:rPr>
              <w:t>х</w:t>
            </w:r>
            <w:r>
              <w:rPr>
                <w:color w:val="000000"/>
                <w:sz w:val="24"/>
                <w:szCs w:val="24"/>
              </w:rPr>
              <w:t>оло</w:t>
            </w:r>
            <w:r>
              <w:rPr>
                <w:color w:val="000000"/>
                <w:spacing w:val="1"/>
                <w:sz w:val="24"/>
                <w:szCs w:val="24"/>
              </w:rPr>
              <w:t>д</w:t>
            </w:r>
            <w:r>
              <w:rPr>
                <w:color w:val="000000"/>
                <w:sz w:val="24"/>
                <w:szCs w:val="24"/>
              </w:rPr>
              <w:t>ної води</w:t>
            </w:r>
            <w:r>
              <w:rPr>
                <w:color w:val="000000"/>
                <w:spacing w:val="1"/>
                <w:sz w:val="24"/>
                <w:szCs w:val="24"/>
              </w:rPr>
              <w:t xml:space="preserve"> </w:t>
            </w:r>
            <w:r>
              <w:rPr>
                <w:color w:val="000000"/>
                <w:sz w:val="24"/>
                <w:szCs w:val="24"/>
              </w:rPr>
              <w:t>для</w:t>
            </w:r>
            <w:r>
              <w:rPr>
                <w:color w:val="000000"/>
                <w:spacing w:val="1"/>
                <w:sz w:val="24"/>
                <w:szCs w:val="24"/>
              </w:rPr>
              <w:t xml:space="preserve"> п</w:t>
            </w:r>
            <w:r>
              <w:rPr>
                <w:color w:val="000000"/>
                <w:spacing w:val="-1"/>
                <w:sz w:val="24"/>
                <w:szCs w:val="24"/>
              </w:rPr>
              <w:t>і</w:t>
            </w:r>
            <w:r>
              <w:rPr>
                <w:color w:val="000000"/>
                <w:sz w:val="24"/>
                <w:szCs w:val="24"/>
              </w:rPr>
              <w:t>дігр</w:t>
            </w:r>
            <w:r>
              <w:rPr>
                <w:color w:val="000000"/>
                <w:spacing w:val="1"/>
                <w:sz w:val="24"/>
                <w:szCs w:val="24"/>
              </w:rPr>
              <w:t>і</w:t>
            </w:r>
            <w:r>
              <w:rPr>
                <w:color w:val="000000"/>
                <w:spacing w:val="2"/>
                <w:sz w:val="24"/>
                <w:szCs w:val="24"/>
              </w:rPr>
              <w:t>в</w:t>
            </w:r>
            <w:r>
              <w:rPr>
                <w:color w:val="000000"/>
                <w:spacing w:val="-6"/>
                <w:sz w:val="24"/>
                <w:szCs w:val="24"/>
              </w:rPr>
              <w:t>у</w:t>
            </w:r>
            <w:r>
              <w:rPr>
                <w:color w:val="000000"/>
                <w:sz w:val="24"/>
                <w:szCs w:val="24"/>
              </w:rPr>
              <w:t>,</w:t>
            </w:r>
            <w:r>
              <w:rPr>
                <w:color w:val="000000"/>
                <w:spacing w:val="1"/>
                <w:sz w:val="24"/>
                <w:szCs w:val="24"/>
              </w:rPr>
              <w:t xml:space="preserve"> </w:t>
            </w:r>
            <w:r>
              <w:rPr>
                <w:color w:val="000000"/>
                <w:sz w:val="24"/>
                <w:szCs w:val="24"/>
              </w:rPr>
              <w:t>м</w:t>
            </w:r>
            <w:r>
              <w:rPr>
                <w:b/>
                <w:bCs/>
                <w:color w:val="000000"/>
                <w:w w:val="96"/>
                <w:sz w:val="2"/>
                <w:szCs w:val="2"/>
              </w:rPr>
              <w:t>-</w:t>
            </w:r>
            <w:r>
              <w:rPr>
                <w:b/>
                <w:bCs/>
                <w:color w:val="000000"/>
                <w:w w:val="101"/>
                <w:position w:val="6"/>
                <w:sz w:val="10"/>
                <w:szCs w:val="10"/>
              </w:rPr>
              <w:t>3</w:t>
            </w:r>
            <w:r>
              <w:rPr>
                <w:color w:val="000000"/>
                <w:spacing w:val="35"/>
                <w:position w:val="6"/>
                <w:sz w:val="10"/>
                <w:szCs w:val="10"/>
              </w:rPr>
              <w:t xml:space="preserve"> </w:t>
            </w:r>
            <w:r>
              <w:rPr>
                <w:color w:val="000000"/>
                <w:spacing w:val="2"/>
                <w:sz w:val="24"/>
                <w:szCs w:val="24"/>
              </w:rPr>
              <w:t>н</w:t>
            </w:r>
            <w:r>
              <w:rPr>
                <w:color w:val="000000"/>
                <w:sz w:val="24"/>
                <w:szCs w:val="24"/>
              </w:rPr>
              <w:t>а рік</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897"/>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6</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spacing w:line="237" w:lineRule="auto"/>
              <w:ind w:left="14" w:right="189"/>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кість</w:t>
            </w:r>
            <w:r>
              <w:rPr>
                <w:color w:val="000000"/>
                <w:spacing w:val="1"/>
                <w:sz w:val="24"/>
                <w:szCs w:val="24"/>
              </w:rPr>
              <w:t xml:space="preserve"> т</w:t>
            </w:r>
            <w:r>
              <w:rPr>
                <w:color w:val="000000"/>
                <w:sz w:val="24"/>
                <w:szCs w:val="24"/>
              </w:rPr>
              <w:t>еплової</w:t>
            </w:r>
            <w:r>
              <w:rPr>
                <w:color w:val="000000"/>
                <w:spacing w:val="1"/>
                <w:sz w:val="24"/>
                <w:szCs w:val="24"/>
              </w:rPr>
              <w:t xml:space="preserve"> </w:t>
            </w:r>
            <w:r>
              <w:rPr>
                <w:color w:val="000000"/>
                <w:sz w:val="24"/>
                <w:szCs w:val="24"/>
              </w:rPr>
              <w:t>ене</w:t>
            </w:r>
            <w:r>
              <w:rPr>
                <w:color w:val="000000"/>
                <w:spacing w:val="-2"/>
                <w:sz w:val="24"/>
                <w:szCs w:val="24"/>
              </w:rPr>
              <w:t>р</w:t>
            </w:r>
            <w:r>
              <w:rPr>
                <w:color w:val="000000"/>
                <w:sz w:val="24"/>
                <w:szCs w:val="24"/>
              </w:rPr>
              <w:t xml:space="preserve">гії, </w:t>
            </w:r>
            <w:r>
              <w:rPr>
                <w:color w:val="000000"/>
                <w:spacing w:val="2"/>
                <w:sz w:val="24"/>
                <w:szCs w:val="24"/>
              </w:rPr>
              <w:t>п</w:t>
            </w:r>
            <w:r>
              <w:rPr>
                <w:color w:val="000000"/>
                <w:sz w:val="24"/>
                <w:szCs w:val="24"/>
              </w:rPr>
              <w:t>отр</w:t>
            </w:r>
            <w:r>
              <w:rPr>
                <w:color w:val="000000"/>
                <w:spacing w:val="-1"/>
                <w:sz w:val="24"/>
                <w:szCs w:val="24"/>
              </w:rPr>
              <w:t>і</w:t>
            </w:r>
            <w:r>
              <w:rPr>
                <w:color w:val="000000"/>
                <w:sz w:val="24"/>
                <w:szCs w:val="24"/>
              </w:rPr>
              <w:t>б</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д</w:t>
            </w:r>
            <w:r>
              <w:rPr>
                <w:color w:val="000000"/>
                <w:spacing w:val="1"/>
                <w:sz w:val="24"/>
                <w:szCs w:val="24"/>
              </w:rPr>
              <w:t>л</w:t>
            </w:r>
            <w:r>
              <w:rPr>
                <w:color w:val="000000"/>
                <w:sz w:val="24"/>
                <w:szCs w:val="24"/>
              </w:rPr>
              <w:t>я</w:t>
            </w:r>
            <w:r>
              <w:rPr>
                <w:color w:val="000000"/>
                <w:spacing w:val="-1"/>
                <w:sz w:val="24"/>
                <w:szCs w:val="24"/>
              </w:rPr>
              <w:t xml:space="preserve"> </w:t>
            </w:r>
            <w:r>
              <w:rPr>
                <w:color w:val="000000"/>
                <w:sz w:val="24"/>
                <w:szCs w:val="24"/>
              </w:rPr>
              <w:t>пі</w:t>
            </w:r>
            <w:r>
              <w:rPr>
                <w:color w:val="000000"/>
                <w:spacing w:val="1"/>
                <w:sz w:val="24"/>
                <w:szCs w:val="24"/>
              </w:rPr>
              <w:t>д</w:t>
            </w:r>
            <w:r>
              <w:rPr>
                <w:color w:val="000000"/>
                <w:sz w:val="24"/>
                <w:szCs w:val="24"/>
              </w:rPr>
              <w:t>іг</w:t>
            </w:r>
            <w:r>
              <w:rPr>
                <w:color w:val="000000"/>
                <w:spacing w:val="-1"/>
                <w:sz w:val="24"/>
                <w:szCs w:val="24"/>
              </w:rPr>
              <w:t>р</w:t>
            </w:r>
            <w:r>
              <w:rPr>
                <w:color w:val="000000"/>
                <w:sz w:val="24"/>
                <w:szCs w:val="24"/>
              </w:rPr>
              <w:t>і</w:t>
            </w:r>
            <w:r>
              <w:rPr>
                <w:color w:val="000000"/>
                <w:spacing w:val="1"/>
                <w:sz w:val="24"/>
                <w:szCs w:val="24"/>
              </w:rPr>
              <w:t>в</w:t>
            </w:r>
            <w:r>
              <w:rPr>
                <w:color w:val="000000"/>
                <w:sz w:val="24"/>
                <w:szCs w:val="24"/>
              </w:rPr>
              <w:t>у обся</w:t>
            </w:r>
            <w:r>
              <w:rPr>
                <w:color w:val="000000"/>
                <w:spacing w:val="2"/>
                <w:sz w:val="24"/>
                <w:szCs w:val="24"/>
              </w:rPr>
              <w:t>г</w:t>
            </w:r>
            <w:r>
              <w:rPr>
                <w:color w:val="000000"/>
                <w:sz w:val="24"/>
                <w:szCs w:val="24"/>
              </w:rPr>
              <w:t>у</w:t>
            </w:r>
            <w:r>
              <w:rPr>
                <w:color w:val="000000"/>
                <w:spacing w:val="-1"/>
                <w:sz w:val="24"/>
                <w:szCs w:val="24"/>
              </w:rPr>
              <w:t xml:space="preserve"> в</w:t>
            </w:r>
            <w:r>
              <w:rPr>
                <w:color w:val="000000"/>
                <w:sz w:val="24"/>
                <w:szCs w:val="24"/>
              </w:rPr>
              <w:t>оди</w:t>
            </w:r>
            <w:r>
              <w:rPr>
                <w:color w:val="000000"/>
                <w:spacing w:val="1"/>
                <w:sz w:val="24"/>
                <w:szCs w:val="24"/>
              </w:rPr>
              <w:t xml:space="preserve"> </w:t>
            </w:r>
            <w:r>
              <w:rPr>
                <w:color w:val="000000"/>
                <w:sz w:val="24"/>
                <w:szCs w:val="24"/>
              </w:rPr>
              <w:t>(</w:t>
            </w:r>
            <w:r>
              <w:rPr>
                <w:color w:val="000000"/>
                <w:spacing w:val="3"/>
                <w:sz w:val="24"/>
                <w:szCs w:val="24"/>
              </w:rPr>
              <w:t>п</w:t>
            </w:r>
            <w:r>
              <w:rPr>
                <w:color w:val="000000"/>
                <w:spacing w:val="-7"/>
                <w:sz w:val="24"/>
                <w:szCs w:val="24"/>
              </w:rPr>
              <w:t>у</w:t>
            </w:r>
            <w:r>
              <w:rPr>
                <w:color w:val="000000"/>
                <w:spacing w:val="1"/>
                <w:sz w:val="24"/>
                <w:szCs w:val="24"/>
              </w:rPr>
              <w:t>нк</w:t>
            </w:r>
            <w:r>
              <w:rPr>
                <w:color w:val="000000"/>
                <w:sz w:val="24"/>
                <w:szCs w:val="24"/>
              </w:rPr>
              <w:t>т</w:t>
            </w:r>
            <w:r>
              <w:rPr>
                <w:color w:val="000000"/>
                <w:spacing w:val="1"/>
                <w:sz w:val="24"/>
                <w:szCs w:val="24"/>
              </w:rPr>
              <w:t xml:space="preserve"> </w:t>
            </w:r>
            <w:r>
              <w:rPr>
                <w:color w:val="000000"/>
                <w:sz w:val="24"/>
                <w:szCs w:val="24"/>
              </w:rPr>
              <w:t>5),</w:t>
            </w:r>
            <w:r>
              <w:rPr>
                <w:color w:val="000000"/>
                <w:spacing w:val="1"/>
                <w:sz w:val="24"/>
                <w:szCs w:val="24"/>
              </w:rPr>
              <w:t xml:space="preserve"> </w:t>
            </w:r>
            <w:r>
              <w:rPr>
                <w:color w:val="000000"/>
                <w:spacing w:val="-4"/>
                <w:sz w:val="24"/>
                <w:szCs w:val="24"/>
              </w:rPr>
              <w:t>у</w:t>
            </w:r>
            <w:r>
              <w:rPr>
                <w:color w:val="000000"/>
                <w:spacing w:val="1"/>
                <w:sz w:val="24"/>
                <w:szCs w:val="24"/>
              </w:rPr>
              <w:t>сь</w:t>
            </w:r>
            <w:r>
              <w:rPr>
                <w:color w:val="000000"/>
                <w:sz w:val="24"/>
                <w:szCs w:val="24"/>
              </w:rPr>
              <w:t xml:space="preserve">ого, </w:t>
            </w:r>
            <w:r>
              <w:rPr>
                <w:color w:val="000000"/>
                <w:spacing w:val="1"/>
                <w:sz w:val="24"/>
                <w:szCs w:val="24"/>
              </w:rPr>
              <w:t>Гк</w:t>
            </w:r>
            <w:r>
              <w:rPr>
                <w:color w:val="000000"/>
                <w:sz w:val="24"/>
                <w:szCs w:val="24"/>
              </w:rPr>
              <w:t>ал на рік</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2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897"/>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7</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6" w:line="160" w:lineRule="exact"/>
              <w:rPr>
                <w:sz w:val="16"/>
                <w:szCs w:val="16"/>
              </w:rPr>
            </w:pPr>
          </w:p>
          <w:p w:rsidR="00DF358A" w:rsidRDefault="00DF358A" w:rsidP="00DF358A">
            <w:pPr>
              <w:widowControl w:val="0"/>
              <w:spacing w:line="237" w:lineRule="auto"/>
              <w:ind w:left="14" w:right="298"/>
              <w:rPr>
                <w:b/>
                <w:bCs/>
                <w:color w:val="000000"/>
                <w:w w:val="101"/>
                <w:position w:val="6"/>
                <w:sz w:val="10"/>
                <w:szCs w:val="10"/>
              </w:rPr>
            </w:pPr>
            <w:r>
              <w:rPr>
                <w:color w:val="000000"/>
                <w:sz w:val="24"/>
                <w:szCs w:val="24"/>
              </w:rPr>
              <w:t>Нор</w:t>
            </w:r>
            <w:r>
              <w:rPr>
                <w:color w:val="000000"/>
                <w:spacing w:val="-1"/>
                <w:sz w:val="24"/>
                <w:szCs w:val="24"/>
              </w:rPr>
              <w:t>м</w:t>
            </w:r>
            <w:r>
              <w:rPr>
                <w:color w:val="000000"/>
                <w:sz w:val="24"/>
                <w:szCs w:val="24"/>
              </w:rPr>
              <w:t>ат</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а кіл</w:t>
            </w:r>
            <w:r>
              <w:rPr>
                <w:color w:val="000000"/>
                <w:spacing w:val="1"/>
                <w:sz w:val="24"/>
                <w:szCs w:val="24"/>
              </w:rPr>
              <w:t>ькі</w:t>
            </w:r>
            <w:r>
              <w:rPr>
                <w:color w:val="000000"/>
                <w:sz w:val="24"/>
                <w:szCs w:val="24"/>
              </w:rPr>
              <w:t>с</w:t>
            </w:r>
            <w:r>
              <w:rPr>
                <w:color w:val="000000"/>
                <w:spacing w:val="-1"/>
                <w:sz w:val="24"/>
                <w:szCs w:val="24"/>
              </w:rPr>
              <w:t>т</w:t>
            </w:r>
            <w:r>
              <w:rPr>
                <w:color w:val="000000"/>
                <w:sz w:val="24"/>
                <w:szCs w:val="24"/>
              </w:rPr>
              <w:t>ь т</w:t>
            </w:r>
            <w:r>
              <w:rPr>
                <w:color w:val="000000"/>
                <w:spacing w:val="-1"/>
                <w:sz w:val="24"/>
                <w:szCs w:val="24"/>
              </w:rPr>
              <w:t>е</w:t>
            </w:r>
            <w:r>
              <w:rPr>
                <w:color w:val="000000"/>
                <w:sz w:val="24"/>
                <w:szCs w:val="24"/>
              </w:rPr>
              <w:t>плової</w:t>
            </w:r>
            <w:r>
              <w:rPr>
                <w:color w:val="000000"/>
                <w:spacing w:val="1"/>
                <w:sz w:val="24"/>
                <w:szCs w:val="24"/>
              </w:rPr>
              <w:t xml:space="preserve"> </w:t>
            </w:r>
            <w:r>
              <w:rPr>
                <w:color w:val="000000"/>
                <w:sz w:val="24"/>
                <w:szCs w:val="24"/>
              </w:rPr>
              <w:t>енергі</w:t>
            </w:r>
            <w:r>
              <w:rPr>
                <w:color w:val="000000"/>
                <w:spacing w:val="1"/>
                <w:sz w:val="24"/>
                <w:szCs w:val="24"/>
              </w:rPr>
              <w:t>ї</w:t>
            </w:r>
            <w:r>
              <w:rPr>
                <w:color w:val="000000"/>
                <w:sz w:val="24"/>
                <w:szCs w:val="24"/>
              </w:rPr>
              <w:t xml:space="preserve">, </w:t>
            </w:r>
            <w:r>
              <w:rPr>
                <w:color w:val="000000"/>
                <w:spacing w:val="1"/>
                <w:sz w:val="24"/>
                <w:szCs w:val="24"/>
              </w:rPr>
              <w:t>п</w:t>
            </w:r>
            <w:r>
              <w:rPr>
                <w:color w:val="000000"/>
                <w:sz w:val="24"/>
                <w:szCs w:val="24"/>
              </w:rPr>
              <w:t>о</w:t>
            </w:r>
            <w:r>
              <w:rPr>
                <w:color w:val="000000"/>
                <w:spacing w:val="1"/>
                <w:sz w:val="24"/>
                <w:szCs w:val="24"/>
              </w:rPr>
              <w:t>т</w:t>
            </w:r>
            <w:r>
              <w:rPr>
                <w:color w:val="000000"/>
                <w:sz w:val="24"/>
                <w:szCs w:val="24"/>
              </w:rPr>
              <w:t>рі</w:t>
            </w:r>
            <w:r>
              <w:rPr>
                <w:color w:val="000000"/>
                <w:spacing w:val="-1"/>
                <w:sz w:val="24"/>
                <w:szCs w:val="24"/>
              </w:rPr>
              <w:t>бн</w:t>
            </w:r>
            <w:r>
              <w:rPr>
                <w:color w:val="000000"/>
                <w:sz w:val="24"/>
                <w:szCs w:val="24"/>
              </w:rPr>
              <w:t xml:space="preserve">ої для </w:t>
            </w:r>
            <w:r>
              <w:rPr>
                <w:color w:val="000000"/>
                <w:spacing w:val="2"/>
                <w:sz w:val="24"/>
                <w:szCs w:val="24"/>
              </w:rPr>
              <w:t>п</w:t>
            </w:r>
            <w:r>
              <w:rPr>
                <w:color w:val="000000"/>
                <w:sz w:val="24"/>
                <w:szCs w:val="24"/>
              </w:rPr>
              <w:t>і</w:t>
            </w:r>
            <w:r>
              <w:rPr>
                <w:color w:val="000000"/>
                <w:spacing w:val="1"/>
                <w:sz w:val="24"/>
                <w:szCs w:val="24"/>
              </w:rPr>
              <w:t>д</w:t>
            </w:r>
            <w:r>
              <w:rPr>
                <w:color w:val="000000"/>
                <w:sz w:val="24"/>
                <w:szCs w:val="24"/>
              </w:rPr>
              <w:t>ігрі</w:t>
            </w:r>
            <w:r>
              <w:rPr>
                <w:color w:val="000000"/>
                <w:spacing w:val="2"/>
                <w:sz w:val="24"/>
                <w:szCs w:val="24"/>
              </w:rPr>
              <w:t>в</w:t>
            </w:r>
            <w:r>
              <w:rPr>
                <w:color w:val="000000"/>
                <w:sz w:val="24"/>
                <w:szCs w:val="24"/>
              </w:rPr>
              <w:t>у</w:t>
            </w:r>
            <w:r>
              <w:rPr>
                <w:color w:val="000000"/>
                <w:spacing w:val="-6"/>
                <w:sz w:val="24"/>
                <w:szCs w:val="24"/>
              </w:rPr>
              <w:t xml:space="preserve"> </w:t>
            </w:r>
            <w:r>
              <w:rPr>
                <w:color w:val="000000"/>
                <w:sz w:val="24"/>
                <w:szCs w:val="24"/>
              </w:rPr>
              <w:t xml:space="preserve">1 </w:t>
            </w:r>
            <w:r>
              <w:rPr>
                <w:color w:val="000000"/>
                <w:spacing w:val="-1"/>
                <w:sz w:val="24"/>
                <w:szCs w:val="24"/>
              </w:rPr>
              <w:t>м</w:t>
            </w:r>
            <w:r>
              <w:rPr>
                <w:b/>
                <w:bCs/>
                <w:color w:val="000000"/>
                <w:w w:val="96"/>
                <w:sz w:val="2"/>
                <w:szCs w:val="2"/>
              </w:rPr>
              <w:t>-</w:t>
            </w:r>
            <w:r>
              <w:rPr>
                <w:b/>
                <w:bCs/>
                <w:color w:val="000000"/>
                <w:w w:val="101"/>
                <w:position w:val="6"/>
                <w:sz w:val="10"/>
                <w:szCs w:val="10"/>
              </w:rPr>
              <w:t>3</w:t>
            </w:r>
            <w:r>
              <w:rPr>
                <w:color w:val="000000"/>
                <w:spacing w:val="35"/>
                <w:position w:val="6"/>
                <w:sz w:val="10"/>
                <w:szCs w:val="10"/>
              </w:rPr>
              <w:t xml:space="preserve"> </w:t>
            </w:r>
            <w:r>
              <w:rPr>
                <w:color w:val="000000"/>
                <w:spacing w:val="3"/>
                <w:sz w:val="24"/>
                <w:szCs w:val="24"/>
              </w:rPr>
              <w:t>х</w:t>
            </w:r>
            <w:r>
              <w:rPr>
                <w:color w:val="000000"/>
                <w:sz w:val="24"/>
                <w:szCs w:val="24"/>
              </w:rPr>
              <w:t>олод</w:t>
            </w:r>
            <w:r>
              <w:rPr>
                <w:color w:val="000000"/>
                <w:spacing w:val="2"/>
                <w:sz w:val="24"/>
                <w:szCs w:val="24"/>
              </w:rPr>
              <w:t>н</w:t>
            </w:r>
            <w:r>
              <w:rPr>
                <w:color w:val="000000"/>
                <w:sz w:val="24"/>
                <w:szCs w:val="24"/>
              </w:rPr>
              <w:t>ої вод</w:t>
            </w:r>
            <w:r>
              <w:rPr>
                <w:color w:val="000000"/>
                <w:spacing w:val="2"/>
                <w:sz w:val="24"/>
                <w:szCs w:val="24"/>
              </w:rPr>
              <w:t>и</w:t>
            </w:r>
            <w:r>
              <w:rPr>
                <w:color w:val="000000"/>
                <w:sz w:val="24"/>
                <w:szCs w:val="24"/>
              </w:rPr>
              <w:t xml:space="preserve">, </w:t>
            </w:r>
            <w:r>
              <w:rPr>
                <w:color w:val="000000"/>
                <w:spacing w:val="-1"/>
                <w:sz w:val="24"/>
                <w:szCs w:val="24"/>
              </w:rPr>
              <w:t>Г</w:t>
            </w:r>
            <w:r>
              <w:rPr>
                <w:color w:val="000000"/>
                <w:sz w:val="24"/>
                <w:szCs w:val="24"/>
              </w:rPr>
              <w:t>кал/м</w:t>
            </w:r>
            <w:r>
              <w:rPr>
                <w:b/>
                <w:bCs/>
                <w:color w:val="000000"/>
                <w:w w:val="96"/>
                <w:sz w:val="2"/>
                <w:szCs w:val="2"/>
              </w:rPr>
              <w:t>-</w:t>
            </w:r>
            <w:r>
              <w:rPr>
                <w:b/>
                <w:bCs/>
                <w:color w:val="000000"/>
                <w:w w:val="101"/>
                <w:position w:val="6"/>
                <w:sz w:val="10"/>
                <w:szCs w:val="10"/>
              </w:rPr>
              <w:t>3</w:t>
            </w:r>
          </w:p>
        </w:tc>
        <w:tc>
          <w:tcPr>
            <w:tcW w:w="79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3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c>
          <w:tcPr>
            <w:tcW w:w="12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897"/>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8</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14" w:right="518"/>
              <w:rPr>
                <w:color w:val="000000"/>
                <w:sz w:val="24"/>
                <w:szCs w:val="24"/>
              </w:rPr>
            </w:pPr>
            <w:r>
              <w:rPr>
                <w:color w:val="000000"/>
                <w:sz w:val="24"/>
                <w:szCs w:val="24"/>
              </w:rPr>
              <w:t>Фак</w:t>
            </w:r>
            <w:r>
              <w:rPr>
                <w:color w:val="000000"/>
                <w:spacing w:val="1"/>
                <w:sz w:val="24"/>
                <w:szCs w:val="24"/>
              </w:rPr>
              <w:t>ти</w:t>
            </w:r>
            <w:r>
              <w:rPr>
                <w:color w:val="000000"/>
                <w:sz w:val="24"/>
                <w:szCs w:val="24"/>
              </w:rPr>
              <w:t>ч</w:t>
            </w:r>
            <w:r>
              <w:rPr>
                <w:color w:val="000000"/>
                <w:spacing w:val="1"/>
                <w:sz w:val="24"/>
                <w:szCs w:val="24"/>
              </w:rPr>
              <w:t>н</w:t>
            </w:r>
            <w:r>
              <w:rPr>
                <w:color w:val="000000"/>
                <w:sz w:val="24"/>
                <w:szCs w:val="24"/>
              </w:rPr>
              <w:t>а к</w:t>
            </w:r>
            <w:r>
              <w:rPr>
                <w:color w:val="000000"/>
                <w:spacing w:val="1"/>
                <w:sz w:val="24"/>
                <w:szCs w:val="24"/>
              </w:rPr>
              <w:t>і</w:t>
            </w:r>
            <w:r>
              <w:rPr>
                <w:color w:val="000000"/>
                <w:sz w:val="24"/>
                <w:szCs w:val="24"/>
              </w:rPr>
              <w:t>лькіс</w:t>
            </w:r>
            <w:r>
              <w:rPr>
                <w:color w:val="000000"/>
                <w:spacing w:val="-1"/>
                <w:sz w:val="24"/>
                <w:szCs w:val="24"/>
              </w:rPr>
              <w:t>т</w:t>
            </w:r>
            <w:r>
              <w:rPr>
                <w:color w:val="000000"/>
                <w:sz w:val="24"/>
                <w:szCs w:val="24"/>
              </w:rPr>
              <w:t>ь д</w:t>
            </w:r>
            <w:r>
              <w:rPr>
                <w:color w:val="000000"/>
                <w:spacing w:val="1"/>
                <w:sz w:val="24"/>
                <w:szCs w:val="24"/>
              </w:rPr>
              <w:t>н</w:t>
            </w:r>
            <w:r>
              <w:rPr>
                <w:color w:val="000000"/>
                <w:sz w:val="24"/>
                <w:szCs w:val="24"/>
              </w:rPr>
              <w:t>ів надан</w:t>
            </w:r>
            <w:r>
              <w:rPr>
                <w:color w:val="000000"/>
                <w:spacing w:val="1"/>
                <w:sz w:val="24"/>
                <w:szCs w:val="24"/>
              </w:rPr>
              <w:t>н</w:t>
            </w:r>
            <w:r>
              <w:rPr>
                <w:color w:val="000000"/>
                <w:sz w:val="24"/>
                <w:szCs w:val="24"/>
              </w:rPr>
              <w:t>я</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7"/>
                <w:sz w:val="24"/>
                <w:szCs w:val="24"/>
              </w:rPr>
              <w:t>у</w:t>
            </w:r>
            <w:r>
              <w:rPr>
                <w:color w:val="000000"/>
                <w:sz w:val="24"/>
                <w:szCs w:val="24"/>
              </w:rPr>
              <w:t>ги</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гарячої води</w:t>
            </w:r>
            <w:r>
              <w:rPr>
                <w:color w:val="000000"/>
                <w:spacing w:val="1"/>
                <w:sz w:val="24"/>
                <w:szCs w:val="24"/>
              </w:rPr>
              <w:t xml:space="preserve"> </w:t>
            </w:r>
            <w:r>
              <w:rPr>
                <w:color w:val="000000"/>
                <w:spacing w:val="2"/>
                <w:sz w:val="24"/>
                <w:szCs w:val="24"/>
              </w:rPr>
              <w:t>з</w:t>
            </w:r>
            <w:r>
              <w:rPr>
                <w:color w:val="000000"/>
                <w:sz w:val="24"/>
                <w:szCs w:val="24"/>
              </w:rPr>
              <w:t>а б</w:t>
            </w:r>
            <w:r>
              <w:rPr>
                <w:color w:val="000000"/>
                <w:spacing w:val="-1"/>
                <w:sz w:val="24"/>
                <w:szCs w:val="24"/>
              </w:rPr>
              <w:t>а</w:t>
            </w:r>
            <w:r>
              <w:rPr>
                <w:color w:val="000000"/>
                <w:spacing w:val="1"/>
                <w:sz w:val="24"/>
                <w:szCs w:val="24"/>
              </w:rPr>
              <w:t>з</w:t>
            </w:r>
            <w:r>
              <w:rPr>
                <w:color w:val="000000"/>
                <w:sz w:val="24"/>
                <w:szCs w:val="24"/>
              </w:rPr>
              <w:t>ов</w:t>
            </w:r>
            <w:r>
              <w:rPr>
                <w:color w:val="000000"/>
                <w:spacing w:val="-1"/>
                <w:sz w:val="24"/>
                <w:szCs w:val="24"/>
              </w:rPr>
              <w:t>и</w:t>
            </w:r>
            <w:r>
              <w:rPr>
                <w:color w:val="000000"/>
                <w:sz w:val="24"/>
                <w:szCs w:val="24"/>
              </w:rPr>
              <w:t xml:space="preserve">й </w:t>
            </w:r>
            <w:r>
              <w:rPr>
                <w:color w:val="000000"/>
                <w:spacing w:val="2"/>
                <w:sz w:val="24"/>
                <w:szCs w:val="24"/>
              </w:rPr>
              <w:t>п</w:t>
            </w:r>
            <w:r>
              <w:rPr>
                <w:color w:val="000000"/>
                <w:sz w:val="24"/>
                <w:szCs w:val="24"/>
              </w:rPr>
              <w:t>еріод, діб</w:t>
            </w:r>
          </w:p>
        </w:tc>
        <w:tc>
          <w:tcPr>
            <w:tcW w:w="3386"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1173"/>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242" w:right="-20"/>
              <w:rPr>
                <w:color w:val="000000"/>
                <w:sz w:val="24"/>
                <w:szCs w:val="24"/>
              </w:rPr>
            </w:pPr>
            <w:r>
              <w:rPr>
                <w:color w:val="000000"/>
                <w:sz w:val="24"/>
                <w:szCs w:val="24"/>
              </w:rPr>
              <w:t>9</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spacing w:line="238" w:lineRule="auto"/>
              <w:ind w:left="14" w:right="168"/>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а к</w:t>
            </w:r>
            <w:r>
              <w:rPr>
                <w:color w:val="000000"/>
                <w:spacing w:val="1"/>
                <w:sz w:val="24"/>
                <w:szCs w:val="24"/>
              </w:rPr>
              <w:t>і</w:t>
            </w:r>
            <w:r>
              <w:rPr>
                <w:color w:val="000000"/>
                <w:sz w:val="24"/>
                <w:szCs w:val="24"/>
              </w:rPr>
              <w:t>л</w:t>
            </w:r>
            <w:r>
              <w:rPr>
                <w:color w:val="000000"/>
                <w:spacing w:val="1"/>
                <w:sz w:val="24"/>
                <w:szCs w:val="24"/>
              </w:rPr>
              <w:t>ькі</w:t>
            </w:r>
            <w:r>
              <w:rPr>
                <w:color w:val="000000"/>
                <w:sz w:val="24"/>
                <w:szCs w:val="24"/>
              </w:rPr>
              <w:t>сть д</w:t>
            </w:r>
            <w:r>
              <w:rPr>
                <w:color w:val="000000"/>
                <w:spacing w:val="-1"/>
                <w:sz w:val="24"/>
                <w:szCs w:val="24"/>
              </w:rPr>
              <w:t>н</w:t>
            </w:r>
            <w:r>
              <w:rPr>
                <w:color w:val="000000"/>
                <w:sz w:val="24"/>
                <w:szCs w:val="24"/>
              </w:rPr>
              <w:t>ів нада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 xml:space="preserve">ги з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гарячої води</w:t>
            </w:r>
            <w:r>
              <w:rPr>
                <w:color w:val="000000"/>
                <w:spacing w:val="1"/>
                <w:sz w:val="24"/>
                <w:szCs w:val="24"/>
              </w:rPr>
              <w:t xml:space="preserve"> </w:t>
            </w:r>
            <w:r>
              <w:rPr>
                <w:color w:val="000000"/>
                <w:spacing w:val="2"/>
                <w:sz w:val="24"/>
                <w:szCs w:val="24"/>
              </w:rPr>
              <w:t>п</w:t>
            </w:r>
            <w:r>
              <w:rPr>
                <w:color w:val="000000"/>
                <w:sz w:val="24"/>
                <w:szCs w:val="24"/>
              </w:rPr>
              <w:t>ротягом опал</w:t>
            </w:r>
            <w:r>
              <w:rPr>
                <w:color w:val="000000"/>
                <w:spacing w:val="1"/>
                <w:sz w:val="24"/>
                <w:szCs w:val="24"/>
              </w:rPr>
              <w:t>ю</w:t>
            </w:r>
            <w:r>
              <w:rPr>
                <w:color w:val="000000"/>
                <w:sz w:val="24"/>
                <w:szCs w:val="24"/>
              </w:rPr>
              <w:t>в</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 xml:space="preserve">ого </w:t>
            </w:r>
            <w:r>
              <w:rPr>
                <w:color w:val="000000"/>
                <w:spacing w:val="1"/>
                <w:sz w:val="24"/>
                <w:szCs w:val="24"/>
              </w:rPr>
              <w:t>п</w:t>
            </w:r>
            <w:r>
              <w:rPr>
                <w:color w:val="000000"/>
                <w:sz w:val="24"/>
                <w:szCs w:val="24"/>
              </w:rPr>
              <w:t>еріо</w:t>
            </w:r>
            <w:r>
              <w:rPr>
                <w:color w:val="000000"/>
                <w:spacing w:val="2"/>
                <w:sz w:val="24"/>
                <w:szCs w:val="24"/>
              </w:rPr>
              <w:t>д</w:t>
            </w:r>
            <w:r>
              <w:rPr>
                <w:color w:val="000000"/>
                <w:spacing w:val="-3"/>
                <w:sz w:val="24"/>
                <w:szCs w:val="24"/>
              </w:rPr>
              <w:t>у</w:t>
            </w:r>
            <w:r>
              <w:rPr>
                <w:color w:val="000000"/>
                <w:sz w:val="24"/>
                <w:szCs w:val="24"/>
              </w:rPr>
              <w:t>, діб</w:t>
            </w:r>
          </w:p>
        </w:tc>
        <w:tc>
          <w:tcPr>
            <w:tcW w:w="3386"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1171"/>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182" w:right="-20"/>
              <w:rPr>
                <w:color w:val="000000"/>
                <w:sz w:val="24"/>
                <w:szCs w:val="24"/>
              </w:rPr>
            </w:pPr>
            <w:r>
              <w:rPr>
                <w:color w:val="000000"/>
                <w:sz w:val="24"/>
                <w:szCs w:val="24"/>
              </w:rPr>
              <w:t>10</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spacing w:line="238" w:lineRule="auto"/>
              <w:ind w:left="14" w:right="822"/>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а к</w:t>
            </w:r>
            <w:r>
              <w:rPr>
                <w:color w:val="000000"/>
                <w:spacing w:val="1"/>
                <w:sz w:val="24"/>
                <w:szCs w:val="24"/>
              </w:rPr>
              <w:t>і</w:t>
            </w:r>
            <w:r>
              <w:rPr>
                <w:color w:val="000000"/>
                <w:sz w:val="24"/>
                <w:szCs w:val="24"/>
              </w:rPr>
              <w:t>л</w:t>
            </w:r>
            <w:r>
              <w:rPr>
                <w:color w:val="000000"/>
                <w:spacing w:val="1"/>
                <w:sz w:val="24"/>
                <w:szCs w:val="24"/>
              </w:rPr>
              <w:t>ькі</w:t>
            </w:r>
            <w:r>
              <w:rPr>
                <w:color w:val="000000"/>
                <w:sz w:val="24"/>
                <w:szCs w:val="24"/>
              </w:rPr>
              <w:t>сть д</w:t>
            </w:r>
            <w:r>
              <w:rPr>
                <w:color w:val="000000"/>
                <w:spacing w:val="-1"/>
                <w:sz w:val="24"/>
                <w:szCs w:val="24"/>
              </w:rPr>
              <w:t>н</w:t>
            </w:r>
            <w:r>
              <w:rPr>
                <w:color w:val="000000"/>
                <w:sz w:val="24"/>
                <w:szCs w:val="24"/>
              </w:rPr>
              <w:t>ів нада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 xml:space="preserve">ги з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гарячої води</w:t>
            </w:r>
            <w:r>
              <w:rPr>
                <w:color w:val="000000"/>
                <w:spacing w:val="1"/>
                <w:sz w:val="24"/>
                <w:szCs w:val="24"/>
              </w:rPr>
              <w:t xml:space="preserve"> </w:t>
            </w:r>
            <w:r>
              <w:rPr>
                <w:color w:val="000000"/>
                <w:spacing w:val="2"/>
                <w:sz w:val="24"/>
                <w:szCs w:val="24"/>
              </w:rPr>
              <w:t>п</w:t>
            </w:r>
            <w:r>
              <w:rPr>
                <w:color w:val="000000"/>
                <w:sz w:val="24"/>
                <w:szCs w:val="24"/>
              </w:rPr>
              <w:t>ротягом міжо</w:t>
            </w:r>
            <w:r>
              <w:rPr>
                <w:color w:val="000000"/>
                <w:spacing w:val="1"/>
                <w:sz w:val="24"/>
                <w:szCs w:val="24"/>
              </w:rPr>
              <w:t>п</w:t>
            </w:r>
            <w:r>
              <w:rPr>
                <w:color w:val="000000"/>
                <w:sz w:val="24"/>
                <w:szCs w:val="24"/>
              </w:rPr>
              <w:t>алюваль</w:t>
            </w:r>
            <w:r>
              <w:rPr>
                <w:color w:val="000000"/>
                <w:spacing w:val="1"/>
                <w:sz w:val="24"/>
                <w:szCs w:val="24"/>
              </w:rPr>
              <w:t>н</w:t>
            </w:r>
            <w:r>
              <w:rPr>
                <w:color w:val="000000"/>
                <w:sz w:val="24"/>
                <w:szCs w:val="24"/>
              </w:rPr>
              <w:t xml:space="preserve">ого </w:t>
            </w:r>
            <w:r>
              <w:rPr>
                <w:color w:val="000000"/>
                <w:spacing w:val="2"/>
                <w:sz w:val="24"/>
                <w:szCs w:val="24"/>
              </w:rPr>
              <w:t>п</w:t>
            </w:r>
            <w:r>
              <w:rPr>
                <w:color w:val="000000"/>
                <w:sz w:val="24"/>
                <w:szCs w:val="24"/>
              </w:rPr>
              <w:t>ер</w:t>
            </w:r>
            <w:r>
              <w:rPr>
                <w:color w:val="000000"/>
                <w:spacing w:val="-2"/>
                <w:sz w:val="24"/>
                <w:szCs w:val="24"/>
              </w:rPr>
              <w:t>і</w:t>
            </w:r>
            <w:r>
              <w:rPr>
                <w:color w:val="000000"/>
                <w:sz w:val="24"/>
                <w:szCs w:val="24"/>
              </w:rPr>
              <w:t>о</w:t>
            </w:r>
            <w:r>
              <w:rPr>
                <w:color w:val="000000"/>
                <w:spacing w:val="2"/>
                <w:sz w:val="24"/>
                <w:szCs w:val="24"/>
              </w:rPr>
              <w:t>д</w:t>
            </w:r>
            <w:r>
              <w:rPr>
                <w:color w:val="000000"/>
                <w:spacing w:val="-4"/>
                <w:sz w:val="24"/>
                <w:szCs w:val="24"/>
              </w:rPr>
              <w:t>у</w:t>
            </w:r>
            <w:r>
              <w:rPr>
                <w:color w:val="000000"/>
                <w:sz w:val="24"/>
                <w:szCs w:val="24"/>
              </w:rPr>
              <w:t>, діб</w:t>
            </w:r>
          </w:p>
        </w:tc>
        <w:tc>
          <w:tcPr>
            <w:tcW w:w="3386"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1173"/>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182" w:right="-20"/>
              <w:rPr>
                <w:color w:val="000000"/>
                <w:sz w:val="24"/>
                <w:szCs w:val="24"/>
              </w:rPr>
            </w:pPr>
            <w:r>
              <w:rPr>
                <w:color w:val="000000"/>
                <w:sz w:val="24"/>
                <w:szCs w:val="24"/>
              </w:rPr>
              <w:t>11</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14" w:right="654"/>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а к</w:t>
            </w:r>
            <w:r>
              <w:rPr>
                <w:color w:val="000000"/>
                <w:spacing w:val="1"/>
                <w:sz w:val="24"/>
                <w:szCs w:val="24"/>
              </w:rPr>
              <w:t>і</w:t>
            </w:r>
            <w:r>
              <w:rPr>
                <w:color w:val="000000"/>
                <w:sz w:val="24"/>
                <w:szCs w:val="24"/>
              </w:rPr>
              <w:t>л</w:t>
            </w:r>
            <w:r>
              <w:rPr>
                <w:color w:val="000000"/>
                <w:spacing w:val="1"/>
                <w:sz w:val="24"/>
                <w:szCs w:val="24"/>
              </w:rPr>
              <w:t>ькі</w:t>
            </w:r>
            <w:r>
              <w:rPr>
                <w:color w:val="000000"/>
                <w:sz w:val="24"/>
                <w:szCs w:val="24"/>
              </w:rPr>
              <w:t>сть</w:t>
            </w:r>
            <w:r>
              <w:rPr>
                <w:color w:val="000000"/>
                <w:spacing w:val="1"/>
                <w:sz w:val="24"/>
                <w:szCs w:val="24"/>
              </w:rPr>
              <w:t xml:space="preserve"> </w:t>
            </w:r>
            <w:r>
              <w:rPr>
                <w:color w:val="000000"/>
                <w:sz w:val="24"/>
                <w:szCs w:val="24"/>
              </w:rPr>
              <w:t>г</w:t>
            </w:r>
            <w:r>
              <w:rPr>
                <w:color w:val="000000"/>
                <w:spacing w:val="-1"/>
                <w:sz w:val="24"/>
                <w:szCs w:val="24"/>
              </w:rPr>
              <w:t>о</w:t>
            </w:r>
            <w:r>
              <w:rPr>
                <w:color w:val="000000"/>
                <w:sz w:val="24"/>
                <w:szCs w:val="24"/>
              </w:rPr>
              <w:t>дин нада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 xml:space="preserve">ги з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гарячої води</w:t>
            </w:r>
            <w:r>
              <w:rPr>
                <w:color w:val="000000"/>
                <w:spacing w:val="1"/>
                <w:sz w:val="24"/>
                <w:szCs w:val="24"/>
              </w:rPr>
              <w:t xml:space="preserve"> </w:t>
            </w:r>
            <w:r>
              <w:rPr>
                <w:color w:val="000000"/>
                <w:spacing w:val="2"/>
                <w:sz w:val="24"/>
                <w:szCs w:val="24"/>
              </w:rPr>
              <w:t>н</w:t>
            </w:r>
            <w:r>
              <w:rPr>
                <w:color w:val="000000"/>
                <w:sz w:val="24"/>
                <w:szCs w:val="24"/>
              </w:rPr>
              <w:t>а до</w:t>
            </w:r>
            <w:r>
              <w:rPr>
                <w:color w:val="000000"/>
                <w:spacing w:val="2"/>
                <w:sz w:val="24"/>
                <w:szCs w:val="24"/>
              </w:rPr>
              <w:t>б</w:t>
            </w:r>
            <w:r>
              <w:rPr>
                <w:color w:val="000000"/>
                <w:sz w:val="24"/>
                <w:szCs w:val="24"/>
              </w:rPr>
              <w:t>у</w:t>
            </w:r>
            <w:r>
              <w:rPr>
                <w:color w:val="000000"/>
                <w:spacing w:val="-6"/>
                <w:sz w:val="24"/>
                <w:szCs w:val="24"/>
              </w:rPr>
              <w:t xml:space="preserve"> </w:t>
            </w:r>
            <w:r>
              <w:rPr>
                <w:color w:val="000000"/>
                <w:sz w:val="24"/>
                <w:szCs w:val="24"/>
              </w:rPr>
              <w:t>про</w:t>
            </w:r>
            <w:r>
              <w:rPr>
                <w:color w:val="000000"/>
                <w:spacing w:val="1"/>
                <w:sz w:val="24"/>
                <w:szCs w:val="24"/>
              </w:rPr>
              <w:t>т</w:t>
            </w:r>
            <w:r>
              <w:rPr>
                <w:color w:val="000000"/>
                <w:sz w:val="24"/>
                <w:szCs w:val="24"/>
              </w:rPr>
              <w:t>ягом о</w:t>
            </w:r>
            <w:r>
              <w:rPr>
                <w:color w:val="000000"/>
                <w:spacing w:val="1"/>
                <w:sz w:val="24"/>
                <w:szCs w:val="24"/>
              </w:rPr>
              <w:t>п</w:t>
            </w:r>
            <w:r>
              <w:rPr>
                <w:color w:val="000000"/>
                <w:sz w:val="24"/>
                <w:szCs w:val="24"/>
              </w:rPr>
              <w:t>алюваль</w:t>
            </w:r>
            <w:r>
              <w:rPr>
                <w:color w:val="000000"/>
                <w:spacing w:val="1"/>
                <w:sz w:val="24"/>
                <w:szCs w:val="24"/>
              </w:rPr>
              <w:t>н</w:t>
            </w:r>
            <w:r>
              <w:rPr>
                <w:color w:val="000000"/>
                <w:sz w:val="24"/>
                <w:szCs w:val="24"/>
              </w:rPr>
              <w:t xml:space="preserve">ого </w:t>
            </w:r>
            <w:r>
              <w:rPr>
                <w:color w:val="000000"/>
                <w:spacing w:val="1"/>
                <w:sz w:val="24"/>
                <w:szCs w:val="24"/>
              </w:rPr>
              <w:t>п</w:t>
            </w:r>
            <w:r>
              <w:rPr>
                <w:color w:val="000000"/>
                <w:sz w:val="24"/>
                <w:szCs w:val="24"/>
              </w:rPr>
              <w:t>еріо</w:t>
            </w:r>
            <w:r>
              <w:rPr>
                <w:color w:val="000000"/>
                <w:spacing w:val="3"/>
                <w:sz w:val="24"/>
                <w:szCs w:val="24"/>
              </w:rPr>
              <w:t>д</w:t>
            </w:r>
            <w:r>
              <w:rPr>
                <w:color w:val="000000"/>
                <w:spacing w:val="-4"/>
                <w:sz w:val="24"/>
                <w:szCs w:val="24"/>
              </w:rPr>
              <w:t>у</w:t>
            </w:r>
            <w:r>
              <w:rPr>
                <w:color w:val="000000"/>
                <w:sz w:val="24"/>
                <w:szCs w:val="24"/>
              </w:rPr>
              <w:t>, год</w:t>
            </w:r>
            <w:r>
              <w:rPr>
                <w:color w:val="000000"/>
                <w:spacing w:val="1"/>
                <w:sz w:val="24"/>
                <w:szCs w:val="24"/>
              </w:rPr>
              <w:t>и</w:t>
            </w:r>
            <w:r>
              <w:rPr>
                <w:color w:val="000000"/>
                <w:sz w:val="24"/>
                <w:szCs w:val="24"/>
              </w:rPr>
              <w:t>н</w:t>
            </w:r>
          </w:p>
        </w:tc>
        <w:tc>
          <w:tcPr>
            <w:tcW w:w="3386"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1173"/>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182" w:right="-20"/>
              <w:rPr>
                <w:color w:val="000000"/>
                <w:sz w:val="24"/>
                <w:szCs w:val="24"/>
              </w:rPr>
            </w:pPr>
            <w:r>
              <w:rPr>
                <w:color w:val="000000"/>
                <w:sz w:val="24"/>
                <w:szCs w:val="24"/>
              </w:rPr>
              <w:t>12</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ind w:left="14" w:right="654"/>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а к</w:t>
            </w:r>
            <w:r>
              <w:rPr>
                <w:color w:val="000000"/>
                <w:spacing w:val="1"/>
                <w:sz w:val="24"/>
                <w:szCs w:val="24"/>
              </w:rPr>
              <w:t>і</w:t>
            </w:r>
            <w:r>
              <w:rPr>
                <w:color w:val="000000"/>
                <w:sz w:val="24"/>
                <w:szCs w:val="24"/>
              </w:rPr>
              <w:t>л</w:t>
            </w:r>
            <w:r>
              <w:rPr>
                <w:color w:val="000000"/>
                <w:spacing w:val="1"/>
                <w:sz w:val="24"/>
                <w:szCs w:val="24"/>
              </w:rPr>
              <w:t>ькі</w:t>
            </w:r>
            <w:r>
              <w:rPr>
                <w:color w:val="000000"/>
                <w:sz w:val="24"/>
                <w:szCs w:val="24"/>
              </w:rPr>
              <w:t>сть</w:t>
            </w:r>
            <w:r>
              <w:rPr>
                <w:color w:val="000000"/>
                <w:spacing w:val="1"/>
                <w:sz w:val="24"/>
                <w:szCs w:val="24"/>
              </w:rPr>
              <w:t xml:space="preserve"> </w:t>
            </w:r>
            <w:r>
              <w:rPr>
                <w:color w:val="000000"/>
                <w:sz w:val="24"/>
                <w:szCs w:val="24"/>
              </w:rPr>
              <w:t>г</w:t>
            </w:r>
            <w:r>
              <w:rPr>
                <w:color w:val="000000"/>
                <w:spacing w:val="-1"/>
                <w:sz w:val="24"/>
                <w:szCs w:val="24"/>
              </w:rPr>
              <w:t>о</w:t>
            </w:r>
            <w:r>
              <w:rPr>
                <w:color w:val="000000"/>
                <w:sz w:val="24"/>
                <w:szCs w:val="24"/>
              </w:rPr>
              <w:t>дин нада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 xml:space="preserve">ги з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гарячої води</w:t>
            </w:r>
            <w:r>
              <w:rPr>
                <w:color w:val="000000"/>
                <w:spacing w:val="1"/>
                <w:sz w:val="24"/>
                <w:szCs w:val="24"/>
              </w:rPr>
              <w:t xml:space="preserve"> </w:t>
            </w:r>
            <w:r>
              <w:rPr>
                <w:color w:val="000000"/>
                <w:spacing w:val="2"/>
                <w:sz w:val="24"/>
                <w:szCs w:val="24"/>
              </w:rPr>
              <w:t>н</w:t>
            </w:r>
            <w:r>
              <w:rPr>
                <w:color w:val="000000"/>
                <w:sz w:val="24"/>
                <w:szCs w:val="24"/>
              </w:rPr>
              <w:t>а до</w:t>
            </w:r>
            <w:r>
              <w:rPr>
                <w:color w:val="000000"/>
                <w:spacing w:val="2"/>
                <w:sz w:val="24"/>
                <w:szCs w:val="24"/>
              </w:rPr>
              <w:t>б</w:t>
            </w:r>
            <w:r>
              <w:rPr>
                <w:color w:val="000000"/>
                <w:sz w:val="24"/>
                <w:szCs w:val="24"/>
              </w:rPr>
              <w:t>у</w:t>
            </w:r>
            <w:r>
              <w:rPr>
                <w:color w:val="000000"/>
                <w:spacing w:val="-6"/>
                <w:sz w:val="24"/>
                <w:szCs w:val="24"/>
              </w:rPr>
              <w:t xml:space="preserve"> </w:t>
            </w:r>
            <w:r>
              <w:rPr>
                <w:color w:val="000000"/>
                <w:sz w:val="24"/>
                <w:szCs w:val="24"/>
              </w:rPr>
              <w:t>про</w:t>
            </w:r>
            <w:r>
              <w:rPr>
                <w:color w:val="000000"/>
                <w:spacing w:val="1"/>
                <w:sz w:val="24"/>
                <w:szCs w:val="24"/>
              </w:rPr>
              <w:t>т</w:t>
            </w:r>
            <w:r>
              <w:rPr>
                <w:color w:val="000000"/>
                <w:sz w:val="24"/>
                <w:szCs w:val="24"/>
              </w:rPr>
              <w:t>ягом міжо</w:t>
            </w:r>
            <w:r>
              <w:rPr>
                <w:color w:val="000000"/>
                <w:spacing w:val="1"/>
                <w:sz w:val="24"/>
                <w:szCs w:val="24"/>
              </w:rPr>
              <w:t>п</w:t>
            </w:r>
            <w:r>
              <w:rPr>
                <w:color w:val="000000"/>
                <w:sz w:val="24"/>
                <w:szCs w:val="24"/>
              </w:rPr>
              <w:t>алюваль</w:t>
            </w:r>
            <w:r>
              <w:rPr>
                <w:color w:val="000000"/>
                <w:spacing w:val="1"/>
                <w:sz w:val="24"/>
                <w:szCs w:val="24"/>
              </w:rPr>
              <w:t>н</w:t>
            </w:r>
            <w:r>
              <w:rPr>
                <w:color w:val="000000"/>
                <w:sz w:val="24"/>
                <w:szCs w:val="24"/>
              </w:rPr>
              <w:t xml:space="preserve">ого </w:t>
            </w:r>
            <w:r>
              <w:rPr>
                <w:color w:val="000000"/>
                <w:spacing w:val="2"/>
                <w:sz w:val="24"/>
                <w:szCs w:val="24"/>
              </w:rPr>
              <w:t>п</w:t>
            </w:r>
            <w:r>
              <w:rPr>
                <w:color w:val="000000"/>
                <w:sz w:val="24"/>
                <w:szCs w:val="24"/>
              </w:rPr>
              <w:t>ер</w:t>
            </w:r>
            <w:r>
              <w:rPr>
                <w:color w:val="000000"/>
                <w:spacing w:val="-2"/>
                <w:sz w:val="24"/>
                <w:szCs w:val="24"/>
              </w:rPr>
              <w:t>і</w:t>
            </w:r>
            <w:r>
              <w:rPr>
                <w:color w:val="000000"/>
                <w:sz w:val="24"/>
                <w:szCs w:val="24"/>
              </w:rPr>
              <w:t>о</w:t>
            </w:r>
            <w:r>
              <w:rPr>
                <w:color w:val="000000"/>
                <w:spacing w:val="2"/>
                <w:sz w:val="24"/>
                <w:szCs w:val="24"/>
              </w:rPr>
              <w:t>д</w:t>
            </w:r>
            <w:r>
              <w:rPr>
                <w:color w:val="000000"/>
                <w:spacing w:val="-4"/>
                <w:sz w:val="24"/>
                <w:szCs w:val="24"/>
              </w:rPr>
              <w:t>у</w:t>
            </w:r>
            <w:r>
              <w:rPr>
                <w:color w:val="000000"/>
                <w:sz w:val="24"/>
                <w:szCs w:val="24"/>
              </w:rPr>
              <w:t>, год</w:t>
            </w:r>
            <w:r>
              <w:rPr>
                <w:color w:val="000000"/>
                <w:spacing w:val="1"/>
                <w:sz w:val="24"/>
                <w:szCs w:val="24"/>
              </w:rPr>
              <w:t>и</w:t>
            </w:r>
            <w:r>
              <w:rPr>
                <w:color w:val="000000"/>
                <w:sz w:val="24"/>
                <w:szCs w:val="24"/>
              </w:rPr>
              <w:t>н</w:t>
            </w:r>
          </w:p>
        </w:tc>
        <w:tc>
          <w:tcPr>
            <w:tcW w:w="3386"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897"/>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182" w:right="-20"/>
              <w:rPr>
                <w:color w:val="000000"/>
                <w:sz w:val="24"/>
                <w:szCs w:val="24"/>
              </w:rPr>
            </w:pPr>
            <w:r>
              <w:rPr>
                <w:color w:val="000000"/>
                <w:sz w:val="24"/>
                <w:szCs w:val="24"/>
              </w:rPr>
              <w:t>13</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spacing w:line="237" w:lineRule="auto"/>
              <w:ind w:left="14" w:right="589"/>
              <w:rPr>
                <w:color w:val="000000"/>
                <w:sz w:val="24"/>
                <w:szCs w:val="24"/>
              </w:rPr>
            </w:pPr>
            <w:r>
              <w:rPr>
                <w:color w:val="000000"/>
                <w:sz w:val="24"/>
                <w:szCs w:val="24"/>
              </w:rPr>
              <w:t>Серед</w:t>
            </w:r>
            <w:r>
              <w:rPr>
                <w:color w:val="000000"/>
                <w:spacing w:val="1"/>
                <w:sz w:val="24"/>
                <w:szCs w:val="24"/>
              </w:rPr>
              <w:t>н</w:t>
            </w:r>
            <w:r>
              <w:rPr>
                <w:color w:val="000000"/>
                <w:sz w:val="24"/>
                <w:szCs w:val="24"/>
              </w:rPr>
              <w:t>я темпера</w:t>
            </w:r>
            <w:r>
              <w:rPr>
                <w:color w:val="000000"/>
                <w:spacing w:val="1"/>
                <w:sz w:val="24"/>
                <w:szCs w:val="24"/>
              </w:rPr>
              <w:t>т</w:t>
            </w:r>
            <w:r>
              <w:rPr>
                <w:color w:val="000000"/>
                <w:spacing w:val="-2"/>
                <w:sz w:val="24"/>
                <w:szCs w:val="24"/>
              </w:rPr>
              <w:t>у</w:t>
            </w:r>
            <w:r>
              <w:rPr>
                <w:color w:val="000000"/>
                <w:spacing w:val="1"/>
                <w:sz w:val="24"/>
                <w:szCs w:val="24"/>
              </w:rPr>
              <w:t>р</w:t>
            </w:r>
            <w:r>
              <w:rPr>
                <w:color w:val="000000"/>
                <w:sz w:val="24"/>
                <w:szCs w:val="24"/>
              </w:rPr>
              <w:t xml:space="preserve">а </w:t>
            </w:r>
            <w:r>
              <w:rPr>
                <w:color w:val="000000"/>
                <w:spacing w:val="2"/>
                <w:sz w:val="24"/>
                <w:szCs w:val="24"/>
              </w:rPr>
              <w:t>х</w:t>
            </w:r>
            <w:r>
              <w:rPr>
                <w:color w:val="000000"/>
                <w:sz w:val="24"/>
                <w:szCs w:val="24"/>
              </w:rPr>
              <w:t>олод</w:t>
            </w:r>
            <w:r>
              <w:rPr>
                <w:color w:val="000000"/>
                <w:spacing w:val="2"/>
                <w:sz w:val="24"/>
                <w:szCs w:val="24"/>
              </w:rPr>
              <w:t>н</w:t>
            </w:r>
            <w:r>
              <w:rPr>
                <w:color w:val="000000"/>
                <w:sz w:val="24"/>
                <w:szCs w:val="24"/>
              </w:rPr>
              <w:t>ої води про</w:t>
            </w:r>
            <w:r>
              <w:rPr>
                <w:color w:val="000000"/>
                <w:spacing w:val="1"/>
                <w:sz w:val="24"/>
                <w:szCs w:val="24"/>
              </w:rPr>
              <w:t>т</w:t>
            </w:r>
            <w:r>
              <w:rPr>
                <w:color w:val="000000"/>
                <w:sz w:val="24"/>
                <w:szCs w:val="24"/>
              </w:rPr>
              <w:t>ягом о</w:t>
            </w:r>
            <w:r>
              <w:rPr>
                <w:color w:val="000000"/>
                <w:spacing w:val="1"/>
                <w:sz w:val="24"/>
                <w:szCs w:val="24"/>
              </w:rPr>
              <w:t>п</w:t>
            </w:r>
            <w:r>
              <w:rPr>
                <w:color w:val="000000"/>
                <w:sz w:val="24"/>
                <w:szCs w:val="24"/>
              </w:rPr>
              <w:t>алюваль</w:t>
            </w:r>
            <w:r>
              <w:rPr>
                <w:color w:val="000000"/>
                <w:spacing w:val="1"/>
                <w:sz w:val="24"/>
                <w:szCs w:val="24"/>
              </w:rPr>
              <w:t>н</w:t>
            </w:r>
            <w:r>
              <w:rPr>
                <w:color w:val="000000"/>
                <w:sz w:val="24"/>
                <w:szCs w:val="24"/>
              </w:rPr>
              <w:t xml:space="preserve">ого </w:t>
            </w:r>
            <w:r>
              <w:rPr>
                <w:color w:val="000000"/>
                <w:spacing w:val="1"/>
                <w:sz w:val="24"/>
                <w:szCs w:val="24"/>
              </w:rPr>
              <w:t>п</w:t>
            </w:r>
            <w:r>
              <w:rPr>
                <w:color w:val="000000"/>
                <w:sz w:val="24"/>
                <w:szCs w:val="24"/>
              </w:rPr>
              <w:t>еріо</w:t>
            </w:r>
            <w:r>
              <w:rPr>
                <w:color w:val="000000"/>
                <w:spacing w:val="3"/>
                <w:sz w:val="24"/>
                <w:szCs w:val="24"/>
              </w:rPr>
              <w:t>д</w:t>
            </w:r>
            <w:r>
              <w:rPr>
                <w:color w:val="000000"/>
                <w:spacing w:val="-4"/>
                <w:sz w:val="24"/>
                <w:szCs w:val="24"/>
              </w:rPr>
              <w:t>у</w:t>
            </w:r>
            <w:r>
              <w:rPr>
                <w:color w:val="000000"/>
                <w:sz w:val="24"/>
                <w:szCs w:val="24"/>
              </w:rPr>
              <w:t>, ° C</w:t>
            </w:r>
          </w:p>
        </w:tc>
        <w:tc>
          <w:tcPr>
            <w:tcW w:w="3386"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r w:rsidR="00DF358A" w:rsidTr="00DF358A">
        <w:trPr>
          <w:cantSplit/>
          <w:trHeight w:hRule="exact" w:val="897"/>
        </w:trPr>
        <w:tc>
          <w:tcPr>
            <w:tcW w:w="60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1" w:line="160" w:lineRule="exact"/>
              <w:rPr>
                <w:sz w:val="16"/>
                <w:szCs w:val="16"/>
              </w:rPr>
            </w:pPr>
          </w:p>
          <w:p w:rsidR="00DF358A" w:rsidRDefault="00DF358A" w:rsidP="00DF358A">
            <w:pPr>
              <w:widowControl w:val="0"/>
              <w:ind w:left="182" w:right="-20"/>
              <w:rPr>
                <w:color w:val="000000"/>
                <w:sz w:val="24"/>
                <w:szCs w:val="24"/>
              </w:rPr>
            </w:pPr>
            <w:r>
              <w:rPr>
                <w:color w:val="000000"/>
                <w:sz w:val="24"/>
                <w:szCs w:val="24"/>
              </w:rPr>
              <w:t>14</w:t>
            </w:r>
          </w:p>
        </w:tc>
        <w:tc>
          <w:tcPr>
            <w:tcW w:w="53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pPr>
              <w:spacing w:after="14" w:line="160" w:lineRule="exact"/>
              <w:rPr>
                <w:sz w:val="16"/>
                <w:szCs w:val="16"/>
              </w:rPr>
            </w:pPr>
          </w:p>
          <w:p w:rsidR="00DF358A" w:rsidRDefault="00DF358A" w:rsidP="00DF358A">
            <w:pPr>
              <w:widowControl w:val="0"/>
              <w:spacing w:line="237" w:lineRule="auto"/>
              <w:ind w:left="14" w:right="589"/>
              <w:rPr>
                <w:color w:val="000000"/>
                <w:sz w:val="24"/>
                <w:szCs w:val="24"/>
              </w:rPr>
            </w:pPr>
            <w:r>
              <w:rPr>
                <w:color w:val="000000"/>
                <w:sz w:val="24"/>
                <w:szCs w:val="24"/>
              </w:rPr>
              <w:t>Серед</w:t>
            </w:r>
            <w:r>
              <w:rPr>
                <w:color w:val="000000"/>
                <w:spacing w:val="1"/>
                <w:sz w:val="24"/>
                <w:szCs w:val="24"/>
              </w:rPr>
              <w:t>н</w:t>
            </w:r>
            <w:r>
              <w:rPr>
                <w:color w:val="000000"/>
                <w:sz w:val="24"/>
                <w:szCs w:val="24"/>
              </w:rPr>
              <w:t>я темпера</w:t>
            </w:r>
            <w:r>
              <w:rPr>
                <w:color w:val="000000"/>
                <w:spacing w:val="1"/>
                <w:sz w:val="24"/>
                <w:szCs w:val="24"/>
              </w:rPr>
              <w:t>т</w:t>
            </w:r>
            <w:r>
              <w:rPr>
                <w:color w:val="000000"/>
                <w:spacing w:val="-2"/>
                <w:sz w:val="24"/>
                <w:szCs w:val="24"/>
              </w:rPr>
              <w:t>у</w:t>
            </w:r>
            <w:r>
              <w:rPr>
                <w:color w:val="000000"/>
                <w:spacing w:val="1"/>
                <w:sz w:val="24"/>
                <w:szCs w:val="24"/>
              </w:rPr>
              <w:t>р</w:t>
            </w:r>
            <w:r>
              <w:rPr>
                <w:color w:val="000000"/>
                <w:sz w:val="24"/>
                <w:szCs w:val="24"/>
              </w:rPr>
              <w:t xml:space="preserve">а </w:t>
            </w:r>
            <w:r>
              <w:rPr>
                <w:color w:val="000000"/>
                <w:spacing w:val="2"/>
                <w:sz w:val="24"/>
                <w:szCs w:val="24"/>
              </w:rPr>
              <w:t>х</w:t>
            </w:r>
            <w:r>
              <w:rPr>
                <w:color w:val="000000"/>
                <w:sz w:val="24"/>
                <w:szCs w:val="24"/>
              </w:rPr>
              <w:t>олод</w:t>
            </w:r>
            <w:r>
              <w:rPr>
                <w:color w:val="000000"/>
                <w:spacing w:val="2"/>
                <w:sz w:val="24"/>
                <w:szCs w:val="24"/>
              </w:rPr>
              <w:t>н</w:t>
            </w:r>
            <w:r>
              <w:rPr>
                <w:color w:val="000000"/>
                <w:sz w:val="24"/>
                <w:szCs w:val="24"/>
              </w:rPr>
              <w:t>ої води про</w:t>
            </w:r>
            <w:r>
              <w:rPr>
                <w:color w:val="000000"/>
                <w:spacing w:val="1"/>
                <w:sz w:val="24"/>
                <w:szCs w:val="24"/>
              </w:rPr>
              <w:t>т</w:t>
            </w:r>
            <w:r>
              <w:rPr>
                <w:color w:val="000000"/>
                <w:sz w:val="24"/>
                <w:szCs w:val="24"/>
              </w:rPr>
              <w:t>ягом міжо</w:t>
            </w:r>
            <w:r>
              <w:rPr>
                <w:color w:val="000000"/>
                <w:spacing w:val="1"/>
                <w:sz w:val="24"/>
                <w:szCs w:val="24"/>
              </w:rPr>
              <w:t>п</w:t>
            </w:r>
            <w:r>
              <w:rPr>
                <w:color w:val="000000"/>
                <w:sz w:val="24"/>
                <w:szCs w:val="24"/>
              </w:rPr>
              <w:t>алюваль</w:t>
            </w:r>
            <w:r>
              <w:rPr>
                <w:color w:val="000000"/>
                <w:spacing w:val="1"/>
                <w:sz w:val="24"/>
                <w:szCs w:val="24"/>
              </w:rPr>
              <w:t>н</w:t>
            </w:r>
            <w:r>
              <w:rPr>
                <w:color w:val="000000"/>
                <w:sz w:val="24"/>
                <w:szCs w:val="24"/>
              </w:rPr>
              <w:t xml:space="preserve">ого </w:t>
            </w:r>
            <w:r>
              <w:rPr>
                <w:color w:val="000000"/>
                <w:spacing w:val="2"/>
                <w:sz w:val="24"/>
                <w:szCs w:val="24"/>
              </w:rPr>
              <w:t>п</w:t>
            </w:r>
            <w:r>
              <w:rPr>
                <w:color w:val="000000"/>
                <w:sz w:val="24"/>
                <w:szCs w:val="24"/>
              </w:rPr>
              <w:t>ер</w:t>
            </w:r>
            <w:r>
              <w:rPr>
                <w:color w:val="000000"/>
                <w:spacing w:val="-2"/>
                <w:sz w:val="24"/>
                <w:szCs w:val="24"/>
              </w:rPr>
              <w:t>і</w:t>
            </w:r>
            <w:r>
              <w:rPr>
                <w:color w:val="000000"/>
                <w:sz w:val="24"/>
                <w:szCs w:val="24"/>
              </w:rPr>
              <w:t>о</w:t>
            </w:r>
            <w:r>
              <w:rPr>
                <w:color w:val="000000"/>
                <w:spacing w:val="2"/>
                <w:sz w:val="24"/>
                <w:szCs w:val="24"/>
              </w:rPr>
              <w:t>д</w:t>
            </w:r>
            <w:r>
              <w:rPr>
                <w:color w:val="000000"/>
                <w:spacing w:val="-4"/>
                <w:sz w:val="24"/>
                <w:szCs w:val="24"/>
              </w:rPr>
              <w:t>у</w:t>
            </w:r>
            <w:r>
              <w:rPr>
                <w:color w:val="000000"/>
                <w:sz w:val="24"/>
                <w:szCs w:val="24"/>
              </w:rPr>
              <w:t>, ° C</w:t>
            </w:r>
          </w:p>
        </w:tc>
        <w:tc>
          <w:tcPr>
            <w:tcW w:w="3386"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DF358A" w:rsidRDefault="00DF358A" w:rsidP="00DF358A"/>
        </w:tc>
      </w:tr>
    </w:tbl>
    <w:p w:rsidR="00DF358A" w:rsidRDefault="00DF358A" w:rsidP="00DF358A">
      <w:pPr>
        <w:spacing w:after="1" w:line="180" w:lineRule="exact"/>
        <w:rPr>
          <w:sz w:val="18"/>
          <w:szCs w:val="18"/>
        </w:rPr>
      </w:pPr>
    </w:p>
    <w:p w:rsidR="00DF358A" w:rsidRDefault="00DF358A" w:rsidP="00DF358A">
      <w:pPr>
        <w:widowControl w:val="0"/>
        <w:ind w:left="14" w:right="-20"/>
        <w:rPr>
          <w:color w:val="000000"/>
        </w:rPr>
      </w:pPr>
      <w:r>
        <w:rPr>
          <w:color w:val="000000"/>
        </w:rPr>
        <w:t>____</w:t>
      </w:r>
      <w:r>
        <w:rPr>
          <w:color w:val="000000"/>
          <w:spacing w:val="1"/>
        </w:rPr>
        <w:t>_</w:t>
      </w:r>
      <w:r>
        <w:rPr>
          <w:color w:val="000000"/>
        </w:rPr>
        <w:t>__</w:t>
      </w:r>
      <w:r>
        <w:rPr>
          <w:color w:val="000000"/>
          <w:spacing w:val="1"/>
        </w:rPr>
        <w:t>_</w:t>
      </w:r>
      <w:r>
        <w:rPr>
          <w:color w:val="000000"/>
        </w:rPr>
        <w:t>__</w:t>
      </w:r>
    </w:p>
    <w:p w:rsidR="00DF358A" w:rsidRDefault="00DF358A" w:rsidP="00DF358A">
      <w:pPr>
        <w:widowControl w:val="0"/>
        <w:spacing w:before="7"/>
        <w:ind w:left="14" w:right="58"/>
        <w:rPr>
          <w:color w:val="000000"/>
        </w:rPr>
      </w:pPr>
      <w:r>
        <w:rPr>
          <w:color w:val="000000"/>
        </w:rPr>
        <w:t>*</w:t>
      </w:r>
      <w:r>
        <w:rPr>
          <w:color w:val="000000"/>
          <w:spacing w:val="-1"/>
        </w:rPr>
        <w:t xml:space="preserve"> </w:t>
      </w:r>
      <w:r>
        <w:rPr>
          <w:color w:val="000000"/>
        </w:rPr>
        <w:t>Роз</w:t>
      </w:r>
      <w:r>
        <w:rPr>
          <w:color w:val="000000"/>
          <w:spacing w:val="1"/>
        </w:rPr>
        <w:t>р</w:t>
      </w:r>
      <w:r>
        <w:rPr>
          <w:color w:val="000000"/>
        </w:rPr>
        <w:t>ахов</w:t>
      </w:r>
      <w:r>
        <w:rPr>
          <w:color w:val="000000"/>
          <w:spacing w:val="-3"/>
        </w:rPr>
        <w:t>у</w:t>
      </w:r>
      <w:r>
        <w:rPr>
          <w:color w:val="000000"/>
          <w:spacing w:val="2"/>
        </w:rPr>
        <w:t>є</w:t>
      </w:r>
      <w:r>
        <w:rPr>
          <w:color w:val="000000"/>
        </w:rPr>
        <w:t>ться за ко</w:t>
      </w:r>
      <w:r>
        <w:rPr>
          <w:color w:val="000000"/>
          <w:spacing w:val="2"/>
        </w:rPr>
        <w:t>ж</w:t>
      </w:r>
      <w:r>
        <w:rPr>
          <w:color w:val="000000"/>
          <w:spacing w:val="-1"/>
        </w:rPr>
        <w:t>н</w:t>
      </w:r>
      <w:r>
        <w:rPr>
          <w:color w:val="000000"/>
        </w:rPr>
        <w:t>ою</w:t>
      </w:r>
      <w:r>
        <w:rPr>
          <w:color w:val="000000"/>
          <w:spacing w:val="2"/>
        </w:rPr>
        <w:t xml:space="preserve"> </w:t>
      </w:r>
      <w:r>
        <w:rPr>
          <w:color w:val="000000"/>
        </w:rPr>
        <w:t>затвердж</w:t>
      </w:r>
      <w:r>
        <w:rPr>
          <w:color w:val="000000"/>
          <w:spacing w:val="1"/>
        </w:rPr>
        <w:t>е</w:t>
      </w:r>
      <w:r>
        <w:rPr>
          <w:color w:val="000000"/>
        </w:rPr>
        <w:t>ною органом</w:t>
      </w:r>
      <w:r>
        <w:rPr>
          <w:color w:val="000000"/>
          <w:spacing w:val="1"/>
        </w:rPr>
        <w:t xml:space="preserve"> м</w:t>
      </w:r>
      <w:r>
        <w:rPr>
          <w:color w:val="000000"/>
        </w:rPr>
        <w:t>ісце</w:t>
      </w:r>
      <w:r>
        <w:rPr>
          <w:color w:val="000000"/>
          <w:spacing w:val="-1"/>
        </w:rPr>
        <w:t>в</w:t>
      </w:r>
      <w:r>
        <w:rPr>
          <w:color w:val="000000"/>
        </w:rPr>
        <w:t>ого</w:t>
      </w:r>
      <w:r>
        <w:rPr>
          <w:color w:val="000000"/>
          <w:spacing w:val="1"/>
        </w:rPr>
        <w:t xml:space="preserve"> </w:t>
      </w:r>
      <w:r>
        <w:rPr>
          <w:color w:val="000000"/>
        </w:rPr>
        <w:t>самовря</w:t>
      </w:r>
      <w:r>
        <w:rPr>
          <w:color w:val="000000"/>
          <w:spacing w:val="1"/>
        </w:rPr>
        <w:t>д</w:t>
      </w:r>
      <w:r>
        <w:rPr>
          <w:color w:val="000000"/>
          <w:spacing w:val="-2"/>
        </w:rPr>
        <w:t>у</w:t>
      </w:r>
      <w:r>
        <w:rPr>
          <w:color w:val="000000"/>
          <w:spacing w:val="-1"/>
        </w:rPr>
        <w:t>в</w:t>
      </w:r>
      <w:r>
        <w:rPr>
          <w:color w:val="000000"/>
        </w:rPr>
        <w:t>ання</w:t>
      </w:r>
      <w:r>
        <w:rPr>
          <w:color w:val="000000"/>
          <w:spacing w:val="2"/>
        </w:rPr>
        <w:t xml:space="preserve"> </w:t>
      </w:r>
      <w:r>
        <w:rPr>
          <w:color w:val="000000"/>
        </w:rPr>
        <w:t>нормою споживання гаряч</w:t>
      </w:r>
      <w:r>
        <w:rPr>
          <w:color w:val="000000"/>
          <w:spacing w:val="1"/>
        </w:rPr>
        <w:t>о</w:t>
      </w:r>
      <w:r>
        <w:rPr>
          <w:color w:val="000000"/>
        </w:rPr>
        <w:t>ї вод</w:t>
      </w:r>
      <w:r>
        <w:rPr>
          <w:color w:val="000000"/>
          <w:spacing w:val="-1"/>
        </w:rPr>
        <w:t>и</w:t>
      </w:r>
      <w:r>
        <w:rPr>
          <w:color w:val="000000"/>
        </w:rPr>
        <w:t xml:space="preserve">, </w:t>
      </w:r>
      <w:r>
        <w:rPr>
          <w:color w:val="000000"/>
          <w:spacing w:val="1"/>
        </w:rPr>
        <w:t>м</w:t>
      </w:r>
      <w:r>
        <w:rPr>
          <w:b/>
          <w:bCs/>
          <w:color w:val="000000"/>
          <w:spacing w:val="1"/>
          <w:w w:val="96"/>
          <w:sz w:val="2"/>
          <w:szCs w:val="2"/>
        </w:rPr>
        <w:t>-</w:t>
      </w:r>
      <w:r>
        <w:rPr>
          <w:b/>
          <w:bCs/>
          <w:color w:val="000000"/>
          <w:w w:val="101"/>
          <w:position w:val="6"/>
          <w:sz w:val="10"/>
          <w:szCs w:val="10"/>
        </w:rPr>
        <w:t>3</w:t>
      </w:r>
      <w:r>
        <w:rPr>
          <w:color w:val="000000"/>
          <w:spacing w:val="1"/>
          <w:position w:val="6"/>
          <w:sz w:val="10"/>
          <w:szCs w:val="10"/>
        </w:rPr>
        <w:t xml:space="preserve"> </w:t>
      </w:r>
      <w:r>
        <w:rPr>
          <w:color w:val="000000"/>
        </w:rPr>
        <w:t>на місяць.</w:t>
      </w:r>
    </w:p>
    <w:p w:rsidR="00DF358A" w:rsidRDefault="00DF358A" w:rsidP="00DF358A">
      <w:pPr>
        <w:spacing w:after="111" w:line="240" w:lineRule="exact"/>
        <w:rPr>
          <w:sz w:val="24"/>
          <w:szCs w:val="24"/>
        </w:rPr>
      </w:pPr>
    </w:p>
    <w:p w:rsidR="00DF358A" w:rsidRDefault="00DF358A" w:rsidP="00DF358A">
      <w:pPr>
        <w:sectPr w:rsidR="00DF358A">
          <w:pgSz w:w="11900" w:h="16840"/>
          <w:pgMar w:top="1132" w:right="828" w:bottom="1134" w:left="1687" w:header="0" w:footer="0" w:gutter="0"/>
          <w:cols w:space="708"/>
        </w:sectPr>
      </w:pPr>
    </w:p>
    <w:p w:rsidR="00DF358A" w:rsidRDefault="00DF358A" w:rsidP="00DF358A">
      <w:pPr>
        <w:widowControl w:val="0"/>
        <w:spacing w:line="249" w:lineRule="auto"/>
        <w:ind w:left="14" w:right="-48"/>
        <w:rPr>
          <w:color w:val="000000"/>
        </w:rPr>
      </w:pPr>
      <w:r>
        <w:rPr>
          <w:color w:val="000000"/>
        </w:rPr>
        <w:lastRenderedPageBreak/>
        <w:t>____</w:t>
      </w:r>
      <w:r>
        <w:rPr>
          <w:color w:val="000000"/>
          <w:spacing w:val="1"/>
        </w:rPr>
        <w:t>_</w:t>
      </w:r>
      <w:r>
        <w:rPr>
          <w:color w:val="000000"/>
        </w:rPr>
        <w:t>__</w:t>
      </w:r>
      <w:r>
        <w:rPr>
          <w:color w:val="000000"/>
          <w:spacing w:val="1"/>
        </w:rPr>
        <w:t>_</w:t>
      </w:r>
      <w:r>
        <w:rPr>
          <w:color w:val="000000"/>
        </w:rPr>
        <w:t>__ Приміт</w:t>
      </w:r>
      <w:r>
        <w:rPr>
          <w:color w:val="000000"/>
          <w:spacing w:val="-1"/>
        </w:rPr>
        <w:t>к</w:t>
      </w:r>
      <w:r>
        <w:rPr>
          <w:color w:val="000000"/>
        </w:rPr>
        <w:t>а.</w:t>
      </w:r>
    </w:p>
    <w:p w:rsidR="00DF358A" w:rsidRPr="00DF358A" w:rsidRDefault="00DF358A" w:rsidP="00DF358A">
      <w:pPr>
        <w:spacing w:line="240" w:lineRule="exact"/>
        <w:rPr>
          <w:color w:val="FF0000"/>
          <w:sz w:val="24"/>
          <w:szCs w:val="24"/>
        </w:rPr>
      </w:pPr>
      <w:r w:rsidRPr="00DF358A">
        <w:rPr>
          <w:color w:val="FF0000"/>
        </w:rPr>
        <w:br w:type="column"/>
      </w:r>
    </w:p>
    <w:p w:rsidR="00DF358A" w:rsidRPr="00DF358A" w:rsidRDefault="00DF358A" w:rsidP="00DF358A">
      <w:pPr>
        <w:widowControl w:val="0"/>
        <w:spacing w:line="239" w:lineRule="auto"/>
        <w:ind w:right="-22"/>
        <w:rPr>
          <w:color w:val="FF0000"/>
        </w:rPr>
      </w:pPr>
      <w:r w:rsidRPr="00DF358A">
        <w:rPr>
          <w:color w:val="FF0000"/>
          <w:spacing w:val="1"/>
        </w:rPr>
        <w:t>Р</w:t>
      </w:r>
      <w:r w:rsidRPr="00DF358A">
        <w:rPr>
          <w:color w:val="FF0000"/>
        </w:rPr>
        <w:t>ядки, в</w:t>
      </w:r>
      <w:r w:rsidRPr="00DF358A">
        <w:rPr>
          <w:color w:val="FF0000"/>
          <w:spacing w:val="1"/>
        </w:rPr>
        <w:t>і</w:t>
      </w:r>
      <w:r w:rsidRPr="00DF358A">
        <w:rPr>
          <w:color w:val="FF0000"/>
        </w:rPr>
        <w:t>дмічені</w:t>
      </w:r>
      <w:r w:rsidRPr="00DF358A">
        <w:rPr>
          <w:color w:val="FF0000"/>
          <w:spacing w:val="2"/>
        </w:rPr>
        <w:t xml:space="preserve"> </w:t>
      </w:r>
      <w:r w:rsidRPr="00DF358A">
        <w:rPr>
          <w:color w:val="FF0000"/>
        </w:rPr>
        <w:t>позначкою</w:t>
      </w:r>
      <w:r w:rsidRPr="00DF358A">
        <w:rPr>
          <w:color w:val="FF0000"/>
          <w:spacing w:val="2"/>
        </w:rPr>
        <w:t xml:space="preserve"> </w:t>
      </w:r>
      <w:r w:rsidRPr="00DF358A">
        <w:rPr>
          <w:color w:val="FF0000"/>
        </w:rPr>
        <w:t>X, ви</w:t>
      </w:r>
      <w:r w:rsidRPr="00DF358A">
        <w:rPr>
          <w:color w:val="FF0000"/>
          <w:spacing w:val="-1"/>
        </w:rPr>
        <w:t>к</w:t>
      </w:r>
      <w:r w:rsidRPr="00DF358A">
        <w:rPr>
          <w:color w:val="FF0000"/>
          <w:spacing w:val="2"/>
        </w:rPr>
        <w:t>о</w:t>
      </w:r>
      <w:r w:rsidRPr="00DF358A">
        <w:rPr>
          <w:color w:val="FF0000"/>
        </w:rPr>
        <w:t>н</w:t>
      </w:r>
      <w:r w:rsidRPr="00DF358A">
        <w:rPr>
          <w:color w:val="FF0000"/>
          <w:spacing w:val="-1"/>
        </w:rPr>
        <w:t>а</w:t>
      </w:r>
      <w:r w:rsidRPr="00DF358A">
        <w:rPr>
          <w:color w:val="FF0000"/>
        </w:rPr>
        <w:t>вцем</w:t>
      </w:r>
      <w:r w:rsidRPr="00DF358A">
        <w:rPr>
          <w:color w:val="FF0000"/>
          <w:spacing w:val="1"/>
        </w:rPr>
        <w:t xml:space="preserve"> </w:t>
      </w:r>
      <w:r w:rsidRPr="00DF358A">
        <w:rPr>
          <w:color w:val="FF0000"/>
        </w:rPr>
        <w:t>послуг не з</w:t>
      </w:r>
      <w:r w:rsidRPr="00DF358A">
        <w:rPr>
          <w:color w:val="FF0000"/>
          <w:spacing w:val="2"/>
        </w:rPr>
        <w:t>а</w:t>
      </w:r>
      <w:r w:rsidRPr="00DF358A">
        <w:rPr>
          <w:color w:val="FF0000"/>
          <w:spacing w:val="1"/>
        </w:rPr>
        <w:t>по</w:t>
      </w:r>
      <w:r w:rsidRPr="00DF358A">
        <w:rPr>
          <w:color w:val="FF0000"/>
        </w:rPr>
        <w:t>внюються; і</w:t>
      </w:r>
      <w:r w:rsidRPr="00DF358A">
        <w:rPr>
          <w:color w:val="FF0000"/>
          <w:spacing w:val="-1"/>
        </w:rPr>
        <w:t>н</w:t>
      </w:r>
      <w:r w:rsidRPr="00DF358A">
        <w:rPr>
          <w:color w:val="FF0000"/>
        </w:rPr>
        <w:t>формація за нав</w:t>
      </w:r>
      <w:r w:rsidRPr="00DF358A">
        <w:rPr>
          <w:color w:val="FF0000"/>
          <w:spacing w:val="1"/>
        </w:rPr>
        <w:t>е</w:t>
      </w:r>
      <w:r w:rsidRPr="00DF358A">
        <w:rPr>
          <w:color w:val="FF0000"/>
        </w:rPr>
        <w:t>де</w:t>
      </w:r>
      <w:r w:rsidRPr="00DF358A">
        <w:rPr>
          <w:color w:val="FF0000"/>
          <w:spacing w:val="-1"/>
        </w:rPr>
        <w:t>н</w:t>
      </w:r>
      <w:r w:rsidRPr="00DF358A">
        <w:rPr>
          <w:color w:val="FF0000"/>
        </w:rPr>
        <w:t>ою ф</w:t>
      </w:r>
      <w:r w:rsidRPr="00DF358A">
        <w:rPr>
          <w:color w:val="FF0000"/>
          <w:spacing w:val="4"/>
        </w:rPr>
        <w:t>о</w:t>
      </w:r>
      <w:r w:rsidRPr="00DF358A">
        <w:rPr>
          <w:color w:val="FF0000"/>
          <w:spacing w:val="1"/>
        </w:rPr>
        <w:t>р</w:t>
      </w:r>
      <w:r w:rsidRPr="00DF358A">
        <w:rPr>
          <w:color w:val="FF0000"/>
        </w:rPr>
        <w:t>м</w:t>
      </w:r>
      <w:r w:rsidRPr="00DF358A">
        <w:rPr>
          <w:color w:val="FF0000"/>
          <w:spacing w:val="1"/>
        </w:rPr>
        <w:t>о</w:t>
      </w:r>
      <w:r w:rsidRPr="00DF358A">
        <w:rPr>
          <w:color w:val="FF0000"/>
        </w:rPr>
        <w:t>ю заповнюється окре</w:t>
      </w:r>
      <w:r w:rsidRPr="00DF358A">
        <w:rPr>
          <w:color w:val="FF0000"/>
          <w:spacing w:val="1"/>
        </w:rPr>
        <w:t>м</w:t>
      </w:r>
      <w:r w:rsidRPr="00DF358A">
        <w:rPr>
          <w:color w:val="FF0000"/>
        </w:rPr>
        <w:t>о</w:t>
      </w:r>
      <w:r w:rsidRPr="00DF358A">
        <w:rPr>
          <w:color w:val="FF0000"/>
          <w:spacing w:val="1"/>
        </w:rPr>
        <w:t xml:space="preserve"> </w:t>
      </w:r>
      <w:r w:rsidRPr="00DF358A">
        <w:rPr>
          <w:color w:val="FF0000"/>
        </w:rPr>
        <w:t>д</w:t>
      </w:r>
      <w:r w:rsidRPr="00DF358A">
        <w:rPr>
          <w:color w:val="FF0000"/>
          <w:spacing w:val="-1"/>
        </w:rPr>
        <w:t>ля</w:t>
      </w:r>
      <w:r w:rsidRPr="00DF358A">
        <w:rPr>
          <w:color w:val="FF0000"/>
          <w:spacing w:val="2"/>
        </w:rPr>
        <w:t xml:space="preserve"> </w:t>
      </w:r>
      <w:r w:rsidRPr="00DF358A">
        <w:rPr>
          <w:color w:val="FF0000"/>
        </w:rPr>
        <w:t>кож</w:t>
      </w:r>
      <w:r w:rsidRPr="00DF358A">
        <w:rPr>
          <w:color w:val="FF0000"/>
          <w:spacing w:val="-1"/>
        </w:rPr>
        <w:t>н</w:t>
      </w:r>
      <w:r w:rsidRPr="00DF358A">
        <w:rPr>
          <w:color w:val="FF0000"/>
        </w:rPr>
        <w:t>ої категорії с</w:t>
      </w:r>
      <w:r w:rsidRPr="00DF358A">
        <w:rPr>
          <w:color w:val="FF0000"/>
          <w:spacing w:val="-1"/>
        </w:rPr>
        <w:t>п</w:t>
      </w:r>
      <w:r w:rsidRPr="00DF358A">
        <w:rPr>
          <w:color w:val="FF0000"/>
        </w:rPr>
        <w:t>оживач</w:t>
      </w:r>
      <w:r w:rsidRPr="00DF358A">
        <w:rPr>
          <w:color w:val="FF0000"/>
          <w:spacing w:val="2"/>
        </w:rPr>
        <w:t>і</w:t>
      </w:r>
      <w:r w:rsidRPr="00DF358A">
        <w:rPr>
          <w:color w:val="FF0000"/>
        </w:rPr>
        <w:t>в</w:t>
      </w:r>
    </w:p>
    <w:p w:rsidR="00DF358A" w:rsidRDefault="00DF358A" w:rsidP="00DF358A">
      <w:pPr>
        <w:rPr>
          <w:color w:val="FF0000"/>
          <w:lang w:val="uk-UA"/>
        </w:rPr>
      </w:pPr>
    </w:p>
    <w:p w:rsidR="00DF358A" w:rsidRPr="00DF358A" w:rsidRDefault="00DF358A" w:rsidP="00DF358A">
      <w:pPr>
        <w:widowControl w:val="0"/>
        <w:ind w:left="14" w:right="-58"/>
        <w:jc w:val="center"/>
        <w:rPr>
          <w:color w:val="000000"/>
          <w:lang w:val="uk-UA"/>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DF358A" w:rsidRDefault="00DF358A" w:rsidP="00DF358A">
      <w:pPr>
        <w:widowControl w:val="0"/>
        <w:ind w:right="-59"/>
        <w:jc w:val="center"/>
        <w:rPr>
          <w:color w:val="000000"/>
          <w:spacing w:val="-1"/>
        </w:rPr>
      </w:pPr>
      <w:r>
        <w:rPr>
          <w:color w:val="000000"/>
          <w:sz w:val="24"/>
          <w:szCs w:val="24"/>
        </w:rPr>
        <w:t xml:space="preserve">__________ </w:t>
      </w:r>
      <w:r>
        <w:rPr>
          <w:color w:val="000000"/>
        </w:rPr>
        <w:t>(підпи</w:t>
      </w:r>
      <w:r>
        <w:rPr>
          <w:color w:val="000000"/>
          <w:spacing w:val="-1"/>
        </w:rPr>
        <w:t>с)</w:t>
      </w:r>
    </w:p>
    <w:p w:rsidR="00DF358A" w:rsidRDefault="00DF358A" w:rsidP="00DF358A">
      <w:pPr>
        <w:widowControl w:val="0"/>
        <w:ind w:right="464"/>
        <w:rPr>
          <w:lang w:val="uk-UA"/>
        </w:rPr>
      </w:pPr>
    </w:p>
    <w:p w:rsidR="00DF358A" w:rsidRDefault="00DF358A" w:rsidP="00DF358A">
      <w:pPr>
        <w:widowControl w:val="0"/>
        <w:ind w:left="624" w:right="464" w:hanging="624"/>
        <w:rPr>
          <w:color w:val="000000"/>
        </w:rPr>
      </w:pPr>
      <w:r>
        <w:rPr>
          <w:color w:val="000000"/>
          <w:sz w:val="24"/>
          <w:szCs w:val="24"/>
        </w:rPr>
        <w:t xml:space="preserve">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DF358A" w:rsidRDefault="00DF358A" w:rsidP="00DF358A">
      <w:pPr>
        <w:rPr>
          <w:rFonts w:ascii="Calibri" w:eastAsia="Calibri" w:hAnsi="Calibri"/>
          <w:sz w:val="22"/>
          <w:szCs w:val="22"/>
          <w:lang w:val="uk-UA" w:eastAsia="en-US"/>
        </w:rPr>
      </w:pPr>
    </w:p>
    <w:p w:rsidR="00DF358A" w:rsidRDefault="00DF358A" w:rsidP="00DF358A">
      <w:pPr>
        <w:rPr>
          <w:color w:val="FF0000"/>
          <w:lang w:val="uk-UA"/>
        </w:rPr>
      </w:pPr>
    </w:p>
    <w:p w:rsidR="00DF358A" w:rsidRPr="0004052A" w:rsidRDefault="0083388D" w:rsidP="00DF358A">
      <w:pPr>
        <w:rPr>
          <w:rFonts w:eastAsia="Calibri"/>
          <w:sz w:val="24"/>
          <w:szCs w:val="24"/>
          <w:lang w:val="uk-UA" w:eastAsia="en-US"/>
        </w:rPr>
      </w:pPr>
      <w:r>
        <w:rPr>
          <w:rFonts w:eastAsia="Calibri"/>
          <w:sz w:val="24"/>
          <w:szCs w:val="24"/>
          <w:lang w:val="uk-UA" w:eastAsia="en-US"/>
        </w:rPr>
        <w:t>Керуючий справами виконкому</w:t>
      </w:r>
      <w:r w:rsidR="00DF358A" w:rsidRPr="0004052A">
        <w:rPr>
          <w:rFonts w:eastAsia="Calibri"/>
          <w:sz w:val="24"/>
          <w:szCs w:val="24"/>
          <w:lang w:val="uk-UA" w:eastAsia="en-US"/>
        </w:rPr>
        <w:tab/>
      </w:r>
      <w:r w:rsidR="00DF358A" w:rsidRPr="0004052A">
        <w:rPr>
          <w:rFonts w:eastAsia="Calibri"/>
          <w:sz w:val="24"/>
          <w:szCs w:val="24"/>
          <w:lang w:val="uk-UA" w:eastAsia="en-US"/>
        </w:rPr>
        <w:tab/>
      </w:r>
      <w:r w:rsidR="00DF358A" w:rsidRPr="0004052A">
        <w:rPr>
          <w:rFonts w:eastAsia="Calibri"/>
          <w:sz w:val="24"/>
          <w:szCs w:val="24"/>
          <w:lang w:val="uk-UA" w:eastAsia="en-US"/>
        </w:rPr>
        <w:tab/>
      </w:r>
      <w:r w:rsidR="00DF358A" w:rsidRPr="0004052A">
        <w:rPr>
          <w:rFonts w:eastAsia="Calibri"/>
          <w:sz w:val="24"/>
          <w:szCs w:val="24"/>
          <w:lang w:val="uk-UA" w:eastAsia="en-US"/>
        </w:rPr>
        <w:tab/>
        <w:t>А.В.Мельніков</w:t>
      </w:r>
    </w:p>
    <w:p w:rsidR="00DF358A" w:rsidRPr="00DF358A" w:rsidRDefault="00DF358A" w:rsidP="00DF358A">
      <w:pPr>
        <w:rPr>
          <w:color w:val="FF0000"/>
          <w:lang w:val="uk-UA"/>
        </w:rPr>
        <w:sectPr w:rsidR="00DF358A" w:rsidRPr="00DF358A">
          <w:type w:val="continuous"/>
          <w:pgSz w:w="11900" w:h="16840"/>
          <w:pgMar w:top="1132" w:right="828" w:bottom="1134" w:left="1687" w:header="0" w:footer="0" w:gutter="0"/>
          <w:cols w:num="2" w:space="708" w:equalWidth="0">
            <w:col w:w="1017" w:space="2448"/>
            <w:col w:w="5919" w:space="0"/>
          </w:cols>
        </w:sectPr>
      </w:pPr>
    </w:p>
    <w:p w:rsidR="0016566E" w:rsidRPr="00256386" w:rsidRDefault="0016566E" w:rsidP="0016566E">
      <w:pPr>
        <w:widowControl w:val="0"/>
        <w:ind w:left="5670" w:right="-20"/>
        <w:jc w:val="right"/>
        <w:rPr>
          <w:color w:val="000000"/>
        </w:rPr>
      </w:pPr>
      <w:r w:rsidRPr="00256386">
        <w:rPr>
          <w:color w:val="000000"/>
        </w:rPr>
        <w:lastRenderedPageBreak/>
        <w:t>Додаток</w:t>
      </w:r>
      <w:r w:rsidRPr="00256386">
        <w:rPr>
          <w:color w:val="000000"/>
          <w:spacing w:val="1"/>
        </w:rPr>
        <w:t xml:space="preserve"> </w:t>
      </w:r>
      <w:r w:rsidRPr="00256386">
        <w:rPr>
          <w:color w:val="000000"/>
        </w:rPr>
        <w:t>15</w:t>
      </w:r>
    </w:p>
    <w:p w:rsidR="0016566E" w:rsidRDefault="0016566E" w:rsidP="0016566E">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16566E" w:rsidRDefault="0016566E" w:rsidP="0016566E">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16566E" w:rsidRDefault="0016566E" w:rsidP="0016566E">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16566E" w:rsidRDefault="0016566E" w:rsidP="0016566E">
      <w:pPr>
        <w:spacing w:after="18" w:line="120" w:lineRule="exact"/>
        <w:rPr>
          <w:sz w:val="12"/>
          <w:szCs w:val="12"/>
        </w:rPr>
      </w:pPr>
    </w:p>
    <w:p w:rsidR="0016566E" w:rsidRDefault="0016566E" w:rsidP="0016566E">
      <w:pPr>
        <w:widowControl w:val="0"/>
        <w:spacing w:line="239" w:lineRule="auto"/>
        <w:ind w:left="2959" w:right="-20"/>
        <w:rPr>
          <w:b/>
          <w:bCs/>
          <w:color w:val="000000"/>
          <w:spacing w:val="1"/>
          <w:sz w:val="28"/>
          <w:szCs w:val="28"/>
        </w:rPr>
      </w:pPr>
      <w:r>
        <w:rPr>
          <w:b/>
          <w:bCs/>
          <w:color w:val="000000"/>
          <w:sz w:val="28"/>
          <w:szCs w:val="28"/>
        </w:rPr>
        <w:t>ПЕРЕЛ</w:t>
      </w:r>
      <w:r>
        <w:rPr>
          <w:b/>
          <w:bCs/>
          <w:color w:val="000000"/>
          <w:spacing w:val="1"/>
          <w:sz w:val="28"/>
          <w:szCs w:val="28"/>
        </w:rPr>
        <w:t>ІК</w:t>
      </w:r>
      <w:r>
        <w:rPr>
          <w:color w:val="000000"/>
          <w:sz w:val="28"/>
          <w:szCs w:val="28"/>
        </w:rPr>
        <w:t xml:space="preserve"> </w:t>
      </w:r>
      <w:r>
        <w:rPr>
          <w:b/>
          <w:bCs/>
          <w:color w:val="000000"/>
          <w:sz w:val="28"/>
          <w:szCs w:val="28"/>
        </w:rPr>
        <w:t>Д</w:t>
      </w:r>
      <w:r>
        <w:rPr>
          <w:b/>
          <w:bCs/>
          <w:color w:val="000000"/>
          <w:spacing w:val="-1"/>
          <w:sz w:val="28"/>
          <w:szCs w:val="28"/>
        </w:rPr>
        <w:t>О</w:t>
      </w:r>
      <w:r>
        <w:rPr>
          <w:b/>
          <w:bCs/>
          <w:color w:val="000000"/>
          <w:sz w:val="28"/>
          <w:szCs w:val="28"/>
        </w:rPr>
        <w:t>КУ</w:t>
      </w:r>
      <w:r>
        <w:rPr>
          <w:b/>
          <w:bCs/>
          <w:color w:val="000000"/>
          <w:spacing w:val="-1"/>
          <w:sz w:val="28"/>
          <w:szCs w:val="28"/>
        </w:rPr>
        <w:t>М</w:t>
      </w:r>
      <w:r>
        <w:rPr>
          <w:b/>
          <w:bCs/>
          <w:color w:val="000000"/>
          <w:sz w:val="28"/>
          <w:szCs w:val="28"/>
        </w:rPr>
        <w:t>ЕНТ</w:t>
      </w:r>
      <w:r>
        <w:rPr>
          <w:b/>
          <w:bCs/>
          <w:color w:val="000000"/>
          <w:spacing w:val="1"/>
          <w:sz w:val="28"/>
          <w:szCs w:val="28"/>
        </w:rPr>
        <w:t>ІВ,</w:t>
      </w:r>
    </w:p>
    <w:p w:rsidR="0016566E" w:rsidRDefault="0016566E" w:rsidP="0016566E">
      <w:pPr>
        <w:widowControl w:val="0"/>
        <w:ind w:left="667" w:right="599"/>
        <w:jc w:val="center"/>
        <w:rPr>
          <w:b/>
          <w:bCs/>
          <w:color w:val="000000"/>
          <w:sz w:val="28"/>
          <w:szCs w:val="28"/>
        </w:rPr>
      </w:pPr>
      <w:r>
        <w:rPr>
          <w:b/>
          <w:bCs/>
          <w:color w:val="000000"/>
          <w:spacing w:val="-1"/>
          <w:sz w:val="28"/>
          <w:szCs w:val="28"/>
        </w:rPr>
        <w:t>щ</w:t>
      </w:r>
      <w:r>
        <w:rPr>
          <w:b/>
          <w:bCs/>
          <w:color w:val="000000"/>
          <w:sz w:val="28"/>
          <w:szCs w:val="28"/>
        </w:rPr>
        <w:t>о</w:t>
      </w:r>
      <w:r>
        <w:rPr>
          <w:color w:val="000000"/>
          <w:spacing w:val="1"/>
          <w:sz w:val="28"/>
          <w:szCs w:val="28"/>
        </w:rPr>
        <w:t xml:space="preserve"> </w:t>
      </w:r>
      <w:r>
        <w:rPr>
          <w:b/>
          <w:bCs/>
          <w:color w:val="000000"/>
          <w:sz w:val="28"/>
          <w:szCs w:val="28"/>
        </w:rPr>
        <w:t>под</w:t>
      </w:r>
      <w:r>
        <w:rPr>
          <w:b/>
          <w:bCs/>
          <w:color w:val="000000"/>
          <w:spacing w:val="1"/>
          <w:sz w:val="28"/>
          <w:szCs w:val="28"/>
        </w:rPr>
        <w:t>а</w:t>
      </w:r>
      <w:r>
        <w:rPr>
          <w:b/>
          <w:bCs/>
          <w:color w:val="000000"/>
          <w:spacing w:val="-1"/>
          <w:sz w:val="28"/>
          <w:szCs w:val="28"/>
        </w:rPr>
        <w:t>ю</w:t>
      </w:r>
      <w:r>
        <w:rPr>
          <w:b/>
          <w:bCs/>
          <w:color w:val="000000"/>
          <w:sz w:val="28"/>
          <w:szCs w:val="28"/>
        </w:rPr>
        <w:t>т</w:t>
      </w:r>
      <w:r>
        <w:rPr>
          <w:b/>
          <w:bCs/>
          <w:color w:val="000000"/>
          <w:spacing w:val="1"/>
          <w:sz w:val="28"/>
          <w:szCs w:val="28"/>
        </w:rPr>
        <w:t>ься</w:t>
      </w:r>
      <w:r>
        <w:rPr>
          <w:color w:val="000000"/>
          <w:sz w:val="28"/>
          <w:szCs w:val="28"/>
        </w:rPr>
        <w:t xml:space="preserve"> </w:t>
      </w:r>
      <w:r>
        <w:rPr>
          <w:b/>
          <w:bCs/>
          <w:color w:val="000000"/>
          <w:spacing w:val="-1"/>
          <w:sz w:val="28"/>
          <w:szCs w:val="28"/>
        </w:rPr>
        <w:t>д</w:t>
      </w:r>
      <w:r>
        <w:rPr>
          <w:b/>
          <w:bCs/>
          <w:color w:val="000000"/>
          <w:spacing w:val="1"/>
          <w:sz w:val="28"/>
          <w:szCs w:val="28"/>
        </w:rPr>
        <w:t>л</w:t>
      </w:r>
      <w:r>
        <w:rPr>
          <w:b/>
          <w:bCs/>
          <w:color w:val="000000"/>
          <w:sz w:val="28"/>
          <w:szCs w:val="28"/>
        </w:rPr>
        <w:t>я</w:t>
      </w:r>
      <w:r>
        <w:rPr>
          <w:color w:val="000000"/>
          <w:spacing w:val="-2"/>
          <w:sz w:val="28"/>
          <w:szCs w:val="28"/>
        </w:rPr>
        <w:t xml:space="preserve"> </w:t>
      </w:r>
      <w:r>
        <w:rPr>
          <w:b/>
          <w:bCs/>
          <w:color w:val="000000"/>
          <w:sz w:val="28"/>
          <w:szCs w:val="28"/>
        </w:rPr>
        <w:t>встано</w:t>
      </w:r>
      <w:r>
        <w:rPr>
          <w:b/>
          <w:bCs/>
          <w:color w:val="000000"/>
          <w:spacing w:val="-1"/>
          <w:sz w:val="28"/>
          <w:szCs w:val="28"/>
        </w:rPr>
        <w:t>в</w:t>
      </w:r>
      <w:r>
        <w:rPr>
          <w:b/>
          <w:bCs/>
          <w:color w:val="000000"/>
          <w:sz w:val="28"/>
          <w:szCs w:val="28"/>
        </w:rPr>
        <w:t>лення</w:t>
      </w:r>
      <w:r>
        <w:rPr>
          <w:color w:val="000000"/>
          <w:sz w:val="28"/>
          <w:szCs w:val="28"/>
        </w:rPr>
        <w:t xml:space="preserve"> </w:t>
      </w:r>
      <w:r>
        <w:rPr>
          <w:b/>
          <w:bCs/>
          <w:color w:val="000000"/>
          <w:sz w:val="28"/>
          <w:szCs w:val="28"/>
        </w:rPr>
        <w:t>т</w:t>
      </w:r>
      <w:r>
        <w:rPr>
          <w:b/>
          <w:bCs/>
          <w:color w:val="000000"/>
          <w:spacing w:val="1"/>
          <w:sz w:val="28"/>
          <w:szCs w:val="28"/>
        </w:rPr>
        <w:t>а</w:t>
      </w:r>
      <w:r>
        <w:rPr>
          <w:b/>
          <w:bCs/>
          <w:color w:val="000000"/>
          <w:sz w:val="28"/>
          <w:szCs w:val="28"/>
        </w:rPr>
        <w:t>р</w:t>
      </w:r>
      <w:r>
        <w:rPr>
          <w:b/>
          <w:bCs/>
          <w:color w:val="000000"/>
          <w:spacing w:val="-1"/>
          <w:sz w:val="28"/>
          <w:szCs w:val="28"/>
        </w:rPr>
        <w:t>иф</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z w:val="28"/>
          <w:szCs w:val="28"/>
        </w:rPr>
        <w:t>на</w:t>
      </w:r>
      <w:r>
        <w:rPr>
          <w:color w:val="000000"/>
          <w:sz w:val="28"/>
          <w:szCs w:val="28"/>
        </w:rPr>
        <w:t xml:space="preserve"> </w:t>
      </w:r>
      <w:r>
        <w:rPr>
          <w:b/>
          <w:bCs/>
          <w:color w:val="000000"/>
          <w:spacing w:val="2"/>
          <w:sz w:val="28"/>
          <w:szCs w:val="28"/>
        </w:rPr>
        <w:t>т</w:t>
      </w:r>
      <w:r>
        <w:rPr>
          <w:b/>
          <w:bCs/>
          <w:color w:val="000000"/>
          <w:sz w:val="28"/>
          <w:szCs w:val="28"/>
        </w:rPr>
        <w:t>еплову</w:t>
      </w:r>
      <w:r>
        <w:rPr>
          <w:color w:val="000000"/>
          <w:sz w:val="28"/>
          <w:szCs w:val="28"/>
        </w:rPr>
        <w:t xml:space="preserve"> </w:t>
      </w:r>
      <w:r>
        <w:rPr>
          <w:b/>
          <w:bCs/>
          <w:color w:val="000000"/>
          <w:sz w:val="28"/>
          <w:szCs w:val="28"/>
        </w:rPr>
        <w:t>ен</w:t>
      </w:r>
      <w:r>
        <w:rPr>
          <w:b/>
          <w:bCs/>
          <w:color w:val="000000"/>
          <w:spacing w:val="-2"/>
          <w:sz w:val="28"/>
          <w:szCs w:val="28"/>
        </w:rPr>
        <w:t>е</w:t>
      </w:r>
      <w:r>
        <w:rPr>
          <w:b/>
          <w:bCs/>
          <w:color w:val="000000"/>
          <w:sz w:val="28"/>
          <w:szCs w:val="28"/>
        </w:rPr>
        <w:t>рг</w:t>
      </w:r>
      <w:r>
        <w:rPr>
          <w:b/>
          <w:bCs/>
          <w:color w:val="000000"/>
          <w:spacing w:val="1"/>
          <w:w w:val="101"/>
          <w:sz w:val="28"/>
          <w:szCs w:val="28"/>
        </w:rPr>
        <w:t>і</w:t>
      </w:r>
      <w:r>
        <w:rPr>
          <w:b/>
          <w:bCs/>
          <w:color w:val="000000"/>
          <w:sz w:val="28"/>
          <w:szCs w:val="28"/>
        </w:rPr>
        <w:t>ю,</w:t>
      </w:r>
      <w:r>
        <w:rPr>
          <w:color w:val="000000"/>
          <w:spacing w:val="-1"/>
          <w:sz w:val="28"/>
          <w:szCs w:val="28"/>
        </w:rPr>
        <w:t xml:space="preserve"> </w:t>
      </w:r>
      <w:r>
        <w:rPr>
          <w:b/>
          <w:bCs/>
          <w:color w:val="000000"/>
          <w:spacing w:val="1"/>
          <w:w w:val="101"/>
          <w:sz w:val="28"/>
          <w:szCs w:val="28"/>
        </w:rPr>
        <w:t>ї</w:t>
      </w:r>
      <w:r>
        <w:rPr>
          <w:b/>
          <w:bCs/>
          <w:color w:val="000000"/>
          <w:w w:val="101"/>
          <w:sz w:val="28"/>
          <w:szCs w:val="28"/>
        </w:rPr>
        <w:t>ї</w:t>
      </w:r>
      <w:r>
        <w:rPr>
          <w:color w:val="000000"/>
          <w:sz w:val="28"/>
          <w:szCs w:val="28"/>
        </w:rPr>
        <w:t xml:space="preserve"> </w:t>
      </w:r>
      <w:r>
        <w:rPr>
          <w:b/>
          <w:bCs/>
          <w:color w:val="000000"/>
          <w:sz w:val="28"/>
          <w:szCs w:val="28"/>
        </w:rPr>
        <w:t>вир</w:t>
      </w:r>
      <w:r>
        <w:rPr>
          <w:b/>
          <w:bCs/>
          <w:color w:val="000000"/>
          <w:spacing w:val="1"/>
          <w:sz w:val="28"/>
          <w:szCs w:val="28"/>
        </w:rPr>
        <w:t>об</w:t>
      </w:r>
      <w:r>
        <w:rPr>
          <w:b/>
          <w:bCs/>
          <w:color w:val="000000"/>
          <w:sz w:val="28"/>
          <w:szCs w:val="28"/>
        </w:rPr>
        <w:t>ницт</w:t>
      </w:r>
      <w:r>
        <w:rPr>
          <w:b/>
          <w:bCs/>
          <w:color w:val="000000"/>
          <w:spacing w:val="-1"/>
          <w:sz w:val="28"/>
          <w:szCs w:val="28"/>
        </w:rPr>
        <w:t>в</w:t>
      </w:r>
      <w:r>
        <w:rPr>
          <w:b/>
          <w:bCs/>
          <w:color w:val="000000"/>
          <w:sz w:val="28"/>
          <w:szCs w:val="28"/>
        </w:rPr>
        <w:t>о,</w:t>
      </w:r>
      <w:r>
        <w:rPr>
          <w:color w:val="000000"/>
          <w:sz w:val="28"/>
          <w:szCs w:val="28"/>
        </w:rPr>
        <w:t xml:space="preserve"> </w:t>
      </w:r>
      <w:r>
        <w:rPr>
          <w:b/>
          <w:bCs/>
          <w:color w:val="000000"/>
          <w:spacing w:val="1"/>
          <w:sz w:val="28"/>
          <w:szCs w:val="28"/>
        </w:rPr>
        <w:t>т</w:t>
      </w:r>
      <w:r>
        <w:rPr>
          <w:b/>
          <w:bCs/>
          <w:color w:val="000000"/>
          <w:sz w:val="28"/>
          <w:szCs w:val="28"/>
        </w:rPr>
        <w:t>ра</w:t>
      </w:r>
      <w:r>
        <w:rPr>
          <w:b/>
          <w:bCs/>
          <w:color w:val="000000"/>
          <w:spacing w:val="-2"/>
          <w:sz w:val="28"/>
          <w:szCs w:val="28"/>
        </w:rPr>
        <w:t>н</w:t>
      </w:r>
      <w:r>
        <w:rPr>
          <w:b/>
          <w:bCs/>
          <w:color w:val="000000"/>
          <w:sz w:val="28"/>
          <w:szCs w:val="28"/>
        </w:rPr>
        <w:t>спортування</w:t>
      </w:r>
      <w:r>
        <w:rPr>
          <w:color w:val="000000"/>
          <w:spacing w:val="-1"/>
          <w:sz w:val="28"/>
          <w:szCs w:val="28"/>
        </w:rPr>
        <w:t xml:space="preserve"> </w:t>
      </w:r>
      <w:r>
        <w:rPr>
          <w:b/>
          <w:bCs/>
          <w:color w:val="000000"/>
          <w:spacing w:val="1"/>
          <w:sz w:val="28"/>
          <w:szCs w:val="28"/>
        </w:rPr>
        <w:t>т</w:t>
      </w:r>
      <w:r>
        <w:rPr>
          <w:b/>
          <w:bCs/>
          <w:color w:val="000000"/>
          <w:sz w:val="28"/>
          <w:szCs w:val="28"/>
        </w:rPr>
        <w:t>а</w:t>
      </w:r>
      <w:r>
        <w:rPr>
          <w:color w:val="000000"/>
          <w:spacing w:val="1"/>
          <w:sz w:val="28"/>
          <w:szCs w:val="28"/>
        </w:rPr>
        <w:t xml:space="preserve"> </w:t>
      </w:r>
      <w:r>
        <w:rPr>
          <w:b/>
          <w:bCs/>
          <w:color w:val="000000"/>
          <w:spacing w:val="-1"/>
          <w:sz w:val="28"/>
          <w:szCs w:val="28"/>
        </w:rPr>
        <w:t>по</w:t>
      </w:r>
      <w:r>
        <w:rPr>
          <w:b/>
          <w:bCs/>
          <w:color w:val="000000"/>
          <w:sz w:val="28"/>
          <w:szCs w:val="28"/>
        </w:rPr>
        <w:t>стач</w:t>
      </w:r>
      <w:r>
        <w:rPr>
          <w:b/>
          <w:bCs/>
          <w:color w:val="000000"/>
          <w:spacing w:val="2"/>
          <w:sz w:val="28"/>
          <w:szCs w:val="28"/>
        </w:rPr>
        <w:t>а</w:t>
      </w:r>
      <w:r>
        <w:rPr>
          <w:b/>
          <w:bCs/>
          <w:color w:val="000000"/>
          <w:sz w:val="28"/>
          <w:szCs w:val="28"/>
        </w:rPr>
        <w:t>ння,</w:t>
      </w:r>
      <w:r>
        <w:rPr>
          <w:color w:val="000000"/>
          <w:sz w:val="28"/>
          <w:szCs w:val="28"/>
        </w:rPr>
        <w:t xml:space="preserve"> </w:t>
      </w:r>
      <w:r>
        <w:rPr>
          <w:b/>
          <w:bCs/>
          <w:color w:val="000000"/>
          <w:sz w:val="28"/>
          <w:szCs w:val="28"/>
        </w:rPr>
        <w:t>по</w:t>
      </w:r>
      <w:r>
        <w:rPr>
          <w:b/>
          <w:bCs/>
          <w:color w:val="000000"/>
          <w:spacing w:val="-2"/>
          <w:sz w:val="28"/>
          <w:szCs w:val="28"/>
        </w:rPr>
        <w:t>с</w:t>
      </w:r>
      <w:r>
        <w:rPr>
          <w:b/>
          <w:bCs/>
          <w:color w:val="000000"/>
          <w:sz w:val="28"/>
          <w:szCs w:val="28"/>
        </w:rPr>
        <w:t>л</w:t>
      </w:r>
      <w:r>
        <w:rPr>
          <w:b/>
          <w:bCs/>
          <w:color w:val="000000"/>
          <w:spacing w:val="2"/>
          <w:sz w:val="28"/>
          <w:szCs w:val="28"/>
        </w:rPr>
        <w:t>у</w:t>
      </w:r>
      <w:r>
        <w:rPr>
          <w:b/>
          <w:bCs/>
          <w:color w:val="000000"/>
          <w:sz w:val="28"/>
          <w:szCs w:val="28"/>
        </w:rPr>
        <w:t>ги</w:t>
      </w:r>
      <w:r>
        <w:rPr>
          <w:color w:val="000000"/>
          <w:spacing w:val="-2"/>
          <w:sz w:val="28"/>
          <w:szCs w:val="28"/>
        </w:rPr>
        <w:t xml:space="preserve"> </w:t>
      </w:r>
      <w:r>
        <w:rPr>
          <w:b/>
          <w:bCs/>
          <w:color w:val="000000"/>
          <w:sz w:val="28"/>
          <w:szCs w:val="28"/>
        </w:rPr>
        <w:t>з</w:t>
      </w:r>
    </w:p>
    <w:p w:rsidR="0016566E" w:rsidRDefault="0016566E" w:rsidP="0016566E">
      <w:pPr>
        <w:widowControl w:val="0"/>
        <w:spacing w:line="237" w:lineRule="auto"/>
        <w:ind w:left="3571" w:right="1225" w:hanging="2337"/>
        <w:rPr>
          <w:b/>
          <w:bCs/>
          <w:color w:val="000000"/>
          <w:spacing w:val="1"/>
          <w:sz w:val="28"/>
          <w:szCs w:val="28"/>
        </w:rPr>
      </w:pPr>
      <w:r>
        <w:rPr>
          <w:b/>
          <w:bCs/>
          <w:color w:val="000000"/>
          <w:sz w:val="28"/>
          <w:szCs w:val="28"/>
        </w:rPr>
        <w:t>пост</w:t>
      </w:r>
      <w:r>
        <w:rPr>
          <w:b/>
          <w:bCs/>
          <w:color w:val="000000"/>
          <w:spacing w:val="1"/>
          <w:sz w:val="28"/>
          <w:szCs w:val="28"/>
        </w:rPr>
        <w:t>а</w:t>
      </w:r>
      <w:r>
        <w:rPr>
          <w:b/>
          <w:bCs/>
          <w:color w:val="000000"/>
          <w:sz w:val="28"/>
          <w:szCs w:val="28"/>
        </w:rPr>
        <w:t>чання</w:t>
      </w:r>
      <w:r>
        <w:rPr>
          <w:color w:val="000000"/>
          <w:sz w:val="28"/>
          <w:szCs w:val="28"/>
        </w:rPr>
        <w:t xml:space="preserve"> </w:t>
      </w:r>
      <w:r>
        <w:rPr>
          <w:b/>
          <w:bCs/>
          <w:color w:val="000000"/>
          <w:sz w:val="28"/>
          <w:szCs w:val="28"/>
        </w:rPr>
        <w:t>т</w:t>
      </w:r>
      <w:r>
        <w:rPr>
          <w:b/>
          <w:bCs/>
          <w:color w:val="000000"/>
          <w:spacing w:val="1"/>
          <w:sz w:val="28"/>
          <w:szCs w:val="28"/>
        </w:rPr>
        <w:t>е</w:t>
      </w:r>
      <w:r>
        <w:rPr>
          <w:b/>
          <w:bCs/>
          <w:color w:val="000000"/>
          <w:sz w:val="28"/>
          <w:szCs w:val="28"/>
        </w:rPr>
        <w:t>п</w:t>
      </w:r>
      <w:r>
        <w:rPr>
          <w:b/>
          <w:bCs/>
          <w:color w:val="000000"/>
          <w:spacing w:val="-1"/>
          <w:sz w:val="28"/>
          <w:szCs w:val="28"/>
        </w:rPr>
        <w:t>л</w:t>
      </w:r>
      <w:r>
        <w:rPr>
          <w:b/>
          <w:bCs/>
          <w:color w:val="000000"/>
          <w:spacing w:val="1"/>
          <w:sz w:val="28"/>
          <w:szCs w:val="28"/>
        </w:rPr>
        <w:t>о</w:t>
      </w:r>
      <w:r>
        <w:rPr>
          <w:b/>
          <w:bCs/>
          <w:color w:val="000000"/>
          <w:spacing w:val="-2"/>
          <w:sz w:val="28"/>
          <w:szCs w:val="28"/>
        </w:rPr>
        <w:t>в</w:t>
      </w:r>
      <w:r>
        <w:rPr>
          <w:b/>
          <w:bCs/>
          <w:color w:val="000000"/>
          <w:spacing w:val="1"/>
          <w:sz w:val="28"/>
          <w:szCs w:val="28"/>
        </w:rPr>
        <w:t>о</w:t>
      </w:r>
      <w:r>
        <w:rPr>
          <w:b/>
          <w:bCs/>
          <w:color w:val="000000"/>
          <w:w w:val="101"/>
          <w:sz w:val="28"/>
          <w:szCs w:val="28"/>
        </w:rPr>
        <w:t>ї</w:t>
      </w:r>
      <w:r>
        <w:rPr>
          <w:color w:val="000000"/>
          <w:spacing w:val="1"/>
          <w:sz w:val="28"/>
          <w:szCs w:val="28"/>
        </w:rPr>
        <w:t xml:space="preserve"> </w:t>
      </w:r>
      <w:r>
        <w:rPr>
          <w:b/>
          <w:bCs/>
          <w:color w:val="000000"/>
          <w:sz w:val="28"/>
          <w:szCs w:val="28"/>
        </w:rPr>
        <w:t>енер</w:t>
      </w:r>
      <w:r>
        <w:rPr>
          <w:b/>
          <w:bCs/>
          <w:color w:val="000000"/>
          <w:spacing w:val="-1"/>
          <w:sz w:val="28"/>
          <w:szCs w:val="28"/>
        </w:rPr>
        <w:t>г</w:t>
      </w:r>
      <w:r>
        <w:rPr>
          <w:b/>
          <w:bCs/>
          <w:color w:val="000000"/>
          <w:spacing w:val="-1"/>
          <w:w w:val="101"/>
          <w:sz w:val="28"/>
          <w:szCs w:val="28"/>
        </w:rPr>
        <w:t>і</w:t>
      </w:r>
      <w:r>
        <w:rPr>
          <w:b/>
          <w:bCs/>
          <w:color w:val="000000"/>
          <w:w w:val="101"/>
          <w:sz w:val="28"/>
          <w:szCs w:val="28"/>
        </w:rPr>
        <w:t>ї</w:t>
      </w:r>
      <w:r>
        <w:rPr>
          <w:b/>
          <w:bCs/>
          <w:color w:val="000000"/>
          <w:sz w:val="28"/>
          <w:szCs w:val="28"/>
        </w:rPr>
        <w:t>,</w:t>
      </w:r>
      <w:r>
        <w:rPr>
          <w:color w:val="000000"/>
          <w:sz w:val="28"/>
          <w:szCs w:val="28"/>
        </w:rPr>
        <w:t xml:space="preserve"> </w:t>
      </w:r>
      <w:r>
        <w:rPr>
          <w:b/>
          <w:bCs/>
          <w:color w:val="000000"/>
          <w:sz w:val="28"/>
          <w:szCs w:val="28"/>
        </w:rPr>
        <w:t>постача</w:t>
      </w:r>
      <w:r>
        <w:rPr>
          <w:b/>
          <w:bCs/>
          <w:color w:val="000000"/>
          <w:spacing w:val="-1"/>
          <w:sz w:val="28"/>
          <w:szCs w:val="28"/>
        </w:rPr>
        <w:t>нн</w:t>
      </w:r>
      <w:r>
        <w:rPr>
          <w:b/>
          <w:bCs/>
          <w:color w:val="000000"/>
          <w:sz w:val="28"/>
          <w:szCs w:val="28"/>
        </w:rPr>
        <w:t>я</w:t>
      </w:r>
      <w:r>
        <w:rPr>
          <w:color w:val="000000"/>
          <w:sz w:val="28"/>
          <w:szCs w:val="28"/>
        </w:rPr>
        <w:t xml:space="preserve"> </w:t>
      </w:r>
      <w:r>
        <w:rPr>
          <w:b/>
          <w:bCs/>
          <w:color w:val="000000"/>
          <w:sz w:val="28"/>
          <w:szCs w:val="28"/>
        </w:rPr>
        <w:t>гарячо</w:t>
      </w:r>
      <w:r>
        <w:rPr>
          <w:b/>
          <w:bCs/>
          <w:color w:val="000000"/>
          <w:w w:val="101"/>
          <w:sz w:val="28"/>
          <w:szCs w:val="28"/>
        </w:rPr>
        <w:t>ї</w:t>
      </w:r>
      <w:r>
        <w:rPr>
          <w:color w:val="000000"/>
          <w:sz w:val="28"/>
          <w:szCs w:val="28"/>
        </w:rPr>
        <w:t xml:space="preserve"> </w:t>
      </w:r>
      <w:r>
        <w:rPr>
          <w:b/>
          <w:bCs/>
          <w:color w:val="000000"/>
          <w:sz w:val="28"/>
          <w:szCs w:val="28"/>
        </w:rPr>
        <w:t>в</w:t>
      </w:r>
      <w:r>
        <w:rPr>
          <w:b/>
          <w:bCs/>
          <w:color w:val="000000"/>
          <w:spacing w:val="2"/>
          <w:sz w:val="28"/>
          <w:szCs w:val="28"/>
        </w:rPr>
        <w:t>о</w:t>
      </w:r>
      <w:r>
        <w:rPr>
          <w:b/>
          <w:bCs/>
          <w:color w:val="000000"/>
          <w:sz w:val="28"/>
          <w:szCs w:val="28"/>
        </w:rPr>
        <w:t>ди</w:t>
      </w:r>
      <w:r>
        <w:rPr>
          <w:color w:val="000000"/>
          <w:sz w:val="28"/>
          <w:szCs w:val="28"/>
        </w:rPr>
        <w:t xml:space="preserve"> </w:t>
      </w:r>
      <w:r>
        <w:rPr>
          <w:b/>
          <w:bCs/>
          <w:color w:val="000000"/>
          <w:sz w:val="28"/>
          <w:szCs w:val="28"/>
        </w:rPr>
        <w:t>на</w:t>
      </w:r>
      <w:r>
        <w:rPr>
          <w:color w:val="000000"/>
          <w:sz w:val="28"/>
          <w:szCs w:val="28"/>
        </w:rPr>
        <w:t xml:space="preserve"> </w:t>
      </w:r>
      <w:r>
        <w:rPr>
          <w:b/>
          <w:bCs/>
          <w:color w:val="000000"/>
          <w:sz w:val="28"/>
          <w:szCs w:val="28"/>
        </w:rPr>
        <w:t>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pacing w:val="1"/>
          <w:sz w:val="28"/>
          <w:szCs w:val="28"/>
        </w:rPr>
        <w:t>_</w:t>
      </w:r>
      <w:r>
        <w:rPr>
          <w:b/>
          <w:bCs/>
          <w:color w:val="000000"/>
          <w:sz w:val="28"/>
          <w:szCs w:val="28"/>
        </w:rPr>
        <w:t>__</w:t>
      </w:r>
      <w:r>
        <w:rPr>
          <w:color w:val="000000"/>
          <w:sz w:val="28"/>
          <w:szCs w:val="28"/>
        </w:rPr>
        <w:t xml:space="preserve"> </w:t>
      </w:r>
      <w:r>
        <w:rPr>
          <w:b/>
          <w:bCs/>
          <w:color w:val="000000"/>
          <w:sz w:val="28"/>
          <w:szCs w:val="28"/>
        </w:rPr>
        <w:t>р</w:t>
      </w:r>
      <w:r>
        <w:rPr>
          <w:b/>
          <w:bCs/>
          <w:color w:val="000000"/>
          <w:spacing w:val="1"/>
          <w:w w:val="101"/>
          <w:sz w:val="28"/>
          <w:szCs w:val="28"/>
        </w:rPr>
        <w:t>і</w:t>
      </w:r>
      <w:r>
        <w:rPr>
          <w:b/>
          <w:bCs/>
          <w:color w:val="000000"/>
          <w:spacing w:val="1"/>
          <w:sz w:val="28"/>
          <w:szCs w:val="28"/>
        </w:rPr>
        <w:t>к</w:t>
      </w:r>
    </w:p>
    <w:p w:rsidR="0016566E" w:rsidRDefault="0016566E" w:rsidP="0016566E">
      <w:pPr>
        <w:spacing w:after="17" w:line="140" w:lineRule="exact"/>
        <w:rPr>
          <w:spacing w:val="1"/>
          <w:sz w:val="14"/>
          <w:szCs w:val="14"/>
        </w:rPr>
      </w:pPr>
    </w:p>
    <w:tbl>
      <w:tblPr>
        <w:tblW w:w="0" w:type="auto"/>
        <w:tblLayout w:type="fixed"/>
        <w:tblCellMar>
          <w:left w:w="0" w:type="dxa"/>
          <w:right w:w="0" w:type="dxa"/>
        </w:tblCellMar>
        <w:tblLook w:val="0000"/>
      </w:tblPr>
      <w:tblGrid>
        <w:gridCol w:w="655"/>
        <w:gridCol w:w="6571"/>
        <w:gridCol w:w="2157"/>
      </w:tblGrid>
      <w:tr w:rsidR="0016566E" w:rsidTr="00752328">
        <w:trPr>
          <w:cantSplit/>
          <w:trHeight w:hRule="exact" w:val="895"/>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42" w:lineRule="auto"/>
              <w:ind w:left="147" w:right="146"/>
              <w:jc w:val="center"/>
              <w:rPr>
                <w:b/>
                <w:bCs/>
                <w:color w:val="000000"/>
                <w:sz w:val="24"/>
                <w:szCs w:val="24"/>
              </w:rPr>
            </w:pPr>
            <w:r>
              <w:rPr>
                <w:b/>
                <w:bCs/>
                <w:color w:val="000000"/>
                <w:sz w:val="24"/>
                <w:szCs w:val="24"/>
              </w:rPr>
              <w:t>№</w:t>
            </w:r>
            <w:r>
              <w:rPr>
                <w:color w:val="000000"/>
                <w:sz w:val="24"/>
                <w:szCs w:val="24"/>
              </w:rPr>
              <w:t xml:space="preserve"> </w:t>
            </w:r>
            <w:r>
              <w:rPr>
                <w:b/>
                <w:bCs/>
                <w:color w:val="000000"/>
                <w:sz w:val="24"/>
                <w:szCs w:val="24"/>
              </w:rPr>
              <w:t>з/п</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6" w:line="160" w:lineRule="exact"/>
              <w:rPr>
                <w:sz w:val="16"/>
                <w:szCs w:val="16"/>
              </w:rPr>
            </w:pPr>
          </w:p>
          <w:p w:rsidR="0016566E" w:rsidRDefault="0016566E" w:rsidP="00752328">
            <w:pPr>
              <w:widowControl w:val="0"/>
              <w:ind w:left="2992" w:right="-20"/>
              <w:rPr>
                <w:b/>
                <w:bCs/>
                <w:color w:val="000000"/>
                <w:sz w:val="24"/>
                <w:szCs w:val="24"/>
              </w:rPr>
            </w:pPr>
            <w:r>
              <w:rPr>
                <w:b/>
                <w:bCs/>
                <w:color w:val="000000"/>
                <w:sz w:val="24"/>
                <w:szCs w:val="24"/>
              </w:rPr>
              <w:t>Зм</w:t>
            </w:r>
            <w:r>
              <w:rPr>
                <w:b/>
                <w:bCs/>
                <w:color w:val="000000"/>
                <w:spacing w:val="1"/>
                <w:sz w:val="24"/>
                <w:szCs w:val="24"/>
              </w:rPr>
              <w:t>і</w:t>
            </w:r>
            <w:r>
              <w:rPr>
                <w:b/>
                <w:bCs/>
                <w:color w:val="000000"/>
                <w:sz w:val="24"/>
                <w:szCs w:val="24"/>
              </w:rPr>
              <w:t>ст</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9" w:line="160" w:lineRule="exact"/>
              <w:rPr>
                <w:sz w:val="16"/>
                <w:szCs w:val="16"/>
              </w:rPr>
            </w:pPr>
          </w:p>
          <w:p w:rsidR="0016566E" w:rsidRDefault="0016566E" w:rsidP="00752328">
            <w:pPr>
              <w:widowControl w:val="0"/>
              <w:spacing w:line="237" w:lineRule="auto"/>
              <w:ind w:left="312" w:right="252"/>
              <w:jc w:val="center"/>
              <w:rPr>
                <w:b/>
                <w:bCs/>
                <w:color w:val="000000"/>
                <w:sz w:val="24"/>
                <w:szCs w:val="24"/>
              </w:rPr>
            </w:pPr>
            <w:r>
              <w:rPr>
                <w:b/>
                <w:bCs/>
                <w:color w:val="000000"/>
                <w:sz w:val="24"/>
                <w:szCs w:val="24"/>
              </w:rPr>
              <w:t>Пос</w:t>
            </w:r>
            <w:r>
              <w:rPr>
                <w:b/>
                <w:bCs/>
                <w:color w:val="000000"/>
                <w:spacing w:val="1"/>
                <w:sz w:val="24"/>
                <w:szCs w:val="24"/>
              </w:rPr>
              <w:t>и</w:t>
            </w:r>
            <w:r>
              <w:rPr>
                <w:b/>
                <w:bCs/>
                <w:color w:val="000000"/>
                <w:sz w:val="24"/>
                <w:szCs w:val="24"/>
              </w:rPr>
              <w:t>лан</w:t>
            </w:r>
            <w:r>
              <w:rPr>
                <w:b/>
                <w:bCs/>
                <w:color w:val="000000"/>
                <w:spacing w:val="1"/>
                <w:sz w:val="24"/>
                <w:szCs w:val="24"/>
              </w:rPr>
              <w:t>н</w:t>
            </w:r>
            <w:r>
              <w:rPr>
                <w:b/>
                <w:bCs/>
                <w:color w:val="000000"/>
                <w:sz w:val="24"/>
                <w:szCs w:val="24"/>
              </w:rPr>
              <w:t>я</w:t>
            </w:r>
            <w:r>
              <w:rPr>
                <w:color w:val="000000"/>
                <w:sz w:val="24"/>
                <w:szCs w:val="24"/>
              </w:rPr>
              <w:t xml:space="preserve"> </w:t>
            </w:r>
            <w:r>
              <w:rPr>
                <w:b/>
                <w:bCs/>
                <w:color w:val="000000"/>
                <w:spacing w:val="1"/>
                <w:sz w:val="24"/>
                <w:szCs w:val="24"/>
              </w:rPr>
              <w:t>н</w:t>
            </w:r>
            <w:r>
              <w:rPr>
                <w:b/>
                <w:bCs/>
                <w:color w:val="000000"/>
                <w:sz w:val="24"/>
                <w:szCs w:val="24"/>
              </w:rPr>
              <w:t>а</w:t>
            </w:r>
            <w:r>
              <w:rPr>
                <w:color w:val="000000"/>
                <w:sz w:val="24"/>
                <w:szCs w:val="24"/>
              </w:rPr>
              <w:t xml:space="preserve"> </w:t>
            </w:r>
            <w:r>
              <w:rPr>
                <w:b/>
                <w:bCs/>
                <w:color w:val="000000"/>
                <w:spacing w:val="1"/>
                <w:sz w:val="24"/>
                <w:szCs w:val="24"/>
              </w:rPr>
              <w:t>д</w:t>
            </w:r>
            <w:r>
              <w:rPr>
                <w:b/>
                <w:bCs/>
                <w:color w:val="000000"/>
                <w:sz w:val="24"/>
                <w:szCs w:val="24"/>
              </w:rPr>
              <w:t>о</w:t>
            </w:r>
            <w:r>
              <w:rPr>
                <w:b/>
                <w:bCs/>
                <w:color w:val="000000"/>
                <w:spacing w:val="1"/>
                <w:sz w:val="24"/>
                <w:szCs w:val="24"/>
              </w:rPr>
              <w:t>к</w:t>
            </w:r>
            <w:r>
              <w:rPr>
                <w:b/>
                <w:bCs/>
                <w:color w:val="000000"/>
                <w:sz w:val="24"/>
                <w:szCs w:val="24"/>
              </w:rPr>
              <w:t>уме</w:t>
            </w:r>
            <w:r>
              <w:rPr>
                <w:b/>
                <w:bCs/>
                <w:color w:val="000000"/>
                <w:spacing w:val="-2"/>
                <w:sz w:val="24"/>
                <w:szCs w:val="24"/>
              </w:rPr>
              <w:t>н</w:t>
            </w:r>
            <w:r>
              <w:rPr>
                <w:b/>
                <w:bCs/>
                <w:color w:val="000000"/>
                <w:sz w:val="24"/>
                <w:szCs w:val="24"/>
              </w:rPr>
              <w:t>т</w:t>
            </w:r>
          </w:p>
        </w:tc>
      </w:tr>
      <w:tr w:rsidR="0016566E" w:rsidTr="00752328">
        <w:trPr>
          <w:cantSplit/>
          <w:trHeight w:hRule="exact" w:val="621"/>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66" w:right="-20"/>
              <w:rPr>
                <w:color w:val="000000"/>
                <w:sz w:val="24"/>
                <w:szCs w:val="24"/>
              </w:rPr>
            </w:pPr>
            <w:r>
              <w:rPr>
                <w:color w:val="000000"/>
                <w:sz w:val="24"/>
                <w:szCs w:val="24"/>
              </w:rPr>
              <w:t>1</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14" w:right="-20"/>
              <w:rPr>
                <w:color w:val="000000"/>
                <w:sz w:val="24"/>
                <w:szCs w:val="24"/>
              </w:rPr>
            </w:pPr>
            <w:r>
              <w:rPr>
                <w:color w:val="000000"/>
                <w:sz w:val="24"/>
                <w:szCs w:val="24"/>
              </w:rPr>
              <w:t>З</w:t>
            </w:r>
            <w:r>
              <w:rPr>
                <w:color w:val="000000"/>
                <w:spacing w:val="-1"/>
                <w:sz w:val="24"/>
                <w:szCs w:val="24"/>
              </w:rPr>
              <w:t>а</w:t>
            </w:r>
            <w:r>
              <w:rPr>
                <w:color w:val="000000"/>
                <w:sz w:val="24"/>
                <w:szCs w:val="24"/>
              </w:rPr>
              <w:t xml:space="preserve">ява за </w:t>
            </w:r>
            <w:r>
              <w:rPr>
                <w:color w:val="000000"/>
                <w:spacing w:val="1"/>
                <w:sz w:val="24"/>
                <w:szCs w:val="24"/>
              </w:rPr>
              <w:t>в</w:t>
            </w:r>
            <w:r>
              <w:rPr>
                <w:color w:val="000000"/>
                <w:sz w:val="24"/>
                <w:szCs w:val="24"/>
              </w:rPr>
              <w:t>ста</w:t>
            </w:r>
            <w:r>
              <w:rPr>
                <w:color w:val="000000"/>
                <w:spacing w:val="1"/>
                <w:sz w:val="24"/>
                <w:szCs w:val="24"/>
              </w:rPr>
              <w:t>н</w:t>
            </w:r>
            <w:r>
              <w:rPr>
                <w:color w:val="000000"/>
                <w:sz w:val="24"/>
                <w:szCs w:val="24"/>
              </w:rPr>
              <w:t>овленою</w:t>
            </w:r>
            <w:r>
              <w:rPr>
                <w:color w:val="000000"/>
                <w:spacing w:val="1"/>
                <w:sz w:val="24"/>
                <w:szCs w:val="24"/>
              </w:rPr>
              <w:t xml:space="preserve"> </w:t>
            </w:r>
            <w:r>
              <w:rPr>
                <w:color w:val="000000"/>
                <w:sz w:val="24"/>
                <w:szCs w:val="24"/>
              </w:rPr>
              <w:t>формою</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66" w:right="-20"/>
              <w:rPr>
                <w:color w:val="000000"/>
                <w:sz w:val="24"/>
                <w:szCs w:val="24"/>
              </w:rPr>
            </w:pPr>
            <w:r>
              <w:rPr>
                <w:color w:val="000000"/>
                <w:sz w:val="24"/>
                <w:szCs w:val="24"/>
              </w:rPr>
              <w:t>2</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160"/>
              <w:rPr>
                <w:color w:val="000000"/>
                <w:sz w:val="24"/>
                <w:szCs w:val="24"/>
              </w:rPr>
            </w:pPr>
            <w:r>
              <w:rPr>
                <w:color w:val="000000"/>
                <w:sz w:val="24"/>
                <w:szCs w:val="24"/>
              </w:rPr>
              <w:t>Поя</w:t>
            </w:r>
            <w:r>
              <w:rPr>
                <w:color w:val="000000"/>
                <w:spacing w:val="-1"/>
                <w:sz w:val="24"/>
                <w:szCs w:val="24"/>
              </w:rPr>
              <w:t>с</w:t>
            </w:r>
            <w:r>
              <w:rPr>
                <w:color w:val="000000"/>
                <w:spacing w:val="1"/>
                <w:sz w:val="24"/>
                <w:szCs w:val="24"/>
              </w:rPr>
              <w:t>ню</w:t>
            </w:r>
            <w:r>
              <w:rPr>
                <w:color w:val="000000"/>
                <w:sz w:val="24"/>
                <w:szCs w:val="24"/>
              </w:rPr>
              <w:t>в</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а за</w:t>
            </w:r>
            <w:r>
              <w:rPr>
                <w:color w:val="000000"/>
                <w:spacing w:val="1"/>
                <w:sz w:val="24"/>
                <w:szCs w:val="24"/>
              </w:rPr>
              <w:t>пи</w:t>
            </w:r>
            <w:r>
              <w:rPr>
                <w:color w:val="000000"/>
                <w:sz w:val="24"/>
                <w:szCs w:val="24"/>
              </w:rPr>
              <w:t>ска</w:t>
            </w:r>
            <w:r>
              <w:rPr>
                <w:color w:val="000000"/>
                <w:spacing w:val="-2"/>
                <w:sz w:val="24"/>
                <w:szCs w:val="24"/>
              </w:rPr>
              <w:t xml:space="preserve"> </w:t>
            </w:r>
            <w:r>
              <w:rPr>
                <w:color w:val="000000"/>
                <w:sz w:val="24"/>
                <w:szCs w:val="24"/>
              </w:rPr>
              <w:t>(обґ</w:t>
            </w:r>
            <w:r>
              <w:rPr>
                <w:color w:val="000000"/>
                <w:spacing w:val="1"/>
                <w:sz w:val="24"/>
                <w:szCs w:val="24"/>
              </w:rPr>
              <w:t>р</w:t>
            </w:r>
            <w:r>
              <w:rPr>
                <w:color w:val="000000"/>
                <w:spacing w:val="-3"/>
                <w:sz w:val="24"/>
                <w:szCs w:val="24"/>
              </w:rPr>
              <w:t>у</w:t>
            </w:r>
            <w:r>
              <w:rPr>
                <w:color w:val="000000"/>
                <w:sz w:val="24"/>
                <w:szCs w:val="24"/>
              </w:rPr>
              <w:t>н</w:t>
            </w:r>
            <w:r>
              <w:rPr>
                <w:color w:val="000000"/>
                <w:spacing w:val="5"/>
                <w:sz w:val="24"/>
                <w:szCs w:val="24"/>
              </w:rPr>
              <w:t>т</w:t>
            </w:r>
            <w:r>
              <w:rPr>
                <w:color w:val="000000"/>
                <w:spacing w:val="-3"/>
                <w:sz w:val="24"/>
                <w:szCs w:val="24"/>
              </w:rPr>
              <w:t>у</w:t>
            </w:r>
            <w:r>
              <w:rPr>
                <w:color w:val="000000"/>
                <w:sz w:val="24"/>
                <w:szCs w:val="24"/>
              </w:rPr>
              <w:t>в</w:t>
            </w:r>
            <w:r>
              <w:rPr>
                <w:color w:val="000000"/>
                <w:spacing w:val="-1"/>
                <w:sz w:val="24"/>
                <w:szCs w:val="24"/>
              </w:rPr>
              <w:t>а</w:t>
            </w:r>
            <w:r>
              <w:rPr>
                <w:color w:val="000000"/>
                <w:sz w:val="24"/>
                <w:szCs w:val="24"/>
              </w:rPr>
              <w:t>ння</w:t>
            </w:r>
            <w:r>
              <w:rPr>
                <w:color w:val="000000"/>
                <w:spacing w:val="1"/>
                <w:sz w:val="24"/>
                <w:szCs w:val="24"/>
              </w:rPr>
              <w:t xml:space="preserve"> п</w:t>
            </w:r>
            <w:r>
              <w:rPr>
                <w:color w:val="000000"/>
                <w:sz w:val="24"/>
                <w:szCs w:val="24"/>
              </w:rPr>
              <w:t>о</w:t>
            </w:r>
            <w:r>
              <w:rPr>
                <w:color w:val="000000"/>
                <w:spacing w:val="1"/>
                <w:sz w:val="24"/>
                <w:szCs w:val="24"/>
              </w:rPr>
              <w:t>т</w:t>
            </w:r>
            <w:r>
              <w:rPr>
                <w:color w:val="000000"/>
                <w:sz w:val="24"/>
                <w:szCs w:val="24"/>
              </w:rPr>
              <w:t>реби</w:t>
            </w:r>
            <w:r>
              <w:rPr>
                <w:color w:val="000000"/>
                <w:spacing w:val="1"/>
                <w:sz w:val="24"/>
                <w:szCs w:val="24"/>
              </w:rPr>
              <w:t xml:space="preserve"> </w:t>
            </w:r>
            <w:r>
              <w:rPr>
                <w:color w:val="000000"/>
                <w:sz w:val="24"/>
                <w:szCs w:val="24"/>
              </w:rPr>
              <w:t>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w:t>
            </w:r>
            <w:r>
              <w:rPr>
                <w:color w:val="000000"/>
                <w:spacing w:val="-1"/>
                <w:sz w:val="24"/>
                <w:szCs w:val="24"/>
              </w:rPr>
              <w:t>е</w:t>
            </w:r>
            <w:r>
              <w:rPr>
                <w:color w:val="000000"/>
                <w:spacing w:val="1"/>
                <w:sz w:val="24"/>
                <w:szCs w:val="24"/>
              </w:rPr>
              <w:t>нн</w:t>
            </w:r>
            <w:r>
              <w:rPr>
                <w:color w:val="000000"/>
                <w:sz w:val="24"/>
                <w:szCs w:val="24"/>
              </w:rPr>
              <w:t>я тар</w:t>
            </w:r>
            <w:r>
              <w:rPr>
                <w:color w:val="000000"/>
                <w:spacing w:val="1"/>
                <w:sz w:val="24"/>
                <w:szCs w:val="24"/>
              </w:rPr>
              <w:t>и</w:t>
            </w:r>
            <w:r>
              <w:rPr>
                <w:color w:val="000000"/>
                <w:sz w:val="24"/>
                <w:szCs w:val="24"/>
              </w:rPr>
              <w:t>ф</w:t>
            </w:r>
            <w:r>
              <w:rPr>
                <w:color w:val="000000"/>
                <w:spacing w:val="1"/>
                <w:sz w:val="24"/>
                <w:szCs w:val="24"/>
              </w:rPr>
              <w:t>і</w:t>
            </w:r>
            <w:r>
              <w:rPr>
                <w:color w:val="000000"/>
                <w:sz w:val="24"/>
                <w:szCs w:val="24"/>
              </w:rPr>
              <w:t>в)</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619"/>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66" w:right="-20"/>
              <w:rPr>
                <w:color w:val="000000"/>
                <w:sz w:val="24"/>
                <w:szCs w:val="24"/>
              </w:rPr>
            </w:pPr>
            <w:r>
              <w:rPr>
                <w:color w:val="000000"/>
                <w:sz w:val="24"/>
                <w:szCs w:val="24"/>
              </w:rPr>
              <w:t>3</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14" w:right="-20"/>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 xml:space="preserve">я </w:t>
            </w:r>
            <w:r>
              <w:rPr>
                <w:color w:val="000000"/>
                <w:spacing w:val="1"/>
                <w:sz w:val="24"/>
                <w:szCs w:val="24"/>
              </w:rPr>
              <w:t>пр</w:t>
            </w:r>
            <w:r>
              <w:rPr>
                <w:color w:val="000000"/>
                <w:sz w:val="24"/>
                <w:szCs w:val="24"/>
              </w:rPr>
              <w:t xml:space="preserve">о </w:t>
            </w:r>
            <w:r>
              <w:rPr>
                <w:color w:val="000000"/>
                <w:spacing w:val="3"/>
                <w:sz w:val="24"/>
                <w:szCs w:val="24"/>
              </w:rPr>
              <w:t>с</w:t>
            </w:r>
            <w:r>
              <w:rPr>
                <w:color w:val="000000"/>
                <w:spacing w:val="-6"/>
                <w:sz w:val="24"/>
                <w:szCs w:val="24"/>
              </w:rPr>
              <w:t>у</w:t>
            </w:r>
            <w:r>
              <w:rPr>
                <w:color w:val="000000"/>
                <w:spacing w:val="1"/>
                <w:sz w:val="24"/>
                <w:szCs w:val="24"/>
              </w:rPr>
              <w:t>б</w:t>
            </w:r>
            <w:r>
              <w:rPr>
                <w:color w:val="000000"/>
                <w:sz w:val="24"/>
                <w:szCs w:val="24"/>
              </w:rPr>
              <w:t>'єк</w:t>
            </w:r>
            <w:r>
              <w:rPr>
                <w:color w:val="000000"/>
                <w:spacing w:val="3"/>
                <w:sz w:val="24"/>
                <w:szCs w:val="24"/>
              </w:rPr>
              <w:t>т</w:t>
            </w:r>
            <w:r>
              <w:rPr>
                <w:color w:val="000000"/>
                <w:sz w:val="24"/>
                <w:szCs w:val="24"/>
              </w:rPr>
              <w:t>а господарюв</w:t>
            </w:r>
            <w:r>
              <w:rPr>
                <w:color w:val="000000"/>
                <w:spacing w:val="-1"/>
                <w:sz w:val="24"/>
                <w:szCs w:val="24"/>
              </w:rPr>
              <w:t>а</w:t>
            </w:r>
            <w:r>
              <w:rPr>
                <w:color w:val="000000"/>
                <w:sz w:val="24"/>
                <w:szCs w:val="24"/>
              </w:rPr>
              <w:t>ння (</w:t>
            </w:r>
            <w:r>
              <w:rPr>
                <w:color w:val="000000"/>
                <w:spacing w:val="1"/>
                <w:sz w:val="24"/>
                <w:szCs w:val="24"/>
              </w:rPr>
              <w:t>з</w:t>
            </w:r>
            <w:r>
              <w:rPr>
                <w:color w:val="000000"/>
                <w:sz w:val="24"/>
                <w:szCs w:val="24"/>
              </w:rPr>
              <w:t>аявн</w:t>
            </w:r>
            <w:r>
              <w:rPr>
                <w:color w:val="000000"/>
                <w:spacing w:val="1"/>
                <w:sz w:val="24"/>
                <w:szCs w:val="24"/>
              </w:rPr>
              <w:t>ик</w:t>
            </w:r>
            <w:r>
              <w:rPr>
                <w:color w:val="000000"/>
                <w:sz w:val="24"/>
                <w:szCs w:val="24"/>
              </w:rPr>
              <w:t>а)</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66" w:right="-20"/>
              <w:rPr>
                <w:color w:val="000000"/>
                <w:sz w:val="24"/>
                <w:szCs w:val="24"/>
              </w:rPr>
            </w:pPr>
            <w:r>
              <w:rPr>
                <w:color w:val="000000"/>
                <w:sz w:val="24"/>
                <w:szCs w:val="24"/>
              </w:rPr>
              <w:t>4</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636"/>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 xml:space="preserve">я </w:t>
            </w:r>
            <w:r>
              <w:rPr>
                <w:color w:val="000000"/>
                <w:spacing w:val="1"/>
                <w:sz w:val="24"/>
                <w:szCs w:val="24"/>
              </w:rPr>
              <w:t>пр</w:t>
            </w:r>
            <w:r>
              <w:rPr>
                <w:color w:val="000000"/>
                <w:sz w:val="24"/>
                <w:szCs w:val="24"/>
              </w:rPr>
              <w:t>о сер</w:t>
            </w:r>
            <w:r>
              <w:rPr>
                <w:color w:val="000000"/>
                <w:spacing w:val="-1"/>
                <w:sz w:val="24"/>
                <w:szCs w:val="24"/>
              </w:rPr>
              <w:t>е</w:t>
            </w:r>
            <w:r>
              <w:rPr>
                <w:color w:val="000000"/>
                <w:sz w:val="24"/>
                <w:szCs w:val="24"/>
              </w:rPr>
              <w:t>дньооб</w:t>
            </w:r>
            <w:r>
              <w:rPr>
                <w:color w:val="000000"/>
                <w:spacing w:val="1"/>
                <w:sz w:val="24"/>
                <w:szCs w:val="24"/>
              </w:rPr>
              <w:t>л</w:t>
            </w:r>
            <w:r>
              <w:rPr>
                <w:color w:val="000000"/>
                <w:sz w:val="24"/>
                <w:szCs w:val="24"/>
              </w:rPr>
              <w:t>і</w:t>
            </w:r>
            <w:r>
              <w:rPr>
                <w:color w:val="000000"/>
                <w:spacing w:val="1"/>
                <w:sz w:val="24"/>
                <w:szCs w:val="24"/>
              </w:rPr>
              <w:t>к</w:t>
            </w:r>
            <w:r>
              <w:rPr>
                <w:color w:val="000000"/>
                <w:sz w:val="24"/>
                <w:szCs w:val="24"/>
              </w:rPr>
              <w:t>о</w:t>
            </w:r>
            <w:r>
              <w:rPr>
                <w:color w:val="000000"/>
                <w:spacing w:val="2"/>
                <w:sz w:val="24"/>
                <w:szCs w:val="24"/>
              </w:rPr>
              <w:t>в</w:t>
            </w:r>
            <w:r>
              <w:rPr>
                <w:color w:val="000000"/>
                <w:sz w:val="24"/>
                <w:szCs w:val="24"/>
              </w:rPr>
              <w:t>у</w:t>
            </w:r>
            <w:r>
              <w:rPr>
                <w:color w:val="000000"/>
                <w:spacing w:val="-4"/>
                <w:sz w:val="24"/>
                <w:szCs w:val="24"/>
              </w:rPr>
              <w:t xml:space="preserve"> </w:t>
            </w:r>
            <w:r>
              <w:rPr>
                <w:color w:val="000000"/>
                <w:spacing w:val="-1"/>
                <w:sz w:val="24"/>
                <w:szCs w:val="24"/>
              </w:rPr>
              <w:t>ч</w:t>
            </w:r>
            <w:r>
              <w:rPr>
                <w:color w:val="000000"/>
                <w:sz w:val="24"/>
                <w:szCs w:val="24"/>
              </w:rPr>
              <w:t>исель</w:t>
            </w:r>
            <w:r>
              <w:rPr>
                <w:color w:val="000000"/>
                <w:spacing w:val="1"/>
                <w:sz w:val="24"/>
                <w:szCs w:val="24"/>
              </w:rPr>
              <w:t>ні</w:t>
            </w:r>
            <w:r>
              <w:rPr>
                <w:color w:val="000000"/>
                <w:sz w:val="24"/>
                <w:szCs w:val="24"/>
              </w:rPr>
              <w:t>сть</w:t>
            </w:r>
            <w:r>
              <w:rPr>
                <w:color w:val="000000"/>
                <w:spacing w:val="1"/>
                <w:sz w:val="24"/>
                <w:szCs w:val="24"/>
              </w:rPr>
              <w:t xml:space="preserve"> п</w:t>
            </w:r>
            <w:r>
              <w:rPr>
                <w:color w:val="000000"/>
                <w:sz w:val="24"/>
                <w:szCs w:val="24"/>
              </w:rPr>
              <w:t>ерсона</w:t>
            </w:r>
            <w:r>
              <w:rPr>
                <w:color w:val="000000"/>
                <w:spacing w:val="2"/>
                <w:sz w:val="24"/>
                <w:szCs w:val="24"/>
              </w:rPr>
              <w:t>л</w:t>
            </w:r>
            <w:r>
              <w:rPr>
                <w:color w:val="000000"/>
                <w:sz w:val="24"/>
                <w:szCs w:val="24"/>
              </w:rPr>
              <w:t xml:space="preserve">у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 (</w:t>
            </w:r>
            <w:r>
              <w:rPr>
                <w:color w:val="000000"/>
                <w:spacing w:val="1"/>
                <w:sz w:val="24"/>
                <w:szCs w:val="24"/>
              </w:rPr>
              <w:t>з</w:t>
            </w:r>
            <w:r>
              <w:rPr>
                <w:color w:val="000000"/>
                <w:sz w:val="24"/>
                <w:szCs w:val="24"/>
              </w:rPr>
              <w:t>аявн</w:t>
            </w:r>
            <w:r>
              <w:rPr>
                <w:color w:val="000000"/>
                <w:spacing w:val="1"/>
                <w:sz w:val="24"/>
                <w:szCs w:val="24"/>
              </w:rPr>
              <w:t>ик</w:t>
            </w:r>
            <w:r>
              <w:rPr>
                <w:color w:val="000000"/>
                <w:sz w:val="24"/>
                <w:szCs w:val="24"/>
              </w:rPr>
              <w:t>а)</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621"/>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66" w:right="-20"/>
              <w:rPr>
                <w:color w:val="000000"/>
                <w:sz w:val="24"/>
                <w:szCs w:val="24"/>
              </w:rPr>
            </w:pPr>
            <w:r>
              <w:rPr>
                <w:color w:val="000000"/>
                <w:sz w:val="24"/>
                <w:szCs w:val="24"/>
              </w:rPr>
              <w:t>5</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14" w:right="-20"/>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w:t>
            </w:r>
            <w:r>
              <w:rPr>
                <w:color w:val="000000"/>
                <w:sz w:val="24"/>
                <w:szCs w:val="24"/>
              </w:rPr>
              <w:t>шта</w:t>
            </w:r>
            <w:r>
              <w:rPr>
                <w:color w:val="000000"/>
                <w:spacing w:val="-1"/>
                <w:sz w:val="24"/>
                <w:szCs w:val="24"/>
              </w:rPr>
              <w:t>т</w:t>
            </w:r>
            <w:r>
              <w:rPr>
                <w:color w:val="000000"/>
                <w:sz w:val="24"/>
                <w:szCs w:val="24"/>
              </w:rPr>
              <w:t>ного розп</w:t>
            </w:r>
            <w:r>
              <w:rPr>
                <w:color w:val="000000"/>
                <w:spacing w:val="1"/>
                <w:sz w:val="24"/>
                <w:szCs w:val="24"/>
              </w:rPr>
              <w:t>и</w:t>
            </w:r>
            <w:r>
              <w:rPr>
                <w:color w:val="000000"/>
                <w:spacing w:val="-2"/>
                <w:sz w:val="24"/>
                <w:szCs w:val="24"/>
              </w:rPr>
              <w:t>с</w:t>
            </w:r>
            <w:r>
              <w:rPr>
                <w:color w:val="000000"/>
                <w:sz w:val="24"/>
                <w:szCs w:val="24"/>
              </w:rPr>
              <w:t>у</w:t>
            </w:r>
            <w:r>
              <w:rPr>
                <w:color w:val="000000"/>
                <w:spacing w:val="-2"/>
                <w:sz w:val="24"/>
                <w:szCs w:val="24"/>
              </w:rPr>
              <w:t xml:space="preserve"> </w:t>
            </w:r>
            <w:r>
              <w:rPr>
                <w:color w:val="000000"/>
                <w:spacing w:val="3"/>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w:t>
            </w:r>
            <w:r>
              <w:rPr>
                <w:color w:val="000000"/>
                <w:spacing w:val="1"/>
                <w:sz w:val="24"/>
                <w:szCs w:val="24"/>
              </w:rPr>
              <w:t>ан</w:t>
            </w:r>
            <w:r>
              <w:rPr>
                <w:color w:val="000000"/>
                <w:spacing w:val="2"/>
                <w:sz w:val="24"/>
                <w:szCs w:val="24"/>
              </w:rPr>
              <w:t>н</w:t>
            </w:r>
            <w:r>
              <w:rPr>
                <w:color w:val="000000"/>
                <w:sz w:val="24"/>
                <w:szCs w:val="24"/>
              </w:rPr>
              <w:t>я</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66" w:right="-20"/>
              <w:rPr>
                <w:color w:val="000000"/>
                <w:sz w:val="24"/>
                <w:szCs w:val="24"/>
              </w:rPr>
            </w:pPr>
            <w:r>
              <w:rPr>
                <w:color w:val="000000"/>
                <w:sz w:val="24"/>
                <w:szCs w:val="24"/>
              </w:rPr>
              <w:t>6</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7" w:lineRule="auto"/>
              <w:ind w:left="14" w:right="491"/>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к</w:t>
            </w:r>
            <w:r>
              <w:rPr>
                <w:color w:val="000000"/>
                <w:sz w:val="24"/>
                <w:szCs w:val="24"/>
              </w:rPr>
              <w:t>ол</w:t>
            </w:r>
            <w:r>
              <w:rPr>
                <w:color w:val="000000"/>
                <w:spacing w:val="-2"/>
                <w:sz w:val="24"/>
                <w:szCs w:val="24"/>
              </w:rPr>
              <w:t>е</w:t>
            </w:r>
            <w:r>
              <w:rPr>
                <w:color w:val="000000"/>
                <w:sz w:val="24"/>
                <w:szCs w:val="24"/>
              </w:rPr>
              <w:t>к</w:t>
            </w:r>
            <w:r>
              <w:rPr>
                <w:color w:val="000000"/>
                <w:spacing w:val="1"/>
                <w:sz w:val="24"/>
                <w:szCs w:val="24"/>
              </w:rPr>
              <w:t>ти</w:t>
            </w:r>
            <w:r>
              <w:rPr>
                <w:color w:val="000000"/>
                <w:spacing w:val="-2"/>
                <w:sz w:val="24"/>
                <w:szCs w:val="24"/>
              </w:rPr>
              <w:t>в</w:t>
            </w:r>
            <w:r>
              <w:rPr>
                <w:color w:val="000000"/>
                <w:sz w:val="24"/>
                <w:szCs w:val="24"/>
              </w:rPr>
              <w:t>ного договору</w:t>
            </w:r>
            <w:r>
              <w:rPr>
                <w:color w:val="000000"/>
                <w:spacing w:val="-1"/>
                <w:sz w:val="24"/>
                <w:szCs w:val="24"/>
              </w:rPr>
              <w:t xml:space="preserve"> </w:t>
            </w:r>
            <w:r>
              <w:rPr>
                <w:color w:val="000000"/>
                <w:spacing w:val="3"/>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 xml:space="preserve">(за </w:t>
            </w:r>
            <w:r>
              <w:rPr>
                <w:color w:val="000000"/>
                <w:spacing w:val="1"/>
                <w:sz w:val="24"/>
                <w:szCs w:val="24"/>
              </w:rPr>
              <w:t>н</w:t>
            </w:r>
            <w:r>
              <w:rPr>
                <w:color w:val="000000"/>
                <w:sz w:val="24"/>
                <w:szCs w:val="24"/>
              </w:rPr>
              <w:t>аявності)</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619"/>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66" w:right="-20"/>
              <w:rPr>
                <w:color w:val="000000"/>
                <w:sz w:val="24"/>
                <w:szCs w:val="24"/>
              </w:rPr>
            </w:pPr>
            <w:r>
              <w:rPr>
                <w:color w:val="000000"/>
                <w:sz w:val="24"/>
                <w:szCs w:val="24"/>
              </w:rPr>
              <w:t>7</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14" w:right="-20"/>
              <w:rPr>
                <w:color w:val="000000"/>
                <w:sz w:val="24"/>
                <w:szCs w:val="24"/>
              </w:rPr>
            </w:pPr>
            <w:r>
              <w:rPr>
                <w:color w:val="000000"/>
                <w:spacing w:val="-3"/>
                <w:sz w:val="24"/>
                <w:szCs w:val="24"/>
              </w:rPr>
              <w:t>І</w:t>
            </w:r>
            <w:r>
              <w:rPr>
                <w:color w:val="000000"/>
                <w:spacing w:val="1"/>
                <w:sz w:val="24"/>
                <w:szCs w:val="24"/>
              </w:rPr>
              <w:t>н</w:t>
            </w:r>
            <w:r>
              <w:rPr>
                <w:color w:val="000000"/>
                <w:sz w:val="24"/>
                <w:szCs w:val="24"/>
              </w:rPr>
              <w:t>в</w:t>
            </w:r>
            <w:r>
              <w:rPr>
                <w:color w:val="000000"/>
                <w:spacing w:val="1"/>
                <w:sz w:val="24"/>
                <w:szCs w:val="24"/>
              </w:rPr>
              <w:t>е</w:t>
            </w:r>
            <w:r>
              <w:rPr>
                <w:color w:val="000000"/>
                <w:sz w:val="24"/>
                <w:szCs w:val="24"/>
              </w:rPr>
              <w:t>ст</w:t>
            </w:r>
            <w:r>
              <w:rPr>
                <w:color w:val="000000"/>
                <w:spacing w:val="1"/>
                <w:sz w:val="24"/>
                <w:szCs w:val="24"/>
              </w:rPr>
              <w:t>иці</w:t>
            </w:r>
            <w:r>
              <w:rPr>
                <w:color w:val="000000"/>
                <w:sz w:val="24"/>
                <w:szCs w:val="24"/>
              </w:rPr>
              <w:t>йна програма</w:t>
            </w:r>
            <w:r>
              <w:rPr>
                <w:color w:val="000000"/>
                <w:spacing w:val="-1"/>
                <w:sz w:val="24"/>
                <w:szCs w:val="24"/>
              </w:rPr>
              <w:t xml:space="preserve">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 (</w:t>
            </w:r>
            <w:r>
              <w:rPr>
                <w:color w:val="000000"/>
                <w:spacing w:val="1"/>
                <w:sz w:val="24"/>
                <w:szCs w:val="24"/>
              </w:rPr>
              <w:t>з</w:t>
            </w:r>
            <w:r>
              <w:rPr>
                <w:color w:val="000000"/>
                <w:sz w:val="24"/>
                <w:szCs w:val="24"/>
              </w:rPr>
              <w:t>а наявност</w:t>
            </w:r>
            <w:r>
              <w:rPr>
                <w:color w:val="000000"/>
                <w:spacing w:val="1"/>
                <w:sz w:val="24"/>
                <w:szCs w:val="24"/>
              </w:rPr>
              <w:t>і</w:t>
            </w:r>
            <w:r>
              <w:rPr>
                <w:color w:val="000000"/>
                <w:sz w:val="24"/>
                <w:szCs w:val="24"/>
              </w:rPr>
              <w:t>)</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173"/>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66" w:right="-20"/>
              <w:rPr>
                <w:color w:val="000000"/>
                <w:sz w:val="24"/>
                <w:szCs w:val="24"/>
              </w:rPr>
            </w:pPr>
            <w:r>
              <w:rPr>
                <w:color w:val="000000"/>
                <w:sz w:val="24"/>
                <w:szCs w:val="24"/>
              </w:rPr>
              <w:t>8</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720"/>
              <w:rPr>
                <w:color w:val="000000"/>
                <w:sz w:val="24"/>
                <w:szCs w:val="24"/>
              </w:rPr>
            </w:pPr>
            <w:r>
              <w:rPr>
                <w:color w:val="000000"/>
                <w:sz w:val="24"/>
                <w:szCs w:val="24"/>
              </w:rPr>
              <w:t>К</w:t>
            </w:r>
            <w:r>
              <w:rPr>
                <w:color w:val="000000"/>
                <w:spacing w:val="1"/>
                <w:sz w:val="24"/>
                <w:szCs w:val="24"/>
              </w:rPr>
              <w:t>оп</w:t>
            </w:r>
            <w:r>
              <w:rPr>
                <w:color w:val="000000"/>
                <w:sz w:val="24"/>
                <w:szCs w:val="24"/>
              </w:rPr>
              <w:t>ії</w:t>
            </w:r>
            <w:r>
              <w:rPr>
                <w:color w:val="000000"/>
                <w:spacing w:val="3"/>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овчих</w:t>
            </w:r>
            <w:r>
              <w:rPr>
                <w:color w:val="000000"/>
                <w:spacing w:val="2"/>
                <w:sz w:val="24"/>
                <w:szCs w:val="24"/>
              </w:rPr>
              <w:t xml:space="preserve"> </w:t>
            </w:r>
            <w:r>
              <w:rPr>
                <w:color w:val="000000"/>
                <w:spacing w:val="1"/>
                <w:sz w:val="24"/>
                <w:szCs w:val="24"/>
              </w:rPr>
              <w:t>д</w:t>
            </w:r>
            <w:r>
              <w:rPr>
                <w:color w:val="000000"/>
                <w:sz w:val="24"/>
                <w:szCs w:val="24"/>
              </w:rPr>
              <w:t>о</w:t>
            </w:r>
            <w:r>
              <w:rPr>
                <w:color w:val="000000"/>
                <w:spacing w:val="3"/>
                <w:sz w:val="24"/>
                <w:szCs w:val="24"/>
              </w:rPr>
              <w:t>к</w:t>
            </w:r>
            <w:r>
              <w:rPr>
                <w:color w:val="000000"/>
                <w:spacing w:val="-3"/>
                <w:sz w:val="24"/>
                <w:szCs w:val="24"/>
              </w:rPr>
              <w:t>у</w:t>
            </w:r>
            <w:r>
              <w:rPr>
                <w:color w:val="000000"/>
                <w:spacing w:val="-1"/>
                <w:sz w:val="24"/>
                <w:szCs w:val="24"/>
              </w:rPr>
              <w:t>ме</w:t>
            </w:r>
            <w:r>
              <w:rPr>
                <w:color w:val="000000"/>
                <w:sz w:val="24"/>
                <w:szCs w:val="24"/>
              </w:rPr>
              <w:t>нт</w:t>
            </w:r>
            <w:r>
              <w:rPr>
                <w:color w:val="000000"/>
                <w:spacing w:val="1"/>
                <w:sz w:val="24"/>
                <w:szCs w:val="24"/>
              </w:rPr>
              <w:t>і</w:t>
            </w:r>
            <w:r>
              <w:rPr>
                <w:color w:val="000000"/>
                <w:sz w:val="24"/>
                <w:szCs w:val="24"/>
              </w:rPr>
              <w:t>в (</w:t>
            </w:r>
            <w:r>
              <w:rPr>
                <w:color w:val="000000"/>
                <w:spacing w:val="-1"/>
                <w:sz w:val="24"/>
                <w:szCs w:val="24"/>
              </w:rPr>
              <w:t>с</w:t>
            </w:r>
            <w:r>
              <w:rPr>
                <w:color w:val="000000"/>
                <w:sz w:val="24"/>
                <w:szCs w:val="24"/>
              </w:rPr>
              <w:t>та</w:t>
            </w:r>
            <w:r>
              <w:rPr>
                <w:color w:val="000000"/>
                <w:spacing w:val="2"/>
                <w:sz w:val="24"/>
                <w:szCs w:val="24"/>
              </w:rPr>
              <w:t>т</w:t>
            </w:r>
            <w:r>
              <w:rPr>
                <w:color w:val="000000"/>
                <w:spacing w:val="-3"/>
                <w:sz w:val="24"/>
                <w:szCs w:val="24"/>
              </w:rPr>
              <w:t>у</w:t>
            </w:r>
            <w:r>
              <w:rPr>
                <w:color w:val="000000"/>
                <w:spacing w:val="4"/>
                <w:sz w:val="24"/>
                <w:szCs w:val="24"/>
              </w:rPr>
              <w:t>т</w:t>
            </w:r>
            <w:r>
              <w:rPr>
                <w:color w:val="000000"/>
                <w:spacing w:val="-4"/>
                <w:sz w:val="24"/>
                <w:szCs w:val="24"/>
              </w:rPr>
              <w:t>у</w:t>
            </w:r>
            <w:r>
              <w:rPr>
                <w:color w:val="000000"/>
                <w:sz w:val="24"/>
                <w:szCs w:val="24"/>
              </w:rPr>
              <w:t>, ви</w:t>
            </w:r>
            <w:r>
              <w:rPr>
                <w:color w:val="000000"/>
                <w:spacing w:val="1"/>
                <w:sz w:val="24"/>
                <w:szCs w:val="24"/>
              </w:rPr>
              <w:t>т</w:t>
            </w:r>
            <w:r>
              <w:rPr>
                <w:color w:val="000000"/>
                <w:sz w:val="24"/>
                <w:szCs w:val="24"/>
              </w:rPr>
              <w:t>я</w:t>
            </w:r>
            <w:r>
              <w:rPr>
                <w:color w:val="000000"/>
                <w:spacing w:val="5"/>
                <w:sz w:val="24"/>
                <w:szCs w:val="24"/>
              </w:rPr>
              <w:t>г</w:t>
            </w:r>
            <w:r>
              <w:rPr>
                <w:color w:val="000000"/>
                <w:sz w:val="24"/>
                <w:szCs w:val="24"/>
              </w:rPr>
              <w:t>у</w:t>
            </w:r>
            <w:r>
              <w:rPr>
                <w:color w:val="000000"/>
                <w:spacing w:val="-2"/>
                <w:sz w:val="24"/>
                <w:szCs w:val="24"/>
              </w:rPr>
              <w:t xml:space="preserve"> </w:t>
            </w:r>
            <w:r>
              <w:rPr>
                <w:color w:val="000000"/>
                <w:sz w:val="24"/>
                <w:szCs w:val="24"/>
              </w:rPr>
              <w:t>з</w:t>
            </w:r>
            <w:r>
              <w:rPr>
                <w:color w:val="000000"/>
                <w:spacing w:val="1"/>
                <w:sz w:val="24"/>
                <w:szCs w:val="24"/>
              </w:rPr>
              <w:t xml:space="preserve"> </w:t>
            </w:r>
            <w:r>
              <w:rPr>
                <w:color w:val="000000"/>
                <w:sz w:val="24"/>
                <w:szCs w:val="24"/>
              </w:rPr>
              <w:t>Єдиного держ</w:t>
            </w:r>
            <w:r>
              <w:rPr>
                <w:color w:val="000000"/>
                <w:spacing w:val="-1"/>
                <w:sz w:val="24"/>
                <w:szCs w:val="24"/>
              </w:rPr>
              <w:t>а</w:t>
            </w:r>
            <w:r>
              <w:rPr>
                <w:color w:val="000000"/>
                <w:sz w:val="24"/>
                <w:szCs w:val="24"/>
              </w:rPr>
              <w:t>вного реєст</w:t>
            </w:r>
            <w:r>
              <w:rPr>
                <w:color w:val="000000"/>
                <w:spacing w:val="5"/>
                <w:sz w:val="24"/>
                <w:szCs w:val="24"/>
              </w:rPr>
              <w:t>р</w:t>
            </w:r>
            <w:r>
              <w:rPr>
                <w:color w:val="000000"/>
                <w:sz w:val="24"/>
                <w:szCs w:val="24"/>
              </w:rPr>
              <w:t>у</w:t>
            </w:r>
            <w:r>
              <w:rPr>
                <w:color w:val="000000"/>
                <w:spacing w:val="-4"/>
                <w:sz w:val="24"/>
                <w:szCs w:val="24"/>
              </w:rPr>
              <w:t xml:space="preserve"> </w:t>
            </w:r>
            <w:r>
              <w:rPr>
                <w:color w:val="000000"/>
                <w:sz w:val="24"/>
                <w:szCs w:val="24"/>
              </w:rPr>
              <w:t>ю</w:t>
            </w:r>
            <w:r>
              <w:rPr>
                <w:color w:val="000000"/>
                <w:spacing w:val="2"/>
                <w:sz w:val="24"/>
                <w:szCs w:val="24"/>
              </w:rPr>
              <w:t>р</w:t>
            </w:r>
            <w:r>
              <w:rPr>
                <w:color w:val="000000"/>
                <w:spacing w:val="1"/>
                <w:sz w:val="24"/>
                <w:szCs w:val="24"/>
              </w:rPr>
              <w:t>и</w:t>
            </w:r>
            <w:r>
              <w:rPr>
                <w:color w:val="000000"/>
                <w:sz w:val="24"/>
                <w:szCs w:val="24"/>
              </w:rPr>
              <w:t>д</w:t>
            </w:r>
            <w:r>
              <w:rPr>
                <w:color w:val="000000"/>
                <w:spacing w:val="1"/>
                <w:sz w:val="24"/>
                <w:szCs w:val="24"/>
              </w:rPr>
              <w:t>и</w:t>
            </w:r>
            <w:r>
              <w:rPr>
                <w:color w:val="000000"/>
                <w:sz w:val="24"/>
                <w:szCs w:val="24"/>
              </w:rPr>
              <w:t>чних</w:t>
            </w:r>
            <w:r>
              <w:rPr>
                <w:color w:val="000000"/>
                <w:spacing w:val="1"/>
                <w:sz w:val="24"/>
                <w:szCs w:val="24"/>
              </w:rPr>
              <w:t xml:space="preserve"> </w:t>
            </w:r>
            <w:r>
              <w:rPr>
                <w:color w:val="000000"/>
                <w:sz w:val="24"/>
                <w:szCs w:val="24"/>
              </w:rPr>
              <w:t>осі</w:t>
            </w:r>
            <w:r>
              <w:rPr>
                <w:color w:val="000000"/>
                <w:spacing w:val="1"/>
                <w:sz w:val="24"/>
                <w:szCs w:val="24"/>
              </w:rPr>
              <w:t>б</w:t>
            </w:r>
            <w:r>
              <w:rPr>
                <w:color w:val="000000"/>
                <w:sz w:val="24"/>
                <w:szCs w:val="24"/>
              </w:rPr>
              <w:t>, фізичн</w:t>
            </w:r>
            <w:r>
              <w:rPr>
                <w:color w:val="000000"/>
                <w:spacing w:val="-1"/>
                <w:sz w:val="24"/>
                <w:szCs w:val="24"/>
              </w:rPr>
              <w:t>и</w:t>
            </w:r>
            <w:r>
              <w:rPr>
                <w:color w:val="000000"/>
                <w:sz w:val="24"/>
                <w:szCs w:val="24"/>
              </w:rPr>
              <w:t>х осіб -</w:t>
            </w:r>
            <w:r>
              <w:rPr>
                <w:color w:val="000000"/>
                <w:spacing w:val="1"/>
                <w:sz w:val="24"/>
                <w:szCs w:val="24"/>
              </w:rPr>
              <w:t>п</w:t>
            </w:r>
            <w:r>
              <w:rPr>
                <w:color w:val="000000"/>
                <w:sz w:val="24"/>
                <w:szCs w:val="24"/>
              </w:rPr>
              <w:t>і</w:t>
            </w:r>
            <w:r>
              <w:rPr>
                <w:color w:val="000000"/>
                <w:spacing w:val="1"/>
                <w:sz w:val="24"/>
                <w:szCs w:val="24"/>
              </w:rPr>
              <w:t>дп</w:t>
            </w:r>
            <w:r>
              <w:rPr>
                <w:color w:val="000000"/>
                <w:sz w:val="24"/>
                <w:szCs w:val="24"/>
              </w:rPr>
              <w:t>риємців та гро</w:t>
            </w:r>
            <w:r>
              <w:rPr>
                <w:color w:val="000000"/>
                <w:spacing w:val="-1"/>
                <w:sz w:val="24"/>
                <w:szCs w:val="24"/>
              </w:rPr>
              <w:t>м</w:t>
            </w:r>
            <w:r>
              <w:rPr>
                <w:color w:val="000000"/>
                <w:sz w:val="24"/>
                <w:szCs w:val="24"/>
              </w:rPr>
              <w:t>ад</w:t>
            </w:r>
            <w:r>
              <w:rPr>
                <w:color w:val="000000"/>
                <w:spacing w:val="-1"/>
                <w:sz w:val="24"/>
                <w:szCs w:val="24"/>
              </w:rPr>
              <w:t>с</w:t>
            </w:r>
            <w:r>
              <w:rPr>
                <w:color w:val="000000"/>
                <w:spacing w:val="1"/>
                <w:sz w:val="24"/>
                <w:szCs w:val="24"/>
              </w:rPr>
              <w:t>ьк</w:t>
            </w:r>
            <w:r>
              <w:rPr>
                <w:color w:val="000000"/>
                <w:sz w:val="24"/>
                <w:szCs w:val="24"/>
              </w:rPr>
              <w:t>их</w:t>
            </w:r>
            <w:r>
              <w:rPr>
                <w:color w:val="000000"/>
                <w:spacing w:val="1"/>
                <w:sz w:val="24"/>
                <w:szCs w:val="24"/>
              </w:rPr>
              <w:t xml:space="preserve"> </w:t>
            </w:r>
            <w:r>
              <w:rPr>
                <w:color w:val="000000"/>
                <w:sz w:val="24"/>
                <w:szCs w:val="24"/>
              </w:rPr>
              <w:t>фор</w:t>
            </w:r>
            <w:r>
              <w:rPr>
                <w:color w:val="000000"/>
                <w:spacing w:val="2"/>
                <w:sz w:val="24"/>
                <w:szCs w:val="24"/>
              </w:rPr>
              <w:t>м</w:t>
            </w:r>
            <w:r>
              <w:rPr>
                <w:color w:val="000000"/>
                <w:spacing w:val="-5"/>
                <w:sz w:val="24"/>
                <w:szCs w:val="24"/>
              </w:rPr>
              <w:t>у</w:t>
            </w:r>
            <w:r>
              <w:rPr>
                <w:color w:val="000000"/>
                <w:sz w:val="24"/>
                <w:szCs w:val="24"/>
              </w:rPr>
              <w:t>в</w:t>
            </w:r>
            <w:r>
              <w:rPr>
                <w:color w:val="000000"/>
                <w:spacing w:val="-1"/>
                <w:sz w:val="24"/>
                <w:szCs w:val="24"/>
              </w:rPr>
              <w:t>а</w:t>
            </w:r>
            <w:r>
              <w:rPr>
                <w:color w:val="000000"/>
                <w:sz w:val="24"/>
                <w:szCs w:val="24"/>
              </w:rPr>
              <w:t xml:space="preserve">нь </w:t>
            </w:r>
            <w:r>
              <w:rPr>
                <w:color w:val="000000"/>
                <w:spacing w:val="1"/>
                <w:sz w:val="24"/>
                <w:szCs w:val="24"/>
              </w:rPr>
              <w:t>т</w:t>
            </w:r>
            <w:r>
              <w:rPr>
                <w:color w:val="000000"/>
                <w:sz w:val="24"/>
                <w:szCs w:val="24"/>
              </w:rPr>
              <w:t>ощо)</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66" w:right="-20"/>
              <w:rPr>
                <w:color w:val="000000"/>
                <w:sz w:val="24"/>
                <w:szCs w:val="24"/>
              </w:rPr>
            </w:pPr>
            <w:r>
              <w:rPr>
                <w:color w:val="000000"/>
                <w:sz w:val="24"/>
                <w:szCs w:val="24"/>
              </w:rPr>
              <w:t>9</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127"/>
              <w:rPr>
                <w:color w:val="000000"/>
                <w:sz w:val="24"/>
                <w:szCs w:val="24"/>
              </w:rPr>
            </w:pPr>
            <w:r>
              <w:rPr>
                <w:color w:val="000000"/>
                <w:sz w:val="24"/>
                <w:szCs w:val="24"/>
              </w:rPr>
              <w:t>К</w:t>
            </w:r>
            <w:r>
              <w:rPr>
                <w:color w:val="000000"/>
                <w:spacing w:val="1"/>
                <w:sz w:val="24"/>
                <w:szCs w:val="24"/>
              </w:rPr>
              <w:t>оп</w:t>
            </w:r>
            <w:r>
              <w:rPr>
                <w:color w:val="000000"/>
                <w:sz w:val="24"/>
                <w:szCs w:val="24"/>
              </w:rPr>
              <w:t>ії р</w:t>
            </w:r>
            <w:r>
              <w:rPr>
                <w:color w:val="000000"/>
                <w:spacing w:val="-1"/>
                <w:sz w:val="24"/>
                <w:szCs w:val="24"/>
              </w:rPr>
              <w:t>о</w:t>
            </w:r>
            <w:r>
              <w:rPr>
                <w:color w:val="000000"/>
                <w:sz w:val="24"/>
                <w:szCs w:val="24"/>
              </w:rPr>
              <w:t>з</w:t>
            </w:r>
            <w:r>
              <w:rPr>
                <w:color w:val="000000"/>
                <w:spacing w:val="1"/>
                <w:sz w:val="24"/>
                <w:szCs w:val="24"/>
              </w:rPr>
              <w:t>п</w:t>
            </w:r>
            <w:r>
              <w:rPr>
                <w:color w:val="000000"/>
                <w:sz w:val="24"/>
                <w:szCs w:val="24"/>
              </w:rPr>
              <w:t>оря</w:t>
            </w:r>
            <w:r>
              <w:rPr>
                <w:color w:val="000000"/>
                <w:spacing w:val="1"/>
                <w:sz w:val="24"/>
                <w:szCs w:val="24"/>
              </w:rPr>
              <w:t>д</w:t>
            </w:r>
            <w:r>
              <w:rPr>
                <w:color w:val="000000"/>
                <w:sz w:val="24"/>
                <w:szCs w:val="24"/>
              </w:rPr>
              <w:t>ч</w:t>
            </w:r>
            <w:r>
              <w:rPr>
                <w:color w:val="000000"/>
                <w:spacing w:val="-1"/>
                <w:sz w:val="24"/>
                <w:szCs w:val="24"/>
              </w:rPr>
              <w:t>и</w:t>
            </w:r>
            <w:r>
              <w:rPr>
                <w:color w:val="000000"/>
                <w:sz w:val="24"/>
                <w:szCs w:val="24"/>
              </w:rPr>
              <w:t>х до</w:t>
            </w:r>
            <w:r>
              <w:rPr>
                <w:color w:val="000000"/>
                <w:spacing w:val="3"/>
                <w:sz w:val="24"/>
                <w:szCs w:val="24"/>
              </w:rPr>
              <w:t>к</w:t>
            </w:r>
            <w:r>
              <w:rPr>
                <w:color w:val="000000"/>
                <w:spacing w:val="-4"/>
                <w:sz w:val="24"/>
                <w:szCs w:val="24"/>
              </w:rPr>
              <w:t>у</w:t>
            </w:r>
            <w:r>
              <w:rPr>
                <w:color w:val="000000"/>
                <w:sz w:val="24"/>
                <w:szCs w:val="24"/>
              </w:rPr>
              <w:t>м</w:t>
            </w:r>
            <w:r>
              <w:rPr>
                <w:color w:val="000000"/>
                <w:spacing w:val="-1"/>
                <w:sz w:val="24"/>
                <w:szCs w:val="24"/>
              </w:rPr>
              <w:t>е</w:t>
            </w:r>
            <w:r>
              <w:rPr>
                <w:color w:val="000000"/>
                <w:sz w:val="24"/>
                <w:szCs w:val="24"/>
              </w:rPr>
              <w:t>н</w:t>
            </w:r>
            <w:r>
              <w:rPr>
                <w:color w:val="000000"/>
                <w:spacing w:val="1"/>
                <w:sz w:val="24"/>
                <w:szCs w:val="24"/>
              </w:rPr>
              <w:t>ті</w:t>
            </w:r>
            <w:r>
              <w:rPr>
                <w:color w:val="000000"/>
                <w:sz w:val="24"/>
                <w:szCs w:val="24"/>
              </w:rPr>
              <w:t xml:space="preserve">в </w:t>
            </w:r>
            <w:r>
              <w:rPr>
                <w:color w:val="000000"/>
                <w:spacing w:val="1"/>
                <w:sz w:val="24"/>
                <w:szCs w:val="24"/>
              </w:rPr>
              <w:t>п</w:t>
            </w:r>
            <w:r>
              <w:rPr>
                <w:color w:val="000000"/>
                <w:sz w:val="24"/>
                <w:szCs w:val="24"/>
              </w:rPr>
              <w:t>ро обл</w:t>
            </w:r>
            <w:r>
              <w:rPr>
                <w:color w:val="000000"/>
                <w:spacing w:val="1"/>
                <w:sz w:val="24"/>
                <w:szCs w:val="24"/>
              </w:rPr>
              <w:t>ік</w:t>
            </w:r>
            <w:r>
              <w:rPr>
                <w:color w:val="000000"/>
                <w:sz w:val="24"/>
                <w:szCs w:val="24"/>
              </w:rPr>
              <w:t>о</w:t>
            </w:r>
            <w:r>
              <w:rPr>
                <w:color w:val="000000"/>
                <w:spacing w:val="2"/>
                <w:sz w:val="24"/>
                <w:szCs w:val="24"/>
              </w:rPr>
              <w:t>в</w:t>
            </w:r>
            <w:r>
              <w:rPr>
                <w:color w:val="000000"/>
                <w:sz w:val="24"/>
                <w:szCs w:val="24"/>
              </w:rPr>
              <w:t>у</w:t>
            </w:r>
            <w:r>
              <w:rPr>
                <w:color w:val="000000"/>
                <w:spacing w:val="-6"/>
                <w:sz w:val="24"/>
                <w:szCs w:val="24"/>
              </w:rPr>
              <w:t xml:space="preserve"> </w:t>
            </w:r>
            <w:r>
              <w:rPr>
                <w:color w:val="000000"/>
                <w:sz w:val="24"/>
                <w:szCs w:val="24"/>
              </w:rPr>
              <w:t>пол</w:t>
            </w:r>
            <w:r>
              <w:rPr>
                <w:color w:val="000000"/>
                <w:spacing w:val="1"/>
                <w:sz w:val="24"/>
                <w:szCs w:val="24"/>
              </w:rPr>
              <w:t>іти</w:t>
            </w:r>
            <w:r>
              <w:rPr>
                <w:color w:val="000000"/>
                <w:spacing w:val="3"/>
                <w:sz w:val="24"/>
                <w:szCs w:val="24"/>
              </w:rPr>
              <w:t>к</w:t>
            </w:r>
            <w:r>
              <w:rPr>
                <w:color w:val="000000"/>
                <w:sz w:val="24"/>
                <w:szCs w:val="24"/>
              </w:rPr>
              <w:t xml:space="preserve">у </w:t>
            </w:r>
            <w:r>
              <w:rPr>
                <w:color w:val="000000"/>
                <w:spacing w:val="1"/>
                <w:sz w:val="24"/>
                <w:szCs w:val="24"/>
              </w:rPr>
              <w:t>п</w:t>
            </w:r>
            <w:r>
              <w:rPr>
                <w:color w:val="000000"/>
                <w:sz w:val="24"/>
                <w:szCs w:val="24"/>
              </w:rPr>
              <w:t>і</w:t>
            </w:r>
            <w:r>
              <w:rPr>
                <w:color w:val="000000"/>
                <w:spacing w:val="1"/>
                <w:sz w:val="24"/>
                <w:szCs w:val="24"/>
              </w:rPr>
              <w:t>дп</w:t>
            </w:r>
            <w:r>
              <w:rPr>
                <w:color w:val="000000"/>
                <w:spacing w:val="-1"/>
                <w:sz w:val="24"/>
                <w:szCs w:val="24"/>
              </w:rPr>
              <w:t>р</w:t>
            </w:r>
            <w:r>
              <w:rPr>
                <w:color w:val="000000"/>
                <w:sz w:val="24"/>
                <w:szCs w:val="24"/>
              </w:rPr>
              <w:t>иємства</w:t>
            </w:r>
            <w:r>
              <w:rPr>
                <w:color w:val="000000"/>
                <w:spacing w:val="-1"/>
                <w:sz w:val="24"/>
                <w:szCs w:val="24"/>
              </w:rPr>
              <w:t xml:space="preserve"> </w:t>
            </w:r>
            <w:r>
              <w:rPr>
                <w:color w:val="000000"/>
                <w:sz w:val="24"/>
                <w:szCs w:val="24"/>
              </w:rPr>
              <w:t>з</w:t>
            </w:r>
            <w:r>
              <w:rPr>
                <w:color w:val="000000"/>
                <w:spacing w:val="1"/>
                <w:sz w:val="24"/>
                <w:szCs w:val="24"/>
              </w:rPr>
              <w:t xml:space="preserve"> </w:t>
            </w:r>
            <w:r>
              <w:rPr>
                <w:color w:val="000000"/>
                <w:sz w:val="24"/>
                <w:szCs w:val="24"/>
              </w:rPr>
              <w:t>визнач</w:t>
            </w:r>
            <w:r>
              <w:rPr>
                <w:color w:val="000000"/>
                <w:spacing w:val="-1"/>
                <w:sz w:val="24"/>
                <w:szCs w:val="24"/>
              </w:rPr>
              <w:t>е</w:t>
            </w:r>
            <w:r>
              <w:rPr>
                <w:color w:val="000000"/>
                <w:spacing w:val="1"/>
                <w:sz w:val="24"/>
                <w:szCs w:val="24"/>
              </w:rPr>
              <w:t>нн</w:t>
            </w:r>
            <w:r>
              <w:rPr>
                <w:color w:val="000000"/>
                <w:sz w:val="24"/>
                <w:szCs w:val="24"/>
              </w:rPr>
              <w:t>ям ба</w:t>
            </w:r>
            <w:r>
              <w:rPr>
                <w:color w:val="000000"/>
                <w:spacing w:val="1"/>
                <w:sz w:val="24"/>
                <w:szCs w:val="24"/>
              </w:rPr>
              <w:t>з</w:t>
            </w:r>
            <w:r>
              <w:rPr>
                <w:color w:val="000000"/>
                <w:sz w:val="24"/>
                <w:szCs w:val="24"/>
              </w:rPr>
              <w:t>и</w:t>
            </w:r>
            <w:r>
              <w:rPr>
                <w:color w:val="000000"/>
                <w:spacing w:val="1"/>
                <w:sz w:val="24"/>
                <w:szCs w:val="24"/>
              </w:rPr>
              <w:t xml:space="preserve"> </w:t>
            </w:r>
            <w:r>
              <w:rPr>
                <w:color w:val="000000"/>
                <w:sz w:val="24"/>
                <w:szCs w:val="24"/>
              </w:rPr>
              <w:t>р</w:t>
            </w:r>
            <w:r>
              <w:rPr>
                <w:color w:val="000000"/>
                <w:spacing w:val="-2"/>
                <w:sz w:val="24"/>
                <w:szCs w:val="24"/>
              </w:rPr>
              <w:t>о</w:t>
            </w:r>
            <w:r>
              <w:rPr>
                <w:color w:val="000000"/>
                <w:spacing w:val="1"/>
                <w:sz w:val="24"/>
                <w:szCs w:val="24"/>
              </w:rPr>
              <w:t>зп</w:t>
            </w:r>
            <w:r>
              <w:rPr>
                <w:color w:val="000000"/>
                <w:sz w:val="24"/>
                <w:szCs w:val="24"/>
              </w:rPr>
              <w:t>о</w:t>
            </w:r>
            <w:r>
              <w:rPr>
                <w:color w:val="000000"/>
                <w:spacing w:val="-1"/>
                <w:sz w:val="24"/>
                <w:szCs w:val="24"/>
              </w:rPr>
              <w:t>д</w:t>
            </w:r>
            <w:r>
              <w:rPr>
                <w:color w:val="000000"/>
                <w:sz w:val="24"/>
                <w:szCs w:val="24"/>
              </w:rPr>
              <w:t>і</w:t>
            </w:r>
            <w:r>
              <w:rPr>
                <w:color w:val="000000"/>
                <w:spacing w:val="2"/>
                <w:sz w:val="24"/>
                <w:szCs w:val="24"/>
              </w:rPr>
              <w:t>л</w:t>
            </w:r>
            <w:r>
              <w:rPr>
                <w:color w:val="000000"/>
                <w:sz w:val="24"/>
                <w:szCs w:val="24"/>
              </w:rPr>
              <w:t>у</w:t>
            </w:r>
            <w:r>
              <w:rPr>
                <w:color w:val="000000"/>
                <w:spacing w:val="-6"/>
                <w:sz w:val="24"/>
                <w:szCs w:val="24"/>
              </w:rPr>
              <w:t xml:space="preserve"> </w:t>
            </w:r>
            <w:r>
              <w:rPr>
                <w:color w:val="000000"/>
                <w:sz w:val="24"/>
                <w:szCs w:val="24"/>
              </w:rPr>
              <w:t>п</w:t>
            </w:r>
            <w:r>
              <w:rPr>
                <w:color w:val="000000"/>
                <w:spacing w:val="3"/>
                <w:sz w:val="24"/>
                <w:szCs w:val="24"/>
              </w:rPr>
              <w:t>о</w:t>
            </w:r>
            <w:r>
              <w:rPr>
                <w:color w:val="000000"/>
                <w:spacing w:val="1"/>
                <w:sz w:val="24"/>
                <w:szCs w:val="24"/>
              </w:rPr>
              <w:t>н</w:t>
            </w:r>
            <w:r>
              <w:rPr>
                <w:color w:val="000000"/>
                <w:sz w:val="24"/>
                <w:szCs w:val="24"/>
              </w:rPr>
              <w:t>е</w:t>
            </w:r>
            <w:r>
              <w:rPr>
                <w:color w:val="000000"/>
                <w:spacing w:val="-1"/>
                <w:sz w:val="24"/>
                <w:szCs w:val="24"/>
              </w:rPr>
              <w:t>се</w:t>
            </w:r>
            <w:r>
              <w:rPr>
                <w:color w:val="000000"/>
                <w:spacing w:val="1"/>
                <w:sz w:val="24"/>
                <w:szCs w:val="24"/>
              </w:rPr>
              <w:t>ни</w:t>
            </w:r>
            <w:r>
              <w:rPr>
                <w:color w:val="000000"/>
                <w:sz w:val="24"/>
                <w:szCs w:val="24"/>
              </w:rPr>
              <w:t>х</w:t>
            </w:r>
            <w:r>
              <w:rPr>
                <w:color w:val="000000"/>
                <w:spacing w:val="2"/>
                <w:sz w:val="24"/>
                <w:szCs w:val="24"/>
              </w:rPr>
              <w:t xml:space="preserve"> </w:t>
            </w:r>
            <w:r>
              <w:rPr>
                <w:color w:val="000000"/>
                <w:spacing w:val="-1"/>
                <w:sz w:val="24"/>
                <w:szCs w:val="24"/>
              </w:rPr>
              <w:t>в</w:t>
            </w:r>
            <w:r>
              <w:rPr>
                <w:color w:val="000000"/>
                <w:sz w:val="24"/>
                <w:szCs w:val="24"/>
              </w:rPr>
              <w:t>ит</w:t>
            </w:r>
            <w:r>
              <w:rPr>
                <w:color w:val="000000"/>
                <w:spacing w:val="1"/>
                <w:sz w:val="24"/>
                <w:szCs w:val="24"/>
              </w:rPr>
              <w:t>р</w:t>
            </w:r>
            <w:r>
              <w:rPr>
                <w:color w:val="000000"/>
                <w:sz w:val="24"/>
                <w:szCs w:val="24"/>
              </w:rPr>
              <w:t>ат</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449"/>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10</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8" w:lineRule="auto"/>
              <w:ind w:left="14" w:right="18"/>
              <w:rPr>
                <w:color w:val="000000"/>
                <w:sz w:val="24"/>
                <w:szCs w:val="24"/>
              </w:rPr>
            </w:pPr>
            <w:r>
              <w:rPr>
                <w:color w:val="000000"/>
                <w:sz w:val="24"/>
                <w:szCs w:val="24"/>
              </w:rPr>
              <w:t>К</w:t>
            </w:r>
            <w:r>
              <w:rPr>
                <w:color w:val="000000"/>
                <w:spacing w:val="1"/>
                <w:sz w:val="24"/>
                <w:szCs w:val="24"/>
              </w:rPr>
              <w:t>оп</w:t>
            </w:r>
            <w:r>
              <w:rPr>
                <w:color w:val="000000"/>
                <w:sz w:val="24"/>
                <w:szCs w:val="24"/>
              </w:rPr>
              <w:t>ії договорів,</w:t>
            </w:r>
            <w:r>
              <w:rPr>
                <w:color w:val="000000"/>
                <w:spacing w:val="2"/>
                <w:sz w:val="24"/>
                <w:szCs w:val="24"/>
              </w:rPr>
              <w:t xml:space="preserve"> </w:t>
            </w:r>
            <w:r>
              <w:rPr>
                <w:color w:val="000000"/>
                <w:spacing w:val="-6"/>
                <w:sz w:val="24"/>
                <w:szCs w:val="24"/>
              </w:rPr>
              <w:t>у</w:t>
            </w:r>
            <w:r>
              <w:rPr>
                <w:color w:val="000000"/>
                <w:sz w:val="24"/>
                <w:szCs w:val="24"/>
              </w:rPr>
              <w:t>клад</w:t>
            </w:r>
            <w:r>
              <w:rPr>
                <w:color w:val="000000"/>
                <w:spacing w:val="1"/>
                <w:sz w:val="24"/>
                <w:szCs w:val="24"/>
              </w:rPr>
              <w:t>е</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з</w:t>
            </w:r>
            <w:r>
              <w:rPr>
                <w:color w:val="000000"/>
                <w:spacing w:val="1"/>
                <w:sz w:val="24"/>
                <w:szCs w:val="24"/>
              </w:rPr>
              <w:t xml:space="preserve"> </w:t>
            </w:r>
            <w:r>
              <w:rPr>
                <w:color w:val="000000"/>
                <w:sz w:val="24"/>
                <w:szCs w:val="24"/>
              </w:rPr>
              <w:t>орг</w:t>
            </w:r>
            <w:r>
              <w:rPr>
                <w:color w:val="000000"/>
                <w:spacing w:val="-2"/>
                <w:sz w:val="24"/>
                <w:szCs w:val="24"/>
              </w:rPr>
              <w:t>а</w:t>
            </w:r>
            <w:r>
              <w:rPr>
                <w:color w:val="000000"/>
                <w:sz w:val="24"/>
                <w:szCs w:val="24"/>
              </w:rPr>
              <w:t>н</w:t>
            </w:r>
            <w:r>
              <w:rPr>
                <w:color w:val="000000"/>
                <w:spacing w:val="1"/>
                <w:sz w:val="24"/>
                <w:szCs w:val="24"/>
              </w:rPr>
              <w:t>із</w:t>
            </w:r>
            <w:r>
              <w:rPr>
                <w:color w:val="000000"/>
                <w:sz w:val="24"/>
                <w:szCs w:val="24"/>
              </w:rPr>
              <w:t>а</w:t>
            </w:r>
            <w:r>
              <w:rPr>
                <w:color w:val="000000"/>
                <w:spacing w:val="-1"/>
                <w:sz w:val="24"/>
                <w:szCs w:val="24"/>
              </w:rPr>
              <w:t>ц</w:t>
            </w:r>
            <w:r>
              <w:rPr>
                <w:color w:val="000000"/>
                <w:sz w:val="24"/>
                <w:szCs w:val="24"/>
              </w:rPr>
              <w:t>іям</w:t>
            </w:r>
            <w:r>
              <w:rPr>
                <w:color w:val="000000"/>
                <w:spacing w:val="1"/>
                <w:sz w:val="24"/>
                <w:szCs w:val="24"/>
              </w:rPr>
              <w:t>и</w:t>
            </w:r>
            <w:r>
              <w:rPr>
                <w:color w:val="000000"/>
                <w:sz w:val="24"/>
                <w:szCs w:val="24"/>
              </w:rPr>
              <w:t xml:space="preserve">, </w:t>
            </w:r>
            <w:r>
              <w:rPr>
                <w:color w:val="000000"/>
                <w:spacing w:val="1"/>
                <w:sz w:val="24"/>
                <w:szCs w:val="24"/>
              </w:rPr>
              <w:t>п</w:t>
            </w:r>
            <w:r>
              <w:rPr>
                <w:color w:val="000000"/>
                <w:spacing w:val="-1"/>
                <w:sz w:val="24"/>
                <w:szCs w:val="24"/>
              </w:rPr>
              <w:t>і</w:t>
            </w:r>
            <w:r>
              <w:rPr>
                <w:color w:val="000000"/>
                <w:spacing w:val="-2"/>
                <w:sz w:val="24"/>
                <w:szCs w:val="24"/>
              </w:rPr>
              <w:t>д</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ємств</w:t>
            </w:r>
            <w:r>
              <w:rPr>
                <w:color w:val="000000"/>
                <w:spacing w:val="-1"/>
                <w:sz w:val="24"/>
                <w:szCs w:val="24"/>
              </w:rPr>
              <w:t>а</w:t>
            </w:r>
            <w:r>
              <w:rPr>
                <w:color w:val="000000"/>
                <w:sz w:val="24"/>
                <w:szCs w:val="24"/>
              </w:rPr>
              <w:t xml:space="preserve">ми </w:t>
            </w:r>
            <w:r>
              <w:rPr>
                <w:color w:val="000000"/>
                <w:spacing w:val="1"/>
                <w:sz w:val="24"/>
                <w:szCs w:val="24"/>
              </w:rPr>
              <w:t>т</w:t>
            </w:r>
            <w:r>
              <w:rPr>
                <w:color w:val="000000"/>
                <w:sz w:val="24"/>
                <w:szCs w:val="24"/>
              </w:rPr>
              <w:t xml:space="preserve">а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ами гос</w:t>
            </w:r>
            <w:r>
              <w:rPr>
                <w:color w:val="000000"/>
                <w:spacing w:val="1"/>
                <w:sz w:val="24"/>
                <w:szCs w:val="24"/>
              </w:rPr>
              <w:t>п</w:t>
            </w:r>
            <w:r>
              <w:rPr>
                <w:color w:val="000000"/>
                <w:sz w:val="24"/>
                <w:szCs w:val="24"/>
              </w:rPr>
              <w:t>одарю</w:t>
            </w:r>
            <w:r>
              <w:rPr>
                <w:color w:val="000000"/>
                <w:spacing w:val="2"/>
                <w:sz w:val="24"/>
                <w:szCs w:val="24"/>
              </w:rPr>
              <w:t>в</w:t>
            </w:r>
            <w:r>
              <w:rPr>
                <w:color w:val="000000"/>
                <w:sz w:val="24"/>
                <w:szCs w:val="24"/>
              </w:rPr>
              <w:t>ан</w:t>
            </w:r>
            <w:r>
              <w:rPr>
                <w:color w:val="000000"/>
                <w:spacing w:val="2"/>
                <w:sz w:val="24"/>
                <w:szCs w:val="24"/>
              </w:rPr>
              <w:t>н</w:t>
            </w:r>
            <w:r>
              <w:rPr>
                <w:color w:val="000000"/>
                <w:sz w:val="24"/>
                <w:szCs w:val="24"/>
              </w:rPr>
              <w:t>я д</w:t>
            </w:r>
            <w:r>
              <w:rPr>
                <w:color w:val="000000"/>
                <w:spacing w:val="1"/>
                <w:sz w:val="24"/>
                <w:szCs w:val="24"/>
              </w:rPr>
              <w:t>л</w:t>
            </w:r>
            <w:r>
              <w:rPr>
                <w:color w:val="000000"/>
                <w:sz w:val="24"/>
                <w:szCs w:val="24"/>
              </w:rPr>
              <w:t xml:space="preserve">я </w:t>
            </w:r>
            <w:r>
              <w:rPr>
                <w:color w:val="000000"/>
                <w:spacing w:val="1"/>
                <w:sz w:val="24"/>
                <w:szCs w:val="24"/>
              </w:rPr>
              <w:t>з</w:t>
            </w:r>
            <w:r>
              <w:rPr>
                <w:color w:val="000000"/>
                <w:sz w:val="24"/>
                <w:szCs w:val="24"/>
              </w:rPr>
              <w:t>абезпеч</w:t>
            </w:r>
            <w:r>
              <w:rPr>
                <w:color w:val="000000"/>
                <w:spacing w:val="-1"/>
                <w:sz w:val="24"/>
                <w:szCs w:val="24"/>
              </w:rPr>
              <w:t>е</w:t>
            </w:r>
            <w:r>
              <w:rPr>
                <w:color w:val="000000"/>
                <w:sz w:val="24"/>
                <w:szCs w:val="24"/>
              </w:rPr>
              <w:t>ння ви</w:t>
            </w:r>
            <w:r>
              <w:rPr>
                <w:color w:val="000000"/>
                <w:spacing w:val="1"/>
                <w:sz w:val="24"/>
                <w:szCs w:val="24"/>
              </w:rPr>
              <w:t>р</w:t>
            </w:r>
            <w:r>
              <w:rPr>
                <w:color w:val="000000"/>
                <w:sz w:val="24"/>
                <w:szCs w:val="24"/>
              </w:rPr>
              <w:t>об</w:t>
            </w:r>
            <w:r>
              <w:rPr>
                <w:color w:val="000000"/>
                <w:spacing w:val="1"/>
                <w:sz w:val="24"/>
                <w:szCs w:val="24"/>
              </w:rPr>
              <w:t>н</w:t>
            </w:r>
            <w:r>
              <w:rPr>
                <w:color w:val="000000"/>
                <w:sz w:val="24"/>
                <w:szCs w:val="24"/>
              </w:rPr>
              <w:t>иц</w:t>
            </w:r>
            <w:r>
              <w:rPr>
                <w:color w:val="000000"/>
                <w:spacing w:val="1"/>
                <w:sz w:val="24"/>
                <w:szCs w:val="24"/>
              </w:rPr>
              <w:t>т</w:t>
            </w:r>
            <w:r>
              <w:rPr>
                <w:color w:val="000000"/>
                <w:sz w:val="24"/>
                <w:szCs w:val="24"/>
              </w:rPr>
              <w:t>в</w:t>
            </w:r>
            <w:r>
              <w:rPr>
                <w:color w:val="000000"/>
                <w:spacing w:val="-1"/>
                <w:sz w:val="24"/>
                <w:szCs w:val="24"/>
              </w:rPr>
              <w:t>а</w:t>
            </w:r>
            <w:r>
              <w:rPr>
                <w:color w:val="000000"/>
                <w:sz w:val="24"/>
                <w:szCs w:val="24"/>
              </w:rPr>
              <w:t>, тра</w:t>
            </w:r>
            <w:r>
              <w:rPr>
                <w:color w:val="000000"/>
                <w:spacing w:val="1"/>
                <w:sz w:val="24"/>
                <w:szCs w:val="24"/>
              </w:rPr>
              <w:t>н</w:t>
            </w:r>
            <w:r>
              <w:rPr>
                <w:color w:val="000000"/>
                <w:sz w:val="24"/>
                <w:szCs w:val="24"/>
              </w:rPr>
              <w:t>спор</w:t>
            </w:r>
            <w:r>
              <w:rPr>
                <w:color w:val="000000"/>
                <w:spacing w:val="3"/>
                <w:sz w:val="24"/>
                <w:szCs w:val="24"/>
              </w:rPr>
              <w:t>т</w:t>
            </w:r>
            <w:r>
              <w:rPr>
                <w:color w:val="000000"/>
                <w:spacing w:val="-6"/>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а постач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еплової</w:t>
            </w:r>
            <w:r>
              <w:rPr>
                <w:color w:val="000000"/>
                <w:spacing w:val="1"/>
                <w:sz w:val="24"/>
                <w:szCs w:val="24"/>
              </w:rPr>
              <w:t xml:space="preserve"> </w:t>
            </w:r>
            <w:r>
              <w:rPr>
                <w:color w:val="000000"/>
                <w:sz w:val="24"/>
                <w:szCs w:val="24"/>
              </w:rPr>
              <w:t>енерг</w:t>
            </w:r>
            <w:r>
              <w:rPr>
                <w:color w:val="000000"/>
                <w:spacing w:val="-2"/>
                <w:sz w:val="24"/>
                <w:szCs w:val="24"/>
              </w:rPr>
              <w:t>і</w:t>
            </w:r>
            <w:r>
              <w:rPr>
                <w:color w:val="000000"/>
                <w:sz w:val="24"/>
                <w:szCs w:val="24"/>
              </w:rPr>
              <w:t xml:space="preserve">ї, </w:t>
            </w:r>
            <w:r>
              <w:rPr>
                <w:color w:val="000000"/>
                <w:spacing w:val="2"/>
                <w:sz w:val="24"/>
                <w:szCs w:val="24"/>
              </w:rPr>
              <w:t>н</w:t>
            </w:r>
            <w:r>
              <w:rPr>
                <w:color w:val="000000"/>
                <w:sz w:val="24"/>
                <w:szCs w:val="24"/>
              </w:rPr>
              <w:t>ад</w:t>
            </w:r>
            <w:r>
              <w:rPr>
                <w:color w:val="000000"/>
                <w:spacing w:val="-1"/>
                <w:sz w:val="24"/>
                <w:szCs w:val="24"/>
              </w:rPr>
              <w:t>а</w:t>
            </w:r>
            <w:r>
              <w:rPr>
                <w:color w:val="000000"/>
                <w:spacing w:val="1"/>
                <w:sz w:val="24"/>
                <w:szCs w:val="24"/>
              </w:rPr>
              <w:t>нн</w:t>
            </w:r>
            <w:r>
              <w:rPr>
                <w:color w:val="000000"/>
                <w:sz w:val="24"/>
                <w:szCs w:val="24"/>
              </w:rPr>
              <w:t xml:space="preserve">я </w:t>
            </w:r>
            <w:r>
              <w:rPr>
                <w:color w:val="000000"/>
                <w:spacing w:val="1"/>
                <w:sz w:val="24"/>
                <w:szCs w:val="24"/>
              </w:rPr>
              <w:t>к</w:t>
            </w:r>
            <w:r>
              <w:rPr>
                <w:color w:val="000000"/>
                <w:sz w:val="24"/>
                <w:szCs w:val="24"/>
              </w:rPr>
              <w:t>о</w:t>
            </w:r>
            <w:r>
              <w:rPr>
                <w:color w:val="000000"/>
                <w:spacing w:val="1"/>
                <w:sz w:val="24"/>
                <w:szCs w:val="24"/>
              </w:rPr>
              <w:t>м</w:t>
            </w:r>
            <w:r>
              <w:rPr>
                <w:color w:val="000000"/>
                <w:spacing w:val="-7"/>
                <w:sz w:val="24"/>
                <w:szCs w:val="24"/>
              </w:rPr>
              <w:t>у</w:t>
            </w:r>
            <w:r>
              <w:rPr>
                <w:color w:val="000000"/>
                <w:spacing w:val="3"/>
                <w:sz w:val="24"/>
                <w:szCs w:val="24"/>
              </w:rPr>
              <w:t>н</w:t>
            </w:r>
            <w:r>
              <w:rPr>
                <w:color w:val="000000"/>
                <w:sz w:val="24"/>
                <w:szCs w:val="24"/>
              </w:rPr>
              <w:t>ал</w:t>
            </w:r>
            <w:r>
              <w:rPr>
                <w:color w:val="000000"/>
                <w:spacing w:val="1"/>
                <w:sz w:val="24"/>
                <w:szCs w:val="24"/>
              </w:rPr>
              <w:t>ьн</w:t>
            </w:r>
            <w:r>
              <w:rPr>
                <w:color w:val="000000"/>
                <w:sz w:val="24"/>
                <w:szCs w:val="24"/>
              </w:rPr>
              <w:t>их</w:t>
            </w:r>
            <w:r>
              <w:rPr>
                <w:color w:val="000000"/>
                <w:spacing w:val="2"/>
                <w:sz w:val="24"/>
                <w:szCs w:val="24"/>
              </w:rPr>
              <w:t xml:space="preserve">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5"/>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11</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7" w:lineRule="auto"/>
              <w:ind w:left="14" w:right="84"/>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я що</w:t>
            </w:r>
            <w:r>
              <w:rPr>
                <w:color w:val="000000"/>
                <w:spacing w:val="1"/>
                <w:sz w:val="24"/>
                <w:szCs w:val="24"/>
              </w:rPr>
              <w:t>д</w:t>
            </w:r>
            <w:r>
              <w:rPr>
                <w:color w:val="000000"/>
                <w:sz w:val="24"/>
                <w:szCs w:val="24"/>
              </w:rPr>
              <w:t>о бала</w:t>
            </w:r>
            <w:r>
              <w:rPr>
                <w:color w:val="000000"/>
                <w:spacing w:val="3"/>
                <w:sz w:val="24"/>
                <w:szCs w:val="24"/>
              </w:rPr>
              <w:t>н</w:t>
            </w:r>
            <w:r>
              <w:rPr>
                <w:color w:val="000000"/>
                <w:sz w:val="24"/>
                <w:szCs w:val="24"/>
              </w:rPr>
              <w:t>со</w:t>
            </w:r>
            <w:r>
              <w:rPr>
                <w:color w:val="000000"/>
                <w:spacing w:val="-1"/>
                <w:sz w:val="24"/>
                <w:szCs w:val="24"/>
              </w:rPr>
              <w:t>в</w:t>
            </w:r>
            <w:r>
              <w:rPr>
                <w:color w:val="000000"/>
                <w:sz w:val="24"/>
                <w:szCs w:val="24"/>
              </w:rPr>
              <w:t>ої вартості ос</w:t>
            </w:r>
            <w:r>
              <w:rPr>
                <w:color w:val="000000"/>
                <w:spacing w:val="1"/>
                <w:sz w:val="24"/>
                <w:szCs w:val="24"/>
              </w:rPr>
              <w:t>н</w:t>
            </w:r>
            <w:r>
              <w:rPr>
                <w:color w:val="000000"/>
                <w:sz w:val="24"/>
                <w:szCs w:val="24"/>
              </w:rPr>
              <w:t>ов</w:t>
            </w:r>
            <w:r>
              <w:rPr>
                <w:color w:val="000000"/>
                <w:spacing w:val="1"/>
                <w:sz w:val="24"/>
                <w:szCs w:val="24"/>
              </w:rPr>
              <w:t>ни</w:t>
            </w:r>
            <w:r>
              <w:rPr>
                <w:color w:val="000000"/>
                <w:sz w:val="24"/>
                <w:szCs w:val="24"/>
              </w:rPr>
              <w:t xml:space="preserve">х </w:t>
            </w:r>
            <w:r>
              <w:rPr>
                <w:color w:val="000000"/>
                <w:spacing w:val="1"/>
                <w:sz w:val="24"/>
                <w:szCs w:val="24"/>
              </w:rPr>
              <w:t>з</w:t>
            </w:r>
            <w:r>
              <w:rPr>
                <w:color w:val="000000"/>
                <w:sz w:val="24"/>
                <w:szCs w:val="24"/>
              </w:rPr>
              <w:t>а</w:t>
            </w:r>
            <w:r>
              <w:rPr>
                <w:color w:val="000000"/>
                <w:spacing w:val="-1"/>
                <w:sz w:val="24"/>
                <w:szCs w:val="24"/>
              </w:rPr>
              <w:t>с</w:t>
            </w:r>
            <w:r>
              <w:rPr>
                <w:color w:val="000000"/>
                <w:sz w:val="24"/>
                <w:szCs w:val="24"/>
              </w:rPr>
              <w:t>об</w:t>
            </w:r>
            <w:r>
              <w:rPr>
                <w:color w:val="000000"/>
                <w:spacing w:val="1"/>
                <w:sz w:val="24"/>
                <w:szCs w:val="24"/>
              </w:rPr>
              <w:t>і</w:t>
            </w:r>
            <w:r>
              <w:rPr>
                <w:color w:val="000000"/>
                <w:sz w:val="24"/>
                <w:szCs w:val="24"/>
              </w:rPr>
              <w:t>в, і</w:t>
            </w:r>
            <w:r>
              <w:rPr>
                <w:color w:val="000000"/>
                <w:spacing w:val="1"/>
                <w:sz w:val="24"/>
                <w:szCs w:val="24"/>
              </w:rPr>
              <w:t>н</w:t>
            </w:r>
            <w:r>
              <w:rPr>
                <w:color w:val="000000"/>
                <w:sz w:val="24"/>
                <w:szCs w:val="24"/>
              </w:rPr>
              <w:t xml:space="preserve">ших </w:t>
            </w:r>
            <w:r>
              <w:rPr>
                <w:color w:val="000000"/>
                <w:spacing w:val="1"/>
                <w:sz w:val="24"/>
                <w:szCs w:val="24"/>
              </w:rPr>
              <w:t>н</w:t>
            </w:r>
            <w:r>
              <w:rPr>
                <w:color w:val="000000"/>
                <w:sz w:val="24"/>
                <w:szCs w:val="24"/>
              </w:rPr>
              <w:t>еоборот</w:t>
            </w:r>
            <w:r>
              <w:rPr>
                <w:color w:val="000000"/>
                <w:spacing w:val="1"/>
                <w:sz w:val="24"/>
                <w:szCs w:val="24"/>
              </w:rPr>
              <w:t>н</w:t>
            </w:r>
            <w:r>
              <w:rPr>
                <w:color w:val="000000"/>
                <w:sz w:val="24"/>
                <w:szCs w:val="24"/>
              </w:rPr>
              <w:t>их</w:t>
            </w:r>
            <w:r>
              <w:rPr>
                <w:color w:val="000000"/>
                <w:spacing w:val="2"/>
                <w:sz w:val="24"/>
                <w:szCs w:val="24"/>
              </w:rPr>
              <w:t xml:space="preserve"> </w:t>
            </w:r>
            <w:r>
              <w:rPr>
                <w:color w:val="000000"/>
                <w:sz w:val="24"/>
                <w:szCs w:val="24"/>
              </w:rPr>
              <w:t>м</w:t>
            </w:r>
            <w:r>
              <w:rPr>
                <w:color w:val="000000"/>
                <w:spacing w:val="-1"/>
                <w:sz w:val="24"/>
                <w:szCs w:val="24"/>
              </w:rPr>
              <w:t>а</w:t>
            </w:r>
            <w:r>
              <w:rPr>
                <w:color w:val="000000"/>
                <w:sz w:val="24"/>
                <w:szCs w:val="24"/>
              </w:rPr>
              <w:t>теріал</w:t>
            </w:r>
            <w:r>
              <w:rPr>
                <w:color w:val="000000"/>
                <w:spacing w:val="-1"/>
                <w:sz w:val="24"/>
                <w:szCs w:val="24"/>
              </w:rPr>
              <w:t>ь</w:t>
            </w:r>
            <w:r>
              <w:rPr>
                <w:color w:val="000000"/>
                <w:sz w:val="24"/>
                <w:szCs w:val="24"/>
              </w:rPr>
              <w:t>них</w:t>
            </w:r>
            <w:r>
              <w:rPr>
                <w:color w:val="000000"/>
                <w:spacing w:val="2"/>
                <w:sz w:val="24"/>
                <w:szCs w:val="24"/>
              </w:rPr>
              <w:t xml:space="preserve"> </w:t>
            </w:r>
            <w:r>
              <w:rPr>
                <w:color w:val="000000"/>
                <w:sz w:val="24"/>
                <w:szCs w:val="24"/>
              </w:rPr>
              <w:t>і</w:t>
            </w:r>
            <w:r>
              <w:rPr>
                <w:color w:val="000000"/>
                <w:spacing w:val="-1"/>
                <w:sz w:val="24"/>
                <w:szCs w:val="24"/>
              </w:rPr>
              <w:t xml:space="preserve"> </w:t>
            </w:r>
            <w:r>
              <w:rPr>
                <w:color w:val="000000"/>
                <w:sz w:val="24"/>
                <w:szCs w:val="24"/>
              </w:rPr>
              <w:t>нем</w:t>
            </w:r>
            <w:r>
              <w:rPr>
                <w:color w:val="000000"/>
                <w:spacing w:val="-1"/>
                <w:sz w:val="24"/>
                <w:szCs w:val="24"/>
              </w:rPr>
              <w:t>а</w:t>
            </w:r>
            <w:r>
              <w:rPr>
                <w:color w:val="000000"/>
                <w:sz w:val="24"/>
                <w:szCs w:val="24"/>
              </w:rPr>
              <w:t>теріаль</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а</w:t>
            </w:r>
            <w:r>
              <w:rPr>
                <w:color w:val="000000"/>
                <w:spacing w:val="-1"/>
                <w:sz w:val="24"/>
                <w:szCs w:val="24"/>
              </w:rPr>
              <w:t>к</w:t>
            </w:r>
            <w:r>
              <w:rPr>
                <w:color w:val="000000"/>
                <w:sz w:val="24"/>
                <w:szCs w:val="24"/>
              </w:rPr>
              <w:t>т</w:t>
            </w:r>
            <w:r>
              <w:rPr>
                <w:color w:val="000000"/>
                <w:spacing w:val="1"/>
                <w:sz w:val="24"/>
                <w:szCs w:val="24"/>
              </w:rPr>
              <w:t>и</w:t>
            </w:r>
            <w:r>
              <w:rPr>
                <w:color w:val="000000"/>
                <w:sz w:val="24"/>
                <w:szCs w:val="24"/>
              </w:rPr>
              <w:t>вів</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12</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890"/>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и</w:t>
            </w:r>
            <w:r>
              <w:rPr>
                <w:color w:val="000000"/>
                <w:spacing w:val="1"/>
                <w:sz w:val="24"/>
                <w:szCs w:val="24"/>
              </w:rPr>
              <w:t xml:space="preserve"> т</w:t>
            </w:r>
            <w:r>
              <w:rPr>
                <w:color w:val="000000"/>
                <w:sz w:val="24"/>
                <w:szCs w:val="24"/>
              </w:rPr>
              <w:t>арифів на</w:t>
            </w:r>
            <w:r>
              <w:rPr>
                <w:color w:val="000000"/>
                <w:spacing w:val="-2"/>
                <w:sz w:val="24"/>
                <w:szCs w:val="24"/>
              </w:rPr>
              <w:t xml:space="preserve"> </w:t>
            </w:r>
            <w:r>
              <w:rPr>
                <w:color w:val="000000"/>
                <w:sz w:val="24"/>
                <w:szCs w:val="24"/>
              </w:rPr>
              <w:t>тепло</w:t>
            </w:r>
            <w:r>
              <w:rPr>
                <w:color w:val="000000"/>
                <w:spacing w:val="2"/>
                <w:sz w:val="24"/>
                <w:szCs w:val="24"/>
              </w:rPr>
              <w:t>в</w:t>
            </w:r>
            <w:r>
              <w:rPr>
                <w:color w:val="000000"/>
                <w:sz w:val="24"/>
                <w:szCs w:val="24"/>
              </w:rPr>
              <w:t>у</w:t>
            </w:r>
            <w:r>
              <w:rPr>
                <w:color w:val="000000"/>
                <w:spacing w:val="-3"/>
                <w:sz w:val="24"/>
                <w:szCs w:val="24"/>
              </w:rPr>
              <w:t xml:space="preserve"> </w:t>
            </w:r>
            <w:r>
              <w:rPr>
                <w:color w:val="000000"/>
                <w:spacing w:val="-1"/>
                <w:sz w:val="24"/>
                <w:szCs w:val="24"/>
              </w:rPr>
              <w:t>е</w:t>
            </w:r>
            <w:r>
              <w:rPr>
                <w:color w:val="000000"/>
                <w:sz w:val="24"/>
                <w:szCs w:val="24"/>
              </w:rPr>
              <w:t>нергію</w:t>
            </w:r>
            <w:r>
              <w:rPr>
                <w:color w:val="000000"/>
                <w:spacing w:val="1"/>
                <w:sz w:val="24"/>
                <w:szCs w:val="24"/>
              </w:rPr>
              <w:t xml:space="preserve"> </w:t>
            </w:r>
            <w:r>
              <w:rPr>
                <w:color w:val="000000"/>
                <w:sz w:val="24"/>
                <w:szCs w:val="24"/>
              </w:rPr>
              <w:t>(виро</w:t>
            </w:r>
            <w:r>
              <w:rPr>
                <w:color w:val="000000"/>
                <w:spacing w:val="2"/>
                <w:sz w:val="24"/>
                <w:szCs w:val="24"/>
              </w:rPr>
              <w:t>б</w:t>
            </w:r>
            <w:r>
              <w:rPr>
                <w:color w:val="000000"/>
                <w:spacing w:val="1"/>
                <w:sz w:val="24"/>
                <w:szCs w:val="24"/>
              </w:rPr>
              <w:t>ни</w:t>
            </w:r>
            <w:r>
              <w:rPr>
                <w:color w:val="000000"/>
                <w:sz w:val="24"/>
                <w:szCs w:val="24"/>
              </w:rPr>
              <w:t>цтво, тра</w:t>
            </w:r>
            <w:r>
              <w:rPr>
                <w:color w:val="000000"/>
                <w:spacing w:val="1"/>
                <w:sz w:val="24"/>
                <w:szCs w:val="24"/>
              </w:rPr>
              <w:t>н</w:t>
            </w:r>
            <w:r>
              <w:rPr>
                <w:color w:val="000000"/>
                <w:sz w:val="24"/>
                <w:szCs w:val="24"/>
              </w:rPr>
              <w:t>спор</w:t>
            </w:r>
            <w:r>
              <w:rPr>
                <w:color w:val="000000"/>
                <w:spacing w:val="3"/>
                <w:sz w:val="24"/>
                <w:szCs w:val="24"/>
              </w:rPr>
              <w:t>т</w:t>
            </w:r>
            <w:r>
              <w:rPr>
                <w:color w:val="000000"/>
                <w:spacing w:val="-6"/>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я)</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bl>
    <w:p w:rsidR="0016566E" w:rsidRDefault="0016566E" w:rsidP="0016566E">
      <w:pPr>
        <w:sectPr w:rsidR="0016566E" w:rsidSect="0016566E">
          <w:pgSz w:w="11900" w:h="16840"/>
          <w:pgMar w:top="709" w:right="828" w:bottom="1134" w:left="1687" w:header="0" w:footer="0" w:gutter="0"/>
          <w:cols w:space="708"/>
        </w:sectPr>
      </w:pPr>
    </w:p>
    <w:tbl>
      <w:tblPr>
        <w:tblW w:w="0" w:type="auto"/>
        <w:tblLayout w:type="fixed"/>
        <w:tblCellMar>
          <w:left w:w="0" w:type="dxa"/>
          <w:right w:w="0" w:type="dxa"/>
        </w:tblCellMar>
        <w:tblLook w:val="0000"/>
      </w:tblPr>
      <w:tblGrid>
        <w:gridCol w:w="655"/>
        <w:gridCol w:w="6571"/>
        <w:gridCol w:w="2157"/>
      </w:tblGrid>
      <w:tr w:rsidR="0016566E" w:rsidTr="00752328">
        <w:trPr>
          <w:cantSplit/>
          <w:trHeight w:hRule="exact" w:val="227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13</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6" w:line="160" w:lineRule="exact"/>
              <w:rPr>
                <w:sz w:val="16"/>
                <w:szCs w:val="16"/>
              </w:rPr>
            </w:pPr>
          </w:p>
          <w:p w:rsidR="0016566E" w:rsidRDefault="0016566E" w:rsidP="00752328">
            <w:pPr>
              <w:widowControl w:val="0"/>
              <w:spacing w:line="238" w:lineRule="auto"/>
              <w:ind w:left="14" w:right="67"/>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w:t>
            </w:r>
            <w:r>
              <w:rPr>
                <w:color w:val="000000"/>
                <w:sz w:val="24"/>
                <w:szCs w:val="24"/>
              </w:rPr>
              <w:t xml:space="preserve">втрат </w:t>
            </w:r>
            <w:r>
              <w:rPr>
                <w:color w:val="000000"/>
                <w:spacing w:val="2"/>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pacing w:val="1"/>
                <w:sz w:val="24"/>
                <w:szCs w:val="24"/>
              </w:rPr>
              <w:t>єкт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одарюван</w:t>
            </w:r>
            <w:r>
              <w:rPr>
                <w:color w:val="000000"/>
                <w:spacing w:val="2"/>
                <w:sz w:val="24"/>
                <w:szCs w:val="24"/>
              </w:rPr>
              <w:t>н</w:t>
            </w:r>
            <w:r>
              <w:rPr>
                <w:color w:val="000000"/>
                <w:sz w:val="24"/>
                <w:szCs w:val="24"/>
              </w:rPr>
              <w:t>я, які ви</w:t>
            </w:r>
            <w:r>
              <w:rPr>
                <w:color w:val="000000"/>
                <w:spacing w:val="2"/>
                <w:sz w:val="24"/>
                <w:szCs w:val="24"/>
              </w:rPr>
              <w:t>н</w:t>
            </w:r>
            <w:r>
              <w:rPr>
                <w:color w:val="000000"/>
                <w:spacing w:val="-1"/>
                <w:sz w:val="24"/>
                <w:szCs w:val="24"/>
              </w:rPr>
              <w:t>и</w:t>
            </w:r>
            <w:r>
              <w:rPr>
                <w:color w:val="000000"/>
                <w:sz w:val="24"/>
                <w:szCs w:val="24"/>
              </w:rPr>
              <w:t>к</w:t>
            </w:r>
            <w:r>
              <w:rPr>
                <w:color w:val="000000"/>
                <w:spacing w:val="1"/>
                <w:sz w:val="24"/>
                <w:szCs w:val="24"/>
              </w:rPr>
              <w:t>л</w:t>
            </w:r>
            <w:r>
              <w:rPr>
                <w:color w:val="000000"/>
                <w:sz w:val="24"/>
                <w:szCs w:val="24"/>
              </w:rPr>
              <w:t xml:space="preserve">и </w:t>
            </w:r>
            <w:r>
              <w:rPr>
                <w:color w:val="000000"/>
                <w:spacing w:val="1"/>
                <w:sz w:val="24"/>
                <w:szCs w:val="24"/>
              </w:rPr>
              <w:t>п</w:t>
            </w:r>
            <w:r>
              <w:rPr>
                <w:color w:val="000000"/>
                <w:sz w:val="24"/>
                <w:szCs w:val="24"/>
              </w:rPr>
              <w:t>ротягом періо</w:t>
            </w:r>
            <w:r>
              <w:rPr>
                <w:color w:val="000000"/>
                <w:spacing w:val="3"/>
                <w:sz w:val="24"/>
                <w:szCs w:val="24"/>
              </w:rPr>
              <w:t>д</w:t>
            </w:r>
            <w:r>
              <w:rPr>
                <w:color w:val="000000"/>
                <w:sz w:val="24"/>
                <w:szCs w:val="24"/>
              </w:rPr>
              <w:t>у</w:t>
            </w:r>
            <w:r>
              <w:rPr>
                <w:color w:val="000000"/>
                <w:spacing w:val="-6"/>
                <w:sz w:val="24"/>
                <w:szCs w:val="24"/>
              </w:rPr>
              <w:t xml:space="preserve"> </w:t>
            </w:r>
            <w:r>
              <w:rPr>
                <w:color w:val="000000"/>
                <w:sz w:val="24"/>
                <w:szCs w:val="24"/>
              </w:rPr>
              <w:t>розг</w:t>
            </w:r>
            <w:r>
              <w:rPr>
                <w:color w:val="000000"/>
                <w:spacing w:val="3"/>
                <w:sz w:val="24"/>
                <w:szCs w:val="24"/>
              </w:rPr>
              <w:t>л</w:t>
            </w:r>
            <w:r>
              <w:rPr>
                <w:color w:val="000000"/>
                <w:sz w:val="24"/>
                <w:szCs w:val="24"/>
              </w:rPr>
              <w:t>я</w:t>
            </w:r>
            <w:r>
              <w:rPr>
                <w:color w:val="000000"/>
                <w:spacing w:val="3"/>
                <w:sz w:val="24"/>
                <w:szCs w:val="24"/>
              </w:rPr>
              <w:t>д</w:t>
            </w:r>
            <w:r>
              <w:rPr>
                <w:color w:val="000000"/>
                <w:sz w:val="24"/>
                <w:szCs w:val="24"/>
              </w:rPr>
              <w:t>у</w:t>
            </w:r>
            <w:r>
              <w:rPr>
                <w:color w:val="000000"/>
                <w:spacing w:val="-4"/>
                <w:sz w:val="24"/>
                <w:szCs w:val="24"/>
              </w:rPr>
              <w:t xml:space="preserve"> </w:t>
            </w:r>
            <w:r>
              <w:rPr>
                <w:color w:val="000000"/>
                <w:sz w:val="24"/>
                <w:szCs w:val="24"/>
              </w:rPr>
              <w:t>розра</w:t>
            </w:r>
            <w:r>
              <w:rPr>
                <w:color w:val="000000"/>
                <w:spacing w:val="5"/>
                <w:sz w:val="24"/>
                <w:szCs w:val="24"/>
              </w:rPr>
              <w:t>х</w:t>
            </w:r>
            <w:r>
              <w:rPr>
                <w:color w:val="000000"/>
                <w:spacing w:val="-7"/>
                <w:sz w:val="24"/>
                <w:szCs w:val="24"/>
              </w:rPr>
              <w:t>у</w:t>
            </w:r>
            <w:r>
              <w:rPr>
                <w:color w:val="000000"/>
                <w:spacing w:val="1"/>
                <w:sz w:val="24"/>
                <w:szCs w:val="24"/>
              </w:rPr>
              <w:t>нк</w:t>
            </w:r>
            <w:r>
              <w:rPr>
                <w:color w:val="000000"/>
                <w:sz w:val="24"/>
                <w:szCs w:val="24"/>
              </w:rPr>
              <w:t xml:space="preserve">ів </w:t>
            </w:r>
            <w:r>
              <w:rPr>
                <w:color w:val="000000"/>
                <w:spacing w:val="1"/>
                <w:sz w:val="24"/>
                <w:szCs w:val="24"/>
              </w:rPr>
              <w:t>т</w:t>
            </w:r>
            <w:r>
              <w:rPr>
                <w:color w:val="000000"/>
                <w:sz w:val="24"/>
                <w:szCs w:val="24"/>
              </w:rPr>
              <w:t>ари</w:t>
            </w:r>
            <w:r>
              <w:rPr>
                <w:color w:val="000000"/>
                <w:spacing w:val="1"/>
                <w:sz w:val="24"/>
                <w:szCs w:val="24"/>
              </w:rPr>
              <w:t>ф</w:t>
            </w:r>
            <w:r>
              <w:rPr>
                <w:color w:val="000000"/>
                <w:sz w:val="24"/>
                <w:szCs w:val="24"/>
              </w:rPr>
              <w:t>ів на те</w:t>
            </w:r>
            <w:r>
              <w:rPr>
                <w:color w:val="000000"/>
                <w:spacing w:val="1"/>
                <w:sz w:val="24"/>
                <w:szCs w:val="24"/>
              </w:rPr>
              <w:t>п</w:t>
            </w:r>
            <w:r>
              <w:rPr>
                <w:color w:val="000000"/>
                <w:sz w:val="24"/>
                <w:szCs w:val="24"/>
              </w:rPr>
              <w:t>ло</w:t>
            </w:r>
            <w:r>
              <w:rPr>
                <w:color w:val="000000"/>
                <w:spacing w:val="2"/>
                <w:sz w:val="24"/>
                <w:szCs w:val="24"/>
              </w:rPr>
              <w:t>в</w:t>
            </w:r>
            <w:r>
              <w:rPr>
                <w:color w:val="000000"/>
                <w:sz w:val="24"/>
                <w:szCs w:val="24"/>
              </w:rPr>
              <w:t>у енергі</w:t>
            </w:r>
            <w:r>
              <w:rPr>
                <w:color w:val="000000"/>
                <w:spacing w:val="1"/>
                <w:sz w:val="24"/>
                <w:szCs w:val="24"/>
              </w:rPr>
              <w:t>ю</w:t>
            </w:r>
            <w:r>
              <w:rPr>
                <w:color w:val="000000"/>
                <w:sz w:val="24"/>
                <w:szCs w:val="24"/>
              </w:rPr>
              <w:t>, її в</w:t>
            </w:r>
            <w:r>
              <w:rPr>
                <w:color w:val="000000"/>
                <w:spacing w:val="1"/>
                <w:sz w:val="24"/>
                <w:szCs w:val="24"/>
              </w:rPr>
              <w:t>и</w:t>
            </w:r>
            <w:r>
              <w:rPr>
                <w:color w:val="000000"/>
                <w:sz w:val="24"/>
                <w:szCs w:val="24"/>
              </w:rPr>
              <w:t>робництво, тра</w:t>
            </w:r>
            <w:r>
              <w:rPr>
                <w:color w:val="000000"/>
                <w:spacing w:val="1"/>
                <w:sz w:val="24"/>
                <w:szCs w:val="24"/>
              </w:rPr>
              <w:t>н</w:t>
            </w:r>
            <w:r>
              <w:rPr>
                <w:color w:val="000000"/>
                <w:sz w:val="24"/>
                <w:szCs w:val="24"/>
              </w:rPr>
              <w:t>спор</w:t>
            </w:r>
            <w:r>
              <w:rPr>
                <w:color w:val="000000"/>
                <w:spacing w:val="3"/>
                <w:sz w:val="24"/>
                <w:szCs w:val="24"/>
              </w:rPr>
              <w:t>т</w:t>
            </w:r>
            <w:r>
              <w:rPr>
                <w:color w:val="000000"/>
                <w:spacing w:val="-6"/>
                <w:sz w:val="24"/>
                <w:szCs w:val="24"/>
              </w:rPr>
              <w:t>у</w:t>
            </w:r>
            <w:r>
              <w:rPr>
                <w:color w:val="000000"/>
                <w:spacing w:val="1"/>
                <w:sz w:val="24"/>
                <w:szCs w:val="24"/>
              </w:rPr>
              <w:t>в</w:t>
            </w:r>
            <w:r>
              <w:rPr>
                <w:color w:val="000000"/>
                <w:sz w:val="24"/>
                <w:szCs w:val="24"/>
              </w:rPr>
              <w:t>ан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а постачання для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категорії</w:t>
            </w:r>
            <w:r>
              <w:rPr>
                <w:color w:val="000000"/>
                <w:spacing w:val="1"/>
                <w:sz w:val="24"/>
                <w:szCs w:val="24"/>
              </w:rPr>
              <w:t xml:space="preserve"> </w:t>
            </w:r>
            <w:r>
              <w:rPr>
                <w:color w:val="000000"/>
                <w:sz w:val="24"/>
                <w:szCs w:val="24"/>
              </w:rPr>
              <w:t>с</w:t>
            </w:r>
            <w:r>
              <w:rPr>
                <w:color w:val="000000"/>
                <w:spacing w:val="-1"/>
                <w:sz w:val="24"/>
                <w:szCs w:val="24"/>
              </w:rPr>
              <w:t>п</w:t>
            </w:r>
            <w:r>
              <w:rPr>
                <w:color w:val="000000"/>
                <w:sz w:val="24"/>
                <w:szCs w:val="24"/>
              </w:rPr>
              <w:t>ожив</w:t>
            </w:r>
            <w:r>
              <w:rPr>
                <w:color w:val="000000"/>
                <w:spacing w:val="-1"/>
                <w:sz w:val="24"/>
                <w:szCs w:val="24"/>
              </w:rPr>
              <w:t>а</w:t>
            </w:r>
            <w:r>
              <w:rPr>
                <w:color w:val="000000"/>
                <w:sz w:val="24"/>
                <w:szCs w:val="24"/>
              </w:rPr>
              <w:t>чів, в</w:t>
            </w:r>
            <w:r>
              <w:rPr>
                <w:color w:val="000000"/>
                <w:spacing w:val="-1"/>
                <w:sz w:val="24"/>
                <w:szCs w:val="24"/>
              </w:rPr>
              <w:t>с</w:t>
            </w:r>
            <w:r>
              <w:rPr>
                <w:color w:val="000000"/>
                <w:sz w:val="24"/>
                <w:szCs w:val="24"/>
              </w:rPr>
              <w:t>тановле</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а їх о</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w:t>
            </w:r>
            <w:r>
              <w:rPr>
                <w:color w:val="000000"/>
                <w:spacing w:val="1"/>
                <w:sz w:val="24"/>
                <w:szCs w:val="24"/>
              </w:rPr>
              <w:t>ю</w:t>
            </w:r>
            <w:r>
              <w:rPr>
                <w:color w:val="000000"/>
                <w:spacing w:val="-1"/>
                <w:sz w:val="24"/>
                <w:szCs w:val="24"/>
              </w:rPr>
              <w:t>д</w:t>
            </w:r>
            <w:r>
              <w:rPr>
                <w:color w:val="000000"/>
                <w:sz w:val="24"/>
                <w:szCs w:val="24"/>
              </w:rPr>
              <w:t>не</w:t>
            </w:r>
            <w:r>
              <w:rPr>
                <w:color w:val="000000"/>
                <w:spacing w:val="-1"/>
                <w:sz w:val="24"/>
                <w:szCs w:val="24"/>
              </w:rPr>
              <w:t>н</w:t>
            </w:r>
            <w:r>
              <w:rPr>
                <w:color w:val="000000"/>
                <w:sz w:val="24"/>
                <w:szCs w:val="24"/>
              </w:rPr>
              <w:t>ня</w:t>
            </w:r>
            <w:r>
              <w:rPr>
                <w:color w:val="000000"/>
                <w:spacing w:val="1"/>
                <w:sz w:val="24"/>
                <w:szCs w:val="24"/>
              </w:rPr>
              <w:t xml:space="preserve"> </w:t>
            </w:r>
            <w:r>
              <w:rPr>
                <w:color w:val="000000"/>
                <w:sz w:val="24"/>
                <w:szCs w:val="24"/>
              </w:rPr>
              <w:t xml:space="preserve">органом місцевого </w:t>
            </w:r>
            <w:r>
              <w:rPr>
                <w:color w:val="000000"/>
                <w:spacing w:val="-1"/>
                <w:sz w:val="24"/>
                <w:szCs w:val="24"/>
              </w:rPr>
              <w:t>с</w:t>
            </w:r>
            <w:r>
              <w:rPr>
                <w:color w:val="000000"/>
                <w:spacing w:val="1"/>
                <w:sz w:val="24"/>
                <w:szCs w:val="24"/>
              </w:rPr>
              <w:t>а</w:t>
            </w:r>
            <w:r>
              <w:rPr>
                <w:color w:val="000000"/>
                <w:sz w:val="24"/>
                <w:szCs w:val="24"/>
              </w:rPr>
              <w:t>мовря</w:t>
            </w:r>
            <w:r>
              <w:rPr>
                <w:color w:val="000000"/>
                <w:spacing w:val="5"/>
                <w:sz w:val="24"/>
                <w:szCs w:val="24"/>
              </w:rPr>
              <w:t>д</w:t>
            </w:r>
            <w:r>
              <w:rPr>
                <w:color w:val="000000"/>
                <w:spacing w:val="-4"/>
                <w:sz w:val="24"/>
                <w:szCs w:val="24"/>
              </w:rPr>
              <w:t>у</w:t>
            </w:r>
            <w:r>
              <w:rPr>
                <w:color w:val="000000"/>
                <w:spacing w:val="-1"/>
                <w:sz w:val="24"/>
                <w:szCs w:val="24"/>
              </w:rPr>
              <w:t>в</w:t>
            </w:r>
            <w:r>
              <w:rPr>
                <w:color w:val="000000"/>
                <w:spacing w:val="1"/>
                <w:sz w:val="24"/>
                <w:szCs w:val="24"/>
              </w:rPr>
              <w:t>ання</w:t>
            </w:r>
            <w:r>
              <w:rPr>
                <w:color w:val="000000"/>
                <w:sz w:val="24"/>
                <w:szCs w:val="24"/>
              </w:rPr>
              <w:t xml:space="preserve">, або </w:t>
            </w:r>
            <w:r>
              <w:rPr>
                <w:color w:val="000000"/>
                <w:spacing w:val="1"/>
                <w:sz w:val="24"/>
                <w:szCs w:val="24"/>
              </w:rPr>
              <w:t>к</w:t>
            </w:r>
            <w:r>
              <w:rPr>
                <w:color w:val="000000"/>
                <w:spacing w:val="-2"/>
                <w:sz w:val="24"/>
                <w:szCs w:val="24"/>
              </w:rPr>
              <w:t>о</w:t>
            </w:r>
            <w:r>
              <w:rPr>
                <w:color w:val="000000"/>
                <w:spacing w:val="1"/>
                <w:sz w:val="24"/>
                <w:szCs w:val="24"/>
              </w:rPr>
              <w:t>п</w:t>
            </w:r>
            <w:r>
              <w:rPr>
                <w:color w:val="000000"/>
                <w:sz w:val="24"/>
                <w:szCs w:val="24"/>
              </w:rPr>
              <w:t>ія ріше</w:t>
            </w:r>
            <w:r>
              <w:rPr>
                <w:color w:val="000000"/>
                <w:spacing w:val="1"/>
                <w:sz w:val="24"/>
                <w:szCs w:val="24"/>
              </w:rPr>
              <w:t>нн</w:t>
            </w:r>
            <w:r>
              <w:rPr>
                <w:color w:val="000000"/>
                <w:sz w:val="24"/>
                <w:szCs w:val="24"/>
              </w:rPr>
              <w:t>я орга</w:t>
            </w:r>
            <w:r>
              <w:rPr>
                <w:color w:val="000000"/>
                <w:spacing w:val="3"/>
                <w:sz w:val="24"/>
                <w:szCs w:val="24"/>
              </w:rPr>
              <w:t>н</w:t>
            </w:r>
            <w:r>
              <w:rPr>
                <w:color w:val="000000"/>
                <w:sz w:val="24"/>
                <w:szCs w:val="24"/>
              </w:rPr>
              <w:t>у</w:t>
            </w:r>
            <w:r>
              <w:rPr>
                <w:color w:val="000000"/>
                <w:spacing w:val="-6"/>
                <w:sz w:val="24"/>
                <w:szCs w:val="24"/>
              </w:rPr>
              <w:t xml:space="preserve"> </w:t>
            </w:r>
            <w:r>
              <w:rPr>
                <w:color w:val="000000"/>
                <w:spacing w:val="-1"/>
                <w:sz w:val="24"/>
                <w:szCs w:val="24"/>
              </w:rPr>
              <w:t>м</w:t>
            </w:r>
            <w:r>
              <w:rPr>
                <w:color w:val="000000"/>
                <w:spacing w:val="3"/>
                <w:sz w:val="24"/>
                <w:szCs w:val="24"/>
              </w:rPr>
              <w:t>і</w:t>
            </w:r>
            <w:r>
              <w:rPr>
                <w:color w:val="000000"/>
                <w:sz w:val="24"/>
                <w:szCs w:val="24"/>
              </w:rPr>
              <w:t>сцев</w:t>
            </w:r>
            <w:r>
              <w:rPr>
                <w:color w:val="000000"/>
                <w:spacing w:val="1"/>
                <w:sz w:val="24"/>
                <w:szCs w:val="24"/>
              </w:rPr>
              <w:t>о</w:t>
            </w:r>
            <w:r>
              <w:rPr>
                <w:color w:val="000000"/>
                <w:sz w:val="24"/>
                <w:szCs w:val="24"/>
              </w:rPr>
              <w:t>го самовря</w:t>
            </w:r>
            <w:r>
              <w:rPr>
                <w:color w:val="000000"/>
                <w:spacing w:val="3"/>
                <w:sz w:val="24"/>
                <w:szCs w:val="24"/>
              </w:rPr>
              <w:t>д</w:t>
            </w:r>
            <w:r>
              <w:rPr>
                <w:color w:val="000000"/>
                <w:spacing w:val="-3"/>
                <w:sz w:val="24"/>
                <w:szCs w:val="24"/>
              </w:rPr>
              <w:t>у</w:t>
            </w:r>
            <w:r>
              <w:rPr>
                <w:color w:val="000000"/>
                <w:sz w:val="24"/>
                <w:szCs w:val="24"/>
              </w:rPr>
              <w:t>ван</w:t>
            </w:r>
            <w:r>
              <w:rPr>
                <w:color w:val="000000"/>
                <w:spacing w:val="1"/>
                <w:sz w:val="24"/>
                <w:szCs w:val="24"/>
              </w:rPr>
              <w:t>н</w:t>
            </w:r>
            <w:r>
              <w:rPr>
                <w:color w:val="000000"/>
                <w:sz w:val="24"/>
                <w:szCs w:val="24"/>
              </w:rPr>
              <w:t>я</w:t>
            </w:r>
            <w:r>
              <w:rPr>
                <w:color w:val="000000"/>
                <w:spacing w:val="1"/>
                <w:sz w:val="24"/>
                <w:szCs w:val="24"/>
              </w:rPr>
              <w:t xml:space="preserve"> п</w:t>
            </w:r>
            <w:r>
              <w:rPr>
                <w:color w:val="000000"/>
                <w:sz w:val="24"/>
                <w:szCs w:val="24"/>
              </w:rPr>
              <w:t>ро</w:t>
            </w:r>
            <w:r>
              <w:rPr>
                <w:color w:val="000000"/>
                <w:spacing w:val="-1"/>
                <w:sz w:val="24"/>
                <w:szCs w:val="24"/>
              </w:rPr>
              <w:t xml:space="preserve"> </w:t>
            </w:r>
            <w:r>
              <w:rPr>
                <w:color w:val="000000"/>
                <w:sz w:val="24"/>
                <w:szCs w:val="24"/>
              </w:rPr>
              <w:t>відшко</w:t>
            </w:r>
            <w:r>
              <w:rPr>
                <w:color w:val="000000"/>
                <w:spacing w:val="2"/>
                <w:sz w:val="24"/>
                <w:szCs w:val="24"/>
              </w:rPr>
              <w:t>д</w:t>
            </w:r>
            <w:r>
              <w:rPr>
                <w:color w:val="000000"/>
                <w:spacing w:val="-2"/>
                <w:sz w:val="24"/>
                <w:szCs w:val="24"/>
              </w:rPr>
              <w:t>у</w:t>
            </w:r>
            <w:r>
              <w:rPr>
                <w:color w:val="000000"/>
                <w:spacing w:val="-1"/>
                <w:sz w:val="24"/>
                <w:szCs w:val="24"/>
              </w:rPr>
              <w:t>ва</w:t>
            </w:r>
            <w:r>
              <w:rPr>
                <w:color w:val="000000"/>
                <w:sz w:val="24"/>
                <w:szCs w:val="24"/>
              </w:rPr>
              <w:t>ння таких</w:t>
            </w:r>
            <w:r>
              <w:rPr>
                <w:color w:val="000000"/>
                <w:spacing w:val="2"/>
                <w:sz w:val="24"/>
                <w:szCs w:val="24"/>
              </w:rPr>
              <w:t xml:space="preserve"> </w:t>
            </w:r>
            <w:r>
              <w:rPr>
                <w:color w:val="000000"/>
                <w:sz w:val="24"/>
                <w:szCs w:val="24"/>
              </w:rPr>
              <w:t xml:space="preserve">втрат </w:t>
            </w:r>
            <w:r>
              <w:rPr>
                <w:color w:val="000000"/>
                <w:spacing w:val="1"/>
                <w:sz w:val="24"/>
                <w:szCs w:val="24"/>
              </w:rPr>
              <w:t>і</w:t>
            </w:r>
            <w:r>
              <w:rPr>
                <w:color w:val="000000"/>
                <w:sz w:val="24"/>
                <w:szCs w:val="24"/>
              </w:rPr>
              <w:t>з</w:t>
            </w:r>
            <w:r>
              <w:rPr>
                <w:color w:val="000000"/>
                <w:spacing w:val="1"/>
                <w:sz w:val="24"/>
                <w:szCs w:val="24"/>
              </w:rPr>
              <w:t xml:space="preserve"> </w:t>
            </w:r>
            <w:r>
              <w:rPr>
                <w:color w:val="000000"/>
                <w:sz w:val="24"/>
                <w:szCs w:val="24"/>
              </w:rPr>
              <w:t>місцево</w:t>
            </w:r>
            <w:r>
              <w:rPr>
                <w:color w:val="000000"/>
                <w:spacing w:val="-1"/>
                <w:sz w:val="24"/>
                <w:szCs w:val="24"/>
              </w:rPr>
              <w:t>г</w:t>
            </w:r>
            <w:r>
              <w:rPr>
                <w:color w:val="000000"/>
                <w:sz w:val="24"/>
                <w:szCs w:val="24"/>
              </w:rPr>
              <w:t>о бю</w:t>
            </w:r>
            <w:r>
              <w:rPr>
                <w:color w:val="000000"/>
                <w:spacing w:val="1"/>
                <w:sz w:val="24"/>
                <w:szCs w:val="24"/>
              </w:rPr>
              <w:t>д</w:t>
            </w:r>
            <w:r>
              <w:rPr>
                <w:color w:val="000000"/>
                <w:sz w:val="24"/>
                <w:szCs w:val="24"/>
              </w:rPr>
              <w:t>же</w:t>
            </w:r>
            <w:r>
              <w:rPr>
                <w:color w:val="000000"/>
                <w:spacing w:val="2"/>
                <w:sz w:val="24"/>
                <w:szCs w:val="24"/>
              </w:rPr>
              <w:t>т</w:t>
            </w:r>
            <w:r>
              <w:rPr>
                <w:color w:val="000000"/>
                <w:sz w:val="24"/>
                <w:szCs w:val="24"/>
              </w:rPr>
              <w:t>у</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173"/>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14</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24"/>
              <w:rPr>
                <w:color w:val="000000"/>
                <w:sz w:val="24"/>
                <w:szCs w:val="24"/>
              </w:rPr>
            </w:pPr>
            <w:r>
              <w:rPr>
                <w:color w:val="000000"/>
                <w:spacing w:val="1"/>
                <w:sz w:val="24"/>
                <w:szCs w:val="24"/>
              </w:rPr>
              <w:t>Р</w:t>
            </w:r>
            <w:r>
              <w:rPr>
                <w:color w:val="000000"/>
                <w:sz w:val="24"/>
                <w:szCs w:val="24"/>
              </w:rPr>
              <w:t>іч</w:t>
            </w:r>
            <w:r>
              <w:rPr>
                <w:color w:val="000000"/>
                <w:spacing w:val="1"/>
                <w:sz w:val="24"/>
                <w:szCs w:val="24"/>
              </w:rPr>
              <w:t>н</w:t>
            </w:r>
            <w:r>
              <w:rPr>
                <w:color w:val="000000"/>
                <w:sz w:val="24"/>
                <w:szCs w:val="24"/>
              </w:rPr>
              <w:t xml:space="preserve">ий </w:t>
            </w:r>
            <w:r>
              <w:rPr>
                <w:color w:val="000000"/>
                <w:spacing w:val="1"/>
                <w:sz w:val="24"/>
                <w:szCs w:val="24"/>
              </w:rPr>
              <w:t>п</w:t>
            </w:r>
            <w:r>
              <w:rPr>
                <w:color w:val="000000"/>
                <w:sz w:val="24"/>
                <w:szCs w:val="24"/>
              </w:rPr>
              <w:t>лан</w:t>
            </w:r>
            <w:r>
              <w:rPr>
                <w:color w:val="000000"/>
                <w:spacing w:val="1"/>
                <w:sz w:val="24"/>
                <w:szCs w:val="24"/>
              </w:rPr>
              <w:t xml:space="preserve"> </w:t>
            </w:r>
            <w:r>
              <w:rPr>
                <w:color w:val="000000"/>
                <w:spacing w:val="-1"/>
                <w:sz w:val="24"/>
                <w:szCs w:val="24"/>
              </w:rPr>
              <w:t>в</w:t>
            </w:r>
            <w:r>
              <w:rPr>
                <w:color w:val="000000"/>
                <w:sz w:val="24"/>
                <w:szCs w:val="24"/>
              </w:rPr>
              <w:t>ироб</w:t>
            </w:r>
            <w:r>
              <w:rPr>
                <w:color w:val="000000"/>
                <w:spacing w:val="-1"/>
                <w:sz w:val="24"/>
                <w:szCs w:val="24"/>
              </w:rPr>
              <w:t>н</w:t>
            </w:r>
            <w:r>
              <w:rPr>
                <w:color w:val="000000"/>
                <w:sz w:val="24"/>
                <w:szCs w:val="24"/>
              </w:rPr>
              <w:t>ицтва, тра</w:t>
            </w:r>
            <w:r>
              <w:rPr>
                <w:color w:val="000000"/>
                <w:spacing w:val="1"/>
                <w:sz w:val="24"/>
                <w:szCs w:val="24"/>
              </w:rPr>
              <w:t>н</w:t>
            </w:r>
            <w:r>
              <w:rPr>
                <w:color w:val="000000"/>
                <w:sz w:val="24"/>
                <w:szCs w:val="24"/>
              </w:rPr>
              <w:t>спор</w:t>
            </w:r>
            <w:r>
              <w:rPr>
                <w:color w:val="000000"/>
                <w:spacing w:val="3"/>
                <w:sz w:val="24"/>
                <w:szCs w:val="24"/>
              </w:rPr>
              <w:t>т</w:t>
            </w:r>
            <w:r>
              <w:rPr>
                <w:color w:val="000000"/>
                <w:spacing w:val="-3"/>
                <w:sz w:val="24"/>
                <w:szCs w:val="24"/>
              </w:rPr>
              <w:t>у</w:t>
            </w:r>
            <w:r>
              <w:rPr>
                <w:color w:val="000000"/>
                <w:spacing w:val="-1"/>
                <w:sz w:val="24"/>
                <w:szCs w:val="24"/>
              </w:rPr>
              <w:t>ва</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а</w:t>
            </w:r>
            <w:r>
              <w:rPr>
                <w:color w:val="000000"/>
                <w:spacing w:val="1"/>
                <w:sz w:val="24"/>
                <w:szCs w:val="24"/>
              </w:rPr>
              <w:t xml:space="preserve"> </w:t>
            </w:r>
            <w:r>
              <w:rPr>
                <w:color w:val="000000"/>
                <w:spacing w:val="2"/>
                <w:sz w:val="24"/>
                <w:szCs w:val="24"/>
              </w:rPr>
              <w:t>п</w:t>
            </w:r>
            <w:r>
              <w:rPr>
                <w:color w:val="000000"/>
                <w:sz w:val="24"/>
                <w:szCs w:val="24"/>
              </w:rPr>
              <w:t>оста</w:t>
            </w:r>
            <w:r>
              <w:rPr>
                <w:color w:val="000000"/>
                <w:spacing w:val="-1"/>
                <w:sz w:val="24"/>
                <w:szCs w:val="24"/>
              </w:rPr>
              <w:t>ча</w:t>
            </w:r>
            <w:r>
              <w:rPr>
                <w:color w:val="000000"/>
                <w:spacing w:val="1"/>
                <w:sz w:val="24"/>
                <w:szCs w:val="24"/>
              </w:rPr>
              <w:t>нн</w:t>
            </w:r>
            <w:r>
              <w:rPr>
                <w:color w:val="000000"/>
                <w:sz w:val="24"/>
                <w:szCs w:val="24"/>
              </w:rPr>
              <w:t>я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 xml:space="preserve">ергії, </w:t>
            </w:r>
            <w:r>
              <w:rPr>
                <w:color w:val="000000"/>
                <w:spacing w:val="2"/>
                <w:sz w:val="24"/>
                <w:szCs w:val="24"/>
              </w:rPr>
              <w:t>н</w:t>
            </w:r>
            <w:r>
              <w:rPr>
                <w:color w:val="000000"/>
                <w:sz w:val="24"/>
                <w:szCs w:val="24"/>
              </w:rPr>
              <w:t>ад</w:t>
            </w:r>
            <w:r>
              <w:rPr>
                <w:color w:val="000000"/>
                <w:spacing w:val="-1"/>
                <w:sz w:val="24"/>
                <w:szCs w:val="24"/>
              </w:rPr>
              <w:t>ан</w:t>
            </w:r>
            <w:r>
              <w:rPr>
                <w:color w:val="000000"/>
                <w:spacing w:val="1"/>
                <w:sz w:val="24"/>
                <w:szCs w:val="24"/>
              </w:rPr>
              <w:t>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 із</w:t>
            </w:r>
            <w:r>
              <w:rPr>
                <w:color w:val="000000"/>
                <w:spacing w:val="1"/>
                <w:sz w:val="24"/>
                <w:szCs w:val="24"/>
              </w:rPr>
              <w:t xml:space="preserve"> п</w:t>
            </w:r>
            <w:r>
              <w:rPr>
                <w:color w:val="000000"/>
                <w:sz w:val="24"/>
                <w:szCs w:val="24"/>
              </w:rPr>
              <w:t>остач</w:t>
            </w:r>
            <w:r>
              <w:rPr>
                <w:color w:val="000000"/>
                <w:spacing w:val="-1"/>
                <w:sz w:val="24"/>
                <w:szCs w:val="24"/>
              </w:rPr>
              <w:t>а</w:t>
            </w:r>
            <w:r>
              <w:rPr>
                <w:color w:val="000000"/>
                <w:sz w:val="24"/>
                <w:szCs w:val="24"/>
              </w:rPr>
              <w:t>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 xml:space="preserve">ергії та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 xml:space="preserve">я гарячої </w:t>
            </w:r>
            <w:r>
              <w:rPr>
                <w:color w:val="000000"/>
                <w:spacing w:val="2"/>
                <w:sz w:val="24"/>
                <w:szCs w:val="24"/>
              </w:rPr>
              <w:t>в</w:t>
            </w:r>
            <w:r>
              <w:rPr>
                <w:color w:val="000000"/>
                <w:sz w:val="24"/>
                <w:szCs w:val="24"/>
              </w:rPr>
              <w:t>оди</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15</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7" w:lineRule="auto"/>
              <w:ind w:left="14"/>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и</w:t>
            </w:r>
            <w:r>
              <w:rPr>
                <w:color w:val="000000"/>
                <w:spacing w:val="1"/>
                <w:sz w:val="24"/>
                <w:szCs w:val="24"/>
              </w:rPr>
              <w:t xml:space="preserve"> т</w:t>
            </w:r>
            <w:r>
              <w:rPr>
                <w:color w:val="000000"/>
                <w:sz w:val="24"/>
                <w:szCs w:val="24"/>
              </w:rPr>
              <w:t>а до</w:t>
            </w:r>
            <w:r>
              <w:rPr>
                <w:color w:val="000000"/>
                <w:spacing w:val="3"/>
                <w:sz w:val="24"/>
                <w:szCs w:val="24"/>
              </w:rPr>
              <w:t>к</w:t>
            </w:r>
            <w:r>
              <w:rPr>
                <w:color w:val="000000"/>
                <w:spacing w:val="-6"/>
                <w:sz w:val="24"/>
                <w:szCs w:val="24"/>
              </w:rPr>
              <w:t>у</w:t>
            </w:r>
            <w:r>
              <w:rPr>
                <w:color w:val="000000"/>
                <w:spacing w:val="-1"/>
                <w:sz w:val="24"/>
                <w:szCs w:val="24"/>
              </w:rPr>
              <w:t>м</w:t>
            </w:r>
            <w:r>
              <w:rPr>
                <w:color w:val="000000"/>
                <w:sz w:val="24"/>
                <w:szCs w:val="24"/>
              </w:rPr>
              <w:t>е</w:t>
            </w:r>
            <w:r>
              <w:rPr>
                <w:color w:val="000000"/>
                <w:spacing w:val="2"/>
                <w:sz w:val="24"/>
                <w:szCs w:val="24"/>
              </w:rPr>
              <w:t>н</w:t>
            </w:r>
            <w:r>
              <w:rPr>
                <w:color w:val="000000"/>
                <w:spacing w:val="1"/>
                <w:sz w:val="24"/>
                <w:szCs w:val="24"/>
              </w:rPr>
              <w:t>ти</w:t>
            </w:r>
            <w:r>
              <w:rPr>
                <w:color w:val="000000"/>
                <w:sz w:val="24"/>
                <w:szCs w:val="24"/>
              </w:rPr>
              <w:t xml:space="preserve">, </w:t>
            </w:r>
            <w:r>
              <w:rPr>
                <w:color w:val="000000"/>
                <w:spacing w:val="2"/>
                <w:sz w:val="24"/>
                <w:szCs w:val="24"/>
              </w:rPr>
              <w:t>п</w:t>
            </w:r>
            <w:r>
              <w:rPr>
                <w:color w:val="000000"/>
                <w:sz w:val="24"/>
                <w:szCs w:val="24"/>
              </w:rPr>
              <w:t>ередбач</w:t>
            </w:r>
            <w:r>
              <w:rPr>
                <w:color w:val="000000"/>
                <w:spacing w:val="-1"/>
                <w:sz w:val="24"/>
                <w:szCs w:val="24"/>
              </w:rPr>
              <w:t>е</w:t>
            </w:r>
            <w:r>
              <w:rPr>
                <w:color w:val="000000"/>
                <w:sz w:val="24"/>
                <w:szCs w:val="24"/>
              </w:rPr>
              <w:t xml:space="preserve">ні </w:t>
            </w:r>
            <w:r>
              <w:rPr>
                <w:color w:val="006500"/>
                <w:sz w:val="24"/>
                <w:szCs w:val="24"/>
                <w:u w:val="single"/>
              </w:rPr>
              <w:t>під</w:t>
            </w:r>
            <w:r>
              <w:rPr>
                <w:color w:val="006500"/>
                <w:spacing w:val="2"/>
                <w:sz w:val="24"/>
                <w:szCs w:val="24"/>
                <w:u w:val="single"/>
              </w:rPr>
              <w:t>п</w:t>
            </w:r>
            <w:r>
              <w:rPr>
                <w:color w:val="006500"/>
                <w:spacing w:val="-5"/>
                <w:sz w:val="24"/>
                <w:szCs w:val="24"/>
                <w:u w:val="single"/>
              </w:rPr>
              <w:t>у</w:t>
            </w:r>
            <w:r>
              <w:rPr>
                <w:color w:val="006500"/>
                <w:spacing w:val="2"/>
                <w:sz w:val="24"/>
                <w:szCs w:val="24"/>
                <w:u w:val="single"/>
              </w:rPr>
              <w:t>н</w:t>
            </w:r>
            <w:r>
              <w:rPr>
                <w:color w:val="006500"/>
                <w:spacing w:val="1"/>
                <w:sz w:val="24"/>
                <w:szCs w:val="24"/>
                <w:u w:val="single"/>
              </w:rPr>
              <w:t>кт</w:t>
            </w:r>
            <w:r>
              <w:rPr>
                <w:color w:val="006500"/>
                <w:sz w:val="24"/>
                <w:szCs w:val="24"/>
                <w:u w:val="single"/>
              </w:rPr>
              <w:t>ами 5-6</w:t>
            </w:r>
            <w:r>
              <w:rPr>
                <w:color w:val="006500"/>
                <w:sz w:val="24"/>
                <w:szCs w:val="24"/>
              </w:rPr>
              <w:t xml:space="preserve">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w:t>
            </w:r>
            <w:r>
              <w:rPr>
                <w:color w:val="000000"/>
                <w:spacing w:val="3"/>
                <w:sz w:val="24"/>
                <w:szCs w:val="24"/>
              </w:rPr>
              <w:t>т</w:t>
            </w:r>
            <w:r>
              <w:rPr>
                <w:color w:val="000000"/>
                <w:sz w:val="24"/>
                <w:szCs w:val="24"/>
              </w:rPr>
              <w:t>у 3 ро</w:t>
            </w:r>
            <w:r>
              <w:rPr>
                <w:color w:val="000000"/>
                <w:spacing w:val="1"/>
                <w:sz w:val="24"/>
                <w:szCs w:val="24"/>
              </w:rPr>
              <w:t>з</w:t>
            </w:r>
            <w:r>
              <w:rPr>
                <w:color w:val="000000"/>
                <w:sz w:val="24"/>
                <w:szCs w:val="24"/>
              </w:rPr>
              <w:t>д</w:t>
            </w:r>
            <w:r>
              <w:rPr>
                <w:color w:val="000000"/>
                <w:spacing w:val="1"/>
                <w:sz w:val="24"/>
                <w:szCs w:val="24"/>
              </w:rPr>
              <w:t>і</w:t>
            </w:r>
            <w:r>
              <w:rPr>
                <w:color w:val="000000"/>
                <w:spacing w:val="3"/>
                <w:sz w:val="24"/>
                <w:szCs w:val="24"/>
              </w:rPr>
              <w:t>л</w:t>
            </w:r>
            <w:r>
              <w:rPr>
                <w:color w:val="000000"/>
                <w:sz w:val="24"/>
                <w:szCs w:val="24"/>
              </w:rPr>
              <w:t>у</w:t>
            </w:r>
            <w:r>
              <w:rPr>
                <w:color w:val="000000"/>
                <w:spacing w:val="-4"/>
                <w:sz w:val="24"/>
                <w:szCs w:val="24"/>
              </w:rPr>
              <w:t xml:space="preserve"> </w:t>
            </w:r>
            <w:r>
              <w:rPr>
                <w:color w:val="000000"/>
                <w:spacing w:val="-1"/>
                <w:sz w:val="24"/>
                <w:szCs w:val="24"/>
              </w:rPr>
              <w:t>I</w:t>
            </w:r>
            <w:r>
              <w:rPr>
                <w:color w:val="000000"/>
                <w:sz w:val="24"/>
                <w:szCs w:val="24"/>
              </w:rPr>
              <w:t>I</w:t>
            </w:r>
            <w:r>
              <w:rPr>
                <w:color w:val="000000"/>
                <w:spacing w:val="-1"/>
                <w:sz w:val="24"/>
                <w:szCs w:val="24"/>
              </w:rPr>
              <w:t xml:space="preserve"> </w:t>
            </w:r>
            <w:r>
              <w:rPr>
                <w:color w:val="000000"/>
                <w:sz w:val="24"/>
                <w:szCs w:val="24"/>
              </w:rPr>
              <w:t>Поряд</w:t>
            </w:r>
            <w:r>
              <w:rPr>
                <w:color w:val="000000"/>
                <w:spacing w:val="3"/>
                <w:sz w:val="24"/>
                <w:szCs w:val="24"/>
              </w:rPr>
              <w:t>к</w:t>
            </w:r>
            <w:r>
              <w:rPr>
                <w:color w:val="000000"/>
                <w:sz w:val="24"/>
                <w:szCs w:val="24"/>
              </w:rPr>
              <w:t>у</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5"/>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16</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7" w:lineRule="auto"/>
              <w:ind w:left="14" w:right="412"/>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п</w:t>
            </w:r>
            <w:r>
              <w:rPr>
                <w:color w:val="000000"/>
                <w:sz w:val="24"/>
                <w:szCs w:val="24"/>
              </w:rPr>
              <w:t>ог</w:t>
            </w:r>
            <w:r>
              <w:rPr>
                <w:color w:val="000000"/>
                <w:spacing w:val="-2"/>
                <w:sz w:val="24"/>
                <w:szCs w:val="24"/>
              </w:rPr>
              <w:t>о</w:t>
            </w:r>
            <w:r>
              <w:rPr>
                <w:color w:val="000000"/>
                <w:sz w:val="24"/>
                <w:szCs w:val="24"/>
              </w:rPr>
              <w:t>джених</w:t>
            </w:r>
            <w:r>
              <w:rPr>
                <w:color w:val="000000"/>
                <w:spacing w:val="2"/>
                <w:sz w:val="24"/>
                <w:szCs w:val="24"/>
              </w:rPr>
              <w:t xml:space="preserve"> </w:t>
            </w:r>
            <w:r>
              <w:rPr>
                <w:color w:val="000000"/>
                <w:sz w:val="24"/>
                <w:szCs w:val="24"/>
              </w:rPr>
              <w:t>в</w:t>
            </w:r>
            <w:r>
              <w:rPr>
                <w:color w:val="000000"/>
                <w:spacing w:val="2"/>
                <w:sz w:val="24"/>
                <w:szCs w:val="24"/>
              </w:rPr>
              <w:t xml:space="preserve"> </w:t>
            </w:r>
            <w:r>
              <w:rPr>
                <w:color w:val="000000"/>
                <w:spacing w:val="-4"/>
                <w:sz w:val="24"/>
                <w:szCs w:val="24"/>
              </w:rPr>
              <w:t>у</w:t>
            </w:r>
            <w:r>
              <w:rPr>
                <w:color w:val="000000"/>
                <w:spacing w:val="-1"/>
                <w:sz w:val="24"/>
                <w:szCs w:val="24"/>
              </w:rPr>
              <w:t>с</w:t>
            </w:r>
            <w:r>
              <w:rPr>
                <w:color w:val="000000"/>
                <w:sz w:val="24"/>
                <w:szCs w:val="24"/>
              </w:rPr>
              <w:t>тановлено</w:t>
            </w:r>
            <w:r>
              <w:rPr>
                <w:color w:val="000000"/>
                <w:spacing w:val="2"/>
                <w:sz w:val="24"/>
                <w:szCs w:val="24"/>
              </w:rPr>
              <w:t>м</w:t>
            </w:r>
            <w:r>
              <w:rPr>
                <w:color w:val="000000"/>
                <w:sz w:val="24"/>
                <w:szCs w:val="24"/>
              </w:rPr>
              <w:t>у</w:t>
            </w:r>
            <w:r>
              <w:rPr>
                <w:color w:val="000000"/>
                <w:spacing w:val="-3"/>
                <w:sz w:val="24"/>
                <w:szCs w:val="24"/>
              </w:rPr>
              <w:t xml:space="preserve"> </w:t>
            </w:r>
            <w:r>
              <w:rPr>
                <w:color w:val="000000"/>
                <w:sz w:val="24"/>
                <w:szCs w:val="24"/>
              </w:rPr>
              <w:t>поряд</w:t>
            </w:r>
            <w:r>
              <w:rPr>
                <w:color w:val="000000"/>
                <w:spacing w:val="4"/>
                <w:sz w:val="24"/>
                <w:szCs w:val="24"/>
              </w:rPr>
              <w:t>к</w:t>
            </w:r>
            <w:r>
              <w:rPr>
                <w:color w:val="000000"/>
                <w:sz w:val="24"/>
                <w:szCs w:val="24"/>
              </w:rPr>
              <w:t>у</w:t>
            </w:r>
            <w:r>
              <w:rPr>
                <w:color w:val="000000"/>
                <w:spacing w:val="-4"/>
                <w:sz w:val="24"/>
                <w:szCs w:val="24"/>
              </w:rPr>
              <w:t xml:space="preserve"> </w:t>
            </w:r>
            <w:r>
              <w:rPr>
                <w:color w:val="000000"/>
                <w:spacing w:val="1"/>
                <w:sz w:val="24"/>
                <w:szCs w:val="24"/>
              </w:rPr>
              <w:t>н</w:t>
            </w:r>
            <w:r>
              <w:rPr>
                <w:color w:val="000000"/>
                <w:spacing w:val="2"/>
                <w:sz w:val="24"/>
                <w:szCs w:val="24"/>
              </w:rPr>
              <w:t>о</w:t>
            </w:r>
            <w:r>
              <w:rPr>
                <w:color w:val="000000"/>
                <w:sz w:val="24"/>
                <w:szCs w:val="24"/>
              </w:rPr>
              <w:t xml:space="preserve">рм </w:t>
            </w:r>
            <w:r>
              <w:rPr>
                <w:color w:val="000000"/>
                <w:spacing w:val="1"/>
                <w:sz w:val="24"/>
                <w:szCs w:val="24"/>
              </w:rPr>
              <w:t>пит</w:t>
            </w:r>
            <w:r>
              <w:rPr>
                <w:color w:val="000000"/>
                <w:sz w:val="24"/>
                <w:szCs w:val="24"/>
              </w:rPr>
              <w:t>ом</w:t>
            </w:r>
            <w:r>
              <w:rPr>
                <w:color w:val="000000"/>
                <w:spacing w:val="-1"/>
                <w:sz w:val="24"/>
                <w:szCs w:val="24"/>
              </w:rPr>
              <w:t>и</w:t>
            </w:r>
            <w:r>
              <w:rPr>
                <w:color w:val="000000"/>
                <w:sz w:val="24"/>
                <w:szCs w:val="24"/>
              </w:rPr>
              <w:t>х ви</w:t>
            </w:r>
            <w:r>
              <w:rPr>
                <w:color w:val="000000"/>
                <w:spacing w:val="1"/>
                <w:sz w:val="24"/>
                <w:szCs w:val="24"/>
              </w:rPr>
              <w:t>т</w:t>
            </w:r>
            <w:r>
              <w:rPr>
                <w:color w:val="000000"/>
                <w:sz w:val="24"/>
                <w:szCs w:val="24"/>
              </w:rPr>
              <w:t xml:space="preserve">рат </w:t>
            </w:r>
            <w:r>
              <w:rPr>
                <w:color w:val="000000"/>
                <w:spacing w:val="1"/>
                <w:sz w:val="24"/>
                <w:szCs w:val="24"/>
              </w:rPr>
              <w:t>п</w:t>
            </w:r>
            <w:r>
              <w:rPr>
                <w:color w:val="000000"/>
                <w:sz w:val="24"/>
                <w:szCs w:val="24"/>
              </w:rPr>
              <w:t>ал</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о-</w:t>
            </w:r>
            <w:r>
              <w:rPr>
                <w:color w:val="000000"/>
                <w:spacing w:val="-1"/>
                <w:sz w:val="24"/>
                <w:szCs w:val="24"/>
              </w:rPr>
              <w:t>е</w:t>
            </w:r>
            <w:r>
              <w:rPr>
                <w:color w:val="000000"/>
                <w:sz w:val="24"/>
                <w:szCs w:val="24"/>
              </w:rPr>
              <w:t>нерге</w:t>
            </w:r>
            <w:r>
              <w:rPr>
                <w:color w:val="000000"/>
                <w:spacing w:val="-2"/>
                <w:sz w:val="24"/>
                <w:szCs w:val="24"/>
              </w:rPr>
              <w:t>т</w:t>
            </w:r>
            <w:r>
              <w:rPr>
                <w:color w:val="000000"/>
                <w:sz w:val="24"/>
                <w:szCs w:val="24"/>
              </w:rPr>
              <w:t>ич</w:t>
            </w:r>
            <w:r>
              <w:rPr>
                <w:color w:val="000000"/>
                <w:spacing w:val="1"/>
                <w:sz w:val="24"/>
                <w:szCs w:val="24"/>
              </w:rPr>
              <w:t>н</w:t>
            </w:r>
            <w:r>
              <w:rPr>
                <w:color w:val="000000"/>
                <w:sz w:val="24"/>
                <w:szCs w:val="24"/>
              </w:rPr>
              <w:t>их</w:t>
            </w:r>
            <w:r>
              <w:rPr>
                <w:color w:val="000000"/>
                <w:spacing w:val="1"/>
                <w:sz w:val="24"/>
                <w:szCs w:val="24"/>
              </w:rPr>
              <w:t xml:space="preserve"> </w:t>
            </w:r>
            <w:r>
              <w:rPr>
                <w:color w:val="000000"/>
                <w:sz w:val="24"/>
                <w:szCs w:val="24"/>
              </w:rPr>
              <w:t>ре</w:t>
            </w:r>
            <w:r>
              <w:rPr>
                <w:color w:val="000000"/>
                <w:spacing w:val="1"/>
                <w:sz w:val="24"/>
                <w:szCs w:val="24"/>
              </w:rPr>
              <w:t>с</w:t>
            </w:r>
            <w:r>
              <w:rPr>
                <w:color w:val="000000"/>
                <w:spacing w:val="-4"/>
                <w:sz w:val="24"/>
                <w:szCs w:val="24"/>
              </w:rPr>
              <w:t>у</w:t>
            </w:r>
            <w:r>
              <w:rPr>
                <w:color w:val="000000"/>
                <w:sz w:val="24"/>
                <w:szCs w:val="24"/>
              </w:rPr>
              <w:t>рсів</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173"/>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17</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61"/>
              <w:rPr>
                <w:color w:val="006500"/>
                <w:sz w:val="24"/>
                <w:szCs w:val="24"/>
                <w:u w:val="single"/>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п</w:t>
            </w:r>
            <w:r>
              <w:rPr>
                <w:color w:val="000000"/>
                <w:sz w:val="24"/>
                <w:szCs w:val="24"/>
              </w:rPr>
              <w:t>ал</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 тех</w:t>
            </w:r>
            <w:r>
              <w:rPr>
                <w:color w:val="000000"/>
                <w:spacing w:val="1"/>
                <w:sz w:val="24"/>
                <w:szCs w:val="24"/>
              </w:rPr>
              <w:t>н</w:t>
            </w:r>
            <w:r>
              <w:rPr>
                <w:color w:val="000000"/>
                <w:sz w:val="24"/>
                <w:szCs w:val="24"/>
              </w:rPr>
              <w:t>олог</w:t>
            </w:r>
            <w:r>
              <w:rPr>
                <w:color w:val="000000"/>
                <w:spacing w:val="1"/>
                <w:sz w:val="24"/>
                <w:szCs w:val="24"/>
              </w:rPr>
              <w:t>і</w:t>
            </w:r>
            <w:r>
              <w:rPr>
                <w:color w:val="000000"/>
                <w:sz w:val="24"/>
                <w:szCs w:val="24"/>
              </w:rPr>
              <w:t>ч</w:t>
            </w:r>
            <w:r>
              <w:rPr>
                <w:color w:val="000000"/>
                <w:spacing w:val="1"/>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pacing w:val="-2"/>
                <w:sz w:val="24"/>
                <w:szCs w:val="24"/>
              </w:rPr>
              <w:t>в</w:t>
            </w:r>
            <w:r>
              <w:rPr>
                <w:color w:val="000000"/>
                <w:sz w:val="24"/>
                <w:szCs w:val="24"/>
              </w:rPr>
              <w:t>и</w:t>
            </w:r>
            <w:r>
              <w:rPr>
                <w:color w:val="000000"/>
                <w:spacing w:val="1"/>
                <w:sz w:val="24"/>
                <w:szCs w:val="24"/>
              </w:rPr>
              <w:t>т</w:t>
            </w:r>
            <w:r>
              <w:rPr>
                <w:color w:val="000000"/>
                <w:sz w:val="24"/>
                <w:szCs w:val="24"/>
              </w:rPr>
              <w:t>рат ел</w:t>
            </w:r>
            <w:r>
              <w:rPr>
                <w:color w:val="000000"/>
                <w:spacing w:val="-1"/>
                <w:sz w:val="24"/>
                <w:szCs w:val="24"/>
              </w:rPr>
              <w:t>ек</w:t>
            </w:r>
            <w:r>
              <w:rPr>
                <w:color w:val="000000"/>
                <w:sz w:val="24"/>
                <w:szCs w:val="24"/>
              </w:rPr>
              <w:t>трое</w:t>
            </w:r>
            <w:r>
              <w:rPr>
                <w:color w:val="000000"/>
                <w:spacing w:val="1"/>
                <w:sz w:val="24"/>
                <w:szCs w:val="24"/>
              </w:rPr>
              <w:t>н</w:t>
            </w:r>
            <w:r>
              <w:rPr>
                <w:color w:val="000000"/>
                <w:sz w:val="24"/>
                <w:szCs w:val="24"/>
              </w:rPr>
              <w:t>ергії, води та від</w:t>
            </w:r>
            <w:r>
              <w:rPr>
                <w:color w:val="000000"/>
                <w:spacing w:val="1"/>
                <w:sz w:val="24"/>
                <w:szCs w:val="24"/>
              </w:rPr>
              <w:t>п</w:t>
            </w:r>
            <w:r>
              <w:rPr>
                <w:color w:val="000000"/>
                <w:sz w:val="24"/>
                <w:szCs w:val="24"/>
              </w:rPr>
              <w:t>овід</w:t>
            </w:r>
            <w:r>
              <w:rPr>
                <w:color w:val="000000"/>
                <w:spacing w:val="1"/>
                <w:sz w:val="24"/>
                <w:szCs w:val="24"/>
              </w:rPr>
              <w:t>ні</w:t>
            </w:r>
            <w:r>
              <w:rPr>
                <w:color w:val="000000"/>
                <w:spacing w:val="-1"/>
                <w:sz w:val="24"/>
                <w:szCs w:val="24"/>
              </w:rPr>
              <w:t xml:space="preserve"> </w:t>
            </w:r>
            <w:r>
              <w:rPr>
                <w:color w:val="000000"/>
                <w:sz w:val="24"/>
                <w:szCs w:val="24"/>
              </w:rPr>
              <w:t>під</w:t>
            </w:r>
            <w:r>
              <w:rPr>
                <w:color w:val="000000"/>
                <w:spacing w:val="1"/>
                <w:sz w:val="24"/>
                <w:szCs w:val="24"/>
              </w:rPr>
              <w:t>т</w:t>
            </w:r>
            <w:r>
              <w:rPr>
                <w:color w:val="000000"/>
                <w:sz w:val="24"/>
                <w:szCs w:val="24"/>
              </w:rPr>
              <w:t>вердні до</w:t>
            </w:r>
            <w:r>
              <w:rPr>
                <w:color w:val="000000"/>
                <w:spacing w:val="3"/>
                <w:sz w:val="24"/>
                <w:szCs w:val="24"/>
              </w:rPr>
              <w:t>к</w:t>
            </w:r>
            <w:r>
              <w:rPr>
                <w:color w:val="000000"/>
                <w:spacing w:val="-3"/>
                <w:sz w:val="24"/>
                <w:szCs w:val="24"/>
              </w:rPr>
              <w:t>у</w:t>
            </w:r>
            <w:r>
              <w:rPr>
                <w:color w:val="000000"/>
                <w:spacing w:val="-1"/>
                <w:sz w:val="24"/>
                <w:szCs w:val="24"/>
              </w:rPr>
              <w:t>ме</w:t>
            </w:r>
            <w:r>
              <w:rPr>
                <w:color w:val="000000"/>
                <w:sz w:val="24"/>
                <w:szCs w:val="24"/>
              </w:rPr>
              <w:t xml:space="preserve">нти, </w:t>
            </w:r>
            <w:r>
              <w:rPr>
                <w:color w:val="000000"/>
                <w:spacing w:val="1"/>
                <w:sz w:val="24"/>
                <w:szCs w:val="24"/>
              </w:rPr>
              <w:t>п</w:t>
            </w:r>
            <w:r>
              <w:rPr>
                <w:color w:val="000000"/>
                <w:sz w:val="24"/>
                <w:szCs w:val="24"/>
              </w:rPr>
              <w:t>ередба</w:t>
            </w:r>
            <w:r>
              <w:rPr>
                <w:color w:val="000000"/>
                <w:spacing w:val="-1"/>
                <w:sz w:val="24"/>
                <w:szCs w:val="24"/>
              </w:rPr>
              <w:t>ч</w:t>
            </w:r>
            <w:r>
              <w:rPr>
                <w:color w:val="000000"/>
                <w:sz w:val="24"/>
                <w:szCs w:val="24"/>
              </w:rPr>
              <w:t>ені</w:t>
            </w:r>
            <w:r>
              <w:rPr>
                <w:color w:val="000000"/>
                <w:spacing w:val="1"/>
                <w:sz w:val="24"/>
                <w:szCs w:val="24"/>
              </w:rPr>
              <w:t xml:space="preserve"> </w:t>
            </w:r>
            <w:r>
              <w:rPr>
                <w:color w:val="006500"/>
                <w:spacing w:val="1"/>
                <w:sz w:val="24"/>
                <w:szCs w:val="24"/>
                <w:u w:val="single"/>
              </w:rPr>
              <w:t>п</w:t>
            </w:r>
            <w:r>
              <w:rPr>
                <w:color w:val="006500"/>
                <w:sz w:val="24"/>
                <w:szCs w:val="24"/>
                <w:u w:val="single"/>
              </w:rPr>
              <w:t>ід</w:t>
            </w:r>
            <w:r>
              <w:rPr>
                <w:color w:val="006500"/>
                <w:spacing w:val="3"/>
                <w:sz w:val="24"/>
                <w:szCs w:val="24"/>
                <w:u w:val="single"/>
              </w:rPr>
              <w:t>п</w:t>
            </w:r>
            <w:r>
              <w:rPr>
                <w:color w:val="006500"/>
                <w:spacing w:val="-6"/>
                <w:sz w:val="24"/>
                <w:szCs w:val="24"/>
                <w:u w:val="single"/>
              </w:rPr>
              <w:t>у</w:t>
            </w:r>
            <w:r>
              <w:rPr>
                <w:color w:val="006500"/>
                <w:sz w:val="24"/>
                <w:szCs w:val="24"/>
                <w:u w:val="single"/>
              </w:rPr>
              <w:t>нктом</w:t>
            </w:r>
          </w:p>
          <w:p w:rsidR="0016566E" w:rsidRDefault="0016566E" w:rsidP="00752328">
            <w:pPr>
              <w:widowControl w:val="0"/>
              <w:ind w:left="14" w:right="-20"/>
              <w:rPr>
                <w:color w:val="000000"/>
                <w:sz w:val="24"/>
                <w:szCs w:val="24"/>
              </w:rPr>
            </w:pPr>
            <w:r>
              <w:rPr>
                <w:color w:val="006500"/>
                <w:sz w:val="24"/>
                <w:szCs w:val="24"/>
                <w:u w:val="single"/>
              </w:rPr>
              <w:t>8</w:t>
            </w:r>
            <w:r>
              <w:rPr>
                <w:color w:val="006500"/>
                <w:sz w:val="24"/>
                <w:szCs w:val="24"/>
              </w:rPr>
              <w:t xml:space="preserve">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w:t>
            </w:r>
            <w:r>
              <w:rPr>
                <w:color w:val="000000"/>
                <w:spacing w:val="3"/>
                <w:sz w:val="24"/>
                <w:szCs w:val="24"/>
              </w:rPr>
              <w:t>т</w:t>
            </w:r>
            <w:r>
              <w:rPr>
                <w:color w:val="000000"/>
                <w:sz w:val="24"/>
                <w:szCs w:val="24"/>
              </w:rPr>
              <w:t>у</w:t>
            </w:r>
            <w:r>
              <w:rPr>
                <w:color w:val="000000"/>
                <w:spacing w:val="-3"/>
                <w:sz w:val="24"/>
                <w:szCs w:val="24"/>
              </w:rPr>
              <w:t xml:space="preserve"> </w:t>
            </w:r>
            <w:r>
              <w:rPr>
                <w:color w:val="000000"/>
                <w:sz w:val="24"/>
                <w:szCs w:val="24"/>
              </w:rPr>
              <w:t>3 розд</w:t>
            </w:r>
            <w:r>
              <w:rPr>
                <w:color w:val="000000"/>
                <w:spacing w:val="1"/>
                <w:sz w:val="24"/>
                <w:szCs w:val="24"/>
              </w:rPr>
              <w:t>і</w:t>
            </w:r>
            <w:r>
              <w:rPr>
                <w:color w:val="000000"/>
                <w:spacing w:val="3"/>
                <w:sz w:val="24"/>
                <w:szCs w:val="24"/>
              </w:rPr>
              <w:t>л</w:t>
            </w:r>
            <w:r>
              <w:rPr>
                <w:color w:val="000000"/>
                <w:sz w:val="24"/>
                <w:szCs w:val="24"/>
              </w:rPr>
              <w:t>у II</w:t>
            </w:r>
            <w:r>
              <w:rPr>
                <w:color w:val="000000"/>
                <w:spacing w:val="-3"/>
                <w:sz w:val="24"/>
                <w:szCs w:val="24"/>
              </w:rPr>
              <w:t xml:space="preserve"> </w:t>
            </w:r>
            <w:r>
              <w:rPr>
                <w:color w:val="000000"/>
                <w:spacing w:val="1"/>
                <w:sz w:val="24"/>
                <w:szCs w:val="24"/>
              </w:rPr>
              <w:t>П</w:t>
            </w:r>
            <w:r>
              <w:rPr>
                <w:color w:val="000000"/>
                <w:sz w:val="24"/>
                <w:szCs w:val="24"/>
              </w:rPr>
              <w:t>оряд</w:t>
            </w:r>
            <w:r>
              <w:rPr>
                <w:color w:val="000000"/>
                <w:spacing w:val="4"/>
                <w:sz w:val="24"/>
                <w:szCs w:val="24"/>
              </w:rPr>
              <w:t>к</w:t>
            </w:r>
            <w:r>
              <w:rPr>
                <w:color w:val="000000"/>
                <w:sz w:val="24"/>
                <w:szCs w:val="24"/>
              </w:rPr>
              <w:t>у</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18</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887"/>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w:t>
            </w:r>
            <w:r>
              <w:rPr>
                <w:color w:val="000000"/>
                <w:sz w:val="24"/>
                <w:szCs w:val="24"/>
              </w:rPr>
              <w:t>графі</w:t>
            </w:r>
            <w:r>
              <w:rPr>
                <w:color w:val="000000"/>
                <w:spacing w:val="1"/>
                <w:sz w:val="24"/>
                <w:szCs w:val="24"/>
              </w:rPr>
              <w:t>к</w:t>
            </w:r>
            <w:r>
              <w:rPr>
                <w:color w:val="000000"/>
                <w:sz w:val="24"/>
                <w:szCs w:val="24"/>
              </w:rPr>
              <w:t xml:space="preserve">а </w:t>
            </w:r>
            <w:r>
              <w:rPr>
                <w:color w:val="000000"/>
                <w:spacing w:val="-1"/>
                <w:sz w:val="24"/>
                <w:szCs w:val="24"/>
              </w:rPr>
              <w:t>п</w:t>
            </w:r>
            <w:r>
              <w:rPr>
                <w:color w:val="000000"/>
                <w:sz w:val="24"/>
                <w:szCs w:val="24"/>
              </w:rPr>
              <w:t>л</w:t>
            </w:r>
            <w:r>
              <w:rPr>
                <w:color w:val="000000"/>
                <w:spacing w:val="-1"/>
                <w:sz w:val="24"/>
                <w:szCs w:val="24"/>
              </w:rPr>
              <w:t>а</w:t>
            </w:r>
            <w:r>
              <w:rPr>
                <w:color w:val="000000"/>
                <w:sz w:val="24"/>
                <w:szCs w:val="24"/>
              </w:rPr>
              <w:t>ново-за</w:t>
            </w:r>
            <w:r>
              <w:rPr>
                <w:color w:val="000000"/>
                <w:spacing w:val="1"/>
                <w:sz w:val="24"/>
                <w:szCs w:val="24"/>
              </w:rPr>
              <w:t>п</w:t>
            </w:r>
            <w:r>
              <w:rPr>
                <w:color w:val="000000"/>
                <w:sz w:val="24"/>
                <w:szCs w:val="24"/>
              </w:rPr>
              <w:t>об</w:t>
            </w:r>
            <w:r>
              <w:rPr>
                <w:color w:val="000000"/>
                <w:spacing w:val="1"/>
                <w:sz w:val="24"/>
                <w:szCs w:val="24"/>
              </w:rPr>
              <w:t>і</w:t>
            </w:r>
            <w:r>
              <w:rPr>
                <w:color w:val="000000"/>
                <w:sz w:val="24"/>
                <w:szCs w:val="24"/>
              </w:rPr>
              <w:t>жн</w:t>
            </w:r>
            <w:r>
              <w:rPr>
                <w:color w:val="000000"/>
                <w:spacing w:val="-1"/>
                <w:sz w:val="24"/>
                <w:szCs w:val="24"/>
              </w:rPr>
              <w:t>и</w:t>
            </w:r>
            <w:r>
              <w:rPr>
                <w:color w:val="000000"/>
                <w:sz w:val="24"/>
                <w:szCs w:val="24"/>
              </w:rPr>
              <w:t>х</w:t>
            </w:r>
            <w:r>
              <w:rPr>
                <w:color w:val="000000"/>
                <w:spacing w:val="1"/>
                <w:sz w:val="24"/>
                <w:szCs w:val="24"/>
              </w:rPr>
              <w:t xml:space="preserve"> </w:t>
            </w:r>
            <w:r>
              <w:rPr>
                <w:color w:val="000000"/>
                <w:sz w:val="24"/>
                <w:szCs w:val="24"/>
              </w:rPr>
              <w:t>ремон</w:t>
            </w:r>
            <w:r>
              <w:rPr>
                <w:color w:val="000000"/>
                <w:spacing w:val="1"/>
                <w:sz w:val="24"/>
                <w:szCs w:val="24"/>
              </w:rPr>
              <w:t>т</w:t>
            </w:r>
            <w:r>
              <w:rPr>
                <w:color w:val="000000"/>
                <w:sz w:val="24"/>
                <w:szCs w:val="24"/>
              </w:rPr>
              <w:t>н</w:t>
            </w:r>
            <w:r>
              <w:rPr>
                <w:color w:val="000000"/>
                <w:spacing w:val="-2"/>
                <w:sz w:val="24"/>
                <w:szCs w:val="24"/>
              </w:rPr>
              <w:t>и</w:t>
            </w:r>
            <w:r>
              <w:rPr>
                <w:color w:val="000000"/>
                <w:sz w:val="24"/>
                <w:szCs w:val="24"/>
              </w:rPr>
              <w:t xml:space="preserve">х робіт </w:t>
            </w:r>
            <w:r>
              <w:rPr>
                <w:color w:val="000000"/>
                <w:spacing w:val="1"/>
                <w:sz w:val="24"/>
                <w:szCs w:val="24"/>
              </w:rPr>
              <w:t>т</w:t>
            </w:r>
            <w:r>
              <w:rPr>
                <w:color w:val="000000"/>
                <w:sz w:val="24"/>
                <w:szCs w:val="24"/>
              </w:rPr>
              <w:t>а дефек</w:t>
            </w:r>
            <w:r>
              <w:rPr>
                <w:color w:val="000000"/>
                <w:spacing w:val="1"/>
                <w:sz w:val="24"/>
                <w:szCs w:val="24"/>
              </w:rPr>
              <w:t>тн</w:t>
            </w:r>
            <w:r>
              <w:rPr>
                <w:color w:val="000000"/>
                <w:sz w:val="24"/>
                <w:szCs w:val="24"/>
              </w:rPr>
              <w:t>і акти</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19</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7" w:lineRule="auto"/>
              <w:ind w:left="14" w:right="571"/>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п</w:t>
            </w:r>
            <w:r>
              <w:rPr>
                <w:color w:val="000000"/>
                <w:sz w:val="24"/>
                <w:szCs w:val="24"/>
              </w:rPr>
              <w:t>рое</w:t>
            </w:r>
            <w:r>
              <w:rPr>
                <w:color w:val="000000"/>
                <w:spacing w:val="-1"/>
                <w:sz w:val="24"/>
                <w:szCs w:val="24"/>
              </w:rPr>
              <w:t>к</w:t>
            </w:r>
            <w:r>
              <w:rPr>
                <w:color w:val="000000"/>
                <w:sz w:val="24"/>
                <w:szCs w:val="24"/>
              </w:rPr>
              <w:t>т</w:t>
            </w:r>
            <w:r>
              <w:rPr>
                <w:color w:val="000000"/>
                <w:spacing w:val="1"/>
                <w:sz w:val="24"/>
                <w:szCs w:val="24"/>
              </w:rPr>
              <w:t>н</w:t>
            </w:r>
            <w:r>
              <w:rPr>
                <w:color w:val="000000"/>
                <w:sz w:val="24"/>
                <w:szCs w:val="24"/>
              </w:rPr>
              <w:t>о-ко</w:t>
            </w:r>
            <w:r>
              <w:rPr>
                <w:color w:val="000000"/>
                <w:spacing w:val="-1"/>
                <w:sz w:val="24"/>
                <w:szCs w:val="24"/>
              </w:rPr>
              <w:t>ш</w:t>
            </w:r>
            <w:r>
              <w:rPr>
                <w:color w:val="000000"/>
                <w:sz w:val="24"/>
                <w:szCs w:val="24"/>
              </w:rPr>
              <w:t>то</w:t>
            </w:r>
            <w:r>
              <w:rPr>
                <w:color w:val="000000"/>
                <w:spacing w:val="-2"/>
                <w:sz w:val="24"/>
                <w:szCs w:val="24"/>
              </w:rPr>
              <w:t>р</w:t>
            </w:r>
            <w:r>
              <w:rPr>
                <w:color w:val="000000"/>
                <w:sz w:val="24"/>
                <w:szCs w:val="24"/>
              </w:rPr>
              <w:t>ис</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до</w:t>
            </w:r>
            <w:r>
              <w:rPr>
                <w:color w:val="000000"/>
                <w:spacing w:val="4"/>
                <w:sz w:val="24"/>
                <w:szCs w:val="24"/>
              </w:rPr>
              <w:t>к</w:t>
            </w:r>
            <w:r>
              <w:rPr>
                <w:color w:val="000000"/>
                <w:spacing w:val="-5"/>
                <w:sz w:val="24"/>
                <w:szCs w:val="24"/>
              </w:rPr>
              <w:t>у</w:t>
            </w:r>
            <w:r>
              <w:rPr>
                <w:color w:val="000000"/>
                <w:spacing w:val="-1"/>
                <w:sz w:val="24"/>
                <w:szCs w:val="24"/>
              </w:rPr>
              <w:t>ме</w:t>
            </w:r>
            <w:r>
              <w:rPr>
                <w:color w:val="000000"/>
                <w:sz w:val="24"/>
                <w:szCs w:val="24"/>
              </w:rPr>
              <w:t>нта</w:t>
            </w:r>
            <w:r>
              <w:rPr>
                <w:color w:val="000000"/>
                <w:spacing w:val="1"/>
                <w:sz w:val="24"/>
                <w:szCs w:val="24"/>
              </w:rPr>
              <w:t>ц</w:t>
            </w:r>
            <w:r>
              <w:rPr>
                <w:color w:val="000000"/>
                <w:sz w:val="24"/>
                <w:szCs w:val="24"/>
              </w:rPr>
              <w:t xml:space="preserve">ії </w:t>
            </w:r>
            <w:r>
              <w:rPr>
                <w:color w:val="000000"/>
                <w:spacing w:val="1"/>
                <w:sz w:val="24"/>
                <w:szCs w:val="24"/>
              </w:rPr>
              <w:t>на</w:t>
            </w:r>
            <w:r>
              <w:rPr>
                <w:color w:val="000000"/>
                <w:sz w:val="24"/>
                <w:szCs w:val="24"/>
              </w:rPr>
              <w:t xml:space="preserve"> пров</w:t>
            </w:r>
            <w:r>
              <w:rPr>
                <w:color w:val="000000"/>
                <w:spacing w:val="-1"/>
                <w:sz w:val="24"/>
                <w:szCs w:val="24"/>
              </w:rPr>
              <w:t>е</w:t>
            </w:r>
            <w:r>
              <w:rPr>
                <w:color w:val="000000"/>
                <w:sz w:val="24"/>
                <w:szCs w:val="24"/>
              </w:rPr>
              <w:t>де</w:t>
            </w:r>
            <w:r>
              <w:rPr>
                <w:color w:val="000000"/>
                <w:spacing w:val="1"/>
                <w:sz w:val="24"/>
                <w:szCs w:val="24"/>
              </w:rPr>
              <w:t>нн</w:t>
            </w:r>
            <w:r>
              <w:rPr>
                <w:color w:val="000000"/>
                <w:sz w:val="24"/>
                <w:szCs w:val="24"/>
              </w:rPr>
              <w:t>я ре</w:t>
            </w:r>
            <w:r>
              <w:rPr>
                <w:color w:val="000000"/>
                <w:spacing w:val="-1"/>
                <w:sz w:val="24"/>
                <w:szCs w:val="24"/>
              </w:rPr>
              <w:t>м</w:t>
            </w:r>
            <w:r>
              <w:rPr>
                <w:color w:val="000000"/>
                <w:sz w:val="24"/>
                <w:szCs w:val="24"/>
              </w:rPr>
              <w:t>о</w:t>
            </w:r>
            <w:r>
              <w:rPr>
                <w:color w:val="000000"/>
                <w:spacing w:val="1"/>
                <w:sz w:val="24"/>
                <w:szCs w:val="24"/>
              </w:rPr>
              <w:t>н</w:t>
            </w:r>
            <w:r>
              <w:rPr>
                <w:color w:val="000000"/>
                <w:sz w:val="24"/>
                <w:szCs w:val="24"/>
              </w:rPr>
              <w:t>т</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роб</w:t>
            </w:r>
            <w:r>
              <w:rPr>
                <w:color w:val="000000"/>
                <w:spacing w:val="-1"/>
                <w:sz w:val="24"/>
                <w:szCs w:val="24"/>
              </w:rPr>
              <w:t>і</w:t>
            </w:r>
            <w:r>
              <w:rPr>
                <w:color w:val="000000"/>
                <w:sz w:val="24"/>
                <w:szCs w:val="24"/>
              </w:rPr>
              <w:t>т</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44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20</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8" w:lineRule="auto"/>
              <w:ind w:left="14" w:right="275"/>
              <w:rPr>
                <w:color w:val="000000"/>
                <w:sz w:val="24"/>
                <w:szCs w:val="24"/>
              </w:rPr>
            </w:pPr>
            <w:r>
              <w:rPr>
                <w:color w:val="000000"/>
                <w:sz w:val="24"/>
                <w:szCs w:val="24"/>
              </w:rPr>
              <w:t>К</w:t>
            </w:r>
            <w:r>
              <w:rPr>
                <w:color w:val="000000"/>
                <w:spacing w:val="1"/>
                <w:sz w:val="24"/>
                <w:szCs w:val="24"/>
              </w:rPr>
              <w:t>оп</w:t>
            </w:r>
            <w:r>
              <w:rPr>
                <w:color w:val="000000"/>
                <w:sz w:val="24"/>
                <w:szCs w:val="24"/>
              </w:rPr>
              <w:t>ії р</w:t>
            </w:r>
            <w:r>
              <w:rPr>
                <w:color w:val="000000"/>
                <w:spacing w:val="1"/>
                <w:sz w:val="24"/>
                <w:szCs w:val="24"/>
              </w:rPr>
              <w:t>і</w:t>
            </w:r>
            <w:r>
              <w:rPr>
                <w:color w:val="000000"/>
                <w:sz w:val="24"/>
                <w:szCs w:val="24"/>
              </w:rPr>
              <w:t>ше</w:t>
            </w:r>
            <w:r>
              <w:rPr>
                <w:color w:val="000000"/>
                <w:spacing w:val="-1"/>
                <w:sz w:val="24"/>
                <w:szCs w:val="24"/>
              </w:rPr>
              <w:t>н</w:t>
            </w:r>
            <w:r>
              <w:rPr>
                <w:color w:val="000000"/>
                <w:sz w:val="24"/>
                <w:szCs w:val="24"/>
              </w:rPr>
              <w:t>ь вла</w:t>
            </w:r>
            <w:r>
              <w:rPr>
                <w:color w:val="000000"/>
                <w:spacing w:val="-1"/>
                <w:sz w:val="24"/>
                <w:szCs w:val="24"/>
              </w:rPr>
              <w:t>с</w:t>
            </w:r>
            <w:r>
              <w:rPr>
                <w:color w:val="000000"/>
                <w:sz w:val="24"/>
                <w:szCs w:val="24"/>
              </w:rPr>
              <w:t>н</w:t>
            </w:r>
            <w:r>
              <w:rPr>
                <w:color w:val="000000"/>
                <w:spacing w:val="2"/>
                <w:sz w:val="24"/>
                <w:szCs w:val="24"/>
              </w:rPr>
              <w:t>и</w:t>
            </w:r>
            <w:r>
              <w:rPr>
                <w:color w:val="000000"/>
                <w:spacing w:val="1"/>
                <w:sz w:val="24"/>
                <w:szCs w:val="24"/>
              </w:rPr>
              <w:t>к</w:t>
            </w:r>
            <w:r>
              <w:rPr>
                <w:color w:val="000000"/>
                <w:sz w:val="24"/>
                <w:szCs w:val="24"/>
              </w:rPr>
              <w:t>а</w:t>
            </w:r>
            <w:r>
              <w:rPr>
                <w:color w:val="000000"/>
                <w:spacing w:val="-2"/>
                <w:sz w:val="24"/>
                <w:szCs w:val="24"/>
              </w:rPr>
              <w:t xml:space="preserve"> </w:t>
            </w:r>
            <w:r>
              <w:rPr>
                <w:color w:val="000000"/>
                <w:sz w:val="24"/>
                <w:szCs w:val="24"/>
              </w:rPr>
              <w:t>щодо кор</w:t>
            </w:r>
            <w:r>
              <w:rPr>
                <w:color w:val="000000"/>
                <w:spacing w:val="2"/>
                <w:sz w:val="24"/>
                <w:szCs w:val="24"/>
              </w:rPr>
              <w:t>и</w:t>
            </w:r>
            <w:r>
              <w:rPr>
                <w:color w:val="000000"/>
                <w:sz w:val="24"/>
                <w:szCs w:val="24"/>
              </w:rPr>
              <w:t>с</w:t>
            </w:r>
            <w:r>
              <w:rPr>
                <w:color w:val="000000"/>
                <w:spacing w:val="2"/>
                <w:sz w:val="24"/>
                <w:szCs w:val="24"/>
              </w:rPr>
              <w:t>т</w:t>
            </w:r>
            <w:r>
              <w:rPr>
                <w:color w:val="000000"/>
                <w:spacing w:val="-6"/>
                <w:sz w:val="24"/>
                <w:szCs w:val="24"/>
              </w:rPr>
              <w:t>у</w:t>
            </w:r>
            <w:r>
              <w:rPr>
                <w:color w:val="000000"/>
                <w:spacing w:val="1"/>
                <w:sz w:val="24"/>
                <w:szCs w:val="24"/>
              </w:rPr>
              <w:t>в</w:t>
            </w:r>
            <w:r>
              <w:rPr>
                <w:color w:val="000000"/>
                <w:sz w:val="24"/>
                <w:szCs w:val="24"/>
              </w:rPr>
              <w:t>ан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м</w:t>
            </w:r>
            <w:r>
              <w:rPr>
                <w:color w:val="000000"/>
                <w:spacing w:val="-1"/>
                <w:sz w:val="24"/>
                <w:szCs w:val="24"/>
              </w:rPr>
              <w:t>а</w:t>
            </w:r>
            <w:r>
              <w:rPr>
                <w:color w:val="000000"/>
                <w:spacing w:val="1"/>
                <w:sz w:val="24"/>
                <w:szCs w:val="24"/>
              </w:rPr>
              <w:t>йн</w:t>
            </w:r>
            <w:r>
              <w:rPr>
                <w:color w:val="000000"/>
                <w:sz w:val="24"/>
                <w:szCs w:val="24"/>
              </w:rPr>
              <w:t>ом, що ви</w:t>
            </w:r>
            <w:r>
              <w:rPr>
                <w:color w:val="000000"/>
                <w:spacing w:val="1"/>
                <w:sz w:val="24"/>
                <w:szCs w:val="24"/>
              </w:rPr>
              <w:t>к</w:t>
            </w:r>
            <w:r>
              <w:rPr>
                <w:color w:val="000000"/>
                <w:sz w:val="24"/>
                <w:szCs w:val="24"/>
              </w:rPr>
              <w:t>ор</w:t>
            </w:r>
            <w:r>
              <w:rPr>
                <w:color w:val="000000"/>
                <w:spacing w:val="2"/>
                <w:sz w:val="24"/>
                <w:szCs w:val="24"/>
              </w:rPr>
              <w:t>и</w:t>
            </w:r>
            <w:r>
              <w:rPr>
                <w:color w:val="000000"/>
                <w:sz w:val="24"/>
                <w:szCs w:val="24"/>
              </w:rPr>
              <w:t>сто</w:t>
            </w:r>
            <w:r>
              <w:rPr>
                <w:color w:val="000000"/>
                <w:spacing w:val="2"/>
                <w:sz w:val="24"/>
                <w:szCs w:val="24"/>
              </w:rPr>
              <w:t>в</w:t>
            </w:r>
            <w:r>
              <w:rPr>
                <w:color w:val="000000"/>
                <w:spacing w:val="-7"/>
                <w:sz w:val="24"/>
                <w:szCs w:val="24"/>
              </w:rPr>
              <w:t>у</w:t>
            </w:r>
            <w:r>
              <w:rPr>
                <w:color w:val="000000"/>
                <w:sz w:val="24"/>
                <w:szCs w:val="24"/>
              </w:rPr>
              <w:t>єт</w:t>
            </w:r>
            <w:r>
              <w:rPr>
                <w:color w:val="000000"/>
                <w:spacing w:val="1"/>
                <w:sz w:val="24"/>
                <w:szCs w:val="24"/>
              </w:rPr>
              <w:t>ь</w:t>
            </w:r>
            <w:r>
              <w:rPr>
                <w:color w:val="000000"/>
                <w:sz w:val="24"/>
                <w:szCs w:val="24"/>
              </w:rPr>
              <w:t xml:space="preserve">ся </w:t>
            </w:r>
            <w:r>
              <w:rPr>
                <w:color w:val="000000"/>
                <w:spacing w:val="1"/>
                <w:sz w:val="24"/>
                <w:szCs w:val="24"/>
              </w:rPr>
              <w:t>пі</w:t>
            </w:r>
            <w:r>
              <w:rPr>
                <w:color w:val="000000"/>
                <w:sz w:val="24"/>
                <w:szCs w:val="24"/>
              </w:rPr>
              <w:t>д час</w:t>
            </w:r>
            <w:r>
              <w:rPr>
                <w:color w:val="000000"/>
                <w:spacing w:val="-1"/>
                <w:sz w:val="24"/>
                <w:szCs w:val="24"/>
              </w:rPr>
              <w:t xml:space="preserve"> </w:t>
            </w:r>
            <w:r>
              <w:rPr>
                <w:color w:val="000000"/>
                <w:sz w:val="24"/>
                <w:szCs w:val="24"/>
              </w:rPr>
              <w:t>вироб</w:t>
            </w:r>
            <w:r>
              <w:rPr>
                <w:color w:val="000000"/>
                <w:spacing w:val="2"/>
                <w:sz w:val="24"/>
                <w:szCs w:val="24"/>
              </w:rPr>
              <w:t>н</w:t>
            </w:r>
            <w:r>
              <w:rPr>
                <w:color w:val="000000"/>
                <w:spacing w:val="1"/>
                <w:sz w:val="24"/>
                <w:szCs w:val="24"/>
              </w:rPr>
              <w:t>ицт</w:t>
            </w:r>
            <w:r>
              <w:rPr>
                <w:color w:val="000000"/>
                <w:sz w:val="24"/>
                <w:szCs w:val="24"/>
              </w:rPr>
              <w:t>в</w:t>
            </w:r>
            <w:r>
              <w:rPr>
                <w:color w:val="000000"/>
                <w:spacing w:val="-1"/>
                <w:sz w:val="24"/>
                <w:szCs w:val="24"/>
              </w:rPr>
              <w:t>а</w:t>
            </w:r>
            <w:r>
              <w:rPr>
                <w:color w:val="000000"/>
                <w:sz w:val="24"/>
                <w:szCs w:val="24"/>
              </w:rPr>
              <w:t>, тра</w:t>
            </w:r>
            <w:r>
              <w:rPr>
                <w:color w:val="000000"/>
                <w:spacing w:val="1"/>
                <w:sz w:val="24"/>
                <w:szCs w:val="24"/>
              </w:rPr>
              <w:t>н</w:t>
            </w:r>
            <w:r>
              <w:rPr>
                <w:color w:val="000000"/>
                <w:sz w:val="24"/>
                <w:szCs w:val="24"/>
              </w:rPr>
              <w:t>с</w:t>
            </w:r>
            <w:r>
              <w:rPr>
                <w:color w:val="000000"/>
                <w:spacing w:val="-1"/>
                <w:sz w:val="24"/>
                <w:szCs w:val="24"/>
              </w:rPr>
              <w:t>п</w:t>
            </w:r>
            <w:r>
              <w:rPr>
                <w:color w:val="000000"/>
                <w:sz w:val="24"/>
                <w:szCs w:val="24"/>
              </w:rPr>
              <w:t>ор</w:t>
            </w:r>
            <w:r>
              <w:rPr>
                <w:color w:val="000000"/>
                <w:spacing w:val="2"/>
                <w:sz w:val="24"/>
                <w:szCs w:val="24"/>
              </w:rPr>
              <w:t>т</w:t>
            </w:r>
            <w:r>
              <w:rPr>
                <w:color w:val="000000"/>
                <w:spacing w:val="-4"/>
                <w:sz w:val="24"/>
                <w:szCs w:val="24"/>
              </w:rPr>
              <w:t>у</w:t>
            </w:r>
            <w:r>
              <w:rPr>
                <w:color w:val="000000"/>
                <w:sz w:val="24"/>
                <w:szCs w:val="24"/>
              </w:rPr>
              <w:t>в</w:t>
            </w:r>
            <w:r>
              <w:rPr>
                <w:color w:val="000000"/>
                <w:spacing w:val="-1"/>
                <w:sz w:val="24"/>
                <w:szCs w:val="24"/>
              </w:rPr>
              <w:t>а</w:t>
            </w:r>
            <w:r>
              <w:rPr>
                <w:color w:val="000000"/>
                <w:sz w:val="24"/>
                <w:szCs w:val="24"/>
              </w:rPr>
              <w:t>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 xml:space="preserve">та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 xml:space="preserve">я </w:t>
            </w:r>
            <w:r>
              <w:rPr>
                <w:color w:val="000000"/>
                <w:spacing w:val="1"/>
                <w:sz w:val="24"/>
                <w:szCs w:val="24"/>
              </w:rPr>
              <w:t>т</w:t>
            </w:r>
            <w:r>
              <w:rPr>
                <w:color w:val="000000"/>
                <w:sz w:val="24"/>
                <w:szCs w:val="24"/>
              </w:rPr>
              <w:t>е</w:t>
            </w:r>
            <w:r>
              <w:rPr>
                <w:color w:val="000000"/>
                <w:spacing w:val="1"/>
                <w:sz w:val="24"/>
                <w:szCs w:val="24"/>
              </w:rPr>
              <w:t>п</w:t>
            </w:r>
            <w:r>
              <w:rPr>
                <w:color w:val="000000"/>
                <w:sz w:val="24"/>
                <w:szCs w:val="24"/>
              </w:rPr>
              <w:t>лової е</w:t>
            </w:r>
            <w:r>
              <w:rPr>
                <w:color w:val="000000"/>
                <w:spacing w:val="-1"/>
                <w:sz w:val="24"/>
                <w:szCs w:val="24"/>
              </w:rPr>
              <w:t>не</w:t>
            </w:r>
            <w:r>
              <w:rPr>
                <w:color w:val="000000"/>
                <w:sz w:val="24"/>
                <w:szCs w:val="24"/>
              </w:rPr>
              <w:t>ргії</w:t>
            </w:r>
            <w:r>
              <w:rPr>
                <w:color w:val="000000"/>
                <w:spacing w:val="1"/>
                <w:sz w:val="24"/>
                <w:szCs w:val="24"/>
              </w:rPr>
              <w:t xml:space="preserve"> </w:t>
            </w:r>
            <w:r>
              <w:rPr>
                <w:color w:val="000000"/>
                <w:sz w:val="24"/>
                <w:szCs w:val="24"/>
              </w:rPr>
              <w:t>(кор</w:t>
            </w:r>
            <w:r>
              <w:rPr>
                <w:color w:val="000000"/>
                <w:spacing w:val="2"/>
                <w:sz w:val="24"/>
                <w:szCs w:val="24"/>
              </w:rPr>
              <w:t>и</w:t>
            </w:r>
            <w:r>
              <w:rPr>
                <w:color w:val="000000"/>
                <w:sz w:val="24"/>
                <w:szCs w:val="24"/>
              </w:rPr>
              <w:t>с</w:t>
            </w:r>
            <w:r>
              <w:rPr>
                <w:color w:val="000000"/>
                <w:spacing w:val="2"/>
                <w:sz w:val="24"/>
                <w:szCs w:val="24"/>
              </w:rPr>
              <w:t>т</w:t>
            </w:r>
            <w:r>
              <w:rPr>
                <w:color w:val="000000"/>
                <w:spacing w:val="-3"/>
                <w:sz w:val="24"/>
                <w:szCs w:val="24"/>
              </w:rPr>
              <w:t>у</w:t>
            </w:r>
            <w:r>
              <w:rPr>
                <w:color w:val="000000"/>
                <w:sz w:val="24"/>
                <w:szCs w:val="24"/>
              </w:rPr>
              <w:t>в</w:t>
            </w:r>
            <w:r>
              <w:rPr>
                <w:color w:val="000000"/>
                <w:spacing w:val="-1"/>
                <w:sz w:val="24"/>
                <w:szCs w:val="24"/>
              </w:rPr>
              <w:t>а</w:t>
            </w:r>
            <w:r>
              <w:rPr>
                <w:color w:val="000000"/>
                <w:sz w:val="24"/>
                <w:szCs w:val="24"/>
              </w:rPr>
              <w:t>ння, оренда тощо), та ак</w:t>
            </w:r>
            <w:r>
              <w:rPr>
                <w:color w:val="000000"/>
                <w:spacing w:val="1"/>
                <w:sz w:val="24"/>
                <w:szCs w:val="24"/>
              </w:rPr>
              <w:t>т</w:t>
            </w:r>
            <w:r>
              <w:rPr>
                <w:color w:val="000000"/>
                <w:sz w:val="24"/>
                <w:szCs w:val="24"/>
              </w:rPr>
              <w:t>и</w:t>
            </w:r>
            <w:r>
              <w:rPr>
                <w:color w:val="000000"/>
                <w:spacing w:val="1"/>
                <w:sz w:val="24"/>
                <w:szCs w:val="24"/>
              </w:rPr>
              <w:t xml:space="preserve"> п</w:t>
            </w:r>
            <w:r>
              <w:rPr>
                <w:color w:val="000000"/>
                <w:spacing w:val="-1"/>
                <w:sz w:val="24"/>
                <w:szCs w:val="24"/>
              </w:rPr>
              <w:t>р</w:t>
            </w:r>
            <w:r>
              <w:rPr>
                <w:color w:val="000000"/>
                <w:sz w:val="24"/>
                <w:szCs w:val="24"/>
              </w:rPr>
              <w:t>и</w:t>
            </w:r>
            <w:r>
              <w:rPr>
                <w:color w:val="000000"/>
                <w:spacing w:val="1"/>
                <w:sz w:val="24"/>
                <w:szCs w:val="24"/>
              </w:rPr>
              <w:t>й</w:t>
            </w:r>
            <w:r>
              <w:rPr>
                <w:color w:val="000000"/>
                <w:sz w:val="24"/>
                <w:szCs w:val="24"/>
              </w:rPr>
              <w:t>ма</w:t>
            </w:r>
            <w:r>
              <w:rPr>
                <w:color w:val="000000"/>
                <w:spacing w:val="-1"/>
                <w:sz w:val="24"/>
                <w:szCs w:val="24"/>
              </w:rPr>
              <w:t>н</w:t>
            </w:r>
            <w:r>
              <w:rPr>
                <w:color w:val="000000"/>
                <w:sz w:val="24"/>
                <w:szCs w:val="24"/>
              </w:rPr>
              <w:t xml:space="preserve">ня - передавання </w:t>
            </w:r>
            <w:r>
              <w:rPr>
                <w:color w:val="000000"/>
                <w:spacing w:val="2"/>
                <w:sz w:val="24"/>
                <w:szCs w:val="24"/>
              </w:rPr>
              <w:t>з</w:t>
            </w:r>
            <w:r>
              <w:rPr>
                <w:color w:val="000000"/>
                <w:sz w:val="24"/>
                <w:szCs w:val="24"/>
              </w:rPr>
              <w:t>аз</w:t>
            </w:r>
            <w:r>
              <w:rPr>
                <w:color w:val="000000"/>
                <w:spacing w:val="1"/>
                <w:sz w:val="24"/>
                <w:szCs w:val="24"/>
              </w:rPr>
              <w:t>н</w:t>
            </w:r>
            <w:r>
              <w:rPr>
                <w:color w:val="000000"/>
                <w:sz w:val="24"/>
                <w:szCs w:val="24"/>
              </w:rPr>
              <w:t>ач</w:t>
            </w:r>
            <w:r>
              <w:rPr>
                <w:color w:val="000000"/>
                <w:spacing w:val="-1"/>
                <w:sz w:val="24"/>
                <w:szCs w:val="24"/>
              </w:rPr>
              <w:t>е</w:t>
            </w:r>
            <w:r>
              <w:rPr>
                <w:color w:val="000000"/>
                <w:spacing w:val="1"/>
                <w:sz w:val="24"/>
                <w:szCs w:val="24"/>
              </w:rPr>
              <w:t>н</w:t>
            </w:r>
            <w:r>
              <w:rPr>
                <w:color w:val="000000"/>
                <w:sz w:val="24"/>
                <w:szCs w:val="24"/>
              </w:rPr>
              <w:t>ого м</w:t>
            </w:r>
            <w:r>
              <w:rPr>
                <w:color w:val="000000"/>
                <w:spacing w:val="-1"/>
                <w:sz w:val="24"/>
                <w:szCs w:val="24"/>
              </w:rPr>
              <w:t>а</w:t>
            </w:r>
            <w:r>
              <w:rPr>
                <w:color w:val="000000"/>
                <w:spacing w:val="1"/>
                <w:sz w:val="24"/>
                <w:szCs w:val="24"/>
              </w:rPr>
              <w:t>йн</w:t>
            </w:r>
            <w:r>
              <w:rPr>
                <w:color w:val="000000"/>
                <w:sz w:val="24"/>
                <w:szCs w:val="24"/>
              </w:rPr>
              <w:t>а</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173"/>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21</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109"/>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н</w:t>
            </w:r>
            <w:r>
              <w:rPr>
                <w:color w:val="000000"/>
                <w:sz w:val="24"/>
                <w:szCs w:val="24"/>
              </w:rPr>
              <w:t>ак</w:t>
            </w:r>
            <w:r>
              <w:rPr>
                <w:color w:val="000000"/>
                <w:spacing w:val="-2"/>
                <w:sz w:val="24"/>
                <w:szCs w:val="24"/>
              </w:rPr>
              <w:t>а</w:t>
            </w:r>
            <w:r>
              <w:rPr>
                <w:color w:val="000000"/>
                <w:spacing w:val="3"/>
                <w:sz w:val="24"/>
                <w:szCs w:val="24"/>
              </w:rPr>
              <w:t>з</w:t>
            </w:r>
            <w:r>
              <w:rPr>
                <w:color w:val="000000"/>
                <w:sz w:val="24"/>
                <w:szCs w:val="24"/>
              </w:rPr>
              <w:t>у</w:t>
            </w:r>
            <w:r>
              <w:rPr>
                <w:color w:val="000000"/>
                <w:spacing w:val="-6"/>
                <w:sz w:val="24"/>
                <w:szCs w:val="24"/>
              </w:rPr>
              <w:t xml:space="preserve"> </w:t>
            </w:r>
            <w:r>
              <w:rPr>
                <w:color w:val="000000"/>
                <w:sz w:val="24"/>
                <w:szCs w:val="24"/>
              </w:rPr>
              <w:t xml:space="preserve">про </w:t>
            </w:r>
            <w:r>
              <w:rPr>
                <w:color w:val="000000"/>
                <w:spacing w:val="2"/>
                <w:sz w:val="24"/>
                <w:szCs w:val="24"/>
              </w:rPr>
              <w:t>в</w:t>
            </w:r>
            <w:r>
              <w:rPr>
                <w:color w:val="000000"/>
                <w:sz w:val="24"/>
                <w:szCs w:val="24"/>
              </w:rPr>
              <w:t>становлен</w:t>
            </w:r>
            <w:r>
              <w:rPr>
                <w:color w:val="000000"/>
                <w:spacing w:val="2"/>
                <w:sz w:val="24"/>
                <w:szCs w:val="24"/>
              </w:rPr>
              <w:t>н</w:t>
            </w:r>
            <w:r>
              <w:rPr>
                <w:color w:val="000000"/>
                <w:sz w:val="24"/>
                <w:szCs w:val="24"/>
              </w:rPr>
              <w:t xml:space="preserve">я </w:t>
            </w:r>
            <w:r>
              <w:rPr>
                <w:color w:val="000000"/>
                <w:spacing w:val="1"/>
                <w:sz w:val="24"/>
                <w:szCs w:val="24"/>
              </w:rPr>
              <w:t>н</w:t>
            </w:r>
            <w:r>
              <w:rPr>
                <w:color w:val="000000"/>
                <w:sz w:val="24"/>
                <w:szCs w:val="24"/>
              </w:rPr>
              <w:t>орм ви</w:t>
            </w:r>
            <w:r>
              <w:rPr>
                <w:color w:val="000000"/>
                <w:spacing w:val="1"/>
                <w:sz w:val="24"/>
                <w:szCs w:val="24"/>
              </w:rPr>
              <w:t>т</w:t>
            </w:r>
            <w:r>
              <w:rPr>
                <w:color w:val="000000"/>
                <w:sz w:val="24"/>
                <w:szCs w:val="24"/>
              </w:rPr>
              <w:t>рат</w:t>
            </w:r>
            <w:r>
              <w:rPr>
                <w:color w:val="000000"/>
                <w:spacing w:val="-1"/>
                <w:sz w:val="24"/>
                <w:szCs w:val="24"/>
              </w:rPr>
              <w:t xml:space="preserve"> </w:t>
            </w:r>
            <w:r>
              <w:rPr>
                <w:color w:val="000000"/>
                <w:sz w:val="24"/>
                <w:szCs w:val="24"/>
              </w:rPr>
              <w:t>пал</w:t>
            </w:r>
            <w:r>
              <w:rPr>
                <w:color w:val="000000"/>
                <w:spacing w:val="1"/>
                <w:sz w:val="24"/>
                <w:szCs w:val="24"/>
              </w:rPr>
              <w:t>и</w:t>
            </w:r>
            <w:r>
              <w:rPr>
                <w:color w:val="000000"/>
                <w:sz w:val="24"/>
                <w:szCs w:val="24"/>
              </w:rPr>
              <w:t>ва</w:t>
            </w:r>
            <w:r>
              <w:rPr>
                <w:color w:val="000000"/>
                <w:spacing w:val="-1"/>
                <w:sz w:val="24"/>
                <w:szCs w:val="24"/>
              </w:rPr>
              <w:t xml:space="preserve"> </w:t>
            </w:r>
            <w:r>
              <w:rPr>
                <w:color w:val="000000"/>
                <w:sz w:val="24"/>
                <w:szCs w:val="24"/>
              </w:rPr>
              <w:t>та м</w:t>
            </w:r>
            <w:r>
              <w:rPr>
                <w:color w:val="000000"/>
                <w:spacing w:val="-1"/>
                <w:sz w:val="24"/>
                <w:szCs w:val="24"/>
              </w:rPr>
              <w:t>ас</w:t>
            </w:r>
            <w:r>
              <w:rPr>
                <w:color w:val="000000"/>
                <w:sz w:val="24"/>
                <w:szCs w:val="24"/>
              </w:rPr>
              <w:t>т</w:t>
            </w:r>
            <w:r>
              <w:rPr>
                <w:color w:val="000000"/>
                <w:spacing w:val="2"/>
                <w:sz w:val="24"/>
                <w:szCs w:val="24"/>
              </w:rPr>
              <w:t>и</w:t>
            </w:r>
            <w:r>
              <w:rPr>
                <w:color w:val="000000"/>
                <w:sz w:val="24"/>
                <w:szCs w:val="24"/>
              </w:rPr>
              <w:t>л</w:t>
            </w:r>
            <w:r>
              <w:rPr>
                <w:color w:val="000000"/>
                <w:spacing w:val="1"/>
                <w:sz w:val="24"/>
                <w:szCs w:val="24"/>
              </w:rPr>
              <w:t>ьн</w:t>
            </w:r>
            <w:r>
              <w:rPr>
                <w:color w:val="000000"/>
                <w:sz w:val="24"/>
                <w:szCs w:val="24"/>
              </w:rPr>
              <w:t>их</w:t>
            </w:r>
            <w:r>
              <w:rPr>
                <w:color w:val="000000"/>
                <w:spacing w:val="1"/>
                <w:sz w:val="24"/>
                <w:szCs w:val="24"/>
              </w:rPr>
              <w:t xml:space="preserve"> </w:t>
            </w:r>
            <w:r>
              <w:rPr>
                <w:color w:val="000000"/>
                <w:sz w:val="24"/>
                <w:szCs w:val="24"/>
              </w:rPr>
              <w:t xml:space="preserve">матеріалів </w:t>
            </w:r>
            <w:r>
              <w:rPr>
                <w:color w:val="000000"/>
                <w:spacing w:val="1"/>
                <w:sz w:val="24"/>
                <w:szCs w:val="24"/>
              </w:rPr>
              <w:t>н</w:t>
            </w:r>
            <w:r>
              <w:rPr>
                <w:color w:val="000000"/>
                <w:sz w:val="24"/>
                <w:szCs w:val="24"/>
              </w:rPr>
              <w:t xml:space="preserve">а </w:t>
            </w:r>
            <w:r>
              <w:rPr>
                <w:color w:val="000000"/>
                <w:spacing w:val="-1"/>
                <w:sz w:val="24"/>
                <w:szCs w:val="24"/>
              </w:rPr>
              <w:t>а</w:t>
            </w:r>
            <w:r>
              <w:rPr>
                <w:color w:val="000000"/>
                <w:sz w:val="24"/>
                <w:szCs w:val="24"/>
              </w:rPr>
              <w:t>втомобіл</w:t>
            </w:r>
            <w:r>
              <w:rPr>
                <w:color w:val="000000"/>
                <w:spacing w:val="1"/>
                <w:sz w:val="24"/>
                <w:szCs w:val="24"/>
              </w:rPr>
              <w:t>ь</w:t>
            </w:r>
            <w:r>
              <w:rPr>
                <w:color w:val="000000"/>
                <w:spacing w:val="2"/>
                <w:sz w:val="24"/>
                <w:szCs w:val="24"/>
              </w:rPr>
              <w:t>н</w:t>
            </w:r>
            <w:r>
              <w:rPr>
                <w:color w:val="000000"/>
                <w:sz w:val="24"/>
                <w:szCs w:val="24"/>
              </w:rPr>
              <w:t>о</w:t>
            </w:r>
            <w:r>
              <w:rPr>
                <w:color w:val="000000"/>
                <w:spacing w:val="1"/>
                <w:sz w:val="24"/>
                <w:szCs w:val="24"/>
              </w:rPr>
              <w:t>м</w:t>
            </w:r>
            <w:r>
              <w:rPr>
                <w:color w:val="000000"/>
                <w:sz w:val="24"/>
                <w:szCs w:val="24"/>
              </w:rPr>
              <w:t>у</w:t>
            </w:r>
            <w:r>
              <w:rPr>
                <w:color w:val="000000"/>
                <w:spacing w:val="-3"/>
                <w:sz w:val="24"/>
                <w:szCs w:val="24"/>
              </w:rPr>
              <w:t xml:space="preserve"> </w:t>
            </w:r>
            <w:r>
              <w:rPr>
                <w:color w:val="000000"/>
                <w:sz w:val="24"/>
                <w:szCs w:val="24"/>
              </w:rPr>
              <w:t>тр</w:t>
            </w:r>
            <w:r>
              <w:rPr>
                <w:color w:val="000000"/>
                <w:spacing w:val="1"/>
                <w:sz w:val="24"/>
                <w:szCs w:val="24"/>
              </w:rPr>
              <w:t>ан</w:t>
            </w:r>
            <w:r>
              <w:rPr>
                <w:color w:val="000000"/>
                <w:sz w:val="24"/>
                <w:szCs w:val="24"/>
              </w:rPr>
              <w:t>с</w:t>
            </w:r>
            <w:r>
              <w:rPr>
                <w:color w:val="000000"/>
                <w:spacing w:val="1"/>
                <w:sz w:val="24"/>
                <w:szCs w:val="24"/>
              </w:rPr>
              <w:t>п</w:t>
            </w:r>
            <w:r>
              <w:rPr>
                <w:color w:val="000000"/>
                <w:sz w:val="24"/>
                <w:szCs w:val="24"/>
              </w:rPr>
              <w:t xml:space="preserve">орті </w:t>
            </w:r>
            <w:r>
              <w:rPr>
                <w:color w:val="000000"/>
                <w:spacing w:val="2"/>
                <w:sz w:val="24"/>
                <w:szCs w:val="24"/>
              </w:rPr>
              <w:t>с</w:t>
            </w:r>
            <w:r>
              <w:rPr>
                <w:color w:val="000000"/>
                <w:spacing w:val="-5"/>
                <w:sz w:val="24"/>
                <w:szCs w:val="24"/>
              </w:rPr>
              <w:t>у</w:t>
            </w:r>
            <w:r>
              <w:rPr>
                <w:color w:val="000000"/>
                <w:sz w:val="24"/>
                <w:szCs w:val="24"/>
              </w:rPr>
              <w:t>б'єкта 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449"/>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22</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8" w:lineRule="auto"/>
              <w:ind w:left="14" w:right="436"/>
              <w:rPr>
                <w:color w:val="000000"/>
                <w:sz w:val="24"/>
                <w:szCs w:val="24"/>
              </w:rPr>
            </w:pPr>
            <w:r>
              <w:rPr>
                <w:color w:val="000000"/>
                <w:sz w:val="24"/>
                <w:szCs w:val="24"/>
              </w:rPr>
              <w:t>Довід</w:t>
            </w:r>
            <w:r>
              <w:rPr>
                <w:color w:val="000000"/>
                <w:spacing w:val="1"/>
                <w:sz w:val="24"/>
                <w:szCs w:val="24"/>
              </w:rPr>
              <w:t>к</w:t>
            </w:r>
            <w:r>
              <w:rPr>
                <w:color w:val="000000"/>
                <w:sz w:val="24"/>
                <w:szCs w:val="24"/>
              </w:rPr>
              <w:t xml:space="preserve">а щодо </w:t>
            </w:r>
            <w:r>
              <w:rPr>
                <w:color w:val="000000"/>
                <w:spacing w:val="1"/>
                <w:sz w:val="24"/>
                <w:szCs w:val="24"/>
              </w:rPr>
              <w:t>с</w:t>
            </w:r>
            <w:r>
              <w:rPr>
                <w:color w:val="000000"/>
                <w:spacing w:val="-2"/>
                <w:sz w:val="24"/>
                <w:szCs w:val="24"/>
              </w:rPr>
              <w:t>у</w:t>
            </w:r>
            <w:r>
              <w:rPr>
                <w:color w:val="000000"/>
                <w:sz w:val="24"/>
                <w:szCs w:val="24"/>
              </w:rPr>
              <w:t>м</w:t>
            </w:r>
            <w:r>
              <w:rPr>
                <w:color w:val="000000"/>
                <w:spacing w:val="-1"/>
                <w:sz w:val="24"/>
                <w:szCs w:val="24"/>
              </w:rPr>
              <w:t>а</w:t>
            </w:r>
            <w:r>
              <w:rPr>
                <w:color w:val="000000"/>
                <w:sz w:val="24"/>
                <w:szCs w:val="24"/>
              </w:rPr>
              <w:t>рної</w:t>
            </w:r>
            <w:r>
              <w:rPr>
                <w:color w:val="000000"/>
                <w:spacing w:val="1"/>
                <w:sz w:val="24"/>
                <w:szCs w:val="24"/>
              </w:rPr>
              <w:t xml:space="preserve"> </w:t>
            </w:r>
            <w:r>
              <w:rPr>
                <w:color w:val="000000"/>
                <w:sz w:val="24"/>
                <w:szCs w:val="24"/>
              </w:rPr>
              <w:t>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овленої</w:t>
            </w:r>
            <w:r>
              <w:rPr>
                <w:color w:val="000000"/>
                <w:spacing w:val="1"/>
                <w:sz w:val="24"/>
                <w:szCs w:val="24"/>
              </w:rPr>
              <w:t xml:space="preserve"> п</w:t>
            </w:r>
            <w:r>
              <w:rPr>
                <w:color w:val="000000"/>
                <w:sz w:val="24"/>
                <w:szCs w:val="24"/>
              </w:rPr>
              <w:t>о</w:t>
            </w:r>
            <w:r>
              <w:rPr>
                <w:color w:val="000000"/>
                <w:spacing w:val="3"/>
                <w:sz w:val="24"/>
                <w:szCs w:val="24"/>
              </w:rPr>
              <w:t>т</w:t>
            </w:r>
            <w:r>
              <w:rPr>
                <w:color w:val="000000"/>
                <w:spacing w:val="-5"/>
                <w:sz w:val="24"/>
                <w:szCs w:val="24"/>
              </w:rPr>
              <w:t>у</w:t>
            </w:r>
            <w:r>
              <w:rPr>
                <w:color w:val="000000"/>
                <w:sz w:val="24"/>
                <w:szCs w:val="24"/>
              </w:rPr>
              <w:t>жно</w:t>
            </w:r>
            <w:r>
              <w:rPr>
                <w:color w:val="000000"/>
                <w:spacing w:val="1"/>
                <w:sz w:val="24"/>
                <w:szCs w:val="24"/>
              </w:rPr>
              <w:t>с</w:t>
            </w:r>
            <w:r>
              <w:rPr>
                <w:color w:val="000000"/>
                <w:sz w:val="24"/>
                <w:szCs w:val="24"/>
              </w:rPr>
              <w:t>ті джерел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 xml:space="preserve">ергії, </w:t>
            </w:r>
            <w:r>
              <w:rPr>
                <w:color w:val="000000"/>
                <w:spacing w:val="2"/>
                <w:sz w:val="24"/>
                <w:szCs w:val="24"/>
              </w:rPr>
              <w:t>з</w:t>
            </w:r>
            <w:r>
              <w:rPr>
                <w:color w:val="000000"/>
                <w:sz w:val="24"/>
                <w:szCs w:val="24"/>
              </w:rPr>
              <w:t>окр</w:t>
            </w:r>
            <w:r>
              <w:rPr>
                <w:color w:val="000000"/>
                <w:spacing w:val="-2"/>
                <w:sz w:val="24"/>
                <w:szCs w:val="24"/>
              </w:rPr>
              <w:t>е</w:t>
            </w:r>
            <w:r>
              <w:rPr>
                <w:color w:val="000000"/>
                <w:sz w:val="24"/>
                <w:szCs w:val="24"/>
              </w:rPr>
              <w:t>ма</w:t>
            </w:r>
            <w:r>
              <w:rPr>
                <w:color w:val="000000"/>
                <w:spacing w:val="3"/>
                <w:sz w:val="24"/>
                <w:szCs w:val="24"/>
              </w:rPr>
              <w:t xml:space="preserve"> </w:t>
            </w:r>
            <w:r>
              <w:rPr>
                <w:color w:val="000000"/>
                <w:sz w:val="24"/>
                <w:szCs w:val="24"/>
              </w:rPr>
              <w:t>у</w:t>
            </w:r>
            <w:r>
              <w:rPr>
                <w:color w:val="000000"/>
                <w:spacing w:val="-4"/>
                <w:sz w:val="24"/>
                <w:szCs w:val="24"/>
              </w:rPr>
              <w:t xml:space="preserve"> </w:t>
            </w:r>
            <w:r>
              <w:rPr>
                <w:color w:val="000000"/>
                <w:sz w:val="24"/>
                <w:szCs w:val="24"/>
              </w:rPr>
              <w:t>ро</w:t>
            </w:r>
            <w:r>
              <w:rPr>
                <w:color w:val="000000"/>
                <w:spacing w:val="1"/>
                <w:sz w:val="24"/>
                <w:szCs w:val="24"/>
              </w:rPr>
              <w:t>з</w:t>
            </w:r>
            <w:r>
              <w:rPr>
                <w:color w:val="000000"/>
                <w:sz w:val="24"/>
                <w:szCs w:val="24"/>
              </w:rPr>
              <w:t>рі</w:t>
            </w:r>
            <w:r>
              <w:rPr>
                <w:color w:val="000000"/>
                <w:spacing w:val="2"/>
                <w:sz w:val="24"/>
                <w:szCs w:val="24"/>
              </w:rPr>
              <w:t>з</w:t>
            </w:r>
            <w:r>
              <w:rPr>
                <w:color w:val="000000"/>
                <w:sz w:val="24"/>
                <w:szCs w:val="24"/>
              </w:rPr>
              <w:t xml:space="preserve">і </w:t>
            </w:r>
            <w:r>
              <w:rPr>
                <w:color w:val="000000"/>
                <w:spacing w:val="1"/>
                <w:sz w:val="24"/>
                <w:szCs w:val="24"/>
              </w:rPr>
              <w:t>д</w:t>
            </w:r>
            <w:r>
              <w:rPr>
                <w:color w:val="000000"/>
                <w:sz w:val="24"/>
                <w:szCs w:val="24"/>
              </w:rPr>
              <w:t>жер</w:t>
            </w:r>
            <w:r>
              <w:rPr>
                <w:color w:val="000000"/>
                <w:spacing w:val="-1"/>
                <w:sz w:val="24"/>
                <w:szCs w:val="24"/>
              </w:rPr>
              <w:t>е</w:t>
            </w:r>
            <w:r>
              <w:rPr>
                <w:color w:val="000000"/>
                <w:sz w:val="24"/>
                <w:szCs w:val="24"/>
              </w:rPr>
              <w:t>л, та дові</w:t>
            </w:r>
            <w:r>
              <w:rPr>
                <w:color w:val="000000"/>
                <w:spacing w:val="1"/>
                <w:sz w:val="24"/>
                <w:szCs w:val="24"/>
              </w:rPr>
              <w:t>дк</w:t>
            </w:r>
            <w:r>
              <w:rPr>
                <w:color w:val="000000"/>
                <w:sz w:val="24"/>
                <w:szCs w:val="24"/>
              </w:rPr>
              <w:t xml:space="preserve">а щодо </w:t>
            </w:r>
            <w:r>
              <w:rPr>
                <w:color w:val="000000"/>
                <w:spacing w:val="1"/>
                <w:sz w:val="24"/>
                <w:szCs w:val="24"/>
              </w:rPr>
              <w:t>с</w:t>
            </w:r>
            <w:r>
              <w:rPr>
                <w:color w:val="000000"/>
                <w:spacing w:val="-4"/>
                <w:sz w:val="24"/>
                <w:szCs w:val="24"/>
              </w:rPr>
              <w:t>у</w:t>
            </w:r>
            <w:r>
              <w:rPr>
                <w:color w:val="000000"/>
                <w:spacing w:val="1"/>
                <w:sz w:val="24"/>
                <w:szCs w:val="24"/>
              </w:rPr>
              <w:t>м</w:t>
            </w:r>
            <w:r>
              <w:rPr>
                <w:color w:val="000000"/>
                <w:sz w:val="24"/>
                <w:szCs w:val="24"/>
              </w:rPr>
              <w:t>ар</w:t>
            </w:r>
            <w:r>
              <w:rPr>
                <w:color w:val="000000"/>
                <w:spacing w:val="1"/>
                <w:sz w:val="24"/>
                <w:szCs w:val="24"/>
              </w:rPr>
              <w:t>н</w:t>
            </w:r>
            <w:r>
              <w:rPr>
                <w:color w:val="000000"/>
                <w:sz w:val="24"/>
                <w:szCs w:val="24"/>
              </w:rPr>
              <w:t>ої</w:t>
            </w:r>
            <w:r>
              <w:rPr>
                <w:color w:val="000000"/>
                <w:spacing w:val="1"/>
                <w:sz w:val="24"/>
                <w:szCs w:val="24"/>
              </w:rPr>
              <w:t xml:space="preserve"> п</w:t>
            </w:r>
            <w:r>
              <w:rPr>
                <w:color w:val="000000"/>
                <w:sz w:val="24"/>
                <w:szCs w:val="24"/>
              </w:rPr>
              <w:t>ротяж</w:t>
            </w:r>
            <w:r>
              <w:rPr>
                <w:color w:val="000000"/>
                <w:spacing w:val="1"/>
                <w:sz w:val="24"/>
                <w:szCs w:val="24"/>
              </w:rPr>
              <w:t>н</w:t>
            </w:r>
            <w:r>
              <w:rPr>
                <w:color w:val="000000"/>
                <w:sz w:val="24"/>
                <w:szCs w:val="24"/>
              </w:rPr>
              <w:t>ості</w:t>
            </w:r>
            <w:r>
              <w:rPr>
                <w:color w:val="000000"/>
                <w:spacing w:val="1"/>
                <w:sz w:val="24"/>
                <w:szCs w:val="24"/>
              </w:rPr>
              <w:t xml:space="preserve"> </w:t>
            </w:r>
            <w:r>
              <w:rPr>
                <w:color w:val="000000"/>
                <w:spacing w:val="-1"/>
                <w:sz w:val="24"/>
                <w:szCs w:val="24"/>
              </w:rPr>
              <w:t>те</w:t>
            </w:r>
            <w:r>
              <w:rPr>
                <w:color w:val="000000"/>
                <w:sz w:val="24"/>
                <w:szCs w:val="24"/>
              </w:rPr>
              <w:t>п</w:t>
            </w:r>
            <w:r>
              <w:rPr>
                <w:color w:val="000000"/>
                <w:spacing w:val="1"/>
                <w:sz w:val="24"/>
                <w:szCs w:val="24"/>
              </w:rPr>
              <w:t>л</w:t>
            </w:r>
            <w:r>
              <w:rPr>
                <w:color w:val="000000"/>
                <w:sz w:val="24"/>
                <w:szCs w:val="24"/>
              </w:rPr>
              <w:t>ових</w:t>
            </w:r>
            <w:r>
              <w:rPr>
                <w:color w:val="000000"/>
                <w:spacing w:val="3"/>
                <w:sz w:val="24"/>
                <w:szCs w:val="24"/>
              </w:rPr>
              <w:t xml:space="preserve"> </w:t>
            </w:r>
            <w:r>
              <w:rPr>
                <w:color w:val="000000"/>
                <w:sz w:val="24"/>
                <w:szCs w:val="24"/>
              </w:rPr>
              <w:t>м</w:t>
            </w:r>
            <w:r>
              <w:rPr>
                <w:color w:val="000000"/>
                <w:spacing w:val="-1"/>
                <w:sz w:val="24"/>
                <w:szCs w:val="24"/>
              </w:rPr>
              <w:t>е</w:t>
            </w:r>
            <w:r>
              <w:rPr>
                <w:color w:val="000000"/>
                <w:sz w:val="24"/>
                <w:szCs w:val="24"/>
              </w:rPr>
              <w:t>реж</w:t>
            </w:r>
            <w:r>
              <w:rPr>
                <w:color w:val="000000"/>
                <w:spacing w:val="1"/>
                <w:sz w:val="24"/>
                <w:szCs w:val="24"/>
              </w:rPr>
              <w:t xml:space="preserve"> </w:t>
            </w:r>
            <w:r>
              <w:rPr>
                <w:color w:val="000000"/>
                <w:sz w:val="24"/>
                <w:szCs w:val="24"/>
              </w:rPr>
              <w:t>у</w:t>
            </w:r>
            <w:r>
              <w:rPr>
                <w:color w:val="000000"/>
                <w:spacing w:val="-4"/>
                <w:sz w:val="24"/>
                <w:szCs w:val="24"/>
              </w:rPr>
              <w:t xml:space="preserve"> </w:t>
            </w:r>
            <w:r>
              <w:rPr>
                <w:color w:val="000000"/>
                <w:sz w:val="24"/>
                <w:szCs w:val="24"/>
              </w:rPr>
              <w:t>ро</w:t>
            </w:r>
            <w:r>
              <w:rPr>
                <w:color w:val="000000"/>
                <w:spacing w:val="1"/>
                <w:sz w:val="24"/>
                <w:szCs w:val="24"/>
              </w:rPr>
              <w:t>з</w:t>
            </w:r>
            <w:r>
              <w:rPr>
                <w:color w:val="000000"/>
                <w:sz w:val="24"/>
                <w:szCs w:val="24"/>
              </w:rPr>
              <w:t>рі</w:t>
            </w:r>
            <w:r>
              <w:rPr>
                <w:color w:val="000000"/>
                <w:spacing w:val="2"/>
                <w:sz w:val="24"/>
                <w:szCs w:val="24"/>
              </w:rPr>
              <w:t>з</w:t>
            </w:r>
            <w:r>
              <w:rPr>
                <w:color w:val="000000"/>
                <w:sz w:val="24"/>
                <w:szCs w:val="24"/>
              </w:rPr>
              <w:t xml:space="preserve">і </w:t>
            </w:r>
            <w:r>
              <w:rPr>
                <w:color w:val="000000"/>
                <w:spacing w:val="1"/>
                <w:sz w:val="24"/>
                <w:szCs w:val="24"/>
              </w:rPr>
              <w:t>д</w:t>
            </w:r>
            <w:r>
              <w:rPr>
                <w:color w:val="000000"/>
                <w:sz w:val="24"/>
                <w:szCs w:val="24"/>
              </w:rPr>
              <w:t>іам</w:t>
            </w:r>
            <w:r>
              <w:rPr>
                <w:color w:val="000000"/>
                <w:spacing w:val="-1"/>
                <w:sz w:val="24"/>
                <w:szCs w:val="24"/>
              </w:rPr>
              <w:t>е</w:t>
            </w:r>
            <w:r>
              <w:rPr>
                <w:color w:val="000000"/>
                <w:sz w:val="24"/>
                <w:szCs w:val="24"/>
              </w:rPr>
              <w:t>тр</w:t>
            </w:r>
            <w:r>
              <w:rPr>
                <w:color w:val="000000"/>
                <w:spacing w:val="1"/>
                <w:sz w:val="24"/>
                <w:szCs w:val="24"/>
              </w:rPr>
              <w:t>і</w:t>
            </w:r>
            <w:r>
              <w:rPr>
                <w:color w:val="000000"/>
                <w:sz w:val="24"/>
                <w:szCs w:val="24"/>
              </w:rPr>
              <w:t>в т</w:t>
            </w:r>
            <w:r>
              <w:rPr>
                <w:color w:val="000000"/>
                <w:spacing w:val="3"/>
                <w:sz w:val="24"/>
                <w:szCs w:val="24"/>
              </w:rPr>
              <w:t>р</w:t>
            </w:r>
            <w:r>
              <w:rPr>
                <w:color w:val="000000"/>
                <w:spacing w:val="-4"/>
                <w:sz w:val="24"/>
                <w:szCs w:val="24"/>
              </w:rPr>
              <w:t>у</w:t>
            </w:r>
            <w:r>
              <w:rPr>
                <w:color w:val="000000"/>
                <w:sz w:val="24"/>
                <w:szCs w:val="24"/>
              </w:rPr>
              <w:t>боп</w:t>
            </w:r>
            <w:r>
              <w:rPr>
                <w:color w:val="000000"/>
                <w:spacing w:val="1"/>
                <w:sz w:val="24"/>
                <w:szCs w:val="24"/>
              </w:rPr>
              <w:t>р</w:t>
            </w:r>
            <w:r>
              <w:rPr>
                <w:color w:val="000000"/>
                <w:sz w:val="24"/>
                <w:szCs w:val="24"/>
              </w:rPr>
              <w:t>оводів</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5"/>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23</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7" w:lineRule="auto"/>
              <w:ind w:left="14" w:right="333"/>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w:t>
            </w:r>
            <w:r>
              <w:rPr>
                <w:color w:val="000000"/>
                <w:sz w:val="24"/>
                <w:szCs w:val="24"/>
              </w:rPr>
              <w:t>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 xml:space="preserve">ості </w:t>
            </w:r>
            <w:r>
              <w:rPr>
                <w:color w:val="000000"/>
                <w:spacing w:val="1"/>
                <w:sz w:val="24"/>
                <w:szCs w:val="24"/>
              </w:rPr>
              <w:t>т</w:t>
            </w:r>
            <w:r>
              <w:rPr>
                <w:color w:val="000000"/>
                <w:sz w:val="24"/>
                <w:szCs w:val="24"/>
              </w:rPr>
              <w:t>е</w:t>
            </w:r>
            <w:r>
              <w:rPr>
                <w:color w:val="000000"/>
                <w:spacing w:val="2"/>
                <w:sz w:val="24"/>
                <w:szCs w:val="24"/>
              </w:rPr>
              <w:t>х</w:t>
            </w:r>
            <w:r>
              <w:rPr>
                <w:color w:val="000000"/>
                <w:spacing w:val="1"/>
                <w:sz w:val="24"/>
                <w:szCs w:val="24"/>
              </w:rPr>
              <w:t>н</w:t>
            </w:r>
            <w:r>
              <w:rPr>
                <w:color w:val="000000"/>
                <w:spacing w:val="-2"/>
                <w:sz w:val="24"/>
                <w:szCs w:val="24"/>
              </w:rPr>
              <w:t>о</w:t>
            </w:r>
            <w:r>
              <w:rPr>
                <w:color w:val="000000"/>
                <w:sz w:val="24"/>
                <w:szCs w:val="24"/>
              </w:rPr>
              <w:t>логіч</w:t>
            </w:r>
            <w:r>
              <w:rPr>
                <w:color w:val="000000"/>
                <w:spacing w:val="1"/>
                <w:sz w:val="24"/>
                <w:szCs w:val="24"/>
              </w:rPr>
              <w:t>н</w:t>
            </w:r>
            <w:r>
              <w:rPr>
                <w:color w:val="000000"/>
                <w:sz w:val="24"/>
                <w:szCs w:val="24"/>
              </w:rPr>
              <w:t xml:space="preserve">ого </w:t>
            </w:r>
            <w:r>
              <w:rPr>
                <w:color w:val="000000"/>
                <w:spacing w:val="1"/>
                <w:sz w:val="24"/>
                <w:szCs w:val="24"/>
              </w:rPr>
              <w:t>п</w:t>
            </w:r>
            <w:r>
              <w:rPr>
                <w:color w:val="000000"/>
                <w:sz w:val="24"/>
                <w:szCs w:val="24"/>
              </w:rPr>
              <w:t>а</w:t>
            </w:r>
            <w:r>
              <w:rPr>
                <w:color w:val="000000"/>
                <w:spacing w:val="-2"/>
                <w:sz w:val="24"/>
                <w:szCs w:val="24"/>
              </w:rPr>
              <w:t>л</w:t>
            </w:r>
            <w:r>
              <w:rPr>
                <w:color w:val="000000"/>
                <w:spacing w:val="1"/>
                <w:sz w:val="24"/>
                <w:szCs w:val="24"/>
              </w:rPr>
              <w:t>и</w:t>
            </w:r>
            <w:r>
              <w:rPr>
                <w:color w:val="000000"/>
                <w:sz w:val="24"/>
                <w:szCs w:val="24"/>
              </w:rPr>
              <w:t>ва</w:t>
            </w:r>
            <w:r>
              <w:rPr>
                <w:color w:val="000000"/>
                <w:spacing w:val="-1"/>
                <w:sz w:val="24"/>
                <w:szCs w:val="24"/>
              </w:rPr>
              <w:t xml:space="preserve"> </w:t>
            </w:r>
            <w:r>
              <w:rPr>
                <w:color w:val="000000"/>
                <w:spacing w:val="1"/>
                <w:sz w:val="24"/>
                <w:szCs w:val="24"/>
              </w:rPr>
              <w:t>н</w:t>
            </w:r>
            <w:r>
              <w:rPr>
                <w:color w:val="000000"/>
                <w:sz w:val="24"/>
                <w:szCs w:val="24"/>
              </w:rPr>
              <w:t xml:space="preserve">а </w:t>
            </w:r>
            <w:r>
              <w:rPr>
                <w:color w:val="000000"/>
                <w:spacing w:val="-1"/>
                <w:sz w:val="24"/>
                <w:szCs w:val="24"/>
              </w:rPr>
              <w:t>в</w:t>
            </w:r>
            <w:r>
              <w:rPr>
                <w:color w:val="000000"/>
                <w:spacing w:val="1"/>
                <w:sz w:val="24"/>
                <w:szCs w:val="24"/>
              </w:rPr>
              <w:t>и</w:t>
            </w:r>
            <w:r>
              <w:rPr>
                <w:color w:val="000000"/>
                <w:sz w:val="24"/>
                <w:szCs w:val="24"/>
              </w:rPr>
              <w:t>роб</w:t>
            </w:r>
            <w:r>
              <w:rPr>
                <w:color w:val="000000"/>
                <w:spacing w:val="1"/>
                <w:sz w:val="24"/>
                <w:szCs w:val="24"/>
              </w:rPr>
              <w:t>н</w:t>
            </w:r>
            <w:r>
              <w:rPr>
                <w:color w:val="000000"/>
                <w:sz w:val="24"/>
                <w:szCs w:val="24"/>
              </w:rPr>
              <w:t>иц</w:t>
            </w:r>
            <w:r>
              <w:rPr>
                <w:color w:val="000000"/>
                <w:spacing w:val="1"/>
                <w:sz w:val="24"/>
                <w:szCs w:val="24"/>
              </w:rPr>
              <w:t>т</w:t>
            </w:r>
            <w:r>
              <w:rPr>
                <w:color w:val="000000"/>
                <w:sz w:val="24"/>
                <w:szCs w:val="24"/>
              </w:rPr>
              <w:t>во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 xml:space="preserve">ергії </w:t>
            </w:r>
            <w:r>
              <w:rPr>
                <w:color w:val="000000"/>
                <w:spacing w:val="1"/>
                <w:sz w:val="24"/>
                <w:szCs w:val="24"/>
              </w:rPr>
              <w:t>к</w:t>
            </w:r>
            <w:r>
              <w:rPr>
                <w:color w:val="000000"/>
                <w:sz w:val="24"/>
                <w:szCs w:val="24"/>
              </w:rPr>
              <w:t>отельнями</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24</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115"/>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w:t>
            </w:r>
            <w:r>
              <w:rPr>
                <w:color w:val="000000"/>
                <w:sz w:val="24"/>
                <w:szCs w:val="24"/>
              </w:rPr>
              <w:t>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 xml:space="preserve">ості </w:t>
            </w:r>
            <w:r>
              <w:rPr>
                <w:color w:val="000000"/>
                <w:spacing w:val="1"/>
                <w:sz w:val="24"/>
                <w:szCs w:val="24"/>
              </w:rPr>
              <w:t>т</w:t>
            </w:r>
            <w:r>
              <w:rPr>
                <w:color w:val="000000"/>
                <w:sz w:val="24"/>
                <w:szCs w:val="24"/>
              </w:rPr>
              <w:t>е</w:t>
            </w:r>
            <w:r>
              <w:rPr>
                <w:color w:val="000000"/>
                <w:spacing w:val="2"/>
                <w:sz w:val="24"/>
                <w:szCs w:val="24"/>
              </w:rPr>
              <w:t>х</w:t>
            </w:r>
            <w:r>
              <w:rPr>
                <w:color w:val="000000"/>
                <w:spacing w:val="1"/>
                <w:sz w:val="24"/>
                <w:szCs w:val="24"/>
              </w:rPr>
              <w:t>н</w:t>
            </w:r>
            <w:r>
              <w:rPr>
                <w:color w:val="000000"/>
                <w:spacing w:val="-2"/>
                <w:sz w:val="24"/>
                <w:szCs w:val="24"/>
              </w:rPr>
              <w:t>о</w:t>
            </w:r>
            <w:r>
              <w:rPr>
                <w:color w:val="000000"/>
                <w:sz w:val="24"/>
                <w:szCs w:val="24"/>
              </w:rPr>
              <w:t>логіч</w:t>
            </w:r>
            <w:r>
              <w:rPr>
                <w:color w:val="000000"/>
                <w:spacing w:val="1"/>
                <w:sz w:val="24"/>
                <w:szCs w:val="24"/>
              </w:rPr>
              <w:t>н</w:t>
            </w:r>
            <w:r>
              <w:rPr>
                <w:color w:val="000000"/>
                <w:sz w:val="24"/>
                <w:szCs w:val="24"/>
              </w:rPr>
              <w:t>их</w:t>
            </w:r>
            <w:r>
              <w:rPr>
                <w:color w:val="000000"/>
                <w:spacing w:val="1"/>
                <w:sz w:val="24"/>
                <w:szCs w:val="24"/>
              </w:rPr>
              <w:t xml:space="preserve"> </w:t>
            </w:r>
            <w:r>
              <w:rPr>
                <w:color w:val="000000"/>
                <w:spacing w:val="-2"/>
                <w:sz w:val="24"/>
                <w:szCs w:val="24"/>
              </w:rPr>
              <w:t>в</w:t>
            </w:r>
            <w:r>
              <w:rPr>
                <w:color w:val="000000"/>
                <w:spacing w:val="1"/>
                <w:sz w:val="24"/>
                <w:szCs w:val="24"/>
              </w:rPr>
              <w:t>и</w:t>
            </w:r>
            <w:r>
              <w:rPr>
                <w:color w:val="000000"/>
                <w:sz w:val="24"/>
                <w:szCs w:val="24"/>
              </w:rPr>
              <w:t>трат елек</w:t>
            </w:r>
            <w:r>
              <w:rPr>
                <w:color w:val="000000"/>
                <w:spacing w:val="1"/>
                <w:sz w:val="24"/>
                <w:szCs w:val="24"/>
              </w:rPr>
              <w:t>т</w:t>
            </w:r>
            <w:r>
              <w:rPr>
                <w:color w:val="000000"/>
                <w:sz w:val="24"/>
                <w:szCs w:val="24"/>
              </w:rPr>
              <w:t>рое</w:t>
            </w:r>
            <w:r>
              <w:rPr>
                <w:color w:val="000000"/>
                <w:spacing w:val="1"/>
                <w:sz w:val="24"/>
                <w:szCs w:val="24"/>
              </w:rPr>
              <w:t>н</w:t>
            </w:r>
            <w:r>
              <w:rPr>
                <w:color w:val="000000"/>
                <w:sz w:val="24"/>
                <w:szCs w:val="24"/>
              </w:rPr>
              <w:t xml:space="preserve">ергії </w:t>
            </w:r>
            <w:r>
              <w:rPr>
                <w:color w:val="000000"/>
                <w:spacing w:val="1"/>
                <w:sz w:val="24"/>
                <w:szCs w:val="24"/>
              </w:rPr>
              <w:t>на</w:t>
            </w:r>
            <w:r>
              <w:rPr>
                <w:color w:val="000000"/>
                <w:sz w:val="24"/>
                <w:szCs w:val="24"/>
              </w:rPr>
              <w:t xml:space="preserve"> виро</w:t>
            </w:r>
            <w:r>
              <w:rPr>
                <w:color w:val="000000"/>
                <w:spacing w:val="1"/>
                <w:sz w:val="24"/>
                <w:szCs w:val="24"/>
              </w:rPr>
              <w:t>бн</w:t>
            </w:r>
            <w:r>
              <w:rPr>
                <w:color w:val="000000"/>
                <w:sz w:val="24"/>
                <w:szCs w:val="24"/>
              </w:rPr>
              <w:t>иц</w:t>
            </w:r>
            <w:r>
              <w:rPr>
                <w:color w:val="000000"/>
                <w:spacing w:val="1"/>
                <w:sz w:val="24"/>
                <w:szCs w:val="24"/>
              </w:rPr>
              <w:t>т</w:t>
            </w:r>
            <w:r>
              <w:rPr>
                <w:color w:val="000000"/>
                <w:sz w:val="24"/>
                <w:szCs w:val="24"/>
              </w:rPr>
              <w:t>во, транс</w:t>
            </w:r>
            <w:r>
              <w:rPr>
                <w:color w:val="000000"/>
                <w:spacing w:val="1"/>
                <w:sz w:val="24"/>
                <w:szCs w:val="24"/>
              </w:rPr>
              <w:t>п</w:t>
            </w:r>
            <w:r>
              <w:rPr>
                <w:color w:val="000000"/>
                <w:sz w:val="24"/>
                <w:szCs w:val="24"/>
              </w:rPr>
              <w:t>о</w:t>
            </w:r>
            <w:r>
              <w:rPr>
                <w:color w:val="000000"/>
                <w:spacing w:val="-2"/>
                <w:sz w:val="24"/>
                <w:szCs w:val="24"/>
              </w:rPr>
              <w:t>р</w:t>
            </w:r>
            <w:r>
              <w:rPr>
                <w:color w:val="000000"/>
                <w:spacing w:val="3"/>
                <w:sz w:val="24"/>
                <w:szCs w:val="24"/>
              </w:rPr>
              <w:t>т</w:t>
            </w:r>
            <w:r>
              <w:rPr>
                <w:color w:val="000000"/>
                <w:spacing w:val="-4"/>
                <w:sz w:val="24"/>
                <w:szCs w:val="24"/>
              </w:rPr>
              <w:t>у</w:t>
            </w:r>
            <w:r>
              <w:rPr>
                <w:color w:val="000000"/>
                <w:spacing w:val="-1"/>
                <w:sz w:val="24"/>
                <w:szCs w:val="24"/>
              </w:rPr>
              <w:t>ва</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а постач</w:t>
            </w:r>
            <w:r>
              <w:rPr>
                <w:color w:val="000000"/>
                <w:spacing w:val="-1"/>
                <w:sz w:val="24"/>
                <w:szCs w:val="24"/>
              </w:rPr>
              <w:t>а</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еп</w:t>
            </w:r>
            <w:r>
              <w:rPr>
                <w:color w:val="000000"/>
                <w:spacing w:val="1"/>
                <w:sz w:val="24"/>
                <w:szCs w:val="24"/>
              </w:rPr>
              <w:t>л</w:t>
            </w:r>
            <w:r>
              <w:rPr>
                <w:color w:val="000000"/>
                <w:sz w:val="24"/>
                <w:szCs w:val="24"/>
              </w:rPr>
              <w:t>ової енергії</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bl>
    <w:p w:rsidR="0016566E" w:rsidRDefault="0016566E" w:rsidP="0016566E">
      <w:pPr>
        <w:sectPr w:rsidR="0016566E">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655"/>
        <w:gridCol w:w="6571"/>
        <w:gridCol w:w="2157"/>
      </w:tblGrid>
      <w:tr w:rsidR="0016566E" w:rsidTr="00752328">
        <w:trPr>
          <w:cantSplit/>
          <w:trHeight w:hRule="exact" w:val="1449"/>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25</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6" w:line="160" w:lineRule="exact"/>
              <w:rPr>
                <w:sz w:val="16"/>
                <w:szCs w:val="16"/>
              </w:rPr>
            </w:pPr>
          </w:p>
          <w:p w:rsidR="0016566E" w:rsidRDefault="0016566E" w:rsidP="00752328">
            <w:pPr>
              <w:widowControl w:val="0"/>
              <w:spacing w:line="238" w:lineRule="auto"/>
              <w:ind w:left="14" w:right="374"/>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 xml:space="preserve">я </w:t>
            </w:r>
            <w:r>
              <w:rPr>
                <w:color w:val="000000"/>
                <w:spacing w:val="1"/>
                <w:sz w:val="24"/>
                <w:szCs w:val="24"/>
              </w:rPr>
              <w:t>пр</w:t>
            </w:r>
            <w:r>
              <w:rPr>
                <w:color w:val="000000"/>
                <w:sz w:val="24"/>
                <w:szCs w:val="24"/>
              </w:rPr>
              <w:t xml:space="preserve">о </w:t>
            </w:r>
            <w:r>
              <w:rPr>
                <w:color w:val="000000"/>
                <w:spacing w:val="3"/>
                <w:sz w:val="24"/>
                <w:szCs w:val="24"/>
              </w:rPr>
              <w:t>с</w:t>
            </w:r>
            <w:r>
              <w:rPr>
                <w:color w:val="000000"/>
                <w:spacing w:val="-6"/>
                <w:sz w:val="24"/>
                <w:szCs w:val="24"/>
              </w:rPr>
              <w:t>у</w:t>
            </w:r>
            <w:r>
              <w:rPr>
                <w:color w:val="000000"/>
                <w:spacing w:val="1"/>
                <w:sz w:val="24"/>
                <w:szCs w:val="24"/>
              </w:rPr>
              <w:t>б</w:t>
            </w:r>
            <w:r>
              <w:rPr>
                <w:color w:val="000000"/>
                <w:sz w:val="24"/>
                <w:szCs w:val="24"/>
              </w:rPr>
              <w:t>'єк</w:t>
            </w:r>
            <w:r>
              <w:rPr>
                <w:color w:val="000000"/>
                <w:spacing w:val="3"/>
                <w:sz w:val="24"/>
                <w:szCs w:val="24"/>
              </w:rPr>
              <w:t>т</w:t>
            </w:r>
            <w:r>
              <w:rPr>
                <w:color w:val="000000"/>
                <w:sz w:val="24"/>
                <w:szCs w:val="24"/>
              </w:rPr>
              <w:t>а господарюв</w:t>
            </w:r>
            <w:r>
              <w:rPr>
                <w:color w:val="000000"/>
                <w:spacing w:val="-1"/>
                <w:sz w:val="24"/>
                <w:szCs w:val="24"/>
              </w:rPr>
              <w:t>а</w:t>
            </w:r>
            <w:r>
              <w:rPr>
                <w:color w:val="000000"/>
                <w:sz w:val="24"/>
                <w:szCs w:val="24"/>
              </w:rPr>
              <w:t>ння, що зді</w:t>
            </w:r>
            <w:r>
              <w:rPr>
                <w:color w:val="000000"/>
                <w:spacing w:val="1"/>
                <w:sz w:val="24"/>
                <w:szCs w:val="24"/>
              </w:rPr>
              <w:t>й</w:t>
            </w:r>
            <w:r>
              <w:rPr>
                <w:color w:val="000000"/>
                <w:sz w:val="24"/>
                <w:szCs w:val="24"/>
              </w:rPr>
              <w:t>с</w:t>
            </w:r>
            <w:r>
              <w:rPr>
                <w:color w:val="000000"/>
                <w:spacing w:val="1"/>
                <w:sz w:val="24"/>
                <w:szCs w:val="24"/>
              </w:rPr>
              <w:t>ню</w:t>
            </w:r>
            <w:r>
              <w:rPr>
                <w:color w:val="000000"/>
                <w:sz w:val="24"/>
                <w:szCs w:val="24"/>
              </w:rPr>
              <w:t>є виро</w:t>
            </w:r>
            <w:r>
              <w:rPr>
                <w:color w:val="000000"/>
                <w:spacing w:val="1"/>
                <w:sz w:val="24"/>
                <w:szCs w:val="24"/>
              </w:rPr>
              <w:t>бн</w:t>
            </w:r>
            <w:r>
              <w:rPr>
                <w:color w:val="000000"/>
                <w:sz w:val="24"/>
                <w:szCs w:val="24"/>
              </w:rPr>
              <w:t>иц</w:t>
            </w:r>
            <w:r>
              <w:rPr>
                <w:color w:val="000000"/>
                <w:spacing w:val="1"/>
                <w:sz w:val="24"/>
                <w:szCs w:val="24"/>
              </w:rPr>
              <w:t>т</w:t>
            </w:r>
            <w:r>
              <w:rPr>
                <w:color w:val="000000"/>
                <w:sz w:val="24"/>
                <w:szCs w:val="24"/>
              </w:rPr>
              <w:t>во/</w:t>
            </w:r>
            <w:r>
              <w:rPr>
                <w:color w:val="000000"/>
                <w:spacing w:val="1"/>
                <w:sz w:val="24"/>
                <w:szCs w:val="24"/>
              </w:rPr>
              <w:t>т</w:t>
            </w:r>
            <w:r>
              <w:rPr>
                <w:color w:val="000000"/>
                <w:sz w:val="24"/>
                <w:szCs w:val="24"/>
              </w:rPr>
              <w:t>ран</w:t>
            </w:r>
            <w:r>
              <w:rPr>
                <w:color w:val="000000"/>
                <w:spacing w:val="-2"/>
                <w:sz w:val="24"/>
                <w:szCs w:val="24"/>
              </w:rPr>
              <w:t>с</w:t>
            </w:r>
            <w:r>
              <w:rPr>
                <w:color w:val="000000"/>
                <w:sz w:val="24"/>
                <w:szCs w:val="24"/>
              </w:rPr>
              <w:t>порт</w:t>
            </w:r>
            <w:r>
              <w:rPr>
                <w:color w:val="000000"/>
                <w:spacing w:val="-4"/>
                <w:sz w:val="24"/>
                <w:szCs w:val="24"/>
              </w:rPr>
              <w:t>у</w:t>
            </w:r>
            <w:r>
              <w:rPr>
                <w:color w:val="000000"/>
                <w:spacing w:val="1"/>
                <w:sz w:val="24"/>
                <w:szCs w:val="24"/>
              </w:rPr>
              <w:t>в</w:t>
            </w:r>
            <w:r>
              <w:rPr>
                <w:color w:val="000000"/>
                <w:sz w:val="24"/>
                <w:szCs w:val="24"/>
              </w:rPr>
              <w:t>ан</w:t>
            </w:r>
            <w:r>
              <w:rPr>
                <w:color w:val="000000"/>
                <w:spacing w:val="1"/>
                <w:sz w:val="24"/>
                <w:szCs w:val="24"/>
              </w:rPr>
              <w:t>н</w:t>
            </w:r>
            <w:r>
              <w:rPr>
                <w:color w:val="000000"/>
                <w:sz w:val="24"/>
                <w:szCs w:val="24"/>
              </w:rPr>
              <w:t>я/</w:t>
            </w:r>
            <w:r>
              <w:rPr>
                <w:color w:val="000000"/>
                <w:spacing w:val="1"/>
                <w:sz w:val="24"/>
                <w:szCs w:val="24"/>
              </w:rPr>
              <w:t>п</w:t>
            </w:r>
            <w:r>
              <w:rPr>
                <w:color w:val="000000"/>
                <w:sz w:val="24"/>
                <w:szCs w:val="24"/>
              </w:rPr>
              <w:t>остач</w:t>
            </w:r>
            <w:r>
              <w:rPr>
                <w:color w:val="000000"/>
                <w:spacing w:val="-1"/>
                <w:sz w:val="24"/>
                <w:szCs w:val="24"/>
              </w:rPr>
              <w:t>а</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еп</w:t>
            </w:r>
            <w:r>
              <w:rPr>
                <w:color w:val="000000"/>
                <w:spacing w:val="1"/>
                <w:sz w:val="24"/>
                <w:szCs w:val="24"/>
              </w:rPr>
              <w:t>л</w:t>
            </w:r>
            <w:r>
              <w:rPr>
                <w:color w:val="000000"/>
                <w:sz w:val="24"/>
                <w:szCs w:val="24"/>
              </w:rPr>
              <w:t>ової енергі</w:t>
            </w:r>
            <w:r>
              <w:rPr>
                <w:color w:val="000000"/>
                <w:spacing w:val="1"/>
                <w:sz w:val="24"/>
                <w:szCs w:val="24"/>
              </w:rPr>
              <w:t>ї</w:t>
            </w:r>
            <w:r>
              <w:rPr>
                <w:color w:val="000000"/>
                <w:sz w:val="24"/>
                <w:szCs w:val="24"/>
              </w:rPr>
              <w:t xml:space="preserve">, </w:t>
            </w:r>
            <w:r>
              <w:rPr>
                <w:color w:val="000000"/>
                <w:spacing w:val="1"/>
                <w:sz w:val="24"/>
                <w:szCs w:val="24"/>
              </w:rPr>
              <w:t>н</w:t>
            </w:r>
            <w:r>
              <w:rPr>
                <w:color w:val="000000"/>
                <w:sz w:val="24"/>
                <w:szCs w:val="24"/>
              </w:rPr>
              <w:t>адає пос</w:t>
            </w:r>
            <w:r>
              <w:rPr>
                <w:color w:val="000000"/>
                <w:spacing w:val="2"/>
                <w:sz w:val="24"/>
                <w:szCs w:val="24"/>
              </w:rPr>
              <w:t>л</w:t>
            </w:r>
            <w:r>
              <w:rPr>
                <w:color w:val="000000"/>
                <w:spacing w:val="-4"/>
                <w:sz w:val="24"/>
                <w:szCs w:val="24"/>
              </w:rPr>
              <w:t>у</w:t>
            </w:r>
            <w:r>
              <w:rPr>
                <w:color w:val="000000"/>
                <w:sz w:val="24"/>
                <w:szCs w:val="24"/>
              </w:rPr>
              <w:t>ги</w:t>
            </w:r>
            <w:r>
              <w:rPr>
                <w:color w:val="000000"/>
                <w:spacing w:val="1"/>
                <w:sz w:val="24"/>
                <w:szCs w:val="24"/>
              </w:rPr>
              <w:t xml:space="preserve"> </w:t>
            </w:r>
            <w:r>
              <w:rPr>
                <w:color w:val="000000"/>
                <w:sz w:val="24"/>
                <w:szCs w:val="24"/>
              </w:rPr>
              <w:t>з</w:t>
            </w:r>
            <w:r>
              <w:rPr>
                <w:color w:val="000000"/>
                <w:spacing w:val="1"/>
                <w:sz w:val="24"/>
                <w:szCs w:val="24"/>
              </w:rPr>
              <w:t xml:space="preserve"> п</w:t>
            </w:r>
            <w:r>
              <w:rPr>
                <w:color w:val="000000"/>
                <w:sz w:val="24"/>
                <w:szCs w:val="24"/>
              </w:rPr>
              <w:t>остач</w:t>
            </w:r>
            <w:r>
              <w:rPr>
                <w:color w:val="000000"/>
                <w:spacing w:val="-1"/>
                <w:sz w:val="24"/>
                <w:szCs w:val="24"/>
              </w:rPr>
              <w:t>а</w:t>
            </w:r>
            <w:r>
              <w:rPr>
                <w:color w:val="000000"/>
                <w:sz w:val="24"/>
                <w:szCs w:val="24"/>
              </w:rPr>
              <w:t>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ергії</w:t>
            </w:r>
            <w:r>
              <w:rPr>
                <w:color w:val="000000"/>
                <w:spacing w:val="1"/>
                <w:sz w:val="24"/>
                <w:szCs w:val="24"/>
              </w:rPr>
              <w:t xml:space="preserve"> </w:t>
            </w:r>
            <w:r>
              <w:rPr>
                <w:color w:val="000000"/>
                <w:sz w:val="24"/>
                <w:szCs w:val="24"/>
              </w:rPr>
              <w:t>та</w:t>
            </w:r>
            <w:r>
              <w:rPr>
                <w:color w:val="000000"/>
                <w:spacing w:val="-2"/>
                <w:sz w:val="24"/>
                <w:szCs w:val="24"/>
              </w:rPr>
              <w:t xml:space="preserve"> </w:t>
            </w:r>
            <w:r>
              <w:rPr>
                <w:color w:val="000000"/>
                <w:sz w:val="24"/>
                <w:szCs w:val="24"/>
              </w:rPr>
              <w:t>постач</w:t>
            </w:r>
            <w:r>
              <w:rPr>
                <w:color w:val="000000"/>
                <w:spacing w:val="-1"/>
                <w:sz w:val="24"/>
                <w:szCs w:val="24"/>
              </w:rPr>
              <w:t>а</w:t>
            </w:r>
            <w:r>
              <w:rPr>
                <w:color w:val="000000"/>
                <w:spacing w:val="1"/>
                <w:sz w:val="24"/>
                <w:szCs w:val="24"/>
              </w:rPr>
              <w:t>нн</w:t>
            </w:r>
            <w:r>
              <w:rPr>
                <w:color w:val="000000"/>
                <w:sz w:val="24"/>
                <w:szCs w:val="24"/>
              </w:rPr>
              <w:t>я г</w:t>
            </w:r>
            <w:r>
              <w:rPr>
                <w:color w:val="000000"/>
                <w:spacing w:val="-1"/>
                <w:sz w:val="24"/>
                <w:szCs w:val="24"/>
              </w:rPr>
              <w:t>а</w:t>
            </w:r>
            <w:r>
              <w:rPr>
                <w:color w:val="000000"/>
                <w:sz w:val="24"/>
                <w:szCs w:val="24"/>
              </w:rPr>
              <w:t>рячої води</w:t>
            </w:r>
            <w:r>
              <w:rPr>
                <w:color w:val="000000"/>
                <w:spacing w:val="1"/>
                <w:sz w:val="24"/>
                <w:szCs w:val="24"/>
              </w:rPr>
              <w:t xml:space="preserve"> </w:t>
            </w:r>
            <w:r>
              <w:rPr>
                <w:color w:val="000000"/>
                <w:sz w:val="24"/>
                <w:szCs w:val="24"/>
              </w:rPr>
              <w:t>(</w:t>
            </w:r>
            <w:r>
              <w:rPr>
                <w:color w:val="000000"/>
                <w:spacing w:val="1"/>
                <w:sz w:val="24"/>
                <w:szCs w:val="24"/>
              </w:rPr>
              <w:t>з</w:t>
            </w:r>
            <w:r>
              <w:rPr>
                <w:color w:val="000000"/>
                <w:sz w:val="24"/>
                <w:szCs w:val="24"/>
              </w:rPr>
              <w:t>аг</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 xml:space="preserve">а </w:t>
            </w:r>
            <w:r>
              <w:rPr>
                <w:color w:val="000000"/>
                <w:spacing w:val="2"/>
                <w:sz w:val="24"/>
                <w:szCs w:val="24"/>
              </w:rPr>
              <w:t>х</w:t>
            </w:r>
            <w:r>
              <w:rPr>
                <w:color w:val="000000"/>
                <w:sz w:val="24"/>
                <w:szCs w:val="24"/>
              </w:rPr>
              <w:t>арактер</w:t>
            </w:r>
            <w:r>
              <w:rPr>
                <w:color w:val="000000"/>
                <w:spacing w:val="1"/>
                <w:sz w:val="24"/>
                <w:szCs w:val="24"/>
              </w:rPr>
              <w:t>и</w:t>
            </w:r>
            <w:r>
              <w:rPr>
                <w:color w:val="000000"/>
                <w:sz w:val="24"/>
                <w:szCs w:val="24"/>
              </w:rPr>
              <w:t>стика)</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26</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632"/>
              <w:rPr>
                <w:color w:val="000000"/>
                <w:sz w:val="24"/>
                <w:szCs w:val="24"/>
              </w:rPr>
            </w:pPr>
            <w:r>
              <w:rPr>
                <w:color w:val="000000"/>
                <w:sz w:val="24"/>
                <w:szCs w:val="24"/>
              </w:rPr>
              <w:t>Зві</w:t>
            </w:r>
            <w:r>
              <w:rPr>
                <w:color w:val="000000"/>
                <w:spacing w:val="1"/>
                <w:sz w:val="24"/>
                <w:szCs w:val="24"/>
              </w:rPr>
              <w:t>тн</w:t>
            </w:r>
            <w:r>
              <w:rPr>
                <w:color w:val="000000"/>
                <w:sz w:val="24"/>
                <w:szCs w:val="24"/>
              </w:rPr>
              <w:t>іст</w:t>
            </w:r>
            <w:r>
              <w:rPr>
                <w:color w:val="000000"/>
                <w:spacing w:val="1"/>
                <w:sz w:val="24"/>
                <w:szCs w:val="24"/>
              </w:rPr>
              <w:t>ь</w:t>
            </w:r>
            <w:r>
              <w:rPr>
                <w:color w:val="000000"/>
                <w:sz w:val="24"/>
                <w:szCs w:val="24"/>
              </w:rPr>
              <w:t>,</w:t>
            </w:r>
            <w:r>
              <w:rPr>
                <w:color w:val="000000"/>
                <w:spacing w:val="-1"/>
                <w:sz w:val="24"/>
                <w:szCs w:val="24"/>
              </w:rPr>
              <w:t xml:space="preserve"> </w:t>
            </w:r>
            <w:r>
              <w:rPr>
                <w:color w:val="000000"/>
                <w:sz w:val="24"/>
                <w:szCs w:val="24"/>
              </w:rPr>
              <w:t>передба</w:t>
            </w:r>
            <w:r>
              <w:rPr>
                <w:color w:val="000000"/>
                <w:spacing w:val="-1"/>
                <w:sz w:val="24"/>
                <w:szCs w:val="24"/>
              </w:rPr>
              <w:t>ч</w:t>
            </w:r>
            <w:r>
              <w:rPr>
                <w:color w:val="000000"/>
                <w:sz w:val="24"/>
                <w:szCs w:val="24"/>
              </w:rPr>
              <w:t>ена</w:t>
            </w:r>
            <w:r>
              <w:rPr>
                <w:color w:val="000000"/>
                <w:spacing w:val="2"/>
                <w:sz w:val="24"/>
                <w:szCs w:val="24"/>
              </w:rPr>
              <w:t xml:space="preserve"> </w:t>
            </w:r>
            <w:r>
              <w:rPr>
                <w:color w:val="006500"/>
                <w:spacing w:val="1"/>
                <w:sz w:val="24"/>
                <w:szCs w:val="24"/>
                <w:u w:val="single"/>
              </w:rPr>
              <w:t>п</w:t>
            </w:r>
            <w:r>
              <w:rPr>
                <w:color w:val="006500"/>
                <w:sz w:val="24"/>
                <w:szCs w:val="24"/>
                <w:u w:val="single"/>
              </w:rPr>
              <w:t>ід</w:t>
            </w:r>
            <w:r>
              <w:rPr>
                <w:color w:val="006500"/>
                <w:spacing w:val="4"/>
                <w:sz w:val="24"/>
                <w:szCs w:val="24"/>
                <w:u w:val="single"/>
              </w:rPr>
              <w:t>п</w:t>
            </w:r>
            <w:r>
              <w:rPr>
                <w:color w:val="006500"/>
                <w:spacing w:val="-6"/>
                <w:sz w:val="24"/>
                <w:szCs w:val="24"/>
                <w:u w:val="single"/>
              </w:rPr>
              <w:t>у</w:t>
            </w:r>
            <w:r>
              <w:rPr>
                <w:color w:val="006500"/>
                <w:sz w:val="24"/>
                <w:szCs w:val="24"/>
                <w:u w:val="single"/>
              </w:rPr>
              <w:t>нктом 17</w:t>
            </w:r>
            <w:r>
              <w:rPr>
                <w:color w:val="006500"/>
                <w:sz w:val="24"/>
                <w:szCs w:val="24"/>
              </w:rPr>
              <w:t xml:space="preserve"> </w:t>
            </w:r>
            <w:r>
              <w:rPr>
                <w:color w:val="000000"/>
                <w:spacing w:val="2"/>
                <w:sz w:val="24"/>
                <w:szCs w:val="24"/>
              </w:rPr>
              <w:t>п</w:t>
            </w:r>
            <w:r>
              <w:rPr>
                <w:color w:val="000000"/>
                <w:spacing w:val="-5"/>
                <w:sz w:val="24"/>
                <w:szCs w:val="24"/>
              </w:rPr>
              <w:t>у</w:t>
            </w:r>
            <w:r>
              <w:rPr>
                <w:color w:val="000000"/>
                <w:sz w:val="24"/>
                <w:szCs w:val="24"/>
              </w:rPr>
              <w:t>нк</w:t>
            </w:r>
            <w:r>
              <w:rPr>
                <w:color w:val="000000"/>
                <w:spacing w:val="3"/>
                <w:sz w:val="24"/>
                <w:szCs w:val="24"/>
              </w:rPr>
              <w:t>т</w:t>
            </w:r>
            <w:r>
              <w:rPr>
                <w:color w:val="000000"/>
                <w:sz w:val="24"/>
                <w:szCs w:val="24"/>
              </w:rPr>
              <w:t>у</w:t>
            </w:r>
            <w:r>
              <w:rPr>
                <w:color w:val="000000"/>
                <w:spacing w:val="-4"/>
                <w:sz w:val="24"/>
                <w:szCs w:val="24"/>
              </w:rPr>
              <w:t xml:space="preserve"> </w:t>
            </w:r>
            <w:r>
              <w:rPr>
                <w:color w:val="000000"/>
                <w:sz w:val="24"/>
                <w:szCs w:val="24"/>
              </w:rPr>
              <w:t>3</w:t>
            </w:r>
            <w:r>
              <w:rPr>
                <w:color w:val="000000"/>
                <w:spacing w:val="1"/>
                <w:sz w:val="24"/>
                <w:szCs w:val="24"/>
              </w:rPr>
              <w:t xml:space="preserve"> р</w:t>
            </w:r>
            <w:r>
              <w:rPr>
                <w:color w:val="000000"/>
                <w:sz w:val="24"/>
                <w:szCs w:val="24"/>
              </w:rPr>
              <w:t>о</w:t>
            </w:r>
            <w:r>
              <w:rPr>
                <w:color w:val="000000"/>
                <w:spacing w:val="1"/>
                <w:sz w:val="24"/>
                <w:szCs w:val="24"/>
              </w:rPr>
              <w:t>з</w:t>
            </w:r>
            <w:r>
              <w:rPr>
                <w:color w:val="000000"/>
                <w:sz w:val="24"/>
                <w:szCs w:val="24"/>
              </w:rPr>
              <w:t>д</w:t>
            </w:r>
            <w:r>
              <w:rPr>
                <w:color w:val="000000"/>
                <w:spacing w:val="1"/>
                <w:sz w:val="24"/>
                <w:szCs w:val="24"/>
              </w:rPr>
              <w:t>і</w:t>
            </w:r>
            <w:r>
              <w:rPr>
                <w:color w:val="000000"/>
                <w:spacing w:val="3"/>
                <w:sz w:val="24"/>
                <w:szCs w:val="24"/>
              </w:rPr>
              <w:t>л</w:t>
            </w:r>
            <w:r>
              <w:rPr>
                <w:color w:val="000000"/>
                <w:sz w:val="24"/>
                <w:szCs w:val="24"/>
              </w:rPr>
              <w:t>у</w:t>
            </w:r>
            <w:r>
              <w:rPr>
                <w:color w:val="000000"/>
                <w:spacing w:val="-4"/>
                <w:sz w:val="24"/>
                <w:szCs w:val="24"/>
              </w:rPr>
              <w:t xml:space="preserve"> </w:t>
            </w:r>
            <w:r>
              <w:rPr>
                <w:color w:val="000000"/>
                <w:spacing w:val="-1"/>
                <w:sz w:val="24"/>
                <w:szCs w:val="24"/>
              </w:rPr>
              <w:t>I</w:t>
            </w:r>
            <w:r>
              <w:rPr>
                <w:color w:val="000000"/>
                <w:sz w:val="24"/>
                <w:szCs w:val="24"/>
              </w:rPr>
              <w:t>I Поряд</w:t>
            </w:r>
            <w:r>
              <w:rPr>
                <w:color w:val="000000"/>
                <w:spacing w:val="3"/>
                <w:sz w:val="24"/>
                <w:szCs w:val="24"/>
              </w:rPr>
              <w:t>к</w:t>
            </w:r>
            <w:r>
              <w:rPr>
                <w:color w:val="000000"/>
                <w:sz w:val="24"/>
                <w:szCs w:val="24"/>
              </w:rPr>
              <w:t>у</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7"/>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27</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7" w:lineRule="auto"/>
              <w:ind w:left="14" w:right="209"/>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и</w:t>
            </w:r>
            <w:r>
              <w:rPr>
                <w:color w:val="000000"/>
                <w:spacing w:val="1"/>
                <w:sz w:val="24"/>
                <w:szCs w:val="24"/>
              </w:rPr>
              <w:t xml:space="preserve"> т</w:t>
            </w:r>
            <w:r>
              <w:rPr>
                <w:color w:val="000000"/>
                <w:sz w:val="24"/>
                <w:szCs w:val="24"/>
              </w:rPr>
              <w:t>арифів на</w:t>
            </w:r>
            <w:r>
              <w:rPr>
                <w:color w:val="000000"/>
                <w:spacing w:val="-2"/>
                <w:sz w:val="24"/>
                <w:szCs w:val="24"/>
              </w:rPr>
              <w:t xml:space="preserve"> </w:t>
            </w:r>
            <w:r>
              <w:rPr>
                <w:color w:val="000000"/>
                <w:sz w:val="24"/>
                <w:szCs w:val="24"/>
              </w:rPr>
              <w:t>пос</w:t>
            </w:r>
            <w:r>
              <w:rPr>
                <w:color w:val="000000"/>
                <w:spacing w:val="2"/>
                <w:sz w:val="24"/>
                <w:szCs w:val="24"/>
              </w:rPr>
              <w:t>л</w:t>
            </w:r>
            <w:r>
              <w:rPr>
                <w:color w:val="000000"/>
                <w:spacing w:val="-4"/>
                <w:sz w:val="24"/>
                <w:szCs w:val="24"/>
              </w:rPr>
              <w:t>у</w:t>
            </w:r>
            <w:r>
              <w:rPr>
                <w:color w:val="000000"/>
                <w:sz w:val="24"/>
                <w:szCs w:val="24"/>
              </w:rPr>
              <w:t>ги</w:t>
            </w:r>
            <w:r>
              <w:rPr>
                <w:color w:val="000000"/>
                <w:spacing w:val="1"/>
                <w:sz w:val="24"/>
                <w:szCs w:val="24"/>
              </w:rPr>
              <w:t xml:space="preserve"> </w:t>
            </w:r>
            <w:r>
              <w:rPr>
                <w:color w:val="000000"/>
                <w:sz w:val="24"/>
                <w:szCs w:val="24"/>
              </w:rPr>
              <w:t>з</w:t>
            </w:r>
            <w:r>
              <w:rPr>
                <w:color w:val="000000"/>
                <w:spacing w:val="1"/>
                <w:sz w:val="24"/>
                <w:szCs w:val="24"/>
              </w:rPr>
              <w:t xml:space="preserve"> п</w:t>
            </w:r>
            <w:r>
              <w:rPr>
                <w:color w:val="000000"/>
                <w:sz w:val="24"/>
                <w:szCs w:val="24"/>
              </w:rPr>
              <w:t>остач</w:t>
            </w:r>
            <w:r>
              <w:rPr>
                <w:color w:val="000000"/>
                <w:spacing w:val="-1"/>
                <w:sz w:val="24"/>
                <w:szCs w:val="24"/>
              </w:rPr>
              <w:t>а</w:t>
            </w:r>
            <w:r>
              <w:rPr>
                <w:color w:val="000000"/>
                <w:sz w:val="24"/>
                <w:szCs w:val="24"/>
              </w:rPr>
              <w:t>н</w:t>
            </w:r>
            <w:r>
              <w:rPr>
                <w:color w:val="000000"/>
                <w:spacing w:val="1"/>
                <w:sz w:val="24"/>
                <w:szCs w:val="24"/>
              </w:rPr>
              <w:t>н</w:t>
            </w:r>
            <w:r>
              <w:rPr>
                <w:color w:val="000000"/>
                <w:sz w:val="24"/>
                <w:szCs w:val="24"/>
              </w:rPr>
              <w:t>я</w:t>
            </w:r>
            <w:r>
              <w:rPr>
                <w:color w:val="000000"/>
                <w:spacing w:val="1"/>
                <w:sz w:val="24"/>
                <w:szCs w:val="24"/>
              </w:rPr>
              <w:t xml:space="preserve"> </w:t>
            </w:r>
            <w:r>
              <w:rPr>
                <w:color w:val="000000"/>
                <w:spacing w:val="-1"/>
                <w:sz w:val="24"/>
                <w:szCs w:val="24"/>
              </w:rPr>
              <w:t>те</w:t>
            </w:r>
            <w:r>
              <w:rPr>
                <w:color w:val="000000"/>
                <w:spacing w:val="1"/>
                <w:sz w:val="24"/>
                <w:szCs w:val="24"/>
              </w:rPr>
              <w:t>п</w:t>
            </w:r>
            <w:r>
              <w:rPr>
                <w:color w:val="000000"/>
                <w:sz w:val="24"/>
                <w:szCs w:val="24"/>
              </w:rPr>
              <w:t xml:space="preserve">лової енергії та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 xml:space="preserve">я гарячої </w:t>
            </w:r>
            <w:r>
              <w:rPr>
                <w:color w:val="000000"/>
                <w:spacing w:val="2"/>
                <w:sz w:val="24"/>
                <w:szCs w:val="24"/>
              </w:rPr>
              <w:t>в</w:t>
            </w:r>
            <w:r>
              <w:rPr>
                <w:color w:val="000000"/>
                <w:sz w:val="24"/>
                <w:szCs w:val="24"/>
              </w:rPr>
              <w:t>оди</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895"/>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28</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7" w:lineRule="auto"/>
              <w:ind w:left="14" w:right="14"/>
              <w:rPr>
                <w:color w:val="000000"/>
                <w:sz w:val="24"/>
                <w:szCs w:val="24"/>
              </w:rPr>
            </w:pPr>
            <w:r>
              <w:rPr>
                <w:color w:val="000000"/>
                <w:sz w:val="24"/>
                <w:szCs w:val="24"/>
              </w:rPr>
              <w:t>Пер</w:t>
            </w:r>
            <w:r>
              <w:rPr>
                <w:color w:val="000000"/>
                <w:spacing w:val="-1"/>
                <w:sz w:val="24"/>
                <w:szCs w:val="24"/>
              </w:rPr>
              <w:t>е</w:t>
            </w:r>
            <w:r>
              <w:rPr>
                <w:color w:val="000000"/>
                <w:sz w:val="24"/>
                <w:szCs w:val="24"/>
              </w:rPr>
              <w:t>лік</w:t>
            </w:r>
            <w:r>
              <w:rPr>
                <w:color w:val="000000"/>
                <w:spacing w:val="1"/>
                <w:sz w:val="24"/>
                <w:szCs w:val="24"/>
              </w:rPr>
              <w:t xml:space="preserve"> </w:t>
            </w:r>
            <w:r>
              <w:rPr>
                <w:color w:val="000000"/>
                <w:sz w:val="24"/>
                <w:szCs w:val="24"/>
              </w:rPr>
              <w:t>ж</w:t>
            </w:r>
            <w:r>
              <w:rPr>
                <w:color w:val="000000"/>
                <w:spacing w:val="1"/>
                <w:sz w:val="24"/>
                <w:szCs w:val="24"/>
              </w:rPr>
              <w:t>ит</w:t>
            </w:r>
            <w:r>
              <w:rPr>
                <w:color w:val="000000"/>
                <w:sz w:val="24"/>
                <w:szCs w:val="24"/>
              </w:rPr>
              <w:t>лов</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та н</w:t>
            </w:r>
            <w:r>
              <w:rPr>
                <w:color w:val="000000"/>
                <w:spacing w:val="-2"/>
                <w:sz w:val="24"/>
                <w:szCs w:val="24"/>
              </w:rPr>
              <w:t>е</w:t>
            </w:r>
            <w:r>
              <w:rPr>
                <w:color w:val="000000"/>
                <w:sz w:val="24"/>
                <w:szCs w:val="24"/>
              </w:rPr>
              <w:t>жи</w:t>
            </w:r>
            <w:r>
              <w:rPr>
                <w:color w:val="000000"/>
                <w:spacing w:val="1"/>
                <w:sz w:val="24"/>
                <w:szCs w:val="24"/>
              </w:rPr>
              <w:t>т</w:t>
            </w:r>
            <w:r>
              <w:rPr>
                <w:color w:val="000000"/>
                <w:sz w:val="24"/>
                <w:szCs w:val="24"/>
              </w:rPr>
              <w:t>лов</w:t>
            </w:r>
            <w:r>
              <w:rPr>
                <w:color w:val="000000"/>
                <w:spacing w:val="-1"/>
                <w:sz w:val="24"/>
                <w:szCs w:val="24"/>
              </w:rPr>
              <w:t>и</w:t>
            </w:r>
            <w:r>
              <w:rPr>
                <w:color w:val="000000"/>
                <w:sz w:val="24"/>
                <w:szCs w:val="24"/>
              </w:rPr>
              <w:t>х пр</w:t>
            </w:r>
            <w:r>
              <w:rPr>
                <w:color w:val="000000"/>
                <w:spacing w:val="2"/>
                <w:sz w:val="24"/>
                <w:szCs w:val="24"/>
              </w:rPr>
              <w:t>и</w:t>
            </w:r>
            <w:r>
              <w:rPr>
                <w:color w:val="000000"/>
                <w:sz w:val="24"/>
                <w:szCs w:val="24"/>
              </w:rPr>
              <w:t>міщен</w:t>
            </w:r>
            <w:r>
              <w:rPr>
                <w:color w:val="000000"/>
                <w:spacing w:val="1"/>
                <w:sz w:val="24"/>
                <w:szCs w:val="24"/>
              </w:rPr>
              <w:t>ь</w:t>
            </w:r>
            <w:r>
              <w:rPr>
                <w:color w:val="000000"/>
                <w:sz w:val="24"/>
                <w:szCs w:val="24"/>
              </w:rPr>
              <w:t>,</w:t>
            </w:r>
            <w:r>
              <w:rPr>
                <w:color w:val="000000"/>
                <w:spacing w:val="-1"/>
                <w:sz w:val="24"/>
                <w:szCs w:val="24"/>
              </w:rPr>
              <w:t xml:space="preserve"> </w:t>
            </w:r>
            <w:r>
              <w:rPr>
                <w:color w:val="000000"/>
                <w:spacing w:val="-2"/>
                <w:sz w:val="24"/>
                <w:szCs w:val="24"/>
              </w:rPr>
              <w:t>т</w:t>
            </w:r>
            <w:r>
              <w:rPr>
                <w:color w:val="000000"/>
                <w:spacing w:val="-1"/>
                <w:sz w:val="24"/>
                <w:szCs w:val="24"/>
              </w:rPr>
              <w:t>е</w:t>
            </w:r>
            <w:r>
              <w:rPr>
                <w:color w:val="000000"/>
                <w:spacing w:val="1"/>
                <w:sz w:val="24"/>
                <w:szCs w:val="24"/>
              </w:rPr>
              <w:t>п</w:t>
            </w:r>
            <w:r>
              <w:rPr>
                <w:color w:val="000000"/>
                <w:sz w:val="24"/>
                <w:szCs w:val="24"/>
              </w:rPr>
              <w:t>ло</w:t>
            </w:r>
            <w:r>
              <w:rPr>
                <w:color w:val="000000"/>
                <w:spacing w:val="1"/>
                <w:sz w:val="24"/>
                <w:szCs w:val="24"/>
              </w:rPr>
              <w:t>п</w:t>
            </w:r>
            <w:r>
              <w:rPr>
                <w:color w:val="000000"/>
                <w:sz w:val="24"/>
                <w:szCs w:val="24"/>
              </w:rPr>
              <w:t>остач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я я</w:t>
            </w:r>
            <w:r>
              <w:rPr>
                <w:color w:val="000000"/>
                <w:spacing w:val="1"/>
                <w:sz w:val="24"/>
                <w:szCs w:val="24"/>
              </w:rPr>
              <w:t>к</w:t>
            </w:r>
            <w:r>
              <w:rPr>
                <w:color w:val="000000"/>
                <w:sz w:val="24"/>
                <w:szCs w:val="24"/>
              </w:rPr>
              <w:t>их</w:t>
            </w:r>
            <w:r>
              <w:rPr>
                <w:color w:val="000000"/>
                <w:spacing w:val="1"/>
                <w:sz w:val="24"/>
                <w:szCs w:val="24"/>
              </w:rPr>
              <w:t xml:space="preserve"> </w:t>
            </w:r>
            <w:r>
              <w:rPr>
                <w:color w:val="000000"/>
                <w:spacing w:val="2"/>
                <w:sz w:val="24"/>
                <w:szCs w:val="24"/>
              </w:rPr>
              <w:t>з</w:t>
            </w:r>
            <w:r>
              <w:rPr>
                <w:color w:val="000000"/>
                <w:spacing w:val="-2"/>
                <w:sz w:val="24"/>
                <w:szCs w:val="24"/>
              </w:rPr>
              <w:t>д</w:t>
            </w:r>
            <w:r>
              <w:rPr>
                <w:color w:val="000000"/>
                <w:sz w:val="24"/>
                <w:szCs w:val="24"/>
              </w:rPr>
              <w:t>і</w:t>
            </w:r>
            <w:r>
              <w:rPr>
                <w:color w:val="000000"/>
                <w:spacing w:val="2"/>
                <w:sz w:val="24"/>
                <w:szCs w:val="24"/>
              </w:rPr>
              <w:t>й</w:t>
            </w:r>
            <w:r>
              <w:rPr>
                <w:color w:val="000000"/>
                <w:sz w:val="24"/>
                <w:szCs w:val="24"/>
              </w:rPr>
              <w:t>с</w:t>
            </w:r>
            <w:r>
              <w:rPr>
                <w:color w:val="000000"/>
                <w:spacing w:val="-1"/>
                <w:sz w:val="24"/>
                <w:szCs w:val="24"/>
              </w:rPr>
              <w:t>н</w:t>
            </w:r>
            <w:r>
              <w:rPr>
                <w:color w:val="000000"/>
                <w:sz w:val="24"/>
                <w:szCs w:val="24"/>
              </w:rPr>
              <w:t xml:space="preserve">ює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єкт</w:t>
            </w:r>
            <w:r>
              <w:rPr>
                <w:color w:val="000000"/>
                <w:spacing w:val="1"/>
                <w:sz w:val="24"/>
                <w:szCs w:val="24"/>
              </w:rPr>
              <w:t xml:space="preserve"> </w:t>
            </w:r>
            <w:r>
              <w:rPr>
                <w:color w:val="000000"/>
                <w:sz w:val="24"/>
                <w:szCs w:val="24"/>
              </w:rPr>
              <w:t>гос</w:t>
            </w:r>
            <w:r>
              <w:rPr>
                <w:color w:val="000000"/>
                <w:spacing w:val="1"/>
                <w:sz w:val="24"/>
                <w:szCs w:val="24"/>
              </w:rPr>
              <w:t>п</w:t>
            </w:r>
            <w:r>
              <w:rPr>
                <w:color w:val="000000"/>
                <w:sz w:val="24"/>
                <w:szCs w:val="24"/>
              </w:rPr>
              <w:t>одарюван</w:t>
            </w:r>
            <w:r>
              <w:rPr>
                <w:color w:val="000000"/>
                <w:spacing w:val="1"/>
                <w:sz w:val="24"/>
                <w:szCs w:val="24"/>
              </w:rPr>
              <w:t>н</w:t>
            </w:r>
            <w:r>
              <w:rPr>
                <w:color w:val="000000"/>
                <w:sz w:val="24"/>
                <w:szCs w:val="24"/>
              </w:rPr>
              <w:t>я</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173"/>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29</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184"/>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w:t>
            </w:r>
            <w:r>
              <w:rPr>
                <w:color w:val="000000"/>
                <w:sz w:val="24"/>
                <w:szCs w:val="24"/>
              </w:rPr>
              <w:t>в</w:t>
            </w:r>
            <w:r>
              <w:rPr>
                <w:color w:val="000000"/>
                <w:spacing w:val="1"/>
                <w:sz w:val="24"/>
                <w:szCs w:val="24"/>
              </w:rPr>
              <w:t>и</w:t>
            </w:r>
            <w:r>
              <w:rPr>
                <w:color w:val="000000"/>
                <w:sz w:val="24"/>
                <w:szCs w:val="24"/>
              </w:rPr>
              <w:t xml:space="preserve">трат </w:t>
            </w:r>
            <w:r>
              <w:rPr>
                <w:color w:val="000000"/>
                <w:spacing w:val="2"/>
                <w:sz w:val="24"/>
                <w:szCs w:val="24"/>
              </w:rPr>
              <w:t>н</w:t>
            </w:r>
            <w:r>
              <w:rPr>
                <w:color w:val="000000"/>
                <w:sz w:val="24"/>
                <w:szCs w:val="24"/>
              </w:rPr>
              <w:t xml:space="preserve">а </w:t>
            </w:r>
            <w:r>
              <w:rPr>
                <w:color w:val="000000"/>
                <w:spacing w:val="-2"/>
                <w:sz w:val="24"/>
                <w:szCs w:val="24"/>
              </w:rPr>
              <w:t>о</w:t>
            </w:r>
            <w:r>
              <w:rPr>
                <w:color w:val="000000"/>
                <w:sz w:val="24"/>
                <w:szCs w:val="24"/>
              </w:rPr>
              <w:t>пла</w:t>
            </w:r>
            <w:r>
              <w:rPr>
                <w:color w:val="000000"/>
                <w:spacing w:val="2"/>
                <w:sz w:val="24"/>
                <w:szCs w:val="24"/>
              </w:rPr>
              <w:t>т</w:t>
            </w:r>
            <w:r>
              <w:rPr>
                <w:color w:val="000000"/>
                <w:sz w:val="24"/>
                <w:szCs w:val="24"/>
              </w:rPr>
              <w:t>у</w:t>
            </w:r>
            <w:r>
              <w:rPr>
                <w:color w:val="000000"/>
                <w:spacing w:val="-3"/>
                <w:sz w:val="24"/>
                <w:szCs w:val="24"/>
              </w:rPr>
              <w:t xml:space="preserve"> </w:t>
            </w:r>
            <w:r>
              <w:rPr>
                <w:color w:val="000000"/>
                <w:sz w:val="24"/>
                <w:szCs w:val="24"/>
              </w:rPr>
              <w:t>праці</w:t>
            </w:r>
            <w:r>
              <w:rPr>
                <w:color w:val="000000"/>
                <w:spacing w:val="1"/>
                <w:sz w:val="24"/>
                <w:szCs w:val="24"/>
              </w:rPr>
              <w:t xml:space="preserve"> п</w:t>
            </w:r>
            <w:r>
              <w:rPr>
                <w:color w:val="000000"/>
                <w:sz w:val="24"/>
                <w:szCs w:val="24"/>
              </w:rPr>
              <w:t>ер</w:t>
            </w:r>
            <w:r>
              <w:rPr>
                <w:color w:val="000000"/>
                <w:spacing w:val="-1"/>
                <w:sz w:val="24"/>
                <w:szCs w:val="24"/>
              </w:rPr>
              <w:t>с</w:t>
            </w:r>
            <w:r>
              <w:rPr>
                <w:color w:val="000000"/>
                <w:sz w:val="24"/>
                <w:szCs w:val="24"/>
              </w:rPr>
              <w:t>о</w:t>
            </w:r>
            <w:r>
              <w:rPr>
                <w:color w:val="000000"/>
                <w:spacing w:val="1"/>
                <w:sz w:val="24"/>
                <w:szCs w:val="24"/>
              </w:rPr>
              <w:t>н</w:t>
            </w:r>
            <w:r>
              <w:rPr>
                <w:color w:val="000000"/>
                <w:sz w:val="24"/>
                <w:szCs w:val="24"/>
              </w:rPr>
              <w:t>а</w:t>
            </w:r>
            <w:r>
              <w:rPr>
                <w:color w:val="000000"/>
                <w:spacing w:val="2"/>
                <w:sz w:val="24"/>
                <w:szCs w:val="24"/>
              </w:rPr>
              <w:t>л</w:t>
            </w:r>
            <w:r>
              <w:rPr>
                <w:color w:val="000000"/>
                <w:spacing w:val="-4"/>
                <w:sz w:val="24"/>
                <w:szCs w:val="24"/>
              </w:rPr>
              <w:t>у</w:t>
            </w:r>
            <w:r>
              <w:rPr>
                <w:color w:val="000000"/>
                <w:sz w:val="24"/>
                <w:szCs w:val="24"/>
              </w:rPr>
              <w:t>,</w:t>
            </w:r>
            <w:r>
              <w:rPr>
                <w:color w:val="000000"/>
                <w:spacing w:val="1"/>
                <w:sz w:val="24"/>
                <w:szCs w:val="24"/>
              </w:rPr>
              <w:t xml:space="preserve"> б</w:t>
            </w:r>
            <w:r>
              <w:rPr>
                <w:color w:val="000000"/>
                <w:sz w:val="24"/>
                <w:szCs w:val="24"/>
              </w:rPr>
              <w:t>ез</w:t>
            </w:r>
            <w:r>
              <w:rPr>
                <w:color w:val="000000"/>
                <w:spacing w:val="2"/>
                <w:sz w:val="24"/>
                <w:szCs w:val="24"/>
              </w:rPr>
              <w:t>п</w:t>
            </w:r>
            <w:r>
              <w:rPr>
                <w:color w:val="000000"/>
                <w:sz w:val="24"/>
                <w:szCs w:val="24"/>
              </w:rPr>
              <w:t>ос</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д</w:t>
            </w:r>
            <w:r>
              <w:rPr>
                <w:color w:val="000000"/>
                <w:spacing w:val="1"/>
                <w:sz w:val="24"/>
                <w:szCs w:val="24"/>
              </w:rPr>
              <w:t>нь</w:t>
            </w:r>
            <w:r>
              <w:rPr>
                <w:color w:val="000000"/>
                <w:sz w:val="24"/>
                <w:szCs w:val="24"/>
              </w:rPr>
              <w:t xml:space="preserve">о </w:t>
            </w:r>
            <w:r>
              <w:rPr>
                <w:color w:val="000000"/>
                <w:spacing w:val="1"/>
                <w:sz w:val="24"/>
                <w:szCs w:val="24"/>
              </w:rPr>
              <w:t>з</w:t>
            </w:r>
            <w:r>
              <w:rPr>
                <w:color w:val="000000"/>
                <w:sz w:val="24"/>
                <w:szCs w:val="24"/>
              </w:rPr>
              <w:t>адія</w:t>
            </w:r>
            <w:r>
              <w:rPr>
                <w:color w:val="000000"/>
                <w:spacing w:val="2"/>
                <w:sz w:val="24"/>
                <w:szCs w:val="24"/>
              </w:rPr>
              <w:t>н</w:t>
            </w:r>
            <w:r>
              <w:rPr>
                <w:color w:val="000000"/>
                <w:sz w:val="24"/>
                <w:szCs w:val="24"/>
              </w:rPr>
              <w:t>ого в нада</w:t>
            </w:r>
            <w:r>
              <w:rPr>
                <w:color w:val="000000"/>
                <w:spacing w:val="1"/>
                <w:sz w:val="24"/>
                <w:szCs w:val="24"/>
              </w:rPr>
              <w:t>н</w:t>
            </w:r>
            <w:r>
              <w:rPr>
                <w:color w:val="000000"/>
                <w:spacing w:val="-1"/>
                <w:sz w:val="24"/>
                <w:szCs w:val="24"/>
              </w:rPr>
              <w:t>н</w:t>
            </w:r>
            <w:r>
              <w:rPr>
                <w:color w:val="000000"/>
                <w:sz w:val="24"/>
                <w:szCs w:val="24"/>
              </w:rPr>
              <w:t xml:space="preserve">і </w:t>
            </w:r>
            <w:r>
              <w:rPr>
                <w:color w:val="000000"/>
                <w:spacing w:val="1"/>
                <w:sz w:val="24"/>
                <w:szCs w:val="24"/>
              </w:rPr>
              <w:t>п</w:t>
            </w:r>
            <w:r>
              <w:rPr>
                <w:color w:val="000000"/>
                <w:sz w:val="24"/>
                <w:szCs w:val="24"/>
              </w:rPr>
              <w:t>о</w:t>
            </w:r>
            <w:r>
              <w:rPr>
                <w:color w:val="000000"/>
                <w:spacing w:val="-2"/>
                <w:sz w:val="24"/>
                <w:szCs w:val="24"/>
              </w:rPr>
              <w:t>с</w:t>
            </w:r>
            <w:r>
              <w:rPr>
                <w:color w:val="000000"/>
                <w:spacing w:val="2"/>
                <w:sz w:val="24"/>
                <w:szCs w:val="24"/>
              </w:rPr>
              <w:t>л</w:t>
            </w:r>
            <w:r>
              <w:rPr>
                <w:color w:val="000000"/>
                <w:spacing w:val="-4"/>
                <w:sz w:val="24"/>
                <w:szCs w:val="24"/>
              </w:rPr>
              <w:t>у</w:t>
            </w:r>
            <w:r>
              <w:rPr>
                <w:color w:val="000000"/>
                <w:sz w:val="24"/>
                <w:szCs w:val="24"/>
              </w:rPr>
              <w:t>г із</w:t>
            </w:r>
            <w:r>
              <w:rPr>
                <w:color w:val="000000"/>
                <w:spacing w:val="1"/>
                <w:sz w:val="24"/>
                <w:szCs w:val="24"/>
              </w:rPr>
              <w:t xml:space="preserve"> п</w:t>
            </w:r>
            <w:r>
              <w:rPr>
                <w:color w:val="000000"/>
                <w:sz w:val="24"/>
                <w:szCs w:val="24"/>
              </w:rPr>
              <w:t>остач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я гаря</w:t>
            </w:r>
            <w:r>
              <w:rPr>
                <w:color w:val="000000"/>
                <w:spacing w:val="1"/>
                <w:sz w:val="24"/>
                <w:szCs w:val="24"/>
              </w:rPr>
              <w:t>ч</w:t>
            </w:r>
            <w:r>
              <w:rPr>
                <w:color w:val="000000"/>
                <w:sz w:val="24"/>
                <w:szCs w:val="24"/>
              </w:rPr>
              <w:t>ої вод</w:t>
            </w:r>
            <w:r>
              <w:rPr>
                <w:color w:val="000000"/>
                <w:spacing w:val="1"/>
                <w:sz w:val="24"/>
                <w:szCs w:val="24"/>
              </w:rPr>
              <w:t>и</w:t>
            </w:r>
            <w:r>
              <w:rPr>
                <w:color w:val="000000"/>
                <w:sz w:val="24"/>
                <w:szCs w:val="24"/>
              </w:rPr>
              <w:t xml:space="preserve">,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дбач</w:t>
            </w:r>
            <w:r>
              <w:rPr>
                <w:color w:val="000000"/>
                <w:spacing w:val="-1"/>
                <w:sz w:val="24"/>
                <w:szCs w:val="24"/>
              </w:rPr>
              <w:t>е</w:t>
            </w:r>
            <w:r>
              <w:rPr>
                <w:color w:val="000000"/>
                <w:spacing w:val="1"/>
                <w:sz w:val="24"/>
                <w:szCs w:val="24"/>
              </w:rPr>
              <w:t>ни</w:t>
            </w:r>
            <w:r>
              <w:rPr>
                <w:color w:val="000000"/>
                <w:sz w:val="24"/>
                <w:szCs w:val="24"/>
              </w:rPr>
              <w:t>й</w:t>
            </w:r>
            <w:r>
              <w:rPr>
                <w:color w:val="000000"/>
                <w:spacing w:val="1"/>
                <w:sz w:val="24"/>
                <w:szCs w:val="24"/>
              </w:rPr>
              <w:t xml:space="preserve"> </w:t>
            </w:r>
            <w:r>
              <w:rPr>
                <w:color w:val="006500"/>
                <w:spacing w:val="1"/>
                <w:sz w:val="24"/>
                <w:szCs w:val="24"/>
                <w:u w:val="single"/>
              </w:rPr>
              <w:t>пі</w:t>
            </w:r>
            <w:r>
              <w:rPr>
                <w:color w:val="006500"/>
                <w:sz w:val="24"/>
                <w:szCs w:val="24"/>
                <w:u w:val="single"/>
              </w:rPr>
              <w:t>д</w:t>
            </w:r>
            <w:r>
              <w:rPr>
                <w:color w:val="006500"/>
                <w:spacing w:val="2"/>
                <w:sz w:val="24"/>
                <w:szCs w:val="24"/>
                <w:u w:val="single"/>
              </w:rPr>
              <w:t>п</w:t>
            </w:r>
            <w:r>
              <w:rPr>
                <w:color w:val="006500"/>
                <w:spacing w:val="-6"/>
                <w:sz w:val="24"/>
                <w:szCs w:val="24"/>
                <w:u w:val="single"/>
              </w:rPr>
              <w:t>у</w:t>
            </w:r>
            <w:r>
              <w:rPr>
                <w:color w:val="006500"/>
                <w:sz w:val="24"/>
                <w:szCs w:val="24"/>
                <w:u w:val="single"/>
              </w:rPr>
              <w:t>нктом 3</w:t>
            </w:r>
            <w:r>
              <w:rPr>
                <w:color w:val="006500"/>
                <w:sz w:val="24"/>
                <w:szCs w:val="24"/>
              </w:rPr>
              <w:t xml:space="preserve"> </w:t>
            </w:r>
            <w:r>
              <w:rPr>
                <w:color w:val="000000"/>
                <w:spacing w:val="3"/>
                <w:sz w:val="24"/>
                <w:szCs w:val="24"/>
              </w:rPr>
              <w:t>п</w:t>
            </w:r>
            <w:r>
              <w:rPr>
                <w:color w:val="000000"/>
                <w:spacing w:val="-7"/>
                <w:sz w:val="24"/>
                <w:szCs w:val="24"/>
              </w:rPr>
              <w:t>у</w:t>
            </w:r>
            <w:r>
              <w:rPr>
                <w:color w:val="000000"/>
                <w:spacing w:val="1"/>
                <w:sz w:val="24"/>
                <w:szCs w:val="24"/>
              </w:rPr>
              <w:t>нк</w:t>
            </w:r>
            <w:r>
              <w:rPr>
                <w:color w:val="000000"/>
                <w:spacing w:val="5"/>
                <w:sz w:val="24"/>
                <w:szCs w:val="24"/>
              </w:rPr>
              <w:t>т</w:t>
            </w:r>
            <w:r>
              <w:rPr>
                <w:color w:val="000000"/>
                <w:sz w:val="24"/>
                <w:szCs w:val="24"/>
              </w:rPr>
              <w:t>у</w:t>
            </w:r>
            <w:r>
              <w:rPr>
                <w:color w:val="000000"/>
                <w:spacing w:val="-4"/>
                <w:sz w:val="24"/>
                <w:szCs w:val="24"/>
              </w:rPr>
              <w:t xml:space="preserve"> </w:t>
            </w:r>
            <w:r>
              <w:rPr>
                <w:color w:val="000000"/>
                <w:sz w:val="24"/>
                <w:szCs w:val="24"/>
              </w:rPr>
              <w:t>4 ро</w:t>
            </w:r>
            <w:r>
              <w:rPr>
                <w:color w:val="000000"/>
                <w:spacing w:val="1"/>
                <w:sz w:val="24"/>
                <w:szCs w:val="24"/>
              </w:rPr>
              <w:t>з</w:t>
            </w:r>
            <w:r>
              <w:rPr>
                <w:color w:val="000000"/>
                <w:sz w:val="24"/>
                <w:szCs w:val="24"/>
              </w:rPr>
              <w:t>д</w:t>
            </w:r>
            <w:r>
              <w:rPr>
                <w:color w:val="000000"/>
                <w:spacing w:val="1"/>
                <w:sz w:val="24"/>
                <w:szCs w:val="24"/>
              </w:rPr>
              <w:t>і</w:t>
            </w:r>
            <w:r>
              <w:rPr>
                <w:color w:val="000000"/>
                <w:spacing w:val="3"/>
                <w:sz w:val="24"/>
                <w:szCs w:val="24"/>
              </w:rPr>
              <w:t>л</w:t>
            </w:r>
            <w:r>
              <w:rPr>
                <w:color w:val="000000"/>
                <w:sz w:val="24"/>
                <w:szCs w:val="24"/>
              </w:rPr>
              <w:t>у</w:t>
            </w:r>
            <w:r>
              <w:rPr>
                <w:color w:val="000000"/>
                <w:spacing w:val="-2"/>
                <w:sz w:val="24"/>
                <w:szCs w:val="24"/>
              </w:rPr>
              <w:t xml:space="preserve"> </w:t>
            </w:r>
            <w:r>
              <w:rPr>
                <w:color w:val="000000"/>
                <w:spacing w:val="-1"/>
                <w:sz w:val="24"/>
                <w:szCs w:val="24"/>
              </w:rPr>
              <w:t>I</w:t>
            </w:r>
            <w:r>
              <w:rPr>
                <w:color w:val="000000"/>
                <w:sz w:val="24"/>
                <w:szCs w:val="24"/>
              </w:rPr>
              <w:t>I Поряд</w:t>
            </w:r>
            <w:r>
              <w:rPr>
                <w:color w:val="000000"/>
                <w:spacing w:val="2"/>
                <w:sz w:val="24"/>
                <w:szCs w:val="24"/>
              </w:rPr>
              <w:t>к</w:t>
            </w:r>
            <w:r>
              <w:rPr>
                <w:color w:val="000000"/>
                <w:sz w:val="24"/>
                <w:szCs w:val="24"/>
              </w:rPr>
              <w:t>у</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725"/>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30</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ind w:left="14" w:right="19"/>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я що</w:t>
            </w:r>
            <w:r>
              <w:rPr>
                <w:color w:val="000000"/>
                <w:spacing w:val="1"/>
                <w:sz w:val="24"/>
                <w:szCs w:val="24"/>
              </w:rPr>
              <w:t>д</w:t>
            </w:r>
            <w:r>
              <w:rPr>
                <w:color w:val="000000"/>
                <w:sz w:val="24"/>
                <w:szCs w:val="24"/>
              </w:rPr>
              <w:t xml:space="preserve">о </w:t>
            </w:r>
            <w:r>
              <w:rPr>
                <w:color w:val="000000"/>
                <w:spacing w:val="1"/>
                <w:sz w:val="24"/>
                <w:szCs w:val="24"/>
              </w:rPr>
              <w:t>п</w:t>
            </w:r>
            <w:r>
              <w:rPr>
                <w:color w:val="000000"/>
                <w:sz w:val="24"/>
                <w:szCs w:val="24"/>
              </w:rPr>
              <w:t>ла</w:t>
            </w:r>
            <w:r>
              <w:rPr>
                <w:color w:val="000000"/>
                <w:spacing w:val="1"/>
                <w:sz w:val="24"/>
                <w:szCs w:val="24"/>
              </w:rPr>
              <w:t>н</w:t>
            </w:r>
            <w:r>
              <w:rPr>
                <w:color w:val="000000"/>
                <w:sz w:val="24"/>
                <w:szCs w:val="24"/>
              </w:rPr>
              <w:t>ових</w:t>
            </w:r>
            <w:r>
              <w:rPr>
                <w:color w:val="000000"/>
                <w:spacing w:val="3"/>
                <w:sz w:val="24"/>
                <w:szCs w:val="24"/>
              </w:rPr>
              <w:t xml:space="preserve"> </w:t>
            </w:r>
            <w:r>
              <w:rPr>
                <w:color w:val="000000"/>
                <w:sz w:val="24"/>
                <w:szCs w:val="24"/>
              </w:rPr>
              <w:t>обсягів теп</w:t>
            </w:r>
            <w:r>
              <w:rPr>
                <w:color w:val="000000"/>
                <w:spacing w:val="1"/>
                <w:sz w:val="24"/>
                <w:szCs w:val="24"/>
              </w:rPr>
              <w:t>л</w:t>
            </w:r>
            <w:r>
              <w:rPr>
                <w:color w:val="000000"/>
                <w:sz w:val="24"/>
                <w:szCs w:val="24"/>
              </w:rPr>
              <w:t xml:space="preserve">ової </w:t>
            </w:r>
            <w:r>
              <w:rPr>
                <w:color w:val="000000"/>
                <w:spacing w:val="-2"/>
                <w:sz w:val="24"/>
                <w:szCs w:val="24"/>
              </w:rPr>
              <w:t>е</w:t>
            </w:r>
            <w:r>
              <w:rPr>
                <w:color w:val="000000"/>
                <w:spacing w:val="-1"/>
                <w:sz w:val="24"/>
                <w:szCs w:val="24"/>
              </w:rPr>
              <w:t>не</w:t>
            </w:r>
            <w:r>
              <w:rPr>
                <w:color w:val="000000"/>
                <w:sz w:val="24"/>
                <w:szCs w:val="24"/>
              </w:rPr>
              <w:t xml:space="preserve">ргії </w:t>
            </w:r>
            <w:r>
              <w:rPr>
                <w:color w:val="000000"/>
                <w:spacing w:val="1"/>
                <w:sz w:val="24"/>
                <w:szCs w:val="24"/>
              </w:rPr>
              <w:t>н</w:t>
            </w:r>
            <w:r>
              <w:rPr>
                <w:color w:val="000000"/>
                <w:sz w:val="24"/>
                <w:szCs w:val="24"/>
              </w:rPr>
              <w:t xml:space="preserve">а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1"/>
                <w:sz w:val="24"/>
                <w:szCs w:val="24"/>
              </w:rPr>
              <w:t>к</w:t>
            </w:r>
            <w:r>
              <w:rPr>
                <w:color w:val="000000"/>
                <w:sz w:val="24"/>
                <w:szCs w:val="24"/>
              </w:rPr>
              <w:t>о</w:t>
            </w:r>
            <w:r>
              <w:rPr>
                <w:color w:val="000000"/>
                <w:spacing w:val="1"/>
                <w:sz w:val="24"/>
                <w:szCs w:val="24"/>
              </w:rPr>
              <w:t>м</w:t>
            </w:r>
            <w:r>
              <w:rPr>
                <w:color w:val="000000"/>
                <w:spacing w:val="-7"/>
                <w:sz w:val="24"/>
                <w:szCs w:val="24"/>
              </w:rPr>
              <w:t>у</w:t>
            </w:r>
            <w:r>
              <w:rPr>
                <w:color w:val="000000"/>
                <w:spacing w:val="3"/>
                <w:sz w:val="24"/>
                <w:szCs w:val="24"/>
              </w:rPr>
              <w:t>н</w:t>
            </w:r>
            <w:r>
              <w:rPr>
                <w:color w:val="000000"/>
                <w:sz w:val="24"/>
                <w:szCs w:val="24"/>
              </w:rPr>
              <w:t>ал</w:t>
            </w:r>
            <w:r>
              <w:rPr>
                <w:color w:val="000000"/>
                <w:spacing w:val="1"/>
                <w:sz w:val="24"/>
                <w:szCs w:val="24"/>
              </w:rPr>
              <w:t>ьн</w:t>
            </w:r>
            <w:r>
              <w:rPr>
                <w:color w:val="000000"/>
                <w:sz w:val="24"/>
                <w:szCs w:val="24"/>
              </w:rPr>
              <w:t>их</w:t>
            </w:r>
            <w:r>
              <w:rPr>
                <w:color w:val="000000"/>
                <w:spacing w:val="2"/>
                <w:sz w:val="24"/>
                <w:szCs w:val="24"/>
              </w:rPr>
              <w:t xml:space="preserve">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 xml:space="preserve">г: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 із</w:t>
            </w:r>
            <w:r>
              <w:rPr>
                <w:color w:val="000000"/>
                <w:spacing w:val="1"/>
                <w:sz w:val="24"/>
                <w:szCs w:val="24"/>
              </w:rPr>
              <w:t xml:space="preserve"> п</w:t>
            </w:r>
            <w:r>
              <w:rPr>
                <w:color w:val="000000"/>
                <w:sz w:val="24"/>
                <w:szCs w:val="24"/>
              </w:rPr>
              <w:t>остачання те</w:t>
            </w:r>
            <w:r>
              <w:rPr>
                <w:color w:val="000000"/>
                <w:spacing w:val="1"/>
                <w:sz w:val="24"/>
                <w:szCs w:val="24"/>
              </w:rPr>
              <w:t>п</w:t>
            </w:r>
            <w:r>
              <w:rPr>
                <w:color w:val="000000"/>
                <w:sz w:val="24"/>
                <w:szCs w:val="24"/>
              </w:rPr>
              <w:t>лової е</w:t>
            </w:r>
            <w:r>
              <w:rPr>
                <w:color w:val="000000"/>
                <w:spacing w:val="1"/>
                <w:sz w:val="24"/>
                <w:szCs w:val="24"/>
              </w:rPr>
              <w:t>н</w:t>
            </w:r>
            <w:r>
              <w:rPr>
                <w:color w:val="000000"/>
                <w:sz w:val="24"/>
                <w:szCs w:val="24"/>
              </w:rPr>
              <w:t xml:space="preserve">ергії, </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гарячої води</w:t>
            </w:r>
            <w:r>
              <w:rPr>
                <w:color w:val="000000"/>
                <w:spacing w:val="1"/>
                <w:sz w:val="24"/>
                <w:szCs w:val="24"/>
              </w:rPr>
              <w:t xml:space="preserve"> д</w:t>
            </w:r>
            <w:r>
              <w:rPr>
                <w:color w:val="000000"/>
                <w:sz w:val="24"/>
                <w:szCs w:val="24"/>
              </w:rPr>
              <w:t>ля від</w:t>
            </w:r>
            <w:r>
              <w:rPr>
                <w:color w:val="000000"/>
                <w:spacing w:val="1"/>
                <w:sz w:val="24"/>
                <w:szCs w:val="24"/>
              </w:rPr>
              <w:t>п</w:t>
            </w:r>
            <w:r>
              <w:rPr>
                <w:color w:val="000000"/>
                <w:sz w:val="24"/>
                <w:szCs w:val="24"/>
              </w:rPr>
              <w:t>ові</w:t>
            </w:r>
            <w:r>
              <w:rPr>
                <w:color w:val="000000"/>
                <w:spacing w:val="-1"/>
                <w:sz w:val="24"/>
                <w:szCs w:val="24"/>
              </w:rPr>
              <w:t>д</w:t>
            </w:r>
            <w:r>
              <w:rPr>
                <w:color w:val="000000"/>
                <w:sz w:val="24"/>
                <w:szCs w:val="24"/>
              </w:rPr>
              <w:t>н</w:t>
            </w:r>
            <w:r>
              <w:rPr>
                <w:color w:val="000000"/>
                <w:spacing w:val="1"/>
                <w:sz w:val="24"/>
                <w:szCs w:val="24"/>
              </w:rPr>
              <w:t>ої к</w:t>
            </w:r>
            <w:r>
              <w:rPr>
                <w:color w:val="000000"/>
                <w:sz w:val="24"/>
                <w:szCs w:val="24"/>
              </w:rPr>
              <w:t>ате</w:t>
            </w:r>
            <w:r>
              <w:rPr>
                <w:color w:val="000000"/>
                <w:spacing w:val="-2"/>
                <w:sz w:val="24"/>
                <w:szCs w:val="24"/>
              </w:rPr>
              <w:t>г</w:t>
            </w:r>
            <w:r>
              <w:rPr>
                <w:color w:val="000000"/>
                <w:sz w:val="24"/>
                <w:szCs w:val="24"/>
              </w:rPr>
              <w:t>орії 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чів, щодо о</w:t>
            </w:r>
            <w:r>
              <w:rPr>
                <w:color w:val="000000"/>
                <w:spacing w:val="1"/>
                <w:sz w:val="24"/>
                <w:szCs w:val="24"/>
              </w:rPr>
              <w:t>п</w:t>
            </w:r>
            <w:r>
              <w:rPr>
                <w:color w:val="000000"/>
                <w:sz w:val="24"/>
                <w:szCs w:val="24"/>
              </w:rPr>
              <w:t>ал</w:t>
            </w:r>
            <w:r>
              <w:rPr>
                <w:color w:val="000000"/>
                <w:spacing w:val="1"/>
                <w:sz w:val="24"/>
                <w:szCs w:val="24"/>
              </w:rPr>
              <w:t>ю</w:t>
            </w:r>
            <w:r>
              <w:rPr>
                <w:color w:val="000000"/>
                <w:sz w:val="24"/>
                <w:szCs w:val="24"/>
              </w:rPr>
              <w:t xml:space="preserve">ваної </w:t>
            </w:r>
            <w:r>
              <w:rPr>
                <w:color w:val="000000"/>
                <w:spacing w:val="1"/>
                <w:sz w:val="24"/>
                <w:szCs w:val="24"/>
              </w:rPr>
              <w:t>пл</w:t>
            </w:r>
            <w:r>
              <w:rPr>
                <w:color w:val="000000"/>
                <w:sz w:val="24"/>
                <w:szCs w:val="24"/>
              </w:rPr>
              <w:t>о</w:t>
            </w:r>
            <w:r>
              <w:rPr>
                <w:color w:val="000000"/>
                <w:spacing w:val="-2"/>
                <w:sz w:val="24"/>
                <w:szCs w:val="24"/>
              </w:rPr>
              <w:t>щ</w:t>
            </w:r>
            <w:r>
              <w:rPr>
                <w:color w:val="000000"/>
                <w:sz w:val="24"/>
                <w:szCs w:val="24"/>
              </w:rPr>
              <w:t xml:space="preserve">і </w:t>
            </w:r>
            <w:r>
              <w:rPr>
                <w:color w:val="000000"/>
                <w:spacing w:val="1"/>
                <w:sz w:val="24"/>
                <w:szCs w:val="24"/>
              </w:rPr>
              <w:t>т</w:t>
            </w:r>
            <w:r>
              <w:rPr>
                <w:color w:val="000000"/>
                <w:sz w:val="24"/>
                <w:szCs w:val="24"/>
              </w:rPr>
              <w:t>а відповідних</w:t>
            </w:r>
            <w:r>
              <w:rPr>
                <w:color w:val="000000"/>
                <w:spacing w:val="2"/>
                <w:sz w:val="24"/>
                <w:szCs w:val="24"/>
              </w:rPr>
              <w:t xml:space="preserve"> </w:t>
            </w:r>
            <w:r>
              <w:rPr>
                <w:color w:val="000000"/>
                <w:spacing w:val="-1"/>
                <w:sz w:val="24"/>
                <w:szCs w:val="24"/>
              </w:rPr>
              <w:t>п</w:t>
            </w:r>
            <w:r>
              <w:rPr>
                <w:color w:val="000000"/>
                <w:spacing w:val="1"/>
                <w:sz w:val="24"/>
                <w:szCs w:val="24"/>
              </w:rPr>
              <w:t>и</w:t>
            </w:r>
            <w:r>
              <w:rPr>
                <w:color w:val="000000"/>
                <w:sz w:val="24"/>
                <w:szCs w:val="24"/>
              </w:rPr>
              <w:t>томих</w:t>
            </w:r>
            <w:r>
              <w:rPr>
                <w:color w:val="000000"/>
                <w:spacing w:val="1"/>
                <w:sz w:val="24"/>
                <w:szCs w:val="24"/>
              </w:rPr>
              <w:t xml:space="preserve"> н</w:t>
            </w:r>
            <w:r>
              <w:rPr>
                <w:color w:val="000000"/>
                <w:sz w:val="24"/>
                <w:szCs w:val="24"/>
              </w:rPr>
              <w:t>орм</w:t>
            </w:r>
            <w:r>
              <w:rPr>
                <w:color w:val="000000"/>
                <w:spacing w:val="-2"/>
                <w:sz w:val="24"/>
                <w:szCs w:val="24"/>
              </w:rPr>
              <w:t xml:space="preserve"> </w:t>
            </w:r>
            <w:r>
              <w:rPr>
                <w:color w:val="000000"/>
                <w:spacing w:val="1"/>
                <w:sz w:val="24"/>
                <w:szCs w:val="24"/>
              </w:rPr>
              <w:t>н</w:t>
            </w:r>
            <w:r>
              <w:rPr>
                <w:color w:val="000000"/>
                <w:sz w:val="24"/>
                <w:szCs w:val="24"/>
              </w:rPr>
              <w:t>а о</w:t>
            </w:r>
            <w:r>
              <w:rPr>
                <w:color w:val="000000"/>
                <w:spacing w:val="1"/>
                <w:sz w:val="24"/>
                <w:szCs w:val="24"/>
              </w:rPr>
              <w:t>п</w:t>
            </w:r>
            <w:r>
              <w:rPr>
                <w:color w:val="000000"/>
                <w:sz w:val="24"/>
                <w:szCs w:val="24"/>
              </w:rPr>
              <w:t>ал</w:t>
            </w:r>
            <w:r>
              <w:rPr>
                <w:color w:val="000000"/>
                <w:spacing w:val="-1"/>
                <w:sz w:val="24"/>
                <w:szCs w:val="24"/>
              </w:rPr>
              <w:t>е</w:t>
            </w:r>
            <w:r>
              <w:rPr>
                <w:color w:val="000000"/>
                <w:spacing w:val="1"/>
                <w:sz w:val="24"/>
                <w:szCs w:val="24"/>
              </w:rPr>
              <w:t>нн</w:t>
            </w:r>
            <w:r>
              <w:rPr>
                <w:color w:val="000000"/>
                <w:sz w:val="24"/>
                <w:szCs w:val="24"/>
              </w:rPr>
              <w:t xml:space="preserve">я </w:t>
            </w:r>
            <w:r>
              <w:rPr>
                <w:color w:val="000000"/>
                <w:spacing w:val="3"/>
                <w:sz w:val="24"/>
                <w:szCs w:val="24"/>
              </w:rPr>
              <w:t>б</w:t>
            </w:r>
            <w:r>
              <w:rPr>
                <w:color w:val="000000"/>
                <w:spacing w:val="-5"/>
                <w:sz w:val="24"/>
                <w:szCs w:val="24"/>
              </w:rPr>
              <w:t>у</w:t>
            </w:r>
            <w:r>
              <w:rPr>
                <w:color w:val="000000"/>
                <w:sz w:val="24"/>
                <w:szCs w:val="24"/>
              </w:rPr>
              <w:t xml:space="preserve">динків </w:t>
            </w:r>
            <w:r>
              <w:rPr>
                <w:color w:val="000000"/>
                <w:spacing w:val="-1"/>
                <w:sz w:val="24"/>
                <w:szCs w:val="24"/>
              </w:rPr>
              <w:t>(</w:t>
            </w:r>
            <w:r>
              <w:rPr>
                <w:color w:val="000000"/>
                <w:spacing w:val="2"/>
                <w:sz w:val="24"/>
                <w:szCs w:val="24"/>
              </w:rPr>
              <w:t>б</w:t>
            </w:r>
            <w:r>
              <w:rPr>
                <w:color w:val="000000"/>
                <w:spacing w:val="-3"/>
                <w:sz w:val="24"/>
                <w:szCs w:val="24"/>
              </w:rPr>
              <w:t>у</w:t>
            </w:r>
            <w:r>
              <w:rPr>
                <w:color w:val="000000"/>
                <w:spacing w:val="1"/>
                <w:sz w:val="24"/>
                <w:szCs w:val="24"/>
              </w:rPr>
              <w:t>ді</w:t>
            </w:r>
            <w:r>
              <w:rPr>
                <w:color w:val="000000"/>
                <w:sz w:val="24"/>
                <w:szCs w:val="24"/>
              </w:rPr>
              <w:t>вель)</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16566E" w:rsidTr="00752328">
        <w:trPr>
          <w:cantSplit/>
          <w:trHeight w:hRule="exact" w:val="1725"/>
        </w:trPr>
        <w:tc>
          <w:tcPr>
            <w:tcW w:w="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206" w:right="-20"/>
              <w:rPr>
                <w:color w:val="000000"/>
                <w:sz w:val="24"/>
                <w:szCs w:val="24"/>
              </w:rPr>
            </w:pPr>
            <w:r>
              <w:rPr>
                <w:color w:val="000000"/>
                <w:sz w:val="24"/>
                <w:szCs w:val="24"/>
              </w:rPr>
              <w:t>31</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4" w:line="160" w:lineRule="exact"/>
              <w:rPr>
                <w:sz w:val="16"/>
                <w:szCs w:val="16"/>
              </w:rPr>
            </w:pPr>
          </w:p>
          <w:p w:rsidR="0016566E" w:rsidRDefault="0016566E" w:rsidP="00752328">
            <w:pPr>
              <w:widowControl w:val="0"/>
              <w:spacing w:line="238" w:lineRule="auto"/>
              <w:ind w:left="14" w:right="261"/>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w:t>
            </w:r>
            <w:r>
              <w:rPr>
                <w:color w:val="000000"/>
                <w:sz w:val="24"/>
                <w:szCs w:val="24"/>
              </w:rPr>
              <w:t>і</w:t>
            </w:r>
            <w:r>
              <w:rPr>
                <w:color w:val="000000"/>
                <w:spacing w:val="1"/>
                <w:sz w:val="24"/>
                <w:szCs w:val="24"/>
              </w:rPr>
              <w:t>н</w:t>
            </w:r>
            <w:r>
              <w:rPr>
                <w:color w:val="000000"/>
                <w:spacing w:val="-1"/>
                <w:sz w:val="24"/>
                <w:szCs w:val="24"/>
              </w:rPr>
              <w:t>ши</w:t>
            </w:r>
            <w:r>
              <w:rPr>
                <w:color w:val="000000"/>
                <w:sz w:val="24"/>
                <w:szCs w:val="24"/>
              </w:rPr>
              <w:t>х</w:t>
            </w:r>
            <w:r>
              <w:rPr>
                <w:color w:val="000000"/>
                <w:spacing w:val="2"/>
                <w:sz w:val="24"/>
                <w:szCs w:val="24"/>
              </w:rPr>
              <w:t xml:space="preserve"> </w:t>
            </w:r>
            <w:r>
              <w:rPr>
                <w:color w:val="000000"/>
                <w:sz w:val="24"/>
                <w:szCs w:val="24"/>
              </w:rPr>
              <w:t>ви</w:t>
            </w:r>
            <w:r>
              <w:rPr>
                <w:color w:val="000000"/>
                <w:spacing w:val="1"/>
                <w:sz w:val="24"/>
                <w:szCs w:val="24"/>
              </w:rPr>
              <w:t>т</w:t>
            </w:r>
            <w:r>
              <w:rPr>
                <w:color w:val="000000"/>
                <w:spacing w:val="-1"/>
                <w:sz w:val="24"/>
                <w:szCs w:val="24"/>
              </w:rPr>
              <w:t>ра</w:t>
            </w:r>
            <w:r>
              <w:rPr>
                <w:color w:val="000000"/>
                <w:sz w:val="24"/>
                <w:szCs w:val="24"/>
              </w:rPr>
              <w:t>т 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сь</w:t>
            </w:r>
            <w:r>
              <w:rPr>
                <w:color w:val="000000"/>
                <w:spacing w:val="1"/>
                <w:sz w:val="24"/>
                <w:szCs w:val="24"/>
              </w:rPr>
              <w:t>к</w:t>
            </w:r>
            <w:r>
              <w:rPr>
                <w:color w:val="000000"/>
                <w:sz w:val="24"/>
                <w:szCs w:val="24"/>
              </w:rPr>
              <w:t>ої с</w:t>
            </w:r>
            <w:r>
              <w:rPr>
                <w:color w:val="000000"/>
                <w:spacing w:val="2"/>
                <w:sz w:val="24"/>
                <w:szCs w:val="24"/>
              </w:rPr>
              <w:t>л</w:t>
            </w:r>
            <w:r>
              <w:rPr>
                <w:color w:val="000000"/>
                <w:spacing w:val="-6"/>
                <w:sz w:val="24"/>
                <w:szCs w:val="24"/>
              </w:rPr>
              <w:t>у</w:t>
            </w:r>
            <w:r>
              <w:rPr>
                <w:color w:val="000000"/>
                <w:sz w:val="24"/>
                <w:szCs w:val="24"/>
              </w:rPr>
              <w:t>жб</w:t>
            </w:r>
            <w:r>
              <w:rPr>
                <w:color w:val="000000"/>
                <w:spacing w:val="3"/>
                <w:sz w:val="24"/>
                <w:szCs w:val="24"/>
              </w:rPr>
              <w:t>и</w:t>
            </w:r>
            <w:r>
              <w:rPr>
                <w:color w:val="000000"/>
                <w:sz w:val="24"/>
                <w:szCs w:val="24"/>
              </w:rPr>
              <w:t>, 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 ви</w:t>
            </w:r>
            <w:r>
              <w:rPr>
                <w:color w:val="000000"/>
                <w:spacing w:val="1"/>
                <w:sz w:val="24"/>
                <w:szCs w:val="24"/>
              </w:rPr>
              <w:t>т</w:t>
            </w:r>
            <w:r>
              <w:rPr>
                <w:color w:val="000000"/>
                <w:sz w:val="24"/>
                <w:szCs w:val="24"/>
              </w:rPr>
              <w:t xml:space="preserve">рат </w:t>
            </w:r>
            <w:r>
              <w:rPr>
                <w:color w:val="000000"/>
                <w:spacing w:val="1"/>
                <w:sz w:val="24"/>
                <w:szCs w:val="24"/>
              </w:rPr>
              <w:t>н</w:t>
            </w:r>
            <w:r>
              <w:rPr>
                <w:color w:val="000000"/>
                <w:sz w:val="24"/>
                <w:szCs w:val="24"/>
              </w:rPr>
              <w:t xml:space="preserve">а </w:t>
            </w:r>
            <w:r>
              <w:rPr>
                <w:color w:val="000000"/>
                <w:spacing w:val="1"/>
                <w:sz w:val="24"/>
                <w:szCs w:val="24"/>
              </w:rPr>
              <w:t>п</w:t>
            </w:r>
            <w:r>
              <w:rPr>
                <w:color w:val="000000"/>
                <w:spacing w:val="-2"/>
                <w:sz w:val="24"/>
                <w:szCs w:val="24"/>
              </w:rPr>
              <w:t>р</w:t>
            </w:r>
            <w:r>
              <w:rPr>
                <w:color w:val="000000"/>
                <w:sz w:val="24"/>
                <w:szCs w:val="24"/>
              </w:rPr>
              <w:t>и</w:t>
            </w:r>
            <w:r>
              <w:rPr>
                <w:color w:val="000000"/>
                <w:spacing w:val="1"/>
                <w:sz w:val="24"/>
                <w:szCs w:val="24"/>
              </w:rPr>
              <w:t>д</w:t>
            </w:r>
            <w:r>
              <w:rPr>
                <w:color w:val="000000"/>
                <w:sz w:val="24"/>
                <w:szCs w:val="24"/>
              </w:rPr>
              <w:t>ба</w:t>
            </w:r>
            <w:r>
              <w:rPr>
                <w:color w:val="000000"/>
                <w:spacing w:val="1"/>
                <w:sz w:val="24"/>
                <w:szCs w:val="24"/>
              </w:rPr>
              <w:t>нн</w:t>
            </w:r>
            <w:r>
              <w:rPr>
                <w:color w:val="000000"/>
                <w:sz w:val="24"/>
                <w:szCs w:val="24"/>
              </w:rPr>
              <w:t>я в</w:t>
            </w:r>
            <w:r>
              <w:rPr>
                <w:color w:val="000000"/>
                <w:spacing w:val="-2"/>
                <w:sz w:val="24"/>
                <w:szCs w:val="24"/>
              </w:rPr>
              <w:t>о</w:t>
            </w:r>
            <w:r>
              <w:rPr>
                <w:color w:val="000000"/>
                <w:sz w:val="24"/>
                <w:szCs w:val="24"/>
              </w:rPr>
              <w:t>ди</w:t>
            </w:r>
            <w:r>
              <w:rPr>
                <w:color w:val="000000"/>
                <w:spacing w:val="1"/>
                <w:sz w:val="24"/>
                <w:szCs w:val="24"/>
              </w:rPr>
              <w:t xml:space="preserve"> </w:t>
            </w:r>
            <w:r>
              <w:rPr>
                <w:color w:val="000000"/>
                <w:sz w:val="24"/>
                <w:szCs w:val="24"/>
              </w:rPr>
              <w:t xml:space="preserve">для </w:t>
            </w:r>
            <w:r>
              <w:rPr>
                <w:color w:val="000000"/>
                <w:spacing w:val="1"/>
                <w:sz w:val="24"/>
                <w:szCs w:val="24"/>
              </w:rPr>
              <w:t>н</w:t>
            </w:r>
            <w:r>
              <w:rPr>
                <w:color w:val="000000"/>
                <w:sz w:val="24"/>
                <w:szCs w:val="24"/>
              </w:rPr>
              <w:t>ада</w:t>
            </w:r>
            <w:r>
              <w:rPr>
                <w:color w:val="000000"/>
                <w:spacing w:val="-1"/>
                <w:sz w:val="24"/>
                <w:szCs w:val="24"/>
              </w:rPr>
              <w:t>н</w:t>
            </w:r>
            <w:r>
              <w:rPr>
                <w:color w:val="000000"/>
                <w:sz w:val="24"/>
                <w:szCs w:val="24"/>
              </w:rPr>
              <w:t>ня</w:t>
            </w:r>
            <w:r>
              <w:rPr>
                <w:color w:val="000000"/>
                <w:spacing w:val="1"/>
                <w:sz w:val="24"/>
                <w:szCs w:val="24"/>
              </w:rPr>
              <w:t xml:space="preserve"> </w:t>
            </w:r>
            <w:r>
              <w:rPr>
                <w:color w:val="000000"/>
                <w:sz w:val="24"/>
                <w:szCs w:val="24"/>
              </w:rPr>
              <w:t>пос</w:t>
            </w:r>
            <w:r>
              <w:rPr>
                <w:color w:val="000000"/>
                <w:spacing w:val="2"/>
                <w:sz w:val="24"/>
                <w:szCs w:val="24"/>
              </w:rPr>
              <w:t>л</w:t>
            </w:r>
            <w:r>
              <w:rPr>
                <w:color w:val="000000"/>
                <w:spacing w:val="-5"/>
                <w:sz w:val="24"/>
                <w:szCs w:val="24"/>
              </w:rPr>
              <w:t>у</w:t>
            </w:r>
            <w:r>
              <w:rPr>
                <w:color w:val="000000"/>
                <w:sz w:val="24"/>
                <w:szCs w:val="24"/>
              </w:rPr>
              <w:t>ги</w:t>
            </w:r>
            <w:r>
              <w:rPr>
                <w:color w:val="000000"/>
                <w:spacing w:val="3"/>
                <w:sz w:val="24"/>
                <w:szCs w:val="24"/>
              </w:rPr>
              <w:t xml:space="preserve"> </w:t>
            </w:r>
            <w:r>
              <w:rPr>
                <w:color w:val="000000"/>
                <w:sz w:val="24"/>
                <w:szCs w:val="24"/>
              </w:rPr>
              <w:t>з</w:t>
            </w:r>
            <w:r>
              <w:rPr>
                <w:color w:val="000000"/>
                <w:spacing w:val="1"/>
                <w:sz w:val="24"/>
                <w:szCs w:val="24"/>
              </w:rPr>
              <w:t xml:space="preserve"> </w:t>
            </w:r>
            <w:r>
              <w:rPr>
                <w:color w:val="000000"/>
                <w:spacing w:val="2"/>
                <w:sz w:val="24"/>
                <w:szCs w:val="24"/>
              </w:rPr>
              <w:t>п</w:t>
            </w:r>
            <w:r>
              <w:rPr>
                <w:color w:val="000000"/>
                <w:sz w:val="24"/>
                <w:szCs w:val="24"/>
              </w:rPr>
              <w:t>оста</w:t>
            </w:r>
            <w:r>
              <w:rPr>
                <w:color w:val="000000"/>
                <w:spacing w:val="-1"/>
                <w:sz w:val="24"/>
                <w:szCs w:val="24"/>
              </w:rPr>
              <w:t>ча</w:t>
            </w:r>
            <w:r>
              <w:rPr>
                <w:color w:val="000000"/>
                <w:spacing w:val="1"/>
                <w:sz w:val="24"/>
                <w:szCs w:val="24"/>
              </w:rPr>
              <w:t>нн</w:t>
            </w:r>
            <w:r>
              <w:rPr>
                <w:color w:val="000000"/>
                <w:sz w:val="24"/>
                <w:szCs w:val="24"/>
              </w:rPr>
              <w:t>я г</w:t>
            </w:r>
            <w:r>
              <w:rPr>
                <w:color w:val="000000"/>
                <w:spacing w:val="-1"/>
                <w:sz w:val="24"/>
                <w:szCs w:val="24"/>
              </w:rPr>
              <w:t>а</w:t>
            </w:r>
            <w:r>
              <w:rPr>
                <w:color w:val="000000"/>
                <w:sz w:val="24"/>
                <w:szCs w:val="24"/>
              </w:rPr>
              <w:t>рячої вод</w:t>
            </w:r>
            <w:r>
              <w:rPr>
                <w:color w:val="000000"/>
                <w:spacing w:val="2"/>
                <w:sz w:val="24"/>
                <w:szCs w:val="24"/>
              </w:rPr>
              <w:t>и</w:t>
            </w:r>
            <w:r>
              <w:rPr>
                <w:color w:val="000000"/>
                <w:sz w:val="24"/>
                <w:szCs w:val="24"/>
              </w:rPr>
              <w:t>, 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pacing w:val="2"/>
                <w:sz w:val="24"/>
                <w:szCs w:val="24"/>
              </w:rPr>
              <w:t>н</w:t>
            </w:r>
            <w:r>
              <w:rPr>
                <w:color w:val="000000"/>
                <w:sz w:val="24"/>
                <w:szCs w:val="24"/>
              </w:rPr>
              <w:t>ок</w:t>
            </w:r>
            <w:r>
              <w:rPr>
                <w:color w:val="000000"/>
                <w:spacing w:val="1"/>
                <w:sz w:val="24"/>
                <w:szCs w:val="24"/>
              </w:rPr>
              <w:t xml:space="preserve"> </w:t>
            </w:r>
            <w:r>
              <w:rPr>
                <w:color w:val="000000"/>
                <w:sz w:val="24"/>
                <w:szCs w:val="24"/>
              </w:rPr>
              <w:t>в</w:t>
            </w:r>
            <w:r>
              <w:rPr>
                <w:color w:val="000000"/>
                <w:spacing w:val="1"/>
                <w:sz w:val="24"/>
                <w:szCs w:val="24"/>
              </w:rPr>
              <w:t>ит</w:t>
            </w:r>
            <w:r>
              <w:rPr>
                <w:color w:val="000000"/>
                <w:sz w:val="24"/>
                <w:szCs w:val="24"/>
              </w:rPr>
              <w:t xml:space="preserve">рат </w:t>
            </w:r>
            <w:r>
              <w:rPr>
                <w:color w:val="000000"/>
                <w:spacing w:val="1"/>
                <w:sz w:val="24"/>
                <w:szCs w:val="24"/>
              </w:rPr>
              <w:t>н</w:t>
            </w:r>
            <w:r>
              <w:rPr>
                <w:color w:val="000000"/>
                <w:sz w:val="24"/>
                <w:szCs w:val="24"/>
              </w:rPr>
              <w:t xml:space="preserve">а </w:t>
            </w:r>
            <w:r>
              <w:rPr>
                <w:color w:val="000000"/>
                <w:spacing w:val="1"/>
                <w:sz w:val="24"/>
                <w:szCs w:val="24"/>
              </w:rPr>
              <w:t>п</w:t>
            </w:r>
            <w:r>
              <w:rPr>
                <w:color w:val="000000"/>
                <w:sz w:val="24"/>
                <w:szCs w:val="24"/>
              </w:rPr>
              <w:t>ос</w:t>
            </w:r>
            <w:r>
              <w:rPr>
                <w:color w:val="000000"/>
                <w:spacing w:val="1"/>
                <w:sz w:val="24"/>
                <w:szCs w:val="24"/>
              </w:rPr>
              <w:t>л</w:t>
            </w:r>
            <w:r>
              <w:rPr>
                <w:color w:val="000000"/>
                <w:spacing w:val="-6"/>
                <w:sz w:val="24"/>
                <w:szCs w:val="24"/>
              </w:rPr>
              <w:t>у</w:t>
            </w:r>
            <w:r>
              <w:rPr>
                <w:color w:val="000000"/>
                <w:sz w:val="24"/>
                <w:szCs w:val="24"/>
              </w:rPr>
              <w:t xml:space="preserve">ги </w:t>
            </w:r>
            <w:r>
              <w:rPr>
                <w:color w:val="000000"/>
                <w:spacing w:val="1"/>
                <w:sz w:val="24"/>
                <w:szCs w:val="24"/>
              </w:rPr>
              <w:t>бан</w:t>
            </w:r>
            <w:r>
              <w:rPr>
                <w:color w:val="000000"/>
                <w:spacing w:val="3"/>
                <w:sz w:val="24"/>
                <w:szCs w:val="24"/>
              </w:rPr>
              <w:t>к</w:t>
            </w:r>
            <w:r>
              <w:rPr>
                <w:color w:val="000000"/>
                <w:sz w:val="24"/>
                <w:szCs w:val="24"/>
              </w:rPr>
              <w:t>у</w:t>
            </w:r>
            <w:r>
              <w:rPr>
                <w:color w:val="000000"/>
                <w:spacing w:val="-6"/>
                <w:sz w:val="24"/>
                <w:szCs w:val="24"/>
              </w:rPr>
              <w:t xml:space="preserve"> </w:t>
            </w:r>
            <w:r>
              <w:rPr>
                <w:color w:val="000000"/>
                <w:sz w:val="24"/>
                <w:szCs w:val="24"/>
              </w:rPr>
              <w:t>та і</w:t>
            </w:r>
            <w:r>
              <w:rPr>
                <w:color w:val="000000"/>
                <w:spacing w:val="1"/>
                <w:sz w:val="24"/>
                <w:szCs w:val="24"/>
              </w:rPr>
              <w:t>н</w:t>
            </w:r>
            <w:r>
              <w:rPr>
                <w:color w:val="000000"/>
                <w:sz w:val="24"/>
                <w:szCs w:val="24"/>
              </w:rPr>
              <w:t>ш</w:t>
            </w:r>
            <w:r>
              <w:rPr>
                <w:color w:val="000000"/>
                <w:spacing w:val="1"/>
                <w:sz w:val="24"/>
                <w:szCs w:val="24"/>
              </w:rPr>
              <w:t>и</w:t>
            </w:r>
            <w:r>
              <w:rPr>
                <w:color w:val="000000"/>
                <w:sz w:val="24"/>
                <w:szCs w:val="24"/>
              </w:rPr>
              <w:t xml:space="preserve">х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 xml:space="preserve">ов з </w:t>
            </w:r>
            <w:r>
              <w:rPr>
                <w:color w:val="000000"/>
                <w:spacing w:val="1"/>
                <w:sz w:val="24"/>
                <w:szCs w:val="24"/>
              </w:rPr>
              <w:t>прий</w:t>
            </w:r>
            <w:r>
              <w:rPr>
                <w:color w:val="000000"/>
                <w:sz w:val="24"/>
                <w:szCs w:val="24"/>
              </w:rPr>
              <w:t>ман</w:t>
            </w:r>
            <w:r>
              <w:rPr>
                <w:color w:val="000000"/>
                <w:spacing w:val="1"/>
                <w:sz w:val="24"/>
                <w:szCs w:val="24"/>
              </w:rPr>
              <w:t>н</w:t>
            </w:r>
            <w:r>
              <w:rPr>
                <w:color w:val="000000"/>
                <w:sz w:val="24"/>
                <w:szCs w:val="24"/>
              </w:rPr>
              <w:t xml:space="preserve">я </w:t>
            </w:r>
            <w:r>
              <w:rPr>
                <w:color w:val="000000"/>
                <w:spacing w:val="1"/>
                <w:sz w:val="24"/>
                <w:szCs w:val="24"/>
              </w:rPr>
              <w:t>і</w:t>
            </w:r>
            <w:r>
              <w:rPr>
                <w:color w:val="000000"/>
                <w:spacing w:val="-1"/>
                <w:sz w:val="24"/>
                <w:szCs w:val="24"/>
              </w:rPr>
              <w:t xml:space="preserve"> </w:t>
            </w:r>
            <w:r>
              <w:rPr>
                <w:color w:val="000000"/>
                <w:sz w:val="24"/>
                <w:szCs w:val="24"/>
              </w:rPr>
              <w:t>пер</w:t>
            </w:r>
            <w:r>
              <w:rPr>
                <w:color w:val="000000"/>
                <w:spacing w:val="-1"/>
                <w:sz w:val="24"/>
                <w:szCs w:val="24"/>
              </w:rPr>
              <w:t>е</w:t>
            </w:r>
            <w:r>
              <w:rPr>
                <w:color w:val="000000"/>
                <w:sz w:val="24"/>
                <w:szCs w:val="24"/>
              </w:rPr>
              <w:t>ра</w:t>
            </w:r>
            <w:r>
              <w:rPr>
                <w:color w:val="000000"/>
                <w:spacing w:val="4"/>
                <w:sz w:val="24"/>
                <w:szCs w:val="24"/>
              </w:rPr>
              <w:t>х</w:t>
            </w:r>
            <w:r>
              <w:rPr>
                <w:color w:val="000000"/>
                <w:spacing w:val="-4"/>
                <w:sz w:val="24"/>
                <w:szCs w:val="24"/>
              </w:rPr>
              <w:t>у</w:t>
            </w:r>
            <w:r>
              <w:rPr>
                <w:color w:val="000000"/>
                <w:spacing w:val="-1"/>
                <w:sz w:val="24"/>
                <w:szCs w:val="24"/>
              </w:rPr>
              <w:t>ва</w:t>
            </w:r>
            <w:r>
              <w:rPr>
                <w:color w:val="000000"/>
                <w:spacing w:val="1"/>
                <w:sz w:val="24"/>
                <w:szCs w:val="24"/>
              </w:rPr>
              <w:t>нн</w:t>
            </w:r>
            <w:r>
              <w:rPr>
                <w:color w:val="000000"/>
                <w:sz w:val="24"/>
                <w:szCs w:val="24"/>
              </w:rPr>
              <w:t xml:space="preserve">я </w:t>
            </w:r>
            <w:r>
              <w:rPr>
                <w:color w:val="000000"/>
                <w:spacing w:val="1"/>
                <w:sz w:val="24"/>
                <w:szCs w:val="24"/>
              </w:rPr>
              <w:t>к</w:t>
            </w:r>
            <w:r>
              <w:rPr>
                <w:color w:val="000000"/>
                <w:sz w:val="24"/>
                <w:szCs w:val="24"/>
              </w:rPr>
              <w:t>ош</w:t>
            </w:r>
            <w:r>
              <w:rPr>
                <w:color w:val="000000"/>
                <w:spacing w:val="1"/>
                <w:sz w:val="24"/>
                <w:szCs w:val="24"/>
              </w:rPr>
              <w:t>ті</w:t>
            </w:r>
            <w:r>
              <w:rPr>
                <w:color w:val="000000"/>
                <w:sz w:val="24"/>
                <w:szCs w:val="24"/>
              </w:rPr>
              <w:t xml:space="preserve">в </w:t>
            </w:r>
            <w:r>
              <w:rPr>
                <w:color w:val="000000"/>
                <w:spacing w:val="-1"/>
                <w:sz w:val="24"/>
                <w:szCs w:val="24"/>
              </w:rPr>
              <w:t>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 xml:space="preserve">ів,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дбач</w:t>
            </w:r>
            <w:r>
              <w:rPr>
                <w:color w:val="000000"/>
                <w:spacing w:val="-1"/>
                <w:sz w:val="24"/>
                <w:szCs w:val="24"/>
              </w:rPr>
              <w:t>е</w:t>
            </w:r>
            <w:r>
              <w:rPr>
                <w:color w:val="000000"/>
                <w:spacing w:val="1"/>
                <w:sz w:val="24"/>
                <w:szCs w:val="24"/>
              </w:rPr>
              <w:t>ни</w:t>
            </w:r>
            <w:r>
              <w:rPr>
                <w:color w:val="000000"/>
                <w:sz w:val="24"/>
                <w:szCs w:val="24"/>
              </w:rPr>
              <w:t>й</w:t>
            </w:r>
            <w:r>
              <w:rPr>
                <w:color w:val="000000"/>
                <w:spacing w:val="1"/>
                <w:sz w:val="24"/>
                <w:szCs w:val="24"/>
              </w:rPr>
              <w:t xml:space="preserve"> </w:t>
            </w:r>
            <w:r>
              <w:rPr>
                <w:color w:val="006500"/>
                <w:spacing w:val="1"/>
                <w:sz w:val="24"/>
                <w:szCs w:val="24"/>
                <w:u w:val="single"/>
              </w:rPr>
              <w:t>пі</w:t>
            </w:r>
            <w:r>
              <w:rPr>
                <w:color w:val="006500"/>
                <w:sz w:val="24"/>
                <w:szCs w:val="24"/>
                <w:u w:val="single"/>
              </w:rPr>
              <w:t>д</w:t>
            </w:r>
            <w:r>
              <w:rPr>
                <w:color w:val="006500"/>
                <w:spacing w:val="2"/>
                <w:sz w:val="24"/>
                <w:szCs w:val="24"/>
                <w:u w:val="single"/>
              </w:rPr>
              <w:t>п</w:t>
            </w:r>
            <w:r>
              <w:rPr>
                <w:color w:val="006500"/>
                <w:spacing w:val="-6"/>
                <w:sz w:val="24"/>
                <w:szCs w:val="24"/>
                <w:u w:val="single"/>
              </w:rPr>
              <w:t>у</w:t>
            </w:r>
            <w:r>
              <w:rPr>
                <w:color w:val="006500"/>
                <w:sz w:val="24"/>
                <w:szCs w:val="24"/>
                <w:u w:val="single"/>
              </w:rPr>
              <w:t>нктом 5</w:t>
            </w:r>
            <w:r>
              <w:rPr>
                <w:color w:val="006500"/>
                <w:sz w:val="24"/>
                <w:szCs w:val="24"/>
              </w:rPr>
              <w:t xml:space="preserve"> </w:t>
            </w:r>
            <w:r>
              <w:rPr>
                <w:color w:val="000000"/>
                <w:spacing w:val="3"/>
                <w:sz w:val="24"/>
                <w:szCs w:val="24"/>
              </w:rPr>
              <w:t>п</w:t>
            </w:r>
            <w:r>
              <w:rPr>
                <w:color w:val="000000"/>
                <w:spacing w:val="-7"/>
                <w:sz w:val="24"/>
                <w:szCs w:val="24"/>
              </w:rPr>
              <w:t>у</w:t>
            </w:r>
            <w:r>
              <w:rPr>
                <w:color w:val="000000"/>
                <w:spacing w:val="1"/>
                <w:sz w:val="24"/>
                <w:szCs w:val="24"/>
              </w:rPr>
              <w:t>нк</w:t>
            </w:r>
            <w:r>
              <w:rPr>
                <w:color w:val="000000"/>
                <w:spacing w:val="5"/>
                <w:sz w:val="24"/>
                <w:szCs w:val="24"/>
              </w:rPr>
              <w:t>т</w:t>
            </w:r>
            <w:r>
              <w:rPr>
                <w:color w:val="000000"/>
                <w:sz w:val="24"/>
                <w:szCs w:val="24"/>
              </w:rPr>
              <w:t>у</w:t>
            </w:r>
            <w:r>
              <w:rPr>
                <w:color w:val="000000"/>
                <w:spacing w:val="-4"/>
                <w:sz w:val="24"/>
                <w:szCs w:val="24"/>
              </w:rPr>
              <w:t xml:space="preserve"> </w:t>
            </w:r>
            <w:r>
              <w:rPr>
                <w:color w:val="000000"/>
                <w:sz w:val="24"/>
                <w:szCs w:val="24"/>
              </w:rPr>
              <w:t>4 ро</w:t>
            </w:r>
            <w:r>
              <w:rPr>
                <w:color w:val="000000"/>
                <w:spacing w:val="1"/>
                <w:sz w:val="24"/>
                <w:szCs w:val="24"/>
              </w:rPr>
              <w:t>з</w:t>
            </w:r>
            <w:r>
              <w:rPr>
                <w:color w:val="000000"/>
                <w:sz w:val="24"/>
                <w:szCs w:val="24"/>
              </w:rPr>
              <w:t>д</w:t>
            </w:r>
            <w:r>
              <w:rPr>
                <w:color w:val="000000"/>
                <w:spacing w:val="1"/>
                <w:sz w:val="24"/>
                <w:szCs w:val="24"/>
              </w:rPr>
              <w:t>і</w:t>
            </w:r>
            <w:r>
              <w:rPr>
                <w:color w:val="000000"/>
                <w:spacing w:val="3"/>
                <w:sz w:val="24"/>
                <w:szCs w:val="24"/>
              </w:rPr>
              <w:t>л</w:t>
            </w:r>
            <w:r>
              <w:rPr>
                <w:color w:val="000000"/>
                <w:sz w:val="24"/>
                <w:szCs w:val="24"/>
              </w:rPr>
              <w:t>у</w:t>
            </w:r>
            <w:r>
              <w:rPr>
                <w:color w:val="000000"/>
                <w:spacing w:val="-2"/>
                <w:sz w:val="24"/>
                <w:szCs w:val="24"/>
              </w:rPr>
              <w:t xml:space="preserve"> </w:t>
            </w:r>
            <w:r>
              <w:rPr>
                <w:color w:val="000000"/>
                <w:spacing w:val="-1"/>
                <w:sz w:val="24"/>
                <w:szCs w:val="24"/>
              </w:rPr>
              <w:t>I</w:t>
            </w:r>
            <w:r>
              <w:rPr>
                <w:color w:val="000000"/>
                <w:sz w:val="24"/>
                <w:szCs w:val="24"/>
              </w:rPr>
              <w:t>I Поряд</w:t>
            </w:r>
            <w:r>
              <w:rPr>
                <w:color w:val="000000"/>
                <w:spacing w:val="2"/>
                <w:sz w:val="24"/>
                <w:szCs w:val="24"/>
              </w:rPr>
              <w:t>к</w:t>
            </w:r>
            <w:r>
              <w:rPr>
                <w:color w:val="000000"/>
                <w:sz w:val="24"/>
                <w:szCs w:val="24"/>
              </w:rPr>
              <w:t>у</w:t>
            </w:r>
          </w:p>
        </w:tc>
        <w:tc>
          <w:tcPr>
            <w:tcW w:w="21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6566E" w:rsidRDefault="0016566E" w:rsidP="00752328">
            <w:pPr>
              <w:spacing w:after="11" w:line="160" w:lineRule="exact"/>
              <w:rPr>
                <w:sz w:val="16"/>
                <w:szCs w:val="16"/>
              </w:rPr>
            </w:pPr>
          </w:p>
          <w:p w:rsidR="0016566E" w:rsidRDefault="0016566E" w:rsidP="00752328">
            <w:pPr>
              <w:widowControl w:val="0"/>
              <w:ind w:left="374"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bl>
    <w:p w:rsidR="0016566E" w:rsidRDefault="0016566E" w:rsidP="0016566E">
      <w:pPr>
        <w:rPr>
          <w:lang w:val="uk-UA"/>
        </w:rPr>
      </w:pPr>
    </w:p>
    <w:p w:rsidR="0016566E" w:rsidRDefault="0016566E" w:rsidP="0016566E">
      <w:pPr>
        <w:rPr>
          <w:lang w:val="uk-UA"/>
        </w:rPr>
      </w:pPr>
    </w:p>
    <w:p w:rsidR="0016566E" w:rsidRDefault="0016566E" w:rsidP="0016566E">
      <w:pPr>
        <w:widowControl w:val="0"/>
        <w:ind w:right="-19"/>
        <w:jc w:val="both"/>
        <w:rPr>
          <w:color w:val="000000"/>
          <w:lang w:val="uk-UA"/>
        </w:rPr>
      </w:pPr>
      <w:r>
        <w:rPr>
          <w:sz w:val="24"/>
          <w:szCs w:val="24"/>
          <w:lang w:val="uk-UA"/>
        </w:rPr>
        <w:t xml:space="preserve">Керуючий справами виконкому     </w:t>
      </w:r>
      <w:r>
        <w:rPr>
          <w:sz w:val="24"/>
          <w:szCs w:val="24"/>
          <w:lang w:val="uk-UA"/>
        </w:rPr>
        <w:tab/>
      </w:r>
      <w:r>
        <w:rPr>
          <w:sz w:val="24"/>
          <w:szCs w:val="24"/>
          <w:lang w:val="uk-UA"/>
        </w:rPr>
        <w:tab/>
      </w:r>
      <w:r>
        <w:rPr>
          <w:sz w:val="24"/>
          <w:szCs w:val="24"/>
          <w:lang w:val="uk-UA"/>
        </w:rPr>
        <w:tab/>
      </w:r>
      <w:r>
        <w:rPr>
          <w:sz w:val="24"/>
          <w:szCs w:val="24"/>
          <w:lang w:val="uk-UA"/>
        </w:rPr>
        <w:tab/>
        <w:t xml:space="preserve"> А.В.Мельніков</w:t>
      </w:r>
    </w:p>
    <w:p w:rsidR="0016566E" w:rsidRPr="00015FA9" w:rsidRDefault="0016566E" w:rsidP="0016566E">
      <w:pP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DF358A">
      <w:pPr>
        <w:widowControl w:val="0"/>
        <w:ind w:right="-59"/>
        <w:jc w:val="center"/>
        <w:rPr>
          <w:lang w:val="uk-UA"/>
        </w:rPr>
      </w:pPr>
    </w:p>
    <w:p w:rsidR="0016566E" w:rsidRDefault="0016566E" w:rsidP="0016566E">
      <w:pPr>
        <w:widowControl w:val="0"/>
        <w:ind w:right="-59"/>
        <w:rPr>
          <w:lang w:val="uk-UA"/>
        </w:rPr>
      </w:pPr>
    </w:p>
    <w:p w:rsidR="0016566E" w:rsidRDefault="0016566E" w:rsidP="00DF358A">
      <w:pPr>
        <w:widowControl w:val="0"/>
        <w:ind w:right="-59"/>
        <w:jc w:val="center"/>
        <w:sectPr w:rsidR="0016566E" w:rsidSect="00DA3B0F">
          <w:pgSz w:w="11906" w:h="16838"/>
          <w:pgMar w:top="567" w:right="566" w:bottom="568" w:left="1701" w:header="708" w:footer="708" w:gutter="0"/>
          <w:cols w:space="708"/>
          <w:docGrid w:linePitch="360"/>
        </w:sectPr>
      </w:pPr>
    </w:p>
    <w:p w:rsidR="0016566E" w:rsidRPr="00804D91" w:rsidRDefault="0016566E" w:rsidP="0016566E">
      <w:pPr>
        <w:widowControl w:val="0"/>
        <w:ind w:left="11199" w:right="-20"/>
        <w:jc w:val="right"/>
        <w:rPr>
          <w:color w:val="000000"/>
        </w:rPr>
      </w:pPr>
      <w:r w:rsidRPr="00804D91">
        <w:rPr>
          <w:color w:val="000000"/>
        </w:rPr>
        <w:lastRenderedPageBreak/>
        <w:t>Додаток</w:t>
      </w:r>
      <w:r w:rsidRPr="00804D91">
        <w:rPr>
          <w:color w:val="000000"/>
          <w:spacing w:val="1"/>
        </w:rPr>
        <w:t xml:space="preserve"> </w:t>
      </w:r>
      <w:r w:rsidRPr="00804D91">
        <w:rPr>
          <w:color w:val="000000"/>
        </w:rPr>
        <w:t>16</w:t>
      </w:r>
    </w:p>
    <w:p w:rsidR="0016566E" w:rsidRDefault="0016566E" w:rsidP="0016566E">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16566E" w:rsidRDefault="0016566E" w:rsidP="0016566E">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16566E" w:rsidRDefault="0016566E" w:rsidP="0016566E">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16566E" w:rsidRDefault="0016566E" w:rsidP="0016566E">
      <w:pPr>
        <w:widowControl w:val="0"/>
        <w:ind w:left="5952" w:right="-20"/>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r>
        <w:rPr>
          <w:color w:val="000000"/>
          <w:spacing w:val="1"/>
          <w:sz w:val="24"/>
          <w:szCs w:val="24"/>
        </w:rPr>
        <w:t xml:space="preserve"> </w:t>
      </w:r>
      <w:r>
        <w:rPr>
          <w:b/>
          <w:bCs/>
          <w:color w:val="000000"/>
          <w:sz w:val="24"/>
          <w:szCs w:val="24"/>
        </w:rPr>
        <w:t>РО</w:t>
      </w:r>
      <w:r>
        <w:rPr>
          <w:b/>
          <w:bCs/>
          <w:color w:val="000000"/>
          <w:spacing w:val="2"/>
          <w:sz w:val="24"/>
          <w:szCs w:val="24"/>
        </w:rPr>
        <w:t>З</w:t>
      </w:r>
      <w:r>
        <w:rPr>
          <w:b/>
          <w:bCs/>
          <w:color w:val="000000"/>
          <w:spacing w:val="-1"/>
          <w:sz w:val="24"/>
          <w:szCs w:val="24"/>
        </w:rPr>
        <w:t>Р</w:t>
      </w:r>
      <w:r>
        <w:rPr>
          <w:b/>
          <w:bCs/>
          <w:color w:val="000000"/>
          <w:sz w:val="24"/>
          <w:szCs w:val="24"/>
        </w:rPr>
        <w:t>АХУ</w:t>
      </w:r>
      <w:r>
        <w:rPr>
          <w:b/>
          <w:bCs/>
          <w:color w:val="000000"/>
          <w:spacing w:val="2"/>
          <w:sz w:val="24"/>
          <w:szCs w:val="24"/>
        </w:rPr>
        <w:t>Н</w:t>
      </w:r>
      <w:r>
        <w:rPr>
          <w:b/>
          <w:bCs/>
          <w:color w:val="000000"/>
          <w:spacing w:val="1"/>
          <w:sz w:val="24"/>
          <w:szCs w:val="24"/>
        </w:rPr>
        <w:t>К</w:t>
      </w:r>
      <w:r>
        <w:rPr>
          <w:b/>
          <w:bCs/>
          <w:color w:val="000000"/>
          <w:sz w:val="24"/>
          <w:szCs w:val="24"/>
        </w:rPr>
        <w:t>У</w:t>
      </w:r>
    </w:p>
    <w:p w:rsidR="0016566E" w:rsidRDefault="0016566E" w:rsidP="0016566E">
      <w:pPr>
        <w:widowControl w:val="0"/>
        <w:spacing w:before="19"/>
        <w:ind w:left="2007" w:right="-20"/>
        <w:rPr>
          <w:b/>
          <w:bCs/>
          <w:color w:val="000000"/>
          <w:sz w:val="24"/>
          <w:szCs w:val="24"/>
        </w:rPr>
      </w:pPr>
      <w:r>
        <w:rPr>
          <w:b/>
          <w:bCs/>
          <w:color w:val="000000"/>
          <w:sz w:val="24"/>
          <w:szCs w:val="24"/>
        </w:rPr>
        <w:t>пов</w:t>
      </w:r>
      <w:r>
        <w:rPr>
          <w:b/>
          <w:bCs/>
          <w:color w:val="000000"/>
          <w:spacing w:val="1"/>
          <w:sz w:val="24"/>
          <w:szCs w:val="24"/>
        </w:rPr>
        <w:t>н</w:t>
      </w:r>
      <w:r>
        <w:rPr>
          <w:b/>
          <w:bCs/>
          <w:color w:val="000000"/>
          <w:sz w:val="24"/>
          <w:szCs w:val="24"/>
        </w:rPr>
        <w:t>ої</w:t>
      </w:r>
      <w:r>
        <w:rPr>
          <w:color w:val="000000"/>
          <w:sz w:val="24"/>
          <w:szCs w:val="24"/>
        </w:rPr>
        <w:t xml:space="preserve"> </w:t>
      </w:r>
      <w:r>
        <w:rPr>
          <w:b/>
          <w:bCs/>
          <w:color w:val="000000"/>
          <w:sz w:val="24"/>
          <w:szCs w:val="24"/>
        </w:rPr>
        <w:t>собівар</w:t>
      </w:r>
      <w:r>
        <w:rPr>
          <w:b/>
          <w:bCs/>
          <w:color w:val="000000"/>
          <w:spacing w:val="1"/>
          <w:sz w:val="24"/>
          <w:szCs w:val="24"/>
        </w:rPr>
        <w:t>т</w:t>
      </w:r>
      <w:r>
        <w:rPr>
          <w:b/>
          <w:bCs/>
          <w:color w:val="000000"/>
          <w:sz w:val="24"/>
          <w:szCs w:val="24"/>
        </w:rPr>
        <w:t>ості</w:t>
      </w:r>
      <w:r>
        <w:rPr>
          <w:color w:val="000000"/>
          <w:spacing w:val="-2"/>
          <w:sz w:val="24"/>
          <w:szCs w:val="24"/>
        </w:rPr>
        <w:t xml:space="preserve"> </w:t>
      </w:r>
      <w:r>
        <w:rPr>
          <w:b/>
          <w:bCs/>
          <w:color w:val="000000"/>
          <w:spacing w:val="1"/>
          <w:sz w:val="24"/>
          <w:szCs w:val="24"/>
        </w:rPr>
        <w:t>т</w:t>
      </w:r>
      <w:r>
        <w:rPr>
          <w:b/>
          <w:bCs/>
          <w:color w:val="000000"/>
          <w:sz w:val="24"/>
          <w:szCs w:val="24"/>
        </w:rPr>
        <w:t>а</w:t>
      </w:r>
      <w:r>
        <w:rPr>
          <w:color w:val="000000"/>
          <w:spacing w:val="-1"/>
          <w:sz w:val="24"/>
          <w:szCs w:val="24"/>
        </w:rPr>
        <w:t xml:space="preserve"> </w:t>
      </w:r>
      <w:r>
        <w:rPr>
          <w:b/>
          <w:bCs/>
          <w:color w:val="000000"/>
          <w:sz w:val="24"/>
          <w:szCs w:val="24"/>
        </w:rPr>
        <w:t>сер</w:t>
      </w:r>
      <w:r>
        <w:rPr>
          <w:b/>
          <w:bCs/>
          <w:color w:val="000000"/>
          <w:spacing w:val="-1"/>
          <w:sz w:val="24"/>
          <w:szCs w:val="24"/>
        </w:rPr>
        <w:t>е</w:t>
      </w:r>
      <w:r>
        <w:rPr>
          <w:b/>
          <w:bCs/>
          <w:color w:val="000000"/>
          <w:sz w:val="24"/>
          <w:szCs w:val="24"/>
        </w:rPr>
        <w:t>дньозв</w:t>
      </w:r>
      <w:r>
        <w:rPr>
          <w:b/>
          <w:bCs/>
          <w:color w:val="000000"/>
          <w:spacing w:val="3"/>
          <w:sz w:val="24"/>
          <w:szCs w:val="24"/>
        </w:rPr>
        <w:t>а</w:t>
      </w:r>
      <w:r>
        <w:rPr>
          <w:b/>
          <w:bCs/>
          <w:color w:val="000000"/>
          <w:spacing w:val="-2"/>
          <w:sz w:val="24"/>
          <w:szCs w:val="24"/>
        </w:rPr>
        <w:t>ж</w:t>
      </w:r>
      <w:r>
        <w:rPr>
          <w:b/>
          <w:bCs/>
          <w:color w:val="000000"/>
          <w:spacing w:val="-1"/>
          <w:sz w:val="24"/>
          <w:szCs w:val="24"/>
        </w:rPr>
        <w:t>е</w:t>
      </w:r>
      <w:r>
        <w:rPr>
          <w:b/>
          <w:bCs/>
          <w:color w:val="000000"/>
          <w:sz w:val="24"/>
          <w:szCs w:val="24"/>
        </w:rPr>
        <w:t>ного</w:t>
      </w:r>
      <w:r>
        <w:rPr>
          <w:color w:val="000000"/>
          <w:sz w:val="24"/>
          <w:szCs w:val="24"/>
        </w:rPr>
        <w:t xml:space="preserve"> </w:t>
      </w:r>
      <w:r>
        <w:rPr>
          <w:b/>
          <w:bCs/>
          <w:color w:val="000000"/>
          <w:spacing w:val="1"/>
          <w:sz w:val="24"/>
          <w:szCs w:val="24"/>
        </w:rPr>
        <w:t>т</w:t>
      </w:r>
      <w:r>
        <w:rPr>
          <w:b/>
          <w:bCs/>
          <w:color w:val="000000"/>
          <w:sz w:val="24"/>
          <w:szCs w:val="24"/>
        </w:rPr>
        <w:t>а</w:t>
      </w:r>
      <w:r>
        <w:rPr>
          <w:b/>
          <w:bCs/>
          <w:color w:val="000000"/>
          <w:spacing w:val="1"/>
          <w:sz w:val="24"/>
          <w:szCs w:val="24"/>
        </w:rPr>
        <w:t>ри</w:t>
      </w:r>
      <w:r>
        <w:rPr>
          <w:b/>
          <w:bCs/>
          <w:color w:val="000000"/>
          <w:spacing w:val="-2"/>
          <w:sz w:val="24"/>
          <w:szCs w:val="24"/>
        </w:rPr>
        <w:t>ф</w:t>
      </w:r>
      <w:r>
        <w:rPr>
          <w:b/>
          <w:bCs/>
          <w:color w:val="000000"/>
          <w:sz w:val="24"/>
          <w:szCs w:val="24"/>
        </w:rPr>
        <w:t>у</w:t>
      </w:r>
      <w:r>
        <w:rPr>
          <w:color w:val="000000"/>
          <w:sz w:val="24"/>
          <w:szCs w:val="24"/>
        </w:rPr>
        <w:t xml:space="preserve"> </w:t>
      </w:r>
      <w:r>
        <w:rPr>
          <w:b/>
          <w:bCs/>
          <w:color w:val="000000"/>
          <w:spacing w:val="1"/>
          <w:sz w:val="24"/>
          <w:szCs w:val="24"/>
        </w:rPr>
        <w:t>н</w:t>
      </w:r>
      <w:r>
        <w:rPr>
          <w:b/>
          <w:bCs/>
          <w:color w:val="000000"/>
          <w:sz w:val="24"/>
          <w:szCs w:val="24"/>
        </w:rPr>
        <w:t>а</w:t>
      </w:r>
      <w:r>
        <w:rPr>
          <w:color w:val="000000"/>
          <w:sz w:val="24"/>
          <w:szCs w:val="24"/>
        </w:rPr>
        <w:t xml:space="preserve"> </w:t>
      </w:r>
      <w:r>
        <w:rPr>
          <w:b/>
          <w:bCs/>
          <w:color w:val="000000"/>
          <w:spacing w:val="1"/>
          <w:sz w:val="24"/>
          <w:szCs w:val="24"/>
        </w:rPr>
        <w:t>п</w:t>
      </w:r>
      <w:r>
        <w:rPr>
          <w:b/>
          <w:bCs/>
          <w:color w:val="000000"/>
          <w:sz w:val="24"/>
          <w:szCs w:val="24"/>
        </w:rPr>
        <w:t>ослу</w:t>
      </w:r>
      <w:r>
        <w:rPr>
          <w:b/>
          <w:bCs/>
          <w:color w:val="000000"/>
          <w:spacing w:val="-1"/>
          <w:sz w:val="24"/>
          <w:szCs w:val="24"/>
        </w:rPr>
        <w:t>г</w:t>
      </w:r>
      <w:r>
        <w:rPr>
          <w:b/>
          <w:bCs/>
          <w:color w:val="000000"/>
          <w:sz w:val="24"/>
          <w:szCs w:val="24"/>
        </w:rPr>
        <w:t>у</w:t>
      </w:r>
      <w:r>
        <w:rPr>
          <w:color w:val="000000"/>
          <w:sz w:val="24"/>
          <w:szCs w:val="24"/>
        </w:rPr>
        <w:t xml:space="preserve"> </w:t>
      </w:r>
      <w:r>
        <w:rPr>
          <w:b/>
          <w:bCs/>
          <w:color w:val="000000"/>
          <w:sz w:val="24"/>
          <w:szCs w:val="24"/>
        </w:rPr>
        <w:t>з</w:t>
      </w:r>
      <w:r>
        <w:rPr>
          <w:color w:val="000000"/>
          <w:sz w:val="24"/>
          <w:szCs w:val="24"/>
        </w:rPr>
        <w:t xml:space="preserve"> </w:t>
      </w:r>
      <w:r>
        <w:rPr>
          <w:b/>
          <w:bCs/>
          <w:color w:val="000000"/>
          <w:sz w:val="24"/>
          <w:szCs w:val="24"/>
        </w:rPr>
        <w:t>ц</w:t>
      </w:r>
      <w:r>
        <w:rPr>
          <w:b/>
          <w:bCs/>
          <w:color w:val="000000"/>
          <w:spacing w:val="-1"/>
          <w:sz w:val="24"/>
          <w:szCs w:val="24"/>
        </w:rPr>
        <w:t>е</w:t>
      </w:r>
      <w:r>
        <w:rPr>
          <w:b/>
          <w:bCs/>
          <w:color w:val="000000"/>
          <w:spacing w:val="1"/>
          <w:sz w:val="24"/>
          <w:szCs w:val="24"/>
        </w:rPr>
        <w:t>н</w:t>
      </w:r>
      <w:r>
        <w:rPr>
          <w:b/>
          <w:bCs/>
          <w:color w:val="000000"/>
          <w:spacing w:val="2"/>
          <w:sz w:val="24"/>
          <w:szCs w:val="24"/>
        </w:rPr>
        <w:t>т</w:t>
      </w:r>
      <w:r>
        <w:rPr>
          <w:b/>
          <w:bCs/>
          <w:color w:val="000000"/>
          <w:spacing w:val="1"/>
          <w:sz w:val="24"/>
          <w:szCs w:val="24"/>
        </w:rPr>
        <w:t>р</w:t>
      </w:r>
      <w:r>
        <w:rPr>
          <w:b/>
          <w:bCs/>
          <w:color w:val="000000"/>
          <w:sz w:val="24"/>
          <w:szCs w:val="24"/>
        </w:rPr>
        <w:t>алізов</w:t>
      </w:r>
      <w:r>
        <w:rPr>
          <w:b/>
          <w:bCs/>
          <w:color w:val="000000"/>
          <w:spacing w:val="-1"/>
          <w:sz w:val="24"/>
          <w:szCs w:val="24"/>
        </w:rPr>
        <w:t>а</w:t>
      </w:r>
      <w:r>
        <w:rPr>
          <w:b/>
          <w:bCs/>
          <w:color w:val="000000"/>
          <w:sz w:val="24"/>
          <w:szCs w:val="24"/>
        </w:rPr>
        <w:t>ного</w:t>
      </w:r>
      <w:r>
        <w:rPr>
          <w:color w:val="000000"/>
          <w:sz w:val="24"/>
          <w:szCs w:val="24"/>
        </w:rPr>
        <w:t xml:space="preserve"> </w:t>
      </w:r>
      <w:r>
        <w:rPr>
          <w:b/>
          <w:bCs/>
          <w:color w:val="000000"/>
          <w:sz w:val="24"/>
          <w:szCs w:val="24"/>
        </w:rPr>
        <w:t>водо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ачання</w:t>
      </w:r>
    </w:p>
    <w:p w:rsidR="0016566E" w:rsidRDefault="0016566E" w:rsidP="0016566E">
      <w:pPr>
        <w:spacing w:after="10" w:line="120" w:lineRule="exact"/>
        <w:rPr>
          <w:sz w:val="12"/>
          <w:szCs w:val="12"/>
        </w:rPr>
      </w:pPr>
    </w:p>
    <w:p w:rsidR="0016566E" w:rsidRDefault="0016566E" w:rsidP="0016566E">
      <w:pPr>
        <w:widowControl w:val="0"/>
        <w:ind w:left="11057" w:right="-20"/>
        <w:rPr>
          <w:i/>
          <w:iCs/>
          <w:color w:val="000000"/>
          <w:sz w:val="24"/>
          <w:szCs w:val="24"/>
        </w:rPr>
      </w:pPr>
      <w:r>
        <w:rPr>
          <w:i/>
          <w:iCs/>
          <w:color w:val="000000"/>
          <w:sz w:val="24"/>
          <w:szCs w:val="24"/>
        </w:rPr>
        <w:t>(</w:t>
      </w:r>
      <w:r>
        <w:rPr>
          <w:i/>
          <w:iCs/>
          <w:color w:val="000000"/>
          <w:spacing w:val="-1"/>
          <w:sz w:val="24"/>
          <w:szCs w:val="24"/>
        </w:rPr>
        <w:t>бе</w:t>
      </w:r>
      <w:r>
        <w:rPr>
          <w:i/>
          <w:iCs/>
          <w:color w:val="000000"/>
          <w:sz w:val="24"/>
          <w:szCs w:val="24"/>
        </w:rPr>
        <w:t>з</w:t>
      </w:r>
      <w:r>
        <w:rPr>
          <w:color w:val="000000"/>
          <w:sz w:val="24"/>
          <w:szCs w:val="24"/>
        </w:rPr>
        <w:t xml:space="preserve"> </w:t>
      </w:r>
      <w:r>
        <w:rPr>
          <w:i/>
          <w:iCs/>
          <w:color w:val="000000"/>
          <w:sz w:val="24"/>
          <w:szCs w:val="24"/>
        </w:rPr>
        <w:t>податку</w:t>
      </w:r>
      <w:r>
        <w:rPr>
          <w:color w:val="000000"/>
          <w:sz w:val="24"/>
          <w:szCs w:val="24"/>
        </w:rPr>
        <w:t xml:space="preserve"> </w:t>
      </w:r>
      <w:r>
        <w:rPr>
          <w:i/>
          <w:iCs/>
          <w:color w:val="000000"/>
          <w:sz w:val="24"/>
          <w:szCs w:val="24"/>
        </w:rPr>
        <w:t>на</w:t>
      </w:r>
      <w:r>
        <w:rPr>
          <w:color w:val="000000"/>
          <w:sz w:val="24"/>
          <w:szCs w:val="24"/>
        </w:rPr>
        <w:t xml:space="preserve"> </w:t>
      </w:r>
      <w:r>
        <w:rPr>
          <w:i/>
          <w:iCs/>
          <w:color w:val="000000"/>
          <w:spacing w:val="1"/>
          <w:sz w:val="24"/>
          <w:szCs w:val="24"/>
        </w:rPr>
        <w:t>д</w:t>
      </w:r>
      <w:r>
        <w:rPr>
          <w:i/>
          <w:iCs/>
          <w:color w:val="000000"/>
          <w:sz w:val="24"/>
          <w:szCs w:val="24"/>
        </w:rPr>
        <w:t>о</w:t>
      </w:r>
      <w:r>
        <w:rPr>
          <w:i/>
          <w:iCs/>
          <w:color w:val="000000"/>
          <w:spacing w:val="2"/>
          <w:sz w:val="24"/>
          <w:szCs w:val="24"/>
        </w:rPr>
        <w:t>д</w:t>
      </w:r>
      <w:r>
        <w:rPr>
          <w:i/>
          <w:iCs/>
          <w:color w:val="000000"/>
          <w:sz w:val="24"/>
          <w:szCs w:val="24"/>
        </w:rPr>
        <w:t>ану</w:t>
      </w:r>
      <w:r>
        <w:rPr>
          <w:color w:val="000000"/>
          <w:sz w:val="24"/>
          <w:szCs w:val="24"/>
        </w:rPr>
        <w:t xml:space="preserve"> </w:t>
      </w:r>
      <w:r>
        <w:rPr>
          <w:i/>
          <w:iCs/>
          <w:color w:val="000000"/>
          <w:sz w:val="24"/>
          <w:szCs w:val="24"/>
        </w:rPr>
        <w:t>вар</w:t>
      </w:r>
      <w:r>
        <w:rPr>
          <w:i/>
          <w:iCs/>
          <w:color w:val="000000"/>
          <w:spacing w:val="-1"/>
          <w:sz w:val="24"/>
          <w:szCs w:val="24"/>
        </w:rPr>
        <w:t>т</w:t>
      </w:r>
      <w:r>
        <w:rPr>
          <w:i/>
          <w:iCs/>
          <w:color w:val="000000"/>
          <w:sz w:val="24"/>
          <w:szCs w:val="24"/>
        </w:rPr>
        <w:t>іст</w:t>
      </w:r>
      <w:r>
        <w:rPr>
          <w:i/>
          <w:iCs/>
          <w:color w:val="000000"/>
          <w:spacing w:val="1"/>
          <w:sz w:val="24"/>
          <w:szCs w:val="24"/>
        </w:rPr>
        <w:t>ь</w:t>
      </w:r>
      <w:r>
        <w:rPr>
          <w:i/>
          <w:iCs/>
          <w:color w:val="000000"/>
          <w:sz w:val="24"/>
          <w:szCs w:val="24"/>
        </w:rPr>
        <w:t>)</w:t>
      </w:r>
    </w:p>
    <w:p w:rsidR="0016566E" w:rsidRDefault="0016566E" w:rsidP="0016566E">
      <w:pPr>
        <w:spacing w:line="25" w:lineRule="exact"/>
        <w:rPr>
          <w:sz w:val="2"/>
          <w:szCs w:val="2"/>
        </w:rPr>
      </w:pPr>
    </w:p>
    <w:tbl>
      <w:tblPr>
        <w:tblW w:w="0" w:type="auto"/>
        <w:tblLayout w:type="fixed"/>
        <w:tblCellMar>
          <w:left w:w="0" w:type="dxa"/>
          <w:right w:w="0" w:type="dxa"/>
        </w:tblCellMar>
        <w:tblLook w:val="0000"/>
      </w:tblPr>
      <w:tblGrid>
        <w:gridCol w:w="1080"/>
        <w:gridCol w:w="4139"/>
        <w:gridCol w:w="1080"/>
        <w:gridCol w:w="1080"/>
        <w:gridCol w:w="1080"/>
        <w:gridCol w:w="900"/>
        <w:gridCol w:w="1080"/>
        <w:gridCol w:w="900"/>
        <w:gridCol w:w="1080"/>
        <w:gridCol w:w="900"/>
        <w:gridCol w:w="1080"/>
      </w:tblGrid>
      <w:tr w:rsidR="0016566E" w:rsidTr="00752328">
        <w:trPr>
          <w:cantSplit/>
          <w:trHeight w:hRule="exact" w:val="432"/>
        </w:trPr>
        <w:tc>
          <w:tcPr>
            <w:tcW w:w="108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6566E" w:rsidRDefault="0016566E" w:rsidP="00752328">
            <w:pPr>
              <w:spacing w:line="240" w:lineRule="exact"/>
              <w:rPr>
                <w:sz w:val="24"/>
                <w:szCs w:val="24"/>
              </w:rPr>
            </w:pPr>
          </w:p>
          <w:p w:rsidR="0016566E" w:rsidRDefault="0016566E" w:rsidP="00752328">
            <w:pPr>
              <w:spacing w:line="240" w:lineRule="exact"/>
              <w:rPr>
                <w:sz w:val="24"/>
                <w:szCs w:val="24"/>
              </w:rPr>
            </w:pPr>
          </w:p>
          <w:p w:rsidR="0016566E" w:rsidRDefault="0016566E" w:rsidP="00752328">
            <w:pPr>
              <w:spacing w:line="240" w:lineRule="exact"/>
              <w:rPr>
                <w:sz w:val="24"/>
                <w:szCs w:val="24"/>
              </w:rPr>
            </w:pPr>
          </w:p>
          <w:p w:rsidR="0016566E" w:rsidRDefault="0016566E" w:rsidP="00752328">
            <w:pPr>
              <w:spacing w:after="3" w:line="180" w:lineRule="exact"/>
              <w:rPr>
                <w:sz w:val="18"/>
                <w:szCs w:val="18"/>
              </w:rPr>
            </w:pPr>
          </w:p>
          <w:p w:rsidR="0016566E" w:rsidRDefault="0016566E" w:rsidP="00752328">
            <w:pPr>
              <w:widowControl w:val="0"/>
              <w:ind w:left="249" w:right="-20"/>
              <w:rPr>
                <w:color w:val="000000"/>
                <w:sz w:val="24"/>
                <w:szCs w:val="24"/>
              </w:rPr>
            </w:pPr>
            <w:r>
              <w:rPr>
                <w:color w:val="000000"/>
                <w:sz w:val="24"/>
                <w:szCs w:val="24"/>
              </w:rPr>
              <w:t>№ з/п</w:t>
            </w:r>
          </w:p>
        </w:tc>
        <w:tc>
          <w:tcPr>
            <w:tcW w:w="413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6566E" w:rsidRDefault="0016566E" w:rsidP="00752328">
            <w:pPr>
              <w:spacing w:line="240" w:lineRule="exact"/>
              <w:rPr>
                <w:sz w:val="24"/>
                <w:szCs w:val="24"/>
              </w:rPr>
            </w:pPr>
          </w:p>
          <w:p w:rsidR="0016566E" w:rsidRDefault="0016566E" w:rsidP="00752328">
            <w:pPr>
              <w:spacing w:line="240" w:lineRule="exact"/>
              <w:rPr>
                <w:sz w:val="24"/>
                <w:szCs w:val="24"/>
              </w:rPr>
            </w:pPr>
          </w:p>
          <w:p w:rsidR="0016566E" w:rsidRDefault="0016566E" w:rsidP="00752328">
            <w:pPr>
              <w:spacing w:line="240" w:lineRule="exact"/>
              <w:rPr>
                <w:sz w:val="24"/>
                <w:szCs w:val="24"/>
              </w:rPr>
            </w:pPr>
          </w:p>
          <w:p w:rsidR="0016566E" w:rsidRDefault="0016566E" w:rsidP="00752328">
            <w:pPr>
              <w:spacing w:after="3" w:line="180" w:lineRule="exact"/>
              <w:rPr>
                <w:sz w:val="18"/>
                <w:szCs w:val="18"/>
              </w:rPr>
            </w:pPr>
          </w:p>
          <w:p w:rsidR="0016566E" w:rsidRDefault="0016566E" w:rsidP="00752328">
            <w:pPr>
              <w:widowControl w:val="0"/>
              <w:ind w:left="1576" w:right="-20"/>
              <w:rPr>
                <w:color w:val="000000"/>
                <w:sz w:val="24"/>
                <w:szCs w:val="24"/>
              </w:rPr>
            </w:pPr>
            <w:r>
              <w:rPr>
                <w:color w:val="000000"/>
                <w:sz w:val="24"/>
                <w:szCs w:val="24"/>
              </w:rPr>
              <w:t>Пока</w:t>
            </w:r>
            <w:r>
              <w:rPr>
                <w:color w:val="000000"/>
                <w:spacing w:val="1"/>
                <w:sz w:val="24"/>
                <w:szCs w:val="24"/>
              </w:rPr>
              <w:t>зн</w:t>
            </w:r>
            <w:r>
              <w:rPr>
                <w:color w:val="000000"/>
                <w:sz w:val="24"/>
                <w:szCs w:val="24"/>
              </w:rPr>
              <w:t>ик</w:t>
            </w:r>
          </w:p>
        </w:tc>
        <w:tc>
          <w:tcPr>
            <w:tcW w:w="108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6566E" w:rsidRDefault="0016566E" w:rsidP="00752328">
            <w:pPr>
              <w:spacing w:line="240" w:lineRule="exact"/>
              <w:rPr>
                <w:sz w:val="24"/>
                <w:szCs w:val="24"/>
              </w:rPr>
            </w:pPr>
          </w:p>
          <w:p w:rsidR="0016566E" w:rsidRDefault="0016566E" w:rsidP="00752328">
            <w:pPr>
              <w:spacing w:line="240" w:lineRule="exact"/>
              <w:rPr>
                <w:sz w:val="24"/>
                <w:szCs w:val="24"/>
              </w:rPr>
            </w:pPr>
          </w:p>
          <w:p w:rsidR="0016566E" w:rsidRDefault="0016566E" w:rsidP="00752328">
            <w:pPr>
              <w:spacing w:after="37" w:line="240" w:lineRule="exact"/>
              <w:rPr>
                <w:sz w:val="24"/>
                <w:szCs w:val="24"/>
              </w:rPr>
            </w:pPr>
          </w:p>
          <w:p w:rsidR="0016566E" w:rsidRDefault="0016566E" w:rsidP="00752328">
            <w:pPr>
              <w:widowControl w:val="0"/>
              <w:spacing w:line="256" w:lineRule="auto"/>
              <w:ind w:left="251" w:right="191"/>
              <w:jc w:val="center"/>
              <w:rPr>
                <w:color w:val="000000"/>
                <w:sz w:val="24"/>
                <w:szCs w:val="24"/>
              </w:rPr>
            </w:pPr>
            <w:r>
              <w:rPr>
                <w:color w:val="000000"/>
                <w:sz w:val="24"/>
                <w:szCs w:val="24"/>
              </w:rPr>
              <w:t>Код ряд</w:t>
            </w:r>
            <w:r>
              <w:rPr>
                <w:color w:val="000000"/>
                <w:spacing w:val="1"/>
                <w:sz w:val="24"/>
                <w:szCs w:val="24"/>
              </w:rPr>
              <w:t>к</w:t>
            </w:r>
            <w:r>
              <w:rPr>
                <w:color w:val="000000"/>
                <w:sz w:val="24"/>
                <w:szCs w:val="24"/>
              </w:rPr>
              <w:t>а</w:t>
            </w:r>
          </w:p>
        </w:tc>
        <w:tc>
          <w:tcPr>
            <w:tcW w:w="4140"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1562" w:right="-20"/>
              <w:rPr>
                <w:color w:val="000000"/>
                <w:sz w:val="24"/>
                <w:szCs w:val="24"/>
              </w:rPr>
            </w:pPr>
            <w:r>
              <w:rPr>
                <w:color w:val="000000"/>
                <w:sz w:val="24"/>
                <w:szCs w:val="24"/>
              </w:rPr>
              <w:t>Ф</w:t>
            </w:r>
            <w:r>
              <w:rPr>
                <w:color w:val="000000"/>
                <w:spacing w:val="-1"/>
                <w:sz w:val="24"/>
                <w:szCs w:val="24"/>
              </w:rPr>
              <w:t>а</w:t>
            </w:r>
            <w:r>
              <w:rPr>
                <w:color w:val="000000"/>
                <w:spacing w:val="1"/>
                <w:sz w:val="24"/>
                <w:szCs w:val="24"/>
              </w:rPr>
              <w:t>кти</w:t>
            </w:r>
            <w:r>
              <w:rPr>
                <w:color w:val="000000"/>
                <w:sz w:val="24"/>
                <w:szCs w:val="24"/>
              </w:rPr>
              <w:t>ч</w:t>
            </w:r>
            <w:r>
              <w:rPr>
                <w:color w:val="000000"/>
                <w:spacing w:val="1"/>
                <w:sz w:val="24"/>
                <w:szCs w:val="24"/>
              </w:rPr>
              <w:t>н</w:t>
            </w:r>
            <w:r>
              <w:rPr>
                <w:color w:val="000000"/>
                <w:sz w:val="24"/>
                <w:szCs w:val="24"/>
              </w:rPr>
              <w:t>о</w:t>
            </w:r>
          </w:p>
        </w:tc>
        <w:tc>
          <w:tcPr>
            <w:tcW w:w="1980"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6566E" w:rsidRDefault="0016566E" w:rsidP="00752328">
            <w:pPr>
              <w:spacing w:after="3" w:line="240" w:lineRule="exact"/>
              <w:rPr>
                <w:sz w:val="24"/>
                <w:szCs w:val="24"/>
              </w:rPr>
            </w:pPr>
          </w:p>
          <w:p w:rsidR="0016566E" w:rsidRDefault="0016566E" w:rsidP="00752328">
            <w:pPr>
              <w:widowControl w:val="0"/>
              <w:spacing w:line="256" w:lineRule="auto"/>
              <w:ind w:left="122" w:right="61"/>
              <w:jc w:val="center"/>
              <w:rPr>
                <w:color w:val="000000"/>
                <w:sz w:val="24"/>
                <w:szCs w:val="24"/>
              </w:rPr>
            </w:pPr>
            <w:r>
              <w:rPr>
                <w:color w:val="000000"/>
                <w:sz w:val="24"/>
                <w:szCs w:val="24"/>
              </w:rPr>
              <w:t>Пер</w:t>
            </w:r>
            <w:r>
              <w:rPr>
                <w:color w:val="000000"/>
                <w:spacing w:val="-1"/>
                <w:sz w:val="24"/>
                <w:szCs w:val="24"/>
              </w:rPr>
              <w:t>е</w:t>
            </w:r>
            <w:r>
              <w:rPr>
                <w:color w:val="000000"/>
                <w:sz w:val="24"/>
                <w:szCs w:val="24"/>
              </w:rPr>
              <w:t>дбачено чи</w:t>
            </w:r>
            <w:r>
              <w:rPr>
                <w:color w:val="000000"/>
                <w:spacing w:val="1"/>
                <w:sz w:val="24"/>
                <w:szCs w:val="24"/>
              </w:rPr>
              <w:t>н</w:t>
            </w:r>
            <w:r>
              <w:rPr>
                <w:color w:val="000000"/>
                <w:sz w:val="24"/>
                <w:szCs w:val="24"/>
              </w:rPr>
              <w:t>ним тари</w:t>
            </w:r>
            <w:r>
              <w:rPr>
                <w:color w:val="000000"/>
                <w:spacing w:val="1"/>
                <w:sz w:val="24"/>
                <w:szCs w:val="24"/>
              </w:rPr>
              <w:t>ф</w:t>
            </w:r>
            <w:r>
              <w:rPr>
                <w:color w:val="000000"/>
                <w:sz w:val="24"/>
                <w:szCs w:val="24"/>
              </w:rPr>
              <w:t>ом</w:t>
            </w:r>
          </w:p>
        </w:tc>
        <w:tc>
          <w:tcPr>
            <w:tcW w:w="1980"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6566E" w:rsidRDefault="0016566E" w:rsidP="00752328">
            <w:pPr>
              <w:spacing w:after="3" w:line="240" w:lineRule="exact"/>
              <w:rPr>
                <w:sz w:val="24"/>
                <w:szCs w:val="24"/>
              </w:rPr>
            </w:pPr>
          </w:p>
          <w:p w:rsidR="0016566E" w:rsidRDefault="0016566E" w:rsidP="00752328">
            <w:pPr>
              <w:widowControl w:val="0"/>
              <w:spacing w:line="256" w:lineRule="auto"/>
              <w:ind w:left="117" w:right="57"/>
              <w:jc w:val="center"/>
              <w:rPr>
                <w:color w:val="000000"/>
                <w:sz w:val="24"/>
                <w:szCs w:val="24"/>
              </w:rPr>
            </w:pPr>
            <w:r>
              <w:rPr>
                <w:color w:val="000000"/>
                <w:sz w:val="24"/>
                <w:szCs w:val="24"/>
              </w:rPr>
              <w:t>Плановий</w:t>
            </w:r>
            <w:r>
              <w:rPr>
                <w:color w:val="000000"/>
                <w:spacing w:val="1"/>
                <w:sz w:val="24"/>
                <w:szCs w:val="24"/>
              </w:rPr>
              <w:t xml:space="preserve"> п</w:t>
            </w:r>
            <w:r>
              <w:rPr>
                <w:color w:val="000000"/>
                <w:sz w:val="24"/>
                <w:szCs w:val="24"/>
              </w:rPr>
              <w:t>еріод _____ рік</w:t>
            </w:r>
          </w:p>
        </w:tc>
      </w:tr>
      <w:tr w:rsidR="0016566E" w:rsidTr="00752328">
        <w:trPr>
          <w:cantSplit/>
          <w:trHeight w:hRule="exact" w:val="729"/>
        </w:trPr>
        <w:tc>
          <w:tcPr>
            <w:tcW w:w="1080" w:type="dxa"/>
            <w:vMerge/>
            <w:tcBorders>
              <w:left w:val="single" w:sz="3" w:space="0" w:color="000000"/>
              <w:right w:val="single" w:sz="3" w:space="0" w:color="000000"/>
            </w:tcBorders>
            <w:tcMar>
              <w:top w:w="0" w:type="dxa"/>
              <w:left w:w="0" w:type="dxa"/>
              <w:bottom w:w="0" w:type="dxa"/>
              <w:right w:w="0" w:type="dxa"/>
            </w:tcMar>
          </w:tcPr>
          <w:p w:rsidR="0016566E" w:rsidRDefault="0016566E" w:rsidP="00752328"/>
        </w:tc>
        <w:tc>
          <w:tcPr>
            <w:tcW w:w="4139" w:type="dxa"/>
            <w:vMerge/>
            <w:tcBorders>
              <w:left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vMerge/>
            <w:tcBorders>
              <w:left w:val="single" w:sz="3" w:space="0" w:color="000000"/>
              <w:right w:val="single" w:sz="3" w:space="0" w:color="000000"/>
            </w:tcBorders>
            <w:tcMar>
              <w:top w:w="0" w:type="dxa"/>
              <w:left w:w="0" w:type="dxa"/>
              <w:bottom w:w="0" w:type="dxa"/>
              <w:right w:w="0" w:type="dxa"/>
            </w:tcMar>
          </w:tcPr>
          <w:p w:rsidR="0016566E" w:rsidRDefault="0016566E" w:rsidP="00752328"/>
        </w:tc>
        <w:tc>
          <w:tcPr>
            <w:tcW w:w="21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line="258" w:lineRule="auto"/>
              <w:ind w:left="120" w:right="60"/>
              <w:jc w:val="center"/>
              <w:rPr>
                <w:color w:val="000000"/>
                <w:sz w:val="24"/>
                <w:szCs w:val="24"/>
              </w:rPr>
            </w:pPr>
            <w:r>
              <w:rPr>
                <w:color w:val="000000"/>
                <w:spacing w:val="1"/>
                <w:sz w:val="24"/>
                <w:szCs w:val="24"/>
              </w:rPr>
              <w:t>п</w:t>
            </w:r>
            <w:r>
              <w:rPr>
                <w:color w:val="000000"/>
                <w:sz w:val="24"/>
                <w:szCs w:val="24"/>
              </w:rPr>
              <w:t>о</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д</w:t>
            </w:r>
            <w:r>
              <w:rPr>
                <w:color w:val="000000"/>
                <w:spacing w:val="1"/>
                <w:sz w:val="24"/>
                <w:szCs w:val="24"/>
              </w:rPr>
              <w:t>ні</w:t>
            </w:r>
            <w:r>
              <w:rPr>
                <w:color w:val="000000"/>
                <w:sz w:val="24"/>
                <w:szCs w:val="24"/>
              </w:rPr>
              <w:t>й до базового _____ рік</w:t>
            </w:r>
          </w:p>
        </w:tc>
        <w:tc>
          <w:tcPr>
            <w:tcW w:w="198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line="258" w:lineRule="auto"/>
              <w:ind w:left="220" w:right="158"/>
              <w:jc w:val="center"/>
              <w:rPr>
                <w:color w:val="000000"/>
                <w:sz w:val="24"/>
                <w:szCs w:val="24"/>
              </w:rPr>
            </w:pPr>
            <w:r>
              <w:rPr>
                <w:color w:val="000000"/>
                <w:sz w:val="24"/>
                <w:szCs w:val="24"/>
              </w:rPr>
              <w:t>базов</w:t>
            </w:r>
            <w:r>
              <w:rPr>
                <w:color w:val="000000"/>
                <w:spacing w:val="1"/>
                <w:sz w:val="24"/>
                <w:szCs w:val="24"/>
              </w:rPr>
              <w:t>и</w:t>
            </w:r>
            <w:r>
              <w:rPr>
                <w:color w:val="000000"/>
                <w:sz w:val="24"/>
                <w:szCs w:val="24"/>
              </w:rPr>
              <w:t>й</w:t>
            </w:r>
            <w:r>
              <w:rPr>
                <w:color w:val="000000"/>
                <w:spacing w:val="1"/>
                <w:sz w:val="24"/>
                <w:szCs w:val="24"/>
              </w:rPr>
              <w:t xml:space="preserve"> </w:t>
            </w:r>
            <w:r>
              <w:rPr>
                <w:color w:val="000000"/>
                <w:spacing w:val="2"/>
                <w:sz w:val="24"/>
                <w:szCs w:val="24"/>
              </w:rPr>
              <w:t>п</w:t>
            </w:r>
            <w:r>
              <w:rPr>
                <w:color w:val="000000"/>
                <w:sz w:val="24"/>
                <w:szCs w:val="24"/>
              </w:rPr>
              <w:t>еріод _____ рік</w:t>
            </w:r>
          </w:p>
        </w:tc>
        <w:tc>
          <w:tcPr>
            <w:tcW w:w="1980"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980"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1024"/>
        </w:trPr>
        <w:tc>
          <w:tcPr>
            <w:tcW w:w="108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413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spacing w:after="7" w:line="200" w:lineRule="exact"/>
            </w:pPr>
          </w:p>
          <w:p w:rsidR="0016566E" w:rsidRDefault="0016566E" w:rsidP="00752328">
            <w:pPr>
              <w:widowControl w:val="0"/>
              <w:spacing w:line="256" w:lineRule="auto"/>
              <w:ind w:left="137" w:right="74"/>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 грн</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spacing w:after="7" w:line="200" w:lineRule="exact"/>
            </w:pPr>
          </w:p>
          <w:p w:rsidR="0016566E" w:rsidRDefault="0016566E" w:rsidP="00752328">
            <w:pPr>
              <w:widowControl w:val="0"/>
              <w:spacing w:line="256" w:lineRule="auto"/>
              <w:ind w:left="124" w:right="64"/>
              <w:jc w:val="center"/>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line="256" w:lineRule="auto"/>
              <w:ind w:left="84" w:right="23"/>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w:t>
            </w:r>
            <w:r>
              <w:rPr>
                <w:color w:val="000000"/>
                <w:spacing w:val="44"/>
                <w:sz w:val="24"/>
                <w:szCs w:val="24"/>
              </w:rPr>
              <w:t xml:space="preserve"> </w:t>
            </w:r>
            <w:r>
              <w:rPr>
                <w:color w:val="000000"/>
                <w:sz w:val="24"/>
                <w:szCs w:val="24"/>
              </w:rPr>
              <w:t>грн</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spacing w:after="7" w:line="200" w:lineRule="exact"/>
            </w:pPr>
          </w:p>
          <w:p w:rsidR="0016566E" w:rsidRDefault="0016566E" w:rsidP="00752328">
            <w:pPr>
              <w:widowControl w:val="0"/>
              <w:spacing w:line="256" w:lineRule="auto"/>
              <w:ind w:left="124" w:right="64"/>
              <w:jc w:val="center"/>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line="256" w:lineRule="auto"/>
              <w:ind w:left="84" w:right="23"/>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w:t>
            </w:r>
            <w:r>
              <w:rPr>
                <w:color w:val="000000"/>
                <w:spacing w:val="44"/>
                <w:sz w:val="24"/>
                <w:szCs w:val="24"/>
              </w:rPr>
              <w:t xml:space="preserve"> </w:t>
            </w:r>
            <w:r>
              <w:rPr>
                <w:color w:val="000000"/>
                <w:sz w:val="24"/>
                <w:szCs w:val="24"/>
              </w:rPr>
              <w:t>грн</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spacing w:after="7" w:line="200" w:lineRule="exact"/>
            </w:pPr>
          </w:p>
          <w:p w:rsidR="0016566E" w:rsidRDefault="0016566E" w:rsidP="00752328">
            <w:pPr>
              <w:widowControl w:val="0"/>
              <w:spacing w:line="256" w:lineRule="auto"/>
              <w:ind w:left="124" w:right="64"/>
              <w:jc w:val="center"/>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line="256" w:lineRule="auto"/>
              <w:ind w:left="84" w:right="23"/>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w:t>
            </w:r>
            <w:r>
              <w:rPr>
                <w:color w:val="000000"/>
                <w:spacing w:val="44"/>
                <w:sz w:val="24"/>
                <w:szCs w:val="24"/>
              </w:rPr>
              <w:t xml:space="preserve"> </w:t>
            </w:r>
            <w:r>
              <w:rPr>
                <w:color w:val="000000"/>
                <w:sz w:val="24"/>
                <w:szCs w:val="24"/>
              </w:rPr>
              <w:t>грн</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spacing w:after="7" w:line="200" w:lineRule="exact"/>
            </w:pPr>
          </w:p>
          <w:p w:rsidR="0016566E" w:rsidRDefault="0016566E" w:rsidP="00752328">
            <w:pPr>
              <w:widowControl w:val="0"/>
              <w:spacing w:line="256" w:lineRule="auto"/>
              <w:ind w:left="124" w:right="64"/>
              <w:jc w:val="center"/>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53" w:right="-20"/>
              <w:rPr>
                <w:color w:val="000000"/>
                <w:sz w:val="24"/>
                <w:szCs w:val="24"/>
              </w:rPr>
            </w:pPr>
            <w:r>
              <w:rPr>
                <w:color w:val="000000"/>
                <w:sz w:val="24"/>
                <w:szCs w:val="24"/>
              </w:rPr>
              <w:t>А</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2001" w:right="-20"/>
              <w:rPr>
                <w:color w:val="000000"/>
                <w:sz w:val="24"/>
                <w:szCs w:val="24"/>
              </w:rPr>
            </w:pPr>
            <w:r>
              <w:rPr>
                <w:color w:val="000000"/>
                <w:sz w:val="24"/>
                <w:szCs w:val="24"/>
              </w:rPr>
              <w:t>Б</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60" w:right="-20"/>
              <w:rPr>
                <w:color w:val="000000"/>
                <w:sz w:val="24"/>
                <w:szCs w:val="24"/>
              </w:rPr>
            </w:pPr>
            <w:r>
              <w:rPr>
                <w:color w:val="000000"/>
                <w:sz w:val="24"/>
                <w:szCs w:val="24"/>
              </w:rPr>
              <w:t>В</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1</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2</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391" w:right="-20"/>
              <w:rPr>
                <w:color w:val="000000"/>
                <w:sz w:val="24"/>
                <w:szCs w:val="24"/>
              </w:rPr>
            </w:pPr>
            <w:r>
              <w:rPr>
                <w:color w:val="000000"/>
                <w:sz w:val="24"/>
                <w:szCs w:val="24"/>
              </w:rPr>
              <w:t>3</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4</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391" w:right="-20"/>
              <w:rPr>
                <w:color w:val="000000"/>
                <w:sz w:val="24"/>
                <w:szCs w:val="24"/>
              </w:rPr>
            </w:pPr>
            <w:r>
              <w:rPr>
                <w:color w:val="000000"/>
                <w:sz w:val="24"/>
                <w:szCs w:val="24"/>
              </w:rPr>
              <w:t>5</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6</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391" w:right="-20"/>
              <w:rPr>
                <w:color w:val="000000"/>
                <w:sz w:val="24"/>
                <w:szCs w:val="24"/>
              </w:rPr>
            </w:pPr>
            <w:r>
              <w:rPr>
                <w:color w:val="000000"/>
                <w:sz w:val="24"/>
                <w:szCs w:val="24"/>
              </w:rPr>
              <w:t>7</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8</w:t>
            </w:r>
          </w:p>
        </w:tc>
      </w:tr>
      <w:tr w:rsidR="0016566E" w:rsidTr="00752328">
        <w:trPr>
          <w:cantSplit/>
          <w:trHeight w:hRule="exact" w:val="72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77" w:right="-20"/>
              <w:rPr>
                <w:color w:val="000000"/>
                <w:sz w:val="24"/>
                <w:szCs w:val="24"/>
              </w:rPr>
            </w:pPr>
            <w:r>
              <w:rPr>
                <w:color w:val="000000"/>
                <w:sz w:val="24"/>
                <w:szCs w:val="24"/>
              </w:rPr>
              <w:t>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line="252" w:lineRule="auto"/>
              <w:ind w:left="67" w:right="717"/>
              <w:rPr>
                <w:color w:val="000000"/>
                <w:sz w:val="24"/>
                <w:szCs w:val="24"/>
              </w:rPr>
            </w:pPr>
            <w:r>
              <w:rPr>
                <w:color w:val="000000"/>
                <w:sz w:val="24"/>
                <w:szCs w:val="24"/>
              </w:rPr>
              <w:t>Виробнича собівартість,</w:t>
            </w:r>
            <w:r>
              <w:rPr>
                <w:color w:val="000000"/>
                <w:spacing w:val="2"/>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з</w:t>
            </w:r>
            <w:r>
              <w:rPr>
                <w:color w:val="000000"/>
                <w:sz w:val="24"/>
                <w:szCs w:val="24"/>
              </w:rPr>
              <w:t>окрема: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001</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88" w:right="-20"/>
              <w:rPr>
                <w:color w:val="000000"/>
                <w:sz w:val="24"/>
                <w:szCs w:val="24"/>
              </w:rPr>
            </w:pPr>
            <w:r>
              <w:rPr>
                <w:color w:val="000000"/>
                <w:sz w:val="24"/>
                <w:szCs w:val="24"/>
              </w:rPr>
              <w:t>1.1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п</w:t>
            </w:r>
            <w:r>
              <w:rPr>
                <w:color w:val="000000"/>
                <w:sz w:val="24"/>
                <w:szCs w:val="24"/>
              </w:rPr>
              <w:t>рямі матеріаль</w:t>
            </w:r>
            <w:r>
              <w:rPr>
                <w:color w:val="000000"/>
                <w:spacing w:val="1"/>
                <w:sz w:val="24"/>
                <w:szCs w:val="24"/>
              </w:rPr>
              <w:t>н</w:t>
            </w:r>
            <w:r>
              <w:rPr>
                <w:color w:val="000000"/>
                <w:sz w:val="24"/>
                <w:szCs w:val="24"/>
              </w:rPr>
              <w:t>і в</w:t>
            </w:r>
            <w:r>
              <w:rPr>
                <w:color w:val="000000"/>
                <w:spacing w:val="1"/>
                <w:sz w:val="24"/>
                <w:szCs w:val="24"/>
              </w:rPr>
              <w:t>и</w:t>
            </w:r>
            <w:r>
              <w:rPr>
                <w:color w:val="000000"/>
                <w:sz w:val="24"/>
                <w:szCs w:val="24"/>
              </w:rPr>
              <w:t>т</w:t>
            </w:r>
            <w:r>
              <w:rPr>
                <w:color w:val="000000"/>
                <w:spacing w:val="-1"/>
                <w:sz w:val="24"/>
                <w:szCs w:val="24"/>
              </w:rPr>
              <w:t>ра</w:t>
            </w:r>
            <w:r>
              <w:rPr>
                <w:color w:val="000000"/>
                <w:sz w:val="24"/>
                <w:szCs w:val="24"/>
              </w:rPr>
              <w:t>т</w:t>
            </w:r>
            <w:r>
              <w:rPr>
                <w:color w:val="000000"/>
                <w:spacing w:val="1"/>
                <w:sz w:val="24"/>
                <w:szCs w:val="24"/>
              </w:rPr>
              <w:t>и</w:t>
            </w:r>
            <w:r>
              <w:rPr>
                <w:color w:val="000000"/>
                <w:sz w:val="24"/>
                <w:szCs w:val="24"/>
              </w:rPr>
              <w:t xml:space="preserve">, </w:t>
            </w:r>
            <w:r>
              <w:rPr>
                <w:color w:val="000000"/>
                <w:spacing w:val="1"/>
                <w:sz w:val="24"/>
                <w:szCs w:val="24"/>
              </w:rPr>
              <w:t>з</w:t>
            </w:r>
            <w:r>
              <w:rPr>
                <w:color w:val="000000"/>
                <w:sz w:val="24"/>
                <w:szCs w:val="24"/>
              </w:rPr>
              <w:t>окрема: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002</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1.1.1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п</w:t>
            </w:r>
            <w:r>
              <w:rPr>
                <w:color w:val="000000"/>
                <w:sz w:val="24"/>
                <w:szCs w:val="24"/>
              </w:rPr>
              <w:t>о</w:t>
            </w:r>
            <w:r>
              <w:rPr>
                <w:color w:val="000000"/>
                <w:spacing w:val="3"/>
                <w:sz w:val="24"/>
                <w:szCs w:val="24"/>
              </w:rPr>
              <w:t>к</w:t>
            </w:r>
            <w:r>
              <w:rPr>
                <w:color w:val="000000"/>
                <w:spacing w:val="-5"/>
                <w:sz w:val="24"/>
                <w:szCs w:val="24"/>
              </w:rPr>
              <w:t>у</w:t>
            </w:r>
            <w:r>
              <w:rPr>
                <w:color w:val="000000"/>
                <w:sz w:val="24"/>
                <w:szCs w:val="24"/>
              </w:rPr>
              <w:t xml:space="preserve">пна </w:t>
            </w:r>
            <w:r>
              <w:rPr>
                <w:color w:val="000000"/>
                <w:spacing w:val="-1"/>
                <w:sz w:val="24"/>
                <w:szCs w:val="24"/>
              </w:rPr>
              <w:t>в</w:t>
            </w:r>
            <w:r>
              <w:rPr>
                <w:color w:val="000000"/>
                <w:sz w:val="24"/>
                <w:szCs w:val="24"/>
              </w:rPr>
              <w:t>ода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003</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1.1.2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п</w:t>
            </w:r>
            <w:r>
              <w:rPr>
                <w:color w:val="000000"/>
                <w:sz w:val="24"/>
                <w:szCs w:val="24"/>
              </w:rPr>
              <w:t>о</w:t>
            </w:r>
            <w:r>
              <w:rPr>
                <w:color w:val="000000"/>
                <w:spacing w:val="3"/>
                <w:sz w:val="24"/>
                <w:szCs w:val="24"/>
              </w:rPr>
              <w:t>к</w:t>
            </w:r>
            <w:r>
              <w:rPr>
                <w:color w:val="000000"/>
                <w:spacing w:val="-5"/>
                <w:sz w:val="24"/>
                <w:szCs w:val="24"/>
              </w:rPr>
              <w:t>у</w:t>
            </w:r>
            <w:r>
              <w:rPr>
                <w:color w:val="000000"/>
                <w:sz w:val="24"/>
                <w:szCs w:val="24"/>
              </w:rPr>
              <w:t xml:space="preserve">пна </w:t>
            </w:r>
            <w:r>
              <w:rPr>
                <w:color w:val="000000"/>
                <w:spacing w:val="-1"/>
                <w:sz w:val="24"/>
                <w:szCs w:val="24"/>
              </w:rPr>
              <w:t>в</w:t>
            </w:r>
            <w:r>
              <w:rPr>
                <w:color w:val="000000"/>
                <w:sz w:val="24"/>
                <w:szCs w:val="24"/>
              </w:rPr>
              <w:t>ода</w:t>
            </w:r>
            <w:r>
              <w:rPr>
                <w:color w:val="000000"/>
                <w:spacing w:val="4"/>
                <w:sz w:val="24"/>
                <w:szCs w:val="24"/>
              </w:rPr>
              <w:t xml:space="preserve"> </w:t>
            </w:r>
            <w:r>
              <w:rPr>
                <w:color w:val="000000"/>
                <w:sz w:val="24"/>
                <w:szCs w:val="24"/>
              </w:rPr>
              <w:t>у</w:t>
            </w:r>
            <w:r>
              <w:rPr>
                <w:color w:val="000000"/>
                <w:spacing w:val="-4"/>
                <w:sz w:val="24"/>
                <w:szCs w:val="24"/>
              </w:rPr>
              <w:t xml:space="preserve"> </w:t>
            </w:r>
            <w:r>
              <w:rPr>
                <w:color w:val="000000"/>
                <w:sz w:val="24"/>
                <w:szCs w:val="24"/>
              </w:rPr>
              <w:t>пр</w:t>
            </w:r>
            <w:r>
              <w:rPr>
                <w:color w:val="000000"/>
                <w:spacing w:val="1"/>
                <w:sz w:val="24"/>
                <w:szCs w:val="24"/>
              </w:rPr>
              <w:t>и</w:t>
            </w:r>
            <w:r>
              <w:rPr>
                <w:color w:val="000000"/>
                <w:sz w:val="24"/>
                <w:szCs w:val="24"/>
              </w:rPr>
              <w:t>ро</w:t>
            </w:r>
            <w:r>
              <w:rPr>
                <w:color w:val="000000"/>
                <w:spacing w:val="1"/>
                <w:sz w:val="24"/>
                <w:szCs w:val="24"/>
              </w:rPr>
              <w:t>дн</w:t>
            </w:r>
            <w:r>
              <w:rPr>
                <w:color w:val="000000"/>
                <w:sz w:val="24"/>
                <w:szCs w:val="24"/>
              </w:rPr>
              <w:t>о</w:t>
            </w:r>
            <w:r>
              <w:rPr>
                <w:color w:val="000000"/>
                <w:spacing w:val="2"/>
                <w:sz w:val="24"/>
                <w:szCs w:val="24"/>
              </w:rPr>
              <w:t>м</w:t>
            </w:r>
            <w:r>
              <w:rPr>
                <w:color w:val="000000"/>
                <w:sz w:val="24"/>
                <w:szCs w:val="24"/>
              </w:rPr>
              <w:t>у</w:t>
            </w:r>
            <w:r>
              <w:rPr>
                <w:color w:val="000000"/>
                <w:spacing w:val="-4"/>
                <w:sz w:val="24"/>
                <w:szCs w:val="24"/>
              </w:rPr>
              <w:t xml:space="preserve"> </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і</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004</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1.1.3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електроенергія</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9" w:right="-20"/>
              <w:rPr>
                <w:color w:val="000000"/>
                <w:sz w:val="24"/>
                <w:szCs w:val="24"/>
              </w:rPr>
            </w:pPr>
            <w:r>
              <w:rPr>
                <w:color w:val="000000"/>
                <w:sz w:val="24"/>
                <w:szCs w:val="24"/>
              </w:rPr>
              <w:t>005</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1.1.4</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 xml:space="preserve">ші </w:t>
            </w:r>
            <w:r>
              <w:rPr>
                <w:color w:val="000000"/>
                <w:spacing w:val="1"/>
                <w:sz w:val="24"/>
                <w:szCs w:val="24"/>
              </w:rPr>
              <w:t>п</w:t>
            </w:r>
            <w:r>
              <w:rPr>
                <w:color w:val="000000"/>
                <w:sz w:val="24"/>
                <w:szCs w:val="24"/>
              </w:rPr>
              <w:t>рямі м</w:t>
            </w:r>
            <w:r>
              <w:rPr>
                <w:color w:val="000000"/>
                <w:spacing w:val="-1"/>
                <w:sz w:val="24"/>
                <w:szCs w:val="24"/>
              </w:rPr>
              <w:t>а</w:t>
            </w:r>
            <w:r>
              <w:rPr>
                <w:color w:val="000000"/>
                <w:sz w:val="24"/>
                <w:szCs w:val="24"/>
              </w:rPr>
              <w:t>теріал</w:t>
            </w:r>
            <w:r>
              <w:rPr>
                <w:color w:val="000000"/>
                <w:spacing w:val="1"/>
                <w:sz w:val="24"/>
                <w:szCs w:val="24"/>
              </w:rPr>
              <w:t>ь</w:t>
            </w:r>
            <w:r>
              <w:rPr>
                <w:color w:val="000000"/>
                <w:sz w:val="24"/>
                <w:szCs w:val="24"/>
              </w:rPr>
              <w:t>ні</w:t>
            </w:r>
            <w:r>
              <w:rPr>
                <w:color w:val="000000"/>
                <w:spacing w:val="-2"/>
                <w:sz w:val="24"/>
                <w:szCs w:val="24"/>
              </w:rPr>
              <w:t xml:space="preserve"> </w:t>
            </w:r>
            <w:r>
              <w:rPr>
                <w:color w:val="000000"/>
                <w:spacing w:val="-1"/>
                <w:sz w:val="24"/>
                <w:szCs w:val="24"/>
              </w:rPr>
              <w:t>в</w:t>
            </w:r>
            <w:r>
              <w:rPr>
                <w:color w:val="000000"/>
                <w:spacing w:val="1"/>
                <w:sz w:val="24"/>
                <w:szCs w:val="24"/>
              </w:rPr>
              <w:t>и</w:t>
            </w:r>
            <w:r>
              <w:rPr>
                <w:color w:val="000000"/>
                <w:sz w:val="24"/>
                <w:szCs w:val="24"/>
              </w:rPr>
              <w:t>трати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006</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88" w:right="-20"/>
              <w:rPr>
                <w:color w:val="000000"/>
                <w:sz w:val="24"/>
                <w:szCs w:val="24"/>
              </w:rPr>
            </w:pPr>
            <w:r>
              <w:rPr>
                <w:color w:val="000000"/>
                <w:sz w:val="24"/>
                <w:szCs w:val="24"/>
              </w:rPr>
              <w:t>1.2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п</w:t>
            </w:r>
            <w:r>
              <w:rPr>
                <w:color w:val="000000"/>
                <w:sz w:val="24"/>
                <w:szCs w:val="24"/>
              </w:rPr>
              <w:t>рямі в</w:t>
            </w:r>
            <w:r>
              <w:rPr>
                <w:color w:val="000000"/>
                <w:spacing w:val="1"/>
                <w:sz w:val="24"/>
                <w:szCs w:val="24"/>
              </w:rPr>
              <w:t>и</w:t>
            </w:r>
            <w:r>
              <w:rPr>
                <w:color w:val="000000"/>
                <w:sz w:val="24"/>
                <w:szCs w:val="24"/>
              </w:rPr>
              <w:t>трати</w:t>
            </w:r>
            <w:r>
              <w:rPr>
                <w:color w:val="000000"/>
                <w:spacing w:val="-1"/>
                <w:sz w:val="24"/>
                <w:szCs w:val="24"/>
              </w:rPr>
              <w:t xml:space="preserve"> </w:t>
            </w:r>
            <w:r>
              <w:rPr>
                <w:color w:val="000000"/>
                <w:spacing w:val="1"/>
                <w:sz w:val="24"/>
                <w:szCs w:val="24"/>
              </w:rPr>
              <w:t>н</w:t>
            </w:r>
            <w:r>
              <w:rPr>
                <w:color w:val="000000"/>
                <w:sz w:val="24"/>
                <w:szCs w:val="24"/>
              </w:rPr>
              <w:t>а опла</w:t>
            </w:r>
            <w:r>
              <w:rPr>
                <w:color w:val="000000"/>
                <w:spacing w:val="-1"/>
                <w:sz w:val="24"/>
                <w:szCs w:val="24"/>
              </w:rPr>
              <w:t>т</w:t>
            </w:r>
            <w:r>
              <w:rPr>
                <w:color w:val="000000"/>
                <w:sz w:val="24"/>
                <w:szCs w:val="24"/>
              </w:rPr>
              <w:t>у</w:t>
            </w:r>
            <w:r>
              <w:rPr>
                <w:color w:val="000000"/>
                <w:spacing w:val="-2"/>
                <w:sz w:val="24"/>
                <w:szCs w:val="24"/>
              </w:rPr>
              <w:t xml:space="preserve"> </w:t>
            </w:r>
            <w:r>
              <w:rPr>
                <w:color w:val="000000"/>
                <w:sz w:val="24"/>
                <w:szCs w:val="24"/>
              </w:rPr>
              <w:t>праці</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007</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88" w:right="-20"/>
              <w:rPr>
                <w:color w:val="000000"/>
                <w:sz w:val="24"/>
                <w:szCs w:val="24"/>
              </w:rPr>
            </w:pPr>
            <w:r>
              <w:rPr>
                <w:color w:val="000000"/>
                <w:sz w:val="24"/>
                <w:szCs w:val="24"/>
              </w:rPr>
              <w:t>1.3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 xml:space="preserve">ші </w:t>
            </w:r>
            <w:r>
              <w:rPr>
                <w:color w:val="000000"/>
                <w:spacing w:val="1"/>
                <w:sz w:val="24"/>
                <w:szCs w:val="24"/>
              </w:rPr>
              <w:t>п</w:t>
            </w:r>
            <w:r>
              <w:rPr>
                <w:color w:val="000000"/>
                <w:sz w:val="24"/>
                <w:szCs w:val="24"/>
              </w:rPr>
              <w:t xml:space="preserve">рямі </w:t>
            </w:r>
            <w:r>
              <w:rPr>
                <w:color w:val="000000"/>
                <w:spacing w:val="-2"/>
                <w:sz w:val="24"/>
                <w:szCs w:val="24"/>
              </w:rPr>
              <w:t>в</w:t>
            </w:r>
            <w:r>
              <w:rPr>
                <w:color w:val="000000"/>
                <w:sz w:val="24"/>
                <w:szCs w:val="24"/>
              </w:rPr>
              <w:t>и</w:t>
            </w:r>
            <w:r>
              <w:rPr>
                <w:color w:val="000000"/>
                <w:spacing w:val="1"/>
                <w:sz w:val="24"/>
                <w:szCs w:val="24"/>
              </w:rPr>
              <w:t>т</w:t>
            </w:r>
            <w:r>
              <w:rPr>
                <w:color w:val="000000"/>
                <w:sz w:val="24"/>
                <w:szCs w:val="24"/>
              </w:rPr>
              <w:t>рат</w:t>
            </w:r>
            <w:r>
              <w:rPr>
                <w:color w:val="000000"/>
                <w:spacing w:val="1"/>
                <w:sz w:val="24"/>
                <w:szCs w:val="24"/>
              </w:rPr>
              <w:t>и</w:t>
            </w:r>
            <w:r>
              <w:rPr>
                <w:color w:val="000000"/>
                <w:sz w:val="24"/>
                <w:szCs w:val="24"/>
              </w:rPr>
              <w:t>,</w:t>
            </w:r>
            <w:r>
              <w:rPr>
                <w:color w:val="000000"/>
                <w:spacing w:val="-1"/>
                <w:sz w:val="24"/>
                <w:szCs w:val="24"/>
              </w:rPr>
              <w:t xml:space="preserve"> </w:t>
            </w:r>
            <w:r>
              <w:rPr>
                <w:color w:val="000000"/>
                <w:sz w:val="24"/>
                <w:szCs w:val="24"/>
              </w:rPr>
              <w:t>зо</w:t>
            </w:r>
            <w:r>
              <w:rPr>
                <w:color w:val="000000"/>
                <w:spacing w:val="-1"/>
                <w:sz w:val="24"/>
                <w:szCs w:val="24"/>
              </w:rPr>
              <w:t>к</w:t>
            </w:r>
            <w:r>
              <w:rPr>
                <w:color w:val="000000"/>
                <w:sz w:val="24"/>
                <w:szCs w:val="24"/>
              </w:rPr>
              <w:t>ре</w:t>
            </w:r>
            <w:r>
              <w:rPr>
                <w:color w:val="000000"/>
                <w:spacing w:val="-1"/>
                <w:sz w:val="24"/>
                <w:szCs w:val="24"/>
              </w:rPr>
              <w:t>ма</w:t>
            </w:r>
            <w:r>
              <w:rPr>
                <w:color w:val="000000"/>
                <w:sz w:val="24"/>
                <w:szCs w:val="24"/>
              </w:rPr>
              <w:t>:</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008</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1015"/>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1.3.1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line="252" w:lineRule="auto"/>
              <w:ind w:left="67" w:right="63"/>
              <w:rPr>
                <w:color w:val="000000"/>
                <w:sz w:val="24"/>
                <w:szCs w:val="24"/>
              </w:rPr>
            </w:pPr>
            <w:r>
              <w:rPr>
                <w:color w:val="000000"/>
                <w:sz w:val="24"/>
                <w:szCs w:val="24"/>
              </w:rPr>
              <w:t>єд</w:t>
            </w:r>
            <w:r>
              <w:rPr>
                <w:color w:val="000000"/>
                <w:spacing w:val="1"/>
                <w:sz w:val="24"/>
                <w:szCs w:val="24"/>
              </w:rPr>
              <w:t>и</w:t>
            </w:r>
            <w:r>
              <w:rPr>
                <w:color w:val="000000"/>
                <w:sz w:val="24"/>
                <w:szCs w:val="24"/>
              </w:rPr>
              <w:t>ний</w:t>
            </w:r>
            <w:r>
              <w:rPr>
                <w:color w:val="000000"/>
                <w:spacing w:val="2"/>
                <w:sz w:val="24"/>
                <w:szCs w:val="24"/>
              </w:rPr>
              <w:t xml:space="preserve"> </w:t>
            </w:r>
            <w:r>
              <w:rPr>
                <w:color w:val="000000"/>
                <w:sz w:val="24"/>
                <w:szCs w:val="24"/>
              </w:rPr>
              <w:t xml:space="preserve">внесок </w:t>
            </w:r>
            <w:r>
              <w:rPr>
                <w:color w:val="000000"/>
                <w:spacing w:val="1"/>
                <w:sz w:val="24"/>
                <w:szCs w:val="24"/>
              </w:rPr>
              <w:t>на</w:t>
            </w:r>
            <w:r>
              <w:rPr>
                <w:color w:val="000000"/>
                <w:spacing w:val="-3"/>
                <w:sz w:val="24"/>
                <w:szCs w:val="24"/>
              </w:rPr>
              <w:t xml:space="preserve"> </w:t>
            </w:r>
            <w:r>
              <w:rPr>
                <w:color w:val="000000"/>
                <w:sz w:val="24"/>
                <w:szCs w:val="24"/>
              </w:rPr>
              <w:t>загаль</w:t>
            </w:r>
            <w:r>
              <w:rPr>
                <w:color w:val="000000"/>
                <w:spacing w:val="1"/>
                <w:sz w:val="24"/>
                <w:szCs w:val="24"/>
              </w:rPr>
              <w:t>н</w:t>
            </w:r>
            <w:r>
              <w:rPr>
                <w:color w:val="000000"/>
                <w:sz w:val="24"/>
                <w:szCs w:val="24"/>
              </w:rPr>
              <w:t>оо</w:t>
            </w:r>
            <w:r>
              <w:rPr>
                <w:color w:val="000000"/>
                <w:spacing w:val="1"/>
                <w:sz w:val="24"/>
                <w:szCs w:val="24"/>
              </w:rPr>
              <w:t>б</w:t>
            </w:r>
            <w:r>
              <w:rPr>
                <w:color w:val="000000"/>
                <w:sz w:val="24"/>
                <w:szCs w:val="24"/>
              </w:rPr>
              <w:t>ов</w:t>
            </w:r>
            <w:r>
              <w:rPr>
                <w:color w:val="000000"/>
                <w:spacing w:val="-1"/>
                <w:sz w:val="24"/>
                <w:szCs w:val="24"/>
              </w:rPr>
              <w:t>’</w:t>
            </w:r>
            <w:r>
              <w:rPr>
                <w:color w:val="000000"/>
                <w:sz w:val="24"/>
                <w:szCs w:val="24"/>
              </w:rPr>
              <w:t>я</w:t>
            </w:r>
            <w:r>
              <w:rPr>
                <w:color w:val="000000"/>
                <w:spacing w:val="1"/>
                <w:sz w:val="24"/>
                <w:szCs w:val="24"/>
              </w:rPr>
              <w:t>зк</w:t>
            </w:r>
            <w:r>
              <w:rPr>
                <w:color w:val="000000"/>
                <w:sz w:val="24"/>
                <w:szCs w:val="24"/>
              </w:rPr>
              <w:t>ове державне</w:t>
            </w:r>
          </w:p>
          <w:p w:rsidR="0016566E" w:rsidRDefault="0016566E" w:rsidP="00752328">
            <w:pPr>
              <w:widowControl w:val="0"/>
              <w:ind w:left="67" w:right="-20"/>
              <w:rPr>
                <w:color w:val="000000"/>
                <w:sz w:val="24"/>
                <w:szCs w:val="24"/>
              </w:rPr>
            </w:pPr>
            <w:r>
              <w:rPr>
                <w:color w:val="000000"/>
                <w:sz w:val="24"/>
                <w:szCs w:val="24"/>
              </w:rPr>
              <w:t>соціаль</w:t>
            </w:r>
            <w:r>
              <w:rPr>
                <w:color w:val="000000"/>
                <w:spacing w:val="2"/>
                <w:sz w:val="24"/>
                <w:szCs w:val="24"/>
              </w:rPr>
              <w:t>н</w:t>
            </w:r>
            <w:r>
              <w:rPr>
                <w:color w:val="000000"/>
                <w:sz w:val="24"/>
                <w:szCs w:val="24"/>
              </w:rPr>
              <w:t xml:space="preserve">е </w:t>
            </w:r>
            <w:r>
              <w:rPr>
                <w:color w:val="000000"/>
                <w:spacing w:val="-1"/>
                <w:sz w:val="24"/>
                <w:szCs w:val="24"/>
              </w:rPr>
              <w:t>с</w:t>
            </w:r>
            <w:r>
              <w:rPr>
                <w:color w:val="000000"/>
                <w:sz w:val="24"/>
                <w:szCs w:val="24"/>
              </w:rPr>
              <w:t>тра</w:t>
            </w:r>
            <w:r>
              <w:rPr>
                <w:color w:val="000000"/>
                <w:spacing w:val="4"/>
                <w:sz w:val="24"/>
                <w:szCs w:val="24"/>
              </w:rPr>
              <w:t>х</w:t>
            </w:r>
            <w:r>
              <w:rPr>
                <w:color w:val="000000"/>
                <w:spacing w:val="-7"/>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 xml:space="preserve">я </w:t>
            </w:r>
            <w:r>
              <w:rPr>
                <w:color w:val="000000"/>
                <w:spacing w:val="1"/>
                <w:sz w:val="24"/>
                <w:szCs w:val="24"/>
              </w:rPr>
              <w:t>пр</w:t>
            </w:r>
            <w:r>
              <w:rPr>
                <w:color w:val="000000"/>
                <w:sz w:val="24"/>
                <w:szCs w:val="24"/>
              </w:rPr>
              <w:t>ац</w:t>
            </w:r>
            <w:r>
              <w:rPr>
                <w:color w:val="000000"/>
                <w:spacing w:val="1"/>
                <w:sz w:val="24"/>
                <w:szCs w:val="24"/>
              </w:rPr>
              <w:t>і</w:t>
            </w:r>
            <w:r>
              <w:rPr>
                <w:color w:val="000000"/>
                <w:sz w:val="24"/>
                <w:szCs w:val="24"/>
              </w:rPr>
              <w:t>вників</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009</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1015"/>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1.3.2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line="252" w:lineRule="auto"/>
              <w:ind w:left="67" w:right="103"/>
              <w:jc w:val="both"/>
              <w:rPr>
                <w:color w:val="000000"/>
                <w:sz w:val="24"/>
                <w:szCs w:val="24"/>
              </w:rPr>
            </w:pPr>
            <w:r>
              <w:rPr>
                <w:color w:val="000000"/>
                <w:sz w:val="24"/>
                <w:szCs w:val="24"/>
              </w:rPr>
              <w:t>амортиза</w:t>
            </w:r>
            <w:r>
              <w:rPr>
                <w:color w:val="000000"/>
                <w:spacing w:val="1"/>
                <w:sz w:val="24"/>
                <w:szCs w:val="24"/>
              </w:rPr>
              <w:t>ц</w:t>
            </w:r>
            <w:r>
              <w:rPr>
                <w:color w:val="000000"/>
                <w:sz w:val="24"/>
                <w:szCs w:val="24"/>
              </w:rPr>
              <w:t>ія основн</w:t>
            </w:r>
            <w:r>
              <w:rPr>
                <w:color w:val="000000"/>
                <w:spacing w:val="-2"/>
                <w:sz w:val="24"/>
                <w:szCs w:val="24"/>
              </w:rPr>
              <w:t>и</w:t>
            </w:r>
            <w:r>
              <w:rPr>
                <w:color w:val="000000"/>
                <w:sz w:val="24"/>
                <w:szCs w:val="24"/>
              </w:rPr>
              <w:t>х</w:t>
            </w:r>
            <w:r>
              <w:rPr>
                <w:color w:val="000000"/>
                <w:spacing w:val="2"/>
                <w:sz w:val="24"/>
                <w:szCs w:val="24"/>
              </w:rPr>
              <w:t xml:space="preserve"> </w:t>
            </w:r>
            <w:r>
              <w:rPr>
                <w:color w:val="000000"/>
                <w:sz w:val="24"/>
                <w:szCs w:val="24"/>
              </w:rPr>
              <w:t>ви</w:t>
            </w:r>
            <w:r>
              <w:rPr>
                <w:color w:val="000000"/>
                <w:spacing w:val="1"/>
                <w:sz w:val="24"/>
                <w:szCs w:val="24"/>
              </w:rPr>
              <w:t>р</w:t>
            </w:r>
            <w:r>
              <w:rPr>
                <w:color w:val="000000"/>
                <w:sz w:val="24"/>
                <w:szCs w:val="24"/>
              </w:rPr>
              <w:t>обнич</w:t>
            </w:r>
            <w:r>
              <w:rPr>
                <w:color w:val="000000"/>
                <w:spacing w:val="-1"/>
                <w:sz w:val="24"/>
                <w:szCs w:val="24"/>
              </w:rPr>
              <w:t>и</w:t>
            </w:r>
            <w:r>
              <w:rPr>
                <w:color w:val="000000"/>
                <w:sz w:val="24"/>
                <w:szCs w:val="24"/>
              </w:rPr>
              <w:t xml:space="preserve">х </w:t>
            </w:r>
            <w:r>
              <w:rPr>
                <w:color w:val="000000"/>
                <w:spacing w:val="1"/>
                <w:sz w:val="24"/>
                <w:szCs w:val="24"/>
              </w:rPr>
              <w:t>з</w:t>
            </w:r>
            <w:r>
              <w:rPr>
                <w:color w:val="000000"/>
                <w:sz w:val="24"/>
                <w:szCs w:val="24"/>
              </w:rPr>
              <w:t>асобів та нем</w:t>
            </w:r>
            <w:r>
              <w:rPr>
                <w:color w:val="000000"/>
                <w:spacing w:val="-1"/>
                <w:sz w:val="24"/>
                <w:szCs w:val="24"/>
              </w:rPr>
              <w:t>а</w:t>
            </w:r>
            <w:r>
              <w:rPr>
                <w:color w:val="000000"/>
                <w:sz w:val="24"/>
                <w:szCs w:val="24"/>
              </w:rPr>
              <w:t>теріаль</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активів, без</w:t>
            </w:r>
            <w:r>
              <w:rPr>
                <w:color w:val="000000"/>
                <w:spacing w:val="2"/>
                <w:sz w:val="24"/>
                <w:szCs w:val="24"/>
              </w:rPr>
              <w:t>п</w:t>
            </w:r>
            <w:r>
              <w:rPr>
                <w:color w:val="000000"/>
                <w:sz w:val="24"/>
                <w:szCs w:val="24"/>
              </w:rPr>
              <w:t>ос</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д</w:t>
            </w:r>
            <w:r>
              <w:rPr>
                <w:color w:val="000000"/>
                <w:spacing w:val="1"/>
                <w:sz w:val="24"/>
                <w:szCs w:val="24"/>
              </w:rPr>
              <w:t>нь</w:t>
            </w:r>
            <w:r>
              <w:rPr>
                <w:color w:val="000000"/>
                <w:sz w:val="24"/>
                <w:szCs w:val="24"/>
              </w:rPr>
              <w:t xml:space="preserve">о </w:t>
            </w:r>
            <w:r>
              <w:rPr>
                <w:color w:val="000000"/>
                <w:spacing w:val="1"/>
                <w:sz w:val="24"/>
                <w:szCs w:val="24"/>
              </w:rPr>
              <w:t>п</w:t>
            </w:r>
            <w:r>
              <w:rPr>
                <w:color w:val="000000"/>
                <w:sz w:val="24"/>
                <w:szCs w:val="24"/>
              </w:rPr>
              <w:t>ов’я</w:t>
            </w:r>
            <w:r>
              <w:rPr>
                <w:color w:val="000000"/>
                <w:spacing w:val="1"/>
                <w:sz w:val="24"/>
                <w:szCs w:val="24"/>
              </w:rPr>
              <w:t>з</w:t>
            </w:r>
            <w:r>
              <w:rPr>
                <w:color w:val="000000"/>
                <w:sz w:val="24"/>
                <w:szCs w:val="24"/>
              </w:rPr>
              <w:t>а</w:t>
            </w:r>
            <w:r>
              <w:rPr>
                <w:color w:val="000000"/>
                <w:spacing w:val="-1"/>
                <w:sz w:val="24"/>
                <w:szCs w:val="24"/>
              </w:rPr>
              <w:t>н</w:t>
            </w:r>
            <w:r>
              <w:rPr>
                <w:color w:val="000000"/>
                <w:sz w:val="24"/>
                <w:szCs w:val="24"/>
              </w:rPr>
              <w:t>их із</w:t>
            </w:r>
            <w:r>
              <w:rPr>
                <w:color w:val="000000"/>
                <w:spacing w:val="-1"/>
                <w:sz w:val="24"/>
                <w:szCs w:val="24"/>
              </w:rPr>
              <w:t xml:space="preserve"> </w:t>
            </w:r>
            <w:r>
              <w:rPr>
                <w:color w:val="000000"/>
                <w:spacing w:val="1"/>
                <w:sz w:val="24"/>
                <w:szCs w:val="24"/>
              </w:rPr>
              <w:t>н</w:t>
            </w:r>
            <w:r>
              <w:rPr>
                <w:color w:val="000000"/>
                <w:sz w:val="24"/>
                <w:szCs w:val="24"/>
              </w:rPr>
              <w:t>аданням</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010</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bl>
    <w:p w:rsidR="0016566E" w:rsidRDefault="0016566E" w:rsidP="0016566E">
      <w:pPr>
        <w:sectPr w:rsidR="0016566E" w:rsidSect="0016566E">
          <w:pgSz w:w="16840" w:h="11900" w:orient="landscape"/>
          <w:pgMar w:top="354" w:right="1133" w:bottom="850" w:left="1132" w:header="0" w:footer="0" w:gutter="0"/>
          <w:cols w:space="708"/>
        </w:sectPr>
      </w:pPr>
    </w:p>
    <w:tbl>
      <w:tblPr>
        <w:tblW w:w="0" w:type="auto"/>
        <w:tblLayout w:type="fixed"/>
        <w:tblCellMar>
          <w:left w:w="0" w:type="dxa"/>
          <w:right w:w="0" w:type="dxa"/>
        </w:tblCellMar>
        <w:tblLook w:val="0000"/>
      </w:tblPr>
      <w:tblGrid>
        <w:gridCol w:w="1080"/>
        <w:gridCol w:w="4139"/>
        <w:gridCol w:w="1080"/>
        <w:gridCol w:w="1080"/>
        <w:gridCol w:w="1080"/>
        <w:gridCol w:w="900"/>
        <w:gridCol w:w="1080"/>
        <w:gridCol w:w="900"/>
        <w:gridCol w:w="1080"/>
        <w:gridCol w:w="900"/>
        <w:gridCol w:w="1080"/>
      </w:tblGrid>
      <w:tr w:rsidR="0016566E" w:rsidTr="00752328">
        <w:trPr>
          <w:cantSplit/>
          <w:trHeight w:hRule="exact" w:val="595"/>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1.3.3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 xml:space="preserve">ші </w:t>
            </w:r>
            <w:r>
              <w:rPr>
                <w:color w:val="000000"/>
                <w:spacing w:val="1"/>
                <w:sz w:val="24"/>
                <w:szCs w:val="24"/>
              </w:rPr>
              <w:t>п</w:t>
            </w:r>
            <w:r>
              <w:rPr>
                <w:color w:val="000000"/>
                <w:sz w:val="24"/>
                <w:szCs w:val="24"/>
              </w:rPr>
              <w:t xml:space="preserve">рямі </w:t>
            </w:r>
            <w:r>
              <w:rPr>
                <w:color w:val="000000"/>
                <w:spacing w:val="-2"/>
                <w:sz w:val="24"/>
                <w:szCs w:val="24"/>
              </w:rPr>
              <w:t>в</w:t>
            </w:r>
            <w:r>
              <w:rPr>
                <w:color w:val="000000"/>
                <w:sz w:val="24"/>
                <w:szCs w:val="24"/>
              </w:rPr>
              <w:t>и</w:t>
            </w:r>
            <w:r>
              <w:rPr>
                <w:color w:val="000000"/>
                <w:spacing w:val="1"/>
                <w:sz w:val="24"/>
                <w:szCs w:val="24"/>
              </w:rPr>
              <w:t>т</w:t>
            </w:r>
            <w:r>
              <w:rPr>
                <w:color w:val="000000"/>
                <w:sz w:val="24"/>
                <w:szCs w:val="24"/>
              </w:rPr>
              <w:t>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011</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88" w:right="-20"/>
              <w:rPr>
                <w:color w:val="000000"/>
                <w:sz w:val="24"/>
                <w:szCs w:val="24"/>
              </w:rPr>
            </w:pPr>
            <w:r>
              <w:rPr>
                <w:color w:val="000000"/>
                <w:sz w:val="24"/>
                <w:szCs w:val="24"/>
              </w:rPr>
              <w:t>1.4</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з</w:t>
            </w:r>
            <w:r>
              <w:rPr>
                <w:color w:val="000000"/>
                <w:sz w:val="24"/>
                <w:szCs w:val="24"/>
              </w:rPr>
              <w:t>аг</w:t>
            </w:r>
            <w:r>
              <w:rPr>
                <w:color w:val="000000"/>
                <w:spacing w:val="-1"/>
                <w:sz w:val="24"/>
                <w:szCs w:val="24"/>
              </w:rPr>
              <w:t>а</w:t>
            </w:r>
            <w:r>
              <w:rPr>
                <w:color w:val="000000"/>
                <w:sz w:val="24"/>
                <w:szCs w:val="24"/>
              </w:rPr>
              <w:t>ль</w:t>
            </w:r>
            <w:r>
              <w:rPr>
                <w:color w:val="000000"/>
                <w:spacing w:val="2"/>
                <w:sz w:val="24"/>
                <w:szCs w:val="24"/>
              </w:rPr>
              <w:t>н</w:t>
            </w:r>
            <w:r>
              <w:rPr>
                <w:color w:val="000000"/>
                <w:sz w:val="24"/>
                <w:szCs w:val="24"/>
              </w:rPr>
              <w:t>овиро</w:t>
            </w:r>
            <w:r>
              <w:rPr>
                <w:color w:val="000000"/>
                <w:spacing w:val="-1"/>
                <w:sz w:val="24"/>
                <w:szCs w:val="24"/>
              </w:rPr>
              <w:t>б</w:t>
            </w:r>
            <w:r>
              <w:rPr>
                <w:color w:val="000000"/>
                <w:spacing w:val="1"/>
                <w:sz w:val="24"/>
                <w:szCs w:val="24"/>
              </w:rPr>
              <w:t>ни</w:t>
            </w:r>
            <w:r>
              <w:rPr>
                <w:color w:val="000000"/>
                <w:sz w:val="24"/>
                <w:szCs w:val="24"/>
              </w:rPr>
              <w:t>чі в</w:t>
            </w:r>
            <w:r>
              <w:rPr>
                <w:color w:val="000000"/>
                <w:spacing w:val="1"/>
                <w:sz w:val="24"/>
                <w:szCs w:val="24"/>
              </w:rPr>
              <w:t>и</w:t>
            </w:r>
            <w:r>
              <w:rPr>
                <w:color w:val="000000"/>
                <w:spacing w:val="-1"/>
                <w:sz w:val="24"/>
                <w:szCs w:val="24"/>
              </w:rPr>
              <w:t>т</w:t>
            </w:r>
            <w:r>
              <w:rPr>
                <w:color w:val="000000"/>
                <w:sz w:val="24"/>
                <w:szCs w:val="24"/>
              </w:rPr>
              <w:t>р</w:t>
            </w:r>
            <w:r>
              <w:rPr>
                <w:color w:val="000000"/>
                <w:spacing w:val="-1"/>
                <w:sz w:val="24"/>
                <w:szCs w:val="24"/>
              </w:rPr>
              <w:t>а</w:t>
            </w:r>
            <w:r>
              <w:rPr>
                <w:color w:val="000000"/>
                <w:sz w:val="24"/>
                <w:szCs w:val="24"/>
              </w:rPr>
              <w:t>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012</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53" w:right="-20"/>
              <w:rPr>
                <w:color w:val="000000"/>
                <w:sz w:val="24"/>
                <w:szCs w:val="24"/>
              </w:rPr>
            </w:pPr>
            <w:r>
              <w:rPr>
                <w:color w:val="000000"/>
                <w:sz w:val="24"/>
                <w:szCs w:val="24"/>
              </w:rPr>
              <w:t>А</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2001" w:right="-20"/>
              <w:rPr>
                <w:color w:val="000000"/>
                <w:sz w:val="24"/>
                <w:szCs w:val="24"/>
              </w:rPr>
            </w:pPr>
            <w:r>
              <w:rPr>
                <w:color w:val="000000"/>
                <w:sz w:val="24"/>
                <w:szCs w:val="24"/>
              </w:rPr>
              <w:t>Б</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60" w:right="-20"/>
              <w:rPr>
                <w:color w:val="000000"/>
                <w:sz w:val="24"/>
                <w:szCs w:val="24"/>
              </w:rPr>
            </w:pPr>
            <w:r>
              <w:rPr>
                <w:color w:val="000000"/>
                <w:sz w:val="24"/>
                <w:szCs w:val="24"/>
              </w:rPr>
              <w:t>В</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1</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2</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391" w:right="-20"/>
              <w:rPr>
                <w:color w:val="000000"/>
                <w:sz w:val="24"/>
                <w:szCs w:val="24"/>
              </w:rPr>
            </w:pPr>
            <w:r>
              <w:rPr>
                <w:color w:val="000000"/>
                <w:sz w:val="24"/>
                <w:szCs w:val="24"/>
              </w:rPr>
              <w:t>3</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4</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391" w:right="-20"/>
              <w:rPr>
                <w:color w:val="000000"/>
                <w:sz w:val="24"/>
                <w:szCs w:val="24"/>
              </w:rPr>
            </w:pPr>
            <w:r>
              <w:rPr>
                <w:color w:val="000000"/>
                <w:sz w:val="24"/>
                <w:szCs w:val="24"/>
              </w:rPr>
              <w:t>5</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6</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391" w:right="-20"/>
              <w:rPr>
                <w:color w:val="000000"/>
                <w:sz w:val="24"/>
                <w:szCs w:val="24"/>
              </w:rPr>
            </w:pPr>
            <w:r>
              <w:rPr>
                <w:color w:val="000000"/>
                <w:sz w:val="24"/>
                <w:szCs w:val="24"/>
              </w:rPr>
              <w:t>7</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61"/>
              <w:ind w:left="479" w:right="-20"/>
              <w:rPr>
                <w:color w:val="000000"/>
                <w:sz w:val="24"/>
                <w:szCs w:val="24"/>
              </w:rPr>
            </w:pPr>
            <w:r>
              <w:rPr>
                <w:color w:val="000000"/>
                <w:sz w:val="24"/>
                <w:szCs w:val="24"/>
              </w:rPr>
              <w:t>8</w:t>
            </w:r>
          </w:p>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77" w:right="-20"/>
              <w:rPr>
                <w:color w:val="000000"/>
                <w:sz w:val="24"/>
                <w:szCs w:val="24"/>
              </w:rPr>
            </w:pPr>
            <w:r>
              <w:rPr>
                <w:color w:val="000000"/>
                <w:sz w:val="24"/>
                <w:szCs w:val="24"/>
              </w:rPr>
              <w:t>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Адмі</w:t>
            </w:r>
            <w:r>
              <w:rPr>
                <w:color w:val="000000"/>
                <w:spacing w:val="1"/>
                <w:sz w:val="24"/>
                <w:szCs w:val="24"/>
              </w:rPr>
              <w:t>н</w:t>
            </w:r>
            <w:r>
              <w:rPr>
                <w:color w:val="000000"/>
                <w:sz w:val="24"/>
                <w:szCs w:val="24"/>
              </w:rPr>
              <w:t>істрат</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 xml:space="preserve">і </w:t>
            </w:r>
            <w:r>
              <w:rPr>
                <w:color w:val="000000"/>
                <w:spacing w:val="-2"/>
                <w:sz w:val="24"/>
                <w:szCs w:val="24"/>
              </w:rPr>
              <w:t>в</w:t>
            </w:r>
            <w:r>
              <w:rPr>
                <w:color w:val="000000"/>
                <w:spacing w:val="1"/>
                <w:sz w:val="24"/>
                <w:szCs w:val="24"/>
              </w:rPr>
              <w:t>и</w:t>
            </w:r>
            <w:r>
              <w:rPr>
                <w:color w:val="000000"/>
                <w:sz w:val="24"/>
                <w:szCs w:val="24"/>
              </w:rPr>
              <w:t>тра</w:t>
            </w:r>
            <w:r>
              <w:rPr>
                <w:color w:val="000000"/>
                <w:spacing w:val="-1"/>
                <w:sz w:val="24"/>
                <w:szCs w:val="24"/>
              </w:rPr>
              <w:t>т</w:t>
            </w:r>
            <w:r>
              <w:rPr>
                <w:color w:val="000000"/>
                <w:sz w:val="24"/>
                <w:szCs w:val="24"/>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013</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77" w:right="-20"/>
              <w:rPr>
                <w:color w:val="000000"/>
                <w:sz w:val="24"/>
                <w:szCs w:val="24"/>
              </w:rPr>
            </w:pPr>
            <w:r>
              <w:rPr>
                <w:color w:val="000000"/>
                <w:sz w:val="24"/>
                <w:szCs w:val="24"/>
              </w:rPr>
              <w:t>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з</w:t>
            </w:r>
            <w:r>
              <w:rPr>
                <w:color w:val="000000"/>
                <w:spacing w:val="2"/>
                <w:sz w:val="24"/>
                <w:szCs w:val="24"/>
              </w:rPr>
              <w:t>б</w:t>
            </w:r>
            <w:r>
              <w:rPr>
                <w:color w:val="000000"/>
                <w:spacing w:val="-6"/>
                <w:sz w:val="24"/>
                <w:szCs w:val="24"/>
              </w:rPr>
              <w:t>у</w:t>
            </w:r>
            <w:r>
              <w:rPr>
                <w:color w:val="000000"/>
                <w:sz w:val="24"/>
                <w:szCs w:val="24"/>
              </w:rPr>
              <w:t>т</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014</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77" w:right="-20"/>
              <w:rPr>
                <w:color w:val="000000"/>
                <w:sz w:val="24"/>
                <w:szCs w:val="24"/>
              </w:rPr>
            </w:pPr>
            <w:r>
              <w:rPr>
                <w:color w:val="000000"/>
                <w:sz w:val="24"/>
                <w:szCs w:val="24"/>
              </w:rPr>
              <w:t>4</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3"/>
                <w:sz w:val="24"/>
                <w:szCs w:val="24"/>
              </w:rPr>
              <w:t>І</w:t>
            </w:r>
            <w:r>
              <w:rPr>
                <w:color w:val="000000"/>
                <w:spacing w:val="1"/>
                <w:sz w:val="24"/>
                <w:szCs w:val="24"/>
              </w:rPr>
              <w:t>н</w:t>
            </w:r>
            <w:r>
              <w:rPr>
                <w:color w:val="000000"/>
                <w:sz w:val="24"/>
                <w:szCs w:val="24"/>
              </w:rPr>
              <w:t>ші о</w:t>
            </w:r>
            <w:r>
              <w:rPr>
                <w:color w:val="000000"/>
                <w:spacing w:val="1"/>
                <w:sz w:val="24"/>
                <w:szCs w:val="24"/>
              </w:rPr>
              <w:t>п</w:t>
            </w:r>
            <w:r>
              <w:rPr>
                <w:color w:val="000000"/>
                <w:sz w:val="24"/>
                <w:szCs w:val="24"/>
              </w:rPr>
              <w:t>ерац</w:t>
            </w:r>
            <w:r>
              <w:rPr>
                <w:color w:val="000000"/>
                <w:spacing w:val="1"/>
                <w:sz w:val="24"/>
                <w:szCs w:val="24"/>
              </w:rPr>
              <w:t>ійн</w:t>
            </w:r>
            <w:r>
              <w:rPr>
                <w:color w:val="000000"/>
                <w:sz w:val="24"/>
                <w:szCs w:val="24"/>
              </w:rPr>
              <w:t>і в</w:t>
            </w:r>
            <w:r>
              <w:rPr>
                <w:color w:val="000000"/>
                <w:spacing w:val="-1"/>
                <w:sz w:val="24"/>
                <w:szCs w:val="24"/>
              </w:rPr>
              <w:t>и</w:t>
            </w:r>
            <w:r>
              <w:rPr>
                <w:color w:val="000000"/>
                <w:sz w:val="24"/>
                <w:szCs w:val="24"/>
              </w:rPr>
              <w:t>трати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015</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77" w:right="-20"/>
              <w:rPr>
                <w:color w:val="000000"/>
                <w:sz w:val="24"/>
                <w:szCs w:val="24"/>
              </w:rPr>
            </w:pPr>
            <w:r>
              <w:rPr>
                <w:color w:val="000000"/>
                <w:sz w:val="24"/>
                <w:szCs w:val="24"/>
              </w:rPr>
              <w:t>5</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Фі</w:t>
            </w:r>
            <w:r>
              <w:rPr>
                <w:color w:val="000000"/>
                <w:spacing w:val="1"/>
                <w:sz w:val="24"/>
                <w:szCs w:val="24"/>
              </w:rPr>
              <w:t>н</w:t>
            </w:r>
            <w:r>
              <w:rPr>
                <w:color w:val="000000"/>
                <w:sz w:val="24"/>
                <w:szCs w:val="24"/>
              </w:rPr>
              <w:t>а</w:t>
            </w:r>
            <w:r>
              <w:rPr>
                <w:color w:val="000000"/>
                <w:spacing w:val="1"/>
                <w:sz w:val="24"/>
                <w:szCs w:val="24"/>
              </w:rPr>
              <w:t>н</w:t>
            </w:r>
            <w:r>
              <w:rPr>
                <w:color w:val="000000"/>
                <w:sz w:val="24"/>
                <w:szCs w:val="24"/>
              </w:rPr>
              <w:t>сові ви</w:t>
            </w:r>
            <w:r>
              <w:rPr>
                <w:color w:val="000000"/>
                <w:spacing w:val="1"/>
                <w:sz w:val="24"/>
                <w:szCs w:val="24"/>
              </w:rPr>
              <w:t>т</w:t>
            </w:r>
            <w:r>
              <w:rPr>
                <w:color w:val="000000"/>
                <w:sz w:val="24"/>
                <w:szCs w:val="24"/>
              </w:rPr>
              <w:t>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016</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77" w:right="-20"/>
              <w:rPr>
                <w:color w:val="000000"/>
                <w:sz w:val="24"/>
                <w:szCs w:val="24"/>
              </w:rPr>
            </w:pPr>
            <w:r>
              <w:rPr>
                <w:color w:val="000000"/>
                <w:sz w:val="24"/>
                <w:szCs w:val="24"/>
              </w:rPr>
              <w:t>6</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Усього в</w:t>
            </w:r>
            <w:r>
              <w:rPr>
                <w:color w:val="000000"/>
                <w:spacing w:val="1"/>
                <w:sz w:val="24"/>
                <w:szCs w:val="24"/>
              </w:rPr>
              <w:t>и</w:t>
            </w:r>
            <w:r>
              <w:rPr>
                <w:color w:val="000000"/>
                <w:sz w:val="24"/>
                <w:szCs w:val="24"/>
              </w:rPr>
              <w:t xml:space="preserve">трат </w:t>
            </w:r>
            <w:r>
              <w:rPr>
                <w:color w:val="000000"/>
                <w:spacing w:val="1"/>
                <w:sz w:val="24"/>
                <w:szCs w:val="24"/>
              </w:rPr>
              <w:t>п</w:t>
            </w:r>
            <w:r>
              <w:rPr>
                <w:color w:val="000000"/>
                <w:sz w:val="24"/>
                <w:szCs w:val="24"/>
              </w:rPr>
              <w:t>ов</w:t>
            </w:r>
            <w:r>
              <w:rPr>
                <w:color w:val="000000"/>
                <w:spacing w:val="1"/>
                <w:sz w:val="24"/>
                <w:szCs w:val="24"/>
              </w:rPr>
              <w:t>н</w:t>
            </w:r>
            <w:r>
              <w:rPr>
                <w:color w:val="000000"/>
                <w:spacing w:val="-2"/>
                <w:sz w:val="24"/>
                <w:szCs w:val="24"/>
              </w:rPr>
              <w:t>о</w:t>
            </w:r>
            <w:r>
              <w:rPr>
                <w:color w:val="000000"/>
                <w:sz w:val="24"/>
                <w:szCs w:val="24"/>
              </w:rPr>
              <w:t>ї собівартості</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017</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77" w:right="-20"/>
              <w:rPr>
                <w:color w:val="000000"/>
                <w:sz w:val="24"/>
                <w:szCs w:val="24"/>
              </w:rPr>
            </w:pPr>
            <w:r>
              <w:rPr>
                <w:color w:val="000000"/>
                <w:sz w:val="24"/>
                <w:szCs w:val="24"/>
              </w:rPr>
              <w:t>7</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відшко</w:t>
            </w:r>
            <w:r>
              <w:rPr>
                <w:color w:val="000000"/>
                <w:spacing w:val="2"/>
                <w:sz w:val="24"/>
                <w:szCs w:val="24"/>
              </w:rPr>
              <w:t>д</w:t>
            </w:r>
            <w:r>
              <w:rPr>
                <w:color w:val="000000"/>
                <w:spacing w:val="-5"/>
                <w:sz w:val="24"/>
                <w:szCs w:val="24"/>
              </w:rPr>
              <w:t>у</w:t>
            </w:r>
            <w:r>
              <w:rPr>
                <w:color w:val="000000"/>
                <w:sz w:val="24"/>
                <w:szCs w:val="24"/>
              </w:rPr>
              <w:t>ва</w:t>
            </w:r>
            <w:r>
              <w:rPr>
                <w:color w:val="000000"/>
                <w:spacing w:val="1"/>
                <w:sz w:val="24"/>
                <w:szCs w:val="24"/>
              </w:rPr>
              <w:t>нн</w:t>
            </w:r>
            <w:r>
              <w:rPr>
                <w:color w:val="000000"/>
                <w:sz w:val="24"/>
                <w:szCs w:val="24"/>
              </w:rPr>
              <w:t>я втрат</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018</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77" w:right="-20"/>
              <w:rPr>
                <w:color w:val="000000"/>
                <w:sz w:val="24"/>
                <w:szCs w:val="24"/>
              </w:rPr>
            </w:pPr>
            <w:r>
              <w:rPr>
                <w:color w:val="000000"/>
                <w:sz w:val="24"/>
                <w:szCs w:val="24"/>
              </w:rPr>
              <w:t>8</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ни</w:t>
            </w:r>
            <w:r>
              <w:rPr>
                <w:color w:val="000000"/>
                <w:sz w:val="24"/>
                <w:szCs w:val="24"/>
              </w:rPr>
              <w:t>й</w:t>
            </w:r>
            <w:r>
              <w:rPr>
                <w:color w:val="000000"/>
                <w:spacing w:val="1"/>
                <w:sz w:val="24"/>
                <w:szCs w:val="24"/>
              </w:rPr>
              <w:t xml:space="preserve"> п</w:t>
            </w:r>
            <w:r>
              <w:rPr>
                <w:color w:val="000000"/>
                <w:spacing w:val="-1"/>
                <w:sz w:val="24"/>
                <w:szCs w:val="24"/>
              </w:rPr>
              <w:t>р</w:t>
            </w:r>
            <w:r>
              <w:rPr>
                <w:color w:val="000000"/>
                <w:sz w:val="24"/>
                <w:szCs w:val="24"/>
              </w:rPr>
              <w:t>и</w:t>
            </w:r>
            <w:r>
              <w:rPr>
                <w:color w:val="000000"/>
                <w:spacing w:val="3"/>
                <w:sz w:val="24"/>
                <w:szCs w:val="24"/>
              </w:rPr>
              <w:t>б</w:t>
            </w:r>
            <w:r>
              <w:rPr>
                <w:color w:val="000000"/>
                <w:spacing w:val="-6"/>
                <w:sz w:val="24"/>
                <w:szCs w:val="24"/>
              </w:rPr>
              <w:t>у</w:t>
            </w:r>
            <w:r>
              <w:rPr>
                <w:color w:val="000000"/>
                <w:sz w:val="24"/>
                <w:szCs w:val="24"/>
              </w:rPr>
              <w:t>ток</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019</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88" w:right="-20"/>
              <w:rPr>
                <w:color w:val="000000"/>
                <w:sz w:val="24"/>
                <w:szCs w:val="24"/>
              </w:rPr>
            </w:pPr>
            <w:r>
              <w:rPr>
                <w:color w:val="000000"/>
                <w:sz w:val="24"/>
                <w:szCs w:val="24"/>
              </w:rPr>
              <w:t>8.1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п</w:t>
            </w:r>
            <w:r>
              <w:rPr>
                <w:color w:val="000000"/>
                <w:sz w:val="24"/>
                <w:szCs w:val="24"/>
              </w:rPr>
              <w:t>одаток</w:t>
            </w:r>
            <w:r>
              <w:rPr>
                <w:color w:val="000000"/>
                <w:spacing w:val="1"/>
                <w:sz w:val="24"/>
                <w:szCs w:val="24"/>
              </w:rPr>
              <w:t xml:space="preserve"> </w:t>
            </w:r>
            <w:r>
              <w:rPr>
                <w:color w:val="000000"/>
                <w:spacing w:val="2"/>
                <w:sz w:val="24"/>
                <w:szCs w:val="24"/>
              </w:rPr>
              <w:t>н</w:t>
            </w:r>
            <w:r>
              <w:rPr>
                <w:color w:val="000000"/>
                <w:sz w:val="24"/>
                <w:szCs w:val="24"/>
              </w:rPr>
              <w:t>а при</w:t>
            </w:r>
            <w:r>
              <w:rPr>
                <w:color w:val="000000"/>
                <w:spacing w:val="2"/>
                <w:sz w:val="24"/>
                <w:szCs w:val="24"/>
              </w:rPr>
              <w:t>б</w:t>
            </w:r>
            <w:r>
              <w:rPr>
                <w:color w:val="000000"/>
                <w:spacing w:val="-6"/>
                <w:sz w:val="24"/>
                <w:szCs w:val="24"/>
              </w:rPr>
              <w:t>у</w:t>
            </w:r>
            <w:r>
              <w:rPr>
                <w:color w:val="000000"/>
                <w:sz w:val="24"/>
                <w:szCs w:val="24"/>
              </w:rPr>
              <w:t>ток</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020</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88" w:right="-20"/>
              <w:rPr>
                <w:color w:val="000000"/>
                <w:sz w:val="24"/>
                <w:szCs w:val="24"/>
              </w:rPr>
            </w:pPr>
            <w:r>
              <w:rPr>
                <w:color w:val="000000"/>
                <w:sz w:val="24"/>
                <w:szCs w:val="24"/>
              </w:rPr>
              <w:t>8.2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чист</w:t>
            </w:r>
            <w:r>
              <w:rPr>
                <w:color w:val="000000"/>
                <w:spacing w:val="1"/>
                <w:sz w:val="24"/>
                <w:szCs w:val="24"/>
              </w:rPr>
              <w:t>и</w:t>
            </w:r>
            <w:r>
              <w:rPr>
                <w:color w:val="000000"/>
                <w:sz w:val="24"/>
                <w:szCs w:val="24"/>
              </w:rPr>
              <w:t>й пр</w:t>
            </w:r>
            <w:r>
              <w:rPr>
                <w:color w:val="000000"/>
                <w:spacing w:val="2"/>
                <w:sz w:val="24"/>
                <w:szCs w:val="24"/>
              </w:rPr>
              <w:t>иб</w:t>
            </w:r>
            <w:r>
              <w:rPr>
                <w:color w:val="000000"/>
                <w:spacing w:val="-6"/>
                <w:sz w:val="24"/>
                <w:szCs w:val="24"/>
              </w:rPr>
              <w:t>у</w:t>
            </w:r>
            <w:r>
              <w:rPr>
                <w:color w:val="000000"/>
                <w:sz w:val="24"/>
                <w:szCs w:val="24"/>
              </w:rPr>
              <w:t xml:space="preserve">ток,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021</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8.2.1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д</w:t>
            </w:r>
            <w:r>
              <w:rPr>
                <w:color w:val="000000"/>
                <w:spacing w:val="1"/>
                <w:sz w:val="24"/>
                <w:szCs w:val="24"/>
              </w:rPr>
              <w:t>и</w:t>
            </w:r>
            <w:r>
              <w:rPr>
                <w:color w:val="000000"/>
                <w:sz w:val="24"/>
                <w:szCs w:val="24"/>
              </w:rPr>
              <w:t>ві</w:t>
            </w:r>
            <w:r>
              <w:rPr>
                <w:color w:val="000000"/>
                <w:spacing w:val="1"/>
                <w:sz w:val="24"/>
                <w:szCs w:val="24"/>
              </w:rPr>
              <w:t>д</w:t>
            </w:r>
            <w:r>
              <w:rPr>
                <w:color w:val="000000"/>
                <w:sz w:val="24"/>
                <w:szCs w:val="24"/>
              </w:rPr>
              <w:t>ен</w:t>
            </w:r>
            <w:r>
              <w:rPr>
                <w:color w:val="000000"/>
                <w:spacing w:val="1"/>
                <w:sz w:val="24"/>
                <w:szCs w:val="24"/>
              </w:rPr>
              <w:t>д</w:t>
            </w:r>
            <w:r>
              <w:rPr>
                <w:color w:val="000000"/>
                <w:sz w:val="24"/>
                <w:szCs w:val="24"/>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022</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8.2.2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резервн</w:t>
            </w:r>
            <w:r>
              <w:rPr>
                <w:color w:val="000000"/>
                <w:spacing w:val="1"/>
                <w:sz w:val="24"/>
                <w:szCs w:val="24"/>
              </w:rPr>
              <w:t>и</w:t>
            </w:r>
            <w:r>
              <w:rPr>
                <w:color w:val="000000"/>
                <w:sz w:val="24"/>
                <w:szCs w:val="24"/>
              </w:rPr>
              <w:t>й</w:t>
            </w:r>
            <w:r>
              <w:rPr>
                <w:color w:val="000000"/>
                <w:spacing w:val="1"/>
                <w:sz w:val="24"/>
                <w:szCs w:val="24"/>
              </w:rPr>
              <w:t xml:space="preserve"> ф</w:t>
            </w:r>
            <w:r>
              <w:rPr>
                <w:color w:val="000000"/>
                <w:spacing w:val="-1"/>
                <w:sz w:val="24"/>
                <w:szCs w:val="24"/>
              </w:rPr>
              <w:t>о</w:t>
            </w:r>
            <w:r>
              <w:rPr>
                <w:color w:val="000000"/>
                <w:sz w:val="24"/>
                <w:szCs w:val="24"/>
              </w:rPr>
              <w:t>нд (</w:t>
            </w:r>
            <w:r>
              <w:rPr>
                <w:color w:val="000000"/>
                <w:spacing w:val="1"/>
                <w:sz w:val="24"/>
                <w:szCs w:val="24"/>
              </w:rPr>
              <w:t>к</w:t>
            </w:r>
            <w:r>
              <w:rPr>
                <w:color w:val="000000"/>
                <w:sz w:val="24"/>
                <w:szCs w:val="24"/>
              </w:rPr>
              <w:t>ап</w:t>
            </w:r>
            <w:r>
              <w:rPr>
                <w:color w:val="000000"/>
                <w:spacing w:val="1"/>
                <w:sz w:val="24"/>
                <w:szCs w:val="24"/>
              </w:rPr>
              <w:t>іт</w:t>
            </w:r>
            <w:r>
              <w:rPr>
                <w:color w:val="000000"/>
                <w:spacing w:val="-3"/>
                <w:sz w:val="24"/>
                <w:szCs w:val="24"/>
              </w:rPr>
              <w:t>а</w:t>
            </w:r>
            <w:r>
              <w:rPr>
                <w:color w:val="000000"/>
                <w:sz w:val="24"/>
                <w:szCs w:val="24"/>
              </w:rPr>
              <w:t>л)</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023</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727"/>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8.2.3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line="252" w:lineRule="auto"/>
              <w:ind w:left="67" w:right="238"/>
              <w:rPr>
                <w:color w:val="000000"/>
                <w:sz w:val="24"/>
                <w:szCs w:val="24"/>
              </w:rPr>
            </w:pPr>
            <w:r>
              <w:rPr>
                <w:color w:val="000000"/>
                <w:spacing w:val="1"/>
                <w:sz w:val="24"/>
                <w:szCs w:val="24"/>
              </w:rPr>
              <w:t>н</w:t>
            </w:r>
            <w:r>
              <w:rPr>
                <w:color w:val="000000"/>
                <w:sz w:val="24"/>
                <w:szCs w:val="24"/>
              </w:rPr>
              <w:t>а розв</w:t>
            </w:r>
            <w:r>
              <w:rPr>
                <w:color w:val="000000"/>
                <w:spacing w:val="1"/>
                <w:sz w:val="24"/>
                <w:szCs w:val="24"/>
              </w:rPr>
              <w:t>ит</w:t>
            </w:r>
            <w:r>
              <w:rPr>
                <w:color w:val="000000"/>
                <w:spacing w:val="-2"/>
                <w:sz w:val="24"/>
                <w:szCs w:val="24"/>
              </w:rPr>
              <w:t>о</w:t>
            </w:r>
            <w:r>
              <w:rPr>
                <w:color w:val="000000"/>
                <w:sz w:val="24"/>
                <w:szCs w:val="24"/>
              </w:rPr>
              <w:t>к в</w:t>
            </w:r>
            <w:r>
              <w:rPr>
                <w:color w:val="000000"/>
                <w:spacing w:val="1"/>
                <w:sz w:val="24"/>
                <w:szCs w:val="24"/>
              </w:rPr>
              <w:t>и</w:t>
            </w:r>
            <w:r>
              <w:rPr>
                <w:color w:val="000000"/>
                <w:sz w:val="24"/>
                <w:szCs w:val="24"/>
              </w:rPr>
              <w:t>робництва (виробничі і</w:t>
            </w:r>
            <w:r>
              <w:rPr>
                <w:color w:val="000000"/>
                <w:spacing w:val="1"/>
                <w:sz w:val="24"/>
                <w:szCs w:val="24"/>
              </w:rPr>
              <w:t>н</w:t>
            </w:r>
            <w:r>
              <w:rPr>
                <w:color w:val="000000"/>
                <w:sz w:val="24"/>
                <w:szCs w:val="24"/>
              </w:rPr>
              <w:t>ве</w:t>
            </w:r>
            <w:r>
              <w:rPr>
                <w:color w:val="000000"/>
                <w:spacing w:val="-1"/>
                <w:sz w:val="24"/>
                <w:szCs w:val="24"/>
              </w:rPr>
              <w:t>с</w:t>
            </w:r>
            <w:r>
              <w:rPr>
                <w:color w:val="000000"/>
                <w:sz w:val="24"/>
                <w:szCs w:val="24"/>
              </w:rPr>
              <w:t>т</w:t>
            </w:r>
            <w:r>
              <w:rPr>
                <w:color w:val="000000"/>
                <w:spacing w:val="1"/>
                <w:sz w:val="24"/>
                <w:szCs w:val="24"/>
              </w:rPr>
              <w:t>и</w:t>
            </w:r>
            <w:r>
              <w:rPr>
                <w:color w:val="000000"/>
                <w:spacing w:val="2"/>
                <w:sz w:val="24"/>
                <w:szCs w:val="24"/>
              </w:rPr>
              <w:t>ц</w:t>
            </w:r>
            <w:r>
              <w:rPr>
                <w:color w:val="000000"/>
                <w:sz w:val="24"/>
                <w:szCs w:val="24"/>
              </w:rPr>
              <w:t>і</w:t>
            </w:r>
            <w:r>
              <w:rPr>
                <w:color w:val="000000"/>
                <w:spacing w:val="1"/>
                <w:sz w:val="24"/>
                <w:szCs w:val="24"/>
              </w:rPr>
              <w:t>ї</w:t>
            </w:r>
            <w:r>
              <w:rPr>
                <w:color w:val="000000"/>
                <w:sz w:val="24"/>
                <w:szCs w:val="24"/>
              </w:rPr>
              <w:t>)</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024</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00" w:right="-20"/>
              <w:rPr>
                <w:color w:val="000000"/>
                <w:sz w:val="24"/>
                <w:szCs w:val="24"/>
              </w:rPr>
            </w:pPr>
            <w:r>
              <w:rPr>
                <w:color w:val="000000"/>
                <w:sz w:val="24"/>
                <w:szCs w:val="24"/>
              </w:rPr>
              <w:t>8.2.4</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ше викор</w:t>
            </w:r>
            <w:r>
              <w:rPr>
                <w:color w:val="000000"/>
                <w:spacing w:val="1"/>
                <w:sz w:val="24"/>
                <w:szCs w:val="24"/>
              </w:rPr>
              <w:t>и</w:t>
            </w:r>
            <w:r>
              <w:rPr>
                <w:color w:val="000000"/>
                <w:sz w:val="24"/>
                <w:szCs w:val="24"/>
              </w:rPr>
              <w:t xml:space="preserve">стання </w:t>
            </w:r>
            <w:r>
              <w:rPr>
                <w:color w:val="000000"/>
                <w:spacing w:val="1"/>
                <w:sz w:val="24"/>
                <w:szCs w:val="24"/>
              </w:rPr>
              <w:t>п</w:t>
            </w:r>
            <w:r>
              <w:rPr>
                <w:color w:val="000000"/>
                <w:spacing w:val="-1"/>
                <w:sz w:val="24"/>
                <w:szCs w:val="24"/>
              </w:rPr>
              <w:t>ри</w:t>
            </w:r>
            <w:r>
              <w:rPr>
                <w:color w:val="000000"/>
                <w:spacing w:val="2"/>
                <w:sz w:val="24"/>
                <w:szCs w:val="24"/>
              </w:rPr>
              <w:t>б</w:t>
            </w:r>
            <w:r>
              <w:rPr>
                <w:color w:val="000000"/>
                <w:spacing w:val="-4"/>
                <w:sz w:val="24"/>
                <w:szCs w:val="24"/>
              </w:rPr>
              <w:t>у</w:t>
            </w:r>
            <w:r>
              <w:rPr>
                <w:color w:val="000000"/>
                <w:sz w:val="24"/>
                <w:szCs w:val="24"/>
              </w:rPr>
              <w:t>т</w:t>
            </w:r>
            <w:r>
              <w:rPr>
                <w:color w:val="000000"/>
                <w:spacing w:val="3"/>
                <w:sz w:val="24"/>
                <w:szCs w:val="24"/>
              </w:rPr>
              <w:t>к</w:t>
            </w:r>
            <w:r>
              <w:rPr>
                <w:color w:val="000000"/>
                <w:sz w:val="24"/>
                <w:szCs w:val="24"/>
              </w:rPr>
              <w:t>у</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60" w:right="-20"/>
              <w:rPr>
                <w:color w:val="000000"/>
                <w:sz w:val="24"/>
                <w:szCs w:val="24"/>
              </w:rPr>
            </w:pPr>
            <w:r>
              <w:rPr>
                <w:color w:val="000000"/>
                <w:sz w:val="24"/>
                <w:szCs w:val="24"/>
              </w:rPr>
              <w:t>025</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727"/>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77" w:right="-20"/>
              <w:rPr>
                <w:color w:val="000000"/>
                <w:sz w:val="24"/>
                <w:szCs w:val="24"/>
              </w:rPr>
            </w:pPr>
            <w:r>
              <w:rPr>
                <w:color w:val="000000"/>
                <w:sz w:val="24"/>
                <w:szCs w:val="24"/>
              </w:rPr>
              <w:t>9</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line="252" w:lineRule="auto"/>
              <w:ind w:left="67" w:right="68"/>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w:t>
            </w:r>
            <w:r>
              <w:rPr>
                <w:color w:val="000000"/>
                <w:spacing w:val="3"/>
                <w:sz w:val="24"/>
                <w:szCs w:val="24"/>
              </w:rPr>
              <w:t>н</w:t>
            </w:r>
            <w:r>
              <w:rPr>
                <w:color w:val="000000"/>
                <w:spacing w:val="1"/>
                <w:sz w:val="24"/>
                <w:szCs w:val="24"/>
              </w:rPr>
              <w:t>н</w:t>
            </w:r>
            <w:r>
              <w:rPr>
                <w:color w:val="000000"/>
                <w:sz w:val="24"/>
                <w:szCs w:val="24"/>
              </w:rPr>
              <w:t xml:space="preserve">я для </w:t>
            </w:r>
            <w:r>
              <w:rPr>
                <w:color w:val="000000"/>
                <w:spacing w:val="-1"/>
                <w:sz w:val="24"/>
                <w:szCs w:val="24"/>
              </w:rPr>
              <w:t>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 xml:space="preserve">ів </w:t>
            </w:r>
            <w:r>
              <w:rPr>
                <w:color w:val="000000"/>
                <w:spacing w:val="1"/>
                <w:sz w:val="24"/>
                <w:szCs w:val="24"/>
              </w:rPr>
              <w:t>з</w:t>
            </w:r>
            <w:r>
              <w:rPr>
                <w:color w:val="000000"/>
                <w:sz w:val="24"/>
                <w:szCs w:val="24"/>
              </w:rPr>
              <w:t>а від</w:t>
            </w:r>
            <w:r>
              <w:rPr>
                <w:color w:val="000000"/>
                <w:spacing w:val="1"/>
                <w:sz w:val="24"/>
                <w:szCs w:val="24"/>
              </w:rPr>
              <w:t>п</w:t>
            </w:r>
            <w:r>
              <w:rPr>
                <w:color w:val="000000"/>
                <w:sz w:val="24"/>
                <w:szCs w:val="24"/>
              </w:rPr>
              <w:t>ові</w:t>
            </w:r>
            <w:r>
              <w:rPr>
                <w:color w:val="000000"/>
                <w:spacing w:val="1"/>
                <w:sz w:val="24"/>
                <w:szCs w:val="24"/>
              </w:rPr>
              <w:t>дни</w:t>
            </w:r>
            <w:r>
              <w:rPr>
                <w:color w:val="000000"/>
                <w:sz w:val="24"/>
                <w:szCs w:val="24"/>
              </w:rPr>
              <w:t>ми</w:t>
            </w:r>
            <w:r>
              <w:rPr>
                <w:color w:val="000000"/>
                <w:spacing w:val="1"/>
                <w:sz w:val="24"/>
                <w:szCs w:val="24"/>
              </w:rPr>
              <w:t xml:space="preserve"> т</w:t>
            </w:r>
            <w:r>
              <w:rPr>
                <w:color w:val="000000"/>
                <w:sz w:val="24"/>
                <w:szCs w:val="24"/>
              </w:rPr>
              <w:t>а</w:t>
            </w:r>
            <w:r>
              <w:rPr>
                <w:color w:val="000000"/>
                <w:spacing w:val="-1"/>
                <w:sz w:val="24"/>
                <w:szCs w:val="24"/>
              </w:rPr>
              <w:t>р</w:t>
            </w:r>
            <w:r>
              <w:rPr>
                <w:color w:val="000000"/>
                <w:sz w:val="24"/>
                <w:szCs w:val="24"/>
              </w:rPr>
              <w:t>иф</w:t>
            </w:r>
            <w:r>
              <w:rPr>
                <w:color w:val="000000"/>
                <w:spacing w:val="-1"/>
                <w:sz w:val="24"/>
                <w:szCs w:val="24"/>
              </w:rPr>
              <w:t>а</w:t>
            </w:r>
            <w:r>
              <w:rPr>
                <w:color w:val="000000"/>
                <w:sz w:val="24"/>
                <w:szCs w:val="24"/>
              </w:rPr>
              <w:t>ми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026</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1015"/>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17" w:right="-20"/>
              <w:rPr>
                <w:color w:val="000000"/>
                <w:sz w:val="24"/>
                <w:szCs w:val="24"/>
              </w:rPr>
            </w:pPr>
            <w:r>
              <w:rPr>
                <w:color w:val="000000"/>
                <w:sz w:val="24"/>
                <w:szCs w:val="24"/>
              </w:rPr>
              <w:t>10</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line="250" w:lineRule="auto"/>
              <w:ind w:left="67" w:right="340"/>
              <w:rPr>
                <w:color w:val="000000"/>
                <w:sz w:val="24"/>
                <w:szCs w:val="24"/>
              </w:rPr>
            </w:pPr>
            <w:r>
              <w:rPr>
                <w:color w:val="000000"/>
                <w:sz w:val="24"/>
                <w:szCs w:val="24"/>
              </w:rPr>
              <w:t>Об</w:t>
            </w:r>
            <w:r>
              <w:rPr>
                <w:color w:val="000000"/>
                <w:spacing w:val="-1"/>
                <w:sz w:val="24"/>
                <w:szCs w:val="24"/>
              </w:rPr>
              <w:t>с</w:t>
            </w:r>
            <w:r>
              <w:rPr>
                <w:color w:val="000000"/>
                <w:sz w:val="24"/>
                <w:szCs w:val="24"/>
              </w:rPr>
              <w:t>яг водо</w:t>
            </w:r>
            <w:r>
              <w:rPr>
                <w:color w:val="000000"/>
                <w:spacing w:val="1"/>
                <w:sz w:val="24"/>
                <w:szCs w:val="24"/>
              </w:rPr>
              <w:t>п</w:t>
            </w:r>
            <w:r>
              <w:rPr>
                <w:color w:val="000000"/>
                <w:sz w:val="24"/>
                <w:szCs w:val="24"/>
              </w:rPr>
              <w:t>остачання спож</w:t>
            </w:r>
            <w:r>
              <w:rPr>
                <w:color w:val="000000"/>
                <w:spacing w:val="2"/>
                <w:sz w:val="24"/>
                <w:szCs w:val="24"/>
              </w:rPr>
              <w:t>и</w:t>
            </w:r>
            <w:r>
              <w:rPr>
                <w:color w:val="000000"/>
                <w:sz w:val="24"/>
                <w:szCs w:val="24"/>
              </w:rPr>
              <w:t>в</w:t>
            </w:r>
            <w:r>
              <w:rPr>
                <w:color w:val="000000"/>
                <w:spacing w:val="-1"/>
                <w:sz w:val="24"/>
                <w:szCs w:val="24"/>
              </w:rPr>
              <w:t>а</w:t>
            </w:r>
            <w:r>
              <w:rPr>
                <w:color w:val="000000"/>
                <w:sz w:val="24"/>
                <w:szCs w:val="24"/>
              </w:rPr>
              <w:t>ч</w:t>
            </w:r>
            <w:r>
              <w:rPr>
                <w:color w:val="000000"/>
                <w:spacing w:val="-1"/>
                <w:sz w:val="24"/>
                <w:szCs w:val="24"/>
              </w:rPr>
              <w:t>ам</w:t>
            </w:r>
            <w:r>
              <w:rPr>
                <w:color w:val="000000"/>
                <w:sz w:val="24"/>
                <w:szCs w:val="24"/>
              </w:rPr>
              <w:t xml:space="preserve">,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w:t>
            </w:r>
          </w:p>
          <w:p w:rsidR="0016566E" w:rsidRDefault="0016566E" w:rsidP="00752328">
            <w:pPr>
              <w:widowControl w:val="0"/>
              <w:spacing w:before="2"/>
              <w:ind w:left="67" w:right="-20"/>
              <w:rPr>
                <w:color w:val="000000"/>
                <w:sz w:val="24"/>
                <w:szCs w:val="24"/>
              </w:rPr>
            </w:pPr>
            <w:r>
              <w:rPr>
                <w:color w:val="000000"/>
                <w:spacing w:val="1"/>
                <w:sz w:val="24"/>
                <w:szCs w:val="24"/>
              </w:rPr>
              <w:t>з</w:t>
            </w:r>
            <w:r>
              <w:rPr>
                <w:color w:val="000000"/>
                <w:sz w:val="24"/>
                <w:szCs w:val="24"/>
              </w:rPr>
              <w:t xml:space="preserve">окрема на </w:t>
            </w:r>
            <w:r>
              <w:rPr>
                <w:color w:val="000000"/>
                <w:spacing w:val="1"/>
                <w:sz w:val="24"/>
                <w:szCs w:val="24"/>
              </w:rPr>
              <w:t>п</w:t>
            </w:r>
            <w:r>
              <w:rPr>
                <w:color w:val="000000"/>
                <w:sz w:val="24"/>
                <w:szCs w:val="24"/>
              </w:rPr>
              <w:t>отреби</w:t>
            </w:r>
            <w:r>
              <w:rPr>
                <w:color w:val="000000"/>
                <w:spacing w:val="1"/>
                <w:sz w:val="24"/>
                <w:szCs w:val="24"/>
              </w:rPr>
              <w:t xml:space="preserve"> </w:t>
            </w:r>
            <w:r>
              <w:rPr>
                <w:color w:val="000000"/>
                <w:sz w:val="24"/>
                <w:szCs w:val="24"/>
              </w:rPr>
              <w:t>(ти</w:t>
            </w:r>
            <w:r>
              <w:rPr>
                <w:color w:val="000000"/>
                <w:spacing w:val="-1"/>
                <w:sz w:val="24"/>
                <w:szCs w:val="24"/>
              </w:rPr>
              <w:t>с</w:t>
            </w:r>
            <w:r>
              <w:rPr>
                <w:color w:val="000000"/>
                <w:sz w:val="24"/>
                <w:szCs w:val="24"/>
              </w:rPr>
              <w:t xml:space="preserve">. </w:t>
            </w:r>
            <w:r>
              <w:rPr>
                <w:color w:val="000000"/>
                <w:spacing w:val="3"/>
                <w:sz w:val="24"/>
                <w:szCs w:val="24"/>
              </w:rPr>
              <w:t>к</w:t>
            </w:r>
            <w:r>
              <w:rPr>
                <w:color w:val="000000"/>
                <w:spacing w:val="-4"/>
                <w:sz w:val="24"/>
                <w:szCs w:val="24"/>
              </w:rPr>
              <w:t>у</w:t>
            </w:r>
            <w:r>
              <w:rPr>
                <w:color w:val="000000"/>
                <w:sz w:val="24"/>
                <w:szCs w:val="24"/>
              </w:rPr>
              <w:t>б. м</w:t>
            </w:r>
            <w:r>
              <w:rPr>
                <w:color w:val="000000"/>
                <w:spacing w:val="-1"/>
                <w:sz w:val="24"/>
                <w:szCs w:val="24"/>
              </w:rPr>
              <w:t>)</w:t>
            </w:r>
            <w:r>
              <w:rPr>
                <w:color w:val="000000"/>
                <w:sz w:val="24"/>
                <w:szCs w:val="24"/>
              </w:rPr>
              <w:t>:</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027</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28" w:right="-20"/>
              <w:rPr>
                <w:color w:val="000000"/>
                <w:sz w:val="24"/>
                <w:szCs w:val="24"/>
              </w:rPr>
            </w:pPr>
            <w:r>
              <w:rPr>
                <w:color w:val="000000"/>
                <w:sz w:val="24"/>
                <w:szCs w:val="24"/>
              </w:rPr>
              <w:t>10.1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pacing w:val="1"/>
                <w:sz w:val="24"/>
                <w:szCs w:val="24"/>
              </w:rPr>
              <w:t>н</w:t>
            </w:r>
            <w:r>
              <w:rPr>
                <w:color w:val="000000"/>
                <w:sz w:val="24"/>
                <w:szCs w:val="24"/>
              </w:rPr>
              <w:t>аселення</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028</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28" w:right="-20"/>
              <w:rPr>
                <w:color w:val="000000"/>
                <w:sz w:val="24"/>
                <w:szCs w:val="24"/>
              </w:rPr>
            </w:pPr>
            <w:r>
              <w:rPr>
                <w:color w:val="000000"/>
                <w:sz w:val="24"/>
                <w:szCs w:val="24"/>
              </w:rPr>
              <w:t>10.2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z w:val="24"/>
                <w:szCs w:val="24"/>
              </w:rPr>
              <w:t>их</w:t>
            </w:r>
            <w:r>
              <w:rPr>
                <w:color w:val="000000"/>
                <w:spacing w:val="4"/>
                <w:sz w:val="24"/>
                <w:szCs w:val="24"/>
              </w:rPr>
              <w:t xml:space="preserve"> </w:t>
            </w:r>
            <w:r>
              <w:rPr>
                <w:color w:val="000000"/>
                <w:spacing w:val="-6"/>
                <w:sz w:val="24"/>
                <w:szCs w:val="24"/>
              </w:rPr>
              <w:t>у</w:t>
            </w:r>
            <w:r>
              <w:rPr>
                <w:color w:val="000000"/>
                <w:spacing w:val="-1"/>
                <w:sz w:val="24"/>
                <w:szCs w:val="24"/>
              </w:rPr>
              <w:t>с</w:t>
            </w:r>
            <w:r>
              <w:rPr>
                <w:color w:val="000000"/>
                <w:sz w:val="24"/>
                <w:szCs w:val="24"/>
              </w:rPr>
              <w:t>танов та</w:t>
            </w:r>
            <w:r>
              <w:rPr>
                <w:color w:val="000000"/>
                <w:spacing w:val="1"/>
                <w:sz w:val="24"/>
                <w:szCs w:val="24"/>
              </w:rPr>
              <w:t xml:space="preserve"> </w:t>
            </w:r>
            <w:r>
              <w:rPr>
                <w:color w:val="000000"/>
                <w:sz w:val="24"/>
                <w:szCs w:val="24"/>
              </w:rPr>
              <w:t>орга</w:t>
            </w:r>
            <w:r>
              <w:rPr>
                <w:color w:val="000000"/>
                <w:spacing w:val="1"/>
                <w:sz w:val="24"/>
                <w:szCs w:val="24"/>
              </w:rPr>
              <w:t>н</w:t>
            </w:r>
            <w:r>
              <w:rPr>
                <w:color w:val="000000"/>
                <w:sz w:val="24"/>
                <w:szCs w:val="24"/>
              </w:rPr>
              <w:t>і</w:t>
            </w:r>
            <w:r>
              <w:rPr>
                <w:color w:val="000000"/>
                <w:spacing w:val="2"/>
                <w:sz w:val="24"/>
                <w:szCs w:val="24"/>
              </w:rPr>
              <w:t>з</w:t>
            </w:r>
            <w:r>
              <w:rPr>
                <w:color w:val="000000"/>
                <w:sz w:val="24"/>
                <w:szCs w:val="24"/>
              </w:rPr>
              <w:t>ац</w:t>
            </w:r>
            <w:r>
              <w:rPr>
                <w:color w:val="000000"/>
                <w:spacing w:val="-1"/>
                <w:sz w:val="24"/>
                <w:szCs w:val="24"/>
              </w:rPr>
              <w:t>і</w:t>
            </w:r>
            <w:r>
              <w:rPr>
                <w:color w:val="000000"/>
                <w:sz w:val="24"/>
                <w:szCs w:val="24"/>
              </w:rPr>
              <w:t>й</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029</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bl>
    <w:p w:rsidR="0016566E" w:rsidRDefault="0016566E" w:rsidP="0016566E">
      <w:pPr>
        <w:sectPr w:rsidR="0016566E">
          <w:pgSz w:w="16840" w:h="11900" w:orient="landscape"/>
          <w:pgMar w:top="359" w:right="1134" w:bottom="850" w:left="1132" w:header="0" w:footer="0" w:gutter="0"/>
          <w:cols w:space="708"/>
        </w:sectPr>
      </w:pPr>
    </w:p>
    <w:tbl>
      <w:tblPr>
        <w:tblW w:w="0" w:type="auto"/>
        <w:tblLayout w:type="fixed"/>
        <w:tblCellMar>
          <w:left w:w="0" w:type="dxa"/>
          <w:right w:w="0" w:type="dxa"/>
        </w:tblCellMar>
        <w:tblLook w:val="0000"/>
      </w:tblPr>
      <w:tblGrid>
        <w:gridCol w:w="1080"/>
        <w:gridCol w:w="4139"/>
        <w:gridCol w:w="1080"/>
        <w:gridCol w:w="1080"/>
        <w:gridCol w:w="1080"/>
        <w:gridCol w:w="900"/>
        <w:gridCol w:w="1080"/>
        <w:gridCol w:w="900"/>
        <w:gridCol w:w="1080"/>
        <w:gridCol w:w="900"/>
        <w:gridCol w:w="1080"/>
      </w:tblGrid>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28" w:right="-20"/>
              <w:rPr>
                <w:color w:val="000000"/>
                <w:sz w:val="24"/>
                <w:szCs w:val="24"/>
              </w:rPr>
            </w:pPr>
            <w:r>
              <w:rPr>
                <w:color w:val="000000"/>
                <w:sz w:val="24"/>
                <w:szCs w:val="24"/>
              </w:rPr>
              <w:lastRenderedPageBreak/>
              <w:t>10.3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ших</w:t>
            </w:r>
            <w:r>
              <w:rPr>
                <w:color w:val="000000"/>
                <w:spacing w:val="2"/>
                <w:sz w:val="24"/>
                <w:szCs w:val="24"/>
              </w:rPr>
              <w:t xml:space="preserve"> </w:t>
            </w:r>
            <w:r>
              <w:rPr>
                <w:color w:val="000000"/>
                <w:sz w:val="24"/>
                <w:szCs w:val="24"/>
              </w:rPr>
              <w:t>спо</w:t>
            </w:r>
            <w:r>
              <w:rPr>
                <w:color w:val="000000"/>
                <w:spacing w:val="-2"/>
                <w:sz w:val="24"/>
                <w:szCs w:val="24"/>
              </w:rPr>
              <w:t>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чів</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030</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724"/>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28" w:right="-20"/>
              <w:rPr>
                <w:color w:val="000000"/>
                <w:sz w:val="24"/>
                <w:szCs w:val="24"/>
              </w:rPr>
            </w:pPr>
            <w:r>
              <w:rPr>
                <w:color w:val="000000"/>
                <w:sz w:val="24"/>
                <w:szCs w:val="24"/>
              </w:rPr>
              <w:t>10.4</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line="250" w:lineRule="auto"/>
              <w:ind w:left="67" w:right="304"/>
              <w:rPr>
                <w:color w:val="000000"/>
                <w:sz w:val="24"/>
                <w:szCs w:val="24"/>
              </w:rPr>
            </w:pPr>
            <w:r>
              <w:rPr>
                <w:color w:val="000000"/>
                <w:sz w:val="24"/>
                <w:szCs w:val="24"/>
              </w:rPr>
              <w:t>і</w:t>
            </w:r>
            <w:r>
              <w:rPr>
                <w:color w:val="000000"/>
                <w:spacing w:val="1"/>
                <w:sz w:val="24"/>
                <w:szCs w:val="24"/>
              </w:rPr>
              <w:t>н</w:t>
            </w:r>
            <w:r>
              <w:rPr>
                <w:color w:val="000000"/>
                <w:sz w:val="24"/>
                <w:szCs w:val="24"/>
              </w:rPr>
              <w:t>ших</w:t>
            </w:r>
            <w:r>
              <w:rPr>
                <w:color w:val="000000"/>
                <w:spacing w:val="2"/>
                <w:sz w:val="24"/>
                <w:szCs w:val="24"/>
              </w:rPr>
              <w:t xml:space="preserve"> </w:t>
            </w:r>
            <w:r>
              <w:rPr>
                <w:color w:val="000000"/>
                <w:sz w:val="24"/>
                <w:szCs w:val="24"/>
              </w:rPr>
              <w:t>вод</w:t>
            </w:r>
            <w:r>
              <w:rPr>
                <w:color w:val="000000"/>
                <w:spacing w:val="-1"/>
                <w:sz w:val="24"/>
                <w:szCs w:val="24"/>
              </w:rPr>
              <w:t>о</w:t>
            </w:r>
            <w:r>
              <w:rPr>
                <w:color w:val="000000"/>
                <w:sz w:val="24"/>
                <w:szCs w:val="24"/>
              </w:rPr>
              <w:t>провідно-</w:t>
            </w:r>
            <w:r>
              <w:rPr>
                <w:color w:val="000000"/>
                <w:spacing w:val="1"/>
                <w:sz w:val="24"/>
                <w:szCs w:val="24"/>
              </w:rPr>
              <w:t>к</w:t>
            </w:r>
            <w:r>
              <w:rPr>
                <w:color w:val="000000"/>
                <w:spacing w:val="-2"/>
                <w:sz w:val="24"/>
                <w:szCs w:val="24"/>
              </w:rPr>
              <w:t>а</w:t>
            </w:r>
            <w:r>
              <w:rPr>
                <w:color w:val="000000"/>
                <w:sz w:val="24"/>
                <w:szCs w:val="24"/>
              </w:rPr>
              <w:t>налі</w:t>
            </w:r>
            <w:r>
              <w:rPr>
                <w:color w:val="000000"/>
                <w:spacing w:val="1"/>
                <w:sz w:val="24"/>
                <w:szCs w:val="24"/>
              </w:rPr>
              <w:t>з</w:t>
            </w:r>
            <w:r>
              <w:rPr>
                <w:color w:val="000000"/>
                <w:sz w:val="24"/>
                <w:szCs w:val="24"/>
              </w:rPr>
              <w:t>а</w:t>
            </w:r>
            <w:r>
              <w:rPr>
                <w:color w:val="000000"/>
                <w:spacing w:val="1"/>
                <w:sz w:val="24"/>
                <w:szCs w:val="24"/>
              </w:rPr>
              <w:t>ц</w:t>
            </w:r>
            <w:r>
              <w:rPr>
                <w:color w:val="000000"/>
                <w:sz w:val="24"/>
                <w:szCs w:val="24"/>
              </w:rPr>
              <w:t>ійн</w:t>
            </w:r>
            <w:r>
              <w:rPr>
                <w:color w:val="000000"/>
                <w:spacing w:val="-1"/>
                <w:sz w:val="24"/>
                <w:szCs w:val="24"/>
              </w:rPr>
              <w:t>и</w:t>
            </w:r>
            <w:r>
              <w:rPr>
                <w:color w:val="000000"/>
                <w:sz w:val="24"/>
                <w:szCs w:val="24"/>
              </w:rPr>
              <w:t>х го</w:t>
            </w:r>
            <w:r>
              <w:rPr>
                <w:color w:val="000000"/>
                <w:spacing w:val="-1"/>
                <w:sz w:val="24"/>
                <w:szCs w:val="24"/>
              </w:rPr>
              <w:t>с</w:t>
            </w:r>
            <w:r>
              <w:rPr>
                <w:color w:val="000000"/>
                <w:spacing w:val="1"/>
                <w:sz w:val="24"/>
                <w:szCs w:val="24"/>
              </w:rPr>
              <w:t>п</w:t>
            </w:r>
            <w:r>
              <w:rPr>
                <w:color w:val="000000"/>
                <w:sz w:val="24"/>
                <w:szCs w:val="24"/>
              </w:rPr>
              <w:t>одарств</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031</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r w:rsidR="0016566E" w:rsidTr="00752328">
        <w:trPr>
          <w:cantSplit/>
          <w:trHeight w:hRule="exact" w:val="436"/>
        </w:trPr>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417" w:right="-20"/>
              <w:rPr>
                <w:color w:val="000000"/>
                <w:sz w:val="24"/>
                <w:szCs w:val="24"/>
              </w:rPr>
            </w:pPr>
            <w:r>
              <w:rPr>
                <w:color w:val="000000"/>
                <w:sz w:val="24"/>
                <w:szCs w:val="24"/>
              </w:rPr>
              <w:t>11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67" w:right="-20"/>
              <w:rPr>
                <w:color w:val="000000"/>
                <w:sz w:val="24"/>
                <w:szCs w:val="24"/>
              </w:rPr>
            </w:pPr>
            <w:r>
              <w:rPr>
                <w:color w:val="000000"/>
                <w:sz w:val="24"/>
                <w:szCs w:val="24"/>
              </w:rPr>
              <w:t>Серед</w:t>
            </w:r>
            <w:r>
              <w:rPr>
                <w:color w:val="000000"/>
                <w:spacing w:val="1"/>
                <w:sz w:val="24"/>
                <w:szCs w:val="24"/>
              </w:rPr>
              <w:t>нь</w:t>
            </w:r>
            <w:r>
              <w:rPr>
                <w:color w:val="000000"/>
                <w:sz w:val="24"/>
                <w:szCs w:val="24"/>
              </w:rPr>
              <w:t>о</w:t>
            </w:r>
            <w:r>
              <w:rPr>
                <w:color w:val="000000"/>
                <w:spacing w:val="1"/>
                <w:sz w:val="24"/>
                <w:szCs w:val="24"/>
              </w:rPr>
              <w:t>з</w:t>
            </w:r>
            <w:r>
              <w:rPr>
                <w:color w:val="000000"/>
                <w:sz w:val="24"/>
                <w:szCs w:val="24"/>
              </w:rPr>
              <w:t>в</w:t>
            </w:r>
            <w:r>
              <w:rPr>
                <w:color w:val="000000"/>
                <w:spacing w:val="-1"/>
                <w:sz w:val="24"/>
                <w:szCs w:val="24"/>
              </w:rPr>
              <w:t>а</w:t>
            </w:r>
            <w:r>
              <w:rPr>
                <w:color w:val="000000"/>
                <w:sz w:val="24"/>
                <w:szCs w:val="24"/>
              </w:rPr>
              <w:t>жен</w:t>
            </w:r>
            <w:r>
              <w:rPr>
                <w:color w:val="000000"/>
                <w:spacing w:val="1"/>
                <w:sz w:val="24"/>
                <w:szCs w:val="24"/>
              </w:rPr>
              <w:t>и</w:t>
            </w:r>
            <w:r>
              <w:rPr>
                <w:color w:val="000000"/>
                <w:sz w:val="24"/>
                <w:szCs w:val="24"/>
              </w:rPr>
              <w:t>й тариф</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pPr>
              <w:widowControl w:val="0"/>
              <w:spacing w:before="71"/>
              <w:ind w:left="357" w:right="-20"/>
              <w:rPr>
                <w:color w:val="000000"/>
                <w:sz w:val="24"/>
                <w:szCs w:val="24"/>
              </w:rPr>
            </w:pPr>
            <w:r>
              <w:rPr>
                <w:color w:val="000000"/>
                <w:sz w:val="24"/>
                <w:szCs w:val="24"/>
              </w:rPr>
              <w:t>032</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6566E" w:rsidRDefault="0016566E" w:rsidP="00752328"/>
        </w:tc>
      </w:tr>
    </w:tbl>
    <w:p w:rsidR="0016566E" w:rsidRDefault="0016566E" w:rsidP="0016566E">
      <w:pPr>
        <w:widowControl w:val="0"/>
        <w:spacing w:line="269" w:lineRule="auto"/>
        <w:ind w:left="665" w:right="-59"/>
        <w:jc w:val="center"/>
        <w:rPr>
          <w:color w:val="000000"/>
        </w:rPr>
      </w:pPr>
      <w:r>
        <w:rPr>
          <w:color w:val="000000"/>
          <w:sz w:val="24"/>
          <w:szCs w:val="24"/>
        </w:rPr>
        <w:t xml:space="preserve">_________________________________ </w:t>
      </w:r>
      <w:r>
        <w:rPr>
          <w:color w:val="000000"/>
        </w:rPr>
        <w:t>(керівни</w:t>
      </w:r>
      <w:r>
        <w:rPr>
          <w:color w:val="000000"/>
          <w:spacing w:val="-1"/>
        </w:rPr>
        <w:t>к</w:t>
      </w:r>
      <w:r>
        <w:rPr>
          <w:color w:val="000000"/>
        </w:rPr>
        <w:t>)</w:t>
      </w:r>
    </w:p>
    <w:p w:rsidR="0016566E" w:rsidRDefault="0016566E" w:rsidP="0016566E">
      <w:pPr>
        <w:widowControl w:val="0"/>
        <w:ind w:right="-19"/>
        <w:jc w:val="both"/>
        <w:rPr>
          <w:color w:val="000000"/>
          <w:lang w:val="uk-UA"/>
        </w:rPr>
      </w:pPr>
      <w:r>
        <w:rPr>
          <w:sz w:val="24"/>
          <w:szCs w:val="24"/>
          <w:lang w:val="uk-UA"/>
        </w:rPr>
        <w:t>Керуючий справами виконкому      А.В.Мельніков</w:t>
      </w:r>
    </w:p>
    <w:p w:rsidR="0016566E" w:rsidRDefault="0016566E" w:rsidP="0016566E">
      <w:pPr>
        <w:widowControl w:val="0"/>
        <w:spacing w:line="269" w:lineRule="auto"/>
        <w:ind w:right="-59"/>
        <w:jc w:val="center"/>
        <w:rPr>
          <w:lang w:val="uk-UA"/>
        </w:rPr>
      </w:pPr>
    </w:p>
    <w:p w:rsidR="0016566E" w:rsidRDefault="0016566E" w:rsidP="0016566E">
      <w:pPr>
        <w:widowControl w:val="0"/>
        <w:spacing w:line="269" w:lineRule="auto"/>
        <w:ind w:right="-59"/>
        <w:jc w:val="center"/>
        <w:rPr>
          <w:lang w:val="uk-UA"/>
        </w:rPr>
      </w:pPr>
    </w:p>
    <w:p w:rsidR="0016566E" w:rsidRDefault="0016566E" w:rsidP="0016566E">
      <w:pPr>
        <w:widowControl w:val="0"/>
        <w:spacing w:line="269" w:lineRule="auto"/>
        <w:ind w:right="-59"/>
        <w:jc w:val="center"/>
        <w:rPr>
          <w:color w:val="000000"/>
        </w:rPr>
      </w:pPr>
      <w:r>
        <w:rPr>
          <w:color w:val="000000"/>
          <w:sz w:val="24"/>
          <w:szCs w:val="24"/>
        </w:rPr>
        <w:t xml:space="preserve">___________________ </w:t>
      </w:r>
      <w:r>
        <w:rPr>
          <w:color w:val="000000"/>
        </w:rPr>
        <w:t>(п</w:t>
      </w:r>
      <w:r>
        <w:rPr>
          <w:color w:val="000000"/>
          <w:spacing w:val="-1"/>
        </w:rPr>
        <w:t>і</w:t>
      </w:r>
      <w:r>
        <w:rPr>
          <w:color w:val="000000"/>
        </w:rPr>
        <w:t>дпис)</w:t>
      </w:r>
    </w:p>
    <w:p w:rsidR="0016566E" w:rsidRDefault="0016566E" w:rsidP="0016566E">
      <w:pPr>
        <w:widowControl w:val="0"/>
        <w:spacing w:line="269" w:lineRule="auto"/>
        <w:ind w:right="427"/>
        <w:jc w:val="center"/>
        <w:rPr>
          <w:color w:val="000000"/>
        </w:rPr>
      </w:pPr>
      <w:r>
        <w:rPr>
          <w:color w:val="000000"/>
          <w:sz w:val="24"/>
          <w:szCs w:val="24"/>
        </w:rPr>
        <w:t xml:space="preserve">_________________________________ </w:t>
      </w:r>
      <w:r>
        <w:rPr>
          <w:color w:val="000000"/>
        </w:rPr>
        <w:t>(ін</w:t>
      </w:r>
      <w:r>
        <w:rPr>
          <w:color w:val="000000"/>
          <w:spacing w:val="-1"/>
        </w:rPr>
        <w:t>іц</w:t>
      </w:r>
      <w:r>
        <w:rPr>
          <w:color w:val="000000"/>
        </w:rPr>
        <w:t>і</w:t>
      </w:r>
      <w:r>
        <w:rPr>
          <w:color w:val="000000"/>
          <w:spacing w:val="1"/>
        </w:rPr>
        <w:t>а</w:t>
      </w:r>
      <w:r>
        <w:rPr>
          <w:color w:val="000000"/>
          <w:spacing w:val="2"/>
        </w:rPr>
        <w:t>л</w:t>
      </w:r>
      <w:r>
        <w:rPr>
          <w:color w:val="000000"/>
          <w:spacing w:val="-1"/>
        </w:rPr>
        <w:t>и</w:t>
      </w:r>
      <w:r>
        <w:rPr>
          <w:color w:val="000000"/>
        </w:rPr>
        <w:t>, пріз</w:t>
      </w:r>
      <w:r>
        <w:rPr>
          <w:color w:val="000000"/>
          <w:spacing w:val="1"/>
        </w:rPr>
        <w:t>в</w:t>
      </w:r>
      <w:r>
        <w:rPr>
          <w:color w:val="000000"/>
        </w:rPr>
        <w:t>ище)</w:t>
      </w:r>
    </w:p>
    <w:p w:rsidR="00DF358A" w:rsidRPr="0016566E" w:rsidRDefault="00DF358A" w:rsidP="0016566E">
      <w:pPr>
        <w:widowControl w:val="0"/>
        <w:ind w:right="-59"/>
        <w:rPr>
          <w:color w:val="000000"/>
          <w:spacing w:val="-1"/>
          <w:lang w:val="uk-UA"/>
        </w:rPr>
      </w:pPr>
    </w:p>
    <w:p w:rsidR="0016566E" w:rsidRDefault="0016566E" w:rsidP="00DF358A">
      <w:pPr>
        <w:widowControl w:val="0"/>
        <w:ind w:right="-59"/>
        <w:jc w:val="center"/>
        <w:sectPr w:rsidR="0016566E" w:rsidSect="0016566E">
          <w:pgSz w:w="16838" w:h="11906" w:orient="landscape"/>
          <w:pgMar w:top="1276" w:right="567" w:bottom="567" w:left="567" w:header="709" w:footer="709" w:gutter="0"/>
          <w:cols w:space="708"/>
          <w:docGrid w:linePitch="360"/>
        </w:sectPr>
      </w:pPr>
    </w:p>
    <w:p w:rsidR="007076F2" w:rsidRPr="009232C7" w:rsidRDefault="007076F2" w:rsidP="007076F2">
      <w:pPr>
        <w:widowControl w:val="0"/>
        <w:ind w:left="7088" w:right="-20"/>
        <w:jc w:val="right"/>
        <w:rPr>
          <w:color w:val="000000"/>
        </w:rPr>
      </w:pPr>
      <w:r w:rsidRPr="009232C7">
        <w:rPr>
          <w:color w:val="000000"/>
        </w:rPr>
        <w:lastRenderedPageBreak/>
        <w:t>Додаток</w:t>
      </w:r>
      <w:r w:rsidRPr="009232C7">
        <w:rPr>
          <w:color w:val="000000"/>
          <w:spacing w:val="1"/>
        </w:rPr>
        <w:t xml:space="preserve"> </w:t>
      </w:r>
      <w:r w:rsidRPr="009232C7">
        <w:rPr>
          <w:color w:val="000000"/>
        </w:rPr>
        <w:t>17</w:t>
      </w:r>
    </w:p>
    <w:p w:rsidR="007076F2" w:rsidRDefault="007076F2" w:rsidP="007076F2">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7076F2" w:rsidRDefault="007076F2" w:rsidP="007076F2">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7076F2" w:rsidRDefault="007076F2" w:rsidP="007076F2">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7076F2" w:rsidRDefault="007076F2" w:rsidP="007076F2">
      <w:pPr>
        <w:spacing w:after="48" w:line="240" w:lineRule="exact"/>
        <w:rPr>
          <w:sz w:val="24"/>
          <w:szCs w:val="24"/>
        </w:rPr>
      </w:pPr>
    </w:p>
    <w:p w:rsidR="007076F2" w:rsidRDefault="007076F2" w:rsidP="007076F2">
      <w:pPr>
        <w:widowControl w:val="0"/>
        <w:ind w:left="4880" w:right="-20"/>
        <w:rPr>
          <w:b/>
          <w:bCs/>
          <w:color w:val="000000"/>
          <w:sz w:val="24"/>
          <w:szCs w:val="24"/>
        </w:rPr>
      </w:pPr>
      <w:r>
        <w:rPr>
          <w:b/>
          <w:bCs/>
          <w:color w:val="000000"/>
          <w:sz w:val="24"/>
          <w:szCs w:val="24"/>
        </w:rPr>
        <w:t>Ф</w:t>
      </w:r>
      <w:r>
        <w:rPr>
          <w:b/>
          <w:bCs/>
          <w:color w:val="000000"/>
          <w:spacing w:val="1"/>
          <w:sz w:val="24"/>
          <w:szCs w:val="24"/>
        </w:rPr>
        <w:t>О</w:t>
      </w:r>
      <w:r>
        <w:rPr>
          <w:b/>
          <w:bCs/>
          <w:color w:val="000000"/>
          <w:spacing w:val="-2"/>
          <w:sz w:val="24"/>
          <w:szCs w:val="24"/>
        </w:rPr>
        <w:t>Р</w:t>
      </w:r>
      <w:r>
        <w:rPr>
          <w:b/>
          <w:bCs/>
          <w:color w:val="000000"/>
          <w:spacing w:val="-1"/>
          <w:sz w:val="24"/>
          <w:szCs w:val="24"/>
        </w:rPr>
        <w:t>М</w:t>
      </w:r>
      <w:r>
        <w:rPr>
          <w:b/>
          <w:bCs/>
          <w:color w:val="000000"/>
          <w:sz w:val="24"/>
          <w:szCs w:val="24"/>
        </w:rPr>
        <w:t>А</w:t>
      </w:r>
    </w:p>
    <w:p w:rsidR="007076F2" w:rsidRDefault="007076F2" w:rsidP="007076F2">
      <w:pPr>
        <w:widowControl w:val="0"/>
        <w:spacing w:before="19" w:line="256" w:lineRule="auto"/>
        <w:ind w:left="1678" w:right="1675"/>
        <w:jc w:val="center"/>
        <w:rPr>
          <w:b/>
          <w:bCs/>
          <w:color w:val="000000"/>
          <w:sz w:val="24"/>
          <w:szCs w:val="24"/>
        </w:rPr>
      </w:pPr>
      <w:r>
        <w:rPr>
          <w:b/>
          <w:bCs/>
          <w:color w:val="000000"/>
          <w:spacing w:val="1"/>
          <w:sz w:val="24"/>
          <w:szCs w:val="24"/>
        </w:rPr>
        <w:t>р</w:t>
      </w:r>
      <w:r>
        <w:rPr>
          <w:b/>
          <w:bCs/>
          <w:color w:val="000000"/>
          <w:sz w:val="24"/>
          <w:szCs w:val="24"/>
        </w:rPr>
        <w:t>озраху</w:t>
      </w:r>
      <w:r>
        <w:rPr>
          <w:b/>
          <w:bCs/>
          <w:color w:val="000000"/>
          <w:spacing w:val="1"/>
          <w:sz w:val="24"/>
          <w:szCs w:val="24"/>
        </w:rPr>
        <w:t>нк</w:t>
      </w:r>
      <w:r>
        <w:rPr>
          <w:b/>
          <w:bCs/>
          <w:color w:val="000000"/>
          <w:sz w:val="24"/>
          <w:szCs w:val="24"/>
        </w:rPr>
        <w:t>у</w:t>
      </w:r>
      <w:r>
        <w:rPr>
          <w:color w:val="000000"/>
          <w:spacing w:val="-1"/>
          <w:sz w:val="24"/>
          <w:szCs w:val="24"/>
        </w:rPr>
        <w:t xml:space="preserve"> </w:t>
      </w:r>
      <w:r>
        <w:rPr>
          <w:b/>
          <w:bCs/>
          <w:color w:val="000000"/>
          <w:sz w:val="24"/>
          <w:szCs w:val="24"/>
        </w:rPr>
        <w:t>тарифів</w:t>
      </w:r>
      <w:r>
        <w:rPr>
          <w:color w:val="000000"/>
          <w:sz w:val="24"/>
          <w:szCs w:val="24"/>
        </w:rPr>
        <w:t xml:space="preserve"> </w:t>
      </w:r>
      <w:r>
        <w:rPr>
          <w:b/>
          <w:bCs/>
          <w:color w:val="000000"/>
          <w:spacing w:val="1"/>
          <w:sz w:val="24"/>
          <w:szCs w:val="24"/>
        </w:rPr>
        <w:t>н</w:t>
      </w:r>
      <w:r>
        <w:rPr>
          <w:b/>
          <w:bCs/>
          <w:color w:val="000000"/>
          <w:sz w:val="24"/>
          <w:szCs w:val="24"/>
        </w:rPr>
        <w:t>а</w:t>
      </w:r>
      <w:r>
        <w:rPr>
          <w:color w:val="000000"/>
          <w:sz w:val="24"/>
          <w:szCs w:val="24"/>
        </w:rPr>
        <w:t xml:space="preserve"> </w:t>
      </w:r>
      <w:r>
        <w:rPr>
          <w:b/>
          <w:bCs/>
          <w:color w:val="000000"/>
          <w:sz w:val="24"/>
          <w:szCs w:val="24"/>
        </w:rPr>
        <w:t>послугу</w:t>
      </w:r>
      <w:r>
        <w:rPr>
          <w:color w:val="000000"/>
          <w:sz w:val="24"/>
          <w:szCs w:val="24"/>
        </w:rPr>
        <w:t xml:space="preserve"> </w:t>
      </w:r>
      <w:r>
        <w:rPr>
          <w:b/>
          <w:bCs/>
          <w:color w:val="000000"/>
          <w:sz w:val="24"/>
          <w:szCs w:val="24"/>
        </w:rPr>
        <w:t>з</w:t>
      </w:r>
      <w:r>
        <w:rPr>
          <w:color w:val="000000"/>
          <w:sz w:val="24"/>
          <w:szCs w:val="24"/>
        </w:rPr>
        <w:t xml:space="preserve"> </w:t>
      </w:r>
      <w:r>
        <w:rPr>
          <w:b/>
          <w:bCs/>
          <w:color w:val="000000"/>
          <w:sz w:val="24"/>
          <w:szCs w:val="24"/>
        </w:rPr>
        <w:t>це</w:t>
      </w:r>
      <w:r>
        <w:rPr>
          <w:b/>
          <w:bCs/>
          <w:color w:val="000000"/>
          <w:spacing w:val="1"/>
          <w:sz w:val="24"/>
          <w:szCs w:val="24"/>
        </w:rPr>
        <w:t>н</w:t>
      </w:r>
      <w:r>
        <w:rPr>
          <w:b/>
          <w:bCs/>
          <w:color w:val="000000"/>
          <w:spacing w:val="2"/>
          <w:sz w:val="24"/>
          <w:szCs w:val="24"/>
        </w:rPr>
        <w:t>т</w:t>
      </w:r>
      <w:r>
        <w:rPr>
          <w:b/>
          <w:bCs/>
          <w:color w:val="000000"/>
          <w:spacing w:val="1"/>
          <w:sz w:val="24"/>
          <w:szCs w:val="24"/>
        </w:rPr>
        <w:t>р</w:t>
      </w:r>
      <w:r>
        <w:rPr>
          <w:b/>
          <w:bCs/>
          <w:color w:val="000000"/>
          <w:sz w:val="24"/>
          <w:szCs w:val="24"/>
        </w:rPr>
        <w:t>аліз</w:t>
      </w:r>
      <w:r>
        <w:rPr>
          <w:b/>
          <w:bCs/>
          <w:color w:val="000000"/>
          <w:spacing w:val="-2"/>
          <w:sz w:val="24"/>
          <w:szCs w:val="24"/>
        </w:rPr>
        <w:t>о</w:t>
      </w:r>
      <w:r>
        <w:rPr>
          <w:b/>
          <w:bCs/>
          <w:color w:val="000000"/>
          <w:sz w:val="24"/>
          <w:szCs w:val="24"/>
        </w:rPr>
        <w:t>ваного</w:t>
      </w:r>
      <w:r>
        <w:rPr>
          <w:color w:val="000000"/>
          <w:sz w:val="24"/>
          <w:szCs w:val="24"/>
        </w:rPr>
        <w:t xml:space="preserve"> </w:t>
      </w:r>
      <w:r>
        <w:rPr>
          <w:b/>
          <w:bCs/>
          <w:color w:val="000000"/>
          <w:sz w:val="24"/>
          <w:szCs w:val="24"/>
        </w:rPr>
        <w:t>водо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w:t>
      </w:r>
      <w:r>
        <w:rPr>
          <w:b/>
          <w:bCs/>
          <w:color w:val="000000"/>
          <w:spacing w:val="-2"/>
          <w:sz w:val="24"/>
          <w:szCs w:val="24"/>
        </w:rPr>
        <w:t>н</w:t>
      </w:r>
      <w:r>
        <w:rPr>
          <w:b/>
          <w:bCs/>
          <w:color w:val="000000"/>
          <w:sz w:val="24"/>
          <w:szCs w:val="24"/>
        </w:rPr>
        <w:t>я</w:t>
      </w:r>
      <w:r>
        <w:rPr>
          <w:color w:val="000000"/>
          <w:sz w:val="24"/>
          <w:szCs w:val="24"/>
        </w:rPr>
        <w:t xml:space="preserve"> </w:t>
      </w:r>
      <w:r>
        <w:rPr>
          <w:b/>
          <w:bCs/>
          <w:color w:val="000000"/>
          <w:spacing w:val="1"/>
          <w:sz w:val="24"/>
          <w:szCs w:val="24"/>
        </w:rPr>
        <w:t>д</w:t>
      </w:r>
      <w:r>
        <w:rPr>
          <w:b/>
          <w:bCs/>
          <w:color w:val="000000"/>
          <w:sz w:val="24"/>
          <w:szCs w:val="24"/>
        </w:rPr>
        <w:t>ля</w:t>
      </w:r>
      <w:r>
        <w:rPr>
          <w:color w:val="000000"/>
          <w:sz w:val="24"/>
          <w:szCs w:val="24"/>
        </w:rPr>
        <w:t xml:space="preserve"> </w:t>
      </w:r>
      <w:r>
        <w:rPr>
          <w:b/>
          <w:bCs/>
          <w:color w:val="000000"/>
          <w:spacing w:val="-1"/>
          <w:sz w:val="24"/>
          <w:szCs w:val="24"/>
        </w:rPr>
        <w:t>с</w:t>
      </w:r>
      <w:r>
        <w:rPr>
          <w:b/>
          <w:bCs/>
          <w:color w:val="000000"/>
          <w:spacing w:val="1"/>
          <w:sz w:val="24"/>
          <w:szCs w:val="24"/>
        </w:rPr>
        <w:t>п</w:t>
      </w:r>
      <w:r>
        <w:rPr>
          <w:b/>
          <w:bCs/>
          <w:color w:val="000000"/>
          <w:sz w:val="24"/>
          <w:szCs w:val="24"/>
        </w:rPr>
        <w:t>о</w:t>
      </w:r>
      <w:r>
        <w:rPr>
          <w:b/>
          <w:bCs/>
          <w:color w:val="000000"/>
          <w:spacing w:val="-3"/>
          <w:sz w:val="24"/>
          <w:szCs w:val="24"/>
        </w:rPr>
        <w:t>ж</w:t>
      </w:r>
      <w:r>
        <w:rPr>
          <w:b/>
          <w:bCs/>
          <w:color w:val="000000"/>
          <w:sz w:val="24"/>
          <w:szCs w:val="24"/>
        </w:rPr>
        <w:t>ивачів,</w:t>
      </w:r>
      <w:r>
        <w:rPr>
          <w:color w:val="000000"/>
          <w:sz w:val="24"/>
          <w:szCs w:val="24"/>
        </w:rPr>
        <w:t xml:space="preserve"> </w:t>
      </w:r>
      <w:r>
        <w:rPr>
          <w:b/>
          <w:bCs/>
          <w:color w:val="000000"/>
          <w:sz w:val="24"/>
          <w:szCs w:val="24"/>
        </w:rPr>
        <w:t>я</w:t>
      </w:r>
      <w:r>
        <w:rPr>
          <w:b/>
          <w:bCs/>
          <w:color w:val="000000"/>
          <w:spacing w:val="1"/>
          <w:sz w:val="24"/>
          <w:szCs w:val="24"/>
        </w:rPr>
        <w:t>к</w:t>
      </w:r>
      <w:r>
        <w:rPr>
          <w:b/>
          <w:bCs/>
          <w:color w:val="000000"/>
          <w:sz w:val="24"/>
          <w:szCs w:val="24"/>
        </w:rPr>
        <w:t>і</w:t>
      </w:r>
      <w:r>
        <w:rPr>
          <w:color w:val="000000"/>
          <w:sz w:val="24"/>
          <w:szCs w:val="24"/>
        </w:rPr>
        <w:t xml:space="preserve"> </w:t>
      </w:r>
      <w:r>
        <w:rPr>
          <w:b/>
          <w:bCs/>
          <w:color w:val="000000"/>
          <w:sz w:val="24"/>
          <w:szCs w:val="24"/>
        </w:rPr>
        <w:t>є</w:t>
      </w:r>
      <w:r>
        <w:rPr>
          <w:color w:val="000000"/>
          <w:spacing w:val="2"/>
          <w:sz w:val="24"/>
          <w:szCs w:val="24"/>
        </w:rPr>
        <w:t xml:space="preserve"> </w:t>
      </w:r>
      <w:r>
        <w:rPr>
          <w:b/>
          <w:bCs/>
          <w:color w:val="000000"/>
          <w:sz w:val="24"/>
          <w:szCs w:val="24"/>
        </w:rPr>
        <w:t>суб’</w:t>
      </w:r>
      <w:r>
        <w:rPr>
          <w:b/>
          <w:bCs/>
          <w:color w:val="000000"/>
          <w:spacing w:val="-1"/>
          <w:sz w:val="24"/>
          <w:szCs w:val="24"/>
        </w:rPr>
        <w:t>є</w:t>
      </w:r>
      <w:r>
        <w:rPr>
          <w:b/>
          <w:bCs/>
          <w:color w:val="000000"/>
          <w:sz w:val="24"/>
          <w:szCs w:val="24"/>
        </w:rPr>
        <w:t>к</w:t>
      </w:r>
      <w:r>
        <w:rPr>
          <w:b/>
          <w:bCs/>
          <w:color w:val="000000"/>
          <w:spacing w:val="2"/>
          <w:sz w:val="24"/>
          <w:szCs w:val="24"/>
        </w:rPr>
        <w:t>т</w:t>
      </w:r>
      <w:r>
        <w:rPr>
          <w:b/>
          <w:bCs/>
          <w:color w:val="000000"/>
          <w:sz w:val="24"/>
          <w:szCs w:val="24"/>
        </w:rPr>
        <w:t>ами</w:t>
      </w:r>
      <w:r>
        <w:rPr>
          <w:color w:val="000000"/>
          <w:spacing w:val="1"/>
          <w:sz w:val="24"/>
          <w:szCs w:val="24"/>
        </w:rPr>
        <w:t xml:space="preserve"> </w:t>
      </w:r>
      <w:r>
        <w:rPr>
          <w:b/>
          <w:bCs/>
          <w:color w:val="000000"/>
          <w:sz w:val="24"/>
          <w:szCs w:val="24"/>
        </w:rPr>
        <w:t>господа</w:t>
      </w:r>
      <w:r>
        <w:rPr>
          <w:b/>
          <w:bCs/>
          <w:color w:val="000000"/>
          <w:spacing w:val="1"/>
          <w:sz w:val="24"/>
          <w:szCs w:val="24"/>
        </w:rPr>
        <w:t>р</w:t>
      </w:r>
      <w:r>
        <w:rPr>
          <w:b/>
          <w:bCs/>
          <w:color w:val="000000"/>
          <w:spacing w:val="-2"/>
          <w:sz w:val="24"/>
          <w:szCs w:val="24"/>
        </w:rPr>
        <w:t>ю</w:t>
      </w:r>
      <w:r>
        <w:rPr>
          <w:b/>
          <w:bCs/>
          <w:color w:val="000000"/>
          <w:sz w:val="24"/>
          <w:szCs w:val="24"/>
        </w:rPr>
        <w:t>вання</w:t>
      </w:r>
      <w:r>
        <w:rPr>
          <w:color w:val="000000"/>
          <w:sz w:val="24"/>
          <w:szCs w:val="24"/>
        </w:rPr>
        <w:t xml:space="preserve"> </w:t>
      </w:r>
      <w:r>
        <w:rPr>
          <w:b/>
          <w:bCs/>
          <w:color w:val="000000"/>
          <w:sz w:val="24"/>
          <w:szCs w:val="24"/>
        </w:rPr>
        <w:t>у</w:t>
      </w:r>
      <w:r>
        <w:rPr>
          <w:color w:val="000000"/>
          <w:sz w:val="24"/>
          <w:szCs w:val="24"/>
        </w:rPr>
        <w:t xml:space="preserve"> </w:t>
      </w:r>
      <w:r>
        <w:rPr>
          <w:b/>
          <w:bCs/>
          <w:color w:val="000000"/>
          <w:sz w:val="24"/>
          <w:szCs w:val="24"/>
        </w:rPr>
        <w:t>с</w:t>
      </w:r>
      <w:r>
        <w:rPr>
          <w:b/>
          <w:bCs/>
          <w:color w:val="000000"/>
          <w:spacing w:val="-3"/>
          <w:sz w:val="24"/>
          <w:szCs w:val="24"/>
        </w:rPr>
        <w:t>ф</w:t>
      </w:r>
      <w:r>
        <w:rPr>
          <w:b/>
          <w:bCs/>
          <w:color w:val="000000"/>
          <w:sz w:val="24"/>
          <w:szCs w:val="24"/>
        </w:rPr>
        <w:t>ері</w:t>
      </w:r>
    </w:p>
    <w:p w:rsidR="007076F2" w:rsidRDefault="007076F2" w:rsidP="007076F2">
      <w:pPr>
        <w:widowControl w:val="0"/>
        <w:spacing w:line="257" w:lineRule="auto"/>
        <w:ind w:left="1236" w:right="1236"/>
        <w:jc w:val="center"/>
        <w:rPr>
          <w:b/>
          <w:bCs/>
          <w:color w:val="000000"/>
          <w:sz w:val="24"/>
          <w:szCs w:val="24"/>
        </w:rPr>
      </w:pPr>
      <w:r>
        <w:rPr>
          <w:b/>
          <w:bCs/>
          <w:color w:val="000000"/>
          <w:spacing w:val="1"/>
          <w:sz w:val="24"/>
          <w:szCs w:val="24"/>
        </w:rPr>
        <w:t>ц</w:t>
      </w:r>
      <w:r>
        <w:rPr>
          <w:b/>
          <w:bCs/>
          <w:color w:val="000000"/>
          <w:sz w:val="24"/>
          <w:szCs w:val="24"/>
        </w:rPr>
        <w:t>ентрал</w:t>
      </w:r>
      <w:r>
        <w:rPr>
          <w:b/>
          <w:bCs/>
          <w:color w:val="000000"/>
          <w:spacing w:val="1"/>
          <w:sz w:val="24"/>
          <w:szCs w:val="24"/>
        </w:rPr>
        <w:t>і</w:t>
      </w:r>
      <w:r>
        <w:rPr>
          <w:b/>
          <w:bCs/>
          <w:color w:val="000000"/>
          <w:sz w:val="24"/>
          <w:szCs w:val="24"/>
        </w:rPr>
        <w:t>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w:t>
      </w:r>
      <w:r>
        <w:rPr>
          <w:b/>
          <w:bCs/>
          <w:color w:val="000000"/>
          <w:spacing w:val="-2"/>
          <w:sz w:val="24"/>
          <w:szCs w:val="24"/>
        </w:rPr>
        <w:t>д</w:t>
      </w:r>
      <w:r>
        <w:rPr>
          <w:b/>
          <w:bCs/>
          <w:color w:val="000000"/>
          <w:sz w:val="24"/>
          <w:szCs w:val="24"/>
        </w:rPr>
        <w:t>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w:t>
      </w:r>
      <w:r>
        <w:rPr>
          <w:b/>
          <w:bCs/>
          <w:color w:val="000000"/>
          <w:spacing w:val="1"/>
          <w:sz w:val="24"/>
          <w:szCs w:val="24"/>
        </w:rPr>
        <w:t>н</w:t>
      </w:r>
      <w:r>
        <w:rPr>
          <w:b/>
          <w:bCs/>
          <w:color w:val="000000"/>
          <w:sz w:val="24"/>
          <w:szCs w:val="24"/>
        </w:rPr>
        <w:t>я</w:t>
      </w:r>
      <w:r>
        <w:rPr>
          <w:color w:val="000000"/>
          <w:spacing w:val="-2"/>
          <w:sz w:val="24"/>
          <w:szCs w:val="24"/>
        </w:rPr>
        <w:t xml:space="preserve"> </w:t>
      </w:r>
      <w:r>
        <w:rPr>
          <w:b/>
          <w:bCs/>
          <w:color w:val="000000"/>
          <w:spacing w:val="2"/>
          <w:sz w:val="24"/>
          <w:szCs w:val="24"/>
        </w:rPr>
        <w:t>т</w:t>
      </w:r>
      <w:r>
        <w:rPr>
          <w:b/>
          <w:bCs/>
          <w:color w:val="000000"/>
          <w:sz w:val="24"/>
          <w:szCs w:val="24"/>
        </w:rPr>
        <w:t>а/або</w:t>
      </w:r>
      <w:r>
        <w:rPr>
          <w:color w:val="000000"/>
          <w:spacing w:val="-1"/>
          <w:sz w:val="24"/>
          <w:szCs w:val="24"/>
        </w:rPr>
        <w:t xml:space="preserve"> </w:t>
      </w:r>
      <w:r>
        <w:rPr>
          <w:b/>
          <w:bCs/>
          <w:color w:val="000000"/>
          <w:sz w:val="24"/>
          <w:szCs w:val="24"/>
        </w:rPr>
        <w:t>цент</w:t>
      </w:r>
      <w:r>
        <w:rPr>
          <w:b/>
          <w:bCs/>
          <w:color w:val="000000"/>
          <w:spacing w:val="1"/>
          <w:sz w:val="24"/>
          <w:szCs w:val="24"/>
        </w:rPr>
        <w:t>р</w:t>
      </w:r>
      <w:r>
        <w:rPr>
          <w:b/>
          <w:bCs/>
          <w:color w:val="000000"/>
          <w:sz w:val="24"/>
          <w:szCs w:val="24"/>
        </w:rPr>
        <w:t>алізова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водов</w:t>
      </w:r>
      <w:r>
        <w:rPr>
          <w:b/>
          <w:bCs/>
          <w:color w:val="000000"/>
          <w:spacing w:val="-1"/>
          <w:sz w:val="24"/>
          <w:szCs w:val="24"/>
        </w:rPr>
        <w:t>і</w:t>
      </w:r>
      <w:r>
        <w:rPr>
          <w:b/>
          <w:bCs/>
          <w:color w:val="000000"/>
          <w:spacing w:val="1"/>
          <w:sz w:val="24"/>
          <w:szCs w:val="24"/>
        </w:rPr>
        <w:t>д</w:t>
      </w:r>
      <w:r>
        <w:rPr>
          <w:b/>
          <w:bCs/>
          <w:color w:val="000000"/>
          <w:sz w:val="24"/>
          <w:szCs w:val="24"/>
        </w:rPr>
        <w:t>веде</w:t>
      </w:r>
      <w:r>
        <w:rPr>
          <w:b/>
          <w:bCs/>
          <w:color w:val="000000"/>
          <w:spacing w:val="1"/>
          <w:sz w:val="24"/>
          <w:szCs w:val="24"/>
        </w:rPr>
        <w:t>нн</w:t>
      </w:r>
      <w:r>
        <w:rPr>
          <w:b/>
          <w:bCs/>
          <w:color w:val="000000"/>
          <w:sz w:val="24"/>
          <w:szCs w:val="24"/>
        </w:rPr>
        <w:t>я,</w:t>
      </w:r>
      <w:r>
        <w:rPr>
          <w:color w:val="000000"/>
          <w:sz w:val="24"/>
          <w:szCs w:val="24"/>
        </w:rPr>
        <w:t xml:space="preserve"> </w:t>
      </w:r>
      <w:r>
        <w:rPr>
          <w:b/>
          <w:bCs/>
          <w:color w:val="000000"/>
          <w:spacing w:val="2"/>
          <w:sz w:val="24"/>
          <w:szCs w:val="24"/>
        </w:rPr>
        <w:t>т</w:t>
      </w:r>
      <w:r>
        <w:rPr>
          <w:b/>
          <w:bCs/>
          <w:color w:val="000000"/>
          <w:sz w:val="24"/>
          <w:szCs w:val="24"/>
        </w:rPr>
        <w:t>а</w:t>
      </w:r>
      <w:r>
        <w:rPr>
          <w:color w:val="000000"/>
          <w:sz w:val="24"/>
          <w:szCs w:val="24"/>
        </w:rPr>
        <w:t xml:space="preserve"> </w:t>
      </w:r>
      <w:r>
        <w:rPr>
          <w:b/>
          <w:bCs/>
          <w:color w:val="000000"/>
          <w:spacing w:val="1"/>
          <w:sz w:val="24"/>
          <w:szCs w:val="24"/>
        </w:rPr>
        <w:t>д</w:t>
      </w:r>
      <w:r>
        <w:rPr>
          <w:b/>
          <w:bCs/>
          <w:color w:val="000000"/>
          <w:sz w:val="24"/>
          <w:szCs w:val="24"/>
        </w:rPr>
        <w:t>ля</w:t>
      </w:r>
      <w:r>
        <w:rPr>
          <w:color w:val="000000"/>
          <w:sz w:val="24"/>
          <w:szCs w:val="24"/>
        </w:rPr>
        <w:t xml:space="preserve"> </w:t>
      </w:r>
      <w:r>
        <w:rPr>
          <w:b/>
          <w:bCs/>
          <w:color w:val="000000"/>
          <w:spacing w:val="-1"/>
          <w:sz w:val="24"/>
          <w:szCs w:val="24"/>
        </w:rPr>
        <w:t>с</w:t>
      </w:r>
      <w:r>
        <w:rPr>
          <w:b/>
          <w:bCs/>
          <w:color w:val="000000"/>
          <w:spacing w:val="1"/>
          <w:sz w:val="24"/>
          <w:szCs w:val="24"/>
        </w:rPr>
        <w:t>п</w:t>
      </w:r>
      <w:r>
        <w:rPr>
          <w:b/>
          <w:bCs/>
          <w:color w:val="000000"/>
          <w:sz w:val="24"/>
          <w:szCs w:val="24"/>
        </w:rPr>
        <w:t>о</w:t>
      </w:r>
      <w:r>
        <w:rPr>
          <w:b/>
          <w:bCs/>
          <w:color w:val="000000"/>
          <w:spacing w:val="-3"/>
          <w:sz w:val="24"/>
          <w:szCs w:val="24"/>
        </w:rPr>
        <w:t>ж</w:t>
      </w:r>
      <w:r>
        <w:rPr>
          <w:b/>
          <w:bCs/>
          <w:color w:val="000000"/>
          <w:sz w:val="24"/>
          <w:szCs w:val="24"/>
        </w:rPr>
        <w:t>ивачів,</w:t>
      </w:r>
      <w:r>
        <w:rPr>
          <w:color w:val="000000"/>
          <w:sz w:val="24"/>
          <w:szCs w:val="24"/>
        </w:rPr>
        <w:t xml:space="preserve"> </w:t>
      </w:r>
      <w:r>
        <w:rPr>
          <w:b/>
          <w:bCs/>
          <w:color w:val="000000"/>
          <w:sz w:val="24"/>
          <w:szCs w:val="24"/>
        </w:rPr>
        <w:t>я</w:t>
      </w:r>
      <w:r>
        <w:rPr>
          <w:b/>
          <w:bCs/>
          <w:color w:val="000000"/>
          <w:spacing w:val="1"/>
          <w:sz w:val="24"/>
          <w:szCs w:val="24"/>
        </w:rPr>
        <w:t>к</w:t>
      </w:r>
      <w:r>
        <w:rPr>
          <w:b/>
          <w:bCs/>
          <w:color w:val="000000"/>
          <w:sz w:val="24"/>
          <w:szCs w:val="24"/>
        </w:rPr>
        <w:t>і</w:t>
      </w:r>
      <w:r>
        <w:rPr>
          <w:color w:val="000000"/>
          <w:sz w:val="24"/>
          <w:szCs w:val="24"/>
        </w:rPr>
        <w:t xml:space="preserve"> </w:t>
      </w:r>
      <w:r>
        <w:rPr>
          <w:b/>
          <w:bCs/>
          <w:color w:val="000000"/>
          <w:spacing w:val="1"/>
          <w:sz w:val="24"/>
          <w:szCs w:val="24"/>
        </w:rPr>
        <w:t>не</w:t>
      </w:r>
      <w:r>
        <w:rPr>
          <w:color w:val="000000"/>
          <w:sz w:val="24"/>
          <w:szCs w:val="24"/>
        </w:rPr>
        <w:t xml:space="preserve"> </w:t>
      </w:r>
      <w:r>
        <w:rPr>
          <w:b/>
          <w:bCs/>
          <w:color w:val="000000"/>
          <w:sz w:val="24"/>
          <w:szCs w:val="24"/>
        </w:rPr>
        <w:t>є</w:t>
      </w:r>
      <w:r>
        <w:rPr>
          <w:color w:val="000000"/>
          <w:spacing w:val="-1"/>
          <w:sz w:val="24"/>
          <w:szCs w:val="24"/>
        </w:rPr>
        <w:t xml:space="preserve"> </w:t>
      </w:r>
      <w:r>
        <w:rPr>
          <w:b/>
          <w:bCs/>
          <w:color w:val="000000"/>
          <w:spacing w:val="-1"/>
          <w:sz w:val="24"/>
          <w:szCs w:val="24"/>
        </w:rPr>
        <w:t>с</w:t>
      </w:r>
      <w:r>
        <w:rPr>
          <w:b/>
          <w:bCs/>
          <w:color w:val="000000"/>
          <w:sz w:val="24"/>
          <w:szCs w:val="24"/>
        </w:rPr>
        <w:t>уб’</w:t>
      </w:r>
      <w:r>
        <w:rPr>
          <w:b/>
          <w:bCs/>
          <w:color w:val="000000"/>
          <w:spacing w:val="-1"/>
          <w:sz w:val="24"/>
          <w:szCs w:val="24"/>
        </w:rPr>
        <w:t>є</w:t>
      </w:r>
      <w:r>
        <w:rPr>
          <w:b/>
          <w:bCs/>
          <w:color w:val="000000"/>
          <w:sz w:val="24"/>
          <w:szCs w:val="24"/>
        </w:rPr>
        <w:t>к</w:t>
      </w:r>
      <w:r>
        <w:rPr>
          <w:b/>
          <w:bCs/>
          <w:color w:val="000000"/>
          <w:spacing w:val="2"/>
          <w:sz w:val="24"/>
          <w:szCs w:val="24"/>
        </w:rPr>
        <w:t>т</w:t>
      </w:r>
      <w:r>
        <w:rPr>
          <w:b/>
          <w:bCs/>
          <w:color w:val="000000"/>
          <w:sz w:val="24"/>
          <w:szCs w:val="24"/>
        </w:rPr>
        <w:t>ами</w:t>
      </w:r>
      <w:r>
        <w:rPr>
          <w:color w:val="000000"/>
          <w:spacing w:val="1"/>
          <w:sz w:val="24"/>
          <w:szCs w:val="24"/>
        </w:rPr>
        <w:t xml:space="preserve"> </w:t>
      </w:r>
      <w:r>
        <w:rPr>
          <w:b/>
          <w:bCs/>
          <w:color w:val="000000"/>
          <w:sz w:val="24"/>
          <w:szCs w:val="24"/>
        </w:rPr>
        <w:t>господа</w:t>
      </w:r>
      <w:r>
        <w:rPr>
          <w:b/>
          <w:bCs/>
          <w:color w:val="000000"/>
          <w:spacing w:val="1"/>
          <w:sz w:val="24"/>
          <w:szCs w:val="24"/>
        </w:rPr>
        <w:t>р</w:t>
      </w:r>
      <w:r>
        <w:rPr>
          <w:b/>
          <w:bCs/>
          <w:color w:val="000000"/>
          <w:sz w:val="24"/>
          <w:szCs w:val="24"/>
        </w:rPr>
        <w:t>юван</w:t>
      </w:r>
      <w:r>
        <w:rPr>
          <w:b/>
          <w:bCs/>
          <w:color w:val="000000"/>
          <w:spacing w:val="1"/>
          <w:sz w:val="24"/>
          <w:szCs w:val="24"/>
        </w:rPr>
        <w:t>н</w:t>
      </w:r>
      <w:r>
        <w:rPr>
          <w:b/>
          <w:bCs/>
          <w:color w:val="000000"/>
          <w:sz w:val="24"/>
          <w:szCs w:val="24"/>
        </w:rPr>
        <w:t>я</w:t>
      </w:r>
      <w:r>
        <w:rPr>
          <w:color w:val="000000"/>
          <w:sz w:val="24"/>
          <w:szCs w:val="24"/>
        </w:rPr>
        <w:t xml:space="preserve"> </w:t>
      </w:r>
      <w:r>
        <w:rPr>
          <w:b/>
          <w:bCs/>
          <w:color w:val="000000"/>
          <w:sz w:val="24"/>
          <w:szCs w:val="24"/>
        </w:rPr>
        <w:t>у</w:t>
      </w:r>
      <w:r>
        <w:rPr>
          <w:color w:val="000000"/>
          <w:sz w:val="24"/>
          <w:szCs w:val="24"/>
        </w:rPr>
        <w:t xml:space="preserve"> </w:t>
      </w:r>
      <w:r>
        <w:rPr>
          <w:b/>
          <w:bCs/>
          <w:color w:val="000000"/>
          <w:spacing w:val="-1"/>
          <w:sz w:val="24"/>
          <w:szCs w:val="24"/>
        </w:rPr>
        <w:t>с</w:t>
      </w:r>
      <w:r>
        <w:rPr>
          <w:b/>
          <w:bCs/>
          <w:color w:val="000000"/>
          <w:spacing w:val="-2"/>
          <w:sz w:val="24"/>
          <w:szCs w:val="24"/>
        </w:rPr>
        <w:t>ф</w:t>
      </w:r>
      <w:r>
        <w:rPr>
          <w:b/>
          <w:bCs/>
          <w:color w:val="000000"/>
          <w:spacing w:val="-1"/>
          <w:sz w:val="24"/>
          <w:szCs w:val="24"/>
        </w:rPr>
        <w:t>е</w:t>
      </w:r>
      <w:r>
        <w:rPr>
          <w:b/>
          <w:bCs/>
          <w:color w:val="000000"/>
          <w:sz w:val="24"/>
          <w:szCs w:val="24"/>
        </w:rPr>
        <w:t>рі</w:t>
      </w:r>
      <w:r>
        <w:rPr>
          <w:color w:val="000000"/>
          <w:sz w:val="24"/>
          <w:szCs w:val="24"/>
        </w:rPr>
        <w:t xml:space="preserve"> </w:t>
      </w:r>
      <w:r>
        <w:rPr>
          <w:b/>
          <w:bCs/>
          <w:color w:val="000000"/>
          <w:spacing w:val="1"/>
          <w:sz w:val="24"/>
          <w:szCs w:val="24"/>
        </w:rPr>
        <w:t>ц</w:t>
      </w:r>
      <w:r>
        <w:rPr>
          <w:b/>
          <w:bCs/>
          <w:color w:val="000000"/>
          <w:sz w:val="24"/>
          <w:szCs w:val="24"/>
        </w:rPr>
        <w:t>ентрал</w:t>
      </w:r>
      <w:r>
        <w:rPr>
          <w:b/>
          <w:bCs/>
          <w:color w:val="000000"/>
          <w:spacing w:val="1"/>
          <w:sz w:val="24"/>
          <w:szCs w:val="24"/>
        </w:rPr>
        <w:t>і</w:t>
      </w:r>
      <w:r>
        <w:rPr>
          <w:b/>
          <w:bCs/>
          <w:color w:val="000000"/>
          <w:sz w:val="24"/>
          <w:szCs w:val="24"/>
        </w:rPr>
        <w:t>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w:t>
      </w:r>
      <w:r>
        <w:rPr>
          <w:b/>
          <w:bCs/>
          <w:color w:val="000000"/>
          <w:spacing w:val="-2"/>
          <w:sz w:val="24"/>
          <w:szCs w:val="24"/>
        </w:rPr>
        <w:t>д</w:t>
      </w:r>
      <w:r>
        <w:rPr>
          <w:b/>
          <w:bCs/>
          <w:color w:val="000000"/>
          <w:sz w:val="24"/>
          <w:szCs w:val="24"/>
        </w:rPr>
        <w:t>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w:t>
      </w:r>
      <w:r>
        <w:rPr>
          <w:b/>
          <w:bCs/>
          <w:color w:val="000000"/>
          <w:spacing w:val="1"/>
          <w:sz w:val="24"/>
          <w:szCs w:val="24"/>
        </w:rPr>
        <w:t>н</w:t>
      </w:r>
      <w:r>
        <w:rPr>
          <w:b/>
          <w:bCs/>
          <w:color w:val="000000"/>
          <w:sz w:val="24"/>
          <w:szCs w:val="24"/>
        </w:rPr>
        <w:t>я</w:t>
      </w:r>
      <w:r>
        <w:rPr>
          <w:color w:val="000000"/>
          <w:spacing w:val="-2"/>
          <w:sz w:val="24"/>
          <w:szCs w:val="24"/>
        </w:rPr>
        <w:t xml:space="preserve"> </w:t>
      </w:r>
      <w:r>
        <w:rPr>
          <w:b/>
          <w:bCs/>
          <w:color w:val="000000"/>
          <w:spacing w:val="2"/>
          <w:sz w:val="24"/>
          <w:szCs w:val="24"/>
        </w:rPr>
        <w:t>т</w:t>
      </w:r>
      <w:r>
        <w:rPr>
          <w:b/>
          <w:bCs/>
          <w:color w:val="000000"/>
          <w:sz w:val="24"/>
          <w:szCs w:val="24"/>
        </w:rPr>
        <w:t>а/або</w:t>
      </w:r>
      <w:r>
        <w:rPr>
          <w:color w:val="000000"/>
          <w:spacing w:val="-1"/>
          <w:sz w:val="24"/>
          <w:szCs w:val="24"/>
        </w:rPr>
        <w:t xml:space="preserve"> </w:t>
      </w:r>
      <w:r>
        <w:rPr>
          <w:b/>
          <w:bCs/>
          <w:color w:val="000000"/>
          <w:sz w:val="24"/>
          <w:szCs w:val="24"/>
        </w:rPr>
        <w:t>цент</w:t>
      </w:r>
      <w:r>
        <w:rPr>
          <w:b/>
          <w:bCs/>
          <w:color w:val="000000"/>
          <w:spacing w:val="1"/>
          <w:sz w:val="24"/>
          <w:szCs w:val="24"/>
        </w:rPr>
        <w:t>р</w:t>
      </w:r>
      <w:r>
        <w:rPr>
          <w:b/>
          <w:bCs/>
          <w:color w:val="000000"/>
          <w:sz w:val="24"/>
          <w:szCs w:val="24"/>
        </w:rPr>
        <w:t>алізова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водов</w:t>
      </w:r>
      <w:r>
        <w:rPr>
          <w:b/>
          <w:bCs/>
          <w:color w:val="000000"/>
          <w:spacing w:val="-1"/>
          <w:sz w:val="24"/>
          <w:szCs w:val="24"/>
        </w:rPr>
        <w:t>і</w:t>
      </w:r>
      <w:r>
        <w:rPr>
          <w:b/>
          <w:bCs/>
          <w:color w:val="000000"/>
          <w:spacing w:val="1"/>
          <w:sz w:val="24"/>
          <w:szCs w:val="24"/>
        </w:rPr>
        <w:t>д</w:t>
      </w:r>
      <w:r>
        <w:rPr>
          <w:b/>
          <w:bCs/>
          <w:color w:val="000000"/>
          <w:sz w:val="24"/>
          <w:szCs w:val="24"/>
        </w:rPr>
        <w:t>веде</w:t>
      </w:r>
      <w:r>
        <w:rPr>
          <w:b/>
          <w:bCs/>
          <w:color w:val="000000"/>
          <w:spacing w:val="1"/>
          <w:sz w:val="24"/>
          <w:szCs w:val="24"/>
        </w:rPr>
        <w:t>нн</w:t>
      </w:r>
      <w:r>
        <w:rPr>
          <w:b/>
          <w:bCs/>
          <w:color w:val="000000"/>
          <w:sz w:val="24"/>
          <w:szCs w:val="24"/>
        </w:rPr>
        <w:t>я</w:t>
      </w:r>
    </w:p>
    <w:p w:rsidR="007076F2" w:rsidRDefault="007076F2" w:rsidP="007076F2">
      <w:pPr>
        <w:widowControl w:val="0"/>
        <w:spacing w:before="107"/>
        <w:ind w:left="7001" w:right="-20"/>
        <w:rPr>
          <w:i/>
          <w:iCs/>
          <w:color w:val="000000"/>
          <w:sz w:val="24"/>
          <w:szCs w:val="24"/>
        </w:rPr>
      </w:pPr>
      <w:r>
        <w:rPr>
          <w:i/>
          <w:iCs/>
          <w:color w:val="000000"/>
          <w:sz w:val="24"/>
          <w:szCs w:val="24"/>
        </w:rPr>
        <w:t>(</w:t>
      </w:r>
      <w:r>
        <w:rPr>
          <w:i/>
          <w:iCs/>
          <w:color w:val="000000"/>
          <w:spacing w:val="-1"/>
          <w:sz w:val="24"/>
          <w:szCs w:val="24"/>
        </w:rPr>
        <w:t>бе</w:t>
      </w:r>
      <w:r>
        <w:rPr>
          <w:i/>
          <w:iCs/>
          <w:color w:val="000000"/>
          <w:sz w:val="24"/>
          <w:szCs w:val="24"/>
        </w:rPr>
        <w:t>з</w:t>
      </w:r>
      <w:r>
        <w:rPr>
          <w:color w:val="000000"/>
          <w:sz w:val="24"/>
          <w:szCs w:val="24"/>
        </w:rPr>
        <w:t xml:space="preserve"> </w:t>
      </w:r>
      <w:r>
        <w:rPr>
          <w:i/>
          <w:iCs/>
          <w:color w:val="000000"/>
          <w:sz w:val="24"/>
          <w:szCs w:val="24"/>
        </w:rPr>
        <w:t>по</w:t>
      </w:r>
      <w:r>
        <w:rPr>
          <w:i/>
          <w:iCs/>
          <w:color w:val="000000"/>
          <w:spacing w:val="1"/>
          <w:sz w:val="24"/>
          <w:szCs w:val="24"/>
        </w:rPr>
        <w:t>д</w:t>
      </w:r>
      <w:r>
        <w:rPr>
          <w:i/>
          <w:iCs/>
          <w:color w:val="000000"/>
          <w:sz w:val="24"/>
          <w:szCs w:val="24"/>
        </w:rPr>
        <w:t>атку</w:t>
      </w:r>
      <w:r>
        <w:rPr>
          <w:color w:val="000000"/>
          <w:sz w:val="24"/>
          <w:szCs w:val="24"/>
        </w:rPr>
        <w:t xml:space="preserve"> </w:t>
      </w:r>
      <w:r>
        <w:rPr>
          <w:i/>
          <w:iCs/>
          <w:color w:val="000000"/>
          <w:sz w:val="24"/>
          <w:szCs w:val="24"/>
        </w:rPr>
        <w:t>на</w:t>
      </w:r>
      <w:r>
        <w:rPr>
          <w:color w:val="000000"/>
          <w:sz w:val="24"/>
          <w:szCs w:val="24"/>
        </w:rPr>
        <w:t xml:space="preserve"> </w:t>
      </w:r>
      <w:r>
        <w:rPr>
          <w:i/>
          <w:iCs/>
          <w:color w:val="000000"/>
          <w:spacing w:val="1"/>
          <w:sz w:val="24"/>
          <w:szCs w:val="24"/>
        </w:rPr>
        <w:t>до</w:t>
      </w:r>
      <w:r>
        <w:rPr>
          <w:i/>
          <w:iCs/>
          <w:color w:val="000000"/>
          <w:sz w:val="24"/>
          <w:szCs w:val="24"/>
        </w:rPr>
        <w:t>да</w:t>
      </w:r>
      <w:r>
        <w:rPr>
          <w:i/>
          <w:iCs/>
          <w:color w:val="000000"/>
          <w:spacing w:val="1"/>
          <w:sz w:val="24"/>
          <w:szCs w:val="24"/>
        </w:rPr>
        <w:t>н</w:t>
      </w:r>
      <w:r>
        <w:rPr>
          <w:i/>
          <w:iCs/>
          <w:color w:val="000000"/>
          <w:sz w:val="24"/>
          <w:szCs w:val="24"/>
        </w:rPr>
        <w:t>у</w:t>
      </w:r>
      <w:r>
        <w:rPr>
          <w:color w:val="000000"/>
          <w:sz w:val="24"/>
          <w:szCs w:val="24"/>
        </w:rPr>
        <w:t xml:space="preserve"> </w:t>
      </w:r>
      <w:r>
        <w:rPr>
          <w:i/>
          <w:iCs/>
          <w:color w:val="000000"/>
          <w:spacing w:val="-1"/>
          <w:sz w:val="24"/>
          <w:szCs w:val="24"/>
        </w:rPr>
        <w:t>в</w:t>
      </w:r>
      <w:r>
        <w:rPr>
          <w:i/>
          <w:iCs/>
          <w:color w:val="000000"/>
          <w:sz w:val="24"/>
          <w:szCs w:val="24"/>
        </w:rPr>
        <w:t>артіст</w:t>
      </w:r>
      <w:r>
        <w:rPr>
          <w:i/>
          <w:iCs/>
          <w:color w:val="000000"/>
          <w:spacing w:val="2"/>
          <w:sz w:val="24"/>
          <w:szCs w:val="24"/>
        </w:rPr>
        <w:t>ь</w:t>
      </w:r>
      <w:r>
        <w:rPr>
          <w:i/>
          <w:iCs/>
          <w:color w:val="000000"/>
          <w:sz w:val="24"/>
          <w:szCs w:val="24"/>
        </w:rPr>
        <w:t>)</w:t>
      </w:r>
    </w:p>
    <w:p w:rsidR="007076F2" w:rsidRDefault="007076F2" w:rsidP="007076F2">
      <w:pPr>
        <w:spacing w:line="25" w:lineRule="exact"/>
        <w:rPr>
          <w:sz w:val="2"/>
          <w:szCs w:val="2"/>
        </w:rPr>
      </w:pPr>
    </w:p>
    <w:tbl>
      <w:tblPr>
        <w:tblW w:w="0" w:type="auto"/>
        <w:tblLayout w:type="fixed"/>
        <w:tblCellMar>
          <w:left w:w="0" w:type="dxa"/>
          <w:right w:w="0" w:type="dxa"/>
        </w:tblCellMar>
        <w:tblLook w:val="0000"/>
      </w:tblPr>
      <w:tblGrid>
        <w:gridCol w:w="720"/>
        <w:gridCol w:w="2340"/>
        <w:gridCol w:w="935"/>
        <w:gridCol w:w="1260"/>
        <w:gridCol w:w="1223"/>
        <w:gridCol w:w="1080"/>
        <w:gridCol w:w="1032"/>
        <w:gridCol w:w="1164"/>
        <w:gridCol w:w="996"/>
      </w:tblGrid>
      <w:tr w:rsidR="007076F2" w:rsidTr="00752328">
        <w:trPr>
          <w:cantSplit/>
          <w:trHeight w:hRule="exact" w:val="2205"/>
        </w:trPr>
        <w:tc>
          <w:tcPr>
            <w:tcW w:w="72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after="11" w:line="160" w:lineRule="exact"/>
              <w:rPr>
                <w:sz w:val="16"/>
                <w:szCs w:val="16"/>
              </w:rPr>
            </w:pPr>
          </w:p>
          <w:p w:rsidR="007076F2" w:rsidRDefault="007076F2" w:rsidP="00752328">
            <w:pPr>
              <w:widowControl w:val="0"/>
              <w:spacing w:line="256" w:lineRule="auto"/>
              <w:ind w:left="124" w:right="243"/>
              <w:jc w:val="right"/>
              <w:rPr>
                <w:color w:val="000000"/>
                <w:sz w:val="24"/>
                <w:szCs w:val="24"/>
              </w:rPr>
            </w:pPr>
            <w:r>
              <w:rPr>
                <w:color w:val="000000"/>
                <w:sz w:val="24"/>
                <w:szCs w:val="24"/>
              </w:rPr>
              <w:t xml:space="preserve">№ </w:t>
            </w:r>
            <w:r>
              <w:rPr>
                <w:color w:val="000000"/>
                <w:spacing w:val="1"/>
                <w:sz w:val="24"/>
                <w:szCs w:val="24"/>
              </w:rPr>
              <w:t>з</w:t>
            </w:r>
            <w:r>
              <w:rPr>
                <w:color w:val="000000"/>
                <w:sz w:val="24"/>
                <w:szCs w:val="24"/>
              </w:rPr>
              <w:t>/п</w:t>
            </w:r>
          </w:p>
        </w:tc>
        <w:tc>
          <w:tcPr>
            <w:tcW w:w="234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after="78" w:line="240" w:lineRule="exact"/>
              <w:rPr>
                <w:sz w:val="24"/>
                <w:szCs w:val="24"/>
              </w:rPr>
            </w:pPr>
          </w:p>
          <w:p w:rsidR="007076F2" w:rsidRDefault="007076F2" w:rsidP="00752328">
            <w:pPr>
              <w:widowControl w:val="0"/>
              <w:ind w:left="676" w:right="-20"/>
              <w:rPr>
                <w:color w:val="000000"/>
                <w:sz w:val="24"/>
                <w:szCs w:val="24"/>
              </w:rPr>
            </w:pPr>
            <w:r>
              <w:rPr>
                <w:color w:val="000000"/>
                <w:sz w:val="24"/>
                <w:szCs w:val="24"/>
              </w:rPr>
              <w:t>Пока</w:t>
            </w:r>
            <w:r>
              <w:rPr>
                <w:color w:val="000000"/>
                <w:spacing w:val="1"/>
                <w:sz w:val="24"/>
                <w:szCs w:val="24"/>
              </w:rPr>
              <w:t>зн</w:t>
            </w:r>
            <w:r>
              <w:rPr>
                <w:color w:val="000000"/>
                <w:sz w:val="24"/>
                <w:szCs w:val="24"/>
              </w:rPr>
              <w:t>ик</w:t>
            </w:r>
          </w:p>
        </w:tc>
        <w:tc>
          <w:tcPr>
            <w:tcW w:w="93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after="11" w:line="160" w:lineRule="exact"/>
              <w:rPr>
                <w:sz w:val="16"/>
                <w:szCs w:val="16"/>
              </w:rPr>
            </w:pPr>
          </w:p>
          <w:p w:rsidR="007076F2" w:rsidRDefault="007076F2" w:rsidP="00752328">
            <w:pPr>
              <w:widowControl w:val="0"/>
              <w:spacing w:line="256" w:lineRule="auto"/>
              <w:ind w:left="179" w:right="119"/>
              <w:jc w:val="center"/>
              <w:rPr>
                <w:color w:val="000000"/>
                <w:sz w:val="24"/>
                <w:szCs w:val="24"/>
              </w:rPr>
            </w:pPr>
            <w:r>
              <w:rPr>
                <w:color w:val="000000"/>
                <w:sz w:val="24"/>
                <w:szCs w:val="24"/>
              </w:rPr>
              <w:t>К</w:t>
            </w:r>
            <w:r>
              <w:rPr>
                <w:color w:val="000000"/>
                <w:spacing w:val="1"/>
                <w:sz w:val="24"/>
                <w:szCs w:val="24"/>
              </w:rPr>
              <w:t>о</w:t>
            </w:r>
            <w:r>
              <w:rPr>
                <w:color w:val="000000"/>
                <w:sz w:val="24"/>
                <w:szCs w:val="24"/>
              </w:rPr>
              <w:t>д ряд</w:t>
            </w:r>
            <w:r>
              <w:rPr>
                <w:color w:val="000000"/>
                <w:spacing w:val="1"/>
                <w:sz w:val="24"/>
                <w:szCs w:val="24"/>
              </w:rPr>
              <w:t>к</w:t>
            </w:r>
            <w:r>
              <w:rPr>
                <w:color w:val="000000"/>
                <w:sz w:val="24"/>
                <w:szCs w:val="24"/>
              </w:rPr>
              <w:t>а</w:t>
            </w:r>
          </w:p>
        </w:tc>
        <w:tc>
          <w:tcPr>
            <w:tcW w:w="248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line="256" w:lineRule="auto"/>
              <w:ind w:left="256" w:right="187"/>
              <w:jc w:val="center"/>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т</w:t>
            </w:r>
            <w:r>
              <w:rPr>
                <w:color w:val="000000"/>
                <w:sz w:val="24"/>
                <w:szCs w:val="24"/>
              </w:rPr>
              <w:t>ари</w:t>
            </w:r>
            <w:r>
              <w:rPr>
                <w:color w:val="000000"/>
                <w:spacing w:val="3"/>
                <w:sz w:val="24"/>
                <w:szCs w:val="24"/>
              </w:rPr>
              <w:t>ф</w:t>
            </w:r>
            <w:r>
              <w:rPr>
                <w:color w:val="000000"/>
                <w:sz w:val="24"/>
                <w:szCs w:val="24"/>
              </w:rPr>
              <w:t xml:space="preserve">у для </w:t>
            </w:r>
            <w:r>
              <w:rPr>
                <w:color w:val="000000"/>
                <w:spacing w:val="2"/>
                <w:sz w:val="24"/>
                <w:szCs w:val="24"/>
              </w:rPr>
              <w:t>с</w:t>
            </w:r>
            <w:r>
              <w:rPr>
                <w:color w:val="000000"/>
                <w:spacing w:val="-3"/>
                <w:sz w:val="24"/>
                <w:szCs w:val="24"/>
              </w:rPr>
              <w:t>у</w:t>
            </w:r>
            <w:r>
              <w:rPr>
                <w:color w:val="000000"/>
                <w:sz w:val="24"/>
                <w:szCs w:val="24"/>
              </w:rPr>
              <w:t>б’єктів 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w:t>
            </w:r>
            <w:r>
              <w:rPr>
                <w:color w:val="000000"/>
                <w:spacing w:val="2"/>
                <w:sz w:val="24"/>
                <w:szCs w:val="24"/>
              </w:rPr>
              <w:t xml:space="preserve"> </w:t>
            </w:r>
            <w:r>
              <w:rPr>
                <w:color w:val="000000"/>
                <w:sz w:val="24"/>
                <w:szCs w:val="24"/>
              </w:rPr>
              <w:t>у</w:t>
            </w:r>
          </w:p>
          <w:p w:rsidR="007076F2" w:rsidRDefault="007076F2" w:rsidP="00752328">
            <w:pPr>
              <w:widowControl w:val="0"/>
              <w:spacing w:line="256" w:lineRule="auto"/>
              <w:ind w:left="43" w:right="-19"/>
              <w:jc w:val="center"/>
              <w:rPr>
                <w:color w:val="000000"/>
                <w:sz w:val="24"/>
                <w:szCs w:val="24"/>
              </w:rPr>
            </w:pPr>
            <w:r>
              <w:rPr>
                <w:color w:val="000000"/>
                <w:sz w:val="24"/>
                <w:szCs w:val="24"/>
              </w:rPr>
              <w:t>сф</w:t>
            </w:r>
            <w:r>
              <w:rPr>
                <w:color w:val="000000"/>
                <w:spacing w:val="-1"/>
                <w:sz w:val="24"/>
                <w:szCs w:val="24"/>
              </w:rPr>
              <w:t>е</w:t>
            </w:r>
            <w:r>
              <w:rPr>
                <w:color w:val="000000"/>
                <w:sz w:val="24"/>
                <w:szCs w:val="24"/>
              </w:rPr>
              <w:t>рі</w:t>
            </w:r>
            <w:r>
              <w:rPr>
                <w:color w:val="000000"/>
                <w:spacing w:val="1"/>
                <w:sz w:val="24"/>
                <w:szCs w:val="24"/>
              </w:rPr>
              <w:t xml:space="preserve"> 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водовідведен</w:t>
            </w:r>
            <w:r>
              <w:rPr>
                <w:color w:val="000000"/>
                <w:spacing w:val="1"/>
                <w:sz w:val="24"/>
                <w:szCs w:val="24"/>
              </w:rPr>
              <w:t>н</w:t>
            </w:r>
            <w:r>
              <w:rPr>
                <w:color w:val="000000"/>
                <w:sz w:val="24"/>
                <w:szCs w:val="24"/>
              </w:rPr>
              <w:t>я</w:t>
            </w:r>
          </w:p>
        </w:tc>
        <w:tc>
          <w:tcPr>
            <w:tcW w:w="211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spacing w:line="240" w:lineRule="exact"/>
              <w:rPr>
                <w:sz w:val="24"/>
                <w:szCs w:val="24"/>
              </w:rPr>
            </w:pPr>
          </w:p>
          <w:p w:rsidR="007076F2" w:rsidRDefault="007076F2" w:rsidP="00752328">
            <w:pPr>
              <w:spacing w:after="23" w:line="240" w:lineRule="exact"/>
              <w:rPr>
                <w:sz w:val="24"/>
                <w:szCs w:val="24"/>
              </w:rPr>
            </w:pPr>
          </w:p>
          <w:p w:rsidR="007076F2" w:rsidRDefault="007076F2" w:rsidP="00752328">
            <w:pPr>
              <w:widowControl w:val="0"/>
              <w:spacing w:line="256" w:lineRule="auto"/>
              <w:ind w:left="465" w:right="406"/>
              <w:jc w:val="center"/>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 тар</w:t>
            </w:r>
            <w:r>
              <w:rPr>
                <w:color w:val="000000"/>
                <w:spacing w:val="1"/>
                <w:sz w:val="24"/>
                <w:szCs w:val="24"/>
              </w:rPr>
              <w:t>и</w:t>
            </w:r>
            <w:r>
              <w:rPr>
                <w:color w:val="000000"/>
                <w:spacing w:val="3"/>
                <w:sz w:val="24"/>
                <w:szCs w:val="24"/>
              </w:rPr>
              <w:t>ф</w:t>
            </w:r>
            <w:r>
              <w:rPr>
                <w:color w:val="000000"/>
                <w:sz w:val="24"/>
                <w:szCs w:val="24"/>
              </w:rPr>
              <w:t>у</w:t>
            </w:r>
            <w:r>
              <w:rPr>
                <w:color w:val="000000"/>
                <w:spacing w:val="148"/>
                <w:sz w:val="24"/>
                <w:szCs w:val="24"/>
              </w:rPr>
              <w:t xml:space="preserve"> </w:t>
            </w:r>
            <w:r>
              <w:rPr>
                <w:color w:val="000000"/>
                <w:sz w:val="24"/>
                <w:szCs w:val="24"/>
              </w:rPr>
              <w:t xml:space="preserve">для </w:t>
            </w:r>
            <w:r>
              <w:rPr>
                <w:color w:val="000000"/>
                <w:spacing w:val="1"/>
                <w:sz w:val="24"/>
                <w:szCs w:val="24"/>
              </w:rPr>
              <w:t>ін</w:t>
            </w:r>
            <w:r>
              <w:rPr>
                <w:color w:val="000000"/>
                <w:sz w:val="24"/>
                <w:szCs w:val="24"/>
              </w:rPr>
              <w:t>ших</w:t>
            </w:r>
          </w:p>
          <w:p w:rsidR="007076F2" w:rsidRDefault="007076F2" w:rsidP="00752328">
            <w:pPr>
              <w:widowControl w:val="0"/>
              <w:ind w:left="472" w:right="-20"/>
              <w:rPr>
                <w:color w:val="000000"/>
                <w:sz w:val="24"/>
                <w:szCs w:val="24"/>
              </w:rPr>
            </w:pPr>
            <w:r>
              <w:rPr>
                <w:color w:val="000000"/>
                <w:sz w:val="24"/>
                <w:szCs w:val="24"/>
              </w:rPr>
              <w:t>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ів</w:t>
            </w:r>
          </w:p>
        </w:tc>
        <w:tc>
          <w:tcPr>
            <w:tcW w:w="21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spacing w:line="240" w:lineRule="exact"/>
              <w:rPr>
                <w:sz w:val="24"/>
                <w:szCs w:val="24"/>
              </w:rPr>
            </w:pPr>
          </w:p>
          <w:p w:rsidR="007076F2" w:rsidRDefault="007076F2" w:rsidP="00752328">
            <w:pPr>
              <w:spacing w:line="240" w:lineRule="exact"/>
              <w:rPr>
                <w:sz w:val="24"/>
                <w:szCs w:val="24"/>
              </w:rPr>
            </w:pPr>
          </w:p>
          <w:p w:rsidR="007076F2" w:rsidRDefault="007076F2" w:rsidP="00752328">
            <w:pPr>
              <w:spacing w:after="11" w:line="160" w:lineRule="exact"/>
              <w:rPr>
                <w:sz w:val="16"/>
                <w:szCs w:val="16"/>
              </w:rPr>
            </w:pPr>
          </w:p>
          <w:p w:rsidR="007076F2" w:rsidRDefault="007076F2" w:rsidP="00752328">
            <w:pPr>
              <w:widowControl w:val="0"/>
              <w:spacing w:line="256" w:lineRule="auto"/>
              <w:ind w:left="93" w:right="34"/>
              <w:jc w:val="center"/>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 с</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д</w:t>
            </w:r>
            <w:r>
              <w:rPr>
                <w:color w:val="000000"/>
                <w:spacing w:val="1"/>
                <w:sz w:val="24"/>
                <w:szCs w:val="24"/>
              </w:rPr>
              <w:t>нь</w:t>
            </w:r>
            <w:r>
              <w:rPr>
                <w:color w:val="000000"/>
                <w:sz w:val="24"/>
                <w:szCs w:val="24"/>
              </w:rPr>
              <w:t>о</w:t>
            </w:r>
            <w:r>
              <w:rPr>
                <w:color w:val="000000"/>
                <w:spacing w:val="1"/>
                <w:sz w:val="24"/>
                <w:szCs w:val="24"/>
              </w:rPr>
              <w:t>з</w:t>
            </w:r>
            <w:r>
              <w:rPr>
                <w:color w:val="000000"/>
                <w:sz w:val="24"/>
                <w:szCs w:val="24"/>
              </w:rPr>
              <w:t>важ</w:t>
            </w:r>
            <w:r>
              <w:rPr>
                <w:color w:val="000000"/>
                <w:spacing w:val="-1"/>
                <w:sz w:val="24"/>
                <w:szCs w:val="24"/>
              </w:rPr>
              <w:t>е</w:t>
            </w:r>
            <w:r>
              <w:rPr>
                <w:color w:val="000000"/>
                <w:spacing w:val="1"/>
                <w:sz w:val="24"/>
                <w:szCs w:val="24"/>
              </w:rPr>
              <w:t>н</w:t>
            </w:r>
            <w:r>
              <w:rPr>
                <w:color w:val="000000"/>
                <w:sz w:val="24"/>
                <w:szCs w:val="24"/>
              </w:rPr>
              <w:t>ого тар</w:t>
            </w:r>
            <w:r>
              <w:rPr>
                <w:color w:val="000000"/>
                <w:spacing w:val="1"/>
                <w:sz w:val="24"/>
                <w:szCs w:val="24"/>
              </w:rPr>
              <w:t>и</w:t>
            </w:r>
            <w:r>
              <w:rPr>
                <w:color w:val="000000"/>
                <w:spacing w:val="3"/>
                <w:sz w:val="24"/>
                <w:szCs w:val="24"/>
              </w:rPr>
              <w:t>ф</w:t>
            </w:r>
            <w:r>
              <w:rPr>
                <w:color w:val="000000"/>
                <w:sz w:val="24"/>
                <w:szCs w:val="24"/>
              </w:rPr>
              <w:t>у</w:t>
            </w:r>
          </w:p>
        </w:tc>
      </w:tr>
      <w:tr w:rsidR="007076F2" w:rsidTr="00752328">
        <w:trPr>
          <w:cantSplit/>
          <w:trHeight w:hRule="exact" w:val="729"/>
        </w:trPr>
        <w:tc>
          <w:tcPr>
            <w:tcW w:w="72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234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3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line="256" w:lineRule="auto"/>
              <w:ind w:left="226" w:right="166"/>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 грн</w:t>
            </w:r>
          </w:p>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spacing w:after="7" w:line="200" w:lineRule="exact"/>
            </w:pPr>
          </w:p>
          <w:p w:rsidR="007076F2" w:rsidRDefault="007076F2" w:rsidP="00752328">
            <w:pPr>
              <w:widowControl w:val="0"/>
              <w:ind w:left="91" w:right="-20"/>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line="256" w:lineRule="auto"/>
              <w:ind w:left="137" w:right="75"/>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 грн</w:t>
            </w:r>
          </w:p>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line="256" w:lineRule="auto"/>
              <w:ind w:left="100" w:right="40"/>
              <w:jc w:val="center"/>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line="256" w:lineRule="auto"/>
              <w:ind w:left="178" w:right="118"/>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 грн</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line="256" w:lineRule="auto"/>
              <w:ind w:left="84" w:right="21"/>
              <w:jc w:val="center"/>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r>
      <w:tr w:rsidR="007076F2" w:rsidTr="00752328">
        <w:trPr>
          <w:cantSplit/>
          <w:trHeight w:hRule="exact" w:val="43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ind w:left="273" w:right="-20"/>
              <w:rPr>
                <w:color w:val="000000"/>
                <w:sz w:val="24"/>
                <w:szCs w:val="24"/>
              </w:rPr>
            </w:pPr>
            <w:r>
              <w:rPr>
                <w:color w:val="000000"/>
                <w:sz w:val="24"/>
                <w:szCs w:val="24"/>
              </w:rPr>
              <w:t>А</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ind w:left="1101" w:right="-20"/>
              <w:rPr>
                <w:color w:val="000000"/>
                <w:sz w:val="24"/>
                <w:szCs w:val="24"/>
              </w:rPr>
            </w:pPr>
            <w:r>
              <w:rPr>
                <w:color w:val="000000"/>
                <w:sz w:val="24"/>
                <w:szCs w:val="24"/>
              </w:rPr>
              <w:t>Б</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ind w:left="388" w:right="-20"/>
              <w:rPr>
                <w:color w:val="000000"/>
                <w:sz w:val="24"/>
                <w:szCs w:val="24"/>
              </w:rPr>
            </w:pPr>
            <w:r>
              <w:rPr>
                <w:color w:val="000000"/>
                <w:sz w:val="24"/>
                <w:szCs w:val="24"/>
              </w:rPr>
              <w:t>В</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ind w:left="571" w:right="-20"/>
              <w:rPr>
                <w:color w:val="000000"/>
                <w:sz w:val="24"/>
                <w:szCs w:val="24"/>
              </w:rPr>
            </w:pPr>
            <w:r>
              <w:rPr>
                <w:color w:val="000000"/>
                <w:sz w:val="24"/>
                <w:szCs w:val="24"/>
              </w:rPr>
              <w:t>1</w:t>
            </w:r>
          </w:p>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ind w:left="551" w:right="-20"/>
              <w:rPr>
                <w:color w:val="000000"/>
                <w:sz w:val="24"/>
                <w:szCs w:val="24"/>
              </w:rPr>
            </w:pPr>
            <w:r>
              <w:rPr>
                <w:color w:val="000000"/>
                <w:sz w:val="24"/>
                <w:szCs w:val="24"/>
              </w:rPr>
              <w:t>2</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ind w:left="479" w:right="-20"/>
              <w:rPr>
                <w:color w:val="000000"/>
                <w:sz w:val="24"/>
                <w:szCs w:val="24"/>
              </w:rPr>
            </w:pPr>
            <w:r>
              <w:rPr>
                <w:color w:val="000000"/>
                <w:sz w:val="24"/>
                <w:szCs w:val="24"/>
              </w:rPr>
              <w:t>3</w:t>
            </w:r>
          </w:p>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ind w:left="455" w:right="-20"/>
              <w:rPr>
                <w:color w:val="000000"/>
                <w:sz w:val="24"/>
                <w:szCs w:val="24"/>
              </w:rPr>
            </w:pPr>
            <w:r>
              <w:rPr>
                <w:color w:val="000000"/>
                <w:sz w:val="24"/>
                <w:szCs w:val="24"/>
              </w:rPr>
              <w:t>4</w:t>
            </w:r>
          </w:p>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ind w:left="523" w:right="-20"/>
              <w:rPr>
                <w:color w:val="000000"/>
                <w:sz w:val="24"/>
                <w:szCs w:val="24"/>
              </w:rPr>
            </w:pPr>
            <w:r>
              <w:rPr>
                <w:color w:val="000000"/>
                <w:sz w:val="24"/>
                <w:szCs w:val="24"/>
              </w:rPr>
              <w:t>5</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61"/>
              <w:ind w:left="439" w:right="-20"/>
              <w:rPr>
                <w:color w:val="000000"/>
                <w:sz w:val="24"/>
                <w:szCs w:val="24"/>
              </w:rPr>
            </w:pPr>
            <w:r>
              <w:rPr>
                <w:color w:val="000000"/>
                <w:sz w:val="24"/>
                <w:szCs w:val="24"/>
              </w:rPr>
              <w:t>6</w:t>
            </w:r>
          </w:p>
        </w:tc>
      </w:tr>
      <w:tr w:rsidR="007076F2" w:rsidTr="00752328">
        <w:trPr>
          <w:cantSplit/>
          <w:trHeight w:hRule="exact" w:val="101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97" w:right="-20"/>
              <w:rPr>
                <w:color w:val="000000"/>
                <w:sz w:val="24"/>
                <w:szCs w:val="24"/>
              </w:rPr>
            </w:pPr>
            <w:r>
              <w:rPr>
                <w:color w:val="000000"/>
                <w:sz w:val="24"/>
                <w:szCs w:val="24"/>
              </w:rPr>
              <w:t>1</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1" w:lineRule="auto"/>
              <w:ind w:left="67" w:right="112"/>
              <w:rPr>
                <w:color w:val="000000"/>
                <w:sz w:val="24"/>
                <w:szCs w:val="24"/>
              </w:rPr>
            </w:pPr>
            <w:r>
              <w:rPr>
                <w:color w:val="000000"/>
                <w:spacing w:val="-1"/>
                <w:sz w:val="24"/>
                <w:szCs w:val="24"/>
              </w:rPr>
              <w:t>В</w:t>
            </w:r>
            <w:r>
              <w:rPr>
                <w:color w:val="000000"/>
                <w:sz w:val="24"/>
                <w:szCs w:val="24"/>
              </w:rPr>
              <w:t>иро</w:t>
            </w:r>
            <w:r>
              <w:rPr>
                <w:color w:val="000000"/>
                <w:spacing w:val="1"/>
                <w:sz w:val="24"/>
                <w:szCs w:val="24"/>
              </w:rPr>
              <w:t>бни</w:t>
            </w:r>
            <w:r>
              <w:rPr>
                <w:color w:val="000000"/>
                <w:sz w:val="24"/>
                <w:szCs w:val="24"/>
              </w:rPr>
              <w:t>ча собів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іст</w:t>
            </w:r>
            <w:r>
              <w:rPr>
                <w:color w:val="000000"/>
                <w:spacing w:val="1"/>
                <w:sz w:val="24"/>
                <w:szCs w:val="24"/>
              </w:rPr>
              <w:t>ь</w:t>
            </w:r>
            <w:r>
              <w:rPr>
                <w:color w:val="000000"/>
                <w:sz w:val="24"/>
                <w:szCs w:val="24"/>
              </w:rPr>
              <w:t>,</w:t>
            </w:r>
            <w:r>
              <w:rPr>
                <w:color w:val="000000"/>
                <w:spacing w:val="3"/>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405" w:right="-20"/>
              <w:rPr>
                <w:color w:val="000000"/>
                <w:sz w:val="24"/>
                <w:szCs w:val="24"/>
              </w:rPr>
            </w:pPr>
            <w:r>
              <w:rPr>
                <w:color w:val="000000"/>
                <w:sz w:val="24"/>
                <w:szCs w:val="24"/>
              </w:rPr>
              <w:t>1</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08" w:right="-20"/>
              <w:rPr>
                <w:color w:val="000000"/>
                <w:sz w:val="24"/>
                <w:szCs w:val="24"/>
              </w:rPr>
            </w:pPr>
            <w:r>
              <w:rPr>
                <w:color w:val="000000"/>
                <w:sz w:val="24"/>
                <w:szCs w:val="24"/>
              </w:rPr>
              <w:t>1.1</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7" w:right="446"/>
              <w:jc w:val="right"/>
              <w:rPr>
                <w:color w:val="000000"/>
                <w:sz w:val="24"/>
                <w:szCs w:val="24"/>
              </w:rPr>
            </w:pPr>
            <w:r>
              <w:rPr>
                <w:color w:val="000000"/>
                <w:spacing w:val="1"/>
                <w:sz w:val="24"/>
                <w:szCs w:val="24"/>
              </w:rPr>
              <w:t>п</w:t>
            </w:r>
            <w:r>
              <w:rPr>
                <w:color w:val="000000"/>
                <w:sz w:val="24"/>
                <w:szCs w:val="24"/>
              </w:rPr>
              <w:t>рямі матеріаль</w:t>
            </w:r>
            <w:r>
              <w:rPr>
                <w:color w:val="000000"/>
                <w:spacing w:val="1"/>
                <w:sz w:val="24"/>
                <w:szCs w:val="24"/>
              </w:rPr>
              <w:t>н</w:t>
            </w:r>
            <w:r>
              <w:rPr>
                <w:color w:val="000000"/>
                <w:sz w:val="24"/>
                <w:szCs w:val="24"/>
              </w:rPr>
              <w:t>і ви</w:t>
            </w:r>
            <w:r>
              <w:rPr>
                <w:color w:val="000000"/>
                <w:spacing w:val="1"/>
                <w:sz w:val="24"/>
                <w:szCs w:val="24"/>
              </w:rPr>
              <w:t>т</w:t>
            </w:r>
            <w:r>
              <w:rPr>
                <w:color w:val="000000"/>
                <w:sz w:val="24"/>
                <w:szCs w:val="24"/>
              </w:rPr>
              <w:t>рат</w:t>
            </w:r>
            <w:r>
              <w:rPr>
                <w:color w:val="000000"/>
                <w:spacing w:val="1"/>
                <w:sz w:val="24"/>
                <w:szCs w:val="24"/>
              </w:rPr>
              <w:t>и</w:t>
            </w:r>
            <w:r>
              <w:rPr>
                <w:color w:val="000000"/>
                <w:sz w:val="24"/>
                <w:szCs w:val="24"/>
              </w:rPr>
              <w:t xml:space="preserve">, </w:t>
            </w:r>
            <w:r>
              <w:rPr>
                <w:color w:val="000000"/>
                <w:spacing w:val="1"/>
                <w:sz w:val="24"/>
                <w:szCs w:val="24"/>
              </w:rPr>
              <w:t>з</w:t>
            </w:r>
            <w:r>
              <w:rPr>
                <w:color w:val="000000"/>
                <w:spacing w:val="-1"/>
                <w:sz w:val="24"/>
                <w:szCs w:val="24"/>
              </w:rPr>
              <w:t>о</w:t>
            </w:r>
            <w:r>
              <w:rPr>
                <w:color w:val="000000"/>
                <w:sz w:val="24"/>
                <w:szCs w:val="24"/>
              </w:rPr>
              <w:t>крем</w:t>
            </w:r>
            <w:r>
              <w:rPr>
                <w:color w:val="000000"/>
                <w:spacing w:val="-1"/>
                <w:sz w:val="24"/>
                <w:szCs w:val="24"/>
              </w:rPr>
              <w:t>а</w:t>
            </w:r>
            <w:r>
              <w:rPr>
                <w:color w:val="000000"/>
                <w:sz w:val="24"/>
                <w:szCs w:val="24"/>
              </w:rPr>
              <w:t>:</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405" w:right="-20"/>
              <w:rPr>
                <w:color w:val="000000"/>
                <w:sz w:val="24"/>
                <w:szCs w:val="24"/>
              </w:rPr>
            </w:pPr>
            <w:r>
              <w:rPr>
                <w:color w:val="000000"/>
                <w:sz w:val="24"/>
                <w:szCs w:val="24"/>
              </w:rPr>
              <w:t>2</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43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1.1.1</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67" w:right="-20"/>
              <w:rPr>
                <w:color w:val="000000"/>
                <w:sz w:val="24"/>
                <w:szCs w:val="24"/>
              </w:rPr>
            </w:pPr>
            <w:r>
              <w:rPr>
                <w:color w:val="000000"/>
                <w:spacing w:val="1"/>
                <w:sz w:val="24"/>
                <w:szCs w:val="24"/>
              </w:rPr>
              <w:t>п</w:t>
            </w:r>
            <w:r>
              <w:rPr>
                <w:color w:val="000000"/>
                <w:sz w:val="24"/>
                <w:szCs w:val="24"/>
              </w:rPr>
              <w:t>о</w:t>
            </w:r>
            <w:r>
              <w:rPr>
                <w:color w:val="000000"/>
                <w:spacing w:val="3"/>
                <w:sz w:val="24"/>
                <w:szCs w:val="24"/>
              </w:rPr>
              <w:t>к</w:t>
            </w:r>
            <w:r>
              <w:rPr>
                <w:color w:val="000000"/>
                <w:spacing w:val="-6"/>
                <w:sz w:val="24"/>
                <w:szCs w:val="24"/>
              </w:rPr>
              <w:t>у</w:t>
            </w:r>
            <w:r>
              <w:rPr>
                <w:color w:val="000000"/>
                <w:sz w:val="24"/>
                <w:szCs w:val="24"/>
              </w:rPr>
              <w:t>п</w:t>
            </w:r>
            <w:r>
              <w:rPr>
                <w:color w:val="000000"/>
                <w:spacing w:val="2"/>
                <w:sz w:val="24"/>
                <w:szCs w:val="24"/>
              </w:rPr>
              <w:t>н</w:t>
            </w:r>
            <w:r>
              <w:rPr>
                <w:color w:val="000000"/>
                <w:sz w:val="24"/>
                <w:szCs w:val="24"/>
              </w:rPr>
              <w:t xml:space="preserve">а </w:t>
            </w:r>
            <w:r>
              <w:rPr>
                <w:color w:val="000000"/>
                <w:spacing w:val="-1"/>
                <w:sz w:val="24"/>
                <w:szCs w:val="24"/>
              </w:rPr>
              <w:t>в</w:t>
            </w:r>
            <w:r>
              <w:rPr>
                <w:color w:val="000000"/>
                <w:sz w:val="24"/>
                <w:szCs w:val="24"/>
              </w:rPr>
              <w:t>ода</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408" w:right="-20"/>
              <w:rPr>
                <w:color w:val="000000"/>
                <w:sz w:val="24"/>
                <w:szCs w:val="24"/>
              </w:rPr>
            </w:pPr>
            <w:r>
              <w:rPr>
                <w:color w:val="000000"/>
                <w:sz w:val="24"/>
                <w:szCs w:val="24"/>
              </w:rPr>
              <w:t>3</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1.1.2</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0" w:lineRule="auto"/>
              <w:ind w:left="67" w:right="382"/>
              <w:rPr>
                <w:color w:val="000000"/>
                <w:sz w:val="24"/>
                <w:szCs w:val="24"/>
              </w:rPr>
            </w:pPr>
            <w:r>
              <w:rPr>
                <w:color w:val="000000"/>
                <w:spacing w:val="1"/>
                <w:sz w:val="24"/>
                <w:szCs w:val="24"/>
              </w:rPr>
              <w:t>п</w:t>
            </w:r>
            <w:r>
              <w:rPr>
                <w:color w:val="000000"/>
                <w:sz w:val="24"/>
                <w:szCs w:val="24"/>
              </w:rPr>
              <w:t>о</w:t>
            </w:r>
            <w:r>
              <w:rPr>
                <w:color w:val="000000"/>
                <w:spacing w:val="3"/>
                <w:sz w:val="24"/>
                <w:szCs w:val="24"/>
              </w:rPr>
              <w:t>к</w:t>
            </w:r>
            <w:r>
              <w:rPr>
                <w:color w:val="000000"/>
                <w:spacing w:val="-6"/>
                <w:sz w:val="24"/>
                <w:szCs w:val="24"/>
              </w:rPr>
              <w:t>у</w:t>
            </w:r>
            <w:r>
              <w:rPr>
                <w:color w:val="000000"/>
                <w:sz w:val="24"/>
                <w:szCs w:val="24"/>
              </w:rPr>
              <w:t>п</w:t>
            </w:r>
            <w:r>
              <w:rPr>
                <w:color w:val="000000"/>
                <w:spacing w:val="2"/>
                <w:sz w:val="24"/>
                <w:szCs w:val="24"/>
              </w:rPr>
              <w:t>н</w:t>
            </w:r>
            <w:r>
              <w:rPr>
                <w:color w:val="000000"/>
                <w:sz w:val="24"/>
                <w:szCs w:val="24"/>
              </w:rPr>
              <w:t xml:space="preserve">а </w:t>
            </w:r>
            <w:r>
              <w:rPr>
                <w:color w:val="000000"/>
                <w:spacing w:val="-1"/>
                <w:sz w:val="24"/>
                <w:szCs w:val="24"/>
              </w:rPr>
              <w:t>в</w:t>
            </w:r>
            <w:r>
              <w:rPr>
                <w:color w:val="000000"/>
                <w:sz w:val="24"/>
                <w:szCs w:val="24"/>
              </w:rPr>
              <w:t>ода</w:t>
            </w:r>
            <w:r>
              <w:rPr>
                <w:color w:val="000000"/>
                <w:spacing w:val="4"/>
                <w:sz w:val="24"/>
                <w:szCs w:val="24"/>
              </w:rPr>
              <w:t xml:space="preserve"> </w:t>
            </w:r>
            <w:r>
              <w:rPr>
                <w:color w:val="000000"/>
                <w:sz w:val="24"/>
                <w:szCs w:val="24"/>
              </w:rPr>
              <w:t xml:space="preserve">у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ро</w:t>
            </w:r>
            <w:r>
              <w:rPr>
                <w:color w:val="000000"/>
                <w:spacing w:val="-1"/>
                <w:sz w:val="24"/>
                <w:szCs w:val="24"/>
              </w:rPr>
              <w:t>д</w:t>
            </w:r>
            <w:r>
              <w:rPr>
                <w:color w:val="000000"/>
                <w:sz w:val="24"/>
                <w:szCs w:val="24"/>
              </w:rPr>
              <w:t>но</w:t>
            </w:r>
            <w:r>
              <w:rPr>
                <w:color w:val="000000"/>
                <w:spacing w:val="2"/>
                <w:sz w:val="24"/>
                <w:szCs w:val="24"/>
              </w:rPr>
              <w:t>м</w:t>
            </w:r>
            <w:r>
              <w:rPr>
                <w:color w:val="000000"/>
                <w:sz w:val="24"/>
                <w:szCs w:val="24"/>
              </w:rPr>
              <w:t>у</w:t>
            </w:r>
            <w:r>
              <w:rPr>
                <w:color w:val="000000"/>
                <w:spacing w:val="-4"/>
                <w:sz w:val="24"/>
                <w:szCs w:val="24"/>
              </w:rPr>
              <w:t xml:space="preserve"> </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і</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408" w:right="-20"/>
              <w:rPr>
                <w:color w:val="000000"/>
                <w:sz w:val="24"/>
                <w:szCs w:val="24"/>
              </w:rPr>
            </w:pPr>
            <w:r>
              <w:rPr>
                <w:color w:val="000000"/>
                <w:sz w:val="24"/>
                <w:szCs w:val="24"/>
              </w:rPr>
              <w:t>4</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43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1.1.3</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67" w:right="-20"/>
              <w:rPr>
                <w:color w:val="000000"/>
                <w:sz w:val="24"/>
                <w:szCs w:val="24"/>
              </w:rPr>
            </w:pPr>
            <w:r>
              <w:rPr>
                <w:color w:val="000000"/>
                <w:sz w:val="24"/>
                <w:szCs w:val="24"/>
              </w:rPr>
              <w:t>електроенергія</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408" w:right="-20"/>
              <w:rPr>
                <w:color w:val="000000"/>
                <w:sz w:val="24"/>
                <w:szCs w:val="24"/>
              </w:rPr>
            </w:pPr>
            <w:r>
              <w:rPr>
                <w:color w:val="000000"/>
                <w:sz w:val="24"/>
                <w:szCs w:val="24"/>
              </w:rPr>
              <w:t>5</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1.1.4</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0" w:lineRule="auto"/>
              <w:ind w:left="67" w:right="157"/>
              <w:rPr>
                <w:color w:val="000000"/>
                <w:sz w:val="24"/>
                <w:szCs w:val="24"/>
              </w:rPr>
            </w:pPr>
            <w:r>
              <w:rPr>
                <w:color w:val="000000"/>
                <w:sz w:val="24"/>
                <w:szCs w:val="24"/>
              </w:rPr>
              <w:t>і</w:t>
            </w:r>
            <w:r>
              <w:rPr>
                <w:color w:val="000000"/>
                <w:spacing w:val="1"/>
                <w:sz w:val="24"/>
                <w:szCs w:val="24"/>
              </w:rPr>
              <w:t>нш</w:t>
            </w:r>
            <w:r>
              <w:rPr>
                <w:color w:val="000000"/>
                <w:sz w:val="24"/>
                <w:szCs w:val="24"/>
              </w:rPr>
              <w:t xml:space="preserve">і </w:t>
            </w:r>
            <w:r>
              <w:rPr>
                <w:color w:val="000000"/>
                <w:spacing w:val="1"/>
                <w:sz w:val="24"/>
                <w:szCs w:val="24"/>
              </w:rPr>
              <w:t>п</w:t>
            </w:r>
            <w:r>
              <w:rPr>
                <w:color w:val="000000"/>
                <w:sz w:val="24"/>
                <w:szCs w:val="24"/>
              </w:rPr>
              <w:t>рямі м</w:t>
            </w:r>
            <w:r>
              <w:rPr>
                <w:color w:val="000000"/>
                <w:spacing w:val="-1"/>
                <w:sz w:val="24"/>
                <w:szCs w:val="24"/>
              </w:rPr>
              <w:t>а</w:t>
            </w:r>
            <w:r>
              <w:rPr>
                <w:color w:val="000000"/>
                <w:sz w:val="24"/>
                <w:szCs w:val="24"/>
              </w:rPr>
              <w:t>теріал</w:t>
            </w:r>
            <w:r>
              <w:rPr>
                <w:color w:val="000000"/>
                <w:spacing w:val="1"/>
                <w:sz w:val="24"/>
                <w:szCs w:val="24"/>
              </w:rPr>
              <w:t>ьн</w:t>
            </w:r>
            <w:r>
              <w:rPr>
                <w:color w:val="000000"/>
                <w:sz w:val="24"/>
                <w:szCs w:val="24"/>
              </w:rPr>
              <w:t>і в</w:t>
            </w:r>
            <w:r>
              <w:rPr>
                <w:color w:val="000000"/>
                <w:spacing w:val="1"/>
                <w:sz w:val="24"/>
                <w:szCs w:val="24"/>
              </w:rPr>
              <w:t>ит</w:t>
            </w:r>
            <w:r>
              <w:rPr>
                <w:color w:val="000000"/>
                <w:sz w:val="24"/>
                <w:szCs w:val="24"/>
              </w:rPr>
              <w:t>рати</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408" w:right="-20"/>
              <w:rPr>
                <w:color w:val="000000"/>
                <w:sz w:val="24"/>
                <w:szCs w:val="24"/>
              </w:rPr>
            </w:pPr>
            <w:r>
              <w:rPr>
                <w:color w:val="000000"/>
                <w:sz w:val="24"/>
                <w:szCs w:val="24"/>
              </w:rPr>
              <w:t>6</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08" w:right="-20"/>
              <w:rPr>
                <w:color w:val="000000"/>
                <w:sz w:val="24"/>
                <w:szCs w:val="24"/>
              </w:rPr>
            </w:pPr>
            <w:r>
              <w:rPr>
                <w:color w:val="000000"/>
                <w:sz w:val="24"/>
                <w:szCs w:val="24"/>
              </w:rPr>
              <w:t>1.2</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471"/>
              <w:rPr>
                <w:color w:val="000000"/>
                <w:sz w:val="24"/>
                <w:szCs w:val="24"/>
              </w:rPr>
            </w:pPr>
            <w:r>
              <w:rPr>
                <w:color w:val="000000"/>
                <w:spacing w:val="1"/>
                <w:sz w:val="24"/>
                <w:szCs w:val="24"/>
              </w:rPr>
              <w:t>п</w:t>
            </w:r>
            <w:r>
              <w:rPr>
                <w:color w:val="000000"/>
                <w:sz w:val="24"/>
                <w:szCs w:val="24"/>
              </w:rPr>
              <w:t>рямі в</w:t>
            </w:r>
            <w:r>
              <w:rPr>
                <w:color w:val="000000"/>
                <w:spacing w:val="1"/>
                <w:sz w:val="24"/>
                <w:szCs w:val="24"/>
              </w:rPr>
              <w:t>ит</w:t>
            </w:r>
            <w:r>
              <w:rPr>
                <w:color w:val="000000"/>
                <w:sz w:val="24"/>
                <w:szCs w:val="24"/>
              </w:rPr>
              <w:t>рати</w:t>
            </w:r>
            <w:r>
              <w:rPr>
                <w:color w:val="000000"/>
                <w:spacing w:val="-1"/>
                <w:sz w:val="24"/>
                <w:szCs w:val="24"/>
              </w:rPr>
              <w:t xml:space="preserve"> </w:t>
            </w:r>
            <w:r>
              <w:rPr>
                <w:color w:val="000000"/>
                <w:spacing w:val="1"/>
                <w:sz w:val="24"/>
                <w:szCs w:val="24"/>
              </w:rPr>
              <w:t>н</w:t>
            </w:r>
            <w:r>
              <w:rPr>
                <w:color w:val="000000"/>
                <w:sz w:val="24"/>
                <w:szCs w:val="24"/>
              </w:rPr>
              <w:t>а о</w:t>
            </w:r>
            <w:r>
              <w:rPr>
                <w:color w:val="000000"/>
                <w:spacing w:val="1"/>
                <w:sz w:val="24"/>
                <w:szCs w:val="24"/>
              </w:rPr>
              <w:t>п</w:t>
            </w:r>
            <w:r>
              <w:rPr>
                <w:color w:val="000000"/>
                <w:sz w:val="24"/>
                <w:szCs w:val="24"/>
              </w:rPr>
              <w:t>ла</w:t>
            </w:r>
            <w:r>
              <w:rPr>
                <w:color w:val="000000"/>
                <w:spacing w:val="2"/>
                <w:sz w:val="24"/>
                <w:szCs w:val="24"/>
              </w:rPr>
              <w:t>т</w:t>
            </w:r>
            <w:r>
              <w:rPr>
                <w:color w:val="000000"/>
                <w:sz w:val="24"/>
                <w:szCs w:val="24"/>
              </w:rPr>
              <w:t>у</w:t>
            </w:r>
            <w:r>
              <w:rPr>
                <w:color w:val="000000"/>
                <w:spacing w:val="-3"/>
                <w:sz w:val="24"/>
                <w:szCs w:val="24"/>
              </w:rPr>
              <w:t xml:space="preserve"> </w:t>
            </w:r>
            <w:r>
              <w:rPr>
                <w:color w:val="000000"/>
                <w:sz w:val="24"/>
                <w:szCs w:val="24"/>
              </w:rPr>
              <w:t>праці</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405" w:right="-20"/>
              <w:rPr>
                <w:color w:val="000000"/>
                <w:sz w:val="24"/>
                <w:szCs w:val="24"/>
              </w:rPr>
            </w:pPr>
            <w:r>
              <w:rPr>
                <w:color w:val="000000"/>
                <w:sz w:val="24"/>
                <w:szCs w:val="24"/>
              </w:rPr>
              <w:t>7</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08" w:right="-20"/>
              <w:rPr>
                <w:color w:val="000000"/>
                <w:sz w:val="24"/>
                <w:szCs w:val="24"/>
              </w:rPr>
            </w:pPr>
            <w:r>
              <w:rPr>
                <w:color w:val="000000"/>
                <w:sz w:val="24"/>
                <w:szCs w:val="24"/>
              </w:rPr>
              <w:t>1.3</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199"/>
              <w:rPr>
                <w:color w:val="000000"/>
                <w:sz w:val="24"/>
                <w:szCs w:val="24"/>
              </w:rPr>
            </w:pPr>
            <w:r>
              <w:rPr>
                <w:color w:val="000000"/>
                <w:sz w:val="24"/>
                <w:szCs w:val="24"/>
              </w:rPr>
              <w:t>і</w:t>
            </w:r>
            <w:r>
              <w:rPr>
                <w:color w:val="000000"/>
                <w:spacing w:val="1"/>
                <w:sz w:val="24"/>
                <w:szCs w:val="24"/>
              </w:rPr>
              <w:t>нш</w:t>
            </w:r>
            <w:r>
              <w:rPr>
                <w:color w:val="000000"/>
                <w:sz w:val="24"/>
                <w:szCs w:val="24"/>
              </w:rPr>
              <w:t xml:space="preserve">і </w:t>
            </w:r>
            <w:r>
              <w:rPr>
                <w:color w:val="000000"/>
                <w:spacing w:val="1"/>
                <w:sz w:val="24"/>
                <w:szCs w:val="24"/>
              </w:rPr>
              <w:t>п</w:t>
            </w:r>
            <w:r>
              <w:rPr>
                <w:color w:val="000000"/>
                <w:sz w:val="24"/>
                <w:szCs w:val="24"/>
              </w:rPr>
              <w:t xml:space="preserve">рямі </w:t>
            </w:r>
            <w:r>
              <w:rPr>
                <w:color w:val="000000"/>
                <w:spacing w:val="-2"/>
                <w:sz w:val="24"/>
                <w:szCs w:val="24"/>
              </w:rPr>
              <w:t>в</w:t>
            </w:r>
            <w:r>
              <w:rPr>
                <w:color w:val="000000"/>
                <w:sz w:val="24"/>
                <w:szCs w:val="24"/>
              </w:rPr>
              <w:t>и</w:t>
            </w:r>
            <w:r>
              <w:rPr>
                <w:color w:val="000000"/>
                <w:spacing w:val="1"/>
                <w:sz w:val="24"/>
                <w:szCs w:val="24"/>
              </w:rPr>
              <w:t>т</w:t>
            </w:r>
            <w:r>
              <w:rPr>
                <w:color w:val="000000"/>
                <w:sz w:val="24"/>
                <w:szCs w:val="24"/>
              </w:rPr>
              <w:t>рат</w:t>
            </w:r>
            <w:r>
              <w:rPr>
                <w:color w:val="000000"/>
                <w:spacing w:val="1"/>
                <w:sz w:val="24"/>
                <w:szCs w:val="24"/>
              </w:rPr>
              <w:t>и</w:t>
            </w:r>
            <w:r>
              <w:rPr>
                <w:color w:val="000000"/>
                <w:sz w:val="24"/>
                <w:szCs w:val="24"/>
              </w:rPr>
              <w:t xml:space="preserve">,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405" w:right="-20"/>
              <w:rPr>
                <w:color w:val="000000"/>
                <w:sz w:val="24"/>
                <w:szCs w:val="24"/>
              </w:rPr>
            </w:pPr>
            <w:r>
              <w:rPr>
                <w:color w:val="000000"/>
                <w:sz w:val="24"/>
                <w:szCs w:val="24"/>
              </w:rPr>
              <w:t>8</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188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1.3.1</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721"/>
              <w:rPr>
                <w:color w:val="000000"/>
                <w:sz w:val="24"/>
                <w:szCs w:val="24"/>
              </w:rPr>
            </w:pPr>
            <w:r>
              <w:rPr>
                <w:color w:val="000000"/>
                <w:sz w:val="24"/>
                <w:szCs w:val="24"/>
              </w:rPr>
              <w:t>єд</w:t>
            </w:r>
            <w:r>
              <w:rPr>
                <w:color w:val="000000"/>
                <w:spacing w:val="1"/>
                <w:sz w:val="24"/>
                <w:szCs w:val="24"/>
              </w:rPr>
              <w:t>и</w:t>
            </w:r>
            <w:r>
              <w:rPr>
                <w:color w:val="000000"/>
                <w:sz w:val="24"/>
                <w:szCs w:val="24"/>
              </w:rPr>
              <w:t>ний</w:t>
            </w:r>
            <w:r>
              <w:rPr>
                <w:color w:val="000000"/>
                <w:spacing w:val="2"/>
                <w:sz w:val="24"/>
                <w:szCs w:val="24"/>
              </w:rPr>
              <w:t xml:space="preserve"> </w:t>
            </w:r>
            <w:r>
              <w:rPr>
                <w:color w:val="000000"/>
                <w:sz w:val="24"/>
                <w:szCs w:val="24"/>
              </w:rPr>
              <w:t xml:space="preserve">внесок </w:t>
            </w:r>
            <w:r>
              <w:rPr>
                <w:color w:val="000000"/>
                <w:spacing w:val="1"/>
                <w:sz w:val="24"/>
                <w:szCs w:val="24"/>
              </w:rPr>
              <w:t>н</w:t>
            </w:r>
            <w:r>
              <w:rPr>
                <w:color w:val="000000"/>
                <w:sz w:val="24"/>
                <w:szCs w:val="24"/>
              </w:rPr>
              <w:t>а</w:t>
            </w:r>
          </w:p>
          <w:p w:rsidR="007076F2" w:rsidRDefault="007076F2" w:rsidP="00752328">
            <w:pPr>
              <w:widowControl w:val="0"/>
              <w:spacing w:line="251" w:lineRule="auto"/>
              <w:ind w:left="67" w:right="109"/>
              <w:rPr>
                <w:color w:val="000000"/>
                <w:sz w:val="24"/>
                <w:szCs w:val="24"/>
              </w:rPr>
            </w:pPr>
            <w:r>
              <w:rPr>
                <w:color w:val="000000"/>
                <w:spacing w:val="1"/>
                <w:sz w:val="24"/>
                <w:szCs w:val="24"/>
              </w:rPr>
              <w:t>з</w:t>
            </w:r>
            <w:r>
              <w:rPr>
                <w:color w:val="000000"/>
                <w:sz w:val="24"/>
                <w:szCs w:val="24"/>
              </w:rPr>
              <w:t>агальнообов’яз</w:t>
            </w:r>
            <w:r>
              <w:rPr>
                <w:color w:val="000000"/>
                <w:spacing w:val="1"/>
                <w:sz w:val="24"/>
                <w:szCs w:val="24"/>
              </w:rPr>
              <w:t>к</w:t>
            </w:r>
            <w:r>
              <w:rPr>
                <w:color w:val="000000"/>
                <w:sz w:val="24"/>
                <w:szCs w:val="24"/>
              </w:rPr>
              <w:t>ове держ</w:t>
            </w:r>
            <w:r>
              <w:rPr>
                <w:color w:val="000000"/>
                <w:spacing w:val="-1"/>
                <w:sz w:val="24"/>
                <w:szCs w:val="24"/>
              </w:rPr>
              <w:t>а</w:t>
            </w:r>
            <w:r>
              <w:rPr>
                <w:color w:val="000000"/>
                <w:sz w:val="24"/>
                <w:szCs w:val="24"/>
              </w:rPr>
              <w:t>вне соц</w:t>
            </w:r>
            <w:r>
              <w:rPr>
                <w:color w:val="000000"/>
                <w:spacing w:val="1"/>
                <w:sz w:val="24"/>
                <w:szCs w:val="24"/>
              </w:rPr>
              <w:t>і</w:t>
            </w:r>
            <w:r>
              <w:rPr>
                <w:color w:val="000000"/>
                <w:sz w:val="24"/>
                <w:szCs w:val="24"/>
              </w:rPr>
              <w:t>аль</w:t>
            </w:r>
            <w:r>
              <w:rPr>
                <w:color w:val="000000"/>
                <w:spacing w:val="1"/>
                <w:sz w:val="24"/>
                <w:szCs w:val="24"/>
              </w:rPr>
              <w:t>н</w:t>
            </w:r>
            <w:r>
              <w:rPr>
                <w:color w:val="000000"/>
                <w:sz w:val="24"/>
                <w:szCs w:val="24"/>
              </w:rPr>
              <w:t>е стра</w:t>
            </w:r>
            <w:r>
              <w:rPr>
                <w:color w:val="000000"/>
                <w:spacing w:val="4"/>
                <w:sz w:val="24"/>
                <w:szCs w:val="24"/>
              </w:rPr>
              <w:t>х</w:t>
            </w:r>
            <w:r>
              <w:rPr>
                <w:color w:val="000000"/>
                <w:spacing w:val="-4"/>
                <w:sz w:val="24"/>
                <w:szCs w:val="24"/>
              </w:rPr>
              <w:t>у</w:t>
            </w:r>
            <w:r>
              <w:rPr>
                <w:color w:val="000000"/>
                <w:spacing w:val="-1"/>
                <w:sz w:val="24"/>
                <w:szCs w:val="24"/>
              </w:rPr>
              <w:t>ва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рац</w:t>
            </w:r>
            <w:r>
              <w:rPr>
                <w:color w:val="000000"/>
                <w:spacing w:val="1"/>
                <w:sz w:val="24"/>
                <w:szCs w:val="24"/>
              </w:rPr>
              <w:t>і</w:t>
            </w:r>
            <w:r>
              <w:rPr>
                <w:color w:val="000000"/>
                <w:sz w:val="24"/>
                <w:szCs w:val="24"/>
              </w:rPr>
              <w:t>вників</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408" w:right="-20"/>
              <w:rPr>
                <w:color w:val="000000"/>
                <w:sz w:val="24"/>
                <w:szCs w:val="24"/>
              </w:rPr>
            </w:pPr>
            <w:r>
              <w:rPr>
                <w:color w:val="000000"/>
                <w:sz w:val="24"/>
                <w:szCs w:val="24"/>
              </w:rPr>
              <w:t>9</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bl>
    <w:p w:rsidR="007076F2" w:rsidRDefault="007076F2" w:rsidP="007076F2">
      <w:pPr>
        <w:sectPr w:rsidR="007076F2" w:rsidSect="007076F2">
          <w:pgSz w:w="11900" w:h="16840"/>
          <w:pgMar w:top="567" w:right="608" w:bottom="1134" w:left="539" w:header="0" w:footer="0" w:gutter="0"/>
          <w:cols w:space="708"/>
        </w:sectPr>
      </w:pPr>
    </w:p>
    <w:tbl>
      <w:tblPr>
        <w:tblW w:w="0" w:type="auto"/>
        <w:tblLayout w:type="fixed"/>
        <w:tblCellMar>
          <w:left w:w="0" w:type="dxa"/>
          <w:right w:w="0" w:type="dxa"/>
        </w:tblCellMar>
        <w:tblLook w:val="0000"/>
      </w:tblPr>
      <w:tblGrid>
        <w:gridCol w:w="720"/>
        <w:gridCol w:w="2340"/>
        <w:gridCol w:w="935"/>
        <w:gridCol w:w="1260"/>
        <w:gridCol w:w="1223"/>
        <w:gridCol w:w="1080"/>
        <w:gridCol w:w="1032"/>
        <w:gridCol w:w="1164"/>
        <w:gridCol w:w="995"/>
      </w:tblGrid>
      <w:tr w:rsidR="007076F2" w:rsidTr="00752328">
        <w:trPr>
          <w:cantSplit/>
          <w:trHeight w:hRule="exact" w:val="246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lastRenderedPageBreak/>
              <w:t>1.3.2</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1" w:lineRule="auto"/>
              <w:ind w:left="67" w:right="191"/>
              <w:rPr>
                <w:color w:val="000000"/>
                <w:sz w:val="24"/>
                <w:szCs w:val="24"/>
              </w:rPr>
            </w:pPr>
            <w:r>
              <w:rPr>
                <w:color w:val="000000"/>
                <w:sz w:val="24"/>
                <w:szCs w:val="24"/>
              </w:rPr>
              <w:t>амортиза</w:t>
            </w:r>
            <w:r>
              <w:rPr>
                <w:color w:val="000000"/>
                <w:spacing w:val="1"/>
                <w:sz w:val="24"/>
                <w:szCs w:val="24"/>
              </w:rPr>
              <w:t>ц</w:t>
            </w:r>
            <w:r>
              <w:rPr>
                <w:color w:val="000000"/>
                <w:sz w:val="24"/>
                <w:szCs w:val="24"/>
              </w:rPr>
              <w:t>ія основних виро</w:t>
            </w:r>
            <w:r>
              <w:rPr>
                <w:color w:val="000000"/>
                <w:spacing w:val="1"/>
                <w:sz w:val="24"/>
                <w:szCs w:val="24"/>
              </w:rPr>
              <w:t>бни</w:t>
            </w:r>
            <w:r>
              <w:rPr>
                <w:color w:val="000000"/>
                <w:spacing w:val="-2"/>
                <w:sz w:val="24"/>
                <w:szCs w:val="24"/>
              </w:rPr>
              <w:t>ч</w:t>
            </w:r>
            <w:r>
              <w:rPr>
                <w:color w:val="000000"/>
                <w:spacing w:val="-1"/>
                <w:sz w:val="24"/>
                <w:szCs w:val="24"/>
              </w:rPr>
              <w:t>и</w:t>
            </w:r>
            <w:r>
              <w:rPr>
                <w:color w:val="000000"/>
                <w:sz w:val="24"/>
                <w:szCs w:val="24"/>
              </w:rPr>
              <w:t>х</w:t>
            </w:r>
            <w:r>
              <w:rPr>
                <w:color w:val="000000"/>
                <w:spacing w:val="1"/>
                <w:sz w:val="24"/>
                <w:szCs w:val="24"/>
              </w:rPr>
              <w:t xml:space="preserve"> </w:t>
            </w:r>
            <w:r>
              <w:rPr>
                <w:color w:val="000000"/>
                <w:spacing w:val="2"/>
                <w:sz w:val="24"/>
                <w:szCs w:val="24"/>
              </w:rPr>
              <w:t>з</w:t>
            </w:r>
            <w:r>
              <w:rPr>
                <w:color w:val="000000"/>
                <w:sz w:val="24"/>
                <w:szCs w:val="24"/>
              </w:rPr>
              <w:t>а</w:t>
            </w:r>
            <w:r>
              <w:rPr>
                <w:color w:val="000000"/>
                <w:spacing w:val="-1"/>
                <w:sz w:val="24"/>
                <w:szCs w:val="24"/>
              </w:rPr>
              <w:t>с</w:t>
            </w:r>
            <w:r>
              <w:rPr>
                <w:color w:val="000000"/>
                <w:sz w:val="24"/>
                <w:szCs w:val="24"/>
              </w:rPr>
              <w:t xml:space="preserve">обів та </w:t>
            </w:r>
            <w:r>
              <w:rPr>
                <w:color w:val="000000"/>
                <w:spacing w:val="1"/>
                <w:sz w:val="24"/>
                <w:szCs w:val="24"/>
              </w:rPr>
              <w:t>н</w:t>
            </w:r>
            <w:r>
              <w:rPr>
                <w:color w:val="000000"/>
                <w:sz w:val="24"/>
                <w:szCs w:val="24"/>
              </w:rPr>
              <w:t>емат</w:t>
            </w:r>
            <w:r>
              <w:rPr>
                <w:color w:val="000000"/>
                <w:spacing w:val="-1"/>
                <w:sz w:val="24"/>
                <w:szCs w:val="24"/>
              </w:rPr>
              <w:t>е</w:t>
            </w:r>
            <w:r>
              <w:rPr>
                <w:color w:val="000000"/>
                <w:sz w:val="24"/>
                <w:szCs w:val="24"/>
              </w:rPr>
              <w:t>ріальних ак</w:t>
            </w:r>
            <w:r>
              <w:rPr>
                <w:color w:val="000000"/>
                <w:spacing w:val="1"/>
                <w:sz w:val="24"/>
                <w:szCs w:val="24"/>
              </w:rPr>
              <w:t>ти</w:t>
            </w:r>
            <w:r>
              <w:rPr>
                <w:color w:val="000000"/>
                <w:sz w:val="24"/>
                <w:szCs w:val="24"/>
              </w:rPr>
              <w:t>вів, бе</w:t>
            </w:r>
            <w:r>
              <w:rPr>
                <w:color w:val="000000"/>
                <w:spacing w:val="1"/>
                <w:sz w:val="24"/>
                <w:szCs w:val="24"/>
              </w:rPr>
              <w:t>зп</w:t>
            </w:r>
            <w:r>
              <w:rPr>
                <w:color w:val="000000"/>
                <w:sz w:val="24"/>
                <w:szCs w:val="24"/>
              </w:rPr>
              <w:t>ос</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д</w:t>
            </w:r>
            <w:r>
              <w:rPr>
                <w:color w:val="000000"/>
                <w:spacing w:val="1"/>
                <w:sz w:val="24"/>
                <w:szCs w:val="24"/>
              </w:rPr>
              <w:t>нь</w:t>
            </w:r>
            <w:r>
              <w:rPr>
                <w:color w:val="000000"/>
                <w:sz w:val="24"/>
                <w:szCs w:val="24"/>
              </w:rPr>
              <w:t xml:space="preserve">о </w:t>
            </w:r>
            <w:r>
              <w:rPr>
                <w:color w:val="000000"/>
                <w:spacing w:val="1"/>
                <w:sz w:val="24"/>
                <w:szCs w:val="24"/>
              </w:rPr>
              <w:t>п</w:t>
            </w:r>
            <w:r>
              <w:rPr>
                <w:color w:val="000000"/>
                <w:sz w:val="24"/>
                <w:szCs w:val="24"/>
              </w:rPr>
              <w:t>ов</w:t>
            </w:r>
            <w:r>
              <w:rPr>
                <w:color w:val="000000"/>
                <w:spacing w:val="-1"/>
                <w:sz w:val="24"/>
                <w:szCs w:val="24"/>
              </w:rPr>
              <w:t>’</w:t>
            </w:r>
            <w:r>
              <w:rPr>
                <w:color w:val="000000"/>
                <w:sz w:val="24"/>
                <w:szCs w:val="24"/>
              </w:rPr>
              <w:t>я</w:t>
            </w:r>
            <w:r>
              <w:rPr>
                <w:color w:val="000000"/>
                <w:spacing w:val="1"/>
                <w:sz w:val="24"/>
                <w:szCs w:val="24"/>
              </w:rPr>
              <w:t>з</w:t>
            </w:r>
            <w:r>
              <w:rPr>
                <w:color w:val="000000"/>
                <w:sz w:val="24"/>
                <w:szCs w:val="24"/>
              </w:rPr>
              <w:t>аних</w:t>
            </w:r>
          </w:p>
          <w:p w:rsidR="007076F2" w:rsidRDefault="007076F2" w:rsidP="00752328">
            <w:pPr>
              <w:widowControl w:val="0"/>
              <w:spacing w:before="1"/>
              <w:ind w:left="67" w:right="-20"/>
              <w:rPr>
                <w:color w:val="000000"/>
                <w:sz w:val="24"/>
                <w:szCs w:val="24"/>
              </w:rPr>
            </w:pPr>
            <w:r>
              <w:rPr>
                <w:color w:val="000000"/>
                <w:sz w:val="24"/>
                <w:szCs w:val="24"/>
              </w:rPr>
              <w:t>із</w:t>
            </w:r>
            <w:r>
              <w:rPr>
                <w:color w:val="000000"/>
                <w:spacing w:val="1"/>
                <w:sz w:val="24"/>
                <w:szCs w:val="24"/>
              </w:rPr>
              <w:t xml:space="preserve"> </w:t>
            </w:r>
            <w:r>
              <w:rPr>
                <w:color w:val="000000"/>
                <w:spacing w:val="2"/>
                <w:sz w:val="24"/>
                <w:szCs w:val="24"/>
              </w:rPr>
              <w:t>н</w:t>
            </w:r>
            <w:r>
              <w:rPr>
                <w:color w:val="000000"/>
                <w:sz w:val="24"/>
                <w:szCs w:val="24"/>
              </w:rPr>
              <w:t>ад</w:t>
            </w:r>
            <w:r>
              <w:rPr>
                <w:color w:val="000000"/>
                <w:spacing w:val="-1"/>
                <w:sz w:val="24"/>
                <w:szCs w:val="24"/>
              </w:rPr>
              <w:t>а</w:t>
            </w:r>
            <w:r>
              <w:rPr>
                <w:color w:val="000000"/>
                <w:spacing w:val="1"/>
                <w:sz w:val="24"/>
                <w:szCs w:val="24"/>
              </w:rPr>
              <w:t>нн</w:t>
            </w:r>
            <w:r>
              <w:rPr>
                <w:color w:val="000000"/>
                <w:sz w:val="24"/>
                <w:szCs w:val="24"/>
              </w:rPr>
              <w:t>ям</w:t>
            </w:r>
            <w:r>
              <w:rPr>
                <w:color w:val="000000"/>
                <w:spacing w:val="-2"/>
                <w:sz w:val="24"/>
                <w:szCs w:val="24"/>
              </w:rPr>
              <w:t xml:space="preserve">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7" w:right="-20"/>
              <w:rPr>
                <w:color w:val="000000"/>
                <w:sz w:val="24"/>
                <w:szCs w:val="24"/>
              </w:rPr>
            </w:pPr>
            <w:r>
              <w:rPr>
                <w:color w:val="000000"/>
                <w:sz w:val="24"/>
                <w:szCs w:val="24"/>
              </w:rPr>
              <w:t>10</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43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1.3.3</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67" w:right="-20"/>
              <w:rPr>
                <w:color w:val="000000"/>
                <w:sz w:val="24"/>
                <w:szCs w:val="24"/>
              </w:rPr>
            </w:pPr>
            <w:r>
              <w:rPr>
                <w:color w:val="000000"/>
                <w:sz w:val="24"/>
                <w:szCs w:val="24"/>
              </w:rPr>
              <w:t>і</w:t>
            </w:r>
            <w:r>
              <w:rPr>
                <w:color w:val="000000"/>
                <w:spacing w:val="1"/>
                <w:sz w:val="24"/>
                <w:szCs w:val="24"/>
              </w:rPr>
              <w:t>нш</w:t>
            </w:r>
            <w:r>
              <w:rPr>
                <w:color w:val="000000"/>
                <w:sz w:val="24"/>
                <w:szCs w:val="24"/>
              </w:rPr>
              <w:t xml:space="preserve">і </w:t>
            </w:r>
            <w:r>
              <w:rPr>
                <w:color w:val="000000"/>
                <w:spacing w:val="1"/>
                <w:sz w:val="24"/>
                <w:szCs w:val="24"/>
              </w:rPr>
              <w:t>п</w:t>
            </w:r>
            <w:r>
              <w:rPr>
                <w:color w:val="000000"/>
                <w:sz w:val="24"/>
                <w:szCs w:val="24"/>
              </w:rPr>
              <w:t xml:space="preserve">рямі </w:t>
            </w:r>
            <w:r>
              <w:rPr>
                <w:color w:val="000000"/>
                <w:spacing w:val="-2"/>
                <w:sz w:val="24"/>
                <w:szCs w:val="24"/>
              </w:rPr>
              <w:t>в</w:t>
            </w:r>
            <w:r>
              <w:rPr>
                <w:color w:val="000000"/>
                <w:sz w:val="24"/>
                <w:szCs w:val="24"/>
              </w:rPr>
              <w:t>и</w:t>
            </w:r>
            <w:r>
              <w:rPr>
                <w:color w:val="000000"/>
                <w:spacing w:val="1"/>
                <w:sz w:val="24"/>
                <w:szCs w:val="24"/>
              </w:rPr>
              <w:t>т</w:t>
            </w:r>
            <w:r>
              <w:rPr>
                <w:color w:val="000000"/>
                <w:sz w:val="24"/>
                <w:szCs w:val="24"/>
              </w:rPr>
              <w:t>рати</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8" w:right="-20"/>
              <w:rPr>
                <w:color w:val="000000"/>
                <w:sz w:val="24"/>
                <w:szCs w:val="24"/>
              </w:rPr>
            </w:pPr>
            <w:r>
              <w:rPr>
                <w:color w:val="000000"/>
                <w:sz w:val="24"/>
                <w:szCs w:val="24"/>
              </w:rPr>
              <w:t>11</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08" w:right="-20"/>
              <w:rPr>
                <w:color w:val="000000"/>
                <w:sz w:val="24"/>
                <w:szCs w:val="24"/>
              </w:rPr>
            </w:pPr>
            <w:r>
              <w:rPr>
                <w:color w:val="000000"/>
                <w:sz w:val="24"/>
                <w:szCs w:val="24"/>
              </w:rPr>
              <w:t>1.4</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278"/>
              <w:rPr>
                <w:color w:val="000000"/>
                <w:sz w:val="24"/>
                <w:szCs w:val="24"/>
              </w:rPr>
            </w:pPr>
            <w:r>
              <w:rPr>
                <w:color w:val="000000"/>
                <w:spacing w:val="1"/>
                <w:sz w:val="24"/>
                <w:szCs w:val="24"/>
              </w:rPr>
              <w:t>з</w:t>
            </w:r>
            <w:r>
              <w:rPr>
                <w:color w:val="000000"/>
                <w:sz w:val="24"/>
                <w:szCs w:val="24"/>
              </w:rPr>
              <w:t>аг</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овиро</w:t>
            </w:r>
            <w:r>
              <w:rPr>
                <w:color w:val="000000"/>
                <w:spacing w:val="-1"/>
                <w:sz w:val="24"/>
                <w:szCs w:val="24"/>
              </w:rPr>
              <w:t>б</w:t>
            </w:r>
            <w:r>
              <w:rPr>
                <w:color w:val="000000"/>
                <w:spacing w:val="1"/>
                <w:sz w:val="24"/>
                <w:szCs w:val="24"/>
              </w:rPr>
              <w:t>ни</w:t>
            </w:r>
            <w:r>
              <w:rPr>
                <w:color w:val="000000"/>
                <w:sz w:val="24"/>
                <w:szCs w:val="24"/>
              </w:rPr>
              <w:t>чі ви</w:t>
            </w:r>
            <w:r>
              <w:rPr>
                <w:color w:val="000000"/>
                <w:spacing w:val="1"/>
                <w:sz w:val="24"/>
                <w:szCs w:val="24"/>
              </w:rPr>
              <w:t>т</w:t>
            </w:r>
            <w:r>
              <w:rPr>
                <w:color w:val="000000"/>
                <w:sz w:val="24"/>
                <w:szCs w:val="24"/>
              </w:rPr>
              <w:t>рати</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7" w:right="-20"/>
              <w:rPr>
                <w:color w:val="000000"/>
                <w:sz w:val="24"/>
                <w:szCs w:val="24"/>
              </w:rPr>
            </w:pPr>
            <w:r>
              <w:rPr>
                <w:color w:val="000000"/>
                <w:sz w:val="24"/>
                <w:szCs w:val="24"/>
              </w:rPr>
              <w:t>12</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97" w:right="-20"/>
              <w:rPr>
                <w:color w:val="000000"/>
                <w:sz w:val="24"/>
                <w:szCs w:val="24"/>
              </w:rPr>
            </w:pPr>
            <w:r>
              <w:rPr>
                <w:color w:val="000000"/>
                <w:sz w:val="24"/>
                <w:szCs w:val="24"/>
              </w:rPr>
              <w:t>2</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521"/>
              <w:rPr>
                <w:color w:val="000000"/>
                <w:sz w:val="24"/>
                <w:szCs w:val="24"/>
              </w:rPr>
            </w:pPr>
            <w:r>
              <w:rPr>
                <w:color w:val="000000"/>
                <w:sz w:val="24"/>
                <w:szCs w:val="24"/>
              </w:rPr>
              <w:t>Адмі</w:t>
            </w:r>
            <w:r>
              <w:rPr>
                <w:color w:val="000000"/>
                <w:spacing w:val="1"/>
                <w:sz w:val="24"/>
                <w:szCs w:val="24"/>
              </w:rPr>
              <w:t>н</w:t>
            </w:r>
            <w:r>
              <w:rPr>
                <w:color w:val="000000"/>
                <w:sz w:val="24"/>
                <w:szCs w:val="24"/>
              </w:rPr>
              <w:t>істрат</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і ви</w:t>
            </w:r>
            <w:r>
              <w:rPr>
                <w:color w:val="000000"/>
                <w:spacing w:val="1"/>
                <w:sz w:val="24"/>
                <w:szCs w:val="24"/>
              </w:rPr>
              <w:t>т</w:t>
            </w:r>
            <w:r>
              <w:rPr>
                <w:color w:val="000000"/>
                <w:sz w:val="24"/>
                <w:szCs w:val="24"/>
              </w:rPr>
              <w:t>рати</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13</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43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97" w:right="-20"/>
              <w:rPr>
                <w:color w:val="000000"/>
                <w:sz w:val="24"/>
                <w:szCs w:val="24"/>
              </w:rPr>
            </w:pPr>
            <w:r>
              <w:rPr>
                <w:color w:val="000000"/>
                <w:sz w:val="24"/>
                <w:szCs w:val="24"/>
              </w:rPr>
              <w:t>3</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67" w:right="-20"/>
              <w:rPr>
                <w:color w:val="000000"/>
                <w:spacing w:val="-1"/>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з</w:t>
            </w:r>
            <w:r>
              <w:rPr>
                <w:color w:val="000000"/>
                <w:spacing w:val="2"/>
                <w:sz w:val="24"/>
                <w:szCs w:val="24"/>
              </w:rPr>
              <w:t>б</w:t>
            </w:r>
            <w:r>
              <w:rPr>
                <w:color w:val="000000"/>
                <w:spacing w:val="-5"/>
                <w:sz w:val="24"/>
                <w:szCs w:val="24"/>
              </w:rPr>
              <w:t>у</w:t>
            </w:r>
            <w:r>
              <w:rPr>
                <w:color w:val="000000"/>
                <w:spacing w:val="-1"/>
                <w:sz w:val="24"/>
                <w:szCs w:val="24"/>
              </w:rPr>
              <w:t>т</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14</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97" w:right="-20"/>
              <w:rPr>
                <w:color w:val="000000"/>
                <w:sz w:val="24"/>
                <w:szCs w:val="24"/>
              </w:rPr>
            </w:pPr>
            <w:r>
              <w:rPr>
                <w:color w:val="000000"/>
                <w:sz w:val="24"/>
                <w:szCs w:val="24"/>
              </w:rPr>
              <w:t>4</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590"/>
              <w:rPr>
                <w:color w:val="000000"/>
                <w:sz w:val="24"/>
                <w:szCs w:val="24"/>
              </w:rPr>
            </w:pPr>
            <w:r>
              <w:rPr>
                <w:color w:val="000000"/>
                <w:spacing w:val="-3"/>
                <w:sz w:val="24"/>
                <w:szCs w:val="24"/>
              </w:rPr>
              <w:t>І</w:t>
            </w:r>
            <w:r>
              <w:rPr>
                <w:color w:val="000000"/>
                <w:spacing w:val="1"/>
                <w:sz w:val="24"/>
                <w:szCs w:val="24"/>
              </w:rPr>
              <w:t>н</w:t>
            </w:r>
            <w:r>
              <w:rPr>
                <w:color w:val="000000"/>
                <w:sz w:val="24"/>
                <w:szCs w:val="24"/>
              </w:rPr>
              <w:t>ші о</w:t>
            </w:r>
            <w:r>
              <w:rPr>
                <w:color w:val="000000"/>
                <w:spacing w:val="2"/>
                <w:sz w:val="24"/>
                <w:szCs w:val="24"/>
              </w:rPr>
              <w:t>п</w:t>
            </w:r>
            <w:r>
              <w:rPr>
                <w:color w:val="000000"/>
                <w:sz w:val="24"/>
                <w:szCs w:val="24"/>
              </w:rPr>
              <w:t>ераційні ви</w:t>
            </w:r>
            <w:r>
              <w:rPr>
                <w:color w:val="000000"/>
                <w:spacing w:val="1"/>
                <w:sz w:val="24"/>
                <w:szCs w:val="24"/>
              </w:rPr>
              <w:t>т</w:t>
            </w:r>
            <w:r>
              <w:rPr>
                <w:color w:val="000000"/>
                <w:sz w:val="24"/>
                <w:szCs w:val="24"/>
              </w:rPr>
              <w:t>рати</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15</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43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97" w:right="-20"/>
              <w:rPr>
                <w:color w:val="000000"/>
                <w:sz w:val="24"/>
                <w:szCs w:val="24"/>
              </w:rPr>
            </w:pPr>
            <w:r>
              <w:rPr>
                <w:color w:val="000000"/>
                <w:sz w:val="24"/>
                <w:szCs w:val="24"/>
              </w:rPr>
              <w:t>5</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67" w:right="-20"/>
              <w:rPr>
                <w:color w:val="000000"/>
                <w:sz w:val="24"/>
                <w:szCs w:val="24"/>
              </w:rPr>
            </w:pPr>
            <w:r>
              <w:rPr>
                <w:color w:val="000000"/>
                <w:sz w:val="24"/>
                <w:szCs w:val="24"/>
              </w:rPr>
              <w:t>Фі</w:t>
            </w:r>
            <w:r>
              <w:rPr>
                <w:color w:val="000000"/>
                <w:spacing w:val="1"/>
                <w:sz w:val="24"/>
                <w:szCs w:val="24"/>
              </w:rPr>
              <w:t>н</w:t>
            </w:r>
            <w:r>
              <w:rPr>
                <w:color w:val="000000"/>
                <w:sz w:val="24"/>
                <w:szCs w:val="24"/>
              </w:rPr>
              <w:t>а</w:t>
            </w:r>
            <w:r>
              <w:rPr>
                <w:color w:val="000000"/>
                <w:spacing w:val="1"/>
                <w:sz w:val="24"/>
                <w:szCs w:val="24"/>
              </w:rPr>
              <w:t>н</w:t>
            </w:r>
            <w:r>
              <w:rPr>
                <w:color w:val="000000"/>
                <w:sz w:val="24"/>
                <w:szCs w:val="24"/>
              </w:rPr>
              <w:t>сові ви</w:t>
            </w:r>
            <w:r>
              <w:rPr>
                <w:color w:val="000000"/>
                <w:spacing w:val="1"/>
                <w:sz w:val="24"/>
                <w:szCs w:val="24"/>
              </w:rPr>
              <w:t>т</w:t>
            </w:r>
            <w:r>
              <w:rPr>
                <w:color w:val="000000"/>
                <w:sz w:val="24"/>
                <w:szCs w:val="24"/>
              </w:rPr>
              <w:t>рати</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16</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97" w:right="-20"/>
              <w:rPr>
                <w:color w:val="000000"/>
                <w:sz w:val="24"/>
                <w:szCs w:val="24"/>
              </w:rPr>
            </w:pPr>
            <w:r>
              <w:rPr>
                <w:color w:val="000000"/>
                <w:sz w:val="24"/>
                <w:szCs w:val="24"/>
              </w:rPr>
              <w:t>6</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12"/>
              <w:rPr>
                <w:color w:val="000000"/>
                <w:sz w:val="24"/>
                <w:szCs w:val="24"/>
              </w:rPr>
            </w:pPr>
            <w:r>
              <w:rPr>
                <w:color w:val="000000"/>
                <w:sz w:val="24"/>
                <w:szCs w:val="24"/>
              </w:rPr>
              <w:t>Усього в</w:t>
            </w:r>
            <w:r>
              <w:rPr>
                <w:color w:val="000000"/>
                <w:spacing w:val="1"/>
                <w:sz w:val="24"/>
                <w:szCs w:val="24"/>
              </w:rPr>
              <w:t>ит</w:t>
            </w:r>
            <w:r>
              <w:rPr>
                <w:color w:val="000000"/>
                <w:sz w:val="24"/>
                <w:szCs w:val="24"/>
              </w:rPr>
              <w:t xml:space="preserve">рат </w:t>
            </w:r>
            <w:r>
              <w:rPr>
                <w:color w:val="000000"/>
                <w:spacing w:val="1"/>
                <w:sz w:val="24"/>
                <w:szCs w:val="24"/>
              </w:rPr>
              <w:t>п</w:t>
            </w:r>
            <w:r>
              <w:rPr>
                <w:color w:val="000000"/>
                <w:sz w:val="24"/>
                <w:szCs w:val="24"/>
              </w:rPr>
              <w:t>ов</w:t>
            </w:r>
            <w:r>
              <w:rPr>
                <w:color w:val="000000"/>
                <w:spacing w:val="1"/>
                <w:sz w:val="24"/>
                <w:szCs w:val="24"/>
              </w:rPr>
              <w:t>н</w:t>
            </w:r>
            <w:r>
              <w:rPr>
                <w:color w:val="000000"/>
                <w:spacing w:val="-2"/>
                <w:sz w:val="24"/>
                <w:szCs w:val="24"/>
              </w:rPr>
              <w:t>о</w:t>
            </w:r>
            <w:r>
              <w:rPr>
                <w:color w:val="000000"/>
                <w:sz w:val="24"/>
                <w:szCs w:val="24"/>
              </w:rPr>
              <w:t>ї собів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ості</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17</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97" w:right="-20"/>
              <w:rPr>
                <w:color w:val="000000"/>
                <w:sz w:val="24"/>
                <w:szCs w:val="24"/>
              </w:rPr>
            </w:pPr>
            <w:r>
              <w:rPr>
                <w:color w:val="000000"/>
                <w:sz w:val="24"/>
                <w:szCs w:val="24"/>
              </w:rPr>
              <w:t>7</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51"/>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відш</w:t>
            </w:r>
            <w:r>
              <w:rPr>
                <w:color w:val="000000"/>
                <w:spacing w:val="1"/>
                <w:sz w:val="24"/>
                <w:szCs w:val="24"/>
              </w:rPr>
              <w:t>к</w:t>
            </w:r>
            <w:r>
              <w:rPr>
                <w:color w:val="000000"/>
                <w:sz w:val="24"/>
                <w:szCs w:val="24"/>
              </w:rPr>
              <w:t>о</w:t>
            </w:r>
            <w:r>
              <w:rPr>
                <w:color w:val="000000"/>
                <w:spacing w:val="3"/>
                <w:sz w:val="24"/>
                <w:szCs w:val="24"/>
              </w:rPr>
              <w:t>д</w:t>
            </w:r>
            <w:r>
              <w:rPr>
                <w:color w:val="000000"/>
                <w:spacing w:val="-3"/>
                <w:sz w:val="24"/>
                <w:szCs w:val="24"/>
              </w:rPr>
              <w:t>у</w:t>
            </w:r>
            <w:r>
              <w:rPr>
                <w:color w:val="000000"/>
                <w:spacing w:val="-1"/>
                <w:sz w:val="24"/>
                <w:szCs w:val="24"/>
              </w:rPr>
              <w:t>ва</w:t>
            </w:r>
            <w:r>
              <w:rPr>
                <w:color w:val="000000"/>
                <w:spacing w:val="1"/>
                <w:sz w:val="24"/>
                <w:szCs w:val="24"/>
              </w:rPr>
              <w:t>нн</w:t>
            </w:r>
            <w:r>
              <w:rPr>
                <w:color w:val="000000"/>
                <w:sz w:val="24"/>
                <w:szCs w:val="24"/>
              </w:rPr>
              <w:t>я втрат</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18</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97" w:right="-20"/>
              <w:rPr>
                <w:color w:val="000000"/>
                <w:sz w:val="24"/>
                <w:szCs w:val="24"/>
              </w:rPr>
            </w:pPr>
            <w:r>
              <w:rPr>
                <w:color w:val="000000"/>
                <w:sz w:val="24"/>
                <w:szCs w:val="24"/>
              </w:rPr>
              <w:t>8</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0" w:lineRule="auto"/>
              <w:ind w:left="67" w:right="958"/>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ни</w:t>
            </w:r>
            <w:r>
              <w:rPr>
                <w:color w:val="000000"/>
                <w:sz w:val="24"/>
                <w:szCs w:val="24"/>
              </w:rPr>
              <w:t xml:space="preserve">й </w:t>
            </w:r>
            <w:r>
              <w:rPr>
                <w:color w:val="000000"/>
                <w:spacing w:val="1"/>
                <w:sz w:val="24"/>
                <w:szCs w:val="24"/>
              </w:rPr>
              <w:t>п</w:t>
            </w:r>
            <w:r>
              <w:rPr>
                <w:color w:val="000000"/>
                <w:sz w:val="24"/>
                <w:szCs w:val="24"/>
              </w:rPr>
              <w:t>р</w:t>
            </w:r>
            <w:r>
              <w:rPr>
                <w:color w:val="000000"/>
                <w:spacing w:val="1"/>
                <w:sz w:val="24"/>
                <w:szCs w:val="24"/>
              </w:rPr>
              <w:t>и</w:t>
            </w:r>
            <w:r>
              <w:rPr>
                <w:color w:val="000000"/>
                <w:spacing w:val="3"/>
                <w:sz w:val="24"/>
                <w:szCs w:val="24"/>
              </w:rPr>
              <w:t>б</w:t>
            </w:r>
            <w:r>
              <w:rPr>
                <w:color w:val="000000"/>
                <w:spacing w:val="-6"/>
                <w:sz w:val="24"/>
                <w:szCs w:val="24"/>
              </w:rPr>
              <w:t>у</w:t>
            </w:r>
            <w:r>
              <w:rPr>
                <w:color w:val="000000"/>
                <w:sz w:val="24"/>
                <w:szCs w:val="24"/>
              </w:rPr>
              <w:t>ток</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19</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43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08" w:right="-20"/>
              <w:rPr>
                <w:color w:val="000000"/>
                <w:sz w:val="24"/>
                <w:szCs w:val="24"/>
              </w:rPr>
            </w:pPr>
            <w:r>
              <w:rPr>
                <w:color w:val="000000"/>
                <w:sz w:val="24"/>
                <w:szCs w:val="24"/>
              </w:rPr>
              <w:t>8.1</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67" w:right="-20"/>
              <w:rPr>
                <w:color w:val="000000"/>
                <w:sz w:val="24"/>
                <w:szCs w:val="24"/>
              </w:rPr>
            </w:pPr>
            <w:r>
              <w:rPr>
                <w:color w:val="000000"/>
                <w:spacing w:val="1"/>
                <w:sz w:val="24"/>
                <w:szCs w:val="24"/>
              </w:rPr>
              <w:t>п</w:t>
            </w:r>
            <w:r>
              <w:rPr>
                <w:color w:val="000000"/>
                <w:sz w:val="24"/>
                <w:szCs w:val="24"/>
              </w:rPr>
              <w:t>одаток</w:t>
            </w:r>
            <w:r>
              <w:rPr>
                <w:color w:val="000000"/>
                <w:spacing w:val="1"/>
                <w:sz w:val="24"/>
                <w:szCs w:val="24"/>
              </w:rPr>
              <w:t xml:space="preserve"> </w:t>
            </w:r>
            <w:r>
              <w:rPr>
                <w:color w:val="000000"/>
                <w:spacing w:val="2"/>
                <w:sz w:val="24"/>
                <w:szCs w:val="24"/>
              </w:rPr>
              <w:t>н</w:t>
            </w:r>
            <w:r>
              <w:rPr>
                <w:color w:val="000000"/>
                <w:sz w:val="24"/>
                <w:szCs w:val="24"/>
              </w:rPr>
              <w:t>а п</w:t>
            </w:r>
            <w:r>
              <w:rPr>
                <w:color w:val="000000"/>
                <w:spacing w:val="-1"/>
                <w:sz w:val="24"/>
                <w:szCs w:val="24"/>
              </w:rPr>
              <w:t>р</w:t>
            </w:r>
            <w:r>
              <w:rPr>
                <w:color w:val="000000"/>
                <w:sz w:val="24"/>
                <w:szCs w:val="24"/>
              </w:rPr>
              <w:t>и</w:t>
            </w:r>
            <w:r>
              <w:rPr>
                <w:color w:val="000000"/>
                <w:spacing w:val="3"/>
                <w:sz w:val="24"/>
                <w:szCs w:val="24"/>
              </w:rPr>
              <w:t>б</w:t>
            </w:r>
            <w:r>
              <w:rPr>
                <w:color w:val="000000"/>
                <w:spacing w:val="-6"/>
                <w:sz w:val="24"/>
                <w:szCs w:val="24"/>
              </w:rPr>
              <w:t>у</w:t>
            </w:r>
            <w:r>
              <w:rPr>
                <w:color w:val="000000"/>
                <w:sz w:val="24"/>
                <w:szCs w:val="24"/>
              </w:rPr>
              <w:t>ток</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20</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08" w:right="-20"/>
              <w:rPr>
                <w:color w:val="000000"/>
                <w:sz w:val="24"/>
                <w:szCs w:val="24"/>
              </w:rPr>
            </w:pPr>
            <w:r>
              <w:rPr>
                <w:color w:val="000000"/>
                <w:sz w:val="24"/>
                <w:szCs w:val="24"/>
              </w:rPr>
              <w:t>8.2</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415"/>
              <w:rPr>
                <w:color w:val="000000"/>
                <w:sz w:val="24"/>
                <w:szCs w:val="24"/>
              </w:rPr>
            </w:pPr>
            <w:r>
              <w:rPr>
                <w:color w:val="000000"/>
                <w:sz w:val="24"/>
                <w:szCs w:val="24"/>
              </w:rPr>
              <w:t>чист</w:t>
            </w:r>
            <w:r>
              <w:rPr>
                <w:color w:val="000000"/>
                <w:spacing w:val="1"/>
                <w:sz w:val="24"/>
                <w:szCs w:val="24"/>
              </w:rPr>
              <w:t>и</w:t>
            </w:r>
            <w:r>
              <w:rPr>
                <w:color w:val="000000"/>
                <w:sz w:val="24"/>
                <w:szCs w:val="24"/>
              </w:rPr>
              <w:t>й пр</w:t>
            </w:r>
            <w:r>
              <w:rPr>
                <w:color w:val="000000"/>
                <w:spacing w:val="2"/>
                <w:sz w:val="24"/>
                <w:szCs w:val="24"/>
              </w:rPr>
              <w:t>иб</w:t>
            </w:r>
            <w:r>
              <w:rPr>
                <w:color w:val="000000"/>
                <w:spacing w:val="-6"/>
                <w:sz w:val="24"/>
                <w:szCs w:val="24"/>
              </w:rPr>
              <w:t>у</w:t>
            </w:r>
            <w:r>
              <w:rPr>
                <w:color w:val="000000"/>
                <w:sz w:val="24"/>
                <w:szCs w:val="24"/>
              </w:rPr>
              <w:t xml:space="preserve">ток,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21</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43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8.2.1</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67" w:right="-20"/>
              <w:rPr>
                <w:color w:val="000000"/>
                <w:sz w:val="24"/>
                <w:szCs w:val="24"/>
              </w:rPr>
            </w:pPr>
            <w:r>
              <w:rPr>
                <w:color w:val="000000"/>
                <w:sz w:val="24"/>
                <w:szCs w:val="24"/>
              </w:rPr>
              <w:t>д</w:t>
            </w:r>
            <w:r>
              <w:rPr>
                <w:color w:val="000000"/>
                <w:spacing w:val="1"/>
                <w:sz w:val="24"/>
                <w:szCs w:val="24"/>
              </w:rPr>
              <w:t>и</w:t>
            </w:r>
            <w:r>
              <w:rPr>
                <w:color w:val="000000"/>
                <w:sz w:val="24"/>
                <w:szCs w:val="24"/>
              </w:rPr>
              <w:t>ві</w:t>
            </w:r>
            <w:r>
              <w:rPr>
                <w:color w:val="000000"/>
                <w:spacing w:val="1"/>
                <w:sz w:val="24"/>
                <w:szCs w:val="24"/>
              </w:rPr>
              <w:t>д</w:t>
            </w:r>
            <w:r>
              <w:rPr>
                <w:color w:val="000000"/>
                <w:sz w:val="24"/>
                <w:szCs w:val="24"/>
              </w:rPr>
              <w:t>е</w:t>
            </w:r>
            <w:r>
              <w:rPr>
                <w:color w:val="000000"/>
                <w:spacing w:val="1"/>
                <w:sz w:val="24"/>
                <w:szCs w:val="24"/>
              </w:rPr>
              <w:t>н</w:t>
            </w:r>
            <w:r>
              <w:rPr>
                <w:color w:val="000000"/>
                <w:sz w:val="24"/>
                <w:szCs w:val="24"/>
              </w:rPr>
              <w:t>ди</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8" w:right="-20"/>
              <w:rPr>
                <w:color w:val="000000"/>
                <w:sz w:val="24"/>
                <w:szCs w:val="24"/>
              </w:rPr>
            </w:pPr>
            <w:r>
              <w:rPr>
                <w:color w:val="000000"/>
                <w:sz w:val="24"/>
                <w:szCs w:val="24"/>
              </w:rPr>
              <w:t>22</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8.2.2</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578"/>
              <w:rPr>
                <w:color w:val="000000"/>
                <w:sz w:val="24"/>
                <w:szCs w:val="24"/>
              </w:rPr>
            </w:pPr>
            <w:r>
              <w:rPr>
                <w:color w:val="000000"/>
                <w:sz w:val="24"/>
                <w:szCs w:val="24"/>
              </w:rPr>
              <w:t>резервн</w:t>
            </w:r>
            <w:r>
              <w:rPr>
                <w:color w:val="000000"/>
                <w:spacing w:val="1"/>
                <w:sz w:val="24"/>
                <w:szCs w:val="24"/>
              </w:rPr>
              <w:t>и</w:t>
            </w:r>
            <w:r>
              <w:rPr>
                <w:color w:val="000000"/>
                <w:sz w:val="24"/>
                <w:szCs w:val="24"/>
              </w:rPr>
              <w:t>й</w:t>
            </w:r>
            <w:r>
              <w:rPr>
                <w:color w:val="000000"/>
                <w:spacing w:val="1"/>
                <w:sz w:val="24"/>
                <w:szCs w:val="24"/>
              </w:rPr>
              <w:t xml:space="preserve"> ф</w:t>
            </w:r>
            <w:r>
              <w:rPr>
                <w:color w:val="000000"/>
                <w:spacing w:val="-1"/>
                <w:sz w:val="24"/>
                <w:szCs w:val="24"/>
              </w:rPr>
              <w:t>о</w:t>
            </w:r>
            <w:r>
              <w:rPr>
                <w:color w:val="000000"/>
                <w:sz w:val="24"/>
                <w:szCs w:val="24"/>
              </w:rPr>
              <w:t>нд (ка</w:t>
            </w:r>
            <w:r>
              <w:rPr>
                <w:color w:val="000000"/>
                <w:spacing w:val="1"/>
                <w:sz w:val="24"/>
                <w:szCs w:val="24"/>
              </w:rPr>
              <w:t>п</w:t>
            </w:r>
            <w:r>
              <w:rPr>
                <w:color w:val="000000"/>
                <w:sz w:val="24"/>
                <w:szCs w:val="24"/>
              </w:rPr>
              <w:t>і</w:t>
            </w:r>
            <w:r>
              <w:rPr>
                <w:color w:val="000000"/>
                <w:spacing w:val="1"/>
                <w:sz w:val="24"/>
                <w:szCs w:val="24"/>
              </w:rPr>
              <w:t>т</w:t>
            </w:r>
            <w:r>
              <w:rPr>
                <w:color w:val="000000"/>
                <w:sz w:val="24"/>
                <w:szCs w:val="24"/>
              </w:rPr>
              <w:t>ал)</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7" w:right="-20"/>
              <w:rPr>
                <w:color w:val="000000"/>
                <w:sz w:val="24"/>
                <w:szCs w:val="24"/>
              </w:rPr>
            </w:pPr>
            <w:r>
              <w:rPr>
                <w:color w:val="000000"/>
                <w:sz w:val="24"/>
                <w:szCs w:val="24"/>
              </w:rPr>
              <w:t>23</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188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8.2.3</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1" w:lineRule="auto"/>
              <w:ind w:left="67" w:right="86"/>
              <w:rPr>
                <w:color w:val="000000"/>
                <w:sz w:val="24"/>
                <w:szCs w:val="24"/>
              </w:rPr>
            </w:pPr>
            <w:r>
              <w:rPr>
                <w:color w:val="000000"/>
                <w:sz w:val="24"/>
                <w:szCs w:val="24"/>
              </w:rPr>
              <w:t>виро</w:t>
            </w:r>
            <w:r>
              <w:rPr>
                <w:color w:val="000000"/>
                <w:spacing w:val="1"/>
                <w:sz w:val="24"/>
                <w:szCs w:val="24"/>
              </w:rPr>
              <w:t>бни</w:t>
            </w:r>
            <w:r>
              <w:rPr>
                <w:color w:val="000000"/>
                <w:sz w:val="24"/>
                <w:szCs w:val="24"/>
              </w:rPr>
              <w:t xml:space="preserve">чі </w:t>
            </w:r>
            <w:r>
              <w:rPr>
                <w:color w:val="000000"/>
                <w:spacing w:val="-1"/>
                <w:sz w:val="24"/>
                <w:szCs w:val="24"/>
              </w:rPr>
              <w:t>і</w:t>
            </w:r>
            <w:r>
              <w:rPr>
                <w:color w:val="000000"/>
                <w:spacing w:val="1"/>
                <w:sz w:val="24"/>
                <w:szCs w:val="24"/>
              </w:rPr>
              <w:t>н</w:t>
            </w:r>
            <w:r>
              <w:rPr>
                <w:color w:val="000000"/>
                <w:sz w:val="24"/>
                <w:szCs w:val="24"/>
              </w:rPr>
              <w:t>в</w:t>
            </w:r>
            <w:r>
              <w:rPr>
                <w:color w:val="000000"/>
                <w:spacing w:val="-1"/>
                <w:sz w:val="24"/>
                <w:szCs w:val="24"/>
              </w:rPr>
              <w:t>е</w:t>
            </w:r>
            <w:r>
              <w:rPr>
                <w:color w:val="000000"/>
                <w:sz w:val="24"/>
                <w:szCs w:val="24"/>
              </w:rPr>
              <w:t>ст</w:t>
            </w:r>
            <w:r>
              <w:rPr>
                <w:color w:val="000000"/>
                <w:spacing w:val="1"/>
                <w:sz w:val="24"/>
                <w:szCs w:val="24"/>
              </w:rPr>
              <w:t>иц</w:t>
            </w:r>
            <w:r>
              <w:rPr>
                <w:color w:val="000000"/>
                <w:spacing w:val="-1"/>
                <w:sz w:val="24"/>
                <w:szCs w:val="24"/>
              </w:rPr>
              <w:t>і</w:t>
            </w:r>
            <w:r>
              <w:rPr>
                <w:color w:val="000000"/>
                <w:sz w:val="24"/>
                <w:szCs w:val="24"/>
              </w:rPr>
              <w:t xml:space="preserve">ї </w:t>
            </w:r>
            <w:r>
              <w:rPr>
                <w:color w:val="000000"/>
                <w:spacing w:val="1"/>
                <w:sz w:val="24"/>
                <w:szCs w:val="24"/>
              </w:rPr>
              <w:t>н</w:t>
            </w:r>
            <w:r>
              <w:rPr>
                <w:color w:val="000000"/>
                <w:sz w:val="24"/>
                <w:szCs w:val="24"/>
              </w:rPr>
              <w:t>а розв</w:t>
            </w:r>
            <w:r>
              <w:rPr>
                <w:color w:val="000000"/>
                <w:spacing w:val="1"/>
                <w:sz w:val="24"/>
                <w:szCs w:val="24"/>
              </w:rPr>
              <w:t>ит</w:t>
            </w:r>
            <w:r>
              <w:rPr>
                <w:color w:val="000000"/>
                <w:spacing w:val="-2"/>
                <w:sz w:val="24"/>
                <w:szCs w:val="24"/>
              </w:rPr>
              <w:t>о</w:t>
            </w:r>
            <w:r>
              <w:rPr>
                <w:color w:val="000000"/>
                <w:sz w:val="24"/>
                <w:szCs w:val="24"/>
              </w:rPr>
              <w:t>к виро</w:t>
            </w:r>
            <w:r>
              <w:rPr>
                <w:color w:val="000000"/>
                <w:spacing w:val="1"/>
                <w:sz w:val="24"/>
                <w:szCs w:val="24"/>
              </w:rPr>
              <w:t>бн</w:t>
            </w:r>
            <w:r>
              <w:rPr>
                <w:color w:val="000000"/>
                <w:sz w:val="24"/>
                <w:szCs w:val="24"/>
              </w:rPr>
              <w:t>иц</w:t>
            </w:r>
            <w:r>
              <w:rPr>
                <w:color w:val="000000"/>
                <w:spacing w:val="1"/>
                <w:sz w:val="24"/>
                <w:szCs w:val="24"/>
              </w:rPr>
              <w:t>т</w:t>
            </w:r>
            <w:r>
              <w:rPr>
                <w:color w:val="000000"/>
                <w:sz w:val="24"/>
                <w:szCs w:val="24"/>
              </w:rPr>
              <w:t>ва</w:t>
            </w:r>
            <w:r>
              <w:rPr>
                <w:color w:val="000000"/>
                <w:spacing w:val="-1"/>
                <w:sz w:val="24"/>
                <w:szCs w:val="24"/>
              </w:rPr>
              <w:t xml:space="preserve"> </w:t>
            </w:r>
            <w:r>
              <w:rPr>
                <w:color w:val="000000"/>
                <w:spacing w:val="1"/>
                <w:sz w:val="24"/>
                <w:szCs w:val="24"/>
              </w:rPr>
              <w:t>п</w:t>
            </w:r>
            <w:r>
              <w:rPr>
                <w:color w:val="000000"/>
                <w:sz w:val="24"/>
                <w:szCs w:val="24"/>
              </w:rPr>
              <w:t>итної води</w:t>
            </w:r>
          </w:p>
          <w:p w:rsidR="007076F2" w:rsidRDefault="007076F2" w:rsidP="00752328">
            <w:pPr>
              <w:widowControl w:val="0"/>
              <w:spacing w:before="1" w:line="250" w:lineRule="auto"/>
              <w:ind w:left="67" w:right="1082"/>
              <w:jc w:val="center"/>
              <w:rPr>
                <w:color w:val="000000"/>
                <w:sz w:val="24"/>
                <w:szCs w:val="24"/>
              </w:rPr>
            </w:pPr>
            <w:r>
              <w:rPr>
                <w:color w:val="000000"/>
                <w:sz w:val="24"/>
                <w:szCs w:val="24"/>
              </w:rPr>
              <w:t>(</w:t>
            </w:r>
            <w:r>
              <w:rPr>
                <w:color w:val="000000"/>
                <w:spacing w:val="-1"/>
                <w:sz w:val="24"/>
                <w:szCs w:val="24"/>
              </w:rPr>
              <w:t>в</w:t>
            </w:r>
            <w:r>
              <w:rPr>
                <w:color w:val="000000"/>
                <w:sz w:val="24"/>
                <w:szCs w:val="24"/>
              </w:rPr>
              <w:t>и</w:t>
            </w:r>
            <w:r>
              <w:rPr>
                <w:color w:val="000000"/>
                <w:spacing w:val="1"/>
                <w:sz w:val="24"/>
                <w:szCs w:val="24"/>
              </w:rPr>
              <w:t>р</w:t>
            </w:r>
            <w:r>
              <w:rPr>
                <w:color w:val="000000"/>
                <w:sz w:val="24"/>
                <w:szCs w:val="24"/>
              </w:rPr>
              <w:t>об</w:t>
            </w:r>
            <w:r>
              <w:rPr>
                <w:color w:val="000000"/>
                <w:spacing w:val="1"/>
                <w:sz w:val="24"/>
                <w:szCs w:val="24"/>
              </w:rPr>
              <w:t>ни</w:t>
            </w:r>
            <w:r>
              <w:rPr>
                <w:color w:val="000000"/>
                <w:sz w:val="24"/>
                <w:szCs w:val="24"/>
              </w:rPr>
              <w:t>чі і</w:t>
            </w:r>
            <w:r>
              <w:rPr>
                <w:color w:val="000000"/>
                <w:spacing w:val="1"/>
                <w:sz w:val="24"/>
                <w:szCs w:val="24"/>
              </w:rPr>
              <w:t>н</w:t>
            </w:r>
            <w:r>
              <w:rPr>
                <w:color w:val="000000"/>
                <w:sz w:val="24"/>
                <w:szCs w:val="24"/>
              </w:rPr>
              <w:t>ве</w:t>
            </w:r>
            <w:r>
              <w:rPr>
                <w:color w:val="000000"/>
                <w:spacing w:val="-1"/>
                <w:sz w:val="24"/>
                <w:szCs w:val="24"/>
              </w:rPr>
              <w:t>с</w:t>
            </w:r>
            <w:r>
              <w:rPr>
                <w:color w:val="000000"/>
                <w:sz w:val="24"/>
                <w:szCs w:val="24"/>
              </w:rPr>
              <w:t>т</w:t>
            </w:r>
            <w:r>
              <w:rPr>
                <w:color w:val="000000"/>
                <w:spacing w:val="1"/>
                <w:sz w:val="24"/>
                <w:szCs w:val="24"/>
              </w:rPr>
              <w:t>и</w:t>
            </w:r>
            <w:r>
              <w:rPr>
                <w:color w:val="000000"/>
                <w:spacing w:val="2"/>
                <w:sz w:val="24"/>
                <w:szCs w:val="24"/>
              </w:rPr>
              <w:t>ц</w:t>
            </w:r>
            <w:r>
              <w:rPr>
                <w:color w:val="000000"/>
                <w:sz w:val="24"/>
                <w:szCs w:val="24"/>
              </w:rPr>
              <w:t>і</w:t>
            </w:r>
            <w:r>
              <w:rPr>
                <w:color w:val="000000"/>
                <w:spacing w:val="1"/>
                <w:sz w:val="24"/>
                <w:szCs w:val="24"/>
              </w:rPr>
              <w:t>ї</w:t>
            </w:r>
            <w:r>
              <w:rPr>
                <w:color w:val="000000"/>
                <w:sz w:val="24"/>
                <w:szCs w:val="24"/>
              </w:rPr>
              <w:t>)</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7" w:right="-20"/>
              <w:rPr>
                <w:color w:val="000000"/>
                <w:sz w:val="24"/>
                <w:szCs w:val="24"/>
              </w:rPr>
            </w:pPr>
            <w:r>
              <w:rPr>
                <w:color w:val="000000"/>
                <w:sz w:val="24"/>
                <w:szCs w:val="24"/>
              </w:rPr>
              <w:t>24</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8.2.4</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655"/>
              <w:rPr>
                <w:color w:val="000000"/>
                <w:sz w:val="24"/>
                <w:szCs w:val="24"/>
              </w:rPr>
            </w:pPr>
            <w:r>
              <w:rPr>
                <w:color w:val="000000"/>
                <w:sz w:val="24"/>
                <w:szCs w:val="24"/>
              </w:rPr>
              <w:t>і</w:t>
            </w:r>
            <w:r>
              <w:rPr>
                <w:color w:val="000000"/>
                <w:spacing w:val="1"/>
                <w:sz w:val="24"/>
                <w:szCs w:val="24"/>
              </w:rPr>
              <w:t>нш</w:t>
            </w:r>
            <w:r>
              <w:rPr>
                <w:color w:val="000000"/>
                <w:sz w:val="24"/>
                <w:szCs w:val="24"/>
              </w:rPr>
              <w:t>і в</w:t>
            </w:r>
            <w:r>
              <w:rPr>
                <w:color w:val="000000"/>
                <w:spacing w:val="1"/>
                <w:sz w:val="24"/>
                <w:szCs w:val="24"/>
              </w:rPr>
              <w:t>и</w:t>
            </w:r>
            <w:r>
              <w:rPr>
                <w:color w:val="000000"/>
                <w:sz w:val="24"/>
                <w:szCs w:val="24"/>
              </w:rPr>
              <w:t>ро</w:t>
            </w:r>
            <w:r>
              <w:rPr>
                <w:color w:val="000000"/>
                <w:spacing w:val="-1"/>
                <w:sz w:val="24"/>
                <w:szCs w:val="24"/>
              </w:rPr>
              <w:t>б</w:t>
            </w:r>
            <w:r>
              <w:rPr>
                <w:color w:val="000000"/>
                <w:sz w:val="24"/>
                <w:szCs w:val="24"/>
              </w:rPr>
              <w:t>н</w:t>
            </w:r>
            <w:r>
              <w:rPr>
                <w:color w:val="000000"/>
                <w:spacing w:val="1"/>
                <w:sz w:val="24"/>
                <w:szCs w:val="24"/>
              </w:rPr>
              <w:t>и</w:t>
            </w:r>
            <w:r>
              <w:rPr>
                <w:color w:val="000000"/>
                <w:sz w:val="24"/>
                <w:szCs w:val="24"/>
              </w:rPr>
              <w:t>чі і</w:t>
            </w:r>
            <w:r>
              <w:rPr>
                <w:color w:val="000000"/>
                <w:spacing w:val="1"/>
                <w:sz w:val="24"/>
                <w:szCs w:val="24"/>
              </w:rPr>
              <w:t>н</w:t>
            </w:r>
            <w:r>
              <w:rPr>
                <w:color w:val="000000"/>
                <w:sz w:val="24"/>
                <w:szCs w:val="24"/>
              </w:rPr>
              <w:t>вести</w:t>
            </w:r>
            <w:r>
              <w:rPr>
                <w:color w:val="000000"/>
                <w:spacing w:val="2"/>
                <w:sz w:val="24"/>
                <w:szCs w:val="24"/>
              </w:rPr>
              <w:t>ц</w:t>
            </w:r>
            <w:r>
              <w:rPr>
                <w:color w:val="000000"/>
                <w:sz w:val="24"/>
                <w:szCs w:val="24"/>
              </w:rPr>
              <w:t>ії</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7" w:right="-20"/>
              <w:rPr>
                <w:color w:val="000000"/>
                <w:sz w:val="24"/>
                <w:szCs w:val="24"/>
              </w:rPr>
            </w:pPr>
            <w:r>
              <w:rPr>
                <w:color w:val="000000"/>
                <w:sz w:val="24"/>
                <w:szCs w:val="24"/>
              </w:rPr>
              <w:t>25</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120" w:right="-20"/>
              <w:rPr>
                <w:color w:val="000000"/>
                <w:sz w:val="24"/>
                <w:szCs w:val="24"/>
              </w:rPr>
            </w:pPr>
            <w:r>
              <w:rPr>
                <w:color w:val="000000"/>
                <w:sz w:val="24"/>
                <w:szCs w:val="24"/>
              </w:rPr>
              <w:t>8.2.5</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252"/>
              <w:rPr>
                <w:color w:val="000000"/>
                <w:sz w:val="24"/>
                <w:szCs w:val="24"/>
              </w:rPr>
            </w:pPr>
            <w:r>
              <w:rPr>
                <w:color w:val="000000"/>
                <w:sz w:val="24"/>
                <w:szCs w:val="24"/>
              </w:rPr>
              <w:t>і</w:t>
            </w:r>
            <w:r>
              <w:rPr>
                <w:color w:val="000000"/>
                <w:spacing w:val="1"/>
                <w:sz w:val="24"/>
                <w:szCs w:val="24"/>
              </w:rPr>
              <w:t>нш</w:t>
            </w:r>
            <w:r>
              <w:rPr>
                <w:color w:val="000000"/>
                <w:sz w:val="24"/>
                <w:szCs w:val="24"/>
              </w:rPr>
              <w:t>е викор</w:t>
            </w:r>
            <w:r>
              <w:rPr>
                <w:color w:val="000000"/>
                <w:spacing w:val="1"/>
                <w:sz w:val="24"/>
                <w:szCs w:val="24"/>
              </w:rPr>
              <w:t>и</w:t>
            </w:r>
            <w:r>
              <w:rPr>
                <w:color w:val="000000"/>
                <w:sz w:val="24"/>
                <w:szCs w:val="24"/>
              </w:rPr>
              <w:t xml:space="preserve">стання </w:t>
            </w:r>
            <w:r>
              <w:rPr>
                <w:color w:val="000000"/>
                <w:spacing w:val="1"/>
                <w:sz w:val="24"/>
                <w:szCs w:val="24"/>
              </w:rPr>
              <w:t>п</w:t>
            </w:r>
            <w:r>
              <w:rPr>
                <w:color w:val="000000"/>
                <w:sz w:val="24"/>
                <w:szCs w:val="24"/>
              </w:rPr>
              <w:t>р</w:t>
            </w:r>
            <w:r>
              <w:rPr>
                <w:color w:val="000000"/>
                <w:spacing w:val="1"/>
                <w:sz w:val="24"/>
                <w:szCs w:val="24"/>
              </w:rPr>
              <w:t>и</w:t>
            </w:r>
            <w:r>
              <w:rPr>
                <w:color w:val="000000"/>
                <w:spacing w:val="3"/>
                <w:sz w:val="24"/>
                <w:szCs w:val="24"/>
              </w:rPr>
              <w:t>б</w:t>
            </w:r>
            <w:r>
              <w:rPr>
                <w:color w:val="000000"/>
                <w:spacing w:val="-6"/>
                <w:sz w:val="24"/>
                <w:szCs w:val="24"/>
              </w:rPr>
              <w:t>у</w:t>
            </w:r>
            <w:r>
              <w:rPr>
                <w:color w:val="000000"/>
                <w:sz w:val="24"/>
                <w:szCs w:val="24"/>
              </w:rPr>
              <w:t>т</w:t>
            </w:r>
            <w:r>
              <w:rPr>
                <w:color w:val="000000"/>
                <w:spacing w:val="3"/>
                <w:sz w:val="24"/>
                <w:szCs w:val="24"/>
              </w:rPr>
              <w:t>к</w:t>
            </w:r>
            <w:r>
              <w:rPr>
                <w:color w:val="000000"/>
                <w:sz w:val="24"/>
                <w:szCs w:val="24"/>
              </w:rPr>
              <w:t>у</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7" w:right="-20"/>
              <w:rPr>
                <w:color w:val="000000"/>
                <w:sz w:val="24"/>
                <w:szCs w:val="24"/>
              </w:rPr>
            </w:pPr>
            <w:r>
              <w:rPr>
                <w:color w:val="000000"/>
                <w:sz w:val="24"/>
                <w:szCs w:val="24"/>
              </w:rPr>
              <w:t>26</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752328">
        <w:trPr>
          <w:cantSplit/>
          <w:trHeight w:hRule="exact" w:val="72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97" w:right="-20"/>
              <w:rPr>
                <w:color w:val="000000"/>
                <w:sz w:val="24"/>
                <w:szCs w:val="24"/>
              </w:rPr>
            </w:pPr>
            <w:r>
              <w:rPr>
                <w:color w:val="000000"/>
                <w:sz w:val="24"/>
                <w:szCs w:val="24"/>
              </w:rPr>
              <w:t>9</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163"/>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 xml:space="preserve">я </w:t>
            </w:r>
            <w:r>
              <w:rPr>
                <w:color w:val="000000"/>
                <w:spacing w:val="1"/>
                <w:sz w:val="24"/>
                <w:szCs w:val="24"/>
              </w:rPr>
              <w:t>д</w:t>
            </w:r>
            <w:r>
              <w:rPr>
                <w:color w:val="000000"/>
                <w:sz w:val="24"/>
                <w:szCs w:val="24"/>
              </w:rPr>
              <w:t>ля</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27</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bl>
    <w:p w:rsidR="007076F2" w:rsidRDefault="007076F2" w:rsidP="007076F2">
      <w:pPr>
        <w:sectPr w:rsidR="007076F2">
          <w:pgSz w:w="11900" w:h="16840"/>
          <w:pgMar w:top="1132" w:right="608" w:bottom="1127" w:left="539" w:header="0" w:footer="0" w:gutter="0"/>
          <w:cols w:space="708"/>
        </w:sectPr>
      </w:pPr>
    </w:p>
    <w:tbl>
      <w:tblPr>
        <w:tblW w:w="10349" w:type="dxa"/>
        <w:tblInd w:w="571" w:type="dxa"/>
        <w:tblLayout w:type="fixed"/>
        <w:tblCellMar>
          <w:left w:w="0" w:type="dxa"/>
          <w:right w:w="0" w:type="dxa"/>
        </w:tblCellMar>
        <w:tblLook w:val="0000"/>
      </w:tblPr>
      <w:tblGrid>
        <w:gridCol w:w="720"/>
        <w:gridCol w:w="2340"/>
        <w:gridCol w:w="935"/>
        <w:gridCol w:w="1260"/>
        <w:gridCol w:w="1223"/>
        <w:gridCol w:w="1080"/>
        <w:gridCol w:w="1032"/>
        <w:gridCol w:w="1164"/>
        <w:gridCol w:w="595"/>
      </w:tblGrid>
      <w:tr w:rsidR="007076F2" w:rsidTr="00284354">
        <w:trPr>
          <w:cantSplit/>
          <w:trHeight w:hRule="exact" w:val="101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781"/>
              <w:rPr>
                <w:color w:val="000000"/>
                <w:sz w:val="24"/>
                <w:szCs w:val="24"/>
              </w:rPr>
            </w:pPr>
            <w:r>
              <w:rPr>
                <w:color w:val="000000"/>
                <w:sz w:val="24"/>
                <w:szCs w:val="24"/>
              </w:rPr>
              <w:t>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 xml:space="preserve">ів </w:t>
            </w:r>
            <w:r>
              <w:rPr>
                <w:color w:val="000000"/>
                <w:spacing w:val="1"/>
                <w:sz w:val="24"/>
                <w:szCs w:val="24"/>
              </w:rPr>
              <w:t>з</w:t>
            </w:r>
            <w:r>
              <w:rPr>
                <w:color w:val="000000"/>
                <w:sz w:val="24"/>
                <w:szCs w:val="24"/>
              </w:rPr>
              <w:t>а від</w:t>
            </w:r>
            <w:r>
              <w:rPr>
                <w:color w:val="000000"/>
                <w:spacing w:val="1"/>
                <w:sz w:val="24"/>
                <w:szCs w:val="24"/>
              </w:rPr>
              <w:t>п</w:t>
            </w:r>
            <w:r>
              <w:rPr>
                <w:color w:val="000000"/>
                <w:sz w:val="24"/>
                <w:szCs w:val="24"/>
              </w:rPr>
              <w:t>овідними тар</w:t>
            </w:r>
            <w:r>
              <w:rPr>
                <w:color w:val="000000"/>
                <w:spacing w:val="1"/>
                <w:sz w:val="24"/>
                <w:szCs w:val="24"/>
              </w:rPr>
              <w:t>и</w:t>
            </w:r>
            <w:r>
              <w:rPr>
                <w:color w:val="000000"/>
                <w:sz w:val="24"/>
                <w:szCs w:val="24"/>
              </w:rPr>
              <w:t>фами</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284354">
        <w:trPr>
          <w:cantSplit/>
          <w:trHeight w:hRule="exact" w:val="188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37" w:right="-20"/>
              <w:rPr>
                <w:color w:val="000000"/>
                <w:sz w:val="24"/>
                <w:szCs w:val="24"/>
              </w:rPr>
            </w:pPr>
            <w:r>
              <w:rPr>
                <w:color w:val="000000"/>
                <w:sz w:val="24"/>
                <w:szCs w:val="24"/>
              </w:rPr>
              <w:t>10</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1" w:lineRule="auto"/>
              <w:ind w:left="67" w:right="227"/>
              <w:rPr>
                <w:color w:val="000000"/>
                <w:sz w:val="24"/>
                <w:szCs w:val="24"/>
              </w:rPr>
            </w:pPr>
            <w:r>
              <w:rPr>
                <w:color w:val="000000"/>
                <w:sz w:val="24"/>
                <w:szCs w:val="24"/>
              </w:rPr>
              <w:t>Об</w:t>
            </w:r>
            <w:r>
              <w:rPr>
                <w:color w:val="000000"/>
                <w:spacing w:val="-1"/>
                <w:sz w:val="24"/>
                <w:szCs w:val="24"/>
              </w:rPr>
              <w:t>с</w:t>
            </w:r>
            <w:r>
              <w:rPr>
                <w:color w:val="000000"/>
                <w:sz w:val="24"/>
                <w:szCs w:val="24"/>
              </w:rPr>
              <w:t>яг в</w:t>
            </w:r>
            <w:r>
              <w:rPr>
                <w:color w:val="000000"/>
                <w:spacing w:val="1"/>
                <w:sz w:val="24"/>
                <w:szCs w:val="24"/>
              </w:rPr>
              <w:t>и</w:t>
            </w:r>
            <w:r>
              <w:rPr>
                <w:color w:val="000000"/>
                <w:sz w:val="24"/>
                <w:szCs w:val="24"/>
              </w:rPr>
              <w:t>роб</w:t>
            </w:r>
            <w:r>
              <w:rPr>
                <w:color w:val="000000"/>
                <w:spacing w:val="1"/>
                <w:sz w:val="24"/>
                <w:szCs w:val="24"/>
              </w:rPr>
              <w:t>н</w:t>
            </w:r>
            <w:r>
              <w:rPr>
                <w:color w:val="000000"/>
                <w:spacing w:val="2"/>
                <w:sz w:val="24"/>
                <w:szCs w:val="24"/>
              </w:rPr>
              <w:t>и</w:t>
            </w:r>
            <w:r>
              <w:rPr>
                <w:color w:val="000000"/>
                <w:spacing w:val="-1"/>
                <w:sz w:val="24"/>
                <w:szCs w:val="24"/>
              </w:rPr>
              <w:t>ц</w:t>
            </w:r>
            <w:r>
              <w:rPr>
                <w:color w:val="000000"/>
                <w:sz w:val="24"/>
                <w:szCs w:val="24"/>
              </w:rPr>
              <w:t xml:space="preserve">тва </w:t>
            </w:r>
            <w:r>
              <w:rPr>
                <w:color w:val="000000"/>
                <w:spacing w:val="1"/>
                <w:sz w:val="24"/>
                <w:szCs w:val="24"/>
              </w:rPr>
              <w:t>пи</w:t>
            </w:r>
            <w:r>
              <w:rPr>
                <w:color w:val="000000"/>
                <w:sz w:val="24"/>
                <w:szCs w:val="24"/>
              </w:rPr>
              <w:t xml:space="preserve">тної води з </w:t>
            </w:r>
            <w:r>
              <w:rPr>
                <w:color w:val="000000"/>
                <w:spacing w:val="-4"/>
                <w:sz w:val="24"/>
                <w:szCs w:val="24"/>
              </w:rPr>
              <w:t>у</w:t>
            </w:r>
            <w:r>
              <w:rPr>
                <w:color w:val="000000"/>
                <w:spacing w:val="1"/>
                <w:sz w:val="24"/>
                <w:szCs w:val="24"/>
              </w:rPr>
              <w:t>р</w:t>
            </w:r>
            <w:r>
              <w:rPr>
                <w:color w:val="000000"/>
                <w:sz w:val="24"/>
                <w:szCs w:val="24"/>
              </w:rPr>
              <w:t>а</w:t>
            </w:r>
            <w:r>
              <w:rPr>
                <w:color w:val="000000"/>
                <w:spacing w:val="4"/>
                <w:sz w:val="24"/>
                <w:szCs w:val="24"/>
              </w:rPr>
              <w:t>х</w:t>
            </w:r>
            <w:r>
              <w:rPr>
                <w:color w:val="000000"/>
                <w:spacing w:val="-4"/>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ям ч</w:t>
            </w:r>
            <w:r>
              <w:rPr>
                <w:color w:val="000000"/>
                <w:spacing w:val="-1"/>
                <w:sz w:val="24"/>
                <w:szCs w:val="24"/>
              </w:rPr>
              <w:t>ас</w:t>
            </w:r>
            <w:r>
              <w:rPr>
                <w:color w:val="000000"/>
                <w:sz w:val="24"/>
                <w:szCs w:val="24"/>
              </w:rPr>
              <w:t>т</w:t>
            </w:r>
            <w:r>
              <w:rPr>
                <w:color w:val="000000"/>
                <w:spacing w:val="2"/>
                <w:sz w:val="24"/>
                <w:szCs w:val="24"/>
              </w:rPr>
              <w:t>и</w:t>
            </w:r>
            <w:r>
              <w:rPr>
                <w:color w:val="000000"/>
                <w:spacing w:val="1"/>
                <w:sz w:val="24"/>
                <w:szCs w:val="24"/>
              </w:rPr>
              <w:t>н</w:t>
            </w:r>
            <w:r>
              <w:rPr>
                <w:color w:val="000000"/>
                <w:sz w:val="24"/>
                <w:szCs w:val="24"/>
              </w:rPr>
              <w:t>и</w:t>
            </w:r>
            <w:r>
              <w:rPr>
                <w:color w:val="000000"/>
                <w:spacing w:val="1"/>
                <w:sz w:val="24"/>
                <w:szCs w:val="24"/>
              </w:rPr>
              <w:t xml:space="preserve"> </w:t>
            </w:r>
            <w:r>
              <w:rPr>
                <w:color w:val="000000"/>
                <w:sz w:val="24"/>
                <w:szCs w:val="24"/>
              </w:rPr>
              <w:t xml:space="preserve">втрат </w:t>
            </w:r>
            <w:r>
              <w:rPr>
                <w:color w:val="000000"/>
                <w:spacing w:val="1"/>
                <w:sz w:val="24"/>
                <w:szCs w:val="24"/>
              </w:rPr>
              <w:t>т</w:t>
            </w:r>
            <w:r>
              <w:rPr>
                <w:color w:val="000000"/>
                <w:sz w:val="24"/>
                <w:szCs w:val="24"/>
              </w:rPr>
              <w:t>а ви</w:t>
            </w:r>
            <w:r>
              <w:rPr>
                <w:color w:val="000000"/>
                <w:spacing w:val="1"/>
                <w:sz w:val="24"/>
                <w:szCs w:val="24"/>
              </w:rPr>
              <w:t>т</w:t>
            </w:r>
            <w:r>
              <w:rPr>
                <w:color w:val="000000"/>
                <w:sz w:val="24"/>
                <w:szCs w:val="24"/>
              </w:rPr>
              <w:t>рат вод</w:t>
            </w:r>
            <w:r>
              <w:rPr>
                <w:color w:val="000000"/>
                <w:spacing w:val="1"/>
                <w:sz w:val="24"/>
                <w:szCs w:val="24"/>
              </w:rPr>
              <w:t>и</w:t>
            </w:r>
            <w:r>
              <w:rPr>
                <w:color w:val="000000"/>
                <w:sz w:val="24"/>
                <w:szCs w:val="24"/>
              </w:rPr>
              <w:t xml:space="preserve">, тис. </w:t>
            </w:r>
            <w:r>
              <w:rPr>
                <w:color w:val="000000"/>
                <w:spacing w:val="3"/>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28</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284354">
        <w:trPr>
          <w:cantSplit/>
          <w:trHeight w:hRule="exact" w:val="72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37" w:right="-20"/>
              <w:rPr>
                <w:color w:val="000000"/>
                <w:sz w:val="24"/>
                <w:szCs w:val="24"/>
              </w:rPr>
            </w:pPr>
            <w:r>
              <w:rPr>
                <w:color w:val="000000"/>
                <w:sz w:val="24"/>
                <w:szCs w:val="24"/>
              </w:rPr>
              <w:t>11</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line="252" w:lineRule="auto"/>
              <w:ind w:left="67" w:right="38"/>
              <w:rPr>
                <w:color w:val="000000"/>
                <w:sz w:val="24"/>
                <w:szCs w:val="24"/>
              </w:rPr>
            </w:pPr>
            <w:r>
              <w:rPr>
                <w:color w:val="000000"/>
                <w:sz w:val="24"/>
                <w:szCs w:val="24"/>
              </w:rPr>
              <w:t>Об</w:t>
            </w:r>
            <w:r>
              <w:rPr>
                <w:color w:val="000000"/>
                <w:spacing w:val="-1"/>
                <w:sz w:val="24"/>
                <w:szCs w:val="24"/>
              </w:rPr>
              <w:t>с</w:t>
            </w:r>
            <w:r>
              <w:rPr>
                <w:color w:val="000000"/>
                <w:sz w:val="24"/>
                <w:szCs w:val="24"/>
              </w:rPr>
              <w:t>яг реалізац</w:t>
            </w:r>
            <w:r>
              <w:rPr>
                <w:color w:val="000000"/>
                <w:spacing w:val="2"/>
                <w:sz w:val="24"/>
                <w:szCs w:val="24"/>
              </w:rPr>
              <w:t>і</w:t>
            </w:r>
            <w:r>
              <w:rPr>
                <w:color w:val="000000"/>
                <w:sz w:val="24"/>
                <w:szCs w:val="24"/>
              </w:rPr>
              <w:t>ї, т</w:t>
            </w:r>
            <w:r>
              <w:rPr>
                <w:color w:val="000000"/>
                <w:spacing w:val="2"/>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29</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r w:rsidR="007076F2" w:rsidTr="00284354">
        <w:trPr>
          <w:cantSplit/>
          <w:trHeight w:hRule="exact" w:val="43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237" w:right="-20"/>
              <w:rPr>
                <w:color w:val="000000"/>
                <w:sz w:val="24"/>
                <w:szCs w:val="24"/>
              </w:rPr>
            </w:pPr>
            <w:r>
              <w:rPr>
                <w:color w:val="000000"/>
                <w:sz w:val="24"/>
                <w:szCs w:val="24"/>
              </w:rPr>
              <w:t>12</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67" w:right="-20"/>
              <w:rPr>
                <w:color w:val="000000"/>
                <w:sz w:val="24"/>
                <w:szCs w:val="24"/>
              </w:rPr>
            </w:pPr>
            <w:r>
              <w:rPr>
                <w:color w:val="000000"/>
                <w:sz w:val="24"/>
                <w:szCs w:val="24"/>
              </w:rPr>
              <w:t>Т</w:t>
            </w:r>
            <w:r>
              <w:rPr>
                <w:color w:val="000000"/>
                <w:spacing w:val="-1"/>
                <w:sz w:val="24"/>
                <w:szCs w:val="24"/>
              </w:rPr>
              <w:t>а</w:t>
            </w:r>
            <w:r>
              <w:rPr>
                <w:color w:val="000000"/>
                <w:sz w:val="24"/>
                <w:szCs w:val="24"/>
              </w:rPr>
              <w:t>р</w:t>
            </w:r>
            <w:r>
              <w:rPr>
                <w:color w:val="000000"/>
                <w:spacing w:val="1"/>
                <w:sz w:val="24"/>
                <w:szCs w:val="24"/>
              </w:rPr>
              <w:t>и</w:t>
            </w:r>
            <w:r>
              <w:rPr>
                <w:color w:val="000000"/>
                <w:sz w:val="24"/>
                <w:szCs w:val="24"/>
              </w:rPr>
              <w:t>ф</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pPr>
              <w:widowControl w:val="0"/>
              <w:spacing w:before="71"/>
              <w:ind w:left="345" w:right="-20"/>
              <w:rPr>
                <w:color w:val="000000"/>
                <w:sz w:val="24"/>
                <w:szCs w:val="24"/>
              </w:rPr>
            </w:pPr>
            <w:r>
              <w:rPr>
                <w:color w:val="000000"/>
                <w:sz w:val="24"/>
                <w:szCs w:val="24"/>
              </w:rPr>
              <w:t>30</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2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0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c>
          <w:tcPr>
            <w:tcW w:w="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76F2" w:rsidRDefault="007076F2" w:rsidP="00752328"/>
        </w:tc>
      </w:tr>
    </w:tbl>
    <w:p w:rsidR="007076F2" w:rsidRDefault="007076F2" w:rsidP="007076F2">
      <w:pPr>
        <w:widowControl w:val="0"/>
        <w:ind w:left="665" w:right="-58"/>
        <w:jc w:val="center"/>
        <w:rPr>
          <w:color w:val="000000"/>
        </w:rPr>
      </w:pPr>
      <w:r>
        <w:rPr>
          <w:color w:val="000000"/>
          <w:sz w:val="24"/>
          <w:szCs w:val="24"/>
        </w:rPr>
        <w:t xml:space="preserve">_____________________ </w:t>
      </w:r>
      <w:r>
        <w:rPr>
          <w:color w:val="000000"/>
        </w:rPr>
        <w:t>(керів</w:t>
      </w:r>
      <w:r>
        <w:rPr>
          <w:color w:val="000000"/>
          <w:spacing w:val="1"/>
        </w:rPr>
        <w:t>н</w:t>
      </w:r>
      <w:r>
        <w:rPr>
          <w:color w:val="000000"/>
          <w:spacing w:val="-1"/>
        </w:rPr>
        <w:t>ик</w:t>
      </w:r>
      <w:r>
        <w:rPr>
          <w:color w:val="000000"/>
        </w:rPr>
        <w:t>)</w:t>
      </w:r>
    </w:p>
    <w:p w:rsidR="007076F2" w:rsidRDefault="007076F2" w:rsidP="007076F2">
      <w:pPr>
        <w:widowControl w:val="0"/>
        <w:ind w:right="-59"/>
        <w:jc w:val="center"/>
        <w:rPr>
          <w:color w:val="000000"/>
          <w:spacing w:val="-1"/>
        </w:rPr>
      </w:pPr>
      <w:r>
        <w:rPr>
          <w:color w:val="000000"/>
          <w:sz w:val="24"/>
          <w:szCs w:val="24"/>
        </w:rPr>
        <w:t xml:space="preserve">___________ </w:t>
      </w:r>
      <w:r>
        <w:rPr>
          <w:color w:val="000000"/>
        </w:rPr>
        <w:t>(підпи</w:t>
      </w:r>
      <w:r>
        <w:rPr>
          <w:color w:val="000000"/>
          <w:spacing w:val="-1"/>
        </w:rPr>
        <w:t>с)</w:t>
      </w:r>
    </w:p>
    <w:p w:rsidR="007076F2" w:rsidRDefault="007076F2" w:rsidP="007076F2">
      <w:pPr>
        <w:widowControl w:val="0"/>
        <w:ind w:right="801"/>
        <w:jc w:val="center"/>
        <w:rPr>
          <w:color w:val="000000"/>
        </w:rPr>
      </w:pPr>
      <w:r>
        <w:rPr>
          <w:color w:val="000000"/>
          <w:sz w:val="24"/>
          <w:szCs w:val="24"/>
        </w:rPr>
        <w:t xml:space="preserve">___________________ </w:t>
      </w:r>
      <w:r>
        <w:rPr>
          <w:color w:val="000000"/>
        </w:rPr>
        <w:t>і</w:t>
      </w:r>
      <w:r>
        <w:rPr>
          <w:color w:val="000000"/>
          <w:spacing w:val="-1"/>
        </w:rPr>
        <w:t>н</w:t>
      </w:r>
      <w:r>
        <w:rPr>
          <w:color w:val="000000"/>
        </w:rPr>
        <w:t>іціали, пріз</w:t>
      </w:r>
      <w:r>
        <w:rPr>
          <w:color w:val="000000"/>
          <w:spacing w:val="1"/>
        </w:rPr>
        <w:t>в</w:t>
      </w:r>
      <w:r>
        <w:rPr>
          <w:color w:val="000000"/>
        </w:rPr>
        <w:t>ище</w:t>
      </w:r>
    </w:p>
    <w:p w:rsidR="007076F2" w:rsidRDefault="007076F2" w:rsidP="007076F2">
      <w:pPr>
        <w:widowControl w:val="0"/>
        <w:ind w:right="-59"/>
        <w:jc w:val="center"/>
        <w:rPr>
          <w:lang w:val="uk-UA"/>
        </w:rPr>
      </w:pPr>
    </w:p>
    <w:p w:rsidR="007076F2" w:rsidRDefault="007076F2" w:rsidP="007076F2">
      <w:pPr>
        <w:widowControl w:val="0"/>
        <w:ind w:right="-59"/>
        <w:jc w:val="center"/>
        <w:rPr>
          <w:lang w:val="uk-UA"/>
        </w:rPr>
      </w:pPr>
    </w:p>
    <w:p w:rsidR="007076F2" w:rsidRDefault="007076F2" w:rsidP="007076F2">
      <w:pPr>
        <w:widowControl w:val="0"/>
        <w:ind w:right="-19"/>
        <w:jc w:val="both"/>
        <w:rPr>
          <w:color w:val="000000"/>
          <w:lang w:val="uk-UA"/>
        </w:rPr>
      </w:pPr>
      <w:r>
        <w:rPr>
          <w:sz w:val="24"/>
          <w:szCs w:val="24"/>
          <w:lang w:val="uk-UA"/>
        </w:rPr>
        <w:t xml:space="preserve">Керуючий справами виконкому    </w:t>
      </w:r>
      <w:r>
        <w:rPr>
          <w:sz w:val="24"/>
          <w:szCs w:val="24"/>
          <w:lang w:val="uk-UA"/>
        </w:rPr>
        <w:tab/>
      </w:r>
      <w:r>
        <w:rPr>
          <w:sz w:val="24"/>
          <w:szCs w:val="24"/>
          <w:lang w:val="uk-UA"/>
        </w:rPr>
        <w:tab/>
      </w:r>
      <w:r>
        <w:rPr>
          <w:sz w:val="24"/>
          <w:szCs w:val="24"/>
          <w:lang w:val="uk-UA"/>
        </w:rPr>
        <w:tab/>
      </w:r>
      <w:r>
        <w:rPr>
          <w:sz w:val="24"/>
          <w:szCs w:val="24"/>
          <w:lang w:val="uk-UA"/>
        </w:rPr>
        <w:tab/>
        <w:t xml:space="preserve">  А.В.Мельніков</w:t>
      </w:r>
    </w:p>
    <w:p w:rsidR="00284354" w:rsidRDefault="00284354" w:rsidP="00284354">
      <w:pPr>
        <w:widowControl w:val="0"/>
        <w:ind w:right="-59"/>
        <w:rPr>
          <w:lang w:val="uk-UA"/>
        </w:rPr>
        <w:sectPr w:rsidR="00284354" w:rsidSect="00284354">
          <w:pgSz w:w="11900" w:h="16840"/>
          <w:pgMar w:top="590" w:right="845" w:bottom="771" w:left="533" w:header="0" w:footer="0" w:gutter="0"/>
          <w:cols w:space="708"/>
        </w:sectPr>
      </w:pPr>
    </w:p>
    <w:p w:rsidR="00284354" w:rsidRDefault="00284354" w:rsidP="00284354">
      <w:pPr>
        <w:widowControl w:val="0"/>
        <w:ind w:right="-59"/>
        <w:rPr>
          <w:lang w:val="uk-UA"/>
        </w:rPr>
      </w:pPr>
    </w:p>
    <w:p w:rsidR="00284354" w:rsidRPr="004A2003" w:rsidRDefault="00284354" w:rsidP="00284354">
      <w:pPr>
        <w:widowControl w:val="0"/>
        <w:tabs>
          <w:tab w:val="left" w:pos="7448"/>
        </w:tabs>
        <w:spacing w:before="21" w:line="254" w:lineRule="auto"/>
        <w:ind w:left="11766" w:right="302"/>
        <w:jc w:val="right"/>
        <w:rPr>
          <w:color w:val="000000"/>
        </w:rPr>
      </w:pPr>
      <w:r w:rsidRPr="004A2003">
        <w:rPr>
          <w:color w:val="000000"/>
        </w:rPr>
        <w:t>Додаток 18</w:t>
      </w:r>
    </w:p>
    <w:p w:rsidR="00284354" w:rsidRDefault="00284354" w:rsidP="00284354">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284354" w:rsidRDefault="00284354" w:rsidP="00284354">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284354" w:rsidRDefault="00284354" w:rsidP="00284354">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284354" w:rsidRDefault="00284354" w:rsidP="00284354">
      <w:pPr>
        <w:widowControl w:val="0"/>
        <w:ind w:left="6312" w:right="-20"/>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r>
        <w:rPr>
          <w:color w:val="000000"/>
          <w:spacing w:val="1"/>
          <w:sz w:val="24"/>
          <w:szCs w:val="24"/>
        </w:rPr>
        <w:t xml:space="preserve"> </w:t>
      </w:r>
      <w:r>
        <w:rPr>
          <w:b/>
          <w:bCs/>
          <w:color w:val="000000"/>
          <w:sz w:val="24"/>
          <w:szCs w:val="24"/>
        </w:rPr>
        <w:t>РО</w:t>
      </w:r>
      <w:r>
        <w:rPr>
          <w:b/>
          <w:bCs/>
          <w:color w:val="000000"/>
          <w:spacing w:val="2"/>
          <w:sz w:val="24"/>
          <w:szCs w:val="24"/>
        </w:rPr>
        <w:t>З</w:t>
      </w:r>
      <w:r>
        <w:rPr>
          <w:b/>
          <w:bCs/>
          <w:color w:val="000000"/>
          <w:spacing w:val="-1"/>
          <w:sz w:val="24"/>
          <w:szCs w:val="24"/>
        </w:rPr>
        <w:t>Р</w:t>
      </w:r>
      <w:r>
        <w:rPr>
          <w:b/>
          <w:bCs/>
          <w:color w:val="000000"/>
          <w:sz w:val="24"/>
          <w:szCs w:val="24"/>
        </w:rPr>
        <w:t>АХУ</w:t>
      </w:r>
      <w:r>
        <w:rPr>
          <w:b/>
          <w:bCs/>
          <w:color w:val="000000"/>
          <w:spacing w:val="2"/>
          <w:sz w:val="24"/>
          <w:szCs w:val="24"/>
        </w:rPr>
        <w:t>Н</w:t>
      </w:r>
      <w:r>
        <w:rPr>
          <w:b/>
          <w:bCs/>
          <w:color w:val="000000"/>
          <w:spacing w:val="1"/>
          <w:sz w:val="24"/>
          <w:szCs w:val="24"/>
        </w:rPr>
        <w:t>К</w:t>
      </w:r>
      <w:r>
        <w:rPr>
          <w:b/>
          <w:bCs/>
          <w:color w:val="000000"/>
          <w:sz w:val="24"/>
          <w:szCs w:val="24"/>
        </w:rPr>
        <w:t>У</w:t>
      </w:r>
    </w:p>
    <w:p w:rsidR="00284354" w:rsidRDefault="00284354" w:rsidP="00284354">
      <w:pPr>
        <w:widowControl w:val="0"/>
        <w:spacing w:before="19"/>
        <w:ind w:left="2407" w:right="-20"/>
        <w:rPr>
          <w:b/>
          <w:bCs/>
          <w:color w:val="000000"/>
          <w:sz w:val="24"/>
          <w:szCs w:val="24"/>
        </w:rPr>
      </w:pPr>
      <w:r>
        <w:rPr>
          <w:b/>
          <w:bCs/>
          <w:color w:val="000000"/>
          <w:sz w:val="24"/>
          <w:szCs w:val="24"/>
        </w:rPr>
        <w:t>пов</w:t>
      </w:r>
      <w:r>
        <w:rPr>
          <w:b/>
          <w:bCs/>
          <w:color w:val="000000"/>
          <w:spacing w:val="1"/>
          <w:sz w:val="24"/>
          <w:szCs w:val="24"/>
        </w:rPr>
        <w:t>н</w:t>
      </w:r>
      <w:r>
        <w:rPr>
          <w:b/>
          <w:bCs/>
          <w:color w:val="000000"/>
          <w:sz w:val="24"/>
          <w:szCs w:val="24"/>
        </w:rPr>
        <w:t>ої</w:t>
      </w:r>
      <w:r>
        <w:rPr>
          <w:color w:val="000000"/>
          <w:sz w:val="24"/>
          <w:szCs w:val="24"/>
        </w:rPr>
        <w:t xml:space="preserve"> </w:t>
      </w:r>
      <w:r>
        <w:rPr>
          <w:b/>
          <w:bCs/>
          <w:color w:val="000000"/>
          <w:sz w:val="24"/>
          <w:szCs w:val="24"/>
        </w:rPr>
        <w:t>собівар</w:t>
      </w:r>
      <w:r>
        <w:rPr>
          <w:b/>
          <w:bCs/>
          <w:color w:val="000000"/>
          <w:spacing w:val="1"/>
          <w:sz w:val="24"/>
          <w:szCs w:val="24"/>
        </w:rPr>
        <w:t>т</w:t>
      </w:r>
      <w:r>
        <w:rPr>
          <w:b/>
          <w:bCs/>
          <w:color w:val="000000"/>
          <w:sz w:val="24"/>
          <w:szCs w:val="24"/>
        </w:rPr>
        <w:t>ості</w:t>
      </w:r>
      <w:r>
        <w:rPr>
          <w:color w:val="000000"/>
          <w:spacing w:val="-2"/>
          <w:sz w:val="24"/>
          <w:szCs w:val="24"/>
        </w:rPr>
        <w:t xml:space="preserve"> </w:t>
      </w:r>
      <w:r>
        <w:rPr>
          <w:b/>
          <w:bCs/>
          <w:color w:val="000000"/>
          <w:spacing w:val="1"/>
          <w:sz w:val="24"/>
          <w:szCs w:val="24"/>
        </w:rPr>
        <w:t>т</w:t>
      </w:r>
      <w:r>
        <w:rPr>
          <w:b/>
          <w:bCs/>
          <w:color w:val="000000"/>
          <w:sz w:val="24"/>
          <w:szCs w:val="24"/>
        </w:rPr>
        <w:t>а</w:t>
      </w:r>
      <w:r>
        <w:rPr>
          <w:color w:val="000000"/>
          <w:spacing w:val="-1"/>
          <w:sz w:val="24"/>
          <w:szCs w:val="24"/>
        </w:rPr>
        <w:t xml:space="preserve"> </w:t>
      </w:r>
      <w:r>
        <w:rPr>
          <w:b/>
          <w:bCs/>
          <w:color w:val="000000"/>
          <w:sz w:val="24"/>
          <w:szCs w:val="24"/>
        </w:rPr>
        <w:t>сер</w:t>
      </w:r>
      <w:r>
        <w:rPr>
          <w:b/>
          <w:bCs/>
          <w:color w:val="000000"/>
          <w:spacing w:val="-1"/>
          <w:sz w:val="24"/>
          <w:szCs w:val="24"/>
        </w:rPr>
        <w:t>е</w:t>
      </w:r>
      <w:r>
        <w:rPr>
          <w:b/>
          <w:bCs/>
          <w:color w:val="000000"/>
          <w:sz w:val="24"/>
          <w:szCs w:val="24"/>
        </w:rPr>
        <w:t>дньозв</w:t>
      </w:r>
      <w:r>
        <w:rPr>
          <w:b/>
          <w:bCs/>
          <w:color w:val="000000"/>
          <w:spacing w:val="3"/>
          <w:sz w:val="24"/>
          <w:szCs w:val="24"/>
        </w:rPr>
        <w:t>а</w:t>
      </w:r>
      <w:r>
        <w:rPr>
          <w:b/>
          <w:bCs/>
          <w:color w:val="000000"/>
          <w:spacing w:val="-2"/>
          <w:sz w:val="24"/>
          <w:szCs w:val="24"/>
        </w:rPr>
        <w:t>ж</w:t>
      </w:r>
      <w:r>
        <w:rPr>
          <w:b/>
          <w:bCs/>
          <w:color w:val="000000"/>
          <w:spacing w:val="-1"/>
          <w:sz w:val="24"/>
          <w:szCs w:val="24"/>
        </w:rPr>
        <w:t>е</w:t>
      </w:r>
      <w:r>
        <w:rPr>
          <w:b/>
          <w:bCs/>
          <w:color w:val="000000"/>
          <w:sz w:val="24"/>
          <w:szCs w:val="24"/>
        </w:rPr>
        <w:t>ного</w:t>
      </w:r>
      <w:r>
        <w:rPr>
          <w:color w:val="000000"/>
          <w:sz w:val="24"/>
          <w:szCs w:val="24"/>
        </w:rPr>
        <w:t xml:space="preserve"> </w:t>
      </w:r>
      <w:r>
        <w:rPr>
          <w:b/>
          <w:bCs/>
          <w:color w:val="000000"/>
          <w:spacing w:val="1"/>
          <w:sz w:val="24"/>
          <w:szCs w:val="24"/>
        </w:rPr>
        <w:t>т</w:t>
      </w:r>
      <w:r>
        <w:rPr>
          <w:b/>
          <w:bCs/>
          <w:color w:val="000000"/>
          <w:sz w:val="24"/>
          <w:szCs w:val="24"/>
        </w:rPr>
        <w:t>а</w:t>
      </w:r>
      <w:r>
        <w:rPr>
          <w:b/>
          <w:bCs/>
          <w:color w:val="000000"/>
          <w:spacing w:val="1"/>
          <w:sz w:val="24"/>
          <w:szCs w:val="24"/>
        </w:rPr>
        <w:t>ри</w:t>
      </w:r>
      <w:r>
        <w:rPr>
          <w:b/>
          <w:bCs/>
          <w:color w:val="000000"/>
          <w:spacing w:val="-2"/>
          <w:sz w:val="24"/>
          <w:szCs w:val="24"/>
        </w:rPr>
        <w:t>ф</w:t>
      </w:r>
      <w:r>
        <w:rPr>
          <w:b/>
          <w:bCs/>
          <w:color w:val="000000"/>
          <w:sz w:val="24"/>
          <w:szCs w:val="24"/>
        </w:rPr>
        <w:t>у</w:t>
      </w:r>
      <w:r>
        <w:rPr>
          <w:color w:val="000000"/>
          <w:sz w:val="24"/>
          <w:szCs w:val="24"/>
        </w:rPr>
        <w:t xml:space="preserve"> </w:t>
      </w:r>
      <w:r>
        <w:rPr>
          <w:b/>
          <w:bCs/>
          <w:color w:val="000000"/>
          <w:spacing w:val="1"/>
          <w:sz w:val="24"/>
          <w:szCs w:val="24"/>
        </w:rPr>
        <w:t>н</w:t>
      </w:r>
      <w:r>
        <w:rPr>
          <w:b/>
          <w:bCs/>
          <w:color w:val="000000"/>
          <w:sz w:val="24"/>
          <w:szCs w:val="24"/>
        </w:rPr>
        <w:t>а</w:t>
      </w:r>
      <w:r>
        <w:rPr>
          <w:color w:val="000000"/>
          <w:sz w:val="24"/>
          <w:szCs w:val="24"/>
        </w:rPr>
        <w:t xml:space="preserve"> </w:t>
      </w:r>
      <w:r>
        <w:rPr>
          <w:b/>
          <w:bCs/>
          <w:color w:val="000000"/>
          <w:spacing w:val="1"/>
          <w:sz w:val="24"/>
          <w:szCs w:val="24"/>
        </w:rPr>
        <w:t>п</w:t>
      </w:r>
      <w:r>
        <w:rPr>
          <w:b/>
          <w:bCs/>
          <w:color w:val="000000"/>
          <w:sz w:val="24"/>
          <w:szCs w:val="24"/>
        </w:rPr>
        <w:t>ослу</w:t>
      </w:r>
      <w:r>
        <w:rPr>
          <w:b/>
          <w:bCs/>
          <w:color w:val="000000"/>
          <w:spacing w:val="-1"/>
          <w:sz w:val="24"/>
          <w:szCs w:val="24"/>
        </w:rPr>
        <w:t>г</w:t>
      </w:r>
      <w:r>
        <w:rPr>
          <w:b/>
          <w:bCs/>
          <w:color w:val="000000"/>
          <w:sz w:val="24"/>
          <w:szCs w:val="24"/>
        </w:rPr>
        <w:t>у</w:t>
      </w:r>
      <w:r>
        <w:rPr>
          <w:color w:val="000000"/>
          <w:sz w:val="24"/>
          <w:szCs w:val="24"/>
        </w:rPr>
        <w:t xml:space="preserve"> </w:t>
      </w:r>
      <w:r>
        <w:rPr>
          <w:b/>
          <w:bCs/>
          <w:color w:val="000000"/>
          <w:sz w:val="24"/>
          <w:szCs w:val="24"/>
        </w:rPr>
        <w:t>з</w:t>
      </w:r>
      <w:r>
        <w:rPr>
          <w:color w:val="000000"/>
          <w:sz w:val="24"/>
          <w:szCs w:val="24"/>
        </w:rPr>
        <w:t xml:space="preserve"> </w:t>
      </w:r>
      <w:r>
        <w:rPr>
          <w:b/>
          <w:bCs/>
          <w:color w:val="000000"/>
          <w:sz w:val="24"/>
          <w:szCs w:val="24"/>
        </w:rPr>
        <w:t>ц</w:t>
      </w:r>
      <w:r>
        <w:rPr>
          <w:b/>
          <w:bCs/>
          <w:color w:val="000000"/>
          <w:spacing w:val="-1"/>
          <w:sz w:val="24"/>
          <w:szCs w:val="24"/>
        </w:rPr>
        <w:t>е</w:t>
      </w:r>
      <w:r>
        <w:rPr>
          <w:b/>
          <w:bCs/>
          <w:color w:val="000000"/>
          <w:spacing w:val="1"/>
          <w:sz w:val="24"/>
          <w:szCs w:val="24"/>
        </w:rPr>
        <w:t>н</w:t>
      </w:r>
      <w:r>
        <w:rPr>
          <w:b/>
          <w:bCs/>
          <w:color w:val="000000"/>
          <w:spacing w:val="2"/>
          <w:sz w:val="24"/>
          <w:szCs w:val="24"/>
        </w:rPr>
        <w:t>т</w:t>
      </w:r>
      <w:r>
        <w:rPr>
          <w:b/>
          <w:bCs/>
          <w:color w:val="000000"/>
          <w:spacing w:val="1"/>
          <w:sz w:val="24"/>
          <w:szCs w:val="24"/>
        </w:rPr>
        <w:t>р</w:t>
      </w:r>
      <w:r>
        <w:rPr>
          <w:b/>
          <w:bCs/>
          <w:color w:val="000000"/>
          <w:sz w:val="24"/>
          <w:szCs w:val="24"/>
        </w:rPr>
        <w:t>алізов</w:t>
      </w:r>
      <w:r>
        <w:rPr>
          <w:b/>
          <w:bCs/>
          <w:color w:val="000000"/>
          <w:spacing w:val="-1"/>
          <w:sz w:val="24"/>
          <w:szCs w:val="24"/>
        </w:rPr>
        <w:t>а</w:t>
      </w:r>
      <w:r>
        <w:rPr>
          <w:b/>
          <w:bCs/>
          <w:color w:val="000000"/>
          <w:sz w:val="24"/>
          <w:szCs w:val="24"/>
        </w:rPr>
        <w:t>ного</w:t>
      </w:r>
      <w:r>
        <w:rPr>
          <w:color w:val="000000"/>
          <w:sz w:val="24"/>
          <w:szCs w:val="24"/>
        </w:rPr>
        <w:t xml:space="preserve"> </w:t>
      </w:r>
      <w:r>
        <w:rPr>
          <w:b/>
          <w:bCs/>
          <w:color w:val="000000"/>
          <w:sz w:val="24"/>
          <w:szCs w:val="24"/>
        </w:rPr>
        <w:t>водовідв</w:t>
      </w:r>
      <w:r>
        <w:rPr>
          <w:b/>
          <w:bCs/>
          <w:color w:val="000000"/>
          <w:spacing w:val="-1"/>
          <w:sz w:val="24"/>
          <w:szCs w:val="24"/>
        </w:rPr>
        <w:t>е</w:t>
      </w:r>
      <w:r>
        <w:rPr>
          <w:b/>
          <w:bCs/>
          <w:color w:val="000000"/>
          <w:sz w:val="24"/>
          <w:szCs w:val="24"/>
        </w:rPr>
        <w:t>ден</w:t>
      </w:r>
      <w:r>
        <w:rPr>
          <w:b/>
          <w:bCs/>
          <w:color w:val="000000"/>
          <w:spacing w:val="1"/>
          <w:sz w:val="24"/>
          <w:szCs w:val="24"/>
        </w:rPr>
        <w:t>н</w:t>
      </w:r>
      <w:r>
        <w:rPr>
          <w:b/>
          <w:bCs/>
          <w:color w:val="000000"/>
          <w:sz w:val="24"/>
          <w:szCs w:val="24"/>
        </w:rPr>
        <w:t>я</w:t>
      </w:r>
    </w:p>
    <w:p w:rsidR="00284354" w:rsidRDefault="00284354" w:rsidP="00284354">
      <w:pPr>
        <w:spacing w:after="10" w:line="120" w:lineRule="exact"/>
        <w:rPr>
          <w:sz w:val="12"/>
          <w:szCs w:val="12"/>
        </w:rPr>
      </w:pPr>
    </w:p>
    <w:p w:rsidR="00284354" w:rsidRDefault="00284354" w:rsidP="00284354">
      <w:pPr>
        <w:widowControl w:val="0"/>
        <w:ind w:left="11417" w:right="-20"/>
        <w:rPr>
          <w:i/>
          <w:iCs/>
          <w:color w:val="000000"/>
          <w:sz w:val="24"/>
          <w:szCs w:val="24"/>
        </w:rPr>
      </w:pPr>
      <w:r>
        <w:rPr>
          <w:i/>
          <w:iCs/>
          <w:color w:val="000000"/>
          <w:sz w:val="24"/>
          <w:szCs w:val="24"/>
        </w:rPr>
        <w:t>(</w:t>
      </w:r>
      <w:r>
        <w:rPr>
          <w:i/>
          <w:iCs/>
          <w:color w:val="000000"/>
          <w:spacing w:val="-1"/>
          <w:sz w:val="24"/>
          <w:szCs w:val="24"/>
        </w:rPr>
        <w:t>бе</w:t>
      </w:r>
      <w:r>
        <w:rPr>
          <w:i/>
          <w:iCs/>
          <w:color w:val="000000"/>
          <w:sz w:val="24"/>
          <w:szCs w:val="24"/>
        </w:rPr>
        <w:t>з</w:t>
      </w:r>
      <w:r>
        <w:rPr>
          <w:color w:val="000000"/>
          <w:sz w:val="24"/>
          <w:szCs w:val="24"/>
        </w:rPr>
        <w:t xml:space="preserve"> </w:t>
      </w:r>
      <w:r>
        <w:rPr>
          <w:i/>
          <w:iCs/>
          <w:color w:val="000000"/>
          <w:sz w:val="24"/>
          <w:szCs w:val="24"/>
        </w:rPr>
        <w:t>податку</w:t>
      </w:r>
      <w:r>
        <w:rPr>
          <w:color w:val="000000"/>
          <w:sz w:val="24"/>
          <w:szCs w:val="24"/>
        </w:rPr>
        <w:t xml:space="preserve"> </w:t>
      </w:r>
      <w:r>
        <w:rPr>
          <w:i/>
          <w:iCs/>
          <w:color w:val="000000"/>
          <w:sz w:val="24"/>
          <w:szCs w:val="24"/>
        </w:rPr>
        <w:t>на</w:t>
      </w:r>
      <w:r>
        <w:rPr>
          <w:color w:val="000000"/>
          <w:sz w:val="24"/>
          <w:szCs w:val="24"/>
        </w:rPr>
        <w:t xml:space="preserve"> </w:t>
      </w:r>
      <w:r>
        <w:rPr>
          <w:i/>
          <w:iCs/>
          <w:color w:val="000000"/>
          <w:spacing w:val="1"/>
          <w:sz w:val="24"/>
          <w:szCs w:val="24"/>
        </w:rPr>
        <w:t>д</w:t>
      </w:r>
      <w:r>
        <w:rPr>
          <w:i/>
          <w:iCs/>
          <w:color w:val="000000"/>
          <w:sz w:val="24"/>
          <w:szCs w:val="24"/>
        </w:rPr>
        <w:t>о</w:t>
      </w:r>
      <w:r>
        <w:rPr>
          <w:i/>
          <w:iCs/>
          <w:color w:val="000000"/>
          <w:spacing w:val="2"/>
          <w:sz w:val="24"/>
          <w:szCs w:val="24"/>
        </w:rPr>
        <w:t>д</w:t>
      </w:r>
      <w:r>
        <w:rPr>
          <w:i/>
          <w:iCs/>
          <w:color w:val="000000"/>
          <w:sz w:val="24"/>
          <w:szCs w:val="24"/>
        </w:rPr>
        <w:t>ану</w:t>
      </w:r>
      <w:r>
        <w:rPr>
          <w:color w:val="000000"/>
          <w:sz w:val="24"/>
          <w:szCs w:val="24"/>
        </w:rPr>
        <w:t xml:space="preserve"> </w:t>
      </w:r>
      <w:r>
        <w:rPr>
          <w:i/>
          <w:iCs/>
          <w:color w:val="000000"/>
          <w:sz w:val="24"/>
          <w:szCs w:val="24"/>
        </w:rPr>
        <w:t>вар</w:t>
      </w:r>
      <w:r>
        <w:rPr>
          <w:i/>
          <w:iCs/>
          <w:color w:val="000000"/>
          <w:spacing w:val="-1"/>
          <w:sz w:val="24"/>
          <w:szCs w:val="24"/>
        </w:rPr>
        <w:t>т</w:t>
      </w:r>
      <w:r>
        <w:rPr>
          <w:i/>
          <w:iCs/>
          <w:color w:val="000000"/>
          <w:sz w:val="24"/>
          <w:szCs w:val="24"/>
        </w:rPr>
        <w:t>іст</w:t>
      </w:r>
      <w:r>
        <w:rPr>
          <w:i/>
          <w:iCs/>
          <w:color w:val="000000"/>
          <w:spacing w:val="1"/>
          <w:sz w:val="24"/>
          <w:szCs w:val="24"/>
        </w:rPr>
        <w:t>ь</w:t>
      </w:r>
      <w:r>
        <w:rPr>
          <w:i/>
          <w:iCs/>
          <w:color w:val="000000"/>
          <w:sz w:val="24"/>
          <w:szCs w:val="24"/>
        </w:rPr>
        <w:t>)</w:t>
      </w:r>
    </w:p>
    <w:p w:rsidR="00284354" w:rsidRDefault="00284354" w:rsidP="00284354">
      <w:pPr>
        <w:spacing w:line="25" w:lineRule="exact"/>
        <w:rPr>
          <w:sz w:val="2"/>
          <w:szCs w:val="2"/>
        </w:rPr>
      </w:pPr>
    </w:p>
    <w:tbl>
      <w:tblPr>
        <w:tblW w:w="0" w:type="auto"/>
        <w:tblLayout w:type="fixed"/>
        <w:tblCellMar>
          <w:left w:w="0" w:type="dxa"/>
          <w:right w:w="0" w:type="dxa"/>
        </w:tblCellMar>
        <w:tblLook w:val="0000"/>
      </w:tblPr>
      <w:tblGrid>
        <w:gridCol w:w="900"/>
        <w:gridCol w:w="4139"/>
        <w:gridCol w:w="1080"/>
        <w:gridCol w:w="1260"/>
        <w:gridCol w:w="1440"/>
        <w:gridCol w:w="1080"/>
        <w:gridCol w:w="1080"/>
        <w:gridCol w:w="1080"/>
        <w:gridCol w:w="1120"/>
        <w:gridCol w:w="1039"/>
        <w:gridCol w:w="1260"/>
      </w:tblGrid>
      <w:tr w:rsidR="00284354" w:rsidTr="00752328">
        <w:trPr>
          <w:cantSplit/>
          <w:trHeight w:hRule="exact" w:val="432"/>
        </w:trPr>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84354" w:rsidRDefault="00284354" w:rsidP="00752328">
            <w:pPr>
              <w:spacing w:line="240" w:lineRule="exact"/>
              <w:rPr>
                <w:sz w:val="24"/>
                <w:szCs w:val="24"/>
              </w:rPr>
            </w:pPr>
          </w:p>
          <w:p w:rsidR="00284354" w:rsidRDefault="00284354" w:rsidP="00752328">
            <w:pPr>
              <w:spacing w:line="240" w:lineRule="exact"/>
              <w:rPr>
                <w:sz w:val="24"/>
                <w:szCs w:val="24"/>
              </w:rPr>
            </w:pPr>
          </w:p>
          <w:p w:rsidR="00284354" w:rsidRDefault="00284354" w:rsidP="00752328">
            <w:pPr>
              <w:spacing w:after="37" w:line="240" w:lineRule="exact"/>
              <w:rPr>
                <w:sz w:val="24"/>
                <w:szCs w:val="24"/>
              </w:rPr>
            </w:pPr>
          </w:p>
          <w:p w:rsidR="00284354" w:rsidRDefault="00284354" w:rsidP="00752328">
            <w:pPr>
              <w:widowControl w:val="0"/>
              <w:ind w:left="160" w:right="-20"/>
              <w:rPr>
                <w:color w:val="000000"/>
                <w:sz w:val="24"/>
                <w:szCs w:val="24"/>
              </w:rPr>
            </w:pPr>
            <w:r>
              <w:rPr>
                <w:color w:val="000000"/>
                <w:sz w:val="24"/>
                <w:szCs w:val="24"/>
              </w:rPr>
              <w:t>№ з/п</w:t>
            </w:r>
          </w:p>
        </w:tc>
        <w:tc>
          <w:tcPr>
            <w:tcW w:w="413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84354" w:rsidRDefault="00284354" w:rsidP="00752328">
            <w:pPr>
              <w:spacing w:line="240" w:lineRule="exact"/>
              <w:rPr>
                <w:sz w:val="24"/>
                <w:szCs w:val="24"/>
              </w:rPr>
            </w:pPr>
          </w:p>
          <w:p w:rsidR="00284354" w:rsidRDefault="00284354" w:rsidP="00752328">
            <w:pPr>
              <w:spacing w:line="240" w:lineRule="exact"/>
              <w:rPr>
                <w:sz w:val="24"/>
                <w:szCs w:val="24"/>
              </w:rPr>
            </w:pPr>
          </w:p>
          <w:p w:rsidR="00284354" w:rsidRDefault="00284354" w:rsidP="00752328">
            <w:pPr>
              <w:spacing w:after="37" w:line="240" w:lineRule="exact"/>
              <w:rPr>
                <w:sz w:val="24"/>
                <w:szCs w:val="24"/>
              </w:rPr>
            </w:pPr>
          </w:p>
          <w:p w:rsidR="00284354" w:rsidRDefault="00284354" w:rsidP="00752328">
            <w:pPr>
              <w:widowControl w:val="0"/>
              <w:ind w:left="1576" w:right="-20"/>
              <w:rPr>
                <w:color w:val="000000"/>
                <w:sz w:val="24"/>
                <w:szCs w:val="24"/>
              </w:rPr>
            </w:pPr>
            <w:r>
              <w:rPr>
                <w:color w:val="000000"/>
                <w:sz w:val="24"/>
                <w:szCs w:val="24"/>
              </w:rPr>
              <w:t>Пока</w:t>
            </w:r>
            <w:r>
              <w:rPr>
                <w:color w:val="000000"/>
                <w:spacing w:val="1"/>
                <w:sz w:val="24"/>
                <w:szCs w:val="24"/>
              </w:rPr>
              <w:t>зн</w:t>
            </w:r>
            <w:r>
              <w:rPr>
                <w:color w:val="000000"/>
                <w:sz w:val="24"/>
                <w:szCs w:val="24"/>
              </w:rPr>
              <w:t>ик</w:t>
            </w:r>
          </w:p>
        </w:tc>
        <w:tc>
          <w:tcPr>
            <w:tcW w:w="108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84354" w:rsidRDefault="00284354" w:rsidP="00752328">
            <w:pPr>
              <w:spacing w:line="240" w:lineRule="exact"/>
              <w:rPr>
                <w:sz w:val="24"/>
                <w:szCs w:val="24"/>
              </w:rPr>
            </w:pPr>
          </w:p>
          <w:p w:rsidR="00284354" w:rsidRDefault="00284354" w:rsidP="00752328">
            <w:pPr>
              <w:spacing w:line="240" w:lineRule="exact"/>
              <w:rPr>
                <w:sz w:val="24"/>
                <w:szCs w:val="24"/>
              </w:rPr>
            </w:pPr>
          </w:p>
          <w:p w:rsidR="00284354" w:rsidRDefault="00284354" w:rsidP="00752328">
            <w:pPr>
              <w:spacing w:after="8" w:line="120" w:lineRule="exact"/>
              <w:rPr>
                <w:sz w:val="12"/>
                <w:szCs w:val="12"/>
              </w:rPr>
            </w:pPr>
          </w:p>
          <w:p w:rsidR="00284354" w:rsidRDefault="00284354" w:rsidP="00752328">
            <w:pPr>
              <w:widowControl w:val="0"/>
              <w:spacing w:line="256" w:lineRule="auto"/>
              <w:ind w:left="251" w:right="191"/>
              <w:jc w:val="center"/>
              <w:rPr>
                <w:color w:val="000000"/>
                <w:sz w:val="24"/>
                <w:szCs w:val="24"/>
              </w:rPr>
            </w:pPr>
            <w:r>
              <w:rPr>
                <w:color w:val="000000"/>
                <w:sz w:val="24"/>
                <w:szCs w:val="24"/>
              </w:rPr>
              <w:t>Код ряд</w:t>
            </w:r>
            <w:r>
              <w:rPr>
                <w:color w:val="000000"/>
                <w:spacing w:val="1"/>
                <w:sz w:val="24"/>
                <w:szCs w:val="24"/>
              </w:rPr>
              <w:t>к</w:t>
            </w:r>
            <w:r>
              <w:rPr>
                <w:color w:val="000000"/>
                <w:sz w:val="24"/>
                <w:szCs w:val="24"/>
              </w:rPr>
              <w:t>а</w:t>
            </w:r>
          </w:p>
        </w:tc>
        <w:tc>
          <w:tcPr>
            <w:tcW w:w="4860"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1922" w:right="-20"/>
              <w:rPr>
                <w:color w:val="000000"/>
                <w:sz w:val="24"/>
                <w:szCs w:val="24"/>
              </w:rPr>
            </w:pPr>
            <w:r>
              <w:rPr>
                <w:color w:val="000000"/>
                <w:sz w:val="24"/>
                <w:szCs w:val="24"/>
              </w:rPr>
              <w:t>Ф</w:t>
            </w:r>
            <w:r>
              <w:rPr>
                <w:color w:val="000000"/>
                <w:spacing w:val="-1"/>
                <w:sz w:val="24"/>
                <w:szCs w:val="24"/>
              </w:rPr>
              <w:t>а</w:t>
            </w:r>
            <w:r>
              <w:rPr>
                <w:color w:val="000000"/>
                <w:spacing w:val="1"/>
                <w:sz w:val="24"/>
                <w:szCs w:val="24"/>
              </w:rPr>
              <w:t>кти</w:t>
            </w:r>
            <w:r>
              <w:rPr>
                <w:color w:val="000000"/>
                <w:sz w:val="24"/>
                <w:szCs w:val="24"/>
              </w:rPr>
              <w:t>ч</w:t>
            </w:r>
            <w:r>
              <w:rPr>
                <w:color w:val="000000"/>
                <w:spacing w:val="1"/>
                <w:sz w:val="24"/>
                <w:szCs w:val="24"/>
              </w:rPr>
              <w:t>н</w:t>
            </w:r>
            <w:r>
              <w:rPr>
                <w:color w:val="000000"/>
                <w:sz w:val="24"/>
                <w:szCs w:val="24"/>
              </w:rPr>
              <w:t>о</w:t>
            </w:r>
          </w:p>
        </w:tc>
        <w:tc>
          <w:tcPr>
            <w:tcW w:w="2200"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84354" w:rsidRDefault="00284354" w:rsidP="00752328">
            <w:pPr>
              <w:spacing w:after="3" w:line="240" w:lineRule="exact"/>
              <w:rPr>
                <w:sz w:val="24"/>
                <w:szCs w:val="24"/>
              </w:rPr>
            </w:pPr>
          </w:p>
          <w:p w:rsidR="00284354" w:rsidRDefault="00284354" w:rsidP="00752328">
            <w:pPr>
              <w:widowControl w:val="0"/>
              <w:spacing w:line="256" w:lineRule="auto"/>
              <w:ind w:left="232" w:right="172"/>
              <w:jc w:val="center"/>
              <w:rPr>
                <w:color w:val="000000"/>
                <w:sz w:val="24"/>
                <w:szCs w:val="24"/>
              </w:rPr>
            </w:pPr>
            <w:r>
              <w:rPr>
                <w:color w:val="000000"/>
                <w:sz w:val="24"/>
                <w:szCs w:val="24"/>
              </w:rPr>
              <w:t>Пер</w:t>
            </w:r>
            <w:r>
              <w:rPr>
                <w:color w:val="000000"/>
                <w:spacing w:val="-1"/>
                <w:sz w:val="24"/>
                <w:szCs w:val="24"/>
              </w:rPr>
              <w:t>е</w:t>
            </w:r>
            <w:r>
              <w:rPr>
                <w:color w:val="000000"/>
                <w:sz w:val="24"/>
                <w:szCs w:val="24"/>
              </w:rPr>
              <w:t>дбачено чи</w:t>
            </w:r>
            <w:r>
              <w:rPr>
                <w:color w:val="000000"/>
                <w:spacing w:val="1"/>
                <w:sz w:val="24"/>
                <w:szCs w:val="24"/>
              </w:rPr>
              <w:t>н</w:t>
            </w:r>
            <w:r>
              <w:rPr>
                <w:color w:val="000000"/>
                <w:sz w:val="24"/>
                <w:szCs w:val="24"/>
              </w:rPr>
              <w:t>ним тари</w:t>
            </w:r>
            <w:r>
              <w:rPr>
                <w:color w:val="000000"/>
                <w:spacing w:val="1"/>
                <w:sz w:val="24"/>
                <w:szCs w:val="24"/>
              </w:rPr>
              <w:t>ф</w:t>
            </w:r>
            <w:r>
              <w:rPr>
                <w:color w:val="000000"/>
                <w:sz w:val="24"/>
                <w:szCs w:val="24"/>
              </w:rPr>
              <w:t>ом</w:t>
            </w:r>
          </w:p>
        </w:tc>
        <w:tc>
          <w:tcPr>
            <w:tcW w:w="2299"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84354" w:rsidRDefault="00284354" w:rsidP="00752328">
            <w:pPr>
              <w:spacing w:after="3" w:line="240" w:lineRule="exact"/>
              <w:rPr>
                <w:sz w:val="24"/>
                <w:szCs w:val="24"/>
              </w:rPr>
            </w:pPr>
          </w:p>
          <w:p w:rsidR="00284354" w:rsidRDefault="00284354" w:rsidP="00752328">
            <w:pPr>
              <w:widowControl w:val="0"/>
              <w:spacing w:line="256" w:lineRule="auto"/>
              <w:ind w:left="276" w:right="218"/>
              <w:jc w:val="center"/>
              <w:rPr>
                <w:color w:val="000000"/>
                <w:sz w:val="24"/>
                <w:szCs w:val="24"/>
              </w:rPr>
            </w:pPr>
            <w:r>
              <w:rPr>
                <w:color w:val="000000"/>
                <w:sz w:val="24"/>
                <w:szCs w:val="24"/>
              </w:rPr>
              <w:t>Плановий</w:t>
            </w:r>
            <w:r>
              <w:rPr>
                <w:color w:val="000000"/>
                <w:spacing w:val="1"/>
                <w:sz w:val="24"/>
                <w:szCs w:val="24"/>
              </w:rPr>
              <w:t xml:space="preserve"> п</w:t>
            </w:r>
            <w:r>
              <w:rPr>
                <w:color w:val="000000"/>
                <w:sz w:val="24"/>
                <w:szCs w:val="24"/>
              </w:rPr>
              <w:t>еріод _____ рік</w:t>
            </w:r>
          </w:p>
        </w:tc>
      </w:tr>
      <w:tr w:rsidR="00284354" w:rsidTr="00752328">
        <w:trPr>
          <w:cantSplit/>
          <w:trHeight w:hRule="exact" w:val="729"/>
        </w:trPr>
        <w:tc>
          <w:tcPr>
            <w:tcW w:w="900" w:type="dxa"/>
            <w:vMerge/>
            <w:tcBorders>
              <w:left w:val="single" w:sz="3" w:space="0" w:color="000000"/>
              <w:right w:val="single" w:sz="3" w:space="0" w:color="000000"/>
            </w:tcBorders>
            <w:tcMar>
              <w:top w:w="0" w:type="dxa"/>
              <w:left w:w="0" w:type="dxa"/>
              <w:bottom w:w="0" w:type="dxa"/>
              <w:right w:w="0" w:type="dxa"/>
            </w:tcMar>
          </w:tcPr>
          <w:p w:rsidR="00284354" w:rsidRDefault="00284354" w:rsidP="00752328"/>
        </w:tc>
        <w:tc>
          <w:tcPr>
            <w:tcW w:w="4139" w:type="dxa"/>
            <w:vMerge/>
            <w:tcBorders>
              <w:left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vMerge/>
            <w:tcBorders>
              <w:left w:val="single" w:sz="3" w:space="0" w:color="000000"/>
              <w:right w:val="single" w:sz="3" w:space="0" w:color="000000"/>
            </w:tcBorders>
            <w:tcMar>
              <w:top w:w="0" w:type="dxa"/>
              <w:left w:w="0" w:type="dxa"/>
              <w:bottom w:w="0" w:type="dxa"/>
              <w:right w:w="0" w:type="dxa"/>
            </w:tcMar>
          </w:tcPr>
          <w:p w:rsidR="00284354" w:rsidRDefault="00284354" w:rsidP="00752328"/>
        </w:tc>
        <w:tc>
          <w:tcPr>
            <w:tcW w:w="270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770" w:right="-20"/>
              <w:rPr>
                <w:color w:val="000000"/>
                <w:sz w:val="24"/>
                <w:szCs w:val="24"/>
              </w:rPr>
            </w:pPr>
            <w:r>
              <w:rPr>
                <w:color w:val="000000"/>
                <w:spacing w:val="1"/>
                <w:sz w:val="24"/>
                <w:szCs w:val="24"/>
              </w:rPr>
              <w:t>п</w:t>
            </w:r>
            <w:r>
              <w:rPr>
                <w:color w:val="000000"/>
                <w:sz w:val="24"/>
                <w:szCs w:val="24"/>
              </w:rPr>
              <w:t>о</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д</w:t>
            </w:r>
            <w:r>
              <w:rPr>
                <w:color w:val="000000"/>
                <w:spacing w:val="1"/>
                <w:sz w:val="24"/>
                <w:szCs w:val="24"/>
              </w:rPr>
              <w:t>ні</w:t>
            </w:r>
            <w:r>
              <w:rPr>
                <w:color w:val="000000"/>
                <w:sz w:val="24"/>
                <w:szCs w:val="24"/>
              </w:rPr>
              <w:t>й</w:t>
            </w:r>
          </w:p>
          <w:p w:rsidR="00284354" w:rsidRDefault="00284354" w:rsidP="00752328">
            <w:pPr>
              <w:widowControl w:val="0"/>
              <w:spacing w:before="22"/>
              <w:ind w:left="240" w:right="-20"/>
              <w:rPr>
                <w:color w:val="000000"/>
                <w:sz w:val="24"/>
                <w:szCs w:val="24"/>
              </w:rPr>
            </w:pPr>
            <w:r>
              <w:rPr>
                <w:color w:val="000000"/>
                <w:sz w:val="24"/>
                <w:szCs w:val="24"/>
              </w:rPr>
              <w:t>до ба</w:t>
            </w:r>
            <w:r>
              <w:rPr>
                <w:color w:val="000000"/>
                <w:spacing w:val="1"/>
                <w:sz w:val="24"/>
                <w:szCs w:val="24"/>
              </w:rPr>
              <w:t>з</w:t>
            </w:r>
            <w:r>
              <w:rPr>
                <w:color w:val="000000"/>
                <w:sz w:val="24"/>
                <w:szCs w:val="24"/>
              </w:rPr>
              <w:t>ового _____ рік</w:t>
            </w:r>
          </w:p>
        </w:tc>
        <w:tc>
          <w:tcPr>
            <w:tcW w:w="21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line="258" w:lineRule="auto"/>
              <w:ind w:left="309" w:right="249"/>
              <w:jc w:val="center"/>
              <w:rPr>
                <w:color w:val="000000"/>
                <w:sz w:val="24"/>
                <w:szCs w:val="24"/>
              </w:rPr>
            </w:pPr>
            <w:r>
              <w:rPr>
                <w:color w:val="000000"/>
                <w:sz w:val="24"/>
                <w:szCs w:val="24"/>
              </w:rPr>
              <w:t>базов</w:t>
            </w:r>
            <w:r>
              <w:rPr>
                <w:color w:val="000000"/>
                <w:spacing w:val="1"/>
                <w:sz w:val="24"/>
                <w:szCs w:val="24"/>
              </w:rPr>
              <w:t>и</w:t>
            </w:r>
            <w:r>
              <w:rPr>
                <w:color w:val="000000"/>
                <w:sz w:val="24"/>
                <w:szCs w:val="24"/>
              </w:rPr>
              <w:t>й</w:t>
            </w:r>
            <w:r>
              <w:rPr>
                <w:color w:val="000000"/>
                <w:spacing w:val="1"/>
                <w:sz w:val="24"/>
                <w:szCs w:val="24"/>
              </w:rPr>
              <w:t xml:space="preserve"> </w:t>
            </w:r>
            <w:r>
              <w:rPr>
                <w:color w:val="000000"/>
                <w:spacing w:val="2"/>
                <w:sz w:val="24"/>
                <w:szCs w:val="24"/>
              </w:rPr>
              <w:t>п</w:t>
            </w:r>
            <w:r>
              <w:rPr>
                <w:color w:val="000000"/>
                <w:sz w:val="24"/>
                <w:szCs w:val="24"/>
              </w:rPr>
              <w:t>еріод _____ рік</w:t>
            </w:r>
          </w:p>
        </w:tc>
        <w:tc>
          <w:tcPr>
            <w:tcW w:w="2200"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2299"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729"/>
        </w:trPr>
        <w:tc>
          <w:tcPr>
            <w:tcW w:w="90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413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line="256" w:lineRule="auto"/>
              <w:ind w:left="226" w:right="166"/>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 грн</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spacing w:after="7" w:line="200" w:lineRule="exact"/>
            </w:pPr>
          </w:p>
          <w:p w:rsidR="00284354" w:rsidRDefault="00284354" w:rsidP="00752328">
            <w:pPr>
              <w:widowControl w:val="0"/>
              <w:ind w:left="199" w:right="-20"/>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line="256" w:lineRule="auto"/>
              <w:ind w:left="137" w:right="74"/>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 грн</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line="256" w:lineRule="auto"/>
              <w:ind w:left="124" w:right="64"/>
              <w:jc w:val="center"/>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line="256" w:lineRule="auto"/>
              <w:ind w:left="137" w:right="74"/>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 грн</w:t>
            </w:r>
          </w:p>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line="256" w:lineRule="auto"/>
              <w:ind w:left="144" w:right="86"/>
              <w:jc w:val="center"/>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line="256" w:lineRule="auto"/>
              <w:ind w:left="113" w:right="58"/>
              <w:jc w:val="center"/>
              <w:rPr>
                <w:color w:val="000000"/>
                <w:sz w:val="24"/>
                <w:szCs w:val="24"/>
              </w:rPr>
            </w:pP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 т</w:t>
            </w:r>
            <w:r>
              <w:rPr>
                <w:color w:val="000000"/>
                <w:spacing w:val="1"/>
                <w:sz w:val="24"/>
                <w:szCs w:val="24"/>
              </w:rPr>
              <w:t>и</w:t>
            </w:r>
            <w:r>
              <w:rPr>
                <w:color w:val="000000"/>
                <w:sz w:val="24"/>
                <w:szCs w:val="24"/>
              </w:rPr>
              <w:t>с. грн</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spacing w:after="7" w:line="200" w:lineRule="exact"/>
            </w:pPr>
          </w:p>
          <w:p w:rsidR="00284354" w:rsidRDefault="00284354" w:rsidP="00752328">
            <w:pPr>
              <w:widowControl w:val="0"/>
              <w:ind w:left="110" w:right="-20"/>
              <w:rPr>
                <w:color w:val="000000"/>
                <w:sz w:val="24"/>
                <w:szCs w:val="24"/>
              </w:rPr>
            </w:pPr>
            <w:r>
              <w:rPr>
                <w:color w:val="000000"/>
                <w:sz w:val="24"/>
                <w:szCs w:val="24"/>
              </w:rPr>
              <w:t>гр</w:t>
            </w:r>
            <w:r>
              <w:rPr>
                <w:color w:val="000000"/>
                <w:spacing w:val="1"/>
                <w:sz w:val="24"/>
                <w:szCs w:val="24"/>
              </w:rPr>
              <w:t>н</w:t>
            </w:r>
            <w:r>
              <w:rPr>
                <w:color w:val="000000"/>
                <w:sz w:val="24"/>
                <w:szCs w:val="24"/>
              </w:rPr>
              <w:t>/</w:t>
            </w:r>
            <w:r>
              <w:rPr>
                <w:color w:val="000000"/>
                <w:spacing w:val="4"/>
                <w:sz w:val="24"/>
                <w:szCs w:val="24"/>
              </w:rPr>
              <w:t>к</w:t>
            </w:r>
            <w:r>
              <w:rPr>
                <w:color w:val="000000"/>
                <w:spacing w:val="-6"/>
                <w:sz w:val="24"/>
                <w:szCs w:val="24"/>
              </w:rPr>
              <w:t>у</w:t>
            </w:r>
            <w:r>
              <w:rPr>
                <w:color w:val="000000"/>
                <w:sz w:val="24"/>
                <w:szCs w:val="24"/>
              </w:rPr>
              <w:t>б. м</w:t>
            </w:r>
          </w:p>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364" w:right="-20"/>
              <w:rPr>
                <w:color w:val="000000"/>
                <w:sz w:val="24"/>
                <w:szCs w:val="24"/>
              </w:rPr>
            </w:pPr>
            <w:r>
              <w:rPr>
                <w:color w:val="000000"/>
                <w:sz w:val="24"/>
                <w:szCs w:val="24"/>
              </w:rPr>
              <w:t>А</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2001" w:right="-20"/>
              <w:rPr>
                <w:color w:val="000000"/>
                <w:sz w:val="24"/>
                <w:szCs w:val="24"/>
              </w:rPr>
            </w:pPr>
            <w:r>
              <w:rPr>
                <w:color w:val="000000"/>
                <w:sz w:val="24"/>
                <w:szCs w:val="24"/>
              </w:rPr>
              <w:t>Б</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460" w:right="-20"/>
              <w:rPr>
                <w:color w:val="000000"/>
                <w:sz w:val="24"/>
                <w:szCs w:val="24"/>
              </w:rPr>
            </w:pPr>
            <w:r>
              <w:rPr>
                <w:color w:val="000000"/>
                <w:sz w:val="24"/>
                <w:szCs w:val="24"/>
              </w:rPr>
              <w:t>В</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571" w:right="-20"/>
              <w:rPr>
                <w:color w:val="000000"/>
                <w:sz w:val="24"/>
                <w:szCs w:val="24"/>
              </w:rPr>
            </w:pPr>
            <w:r>
              <w:rPr>
                <w:color w:val="000000"/>
                <w:sz w:val="24"/>
                <w:szCs w:val="24"/>
              </w:rPr>
              <w:t>1</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659" w:right="-20"/>
              <w:rPr>
                <w:color w:val="000000"/>
                <w:sz w:val="24"/>
                <w:szCs w:val="24"/>
              </w:rPr>
            </w:pPr>
            <w:r>
              <w:rPr>
                <w:color w:val="000000"/>
                <w:sz w:val="24"/>
                <w:szCs w:val="24"/>
              </w:rPr>
              <w:t>2</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479" w:right="-20"/>
              <w:rPr>
                <w:color w:val="000000"/>
                <w:sz w:val="24"/>
                <w:szCs w:val="24"/>
              </w:rPr>
            </w:pPr>
            <w:r>
              <w:rPr>
                <w:color w:val="000000"/>
                <w:sz w:val="24"/>
                <w:szCs w:val="24"/>
              </w:rPr>
              <w:t>3</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479" w:right="-20"/>
              <w:rPr>
                <w:color w:val="000000"/>
                <w:sz w:val="24"/>
                <w:szCs w:val="24"/>
              </w:rPr>
            </w:pPr>
            <w:r>
              <w:rPr>
                <w:color w:val="000000"/>
                <w:sz w:val="24"/>
                <w:szCs w:val="24"/>
              </w:rPr>
              <w:t>4</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479" w:right="-20"/>
              <w:rPr>
                <w:color w:val="000000"/>
                <w:sz w:val="24"/>
                <w:szCs w:val="24"/>
              </w:rPr>
            </w:pPr>
            <w:r>
              <w:rPr>
                <w:color w:val="000000"/>
                <w:sz w:val="24"/>
                <w:szCs w:val="24"/>
              </w:rPr>
              <w:t>5</w:t>
            </w:r>
          </w:p>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499" w:right="-20"/>
              <w:rPr>
                <w:color w:val="000000"/>
                <w:sz w:val="24"/>
                <w:szCs w:val="24"/>
              </w:rPr>
            </w:pPr>
            <w:r>
              <w:rPr>
                <w:color w:val="000000"/>
                <w:sz w:val="24"/>
                <w:szCs w:val="24"/>
              </w:rPr>
              <w:t>6</w:t>
            </w:r>
          </w:p>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458" w:right="-20"/>
              <w:rPr>
                <w:color w:val="000000"/>
                <w:sz w:val="24"/>
                <w:szCs w:val="24"/>
              </w:rPr>
            </w:pPr>
            <w:r>
              <w:rPr>
                <w:color w:val="000000"/>
                <w:sz w:val="24"/>
                <w:szCs w:val="24"/>
              </w:rPr>
              <w:t>7</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61"/>
              <w:ind w:left="571" w:right="-20"/>
              <w:rPr>
                <w:color w:val="000000"/>
                <w:sz w:val="24"/>
                <w:szCs w:val="24"/>
              </w:rPr>
            </w:pPr>
            <w:r>
              <w:rPr>
                <w:color w:val="000000"/>
                <w:sz w:val="24"/>
                <w:szCs w:val="24"/>
              </w:rPr>
              <w:t>8</w:t>
            </w:r>
          </w:p>
        </w:tc>
      </w:tr>
      <w:tr w:rsidR="00284354" w:rsidTr="00752328">
        <w:trPr>
          <w:cantSplit/>
          <w:trHeight w:hRule="exact" w:val="72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88" w:right="-20"/>
              <w:rPr>
                <w:color w:val="000000"/>
                <w:sz w:val="24"/>
                <w:szCs w:val="24"/>
              </w:rPr>
            </w:pPr>
            <w:r>
              <w:rPr>
                <w:color w:val="000000"/>
                <w:sz w:val="24"/>
                <w:szCs w:val="24"/>
              </w:rPr>
              <w:t>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line="250" w:lineRule="auto"/>
              <w:ind w:left="67" w:right="717"/>
              <w:rPr>
                <w:color w:val="000000"/>
                <w:sz w:val="24"/>
                <w:szCs w:val="24"/>
              </w:rPr>
            </w:pPr>
            <w:r>
              <w:rPr>
                <w:color w:val="000000"/>
                <w:sz w:val="24"/>
                <w:szCs w:val="24"/>
              </w:rPr>
              <w:t>Виробнича собівартість,</w:t>
            </w:r>
            <w:r>
              <w:rPr>
                <w:color w:val="000000"/>
                <w:spacing w:val="2"/>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з</w:t>
            </w:r>
            <w:r>
              <w:rPr>
                <w:color w:val="000000"/>
                <w:sz w:val="24"/>
                <w:szCs w:val="24"/>
              </w:rPr>
              <w:t>окрема: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001</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00" w:right="-20"/>
              <w:rPr>
                <w:color w:val="000000"/>
                <w:sz w:val="24"/>
                <w:szCs w:val="24"/>
              </w:rPr>
            </w:pPr>
            <w:r>
              <w:rPr>
                <w:color w:val="000000"/>
                <w:sz w:val="24"/>
                <w:szCs w:val="24"/>
              </w:rPr>
              <w:t>1.1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pacing w:val="1"/>
                <w:sz w:val="24"/>
                <w:szCs w:val="24"/>
              </w:rPr>
              <w:t>п</w:t>
            </w:r>
            <w:r>
              <w:rPr>
                <w:color w:val="000000"/>
                <w:sz w:val="24"/>
                <w:szCs w:val="24"/>
              </w:rPr>
              <w:t>рямі матеріаль</w:t>
            </w:r>
            <w:r>
              <w:rPr>
                <w:color w:val="000000"/>
                <w:spacing w:val="1"/>
                <w:sz w:val="24"/>
                <w:szCs w:val="24"/>
              </w:rPr>
              <w:t>н</w:t>
            </w:r>
            <w:r>
              <w:rPr>
                <w:color w:val="000000"/>
                <w:sz w:val="24"/>
                <w:szCs w:val="24"/>
              </w:rPr>
              <w:t>і в</w:t>
            </w:r>
            <w:r>
              <w:rPr>
                <w:color w:val="000000"/>
                <w:spacing w:val="1"/>
                <w:sz w:val="24"/>
                <w:szCs w:val="24"/>
              </w:rPr>
              <w:t>и</w:t>
            </w:r>
            <w:r>
              <w:rPr>
                <w:color w:val="000000"/>
                <w:sz w:val="24"/>
                <w:szCs w:val="24"/>
              </w:rPr>
              <w:t>т</w:t>
            </w:r>
            <w:r>
              <w:rPr>
                <w:color w:val="000000"/>
                <w:spacing w:val="-1"/>
                <w:sz w:val="24"/>
                <w:szCs w:val="24"/>
              </w:rPr>
              <w:t>ра</w:t>
            </w:r>
            <w:r>
              <w:rPr>
                <w:color w:val="000000"/>
                <w:sz w:val="24"/>
                <w:szCs w:val="24"/>
              </w:rPr>
              <w:t>т</w:t>
            </w:r>
            <w:r>
              <w:rPr>
                <w:color w:val="000000"/>
                <w:spacing w:val="1"/>
                <w:sz w:val="24"/>
                <w:szCs w:val="24"/>
              </w:rPr>
              <w:t>и</w:t>
            </w:r>
            <w:r>
              <w:rPr>
                <w:color w:val="000000"/>
                <w:sz w:val="24"/>
                <w:szCs w:val="24"/>
              </w:rPr>
              <w:t xml:space="preserve">, </w:t>
            </w:r>
            <w:r>
              <w:rPr>
                <w:color w:val="000000"/>
                <w:spacing w:val="1"/>
                <w:sz w:val="24"/>
                <w:szCs w:val="24"/>
              </w:rPr>
              <w:t>з</w:t>
            </w:r>
            <w:r>
              <w:rPr>
                <w:color w:val="000000"/>
                <w:sz w:val="24"/>
                <w:szCs w:val="24"/>
              </w:rPr>
              <w:t>окрема: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002</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72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t>1.1.1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line="250" w:lineRule="auto"/>
              <w:ind w:left="67" w:right="627"/>
              <w:rPr>
                <w:color w:val="000000"/>
                <w:sz w:val="24"/>
                <w:szCs w:val="24"/>
              </w:rPr>
            </w:pP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 сторо</w:t>
            </w:r>
            <w:r>
              <w:rPr>
                <w:color w:val="000000"/>
                <w:spacing w:val="1"/>
                <w:sz w:val="24"/>
                <w:szCs w:val="24"/>
              </w:rPr>
              <w:t>нн</w:t>
            </w:r>
            <w:r>
              <w:rPr>
                <w:color w:val="000000"/>
                <w:spacing w:val="-1"/>
                <w:sz w:val="24"/>
                <w:szCs w:val="24"/>
              </w:rPr>
              <w:t>і</w:t>
            </w:r>
            <w:r>
              <w:rPr>
                <w:color w:val="000000"/>
                <w:sz w:val="24"/>
                <w:szCs w:val="24"/>
              </w:rPr>
              <w:t>х</w:t>
            </w:r>
            <w:r>
              <w:rPr>
                <w:color w:val="000000"/>
                <w:spacing w:val="2"/>
                <w:sz w:val="24"/>
                <w:szCs w:val="24"/>
              </w:rPr>
              <w:t xml:space="preserve"> </w:t>
            </w:r>
            <w:r>
              <w:rPr>
                <w:color w:val="000000"/>
                <w:spacing w:val="1"/>
                <w:sz w:val="24"/>
                <w:szCs w:val="24"/>
              </w:rPr>
              <w:t>п</w:t>
            </w:r>
            <w:r>
              <w:rPr>
                <w:color w:val="000000"/>
                <w:spacing w:val="-1"/>
                <w:sz w:val="24"/>
                <w:szCs w:val="24"/>
              </w:rPr>
              <w:t>і</w:t>
            </w:r>
            <w:r>
              <w:rPr>
                <w:color w:val="000000"/>
                <w:sz w:val="24"/>
                <w:szCs w:val="24"/>
              </w:rPr>
              <w:t>дприємств з очист</w:t>
            </w:r>
            <w:r>
              <w:rPr>
                <w:color w:val="000000"/>
                <w:spacing w:val="1"/>
                <w:sz w:val="24"/>
                <w:szCs w:val="24"/>
              </w:rPr>
              <w:t>к</w:t>
            </w:r>
            <w:r>
              <w:rPr>
                <w:color w:val="000000"/>
                <w:sz w:val="24"/>
                <w:szCs w:val="24"/>
              </w:rPr>
              <w:t>и</w:t>
            </w:r>
            <w:r>
              <w:rPr>
                <w:color w:val="000000"/>
                <w:spacing w:val="2"/>
                <w:sz w:val="24"/>
                <w:szCs w:val="24"/>
              </w:rPr>
              <w:t xml:space="preserve"> </w:t>
            </w:r>
            <w:r>
              <w:rPr>
                <w:color w:val="000000"/>
                <w:sz w:val="24"/>
                <w:szCs w:val="24"/>
              </w:rPr>
              <w:t>сто</w:t>
            </w:r>
            <w:r>
              <w:rPr>
                <w:color w:val="000000"/>
                <w:spacing w:val="-1"/>
                <w:sz w:val="24"/>
                <w:szCs w:val="24"/>
              </w:rPr>
              <w:t>к</w:t>
            </w:r>
            <w:r>
              <w:rPr>
                <w:color w:val="000000"/>
                <w:sz w:val="24"/>
                <w:szCs w:val="24"/>
              </w:rPr>
              <w:t>ів</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003</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t>1.1.2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електроенергія</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59" w:right="-20"/>
              <w:rPr>
                <w:color w:val="000000"/>
                <w:sz w:val="24"/>
                <w:szCs w:val="24"/>
              </w:rPr>
            </w:pPr>
            <w:r>
              <w:rPr>
                <w:color w:val="000000"/>
                <w:sz w:val="24"/>
                <w:szCs w:val="24"/>
              </w:rPr>
              <w:t>004</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t>1.1.3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 xml:space="preserve">ші </w:t>
            </w:r>
            <w:r>
              <w:rPr>
                <w:color w:val="000000"/>
                <w:spacing w:val="1"/>
                <w:sz w:val="24"/>
                <w:szCs w:val="24"/>
              </w:rPr>
              <w:t>п</w:t>
            </w:r>
            <w:r>
              <w:rPr>
                <w:color w:val="000000"/>
                <w:sz w:val="24"/>
                <w:szCs w:val="24"/>
              </w:rPr>
              <w:t>рямі м</w:t>
            </w:r>
            <w:r>
              <w:rPr>
                <w:color w:val="000000"/>
                <w:spacing w:val="-1"/>
                <w:sz w:val="24"/>
                <w:szCs w:val="24"/>
              </w:rPr>
              <w:t>а</w:t>
            </w:r>
            <w:r>
              <w:rPr>
                <w:color w:val="000000"/>
                <w:sz w:val="24"/>
                <w:szCs w:val="24"/>
              </w:rPr>
              <w:t>теріал</w:t>
            </w:r>
            <w:r>
              <w:rPr>
                <w:color w:val="000000"/>
                <w:spacing w:val="1"/>
                <w:sz w:val="24"/>
                <w:szCs w:val="24"/>
              </w:rPr>
              <w:t>ь</w:t>
            </w:r>
            <w:r>
              <w:rPr>
                <w:color w:val="000000"/>
                <w:sz w:val="24"/>
                <w:szCs w:val="24"/>
              </w:rPr>
              <w:t>ні</w:t>
            </w:r>
            <w:r>
              <w:rPr>
                <w:color w:val="000000"/>
                <w:spacing w:val="-2"/>
                <w:sz w:val="24"/>
                <w:szCs w:val="24"/>
              </w:rPr>
              <w:t xml:space="preserve"> </w:t>
            </w:r>
            <w:r>
              <w:rPr>
                <w:color w:val="000000"/>
                <w:spacing w:val="-1"/>
                <w:sz w:val="24"/>
                <w:szCs w:val="24"/>
              </w:rPr>
              <w:t>в</w:t>
            </w:r>
            <w:r>
              <w:rPr>
                <w:color w:val="000000"/>
                <w:spacing w:val="1"/>
                <w:sz w:val="24"/>
                <w:szCs w:val="24"/>
              </w:rPr>
              <w:t>и</w:t>
            </w:r>
            <w:r>
              <w:rPr>
                <w:color w:val="000000"/>
                <w:sz w:val="24"/>
                <w:szCs w:val="24"/>
              </w:rPr>
              <w:t>трати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005</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00" w:right="-20"/>
              <w:rPr>
                <w:color w:val="000000"/>
                <w:sz w:val="24"/>
                <w:szCs w:val="24"/>
              </w:rPr>
            </w:pPr>
            <w:r>
              <w:rPr>
                <w:color w:val="000000"/>
                <w:sz w:val="24"/>
                <w:szCs w:val="24"/>
              </w:rPr>
              <w:t>1.2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pacing w:val="1"/>
                <w:sz w:val="24"/>
                <w:szCs w:val="24"/>
              </w:rPr>
              <w:t>п</w:t>
            </w:r>
            <w:r>
              <w:rPr>
                <w:color w:val="000000"/>
                <w:sz w:val="24"/>
                <w:szCs w:val="24"/>
              </w:rPr>
              <w:t>рямі в</w:t>
            </w:r>
            <w:r>
              <w:rPr>
                <w:color w:val="000000"/>
                <w:spacing w:val="1"/>
                <w:sz w:val="24"/>
                <w:szCs w:val="24"/>
              </w:rPr>
              <w:t>и</w:t>
            </w:r>
            <w:r>
              <w:rPr>
                <w:color w:val="000000"/>
                <w:sz w:val="24"/>
                <w:szCs w:val="24"/>
              </w:rPr>
              <w:t>трати</w:t>
            </w:r>
            <w:r>
              <w:rPr>
                <w:color w:val="000000"/>
                <w:spacing w:val="-1"/>
                <w:sz w:val="24"/>
                <w:szCs w:val="24"/>
              </w:rPr>
              <w:t xml:space="preserve"> </w:t>
            </w:r>
            <w:r>
              <w:rPr>
                <w:color w:val="000000"/>
                <w:spacing w:val="1"/>
                <w:sz w:val="24"/>
                <w:szCs w:val="24"/>
              </w:rPr>
              <w:t>н</w:t>
            </w:r>
            <w:r>
              <w:rPr>
                <w:color w:val="000000"/>
                <w:sz w:val="24"/>
                <w:szCs w:val="24"/>
              </w:rPr>
              <w:t>а опла</w:t>
            </w:r>
            <w:r>
              <w:rPr>
                <w:color w:val="000000"/>
                <w:spacing w:val="-1"/>
                <w:sz w:val="24"/>
                <w:szCs w:val="24"/>
              </w:rPr>
              <w:t>т</w:t>
            </w:r>
            <w:r>
              <w:rPr>
                <w:color w:val="000000"/>
                <w:sz w:val="24"/>
                <w:szCs w:val="24"/>
              </w:rPr>
              <w:t>у</w:t>
            </w:r>
            <w:r>
              <w:rPr>
                <w:color w:val="000000"/>
                <w:spacing w:val="-2"/>
                <w:sz w:val="24"/>
                <w:szCs w:val="24"/>
              </w:rPr>
              <w:t xml:space="preserve"> </w:t>
            </w:r>
            <w:r>
              <w:rPr>
                <w:color w:val="000000"/>
                <w:sz w:val="24"/>
                <w:szCs w:val="24"/>
              </w:rPr>
              <w:t>праці</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006</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00" w:right="-20"/>
              <w:rPr>
                <w:color w:val="000000"/>
                <w:sz w:val="24"/>
                <w:szCs w:val="24"/>
              </w:rPr>
            </w:pPr>
            <w:r>
              <w:rPr>
                <w:color w:val="000000"/>
                <w:sz w:val="24"/>
                <w:szCs w:val="24"/>
              </w:rPr>
              <w:t>1.3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 xml:space="preserve">ші </w:t>
            </w:r>
            <w:r>
              <w:rPr>
                <w:color w:val="000000"/>
                <w:spacing w:val="1"/>
                <w:sz w:val="24"/>
                <w:szCs w:val="24"/>
              </w:rPr>
              <w:t>п</w:t>
            </w:r>
            <w:r>
              <w:rPr>
                <w:color w:val="000000"/>
                <w:sz w:val="24"/>
                <w:szCs w:val="24"/>
              </w:rPr>
              <w:t xml:space="preserve">рямі </w:t>
            </w:r>
            <w:r>
              <w:rPr>
                <w:color w:val="000000"/>
                <w:spacing w:val="-2"/>
                <w:sz w:val="24"/>
                <w:szCs w:val="24"/>
              </w:rPr>
              <w:t>в</w:t>
            </w:r>
            <w:r>
              <w:rPr>
                <w:color w:val="000000"/>
                <w:sz w:val="24"/>
                <w:szCs w:val="24"/>
              </w:rPr>
              <w:t>и</w:t>
            </w:r>
            <w:r>
              <w:rPr>
                <w:color w:val="000000"/>
                <w:spacing w:val="1"/>
                <w:sz w:val="24"/>
                <w:szCs w:val="24"/>
              </w:rPr>
              <w:t>т</w:t>
            </w:r>
            <w:r>
              <w:rPr>
                <w:color w:val="000000"/>
                <w:sz w:val="24"/>
                <w:szCs w:val="24"/>
              </w:rPr>
              <w:t>рат</w:t>
            </w:r>
            <w:r>
              <w:rPr>
                <w:color w:val="000000"/>
                <w:spacing w:val="1"/>
                <w:sz w:val="24"/>
                <w:szCs w:val="24"/>
              </w:rPr>
              <w:t>и</w:t>
            </w:r>
            <w:r>
              <w:rPr>
                <w:color w:val="000000"/>
                <w:sz w:val="24"/>
                <w:szCs w:val="24"/>
              </w:rPr>
              <w:t>,</w:t>
            </w:r>
            <w:r>
              <w:rPr>
                <w:color w:val="000000"/>
                <w:spacing w:val="-1"/>
                <w:sz w:val="24"/>
                <w:szCs w:val="24"/>
              </w:rPr>
              <w:t xml:space="preserve"> </w:t>
            </w:r>
            <w:r>
              <w:rPr>
                <w:color w:val="000000"/>
                <w:sz w:val="24"/>
                <w:szCs w:val="24"/>
              </w:rPr>
              <w:t>зо</w:t>
            </w:r>
            <w:r>
              <w:rPr>
                <w:color w:val="000000"/>
                <w:spacing w:val="-1"/>
                <w:sz w:val="24"/>
                <w:szCs w:val="24"/>
              </w:rPr>
              <w:t>к</w:t>
            </w:r>
            <w:r>
              <w:rPr>
                <w:color w:val="000000"/>
                <w:sz w:val="24"/>
                <w:szCs w:val="24"/>
              </w:rPr>
              <w:t>ре</w:t>
            </w:r>
            <w:r>
              <w:rPr>
                <w:color w:val="000000"/>
                <w:spacing w:val="-1"/>
                <w:sz w:val="24"/>
                <w:szCs w:val="24"/>
              </w:rPr>
              <w:t>ма</w:t>
            </w:r>
            <w:r>
              <w:rPr>
                <w:color w:val="000000"/>
                <w:sz w:val="24"/>
                <w:szCs w:val="24"/>
              </w:rPr>
              <w:t>:</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007</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1015"/>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t>1.3.1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line="252" w:lineRule="auto"/>
              <w:ind w:left="67" w:right="63"/>
              <w:rPr>
                <w:color w:val="000000"/>
                <w:sz w:val="24"/>
                <w:szCs w:val="24"/>
              </w:rPr>
            </w:pPr>
            <w:r>
              <w:rPr>
                <w:color w:val="000000"/>
                <w:sz w:val="24"/>
                <w:szCs w:val="24"/>
              </w:rPr>
              <w:t>єд</w:t>
            </w:r>
            <w:r>
              <w:rPr>
                <w:color w:val="000000"/>
                <w:spacing w:val="1"/>
                <w:sz w:val="24"/>
                <w:szCs w:val="24"/>
              </w:rPr>
              <w:t>и</w:t>
            </w:r>
            <w:r>
              <w:rPr>
                <w:color w:val="000000"/>
                <w:sz w:val="24"/>
                <w:szCs w:val="24"/>
              </w:rPr>
              <w:t>ний</w:t>
            </w:r>
            <w:r>
              <w:rPr>
                <w:color w:val="000000"/>
                <w:spacing w:val="2"/>
                <w:sz w:val="24"/>
                <w:szCs w:val="24"/>
              </w:rPr>
              <w:t xml:space="preserve"> </w:t>
            </w:r>
            <w:r>
              <w:rPr>
                <w:color w:val="000000"/>
                <w:sz w:val="24"/>
                <w:szCs w:val="24"/>
              </w:rPr>
              <w:t xml:space="preserve">внесок </w:t>
            </w:r>
            <w:r>
              <w:rPr>
                <w:color w:val="000000"/>
                <w:spacing w:val="1"/>
                <w:sz w:val="24"/>
                <w:szCs w:val="24"/>
              </w:rPr>
              <w:t>на</w:t>
            </w:r>
            <w:r>
              <w:rPr>
                <w:color w:val="000000"/>
                <w:spacing w:val="-3"/>
                <w:sz w:val="24"/>
                <w:szCs w:val="24"/>
              </w:rPr>
              <w:t xml:space="preserve"> </w:t>
            </w:r>
            <w:r>
              <w:rPr>
                <w:color w:val="000000"/>
                <w:sz w:val="24"/>
                <w:szCs w:val="24"/>
              </w:rPr>
              <w:t>загаль</w:t>
            </w:r>
            <w:r>
              <w:rPr>
                <w:color w:val="000000"/>
                <w:spacing w:val="1"/>
                <w:sz w:val="24"/>
                <w:szCs w:val="24"/>
              </w:rPr>
              <w:t>н</w:t>
            </w:r>
            <w:r>
              <w:rPr>
                <w:color w:val="000000"/>
                <w:sz w:val="24"/>
                <w:szCs w:val="24"/>
              </w:rPr>
              <w:t>оо</w:t>
            </w:r>
            <w:r>
              <w:rPr>
                <w:color w:val="000000"/>
                <w:spacing w:val="1"/>
                <w:sz w:val="24"/>
                <w:szCs w:val="24"/>
              </w:rPr>
              <w:t>б</w:t>
            </w:r>
            <w:r>
              <w:rPr>
                <w:color w:val="000000"/>
                <w:sz w:val="24"/>
                <w:szCs w:val="24"/>
              </w:rPr>
              <w:t>ов</w:t>
            </w:r>
            <w:r>
              <w:rPr>
                <w:color w:val="000000"/>
                <w:spacing w:val="-1"/>
                <w:sz w:val="24"/>
                <w:szCs w:val="24"/>
              </w:rPr>
              <w:t>’</w:t>
            </w:r>
            <w:r>
              <w:rPr>
                <w:color w:val="000000"/>
                <w:sz w:val="24"/>
                <w:szCs w:val="24"/>
              </w:rPr>
              <w:t>я</w:t>
            </w:r>
            <w:r>
              <w:rPr>
                <w:color w:val="000000"/>
                <w:spacing w:val="1"/>
                <w:sz w:val="24"/>
                <w:szCs w:val="24"/>
              </w:rPr>
              <w:t>зк</w:t>
            </w:r>
            <w:r>
              <w:rPr>
                <w:color w:val="000000"/>
                <w:sz w:val="24"/>
                <w:szCs w:val="24"/>
              </w:rPr>
              <w:t>ове державне</w:t>
            </w:r>
          </w:p>
          <w:p w:rsidR="00284354" w:rsidRDefault="00284354" w:rsidP="00752328">
            <w:pPr>
              <w:widowControl w:val="0"/>
              <w:ind w:left="67" w:right="-20"/>
              <w:rPr>
                <w:color w:val="000000"/>
                <w:sz w:val="24"/>
                <w:szCs w:val="24"/>
              </w:rPr>
            </w:pPr>
            <w:r>
              <w:rPr>
                <w:color w:val="000000"/>
                <w:sz w:val="24"/>
                <w:szCs w:val="24"/>
              </w:rPr>
              <w:t>соціаль</w:t>
            </w:r>
            <w:r>
              <w:rPr>
                <w:color w:val="000000"/>
                <w:spacing w:val="2"/>
                <w:sz w:val="24"/>
                <w:szCs w:val="24"/>
              </w:rPr>
              <w:t>н</w:t>
            </w:r>
            <w:r>
              <w:rPr>
                <w:color w:val="000000"/>
                <w:sz w:val="24"/>
                <w:szCs w:val="24"/>
              </w:rPr>
              <w:t xml:space="preserve">е </w:t>
            </w:r>
            <w:r>
              <w:rPr>
                <w:color w:val="000000"/>
                <w:spacing w:val="-1"/>
                <w:sz w:val="24"/>
                <w:szCs w:val="24"/>
              </w:rPr>
              <w:t>с</w:t>
            </w:r>
            <w:r>
              <w:rPr>
                <w:color w:val="000000"/>
                <w:sz w:val="24"/>
                <w:szCs w:val="24"/>
              </w:rPr>
              <w:t>тра</w:t>
            </w:r>
            <w:r>
              <w:rPr>
                <w:color w:val="000000"/>
                <w:spacing w:val="4"/>
                <w:sz w:val="24"/>
                <w:szCs w:val="24"/>
              </w:rPr>
              <w:t>х</w:t>
            </w:r>
            <w:r>
              <w:rPr>
                <w:color w:val="000000"/>
                <w:spacing w:val="-7"/>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 xml:space="preserve">я </w:t>
            </w:r>
            <w:r>
              <w:rPr>
                <w:color w:val="000000"/>
                <w:spacing w:val="1"/>
                <w:sz w:val="24"/>
                <w:szCs w:val="24"/>
              </w:rPr>
              <w:t>пр</w:t>
            </w:r>
            <w:r>
              <w:rPr>
                <w:color w:val="000000"/>
                <w:sz w:val="24"/>
                <w:szCs w:val="24"/>
              </w:rPr>
              <w:t>ац</w:t>
            </w:r>
            <w:r>
              <w:rPr>
                <w:color w:val="000000"/>
                <w:spacing w:val="1"/>
                <w:sz w:val="24"/>
                <w:szCs w:val="24"/>
              </w:rPr>
              <w:t>і</w:t>
            </w:r>
            <w:r>
              <w:rPr>
                <w:color w:val="000000"/>
                <w:sz w:val="24"/>
                <w:szCs w:val="24"/>
              </w:rPr>
              <w:t>вників</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008</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1305"/>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t>1.3.2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line="251" w:lineRule="auto"/>
              <w:ind w:left="67" w:right="63"/>
              <w:rPr>
                <w:color w:val="000000"/>
                <w:sz w:val="24"/>
                <w:szCs w:val="24"/>
              </w:rPr>
            </w:pPr>
            <w:r>
              <w:rPr>
                <w:color w:val="000000"/>
                <w:sz w:val="24"/>
                <w:szCs w:val="24"/>
              </w:rPr>
              <w:t>амортиза</w:t>
            </w:r>
            <w:r>
              <w:rPr>
                <w:color w:val="000000"/>
                <w:spacing w:val="1"/>
                <w:sz w:val="24"/>
                <w:szCs w:val="24"/>
              </w:rPr>
              <w:t>ц</w:t>
            </w:r>
            <w:r>
              <w:rPr>
                <w:color w:val="000000"/>
                <w:sz w:val="24"/>
                <w:szCs w:val="24"/>
              </w:rPr>
              <w:t>ія основн</w:t>
            </w:r>
            <w:r>
              <w:rPr>
                <w:color w:val="000000"/>
                <w:spacing w:val="-2"/>
                <w:sz w:val="24"/>
                <w:szCs w:val="24"/>
              </w:rPr>
              <w:t>и</w:t>
            </w:r>
            <w:r>
              <w:rPr>
                <w:color w:val="000000"/>
                <w:sz w:val="24"/>
                <w:szCs w:val="24"/>
              </w:rPr>
              <w:t>х</w:t>
            </w:r>
            <w:r>
              <w:rPr>
                <w:color w:val="000000"/>
                <w:spacing w:val="2"/>
                <w:sz w:val="24"/>
                <w:szCs w:val="24"/>
              </w:rPr>
              <w:t xml:space="preserve"> </w:t>
            </w:r>
            <w:r>
              <w:rPr>
                <w:color w:val="000000"/>
                <w:sz w:val="24"/>
                <w:szCs w:val="24"/>
              </w:rPr>
              <w:t>ви</w:t>
            </w:r>
            <w:r>
              <w:rPr>
                <w:color w:val="000000"/>
                <w:spacing w:val="1"/>
                <w:sz w:val="24"/>
                <w:szCs w:val="24"/>
              </w:rPr>
              <w:t>р</w:t>
            </w:r>
            <w:r>
              <w:rPr>
                <w:color w:val="000000"/>
                <w:sz w:val="24"/>
                <w:szCs w:val="24"/>
              </w:rPr>
              <w:t>обнич</w:t>
            </w:r>
            <w:r>
              <w:rPr>
                <w:color w:val="000000"/>
                <w:spacing w:val="-1"/>
                <w:sz w:val="24"/>
                <w:szCs w:val="24"/>
              </w:rPr>
              <w:t>и</w:t>
            </w:r>
            <w:r>
              <w:rPr>
                <w:color w:val="000000"/>
                <w:sz w:val="24"/>
                <w:szCs w:val="24"/>
              </w:rPr>
              <w:t xml:space="preserve">х </w:t>
            </w:r>
            <w:r>
              <w:rPr>
                <w:color w:val="000000"/>
                <w:spacing w:val="1"/>
                <w:sz w:val="24"/>
                <w:szCs w:val="24"/>
              </w:rPr>
              <w:t>з</w:t>
            </w:r>
            <w:r>
              <w:rPr>
                <w:color w:val="000000"/>
                <w:sz w:val="24"/>
                <w:szCs w:val="24"/>
              </w:rPr>
              <w:t>асобів та нем</w:t>
            </w:r>
            <w:r>
              <w:rPr>
                <w:color w:val="000000"/>
                <w:spacing w:val="-1"/>
                <w:sz w:val="24"/>
                <w:szCs w:val="24"/>
              </w:rPr>
              <w:t>а</w:t>
            </w:r>
            <w:r>
              <w:rPr>
                <w:color w:val="000000"/>
                <w:sz w:val="24"/>
                <w:szCs w:val="24"/>
              </w:rPr>
              <w:t>теріаль</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активів, без</w:t>
            </w:r>
            <w:r>
              <w:rPr>
                <w:color w:val="000000"/>
                <w:spacing w:val="2"/>
                <w:sz w:val="24"/>
                <w:szCs w:val="24"/>
              </w:rPr>
              <w:t>п</w:t>
            </w:r>
            <w:r>
              <w:rPr>
                <w:color w:val="000000"/>
                <w:sz w:val="24"/>
                <w:szCs w:val="24"/>
              </w:rPr>
              <w:t>ос</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д</w:t>
            </w:r>
            <w:r>
              <w:rPr>
                <w:color w:val="000000"/>
                <w:spacing w:val="1"/>
                <w:sz w:val="24"/>
                <w:szCs w:val="24"/>
              </w:rPr>
              <w:t>нь</w:t>
            </w:r>
            <w:r>
              <w:rPr>
                <w:color w:val="000000"/>
                <w:sz w:val="24"/>
                <w:szCs w:val="24"/>
              </w:rPr>
              <w:t xml:space="preserve">о </w:t>
            </w:r>
            <w:r>
              <w:rPr>
                <w:color w:val="000000"/>
                <w:spacing w:val="1"/>
                <w:sz w:val="24"/>
                <w:szCs w:val="24"/>
              </w:rPr>
              <w:t>п</w:t>
            </w:r>
            <w:r>
              <w:rPr>
                <w:color w:val="000000"/>
                <w:sz w:val="24"/>
                <w:szCs w:val="24"/>
              </w:rPr>
              <w:t>ов’я</w:t>
            </w:r>
            <w:r>
              <w:rPr>
                <w:color w:val="000000"/>
                <w:spacing w:val="1"/>
                <w:sz w:val="24"/>
                <w:szCs w:val="24"/>
              </w:rPr>
              <w:t>з</w:t>
            </w:r>
            <w:r>
              <w:rPr>
                <w:color w:val="000000"/>
                <w:sz w:val="24"/>
                <w:szCs w:val="24"/>
              </w:rPr>
              <w:t>а</w:t>
            </w:r>
            <w:r>
              <w:rPr>
                <w:color w:val="000000"/>
                <w:spacing w:val="-1"/>
                <w:sz w:val="24"/>
                <w:szCs w:val="24"/>
              </w:rPr>
              <w:t>н</w:t>
            </w:r>
            <w:r>
              <w:rPr>
                <w:color w:val="000000"/>
                <w:sz w:val="24"/>
                <w:szCs w:val="24"/>
              </w:rPr>
              <w:t>их із</w:t>
            </w:r>
            <w:r>
              <w:rPr>
                <w:color w:val="000000"/>
                <w:spacing w:val="-1"/>
                <w:sz w:val="24"/>
                <w:szCs w:val="24"/>
              </w:rPr>
              <w:t xml:space="preserve"> </w:t>
            </w:r>
            <w:r>
              <w:rPr>
                <w:color w:val="000000"/>
                <w:spacing w:val="1"/>
                <w:sz w:val="24"/>
                <w:szCs w:val="24"/>
              </w:rPr>
              <w:t>н</w:t>
            </w:r>
            <w:r>
              <w:rPr>
                <w:color w:val="000000"/>
                <w:sz w:val="24"/>
                <w:szCs w:val="24"/>
              </w:rPr>
              <w:t xml:space="preserve">аданням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009</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bl>
    <w:p w:rsidR="00284354" w:rsidRDefault="00284354" w:rsidP="00284354">
      <w:pPr>
        <w:sectPr w:rsidR="00284354" w:rsidSect="00284354">
          <w:pgSz w:w="16840" w:h="11900" w:orient="landscape"/>
          <w:pgMar w:top="567" w:right="587" w:bottom="845" w:left="772" w:header="0" w:footer="0" w:gutter="0"/>
          <w:cols w:space="708"/>
        </w:sectPr>
      </w:pPr>
    </w:p>
    <w:tbl>
      <w:tblPr>
        <w:tblW w:w="0" w:type="auto"/>
        <w:tblLayout w:type="fixed"/>
        <w:tblCellMar>
          <w:left w:w="0" w:type="dxa"/>
          <w:right w:w="0" w:type="dxa"/>
        </w:tblCellMar>
        <w:tblLook w:val="0000"/>
      </w:tblPr>
      <w:tblGrid>
        <w:gridCol w:w="900"/>
        <w:gridCol w:w="4139"/>
        <w:gridCol w:w="1080"/>
        <w:gridCol w:w="1260"/>
        <w:gridCol w:w="1440"/>
        <w:gridCol w:w="1080"/>
        <w:gridCol w:w="1080"/>
        <w:gridCol w:w="1080"/>
        <w:gridCol w:w="1120"/>
        <w:gridCol w:w="1039"/>
        <w:gridCol w:w="1260"/>
      </w:tblGrid>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lastRenderedPageBreak/>
              <w:t>1.3.3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 xml:space="preserve">ші </w:t>
            </w:r>
            <w:r>
              <w:rPr>
                <w:color w:val="000000"/>
                <w:spacing w:val="1"/>
                <w:sz w:val="24"/>
                <w:szCs w:val="24"/>
              </w:rPr>
              <w:t>п</w:t>
            </w:r>
            <w:r>
              <w:rPr>
                <w:color w:val="000000"/>
                <w:sz w:val="24"/>
                <w:szCs w:val="24"/>
              </w:rPr>
              <w:t xml:space="preserve">рямі </w:t>
            </w:r>
            <w:r>
              <w:rPr>
                <w:color w:val="000000"/>
                <w:spacing w:val="-2"/>
                <w:sz w:val="24"/>
                <w:szCs w:val="24"/>
              </w:rPr>
              <w:t>в</w:t>
            </w:r>
            <w:r>
              <w:rPr>
                <w:color w:val="000000"/>
                <w:sz w:val="24"/>
                <w:szCs w:val="24"/>
              </w:rPr>
              <w:t>и</w:t>
            </w:r>
            <w:r>
              <w:rPr>
                <w:color w:val="000000"/>
                <w:spacing w:val="1"/>
                <w:sz w:val="24"/>
                <w:szCs w:val="24"/>
              </w:rPr>
              <w:t>т</w:t>
            </w:r>
            <w:r>
              <w:rPr>
                <w:color w:val="000000"/>
                <w:sz w:val="24"/>
                <w:szCs w:val="24"/>
              </w:rPr>
              <w:t>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010</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00" w:right="-20"/>
              <w:rPr>
                <w:color w:val="000000"/>
                <w:sz w:val="24"/>
                <w:szCs w:val="24"/>
              </w:rPr>
            </w:pPr>
            <w:r>
              <w:rPr>
                <w:color w:val="000000"/>
                <w:sz w:val="24"/>
                <w:szCs w:val="24"/>
              </w:rPr>
              <w:t>1.4</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pacing w:val="1"/>
                <w:sz w:val="24"/>
                <w:szCs w:val="24"/>
              </w:rPr>
              <w:t>з</w:t>
            </w:r>
            <w:r>
              <w:rPr>
                <w:color w:val="000000"/>
                <w:sz w:val="24"/>
                <w:szCs w:val="24"/>
              </w:rPr>
              <w:t>аг</w:t>
            </w:r>
            <w:r>
              <w:rPr>
                <w:color w:val="000000"/>
                <w:spacing w:val="-1"/>
                <w:sz w:val="24"/>
                <w:szCs w:val="24"/>
              </w:rPr>
              <w:t>а</w:t>
            </w:r>
            <w:r>
              <w:rPr>
                <w:color w:val="000000"/>
                <w:sz w:val="24"/>
                <w:szCs w:val="24"/>
              </w:rPr>
              <w:t>ль</w:t>
            </w:r>
            <w:r>
              <w:rPr>
                <w:color w:val="000000"/>
                <w:spacing w:val="2"/>
                <w:sz w:val="24"/>
                <w:szCs w:val="24"/>
              </w:rPr>
              <w:t>н</w:t>
            </w:r>
            <w:r>
              <w:rPr>
                <w:color w:val="000000"/>
                <w:sz w:val="24"/>
                <w:szCs w:val="24"/>
              </w:rPr>
              <w:t>овиро</w:t>
            </w:r>
            <w:r>
              <w:rPr>
                <w:color w:val="000000"/>
                <w:spacing w:val="-1"/>
                <w:sz w:val="24"/>
                <w:szCs w:val="24"/>
              </w:rPr>
              <w:t>б</w:t>
            </w:r>
            <w:r>
              <w:rPr>
                <w:color w:val="000000"/>
                <w:spacing w:val="1"/>
                <w:sz w:val="24"/>
                <w:szCs w:val="24"/>
              </w:rPr>
              <w:t>ни</w:t>
            </w:r>
            <w:r>
              <w:rPr>
                <w:color w:val="000000"/>
                <w:sz w:val="24"/>
                <w:szCs w:val="24"/>
              </w:rPr>
              <w:t>чі в</w:t>
            </w:r>
            <w:r>
              <w:rPr>
                <w:color w:val="000000"/>
                <w:spacing w:val="1"/>
                <w:sz w:val="24"/>
                <w:szCs w:val="24"/>
              </w:rPr>
              <w:t>и</w:t>
            </w:r>
            <w:r>
              <w:rPr>
                <w:color w:val="000000"/>
                <w:spacing w:val="-1"/>
                <w:sz w:val="24"/>
                <w:szCs w:val="24"/>
              </w:rPr>
              <w:t>т</w:t>
            </w:r>
            <w:r>
              <w:rPr>
                <w:color w:val="000000"/>
                <w:sz w:val="24"/>
                <w:szCs w:val="24"/>
              </w:rPr>
              <w:t>р</w:t>
            </w:r>
            <w:r>
              <w:rPr>
                <w:color w:val="000000"/>
                <w:spacing w:val="-1"/>
                <w:sz w:val="24"/>
                <w:szCs w:val="24"/>
              </w:rPr>
              <w:t>а</w:t>
            </w:r>
            <w:r>
              <w:rPr>
                <w:color w:val="000000"/>
                <w:sz w:val="24"/>
                <w:szCs w:val="24"/>
              </w:rPr>
              <w:t>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011</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88" w:right="-20"/>
              <w:rPr>
                <w:color w:val="000000"/>
                <w:sz w:val="24"/>
                <w:szCs w:val="24"/>
              </w:rPr>
            </w:pPr>
            <w:r>
              <w:rPr>
                <w:color w:val="000000"/>
                <w:sz w:val="24"/>
                <w:szCs w:val="24"/>
              </w:rPr>
              <w:t>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Адмі</w:t>
            </w:r>
            <w:r>
              <w:rPr>
                <w:color w:val="000000"/>
                <w:spacing w:val="1"/>
                <w:sz w:val="24"/>
                <w:szCs w:val="24"/>
              </w:rPr>
              <w:t>н</w:t>
            </w:r>
            <w:r>
              <w:rPr>
                <w:color w:val="000000"/>
                <w:sz w:val="24"/>
                <w:szCs w:val="24"/>
              </w:rPr>
              <w:t>істрат</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 xml:space="preserve">і </w:t>
            </w:r>
            <w:r>
              <w:rPr>
                <w:color w:val="000000"/>
                <w:spacing w:val="-2"/>
                <w:sz w:val="24"/>
                <w:szCs w:val="24"/>
              </w:rPr>
              <w:t>в</w:t>
            </w:r>
            <w:r>
              <w:rPr>
                <w:color w:val="000000"/>
                <w:spacing w:val="1"/>
                <w:sz w:val="24"/>
                <w:szCs w:val="24"/>
              </w:rPr>
              <w:t>и</w:t>
            </w:r>
            <w:r>
              <w:rPr>
                <w:color w:val="000000"/>
                <w:sz w:val="24"/>
                <w:szCs w:val="24"/>
              </w:rPr>
              <w:t>тра</w:t>
            </w:r>
            <w:r>
              <w:rPr>
                <w:color w:val="000000"/>
                <w:spacing w:val="-1"/>
                <w:sz w:val="24"/>
                <w:szCs w:val="24"/>
              </w:rPr>
              <w:t>т</w:t>
            </w:r>
            <w:r>
              <w:rPr>
                <w:color w:val="000000"/>
                <w:sz w:val="24"/>
                <w:szCs w:val="24"/>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012</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88" w:right="-20"/>
              <w:rPr>
                <w:color w:val="000000"/>
                <w:sz w:val="24"/>
                <w:szCs w:val="24"/>
              </w:rPr>
            </w:pPr>
            <w:r>
              <w:rPr>
                <w:color w:val="000000"/>
                <w:sz w:val="24"/>
                <w:szCs w:val="24"/>
              </w:rPr>
              <w:t>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з</w:t>
            </w:r>
            <w:r>
              <w:rPr>
                <w:color w:val="000000"/>
                <w:spacing w:val="2"/>
                <w:sz w:val="24"/>
                <w:szCs w:val="24"/>
              </w:rPr>
              <w:t>б</w:t>
            </w:r>
            <w:r>
              <w:rPr>
                <w:color w:val="000000"/>
                <w:spacing w:val="-6"/>
                <w:sz w:val="24"/>
                <w:szCs w:val="24"/>
              </w:rPr>
              <w:t>у</w:t>
            </w:r>
            <w:r>
              <w:rPr>
                <w:color w:val="000000"/>
                <w:sz w:val="24"/>
                <w:szCs w:val="24"/>
              </w:rPr>
              <w:t>т</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013</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88" w:right="-20"/>
              <w:rPr>
                <w:color w:val="000000"/>
                <w:sz w:val="24"/>
                <w:szCs w:val="24"/>
              </w:rPr>
            </w:pPr>
            <w:r>
              <w:rPr>
                <w:color w:val="000000"/>
                <w:sz w:val="24"/>
                <w:szCs w:val="24"/>
              </w:rPr>
              <w:t>4</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pacing w:val="-3"/>
                <w:sz w:val="24"/>
                <w:szCs w:val="24"/>
              </w:rPr>
              <w:t>І</w:t>
            </w:r>
            <w:r>
              <w:rPr>
                <w:color w:val="000000"/>
                <w:spacing w:val="1"/>
                <w:sz w:val="24"/>
                <w:szCs w:val="24"/>
              </w:rPr>
              <w:t>н</w:t>
            </w:r>
            <w:r>
              <w:rPr>
                <w:color w:val="000000"/>
                <w:sz w:val="24"/>
                <w:szCs w:val="24"/>
              </w:rPr>
              <w:t>ші о</w:t>
            </w:r>
            <w:r>
              <w:rPr>
                <w:color w:val="000000"/>
                <w:spacing w:val="1"/>
                <w:sz w:val="24"/>
                <w:szCs w:val="24"/>
              </w:rPr>
              <w:t>п</w:t>
            </w:r>
            <w:r>
              <w:rPr>
                <w:color w:val="000000"/>
                <w:sz w:val="24"/>
                <w:szCs w:val="24"/>
              </w:rPr>
              <w:t>ерац</w:t>
            </w:r>
            <w:r>
              <w:rPr>
                <w:color w:val="000000"/>
                <w:spacing w:val="1"/>
                <w:sz w:val="24"/>
                <w:szCs w:val="24"/>
              </w:rPr>
              <w:t>ійн</w:t>
            </w:r>
            <w:r>
              <w:rPr>
                <w:color w:val="000000"/>
                <w:sz w:val="24"/>
                <w:szCs w:val="24"/>
              </w:rPr>
              <w:t>і в</w:t>
            </w:r>
            <w:r>
              <w:rPr>
                <w:color w:val="000000"/>
                <w:spacing w:val="-1"/>
                <w:sz w:val="24"/>
                <w:szCs w:val="24"/>
              </w:rPr>
              <w:t>и</w:t>
            </w:r>
            <w:r>
              <w:rPr>
                <w:color w:val="000000"/>
                <w:sz w:val="24"/>
                <w:szCs w:val="24"/>
              </w:rPr>
              <w:t>трати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014</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88" w:right="-20"/>
              <w:rPr>
                <w:color w:val="000000"/>
                <w:sz w:val="24"/>
                <w:szCs w:val="24"/>
              </w:rPr>
            </w:pPr>
            <w:r>
              <w:rPr>
                <w:color w:val="000000"/>
                <w:sz w:val="24"/>
                <w:szCs w:val="24"/>
              </w:rPr>
              <w:t>5</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Фі</w:t>
            </w:r>
            <w:r>
              <w:rPr>
                <w:color w:val="000000"/>
                <w:spacing w:val="1"/>
                <w:sz w:val="24"/>
                <w:szCs w:val="24"/>
              </w:rPr>
              <w:t>н</w:t>
            </w:r>
            <w:r>
              <w:rPr>
                <w:color w:val="000000"/>
                <w:sz w:val="24"/>
                <w:szCs w:val="24"/>
              </w:rPr>
              <w:t>а</w:t>
            </w:r>
            <w:r>
              <w:rPr>
                <w:color w:val="000000"/>
                <w:spacing w:val="1"/>
                <w:sz w:val="24"/>
                <w:szCs w:val="24"/>
              </w:rPr>
              <w:t>н</w:t>
            </w:r>
            <w:r>
              <w:rPr>
                <w:color w:val="000000"/>
                <w:sz w:val="24"/>
                <w:szCs w:val="24"/>
              </w:rPr>
              <w:t>сові ви</w:t>
            </w:r>
            <w:r>
              <w:rPr>
                <w:color w:val="000000"/>
                <w:spacing w:val="1"/>
                <w:sz w:val="24"/>
                <w:szCs w:val="24"/>
              </w:rPr>
              <w:t>т</w:t>
            </w:r>
            <w:r>
              <w:rPr>
                <w:color w:val="000000"/>
                <w:sz w:val="24"/>
                <w:szCs w:val="24"/>
              </w:rPr>
              <w:t>рати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015</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88" w:right="-20"/>
              <w:rPr>
                <w:color w:val="000000"/>
                <w:sz w:val="24"/>
                <w:szCs w:val="24"/>
              </w:rPr>
            </w:pPr>
            <w:r>
              <w:rPr>
                <w:color w:val="000000"/>
                <w:sz w:val="24"/>
                <w:szCs w:val="24"/>
              </w:rPr>
              <w:t>6</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п</w:t>
            </w:r>
            <w:r>
              <w:rPr>
                <w:color w:val="000000"/>
                <w:sz w:val="24"/>
                <w:szCs w:val="24"/>
              </w:rPr>
              <w:t>ов</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собіва</w:t>
            </w:r>
            <w:r>
              <w:rPr>
                <w:color w:val="000000"/>
                <w:spacing w:val="-2"/>
                <w:sz w:val="24"/>
                <w:szCs w:val="24"/>
              </w:rPr>
              <w:t>р</w:t>
            </w:r>
            <w:r>
              <w:rPr>
                <w:color w:val="000000"/>
                <w:sz w:val="24"/>
                <w:szCs w:val="24"/>
              </w:rPr>
              <w:t>то</w:t>
            </w:r>
            <w:r>
              <w:rPr>
                <w:color w:val="000000"/>
                <w:spacing w:val="-1"/>
                <w:sz w:val="24"/>
                <w:szCs w:val="24"/>
              </w:rPr>
              <w:t>с</w:t>
            </w:r>
            <w:r>
              <w:rPr>
                <w:color w:val="000000"/>
                <w:sz w:val="24"/>
                <w:szCs w:val="24"/>
              </w:rPr>
              <w:t>т</w:t>
            </w:r>
            <w:r>
              <w:rPr>
                <w:color w:val="000000"/>
                <w:spacing w:val="1"/>
                <w:sz w:val="24"/>
                <w:szCs w:val="24"/>
              </w:rPr>
              <w:t>і</w:t>
            </w:r>
            <w:r>
              <w:rPr>
                <w:color w:val="000000"/>
                <w:sz w:val="24"/>
                <w:szCs w:val="24"/>
              </w:rPr>
              <w:t>,</w:t>
            </w:r>
            <w:r>
              <w:rPr>
                <w:color w:val="000000"/>
                <w:spacing w:val="3"/>
                <w:sz w:val="24"/>
                <w:szCs w:val="24"/>
              </w:rPr>
              <w:t xml:space="preserve"> </w:t>
            </w:r>
            <w:r>
              <w:rPr>
                <w:color w:val="000000"/>
                <w:spacing w:val="-4"/>
                <w:sz w:val="24"/>
                <w:szCs w:val="24"/>
              </w:rPr>
              <w:t>у</w:t>
            </w:r>
            <w:r>
              <w:rPr>
                <w:color w:val="000000"/>
                <w:spacing w:val="-1"/>
                <w:sz w:val="24"/>
                <w:szCs w:val="24"/>
              </w:rPr>
              <w:t>с</w:t>
            </w:r>
            <w:r>
              <w:rPr>
                <w:color w:val="000000"/>
                <w:sz w:val="24"/>
                <w:szCs w:val="24"/>
              </w:rPr>
              <w:t>ього</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016</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88" w:right="-20"/>
              <w:rPr>
                <w:color w:val="000000"/>
                <w:sz w:val="24"/>
                <w:szCs w:val="24"/>
              </w:rPr>
            </w:pPr>
            <w:r>
              <w:rPr>
                <w:color w:val="000000"/>
                <w:sz w:val="24"/>
                <w:szCs w:val="24"/>
              </w:rPr>
              <w:t>7</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відшко</w:t>
            </w:r>
            <w:r>
              <w:rPr>
                <w:color w:val="000000"/>
                <w:spacing w:val="2"/>
                <w:sz w:val="24"/>
                <w:szCs w:val="24"/>
              </w:rPr>
              <w:t>д</w:t>
            </w:r>
            <w:r>
              <w:rPr>
                <w:color w:val="000000"/>
                <w:spacing w:val="-5"/>
                <w:sz w:val="24"/>
                <w:szCs w:val="24"/>
              </w:rPr>
              <w:t>у</w:t>
            </w:r>
            <w:r>
              <w:rPr>
                <w:color w:val="000000"/>
                <w:sz w:val="24"/>
                <w:szCs w:val="24"/>
              </w:rPr>
              <w:t>ва</w:t>
            </w:r>
            <w:r>
              <w:rPr>
                <w:color w:val="000000"/>
                <w:spacing w:val="1"/>
                <w:sz w:val="24"/>
                <w:szCs w:val="24"/>
              </w:rPr>
              <w:t>нн</w:t>
            </w:r>
            <w:r>
              <w:rPr>
                <w:color w:val="000000"/>
                <w:sz w:val="24"/>
                <w:szCs w:val="24"/>
              </w:rPr>
              <w:t>я втрат</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017</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88" w:right="-20"/>
              <w:rPr>
                <w:color w:val="000000"/>
                <w:sz w:val="24"/>
                <w:szCs w:val="24"/>
              </w:rPr>
            </w:pPr>
            <w:r>
              <w:rPr>
                <w:color w:val="000000"/>
                <w:sz w:val="24"/>
                <w:szCs w:val="24"/>
              </w:rPr>
              <w:t>8</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ни</w:t>
            </w:r>
            <w:r>
              <w:rPr>
                <w:color w:val="000000"/>
                <w:sz w:val="24"/>
                <w:szCs w:val="24"/>
              </w:rPr>
              <w:t>й</w:t>
            </w:r>
            <w:r>
              <w:rPr>
                <w:color w:val="000000"/>
                <w:spacing w:val="1"/>
                <w:sz w:val="24"/>
                <w:szCs w:val="24"/>
              </w:rPr>
              <w:t xml:space="preserve"> п</w:t>
            </w:r>
            <w:r>
              <w:rPr>
                <w:color w:val="000000"/>
                <w:spacing w:val="-1"/>
                <w:sz w:val="24"/>
                <w:szCs w:val="24"/>
              </w:rPr>
              <w:t>р</w:t>
            </w:r>
            <w:r>
              <w:rPr>
                <w:color w:val="000000"/>
                <w:sz w:val="24"/>
                <w:szCs w:val="24"/>
              </w:rPr>
              <w:t>и</w:t>
            </w:r>
            <w:r>
              <w:rPr>
                <w:color w:val="000000"/>
                <w:spacing w:val="3"/>
                <w:sz w:val="24"/>
                <w:szCs w:val="24"/>
              </w:rPr>
              <w:t>б</w:t>
            </w:r>
            <w:r>
              <w:rPr>
                <w:color w:val="000000"/>
                <w:spacing w:val="-6"/>
                <w:sz w:val="24"/>
                <w:szCs w:val="24"/>
              </w:rPr>
              <w:t>у</w:t>
            </w:r>
            <w:r>
              <w:rPr>
                <w:color w:val="000000"/>
                <w:sz w:val="24"/>
                <w:szCs w:val="24"/>
              </w:rPr>
              <w:t>ток</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018</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00" w:right="-20"/>
              <w:rPr>
                <w:color w:val="000000"/>
                <w:sz w:val="24"/>
                <w:szCs w:val="24"/>
              </w:rPr>
            </w:pPr>
            <w:r>
              <w:rPr>
                <w:color w:val="000000"/>
                <w:sz w:val="24"/>
                <w:szCs w:val="24"/>
              </w:rPr>
              <w:t>8.1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pacing w:val="1"/>
                <w:sz w:val="24"/>
                <w:szCs w:val="24"/>
              </w:rPr>
              <w:t>п</w:t>
            </w:r>
            <w:r>
              <w:rPr>
                <w:color w:val="000000"/>
                <w:sz w:val="24"/>
                <w:szCs w:val="24"/>
              </w:rPr>
              <w:t>одаток</w:t>
            </w:r>
            <w:r>
              <w:rPr>
                <w:color w:val="000000"/>
                <w:spacing w:val="1"/>
                <w:sz w:val="24"/>
                <w:szCs w:val="24"/>
              </w:rPr>
              <w:t xml:space="preserve"> </w:t>
            </w:r>
            <w:r>
              <w:rPr>
                <w:color w:val="000000"/>
                <w:spacing w:val="2"/>
                <w:sz w:val="24"/>
                <w:szCs w:val="24"/>
              </w:rPr>
              <w:t>н</w:t>
            </w:r>
            <w:r>
              <w:rPr>
                <w:color w:val="000000"/>
                <w:sz w:val="24"/>
                <w:szCs w:val="24"/>
              </w:rPr>
              <w:t>а при</w:t>
            </w:r>
            <w:r>
              <w:rPr>
                <w:color w:val="000000"/>
                <w:spacing w:val="2"/>
                <w:sz w:val="24"/>
                <w:szCs w:val="24"/>
              </w:rPr>
              <w:t>б</w:t>
            </w:r>
            <w:r>
              <w:rPr>
                <w:color w:val="000000"/>
                <w:spacing w:val="-6"/>
                <w:sz w:val="24"/>
                <w:szCs w:val="24"/>
              </w:rPr>
              <w:t>у</w:t>
            </w:r>
            <w:r>
              <w:rPr>
                <w:color w:val="000000"/>
                <w:sz w:val="24"/>
                <w:szCs w:val="24"/>
              </w:rPr>
              <w:t>ток</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019</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00" w:right="-20"/>
              <w:rPr>
                <w:color w:val="000000"/>
                <w:sz w:val="24"/>
                <w:szCs w:val="24"/>
              </w:rPr>
            </w:pPr>
            <w:r>
              <w:rPr>
                <w:color w:val="000000"/>
                <w:sz w:val="24"/>
                <w:szCs w:val="24"/>
              </w:rPr>
              <w:t>8.2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чист</w:t>
            </w:r>
            <w:r>
              <w:rPr>
                <w:color w:val="000000"/>
                <w:spacing w:val="1"/>
                <w:sz w:val="24"/>
                <w:szCs w:val="24"/>
              </w:rPr>
              <w:t>и</w:t>
            </w:r>
            <w:r>
              <w:rPr>
                <w:color w:val="000000"/>
                <w:sz w:val="24"/>
                <w:szCs w:val="24"/>
              </w:rPr>
              <w:t>й пр</w:t>
            </w:r>
            <w:r>
              <w:rPr>
                <w:color w:val="000000"/>
                <w:spacing w:val="2"/>
                <w:sz w:val="24"/>
                <w:szCs w:val="24"/>
              </w:rPr>
              <w:t>иб</w:t>
            </w:r>
            <w:r>
              <w:rPr>
                <w:color w:val="000000"/>
                <w:spacing w:val="-6"/>
                <w:sz w:val="24"/>
                <w:szCs w:val="24"/>
              </w:rPr>
              <w:t>у</w:t>
            </w:r>
            <w:r>
              <w:rPr>
                <w:color w:val="000000"/>
                <w:sz w:val="24"/>
                <w:szCs w:val="24"/>
              </w:rPr>
              <w:t xml:space="preserve">ток,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020</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t>8.2.1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д</w:t>
            </w:r>
            <w:r>
              <w:rPr>
                <w:color w:val="000000"/>
                <w:spacing w:val="1"/>
                <w:sz w:val="24"/>
                <w:szCs w:val="24"/>
              </w:rPr>
              <w:t>и</w:t>
            </w:r>
            <w:r>
              <w:rPr>
                <w:color w:val="000000"/>
                <w:sz w:val="24"/>
                <w:szCs w:val="24"/>
              </w:rPr>
              <w:t>ві</w:t>
            </w:r>
            <w:r>
              <w:rPr>
                <w:color w:val="000000"/>
                <w:spacing w:val="1"/>
                <w:sz w:val="24"/>
                <w:szCs w:val="24"/>
              </w:rPr>
              <w:t>д</w:t>
            </w:r>
            <w:r>
              <w:rPr>
                <w:color w:val="000000"/>
                <w:sz w:val="24"/>
                <w:szCs w:val="24"/>
              </w:rPr>
              <w:t>ен</w:t>
            </w:r>
            <w:r>
              <w:rPr>
                <w:color w:val="000000"/>
                <w:spacing w:val="1"/>
                <w:sz w:val="24"/>
                <w:szCs w:val="24"/>
              </w:rPr>
              <w:t>д</w:t>
            </w:r>
            <w:r>
              <w:rPr>
                <w:color w:val="000000"/>
                <w:sz w:val="24"/>
                <w:szCs w:val="24"/>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021</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t>8.2.2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резервн</w:t>
            </w:r>
            <w:r>
              <w:rPr>
                <w:color w:val="000000"/>
                <w:spacing w:val="1"/>
                <w:sz w:val="24"/>
                <w:szCs w:val="24"/>
              </w:rPr>
              <w:t>и</w:t>
            </w:r>
            <w:r>
              <w:rPr>
                <w:color w:val="000000"/>
                <w:sz w:val="24"/>
                <w:szCs w:val="24"/>
              </w:rPr>
              <w:t>й</w:t>
            </w:r>
            <w:r>
              <w:rPr>
                <w:color w:val="000000"/>
                <w:spacing w:val="1"/>
                <w:sz w:val="24"/>
                <w:szCs w:val="24"/>
              </w:rPr>
              <w:t xml:space="preserve"> ф</w:t>
            </w:r>
            <w:r>
              <w:rPr>
                <w:color w:val="000000"/>
                <w:spacing w:val="-1"/>
                <w:sz w:val="24"/>
                <w:szCs w:val="24"/>
              </w:rPr>
              <w:t>о</w:t>
            </w:r>
            <w:r>
              <w:rPr>
                <w:color w:val="000000"/>
                <w:sz w:val="24"/>
                <w:szCs w:val="24"/>
              </w:rPr>
              <w:t>нд (</w:t>
            </w:r>
            <w:r>
              <w:rPr>
                <w:color w:val="000000"/>
                <w:spacing w:val="1"/>
                <w:sz w:val="24"/>
                <w:szCs w:val="24"/>
              </w:rPr>
              <w:t>к</w:t>
            </w:r>
            <w:r>
              <w:rPr>
                <w:color w:val="000000"/>
                <w:sz w:val="24"/>
                <w:szCs w:val="24"/>
              </w:rPr>
              <w:t>ап</w:t>
            </w:r>
            <w:r>
              <w:rPr>
                <w:color w:val="000000"/>
                <w:spacing w:val="1"/>
                <w:sz w:val="24"/>
                <w:szCs w:val="24"/>
              </w:rPr>
              <w:t>іт</w:t>
            </w:r>
            <w:r>
              <w:rPr>
                <w:color w:val="000000"/>
                <w:spacing w:val="-3"/>
                <w:sz w:val="24"/>
                <w:szCs w:val="24"/>
              </w:rPr>
              <w:t>а</w:t>
            </w:r>
            <w:r>
              <w:rPr>
                <w:color w:val="000000"/>
                <w:sz w:val="24"/>
                <w:szCs w:val="24"/>
              </w:rPr>
              <w:t>л)</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022</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72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t>8.2.3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line="252" w:lineRule="auto"/>
              <w:ind w:left="67" w:right="238"/>
              <w:rPr>
                <w:color w:val="000000"/>
                <w:sz w:val="24"/>
                <w:szCs w:val="24"/>
              </w:rPr>
            </w:pPr>
            <w:r>
              <w:rPr>
                <w:color w:val="000000"/>
                <w:spacing w:val="1"/>
                <w:sz w:val="24"/>
                <w:szCs w:val="24"/>
              </w:rPr>
              <w:t>н</w:t>
            </w:r>
            <w:r>
              <w:rPr>
                <w:color w:val="000000"/>
                <w:sz w:val="24"/>
                <w:szCs w:val="24"/>
              </w:rPr>
              <w:t>а розв</w:t>
            </w:r>
            <w:r>
              <w:rPr>
                <w:color w:val="000000"/>
                <w:spacing w:val="1"/>
                <w:sz w:val="24"/>
                <w:szCs w:val="24"/>
              </w:rPr>
              <w:t>ит</w:t>
            </w:r>
            <w:r>
              <w:rPr>
                <w:color w:val="000000"/>
                <w:spacing w:val="-2"/>
                <w:sz w:val="24"/>
                <w:szCs w:val="24"/>
              </w:rPr>
              <w:t>о</w:t>
            </w:r>
            <w:r>
              <w:rPr>
                <w:color w:val="000000"/>
                <w:sz w:val="24"/>
                <w:szCs w:val="24"/>
              </w:rPr>
              <w:t>к в</w:t>
            </w:r>
            <w:r>
              <w:rPr>
                <w:color w:val="000000"/>
                <w:spacing w:val="1"/>
                <w:sz w:val="24"/>
                <w:szCs w:val="24"/>
              </w:rPr>
              <w:t>и</w:t>
            </w:r>
            <w:r>
              <w:rPr>
                <w:color w:val="000000"/>
                <w:sz w:val="24"/>
                <w:szCs w:val="24"/>
              </w:rPr>
              <w:t>робництва (виробничі і</w:t>
            </w:r>
            <w:r>
              <w:rPr>
                <w:color w:val="000000"/>
                <w:spacing w:val="1"/>
                <w:sz w:val="24"/>
                <w:szCs w:val="24"/>
              </w:rPr>
              <w:t>н</w:t>
            </w:r>
            <w:r>
              <w:rPr>
                <w:color w:val="000000"/>
                <w:sz w:val="24"/>
                <w:szCs w:val="24"/>
              </w:rPr>
              <w:t>ве</w:t>
            </w:r>
            <w:r>
              <w:rPr>
                <w:color w:val="000000"/>
                <w:spacing w:val="-1"/>
                <w:sz w:val="24"/>
                <w:szCs w:val="24"/>
              </w:rPr>
              <w:t>с</w:t>
            </w:r>
            <w:r>
              <w:rPr>
                <w:color w:val="000000"/>
                <w:sz w:val="24"/>
                <w:szCs w:val="24"/>
              </w:rPr>
              <w:t>т</w:t>
            </w:r>
            <w:r>
              <w:rPr>
                <w:color w:val="000000"/>
                <w:spacing w:val="1"/>
                <w:sz w:val="24"/>
                <w:szCs w:val="24"/>
              </w:rPr>
              <w:t>и</w:t>
            </w:r>
            <w:r>
              <w:rPr>
                <w:color w:val="000000"/>
                <w:spacing w:val="2"/>
                <w:sz w:val="24"/>
                <w:szCs w:val="24"/>
              </w:rPr>
              <w:t>ц</w:t>
            </w:r>
            <w:r>
              <w:rPr>
                <w:color w:val="000000"/>
                <w:sz w:val="24"/>
                <w:szCs w:val="24"/>
              </w:rPr>
              <w:t>і</w:t>
            </w:r>
            <w:r>
              <w:rPr>
                <w:color w:val="000000"/>
                <w:spacing w:val="1"/>
                <w:sz w:val="24"/>
                <w:szCs w:val="24"/>
              </w:rPr>
              <w:t>ї</w:t>
            </w:r>
            <w:r>
              <w:rPr>
                <w:color w:val="000000"/>
                <w:sz w:val="24"/>
                <w:szCs w:val="24"/>
              </w:rPr>
              <w:t>)</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023</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08" w:right="-20"/>
              <w:rPr>
                <w:color w:val="000000"/>
                <w:sz w:val="24"/>
                <w:szCs w:val="24"/>
              </w:rPr>
            </w:pPr>
            <w:r>
              <w:rPr>
                <w:color w:val="000000"/>
                <w:sz w:val="24"/>
                <w:szCs w:val="24"/>
              </w:rPr>
              <w:t>8.2.4</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ше викор</w:t>
            </w:r>
            <w:r>
              <w:rPr>
                <w:color w:val="000000"/>
                <w:spacing w:val="1"/>
                <w:sz w:val="24"/>
                <w:szCs w:val="24"/>
              </w:rPr>
              <w:t>и</w:t>
            </w:r>
            <w:r>
              <w:rPr>
                <w:color w:val="000000"/>
                <w:sz w:val="24"/>
                <w:szCs w:val="24"/>
              </w:rPr>
              <w:t xml:space="preserve">стання </w:t>
            </w:r>
            <w:r>
              <w:rPr>
                <w:color w:val="000000"/>
                <w:spacing w:val="1"/>
                <w:sz w:val="24"/>
                <w:szCs w:val="24"/>
              </w:rPr>
              <w:t>п</w:t>
            </w:r>
            <w:r>
              <w:rPr>
                <w:color w:val="000000"/>
                <w:spacing w:val="-1"/>
                <w:sz w:val="24"/>
                <w:szCs w:val="24"/>
              </w:rPr>
              <w:t>ри</w:t>
            </w:r>
            <w:r>
              <w:rPr>
                <w:color w:val="000000"/>
                <w:spacing w:val="2"/>
                <w:sz w:val="24"/>
                <w:szCs w:val="24"/>
              </w:rPr>
              <w:t>б</w:t>
            </w:r>
            <w:r>
              <w:rPr>
                <w:color w:val="000000"/>
                <w:spacing w:val="-4"/>
                <w:sz w:val="24"/>
                <w:szCs w:val="24"/>
              </w:rPr>
              <w:t>у</w:t>
            </w:r>
            <w:r>
              <w:rPr>
                <w:color w:val="000000"/>
                <w:sz w:val="24"/>
                <w:szCs w:val="24"/>
              </w:rPr>
              <w:t>т</w:t>
            </w:r>
            <w:r>
              <w:rPr>
                <w:color w:val="000000"/>
                <w:spacing w:val="3"/>
                <w:sz w:val="24"/>
                <w:szCs w:val="24"/>
              </w:rPr>
              <w:t>к</w:t>
            </w:r>
            <w:r>
              <w:rPr>
                <w:color w:val="000000"/>
                <w:sz w:val="24"/>
                <w:szCs w:val="24"/>
              </w:rPr>
              <w:t>у</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024</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72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88" w:right="-20"/>
              <w:rPr>
                <w:color w:val="000000"/>
                <w:sz w:val="24"/>
                <w:szCs w:val="24"/>
              </w:rPr>
            </w:pPr>
            <w:r>
              <w:rPr>
                <w:color w:val="000000"/>
                <w:sz w:val="24"/>
                <w:szCs w:val="24"/>
              </w:rPr>
              <w:t>9</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line="252" w:lineRule="auto"/>
              <w:ind w:left="67" w:right="174"/>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водовідведен</w:t>
            </w:r>
            <w:r>
              <w:rPr>
                <w:color w:val="000000"/>
                <w:spacing w:val="1"/>
                <w:sz w:val="24"/>
                <w:szCs w:val="24"/>
              </w:rPr>
              <w:t>н</w:t>
            </w:r>
            <w:r>
              <w:rPr>
                <w:color w:val="000000"/>
                <w:sz w:val="24"/>
                <w:szCs w:val="24"/>
              </w:rPr>
              <w:t>я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 xml:space="preserve">ам </w:t>
            </w:r>
            <w:r>
              <w:rPr>
                <w:color w:val="000000"/>
                <w:spacing w:val="1"/>
                <w:sz w:val="24"/>
                <w:szCs w:val="24"/>
              </w:rPr>
              <w:t>з</w:t>
            </w:r>
            <w:r>
              <w:rPr>
                <w:color w:val="000000"/>
                <w:sz w:val="24"/>
                <w:szCs w:val="24"/>
              </w:rPr>
              <w:t>а відповідни</w:t>
            </w:r>
            <w:r>
              <w:rPr>
                <w:color w:val="000000"/>
                <w:spacing w:val="1"/>
                <w:sz w:val="24"/>
                <w:szCs w:val="24"/>
              </w:rPr>
              <w:t>ми</w:t>
            </w:r>
            <w:r>
              <w:rPr>
                <w:color w:val="000000"/>
                <w:sz w:val="24"/>
                <w:szCs w:val="24"/>
              </w:rPr>
              <w:t xml:space="preserve"> </w:t>
            </w:r>
            <w:r>
              <w:rPr>
                <w:color w:val="000000"/>
                <w:spacing w:val="1"/>
                <w:sz w:val="24"/>
                <w:szCs w:val="24"/>
              </w:rPr>
              <w:t>т</w:t>
            </w:r>
            <w:r>
              <w:rPr>
                <w:color w:val="000000"/>
                <w:sz w:val="24"/>
                <w:szCs w:val="24"/>
              </w:rPr>
              <w:t>ар</w:t>
            </w:r>
            <w:r>
              <w:rPr>
                <w:color w:val="000000"/>
                <w:spacing w:val="-1"/>
                <w:sz w:val="24"/>
                <w:szCs w:val="24"/>
              </w:rPr>
              <w:t>и</w:t>
            </w:r>
            <w:r>
              <w:rPr>
                <w:color w:val="000000"/>
                <w:sz w:val="24"/>
                <w:szCs w:val="24"/>
              </w:rPr>
              <w:t>фа</w:t>
            </w:r>
            <w:r>
              <w:rPr>
                <w:color w:val="000000"/>
                <w:spacing w:val="-1"/>
                <w:sz w:val="24"/>
                <w:szCs w:val="24"/>
              </w:rPr>
              <w:t>м</w:t>
            </w:r>
            <w:r>
              <w:rPr>
                <w:color w:val="000000"/>
                <w:sz w:val="24"/>
                <w:szCs w:val="24"/>
              </w:rPr>
              <w:t>и</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025</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1015"/>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28" w:right="-20"/>
              <w:rPr>
                <w:color w:val="000000"/>
                <w:sz w:val="24"/>
                <w:szCs w:val="24"/>
              </w:rPr>
            </w:pPr>
            <w:r>
              <w:rPr>
                <w:color w:val="000000"/>
                <w:sz w:val="24"/>
                <w:szCs w:val="24"/>
              </w:rPr>
              <w:t>10</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line="250" w:lineRule="auto"/>
              <w:ind w:left="67" w:right="381"/>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водовідведення </w:t>
            </w:r>
            <w:r>
              <w:rPr>
                <w:color w:val="000000"/>
                <w:spacing w:val="1"/>
                <w:sz w:val="24"/>
                <w:szCs w:val="24"/>
              </w:rPr>
              <w:t>сп</w:t>
            </w:r>
            <w:r>
              <w:rPr>
                <w:color w:val="000000"/>
                <w:sz w:val="24"/>
                <w:szCs w:val="24"/>
              </w:rPr>
              <w:t>ож</w:t>
            </w:r>
            <w:r>
              <w:rPr>
                <w:color w:val="000000"/>
                <w:spacing w:val="1"/>
                <w:sz w:val="24"/>
                <w:szCs w:val="24"/>
              </w:rPr>
              <w:t>и</w:t>
            </w:r>
            <w:r>
              <w:rPr>
                <w:color w:val="000000"/>
                <w:sz w:val="24"/>
                <w:szCs w:val="24"/>
              </w:rPr>
              <w:t xml:space="preserve">вачам,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ого,</w:t>
            </w:r>
          </w:p>
          <w:p w:rsidR="00284354" w:rsidRDefault="00284354" w:rsidP="00752328">
            <w:pPr>
              <w:widowControl w:val="0"/>
              <w:spacing w:before="2"/>
              <w:ind w:left="67" w:right="-20"/>
              <w:rPr>
                <w:color w:val="000000"/>
                <w:sz w:val="24"/>
                <w:szCs w:val="24"/>
              </w:rPr>
            </w:pPr>
            <w:r>
              <w:rPr>
                <w:color w:val="000000"/>
                <w:spacing w:val="1"/>
                <w:sz w:val="24"/>
                <w:szCs w:val="24"/>
              </w:rPr>
              <w:t>з</w:t>
            </w:r>
            <w:r>
              <w:rPr>
                <w:color w:val="000000"/>
                <w:sz w:val="24"/>
                <w:szCs w:val="24"/>
              </w:rPr>
              <w:t xml:space="preserve">окрема на </w:t>
            </w:r>
            <w:r>
              <w:rPr>
                <w:color w:val="000000"/>
                <w:spacing w:val="1"/>
                <w:sz w:val="24"/>
                <w:szCs w:val="24"/>
              </w:rPr>
              <w:t>п</w:t>
            </w:r>
            <w:r>
              <w:rPr>
                <w:color w:val="000000"/>
                <w:sz w:val="24"/>
                <w:szCs w:val="24"/>
              </w:rPr>
              <w:t>отреби</w:t>
            </w:r>
            <w:r>
              <w:rPr>
                <w:color w:val="000000"/>
                <w:spacing w:val="1"/>
                <w:sz w:val="24"/>
                <w:szCs w:val="24"/>
              </w:rPr>
              <w:t xml:space="preserve"> </w:t>
            </w:r>
            <w:r>
              <w:rPr>
                <w:color w:val="000000"/>
                <w:sz w:val="24"/>
                <w:szCs w:val="24"/>
              </w:rPr>
              <w:t>(ти</w:t>
            </w:r>
            <w:r>
              <w:rPr>
                <w:color w:val="000000"/>
                <w:spacing w:val="-1"/>
                <w:sz w:val="24"/>
                <w:szCs w:val="24"/>
              </w:rPr>
              <w:t>с</w:t>
            </w:r>
            <w:r>
              <w:rPr>
                <w:color w:val="000000"/>
                <w:sz w:val="24"/>
                <w:szCs w:val="24"/>
              </w:rPr>
              <w:t xml:space="preserve">. </w:t>
            </w:r>
            <w:r>
              <w:rPr>
                <w:color w:val="000000"/>
                <w:spacing w:val="3"/>
                <w:sz w:val="24"/>
                <w:szCs w:val="24"/>
              </w:rPr>
              <w:t>к</w:t>
            </w:r>
            <w:r>
              <w:rPr>
                <w:color w:val="000000"/>
                <w:spacing w:val="-4"/>
                <w:sz w:val="24"/>
                <w:szCs w:val="24"/>
              </w:rPr>
              <w:t>у</w:t>
            </w:r>
            <w:r>
              <w:rPr>
                <w:color w:val="000000"/>
                <w:sz w:val="24"/>
                <w:szCs w:val="24"/>
              </w:rPr>
              <w:t>б. м</w:t>
            </w:r>
            <w:r>
              <w:rPr>
                <w:color w:val="000000"/>
                <w:spacing w:val="-1"/>
                <w:sz w:val="24"/>
                <w:szCs w:val="24"/>
              </w:rPr>
              <w:t>)</w:t>
            </w:r>
            <w:r>
              <w:rPr>
                <w:color w:val="000000"/>
                <w:sz w:val="24"/>
                <w:szCs w:val="24"/>
              </w:rPr>
              <w:t>:</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026</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40" w:right="-20"/>
              <w:rPr>
                <w:color w:val="000000"/>
                <w:sz w:val="24"/>
                <w:szCs w:val="24"/>
              </w:rPr>
            </w:pPr>
            <w:r>
              <w:rPr>
                <w:color w:val="000000"/>
                <w:sz w:val="24"/>
                <w:szCs w:val="24"/>
              </w:rPr>
              <w:t>10.1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pacing w:val="1"/>
                <w:sz w:val="24"/>
                <w:szCs w:val="24"/>
              </w:rPr>
              <w:t>н</w:t>
            </w:r>
            <w:r>
              <w:rPr>
                <w:color w:val="000000"/>
                <w:sz w:val="24"/>
                <w:szCs w:val="24"/>
              </w:rPr>
              <w:t>аселення</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027</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40" w:right="-20"/>
              <w:rPr>
                <w:color w:val="000000"/>
                <w:sz w:val="24"/>
                <w:szCs w:val="24"/>
              </w:rPr>
            </w:pPr>
            <w:r>
              <w:rPr>
                <w:color w:val="000000"/>
                <w:sz w:val="24"/>
                <w:szCs w:val="24"/>
              </w:rPr>
              <w:t>10.2</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z w:val="24"/>
                <w:szCs w:val="24"/>
              </w:rPr>
              <w:t>их</w:t>
            </w:r>
            <w:r>
              <w:rPr>
                <w:color w:val="000000"/>
                <w:spacing w:val="4"/>
                <w:sz w:val="24"/>
                <w:szCs w:val="24"/>
              </w:rPr>
              <w:t xml:space="preserve"> </w:t>
            </w:r>
            <w:r>
              <w:rPr>
                <w:color w:val="000000"/>
                <w:spacing w:val="-6"/>
                <w:sz w:val="24"/>
                <w:szCs w:val="24"/>
              </w:rPr>
              <w:t>у</w:t>
            </w:r>
            <w:r>
              <w:rPr>
                <w:color w:val="000000"/>
                <w:spacing w:val="-1"/>
                <w:sz w:val="24"/>
                <w:szCs w:val="24"/>
              </w:rPr>
              <w:t>с</w:t>
            </w:r>
            <w:r>
              <w:rPr>
                <w:color w:val="000000"/>
                <w:sz w:val="24"/>
                <w:szCs w:val="24"/>
              </w:rPr>
              <w:t>танов та</w:t>
            </w:r>
            <w:r>
              <w:rPr>
                <w:color w:val="000000"/>
                <w:spacing w:val="1"/>
                <w:sz w:val="24"/>
                <w:szCs w:val="24"/>
              </w:rPr>
              <w:t xml:space="preserve"> </w:t>
            </w:r>
            <w:r>
              <w:rPr>
                <w:color w:val="000000"/>
                <w:sz w:val="24"/>
                <w:szCs w:val="24"/>
              </w:rPr>
              <w:t>орга</w:t>
            </w:r>
            <w:r>
              <w:rPr>
                <w:color w:val="000000"/>
                <w:spacing w:val="1"/>
                <w:sz w:val="24"/>
                <w:szCs w:val="24"/>
              </w:rPr>
              <w:t>н</w:t>
            </w:r>
            <w:r>
              <w:rPr>
                <w:color w:val="000000"/>
                <w:sz w:val="24"/>
                <w:szCs w:val="24"/>
              </w:rPr>
              <w:t>і</w:t>
            </w:r>
            <w:r>
              <w:rPr>
                <w:color w:val="000000"/>
                <w:spacing w:val="2"/>
                <w:sz w:val="24"/>
                <w:szCs w:val="24"/>
              </w:rPr>
              <w:t>з</w:t>
            </w:r>
            <w:r>
              <w:rPr>
                <w:color w:val="000000"/>
                <w:sz w:val="24"/>
                <w:szCs w:val="24"/>
              </w:rPr>
              <w:t>ац</w:t>
            </w:r>
            <w:r>
              <w:rPr>
                <w:color w:val="000000"/>
                <w:spacing w:val="-1"/>
                <w:sz w:val="24"/>
                <w:szCs w:val="24"/>
              </w:rPr>
              <w:t>і</w:t>
            </w:r>
            <w:r>
              <w:rPr>
                <w:color w:val="000000"/>
                <w:sz w:val="24"/>
                <w:szCs w:val="24"/>
              </w:rPr>
              <w:t>й</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028</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40" w:right="-20"/>
              <w:rPr>
                <w:color w:val="000000"/>
                <w:sz w:val="24"/>
                <w:szCs w:val="24"/>
              </w:rPr>
            </w:pPr>
            <w:r>
              <w:rPr>
                <w:color w:val="000000"/>
                <w:sz w:val="24"/>
                <w:szCs w:val="24"/>
              </w:rPr>
              <w:t>10.3</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ших</w:t>
            </w:r>
            <w:r>
              <w:rPr>
                <w:color w:val="000000"/>
                <w:spacing w:val="2"/>
                <w:sz w:val="24"/>
                <w:szCs w:val="24"/>
              </w:rPr>
              <w:t xml:space="preserve"> </w:t>
            </w:r>
            <w:r>
              <w:rPr>
                <w:color w:val="000000"/>
                <w:sz w:val="24"/>
                <w:szCs w:val="24"/>
              </w:rPr>
              <w:t>спо</w:t>
            </w:r>
            <w:r>
              <w:rPr>
                <w:color w:val="000000"/>
                <w:spacing w:val="-2"/>
                <w:sz w:val="24"/>
                <w:szCs w:val="24"/>
              </w:rPr>
              <w:t>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чів</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029</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240" w:right="-20"/>
              <w:rPr>
                <w:color w:val="000000"/>
                <w:sz w:val="24"/>
                <w:szCs w:val="24"/>
              </w:rPr>
            </w:pPr>
            <w:r>
              <w:rPr>
                <w:color w:val="000000"/>
                <w:sz w:val="24"/>
                <w:szCs w:val="24"/>
              </w:rPr>
              <w:t>10.4</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ших</w:t>
            </w:r>
            <w:r>
              <w:rPr>
                <w:color w:val="000000"/>
                <w:spacing w:val="2"/>
                <w:sz w:val="24"/>
                <w:szCs w:val="24"/>
              </w:rPr>
              <w:t xml:space="preserve"> </w:t>
            </w:r>
            <w:r>
              <w:rPr>
                <w:color w:val="000000"/>
                <w:sz w:val="24"/>
                <w:szCs w:val="24"/>
              </w:rPr>
              <w:t>вод</w:t>
            </w:r>
            <w:r>
              <w:rPr>
                <w:color w:val="000000"/>
                <w:spacing w:val="-1"/>
                <w:sz w:val="24"/>
                <w:szCs w:val="24"/>
              </w:rPr>
              <w:t>о</w:t>
            </w:r>
            <w:r>
              <w:rPr>
                <w:color w:val="000000"/>
                <w:sz w:val="24"/>
                <w:szCs w:val="24"/>
              </w:rPr>
              <w:t>провідно-</w:t>
            </w:r>
            <w:r>
              <w:rPr>
                <w:color w:val="000000"/>
                <w:spacing w:val="1"/>
                <w:sz w:val="24"/>
                <w:szCs w:val="24"/>
              </w:rPr>
              <w:t>к</w:t>
            </w:r>
            <w:r>
              <w:rPr>
                <w:color w:val="000000"/>
                <w:spacing w:val="-2"/>
                <w:sz w:val="24"/>
                <w:szCs w:val="24"/>
              </w:rPr>
              <w:t>а</w:t>
            </w:r>
            <w:r>
              <w:rPr>
                <w:color w:val="000000"/>
                <w:sz w:val="24"/>
                <w:szCs w:val="24"/>
              </w:rPr>
              <w:t>налі</w:t>
            </w:r>
            <w:r>
              <w:rPr>
                <w:color w:val="000000"/>
                <w:spacing w:val="1"/>
                <w:sz w:val="24"/>
                <w:szCs w:val="24"/>
              </w:rPr>
              <w:t>з</w:t>
            </w:r>
            <w:r>
              <w:rPr>
                <w:color w:val="000000"/>
                <w:sz w:val="24"/>
                <w:szCs w:val="24"/>
              </w:rPr>
              <w:t>а</w:t>
            </w:r>
            <w:r>
              <w:rPr>
                <w:color w:val="000000"/>
                <w:spacing w:val="1"/>
                <w:sz w:val="24"/>
                <w:szCs w:val="24"/>
              </w:rPr>
              <w:t>ц</w:t>
            </w:r>
            <w:r>
              <w:rPr>
                <w:color w:val="000000"/>
                <w:sz w:val="24"/>
                <w:szCs w:val="24"/>
              </w:rPr>
              <w:t>ійн</w:t>
            </w:r>
            <w:r>
              <w:rPr>
                <w:color w:val="000000"/>
                <w:spacing w:val="-1"/>
                <w:sz w:val="24"/>
                <w:szCs w:val="24"/>
              </w:rPr>
              <w:t>и</w:t>
            </w:r>
            <w:r>
              <w:rPr>
                <w:color w:val="000000"/>
                <w:sz w:val="24"/>
                <w:szCs w:val="24"/>
              </w:rPr>
              <w:t>х</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030</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bl>
    <w:p w:rsidR="00284354" w:rsidRDefault="00284354" w:rsidP="00284354">
      <w:pPr>
        <w:sectPr w:rsidR="00284354" w:rsidSect="00284354">
          <w:pgSz w:w="16840" w:h="11900" w:orient="landscape"/>
          <w:pgMar w:top="426" w:right="587" w:bottom="709" w:left="772" w:header="0" w:footer="0" w:gutter="0"/>
          <w:cols w:space="708"/>
        </w:sectPr>
      </w:pPr>
    </w:p>
    <w:tbl>
      <w:tblPr>
        <w:tblW w:w="0" w:type="auto"/>
        <w:tblLayout w:type="fixed"/>
        <w:tblCellMar>
          <w:left w:w="0" w:type="dxa"/>
          <w:right w:w="0" w:type="dxa"/>
        </w:tblCellMar>
        <w:tblLook w:val="0000"/>
      </w:tblPr>
      <w:tblGrid>
        <w:gridCol w:w="900"/>
        <w:gridCol w:w="4139"/>
        <w:gridCol w:w="1080"/>
        <w:gridCol w:w="1260"/>
        <w:gridCol w:w="1440"/>
        <w:gridCol w:w="1080"/>
        <w:gridCol w:w="1080"/>
        <w:gridCol w:w="1080"/>
        <w:gridCol w:w="1120"/>
        <w:gridCol w:w="1039"/>
        <w:gridCol w:w="1260"/>
      </w:tblGrid>
      <w:tr w:rsidR="00284354" w:rsidTr="00752328">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го</w:t>
            </w:r>
            <w:r>
              <w:rPr>
                <w:color w:val="000000"/>
                <w:spacing w:val="-1"/>
                <w:sz w:val="24"/>
                <w:szCs w:val="24"/>
              </w:rPr>
              <w:t>с</w:t>
            </w:r>
            <w:r>
              <w:rPr>
                <w:color w:val="000000"/>
                <w:spacing w:val="1"/>
                <w:sz w:val="24"/>
                <w:szCs w:val="24"/>
              </w:rPr>
              <w:t>п</w:t>
            </w:r>
            <w:r>
              <w:rPr>
                <w:color w:val="000000"/>
                <w:sz w:val="24"/>
                <w:szCs w:val="24"/>
              </w:rPr>
              <w:t>одарств</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r w:rsidR="00284354" w:rsidTr="00752328">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28" w:right="-20"/>
              <w:rPr>
                <w:color w:val="000000"/>
                <w:sz w:val="24"/>
                <w:szCs w:val="24"/>
              </w:rPr>
            </w:pPr>
            <w:r>
              <w:rPr>
                <w:color w:val="000000"/>
                <w:sz w:val="24"/>
                <w:szCs w:val="24"/>
              </w:rPr>
              <w:t>11</w:t>
            </w:r>
          </w:p>
        </w:tc>
        <w:tc>
          <w:tcPr>
            <w:tcW w:w="41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67" w:right="-20"/>
              <w:rPr>
                <w:color w:val="000000"/>
                <w:sz w:val="24"/>
                <w:szCs w:val="24"/>
              </w:rPr>
            </w:pPr>
            <w:r>
              <w:rPr>
                <w:color w:val="000000"/>
                <w:sz w:val="24"/>
                <w:szCs w:val="24"/>
              </w:rPr>
              <w:t>Серед</w:t>
            </w:r>
            <w:r>
              <w:rPr>
                <w:color w:val="000000"/>
                <w:spacing w:val="1"/>
                <w:sz w:val="24"/>
                <w:szCs w:val="24"/>
              </w:rPr>
              <w:t>нь</w:t>
            </w:r>
            <w:r>
              <w:rPr>
                <w:color w:val="000000"/>
                <w:sz w:val="24"/>
                <w:szCs w:val="24"/>
              </w:rPr>
              <w:t>о</w:t>
            </w:r>
            <w:r>
              <w:rPr>
                <w:color w:val="000000"/>
                <w:spacing w:val="1"/>
                <w:sz w:val="24"/>
                <w:szCs w:val="24"/>
              </w:rPr>
              <w:t>з</w:t>
            </w:r>
            <w:r>
              <w:rPr>
                <w:color w:val="000000"/>
                <w:sz w:val="24"/>
                <w:szCs w:val="24"/>
              </w:rPr>
              <w:t>в</w:t>
            </w:r>
            <w:r>
              <w:rPr>
                <w:color w:val="000000"/>
                <w:spacing w:val="-1"/>
                <w:sz w:val="24"/>
                <w:szCs w:val="24"/>
              </w:rPr>
              <w:t>а</w:t>
            </w:r>
            <w:r>
              <w:rPr>
                <w:color w:val="000000"/>
                <w:sz w:val="24"/>
                <w:szCs w:val="24"/>
              </w:rPr>
              <w:t>жен</w:t>
            </w:r>
            <w:r>
              <w:rPr>
                <w:color w:val="000000"/>
                <w:spacing w:val="1"/>
                <w:sz w:val="24"/>
                <w:szCs w:val="24"/>
              </w:rPr>
              <w:t>и</w:t>
            </w:r>
            <w:r>
              <w:rPr>
                <w:color w:val="000000"/>
                <w:sz w:val="24"/>
                <w:szCs w:val="24"/>
              </w:rPr>
              <w:t>й тариф</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pPr>
              <w:widowControl w:val="0"/>
              <w:spacing w:before="71"/>
              <w:ind w:left="360" w:right="-20"/>
              <w:rPr>
                <w:color w:val="000000"/>
                <w:sz w:val="24"/>
                <w:szCs w:val="24"/>
              </w:rPr>
            </w:pPr>
            <w:r>
              <w:rPr>
                <w:color w:val="000000"/>
                <w:sz w:val="24"/>
                <w:szCs w:val="24"/>
              </w:rPr>
              <w:t>031</w:t>
            </w:r>
          </w:p>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0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c>
          <w:tcPr>
            <w:tcW w:w="1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4354" w:rsidRDefault="00284354" w:rsidP="00752328"/>
        </w:tc>
      </w:tr>
    </w:tbl>
    <w:p w:rsidR="00284354" w:rsidRDefault="00284354" w:rsidP="00284354">
      <w:pPr>
        <w:widowControl w:val="0"/>
        <w:ind w:left="996" w:right="-59"/>
        <w:jc w:val="center"/>
        <w:rPr>
          <w:color w:val="000000"/>
        </w:rPr>
      </w:pPr>
      <w:r>
        <w:rPr>
          <w:color w:val="000000"/>
          <w:sz w:val="24"/>
          <w:szCs w:val="24"/>
        </w:rPr>
        <w:t xml:space="preserve">___________________________________ </w:t>
      </w:r>
      <w:r>
        <w:rPr>
          <w:color w:val="000000"/>
        </w:rPr>
        <w:t>(керівни</w:t>
      </w:r>
      <w:r>
        <w:rPr>
          <w:color w:val="000000"/>
          <w:spacing w:val="-1"/>
        </w:rPr>
        <w:t>к</w:t>
      </w:r>
      <w:r>
        <w:rPr>
          <w:color w:val="000000"/>
        </w:rPr>
        <w:t>)</w:t>
      </w:r>
    </w:p>
    <w:p w:rsidR="00284354" w:rsidRDefault="00284354" w:rsidP="00284354">
      <w:pPr>
        <w:widowControl w:val="0"/>
        <w:ind w:right="-59"/>
        <w:jc w:val="center"/>
        <w:rPr>
          <w:color w:val="000000"/>
        </w:rPr>
      </w:pPr>
      <w:r>
        <w:rPr>
          <w:color w:val="000000"/>
          <w:sz w:val="24"/>
          <w:szCs w:val="24"/>
        </w:rPr>
        <w:t xml:space="preserve">___________________ </w:t>
      </w:r>
      <w:r>
        <w:rPr>
          <w:color w:val="000000"/>
        </w:rPr>
        <w:t>(п</w:t>
      </w:r>
      <w:r>
        <w:rPr>
          <w:color w:val="000000"/>
          <w:spacing w:val="-1"/>
        </w:rPr>
        <w:t>і</w:t>
      </w:r>
      <w:r>
        <w:rPr>
          <w:color w:val="000000"/>
        </w:rPr>
        <w:t>дпис)</w:t>
      </w:r>
    </w:p>
    <w:p w:rsidR="00284354" w:rsidRDefault="00284354" w:rsidP="00284354">
      <w:pPr>
        <w:widowControl w:val="0"/>
        <w:ind w:right="689"/>
        <w:jc w:val="center"/>
        <w:rPr>
          <w:color w:val="000000"/>
        </w:rPr>
      </w:pPr>
      <w:r>
        <w:rPr>
          <w:color w:val="000000"/>
          <w:sz w:val="24"/>
          <w:szCs w:val="24"/>
        </w:rPr>
        <w:t xml:space="preserve">____________________________ </w:t>
      </w:r>
      <w:r>
        <w:rPr>
          <w:color w:val="000000"/>
        </w:rPr>
        <w:t>і</w:t>
      </w:r>
      <w:r>
        <w:rPr>
          <w:color w:val="000000"/>
          <w:spacing w:val="-1"/>
        </w:rPr>
        <w:t>н</w:t>
      </w:r>
      <w:r>
        <w:rPr>
          <w:color w:val="000000"/>
        </w:rPr>
        <w:t>іціали, прізвище</w:t>
      </w:r>
    </w:p>
    <w:p w:rsidR="00284354" w:rsidRDefault="00284354" w:rsidP="00284354">
      <w:pPr>
        <w:widowControl w:val="0"/>
        <w:ind w:right="-59"/>
        <w:jc w:val="center"/>
        <w:rPr>
          <w:rFonts w:ascii="Calibri" w:eastAsia="Calibri" w:hAnsi="Calibri"/>
          <w:sz w:val="22"/>
          <w:szCs w:val="22"/>
          <w:lang w:val="uk-UA" w:eastAsia="en-US"/>
        </w:rPr>
      </w:pPr>
    </w:p>
    <w:p w:rsidR="00284354" w:rsidRDefault="00284354" w:rsidP="00284354">
      <w:pPr>
        <w:rPr>
          <w:rFonts w:ascii="Calibri" w:eastAsia="Calibri" w:hAnsi="Calibri"/>
          <w:sz w:val="22"/>
          <w:szCs w:val="22"/>
          <w:lang w:val="uk-UA" w:eastAsia="en-US"/>
        </w:rPr>
      </w:pPr>
    </w:p>
    <w:p w:rsidR="00284354" w:rsidRDefault="00284354" w:rsidP="00284354">
      <w:pPr>
        <w:widowControl w:val="0"/>
        <w:ind w:right="-59"/>
        <w:jc w:val="center"/>
        <w:rPr>
          <w:lang w:val="uk-UA"/>
        </w:rPr>
      </w:pPr>
    </w:p>
    <w:p w:rsidR="00284354" w:rsidRDefault="00284354" w:rsidP="00284354">
      <w:pPr>
        <w:widowControl w:val="0"/>
        <w:ind w:right="-59"/>
        <w:jc w:val="center"/>
        <w:rPr>
          <w:lang w:val="uk-UA"/>
        </w:rPr>
      </w:pPr>
    </w:p>
    <w:p w:rsidR="00284354" w:rsidRDefault="00284354" w:rsidP="00284354">
      <w:pPr>
        <w:widowControl w:val="0"/>
        <w:ind w:right="-19"/>
        <w:jc w:val="both"/>
        <w:rPr>
          <w:color w:val="000000"/>
          <w:lang w:val="uk-UA"/>
        </w:rPr>
      </w:pPr>
      <w:r>
        <w:rPr>
          <w:sz w:val="24"/>
          <w:szCs w:val="24"/>
          <w:lang w:val="uk-UA"/>
        </w:rPr>
        <w:t>Керуючий справами виконкому      А.В.Мельніков</w:t>
      </w:r>
    </w:p>
    <w:p w:rsidR="00284354" w:rsidRDefault="00284354" w:rsidP="008D46C0">
      <w:pPr>
        <w:rPr>
          <w:rFonts w:ascii="Calibri" w:eastAsia="Calibri" w:hAnsi="Calibri"/>
          <w:sz w:val="22"/>
          <w:szCs w:val="22"/>
          <w:lang w:val="uk-UA" w:eastAsia="en-US"/>
        </w:rPr>
        <w:sectPr w:rsidR="00284354" w:rsidSect="00284354">
          <w:pgSz w:w="16838" w:h="11906" w:orient="landscape"/>
          <w:pgMar w:top="1701" w:right="567" w:bottom="567" w:left="567" w:header="709" w:footer="709" w:gutter="0"/>
          <w:cols w:space="708"/>
          <w:docGrid w:linePitch="360"/>
        </w:sectPr>
      </w:pPr>
    </w:p>
    <w:p w:rsidR="003A03E6" w:rsidRDefault="003A03E6" w:rsidP="008D46C0">
      <w:pPr>
        <w:rPr>
          <w:rFonts w:ascii="Calibri" w:eastAsia="Calibri" w:hAnsi="Calibri"/>
          <w:sz w:val="22"/>
          <w:szCs w:val="22"/>
          <w:lang w:val="uk-UA" w:eastAsia="en-US"/>
        </w:rPr>
      </w:pPr>
    </w:p>
    <w:p w:rsidR="009A0C02" w:rsidRPr="00630AE7" w:rsidRDefault="009A0C02" w:rsidP="009A0C02">
      <w:pPr>
        <w:widowControl w:val="0"/>
        <w:ind w:left="5529" w:right="-20"/>
        <w:jc w:val="right"/>
        <w:rPr>
          <w:color w:val="000000"/>
        </w:rPr>
      </w:pPr>
      <w:r w:rsidRPr="00630AE7">
        <w:rPr>
          <w:color w:val="000000"/>
        </w:rPr>
        <w:t>Додаток</w:t>
      </w:r>
      <w:r w:rsidRPr="00630AE7">
        <w:rPr>
          <w:color w:val="000000"/>
          <w:spacing w:val="1"/>
        </w:rPr>
        <w:t xml:space="preserve"> </w:t>
      </w:r>
      <w:r w:rsidRPr="00630AE7">
        <w:rPr>
          <w:color w:val="000000"/>
        </w:rPr>
        <w:t>19</w:t>
      </w:r>
    </w:p>
    <w:p w:rsidR="009A0C02" w:rsidRDefault="009A0C02" w:rsidP="009A0C02">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9A0C02" w:rsidRDefault="009A0C02" w:rsidP="009A0C02">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9A0C02" w:rsidRDefault="009A0C02" w:rsidP="009A0C02">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9A0C02" w:rsidRPr="009A0C02" w:rsidRDefault="009A0C02" w:rsidP="009A0C02">
      <w:pPr>
        <w:spacing w:line="240" w:lineRule="exact"/>
        <w:rPr>
          <w:sz w:val="24"/>
          <w:szCs w:val="24"/>
          <w:lang w:val="uk-UA"/>
        </w:rPr>
      </w:pPr>
    </w:p>
    <w:p w:rsidR="009A0C02" w:rsidRDefault="009A0C02" w:rsidP="009A0C02">
      <w:pPr>
        <w:spacing w:after="5" w:line="140" w:lineRule="exact"/>
        <w:rPr>
          <w:sz w:val="14"/>
          <w:szCs w:val="14"/>
        </w:rPr>
      </w:pPr>
    </w:p>
    <w:p w:rsidR="009A0C02" w:rsidRDefault="009A0C02" w:rsidP="009A0C02">
      <w:pPr>
        <w:widowControl w:val="0"/>
        <w:spacing w:line="239" w:lineRule="auto"/>
        <w:ind w:left="4095" w:right="-20"/>
        <w:rPr>
          <w:b/>
          <w:bCs/>
          <w:color w:val="000000"/>
          <w:sz w:val="28"/>
          <w:szCs w:val="28"/>
        </w:rPr>
      </w:pPr>
      <w:r>
        <w:rPr>
          <w:b/>
          <w:bCs/>
          <w:color w:val="000000"/>
          <w:sz w:val="28"/>
          <w:szCs w:val="28"/>
        </w:rPr>
        <w:t>ФОРМА</w:t>
      </w:r>
    </w:p>
    <w:p w:rsidR="009A0C02" w:rsidRDefault="009A0C02" w:rsidP="009A0C02">
      <w:pPr>
        <w:widowControl w:val="0"/>
        <w:spacing w:line="239" w:lineRule="auto"/>
        <w:ind w:left="454" w:right="390"/>
        <w:jc w:val="center"/>
        <w:rPr>
          <w:b/>
          <w:bCs/>
          <w:color w:val="000000"/>
          <w:sz w:val="28"/>
          <w:szCs w:val="28"/>
        </w:rPr>
      </w:pPr>
      <w:r>
        <w:rPr>
          <w:b/>
          <w:bCs/>
          <w:color w:val="000000"/>
          <w:sz w:val="28"/>
          <w:szCs w:val="28"/>
        </w:rPr>
        <w:t>р</w:t>
      </w:r>
      <w:r>
        <w:rPr>
          <w:b/>
          <w:bCs/>
          <w:color w:val="000000"/>
          <w:spacing w:val="1"/>
          <w:sz w:val="28"/>
          <w:szCs w:val="28"/>
        </w:rPr>
        <w:t>о</w:t>
      </w:r>
      <w:r>
        <w:rPr>
          <w:b/>
          <w:bCs/>
          <w:color w:val="000000"/>
          <w:sz w:val="28"/>
          <w:szCs w:val="28"/>
        </w:rPr>
        <w:t>зрахунку</w:t>
      </w:r>
      <w:r>
        <w:rPr>
          <w:color w:val="000000"/>
          <w:spacing w:val="-1"/>
          <w:sz w:val="28"/>
          <w:szCs w:val="28"/>
        </w:rPr>
        <w:t xml:space="preserve"> </w:t>
      </w:r>
      <w:r>
        <w:rPr>
          <w:b/>
          <w:bCs/>
          <w:color w:val="000000"/>
          <w:spacing w:val="1"/>
          <w:sz w:val="28"/>
          <w:szCs w:val="28"/>
        </w:rPr>
        <w:t>та</w:t>
      </w:r>
      <w:r>
        <w:rPr>
          <w:b/>
          <w:bCs/>
          <w:color w:val="000000"/>
          <w:sz w:val="28"/>
          <w:szCs w:val="28"/>
        </w:rPr>
        <w:t>ри</w:t>
      </w:r>
      <w:r>
        <w:rPr>
          <w:b/>
          <w:bCs/>
          <w:color w:val="000000"/>
          <w:spacing w:val="-2"/>
          <w:sz w:val="28"/>
          <w:szCs w:val="28"/>
        </w:rPr>
        <w:t>ф</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pacing w:val="-1"/>
          <w:sz w:val="28"/>
          <w:szCs w:val="28"/>
        </w:rPr>
        <w:t>н</w:t>
      </w:r>
      <w:r>
        <w:rPr>
          <w:b/>
          <w:bCs/>
          <w:color w:val="000000"/>
          <w:sz w:val="28"/>
          <w:szCs w:val="28"/>
        </w:rPr>
        <w:t>а</w:t>
      </w:r>
      <w:r>
        <w:rPr>
          <w:color w:val="000000"/>
          <w:spacing w:val="1"/>
          <w:sz w:val="28"/>
          <w:szCs w:val="28"/>
        </w:rPr>
        <w:t xml:space="preserve"> </w:t>
      </w:r>
      <w:r>
        <w:rPr>
          <w:b/>
          <w:bCs/>
          <w:color w:val="000000"/>
          <w:sz w:val="28"/>
          <w:szCs w:val="28"/>
        </w:rPr>
        <w:t>посл</w:t>
      </w:r>
      <w:r>
        <w:rPr>
          <w:b/>
          <w:bCs/>
          <w:color w:val="000000"/>
          <w:spacing w:val="1"/>
          <w:sz w:val="28"/>
          <w:szCs w:val="28"/>
        </w:rPr>
        <w:t>у</w:t>
      </w:r>
      <w:r>
        <w:rPr>
          <w:b/>
          <w:bCs/>
          <w:color w:val="000000"/>
          <w:spacing w:val="-1"/>
          <w:sz w:val="28"/>
          <w:szCs w:val="28"/>
        </w:rPr>
        <w:t>г</w:t>
      </w:r>
      <w:r>
        <w:rPr>
          <w:b/>
          <w:bCs/>
          <w:color w:val="000000"/>
          <w:sz w:val="28"/>
          <w:szCs w:val="28"/>
        </w:rPr>
        <w:t>у</w:t>
      </w:r>
      <w:r>
        <w:rPr>
          <w:color w:val="000000"/>
          <w:spacing w:val="1"/>
          <w:sz w:val="28"/>
          <w:szCs w:val="28"/>
        </w:rPr>
        <w:t xml:space="preserve"> </w:t>
      </w:r>
      <w:r>
        <w:rPr>
          <w:b/>
          <w:bCs/>
          <w:color w:val="000000"/>
          <w:sz w:val="28"/>
          <w:szCs w:val="28"/>
        </w:rPr>
        <w:t>з</w:t>
      </w:r>
      <w:r>
        <w:rPr>
          <w:color w:val="000000"/>
          <w:sz w:val="28"/>
          <w:szCs w:val="28"/>
        </w:rPr>
        <w:t xml:space="preserve"> </w:t>
      </w:r>
      <w:r>
        <w:rPr>
          <w:b/>
          <w:bCs/>
          <w:color w:val="000000"/>
          <w:sz w:val="28"/>
          <w:szCs w:val="28"/>
        </w:rPr>
        <w:t>центр</w:t>
      </w:r>
      <w:r>
        <w:rPr>
          <w:b/>
          <w:bCs/>
          <w:color w:val="000000"/>
          <w:spacing w:val="1"/>
          <w:sz w:val="28"/>
          <w:szCs w:val="28"/>
        </w:rPr>
        <w:t>а</w:t>
      </w:r>
      <w:r>
        <w:rPr>
          <w:b/>
          <w:bCs/>
          <w:color w:val="000000"/>
          <w:sz w:val="28"/>
          <w:szCs w:val="28"/>
        </w:rPr>
        <w:t>л</w:t>
      </w:r>
      <w:r>
        <w:rPr>
          <w:b/>
          <w:bCs/>
          <w:color w:val="000000"/>
          <w:w w:val="101"/>
          <w:sz w:val="28"/>
          <w:szCs w:val="28"/>
        </w:rPr>
        <w:t>і</w:t>
      </w:r>
      <w:r>
        <w:rPr>
          <w:b/>
          <w:bCs/>
          <w:color w:val="000000"/>
          <w:spacing w:val="-1"/>
          <w:sz w:val="28"/>
          <w:szCs w:val="28"/>
        </w:rPr>
        <w:t>з</w:t>
      </w:r>
      <w:r>
        <w:rPr>
          <w:b/>
          <w:bCs/>
          <w:color w:val="000000"/>
          <w:sz w:val="28"/>
          <w:szCs w:val="28"/>
        </w:rPr>
        <w:t>ов</w:t>
      </w:r>
      <w:r>
        <w:rPr>
          <w:b/>
          <w:bCs/>
          <w:color w:val="000000"/>
          <w:spacing w:val="1"/>
          <w:sz w:val="28"/>
          <w:szCs w:val="28"/>
        </w:rPr>
        <w:t>а</w:t>
      </w:r>
      <w:r>
        <w:rPr>
          <w:b/>
          <w:bCs/>
          <w:color w:val="000000"/>
          <w:spacing w:val="-1"/>
          <w:sz w:val="28"/>
          <w:szCs w:val="28"/>
        </w:rPr>
        <w:t>н</w:t>
      </w:r>
      <w:r>
        <w:rPr>
          <w:b/>
          <w:bCs/>
          <w:color w:val="000000"/>
          <w:sz w:val="28"/>
          <w:szCs w:val="28"/>
        </w:rPr>
        <w:t>ого</w:t>
      </w:r>
      <w:r>
        <w:rPr>
          <w:color w:val="000000"/>
          <w:spacing w:val="96"/>
          <w:sz w:val="28"/>
          <w:szCs w:val="28"/>
        </w:rPr>
        <w:t xml:space="preserve"> </w:t>
      </w:r>
      <w:r>
        <w:rPr>
          <w:b/>
          <w:bCs/>
          <w:color w:val="000000"/>
          <w:sz w:val="28"/>
          <w:szCs w:val="28"/>
        </w:rPr>
        <w:t>в</w:t>
      </w:r>
      <w:r>
        <w:rPr>
          <w:b/>
          <w:bCs/>
          <w:color w:val="000000"/>
          <w:spacing w:val="1"/>
          <w:sz w:val="28"/>
          <w:szCs w:val="28"/>
        </w:rPr>
        <w:t>о</w:t>
      </w:r>
      <w:r>
        <w:rPr>
          <w:b/>
          <w:bCs/>
          <w:color w:val="000000"/>
          <w:sz w:val="28"/>
          <w:szCs w:val="28"/>
        </w:rPr>
        <w:t>д</w:t>
      </w:r>
      <w:r>
        <w:rPr>
          <w:b/>
          <w:bCs/>
          <w:color w:val="000000"/>
          <w:spacing w:val="2"/>
          <w:sz w:val="28"/>
          <w:szCs w:val="28"/>
        </w:rPr>
        <w:t>о</w:t>
      </w:r>
      <w:r>
        <w:rPr>
          <w:b/>
          <w:bCs/>
          <w:color w:val="000000"/>
          <w:spacing w:val="-1"/>
          <w:sz w:val="28"/>
          <w:szCs w:val="28"/>
        </w:rPr>
        <w:t>в</w:t>
      </w:r>
      <w:r>
        <w:rPr>
          <w:b/>
          <w:bCs/>
          <w:color w:val="000000"/>
          <w:w w:val="101"/>
          <w:sz w:val="28"/>
          <w:szCs w:val="28"/>
        </w:rPr>
        <w:t>і</w:t>
      </w:r>
      <w:r>
        <w:rPr>
          <w:b/>
          <w:bCs/>
          <w:color w:val="000000"/>
          <w:sz w:val="28"/>
          <w:szCs w:val="28"/>
        </w:rPr>
        <w:t>дведення</w:t>
      </w:r>
      <w:r>
        <w:rPr>
          <w:color w:val="000000"/>
          <w:sz w:val="28"/>
          <w:szCs w:val="28"/>
        </w:rPr>
        <w:t xml:space="preserve"> </w:t>
      </w:r>
      <w:r>
        <w:rPr>
          <w:b/>
          <w:bCs/>
          <w:color w:val="000000"/>
          <w:spacing w:val="-1"/>
          <w:sz w:val="28"/>
          <w:szCs w:val="28"/>
        </w:rPr>
        <w:t>дл</w:t>
      </w:r>
      <w:r>
        <w:rPr>
          <w:b/>
          <w:bCs/>
          <w:color w:val="000000"/>
          <w:sz w:val="28"/>
          <w:szCs w:val="28"/>
        </w:rPr>
        <w:t>я</w:t>
      </w:r>
      <w:r>
        <w:rPr>
          <w:color w:val="000000"/>
          <w:sz w:val="28"/>
          <w:szCs w:val="28"/>
        </w:rPr>
        <w:t xml:space="preserve"> </w:t>
      </w:r>
      <w:r>
        <w:rPr>
          <w:b/>
          <w:bCs/>
          <w:color w:val="000000"/>
          <w:sz w:val="28"/>
          <w:szCs w:val="28"/>
        </w:rPr>
        <w:t>сп</w:t>
      </w:r>
      <w:r>
        <w:rPr>
          <w:b/>
          <w:bCs/>
          <w:color w:val="000000"/>
          <w:spacing w:val="1"/>
          <w:sz w:val="28"/>
          <w:szCs w:val="28"/>
        </w:rPr>
        <w:t>о</w:t>
      </w:r>
      <w:r>
        <w:rPr>
          <w:b/>
          <w:bCs/>
          <w:color w:val="000000"/>
          <w:sz w:val="28"/>
          <w:szCs w:val="28"/>
        </w:rPr>
        <w:t>живач</w:t>
      </w:r>
      <w:r>
        <w:rPr>
          <w:b/>
          <w:bCs/>
          <w:color w:val="000000"/>
          <w:spacing w:val="1"/>
          <w:w w:val="101"/>
          <w:sz w:val="28"/>
          <w:szCs w:val="28"/>
        </w:rPr>
        <w:t>і</w:t>
      </w:r>
      <w:r>
        <w:rPr>
          <w:b/>
          <w:bCs/>
          <w:color w:val="000000"/>
          <w:sz w:val="28"/>
          <w:szCs w:val="28"/>
        </w:rPr>
        <w:t>в,</w:t>
      </w:r>
      <w:r>
        <w:rPr>
          <w:color w:val="000000"/>
          <w:sz w:val="28"/>
          <w:szCs w:val="28"/>
        </w:rPr>
        <w:t xml:space="preserve"> </w:t>
      </w:r>
      <w:r>
        <w:rPr>
          <w:b/>
          <w:bCs/>
          <w:color w:val="000000"/>
          <w:spacing w:val="-1"/>
          <w:sz w:val="28"/>
          <w:szCs w:val="28"/>
        </w:rPr>
        <w:t>як</w:t>
      </w:r>
      <w:r>
        <w:rPr>
          <w:b/>
          <w:bCs/>
          <w:color w:val="000000"/>
          <w:w w:val="101"/>
          <w:sz w:val="28"/>
          <w:szCs w:val="28"/>
        </w:rPr>
        <w:t>і</w:t>
      </w:r>
      <w:r>
        <w:rPr>
          <w:color w:val="000000"/>
          <w:sz w:val="28"/>
          <w:szCs w:val="28"/>
        </w:rPr>
        <w:t xml:space="preserve"> </w:t>
      </w:r>
      <w:r>
        <w:rPr>
          <w:b/>
          <w:bCs/>
          <w:color w:val="000000"/>
          <w:sz w:val="28"/>
          <w:szCs w:val="28"/>
        </w:rPr>
        <w:t>є</w:t>
      </w:r>
      <w:r>
        <w:rPr>
          <w:color w:val="000000"/>
          <w:sz w:val="28"/>
          <w:szCs w:val="28"/>
        </w:rPr>
        <w:t xml:space="preserve"> </w:t>
      </w:r>
      <w:r>
        <w:rPr>
          <w:b/>
          <w:bCs/>
          <w:color w:val="000000"/>
          <w:sz w:val="28"/>
          <w:szCs w:val="28"/>
        </w:rPr>
        <w:t>с</w:t>
      </w:r>
      <w:r>
        <w:rPr>
          <w:b/>
          <w:bCs/>
          <w:color w:val="000000"/>
          <w:spacing w:val="1"/>
          <w:sz w:val="28"/>
          <w:szCs w:val="28"/>
        </w:rPr>
        <w:t>у</w:t>
      </w:r>
      <w:r>
        <w:rPr>
          <w:b/>
          <w:bCs/>
          <w:color w:val="000000"/>
          <w:sz w:val="28"/>
          <w:szCs w:val="28"/>
        </w:rPr>
        <w:t>б’</w:t>
      </w:r>
      <w:r>
        <w:rPr>
          <w:b/>
          <w:bCs/>
          <w:color w:val="000000"/>
          <w:spacing w:val="1"/>
          <w:sz w:val="28"/>
          <w:szCs w:val="28"/>
        </w:rPr>
        <w:t>є</w:t>
      </w:r>
      <w:r>
        <w:rPr>
          <w:b/>
          <w:bCs/>
          <w:color w:val="000000"/>
          <w:spacing w:val="-1"/>
          <w:sz w:val="28"/>
          <w:szCs w:val="28"/>
        </w:rPr>
        <w:t>к</w:t>
      </w:r>
      <w:r>
        <w:rPr>
          <w:b/>
          <w:bCs/>
          <w:color w:val="000000"/>
          <w:sz w:val="28"/>
          <w:szCs w:val="28"/>
        </w:rPr>
        <w:t>тами</w:t>
      </w:r>
      <w:r>
        <w:rPr>
          <w:color w:val="000000"/>
          <w:sz w:val="28"/>
          <w:szCs w:val="28"/>
        </w:rPr>
        <w:t xml:space="preserve"> </w:t>
      </w:r>
      <w:r>
        <w:rPr>
          <w:b/>
          <w:bCs/>
          <w:color w:val="000000"/>
          <w:sz w:val="28"/>
          <w:szCs w:val="28"/>
        </w:rPr>
        <w:t>гос</w:t>
      </w:r>
      <w:r>
        <w:rPr>
          <w:b/>
          <w:bCs/>
          <w:color w:val="000000"/>
          <w:spacing w:val="-1"/>
          <w:sz w:val="28"/>
          <w:szCs w:val="28"/>
        </w:rPr>
        <w:t>п</w:t>
      </w:r>
      <w:r>
        <w:rPr>
          <w:b/>
          <w:bCs/>
          <w:color w:val="000000"/>
          <w:sz w:val="28"/>
          <w:szCs w:val="28"/>
        </w:rPr>
        <w:t>о</w:t>
      </w:r>
      <w:r>
        <w:rPr>
          <w:b/>
          <w:bCs/>
          <w:color w:val="000000"/>
          <w:spacing w:val="-1"/>
          <w:sz w:val="28"/>
          <w:szCs w:val="28"/>
        </w:rPr>
        <w:t>д</w:t>
      </w:r>
      <w:r>
        <w:rPr>
          <w:b/>
          <w:bCs/>
          <w:color w:val="000000"/>
          <w:sz w:val="28"/>
          <w:szCs w:val="28"/>
        </w:rPr>
        <w:t>арюв</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у</w:t>
      </w:r>
      <w:r>
        <w:rPr>
          <w:color w:val="000000"/>
          <w:spacing w:val="1"/>
          <w:sz w:val="28"/>
          <w:szCs w:val="28"/>
        </w:rPr>
        <w:t xml:space="preserve"> </w:t>
      </w:r>
      <w:r>
        <w:rPr>
          <w:b/>
          <w:bCs/>
          <w:color w:val="000000"/>
          <w:sz w:val="28"/>
          <w:szCs w:val="28"/>
        </w:rPr>
        <w:t>сфер</w:t>
      </w:r>
      <w:r>
        <w:rPr>
          <w:b/>
          <w:bCs/>
          <w:color w:val="000000"/>
          <w:w w:val="101"/>
          <w:sz w:val="28"/>
          <w:szCs w:val="28"/>
        </w:rPr>
        <w:t>і</w:t>
      </w:r>
      <w:r>
        <w:rPr>
          <w:color w:val="000000"/>
          <w:spacing w:val="1"/>
          <w:sz w:val="28"/>
          <w:szCs w:val="28"/>
        </w:rPr>
        <w:t xml:space="preserve"> </w:t>
      </w:r>
      <w:r>
        <w:rPr>
          <w:b/>
          <w:bCs/>
          <w:color w:val="000000"/>
          <w:sz w:val="28"/>
          <w:szCs w:val="28"/>
        </w:rPr>
        <w:t>цен</w:t>
      </w:r>
      <w:r>
        <w:rPr>
          <w:b/>
          <w:bCs/>
          <w:color w:val="000000"/>
          <w:spacing w:val="1"/>
          <w:sz w:val="28"/>
          <w:szCs w:val="28"/>
        </w:rPr>
        <w:t>т</w:t>
      </w:r>
      <w:r>
        <w:rPr>
          <w:b/>
          <w:bCs/>
          <w:color w:val="000000"/>
          <w:sz w:val="28"/>
          <w:szCs w:val="28"/>
        </w:rPr>
        <w:t>ра</w:t>
      </w:r>
      <w:r>
        <w:rPr>
          <w:b/>
          <w:bCs/>
          <w:color w:val="000000"/>
          <w:spacing w:val="-1"/>
          <w:sz w:val="28"/>
          <w:szCs w:val="28"/>
        </w:rPr>
        <w:t>л</w:t>
      </w:r>
      <w:r>
        <w:rPr>
          <w:b/>
          <w:bCs/>
          <w:color w:val="000000"/>
          <w:w w:val="101"/>
          <w:sz w:val="28"/>
          <w:szCs w:val="28"/>
        </w:rPr>
        <w:t>і</w:t>
      </w:r>
      <w:r>
        <w:rPr>
          <w:b/>
          <w:bCs/>
          <w:color w:val="000000"/>
          <w:spacing w:val="-1"/>
          <w:sz w:val="28"/>
          <w:szCs w:val="28"/>
        </w:rPr>
        <w:t>зо</w:t>
      </w:r>
      <w:r>
        <w:rPr>
          <w:b/>
          <w:bCs/>
          <w:color w:val="000000"/>
          <w:sz w:val="28"/>
          <w:szCs w:val="28"/>
        </w:rPr>
        <w:t>ван</w:t>
      </w:r>
      <w:r>
        <w:rPr>
          <w:b/>
          <w:bCs/>
          <w:color w:val="000000"/>
          <w:spacing w:val="1"/>
          <w:sz w:val="28"/>
          <w:szCs w:val="28"/>
        </w:rPr>
        <w:t>о</w:t>
      </w:r>
      <w:r>
        <w:rPr>
          <w:b/>
          <w:bCs/>
          <w:color w:val="000000"/>
          <w:sz w:val="28"/>
          <w:szCs w:val="28"/>
        </w:rPr>
        <w:t>го</w:t>
      </w:r>
      <w:r>
        <w:rPr>
          <w:color w:val="000000"/>
          <w:sz w:val="28"/>
          <w:szCs w:val="28"/>
        </w:rPr>
        <w:t xml:space="preserve"> </w:t>
      </w:r>
      <w:r>
        <w:rPr>
          <w:b/>
          <w:bCs/>
          <w:color w:val="000000"/>
          <w:sz w:val="28"/>
          <w:szCs w:val="28"/>
        </w:rPr>
        <w:t>в</w:t>
      </w:r>
      <w:r>
        <w:rPr>
          <w:b/>
          <w:bCs/>
          <w:color w:val="000000"/>
          <w:spacing w:val="2"/>
          <w:sz w:val="28"/>
          <w:szCs w:val="28"/>
        </w:rPr>
        <w:t>о</w:t>
      </w:r>
      <w:r>
        <w:rPr>
          <w:b/>
          <w:bCs/>
          <w:color w:val="000000"/>
          <w:spacing w:val="-1"/>
          <w:sz w:val="28"/>
          <w:szCs w:val="28"/>
        </w:rPr>
        <w:t>д</w:t>
      </w:r>
      <w:r>
        <w:rPr>
          <w:b/>
          <w:bCs/>
          <w:color w:val="000000"/>
          <w:sz w:val="28"/>
          <w:szCs w:val="28"/>
        </w:rPr>
        <w:t>опоста</w:t>
      </w:r>
      <w:r>
        <w:rPr>
          <w:b/>
          <w:bCs/>
          <w:color w:val="000000"/>
          <w:spacing w:val="-1"/>
          <w:sz w:val="28"/>
          <w:szCs w:val="28"/>
        </w:rPr>
        <w:t>ч</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та</w:t>
      </w:r>
      <w:r>
        <w:rPr>
          <w:b/>
          <w:bCs/>
          <w:color w:val="000000"/>
          <w:spacing w:val="-1"/>
          <w:w w:val="101"/>
          <w:sz w:val="28"/>
          <w:szCs w:val="28"/>
        </w:rPr>
        <w:t>/</w:t>
      </w:r>
      <w:r>
        <w:rPr>
          <w:b/>
          <w:bCs/>
          <w:color w:val="000000"/>
          <w:spacing w:val="1"/>
          <w:sz w:val="28"/>
          <w:szCs w:val="28"/>
        </w:rPr>
        <w:t>а</w:t>
      </w:r>
      <w:r>
        <w:rPr>
          <w:b/>
          <w:bCs/>
          <w:color w:val="000000"/>
          <w:sz w:val="28"/>
          <w:szCs w:val="28"/>
        </w:rPr>
        <w:t>бо</w:t>
      </w:r>
      <w:r>
        <w:rPr>
          <w:color w:val="000000"/>
          <w:sz w:val="28"/>
          <w:szCs w:val="28"/>
        </w:rPr>
        <w:t xml:space="preserve"> </w:t>
      </w:r>
      <w:r>
        <w:rPr>
          <w:b/>
          <w:bCs/>
          <w:color w:val="000000"/>
          <w:sz w:val="28"/>
          <w:szCs w:val="28"/>
        </w:rPr>
        <w:t>цен</w:t>
      </w:r>
      <w:r>
        <w:rPr>
          <w:b/>
          <w:bCs/>
          <w:color w:val="000000"/>
          <w:spacing w:val="1"/>
          <w:sz w:val="28"/>
          <w:szCs w:val="28"/>
        </w:rPr>
        <w:t>т</w:t>
      </w:r>
      <w:r>
        <w:rPr>
          <w:b/>
          <w:bCs/>
          <w:color w:val="000000"/>
          <w:spacing w:val="-1"/>
          <w:sz w:val="28"/>
          <w:szCs w:val="28"/>
        </w:rPr>
        <w:t>р</w:t>
      </w:r>
      <w:r>
        <w:rPr>
          <w:b/>
          <w:bCs/>
          <w:color w:val="000000"/>
          <w:sz w:val="28"/>
          <w:szCs w:val="28"/>
        </w:rPr>
        <w:t>ал</w:t>
      </w:r>
      <w:r>
        <w:rPr>
          <w:b/>
          <w:bCs/>
          <w:color w:val="000000"/>
          <w:spacing w:val="1"/>
          <w:w w:val="101"/>
          <w:sz w:val="28"/>
          <w:szCs w:val="28"/>
        </w:rPr>
        <w:t>і</w:t>
      </w:r>
      <w:r>
        <w:rPr>
          <w:b/>
          <w:bCs/>
          <w:color w:val="000000"/>
          <w:spacing w:val="-1"/>
          <w:sz w:val="28"/>
          <w:szCs w:val="28"/>
        </w:rPr>
        <w:t>з</w:t>
      </w:r>
      <w:r>
        <w:rPr>
          <w:b/>
          <w:bCs/>
          <w:color w:val="000000"/>
          <w:sz w:val="28"/>
          <w:szCs w:val="28"/>
        </w:rPr>
        <w:t>о</w:t>
      </w:r>
      <w:r>
        <w:rPr>
          <w:b/>
          <w:bCs/>
          <w:color w:val="000000"/>
          <w:spacing w:val="-1"/>
          <w:sz w:val="28"/>
          <w:szCs w:val="28"/>
        </w:rPr>
        <w:t>в</w:t>
      </w:r>
      <w:r>
        <w:rPr>
          <w:b/>
          <w:bCs/>
          <w:color w:val="000000"/>
          <w:sz w:val="28"/>
          <w:szCs w:val="28"/>
        </w:rPr>
        <w:t>ан</w:t>
      </w:r>
      <w:r>
        <w:rPr>
          <w:b/>
          <w:bCs/>
          <w:color w:val="000000"/>
          <w:spacing w:val="1"/>
          <w:sz w:val="28"/>
          <w:szCs w:val="28"/>
        </w:rPr>
        <w:t>о</w:t>
      </w:r>
      <w:r>
        <w:rPr>
          <w:b/>
          <w:bCs/>
          <w:color w:val="000000"/>
          <w:sz w:val="28"/>
          <w:szCs w:val="28"/>
        </w:rPr>
        <w:t>го</w:t>
      </w:r>
      <w:r>
        <w:rPr>
          <w:color w:val="000000"/>
          <w:sz w:val="28"/>
          <w:szCs w:val="28"/>
        </w:rPr>
        <w:t xml:space="preserve"> </w:t>
      </w:r>
      <w:r>
        <w:rPr>
          <w:b/>
          <w:bCs/>
          <w:color w:val="000000"/>
          <w:sz w:val="28"/>
          <w:szCs w:val="28"/>
        </w:rPr>
        <w:t>в</w:t>
      </w:r>
      <w:r>
        <w:rPr>
          <w:b/>
          <w:bCs/>
          <w:color w:val="000000"/>
          <w:spacing w:val="1"/>
          <w:sz w:val="28"/>
          <w:szCs w:val="28"/>
        </w:rPr>
        <w:t>о</w:t>
      </w:r>
      <w:r>
        <w:rPr>
          <w:b/>
          <w:bCs/>
          <w:color w:val="000000"/>
          <w:sz w:val="28"/>
          <w:szCs w:val="28"/>
        </w:rPr>
        <w:t>д</w:t>
      </w:r>
      <w:r>
        <w:rPr>
          <w:b/>
          <w:bCs/>
          <w:color w:val="000000"/>
          <w:spacing w:val="2"/>
          <w:sz w:val="28"/>
          <w:szCs w:val="28"/>
        </w:rPr>
        <w:t>о</w:t>
      </w:r>
      <w:r>
        <w:rPr>
          <w:b/>
          <w:bCs/>
          <w:color w:val="000000"/>
          <w:spacing w:val="-1"/>
          <w:sz w:val="28"/>
          <w:szCs w:val="28"/>
        </w:rPr>
        <w:t>в</w:t>
      </w:r>
      <w:r>
        <w:rPr>
          <w:b/>
          <w:bCs/>
          <w:color w:val="000000"/>
          <w:w w:val="101"/>
          <w:sz w:val="28"/>
          <w:szCs w:val="28"/>
        </w:rPr>
        <w:t>і</w:t>
      </w:r>
      <w:r>
        <w:rPr>
          <w:b/>
          <w:bCs/>
          <w:color w:val="000000"/>
          <w:sz w:val="28"/>
          <w:szCs w:val="28"/>
        </w:rPr>
        <w:t>дведення,</w:t>
      </w:r>
      <w:r>
        <w:rPr>
          <w:color w:val="000000"/>
          <w:spacing w:val="-1"/>
          <w:sz w:val="28"/>
          <w:szCs w:val="28"/>
        </w:rPr>
        <w:t xml:space="preserve"> </w:t>
      </w:r>
      <w:r>
        <w:rPr>
          <w:b/>
          <w:bCs/>
          <w:color w:val="000000"/>
          <w:spacing w:val="-1"/>
          <w:sz w:val="28"/>
          <w:szCs w:val="28"/>
        </w:rPr>
        <w:t>т</w:t>
      </w:r>
      <w:r>
        <w:rPr>
          <w:b/>
          <w:bCs/>
          <w:color w:val="000000"/>
          <w:sz w:val="28"/>
          <w:szCs w:val="28"/>
        </w:rPr>
        <w:t>а</w:t>
      </w:r>
      <w:r>
        <w:rPr>
          <w:color w:val="000000"/>
          <w:spacing w:val="-1"/>
          <w:sz w:val="28"/>
          <w:szCs w:val="28"/>
        </w:rPr>
        <w:t xml:space="preserve"> </w:t>
      </w:r>
      <w:r>
        <w:rPr>
          <w:b/>
          <w:bCs/>
          <w:color w:val="000000"/>
          <w:sz w:val="28"/>
          <w:szCs w:val="28"/>
        </w:rPr>
        <w:t>д</w:t>
      </w:r>
      <w:r>
        <w:rPr>
          <w:b/>
          <w:bCs/>
          <w:color w:val="000000"/>
          <w:spacing w:val="1"/>
          <w:sz w:val="28"/>
          <w:szCs w:val="28"/>
        </w:rPr>
        <w:t>л</w:t>
      </w:r>
      <w:r>
        <w:rPr>
          <w:b/>
          <w:bCs/>
          <w:color w:val="000000"/>
          <w:sz w:val="28"/>
          <w:szCs w:val="28"/>
        </w:rPr>
        <w:t>я</w:t>
      </w:r>
      <w:r>
        <w:rPr>
          <w:color w:val="000000"/>
          <w:sz w:val="28"/>
          <w:szCs w:val="28"/>
        </w:rPr>
        <w:t xml:space="preserve"> </w:t>
      </w:r>
      <w:r>
        <w:rPr>
          <w:b/>
          <w:bCs/>
          <w:color w:val="000000"/>
          <w:sz w:val="28"/>
          <w:szCs w:val="28"/>
        </w:rPr>
        <w:t>сп</w:t>
      </w:r>
      <w:r>
        <w:rPr>
          <w:b/>
          <w:bCs/>
          <w:color w:val="000000"/>
          <w:spacing w:val="1"/>
          <w:sz w:val="28"/>
          <w:szCs w:val="28"/>
        </w:rPr>
        <w:t>о</w:t>
      </w:r>
      <w:r>
        <w:rPr>
          <w:b/>
          <w:bCs/>
          <w:color w:val="000000"/>
          <w:sz w:val="28"/>
          <w:szCs w:val="28"/>
        </w:rPr>
        <w:t>живач</w:t>
      </w:r>
      <w:r>
        <w:rPr>
          <w:b/>
          <w:bCs/>
          <w:color w:val="000000"/>
          <w:w w:val="101"/>
          <w:sz w:val="28"/>
          <w:szCs w:val="28"/>
        </w:rPr>
        <w:t>і</w:t>
      </w:r>
      <w:r>
        <w:rPr>
          <w:b/>
          <w:bCs/>
          <w:color w:val="000000"/>
          <w:spacing w:val="1"/>
          <w:sz w:val="28"/>
          <w:szCs w:val="28"/>
        </w:rPr>
        <w:t>в,</w:t>
      </w:r>
      <w:r>
        <w:rPr>
          <w:color w:val="000000"/>
          <w:sz w:val="28"/>
          <w:szCs w:val="28"/>
        </w:rPr>
        <w:t xml:space="preserve"> </w:t>
      </w:r>
      <w:r>
        <w:rPr>
          <w:b/>
          <w:bCs/>
          <w:color w:val="000000"/>
          <w:spacing w:val="-1"/>
          <w:sz w:val="28"/>
          <w:szCs w:val="28"/>
        </w:rPr>
        <w:t>я</w:t>
      </w:r>
      <w:r>
        <w:rPr>
          <w:b/>
          <w:bCs/>
          <w:color w:val="000000"/>
          <w:spacing w:val="-3"/>
          <w:sz w:val="28"/>
          <w:szCs w:val="28"/>
        </w:rPr>
        <w:t>к</w:t>
      </w:r>
      <w:r>
        <w:rPr>
          <w:b/>
          <w:bCs/>
          <w:color w:val="000000"/>
          <w:w w:val="101"/>
          <w:sz w:val="28"/>
          <w:szCs w:val="28"/>
        </w:rPr>
        <w:t>і</w:t>
      </w:r>
      <w:r>
        <w:rPr>
          <w:color w:val="000000"/>
          <w:sz w:val="28"/>
          <w:szCs w:val="28"/>
        </w:rPr>
        <w:t xml:space="preserve"> </w:t>
      </w:r>
      <w:r>
        <w:rPr>
          <w:b/>
          <w:bCs/>
          <w:color w:val="000000"/>
          <w:sz w:val="28"/>
          <w:szCs w:val="28"/>
        </w:rPr>
        <w:t>не</w:t>
      </w:r>
      <w:r>
        <w:rPr>
          <w:color w:val="000000"/>
          <w:sz w:val="28"/>
          <w:szCs w:val="28"/>
        </w:rPr>
        <w:t xml:space="preserve"> </w:t>
      </w:r>
      <w:r>
        <w:rPr>
          <w:b/>
          <w:bCs/>
          <w:color w:val="000000"/>
          <w:sz w:val="28"/>
          <w:szCs w:val="28"/>
        </w:rPr>
        <w:t>є</w:t>
      </w:r>
      <w:r>
        <w:rPr>
          <w:color w:val="000000"/>
          <w:spacing w:val="1"/>
          <w:sz w:val="28"/>
          <w:szCs w:val="28"/>
        </w:rPr>
        <w:t xml:space="preserve"> </w:t>
      </w:r>
      <w:r>
        <w:rPr>
          <w:b/>
          <w:bCs/>
          <w:color w:val="000000"/>
          <w:sz w:val="28"/>
          <w:szCs w:val="28"/>
        </w:rPr>
        <w:t>суб’єктами</w:t>
      </w:r>
      <w:r>
        <w:rPr>
          <w:color w:val="000000"/>
          <w:sz w:val="28"/>
          <w:szCs w:val="28"/>
        </w:rPr>
        <w:t xml:space="preserve"> </w:t>
      </w:r>
      <w:r>
        <w:rPr>
          <w:b/>
          <w:bCs/>
          <w:color w:val="000000"/>
          <w:sz w:val="28"/>
          <w:szCs w:val="28"/>
        </w:rPr>
        <w:t>г</w:t>
      </w:r>
      <w:r>
        <w:rPr>
          <w:b/>
          <w:bCs/>
          <w:color w:val="000000"/>
          <w:spacing w:val="1"/>
          <w:sz w:val="28"/>
          <w:szCs w:val="28"/>
        </w:rPr>
        <w:t>о</w:t>
      </w:r>
      <w:r>
        <w:rPr>
          <w:b/>
          <w:bCs/>
          <w:color w:val="000000"/>
          <w:sz w:val="28"/>
          <w:szCs w:val="28"/>
        </w:rPr>
        <w:t>сп</w:t>
      </w:r>
      <w:r>
        <w:rPr>
          <w:b/>
          <w:bCs/>
          <w:color w:val="000000"/>
          <w:spacing w:val="1"/>
          <w:sz w:val="28"/>
          <w:szCs w:val="28"/>
        </w:rPr>
        <w:t>о</w:t>
      </w:r>
      <w:r>
        <w:rPr>
          <w:b/>
          <w:bCs/>
          <w:color w:val="000000"/>
          <w:sz w:val="28"/>
          <w:szCs w:val="28"/>
        </w:rPr>
        <w:t>дарю</w:t>
      </w:r>
      <w:r>
        <w:rPr>
          <w:b/>
          <w:bCs/>
          <w:color w:val="000000"/>
          <w:spacing w:val="-1"/>
          <w:sz w:val="28"/>
          <w:szCs w:val="28"/>
        </w:rPr>
        <w:t>в</w:t>
      </w:r>
      <w:r>
        <w:rPr>
          <w:b/>
          <w:bCs/>
          <w:color w:val="000000"/>
          <w:sz w:val="28"/>
          <w:szCs w:val="28"/>
        </w:rPr>
        <w:t>ання</w:t>
      </w:r>
      <w:r>
        <w:rPr>
          <w:color w:val="000000"/>
          <w:sz w:val="28"/>
          <w:szCs w:val="28"/>
        </w:rPr>
        <w:t xml:space="preserve"> </w:t>
      </w:r>
      <w:r>
        <w:rPr>
          <w:b/>
          <w:bCs/>
          <w:color w:val="000000"/>
          <w:sz w:val="28"/>
          <w:szCs w:val="28"/>
        </w:rPr>
        <w:t>у</w:t>
      </w:r>
      <w:r>
        <w:rPr>
          <w:color w:val="000000"/>
          <w:sz w:val="28"/>
          <w:szCs w:val="28"/>
        </w:rPr>
        <w:t xml:space="preserve"> </w:t>
      </w:r>
      <w:r>
        <w:rPr>
          <w:b/>
          <w:bCs/>
          <w:color w:val="000000"/>
          <w:sz w:val="28"/>
          <w:szCs w:val="28"/>
        </w:rPr>
        <w:t>сфер</w:t>
      </w:r>
      <w:r>
        <w:rPr>
          <w:b/>
          <w:bCs/>
          <w:color w:val="000000"/>
          <w:w w:val="101"/>
          <w:sz w:val="28"/>
          <w:szCs w:val="28"/>
        </w:rPr>
        <w:t>і</w:t>
      </w:r>
      <w:r>
        <w:rPr>
          <w:color w:val="000000"/>
          <w:sz w:val="28"/>
          <w:szCs w:val="28"/>
        </w:rPr>
        <w:t xml:space="preserve"> </w:t>
      </w:r>
      <w:r>
        <w:rPr>
          <w:b/>
          <w:bCs/>
          <w:color w:val="000000"/>
          <w:sz w:val="28"/>
          <w:szCs w:val="28"/>
        </w:rPr>
        <w:t>цен</w:t>
      </w:r>
      <w:r>
        <w:rPr>
          <w:b/>
          <w:bCs/>
          <w:color w:val="000000"/>
          <w:spacing w:val="1"/>
          <w:sz w:val="28"/>
          <w:szCs w:val="28"/>
        </w:rPr>
        <w:t>т</w:t>
      </w:r>
      <w:r>
        <w:rPr>
          <w:b/>
          <w:bCs/>
          <w:color w:val="000000"/>
          <w:sz w:val="28"/>
          <w:szCs w:val="28"/>
        </w:rPr>
        <w:t>рал</w:t>
      </w:r>
      <w:r>
        <w:rPr>
          <w:b/>
          <w:bCs/>
          <w:color w:val="000000"/>
          <w:w w:val="101"/>
          <w:sz w:val="28"/>
          <w:szCs w:val="28"/>
        </w:rPr>
        <w:t>і</w:t>
      </w:r>
      <w:r>
        <w:rPr>
          <w:b/>
          <w:bCs/>
          <w:color w:val="000000"/>
          <w:sz w:val="28"/>
          <w:szCs w:val="28"/>
        </w:rPr>
        <w:t>з</w:t>
      </w:r>
      <w:r>
        <w:rPr>
          <w:b/>
          <w:bCs/>
          <w:color w:val="000000"/>
          <w:spacing w:val="1"/>
          <w:sz w:val="28"/>
          <w:szCs w:val="28"/>
        </w:rPr>
        <w:t>о</w:t>
      </w:r>
      <w:r>
        <w:rPr>
          <w:b/>
          <w:bCs/>
          <w:color w:val="000000"/>
          <w:spacing w:val="-1"/>
          <w:sz w:val="28"/>
          <w:szCs w:val="28"/>
        </w:rPr>
        <w:t>ва</w:t>
      </w:r>
      <w:r>
        <w:rPr>
          <w:b/>
          <w:bCs/>
          <w:color w:val="000000"/>
          <w:sz w:val="28"/>
          <w:szCs w:val="28"/>
        </w:rPr>
        <w:t>ного</w:t>
      </w:r>
      <w:r>
        <w:rPr>
          <w:color w:val="000000"/>
          <w:spacing w:val="1"/>
          <w:sz w:val="28"/>
          <w:szCs w:val="28"/>
        </w:rPr>
        <w:t xml:space="preserve"> </w:t>
      </w:r>
      <w:r>
        <w:rPr>
          <w:b/>
          <w:bCs/>
          <w:color w:val="000000"/>
          <w:spacing w:val="-1"/>
          <w:sz w:val="28"/>
          <w:szCs w:val="28"/>
        </w:rPr>
        <w:t>в</w:t>
      </w:r>
      <w:r>
        <w:rPr>
          <w:b/>
          <w:bCs/>
          <w:color w:val="000000"/>
          <w:sz w:val="28"/>
          <w:szCs w:val="28"/>
        </w:rPr>
        <w:t>од</w:t>
      </w:r>
      <w:r>
        <w:rPr>
          <w:b/>
          <w:bCs/>
          <w:color w:val="000000"/>
          <w:spacing w:val="1"/>
          <w:sz w:val="28"/>
          <w:szCs w:val="28"/>
        </w:rPr>
        <w:t>о</w:t>
      </w:r>
      <w:r>
        <w:rPr>
          <w:b/>
          <w:bCs/>
          <w:color w:val="000000"/>
          <w:sz w:val="28"/>
          <w:szCs w:val="28"/>
        </w:rPr>
        <w:t>поста</w:t>
      </w:r>
      <w:r>
        <w:rPr>
          <w:b/>
          <w:bCs/>
          <w:color w:val="000000"/>
          <w:spacing w:val="-1"/>
          <w:sz w:val="28"/>
          <w:szCs w:val="28"/>
        </w:rPr>
        <w:t>ч</w:t>
      </w:r>
      <w:r>
        <w:rPr>
          <w:b/>
          <w:bCs/>
          <w:color w:val="000000"/>
          <w:spacing w:val="1"/>
          <w:sz w:val="28"/>
          <w:szCs w:val="28"/>
        </w:rPr>
        <w:t>а</w:t>
      </w:r>
      <w:r>
        <w:rPr>
          <w:b/>
          <w:bCs/>
          <w:color w:val="000000"/>
          <w:spacing w:val="-2"/>
          <w:sz w:val="28"/>
          <w:szCs w:val="28"/>
        </w:rPr>
        <w:t>н</w:t>
      </w:r>
      <w:r>
        <w:rPr>
          <w:b/>
          <w:bCs/>
          <w:color w:val="000000"/>
          <w:sz w:val="28"/>
          <w:szCs w:val="28"/>
        </w:rPr>
        <w:t>ня</w:t>
      </w:r>
      <w:r>
        <w:rPr>
          <w:color w:val="000000"/>
          <w:sz w:val="28"/>
          <w:szCs w:val="28"/>
        </w:rPr>
        <w:t xml:space="preserve"> </w:t>
      </w:r>
      <w:r>
        <w:rPr>
          <w:b/>
          <w:bCs/>
          <w:color w:val="000000"/>
          <w:sz w:val="28"/>
          <w:szCs w:val="28"/>
        </w:rPr>
        <w:t>т</w:t>
      </w:r>
      <w:r>
        <w:rPr>
          <w:b/>
          <w:bCs/>
          <w:color w:val="000000"/>
          <w:spacing w:val="1"/>
          <w:sz w:val="28"/>
          <w:szCs w:val="28"/>
        </w:rPr>
        <w:t>а</w:t>
      </w:r>
      <w:r>
        <w:rPr>
          <w:b/>
          <w:bCs/>
          <w:color w:val="000000"/>
          <w:w w:val="101"/>
          <w:sz w:val="28"/>
          <w:szCs w:val="28"/>
        </w:rPr>
        <w:t>/</w:t>
      </w:r>
      <w:r>
        <w:rPr>
          <w:b/>
          <w:bCs/>
          <w:color w:val="000000"/>
          <w:sz w:val="28"/>
          <w:szCs w:val="28"/>
        </w:rPr>
        <w:t>або</w:t>
      </w:r>
      <w:r>
        <w:rPr>
          <w:color w:val="000000"/>
          <w:sz w:val="28"/>
          <w:szCs w:val="28"/>
        </w:rPr>
        <w:t xml:space="preserve"> </w:t>
      </w:r>
      <w:r>
        <w:rPr>
          <w:b/>
          <w:bCs/>
          <w:color w:val="000000"/>
          <w:sz w:val="28"/>
          <w:szCs w:val="28"/>
        </w:rPr>
        <w:t>цен</w:t>
      </w:r>
      <w:r>
        <w:rPr>
          <w:b/>
          <w:bCs/>
          <w:color w:val="000000"/>
          <w:spacing w:val="1"/>
          <w:sz w:val="28"/>
          <w:szCs w:val="28"/>
        </w:rPr>
        <w:t>т</w:t>
      </w:r>
      <w:r>
        <w:rPr>
          <w:b/>
          <w:bCs/>
          <w:color w:val="000000"/>
          <w:sz w:val="28"/>
          <w:szCs w:val="28"/>
        </w:rPr>
        <w:t>ра</w:t>
      </w:r>
      <w:r>
        <w:rPr>
          <w:b/>
          <w:bCs/>
          <w:color w:val="000000"/>
          <w:spacing w:val="1"/>
          <w:sz w:val="28"/>
          <w:szCs w:val="28"/>
        </w:rPr>
        <w:t>л</w:t>
      </w:r>
      <w:r>
        <w:rPr>
          <w:b/>
          <w:bCs/>
          <w:color w:val="000000"/>
          <w:spacing w:val="1"/>
          <w:w w:val="101"/>
          <w:sz w:val="28"/>
          <w:szCs w:val="28"/>
        </w:rPr>
        <w:t>і</w:t>
      </w:r>
      <w:r>
        <w:rPr>
          <w:b/>
          <w:bCs/>
          <w:color w:val="000000"/>
          <w:spacing w:val="-1"/>
          <w:sz w:val="28"/>
          <w:szCs w:val="28"/>
        </w:rPr>
        <w:t>з</w:t>
      </w:r>
      <w:r>
        <w:rPr>
          <w:b/>
          <w:bCs/>
          <w:color w:val="000000"/>
          <w:sz w:val="28"/>
          <w:szCs w:val="28"/>
        </w:rPr>
        <w:t>овано</w:t>
      </w:r>
      <w:r>
        <w:rPr>
          <w:b/>
          <w:bCs/>
          <w:color w:val="000000"/>
          <w:spacing w:val="-1"/>
          <w:sz w:val="28"/>
          <w:szCs w:val="28"/>
        </w:rPr>
        <w:t>г</w:t>
      </w:r>
      <w:r>
        <w:rPr>
          <w:b/>
          <w:bCs/>
          <w:color w:val="000000"/>
          <w:sz w:val="28"/>
          <w:szCs w:val="28"/>
        </w:rPr>
        <w:t>о</w:t>
      </w:r>
      <w:r>
        <w:rPr>
          <w:color w:val="000000"/>
          <w:spacing w:val="1"/>
          <w:sz w:val="28"/>
          <w:szCs w:val="28"/>
        </w:rPr>
        <w:t xml:space="preserve"> </w:t>
      </w:r>
      <w:r>
        <w:rPr>
          <w:b/>
          <w:bCs/>
          <w:color w:val="000000"/>
          <w:spacing w:val="-1"/>
          <w:sz w:val="28"/>
          <w:szCs w:val="28"/>
        </w:rPr>
        <w:t>в</w:t>
      </w:r>
      <w:r>
        <w:rPr>
          <w:b/>
          <w:bCs/>
          <w:color w:val="000000"/>
          <w:sz w:val="28"/>
          <w:szCs w:val="28"/>
        </w:rPr>
        <w:t>од</w:t>
      </w:r>
      <w:r>
        <w:rPr>
          <w:b/>
          <w:bCs/>
          <w:color w:val="000000"/>
          <w:spacing w:val="1"/>
          <w:sz w:val="28"/>
          <w:szCs w:val="28"/>
        </w:rPr>
        <w:t>о</w:t>
      </w:r>
      <w:r>
        <w:rPr>
          <w:b/>
          <w:bCs/>
          <w:color w:val="000000"/>
          <w:spacing w:val="-1"/>
          <w:sz w:val="28"/>
          <w:szCs w:val="28"/>
        </w:rPr>
        <w:t>в</w:t>
      </w:r>
      <w:r>
        <w:rPr>
          <w:b/>
          <w:bCs/>
          <w:color w:val="000000"/>
          <w:w w:val="101"/>
          <w:sz w:val="28"/>
          <w:szCs w:val="28"/>
        </w:rPr>
        <w:t>і</w:t>
      </w:r>
      <w:r>
        <w:rPr>
          <w:b/>
          <w:bCs/>
          <w:color w:val="000000"/>
          <w:sz w:val="28"/>
          <w:szCs w:val="28"/>
        </w:rPr>
        <w:t>дв</w:t>
      </w:r>
      <w:r>
        <w:rPr>
          <w:b/>
          <w:bCs/>
          <w:color w:val="000000"/>
          <w:spacing w:val="1"/>
          <w:sz w:val="28"/>
          <w:szCs w:val="28"/>
        </w:rPr>
        <w:t>е</w:t>
      </w:r>
      <w:r>
        <w:rPr>
          <w:b/>
          <w:bCs/>
          <w:color w:val="000000"/>
          <w:sz w:val="28"/>
          <w:szCs w:val="28"/>
        </w:rPr>
        <w:t>дення</w:t>
      </w:r>
    </w:p>
    <w:p w:rsidR="009A0C02" w:rsidRDefault="009A0C02" w:rsidP="009A0C02">
      <w:pPr>
        <w:spacing w:after="8" w:line="140" w:lineRule="exact"/>
        <w:rPr>
          <w:sz w:val="14"/>
          <w:szCs w:val="14"/>
        </w:rPr>
      </w:pPr>
    </w:p>
    <w:p w:rsidR="009A0C02" w:rsidRDefault="009A0C02" w:rsidP="009A0C02">
      <w:pPr>
        <w:widowControl w:val="0"/>
        <w:ind w:left="5842" w:right="-20"/>
        <w:rPr>
          <w:i/>
          <w:iCs/>
          <w:color w:val="000000"/>
          <w:sz w:val="24"/>
          <w:szCs w:val="24"/>
        </w:rPr>
      </w:pPr>
      <w:r>
        <w:rPr>
          <w:i/>
          <w:iCs/>
          <w:color w:val="000000"/>
          <w:sz w:val="24"/>
          <w:szCs w:val="24"/>
        </w:rPr>
        <w:t>(</w:t>
      </w:r>
      <w:r>
        <w:rPr>
          <w:i/>
          <w:iCs/>
          <w:color w:val="000000"/>
          <w:spacing w:val="-1"/>
          <w:sz w:val="24"/>
          <w:szCs w:val="24"/>
        </w:rPr>
        <w:t>бе</w:t>
      </w:r>
      <w:r>
        <w:rPr>
          <w:i/>
          <w:iCs/>
          <w:color w:val="000000"/>
          <w:sz w:val="24"/>
          <w:szCs w:val="24"/>
        </w:rPr>
        <w:t>з</w:t>
      </w:r>
      <w:r>
        <w:rPr>
          <w:color w:val="000000"/>
          <w:sz w:val="24"/>
          <w:szCs w:val="24"/>
        </w:rPr>
        <w:t xml:space="preserve"> </w:t>
      </w:r>
      <w:r>
        <w:rPr>
          <w:i/>
          <w:iCs/>
          <w:color w:val="000000"/>
          <w:sz w:val="24"/>
          <w:szCs w:val="24"/>
        </w:rPr>
        <w:t>по</w:t>
      </w:r>
      <w:r>
        <w:rPr>
          <w:i/>
          <w:iCs/>
          <w:color w:val="000000"/>
          <w:spacing w:val="1"/>
          <w:sz w:val="24"/>
          <w:szCs w:val="24"/>
        </w:rPr>
        <w:t>д</w:t>
      </w:r>
      <w:r>
        <w:rPr>
          <w:i/>
          <w:iCs/>
          <w:color w:val="000000"/>
          <w:sz w:val="24"/>
          <w:szCs w:val="24"/>
        </w:rPr>
        <w:t>атку</w:t>
      </w:r>
      <w:r>
        <w:rPr>
          <w:color w:val="000000"/>
          <w:sz w:val="24"/>
          <w:szCs w:val="24"/>
        </w:rPr>
        <w:t xml:space="preserve"> </w:t>
      </w:r>
      <w:r>
        <w:rPr>
          <w:i/>
          <w:iCs/>
          <w:color w:val="000000"/>
          <w:sz w:val="24"/>
          <w:szCs w:val="24"/>
        </w:rPr>
        <w:t>на</w:t>
      </w:r>
      <w:r>
        <w:rPr>
          <w:color w:val="000000"/>
          <w:sz w:val="24"/>
          <w:szCs w:val="24"/>
        </w:rPr>
        <w:t xml:space="preserve"> </w:t>
      </w:r>
      <w:r>
        <w:rPr>
          <w:i/>
          <w:iCs/>
          <w:color w:val="000000"/>
          <w:spacing w:val="1"/>
          <w:sz w:val="24"/>
          <w:szCs w:val="24"/>
        </w:rPr>
        <w:t>до</w:t>
      </w:r>
      <w:r>
        <w:rPr>
          <w:i/>
          <w:iCs/>
          <w:color w:val="000000"/>
          <w:sz w:val="24"/>
          <w:szCs w:val="24"/>
        </w:rPr>
        <w:t>да</w:t>
      </w:r>
      <w:r>
        <w:rPr>
          <w:i/>
          <w:iCs/>
          <w:color w:val="000000"/>
          <w:spacing w:val="1"/>
          <w:sz w:val="24"/>
          <w:szCs w:val="24"/>
        </w:rPr>
        <w:t>н</w:t>
      </w:r>
      <w:r>
        <w:rPr>
          <w:i/>
          <w:iCs/>
          <w:color w:val="000000"/>
          <w:sz w:val="24"/>
          <w:szCs w:val="24"/>
        </w:rPr>
        <w:t>у</w:t>
      </w:r>
      <w:r>
        <w:rPr>
          <w:color w:val="000000"/>
          <w:sz w:val="24"/>
          <w:szCs w:val="24"/>
        </w:rPr>
        <w:t xml:space="preserve"> </w:t>
      </w:r>
      <w:r>
        <w:rPr>
          <w:i/>
          <w:iCs/>
          <w:color w:val="000000"/>
          <w:spacing w:val="-1"/>
          <w:sz w:val="24"/>
          <w:szCs w:val="24"/>
        </w:rPr>
        <w:t>в</w:t>
      </w:r>
      <w:r>
        <w:rPr>
          <w:i/>
          <w:iCs/>
          <w:color w:val="000000"/>
          <w:sz w:val="24"/>
          <w:szCs w:val="24"/>
        </w:rPr>
        <w:t>артіст</w:t>
      </w:r>
      <w:r>
        <w:rPr>
          <w:i/>
          <w:iCs/>
          <w:color w:val="000000"/>
          <w:spacing w:val="2"/>
          <w:sz w:val="24"/>
          <w:szCs w:val="24"/>
        </w:rPr>
        <w:t>ь</w:t>
      </w:r>
      <w:r>
        <w:rPr>
          <w:i/>
          <w:iCs/>
          <w:color w:val="000000"/>
          <w:sz w:val="24"/>
          <w:szCs w:val="24"/>
        </w:rPr>
        <w:t>)</w:t>
      </w:r>
    </w:p>
    <w:p w:rsidR="009A0C02" w:rsidRDefault="009A0C02" w:rsidP="009A0C02">
      <w:pPr>
        <w:spacing w:after="17" w:line="140" w:lineRule="exact"/>
        <w:rPr>
          <w:sz w:val="14"/>
          <w:szCs w:val="14"/>
        </w:rPr>
      </w:pPr>
    </w:p>
    <w:tbl>
      <w:tblPr>
        <w:tblW w:w="9391" w:type="dxa"/>
        <w:tblInd w:w="6" w:type="dxa"/>
        <w:tblLayout w:type="fixed"/>
        <w:tblCellMar>
          <w:left w:w="0" w:type="dxa"/>
          <w:right w:w="0" w:type="dxa"/>
        </w:tblCellMar>
        <w:tblLook w:val="0000"/>
      </w:tblPr>
      <w:tblGrid>
        <w:gridCol w:w="567"/>
        <w:gridCol w:w="3119"/>
        <w:gridCol w:w="1086"/>
        <w:gridCol w:w="794"/>
        <w:gridCol w:w="722"/>
        <w:gridCol w:w="705"/>
        <w:gridCol w:w="723"/>
        <w:gridCol w:w="875"/>
        <w:gridCol w:w="800"/>
      </w:tblGrid>
      <w:tr w:rsidR="009A0C02" w:rsidTr="00752328">
        <w:trPr>
          <w:cantSplit/>
          <w:trHeight w:hRule="exact" w:val="2644"/>
        </w:trPr>
        <w:tc>
          <w:tcPr>
            <w:tcW w:w="567"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9A0C02" w:rsidRDefault="009A0C02" w:rsidP="00752328">
            <w:pPr>
              <w:spacing w:after="11" w:line="200" w:lineRule="exact"/>
            </w:pPr>
          </w:p>
          <w:p w:rsidR="009A0C02" w:rsidRDefault="009A0C02" w:rsidP="00752328">
            <w:pPr>
              <w:widowControl w:val="0"/>
              <w:spacing w:line="250" w:lineRule="auto"/>
              <w:ind w:left="93" w:right="45" w:hanging="4"/>
              <w:rPr>
                <w:color w:val="000000"/>
              </w:rPr>
            </w:pPr>
            <w:r>
              <w:rPr>
                <w:color w:val="000000"/>
              </w:rPr>
              <w:t>№ з/п</w:t>
            </w:r>
          </w:p>
        </w:tc>
        <w:tc>
          <w:tcPr>
            <w:tcW w:w="3119"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465" w:right="-20"/>
              <w:rPr>
                <w:color w:val="000000"/>
              </w:rPr>
            </w:pPr>
            <w:r>
              <w:rPr>
                <w:color w:val="000000"/>
              </w:rPr>
              <w:t>Показ</w:t>
            </w:r>
            <w:r>
              <w:rPr>
                <w:color w:val="000000"/>
                <w:spacing w:val="-1"/>
              </w:rPr>
              <w:t>н</w:t>
            </w:r>
            <w:r>
              <w:rPr>
                <w:color w:val="000000"/>
              </w:rPr>
              <w:t>ик</w:t>
            </w:r>
          </w:p>
        </w:tc>
        <w:tc>
          <w:tcPr>
            <w:tcW w:w="1086"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7" w:right="-33"/>
              <w:jc w:val="center"/>
              <w:rPr>
                <w:color w:val="000000"/>
              </w:rPr>
            </w:pPr>
            <w:r>
              <w:rPr>
                <w:color w:val="000000"/>
              </w:rPr>
              <w:t xml:space="preserve">Код </w:t>
            </w:r>
            <w:r>
              <w:rPr>
                <w:color w:val="000000"/>
                <w:spacing w:val="1"/>
              </w:rPr>
              <w:t>р</w:t>
            </w:r>
            <w:r>
              <w:rPr>
                <w:color w:val="000000"/>
              </w:rPr>
              <w:t>я</w:t>
            </w:r>
            <w:r>
              <w:rPr>
                <w:color w:val="000000"/>
                <w:spacing w:val="-1"/>
              </w:rPr>
              <w:t>дк</w:t>
            </w:r>
            <w:r>
              <w:rPr>
                <w:color w:val="000000"/>
              </w:rPr>
              <w:t>а</w:t>
            </w:r>
          </w:p>
        </w:tc>
        <w:tc>
          <w:tcPr>
            <w:tcW w:w="1516"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9" w:lineRule="auto"/>
              <w:ind w:left="15" w:right="-32"/>
              <w:jc w:val="center"/>
              <w:rPr>
                <w:color w:val="000000"/>
              </w:rPr>
            </w:pPr>
            <w:r>
              <w:rPr>
                <w:color w:val="000000"/>
                <w:spacing w:val="1"/>
              </w:rPr>
              <w:t>Р</w:t>
            </w:r>
            <w:r>
              <w:rPr>
                <w:color w:val="000000"/>
              </w:rPr>
              <w:t>оз</w:t>
            </w:r>
            <w:r>
              <w:rPr>
                <w:color w:val="000000"/>
                <w:spacing w:val="1"/>
              </w:rPr>
              <w:t>р</w:t>
            </w:r>
            <w:r>
              <w:rPr>
                <w:color w:val="000000"/>
              </w:rPr>
              <w:t>ах</w:t>
            </w:r>
            <w:r>
              <w:rPr>
                <w:color w:val="000000"/>
                <w:spacing w:val="-1"/>
              </w:rPr>
              <w:t>ун</w:t>
            </w:r>
            <w:r>
              <w:rPr>
                <w:color w:val="000000"/>
              </w:rPr>
              <w:t>ок тари</w:t>
            </w:r>
            <w:r>
              <w:rPr>
                <w:color w:val="000000"/>
                <w:spacing w:val="1"/>
              </w:rPr>
              <w:t>ф</w:t>
            </w:r>
            <w:r>
              <w:rPr>
                <w:color w:val="000000"/>
              </w:rPr>
              <w:t>у</w:t>
            </w:r>
            <w:r>
              <w:rPr>
                <w:color w:val="000000"/>
                <w:spacing w:val="-1"/>
              </w:rPr>
              <w:t xml:space="preserve"> </w:t>
            </w:r>
            <w:r>
              <w:rPr>
                <w:color w:val="000000"/>
              </w:rPr>
              <w:t xml:space="preserve">для </w:t>
            </w:r>
            <w:r>
              <w:rPr>
                <w:color w:val="000000"/>
                <w:spacing w:val="1"/>
              </w:rPr>
              <w:t>с</w:t>
            </w:r>
            <w:r>
              <w:rPr>
                <w:color w:val="000000"/>
                <w:spacing w:val="-1"/>
              </w:rPr>
              <w:t>у</w:t>
            </w:r>
            <w:r>
              <w:rPr>
                <w:color w:val="000000"/>
              </w:rPr>
              <w:t>б</w:t>
            </w:r>
            <w:r>
              <w:rPr>
                <w:color w:val="000000"/>
                <w:spacing w:val="-1"/>
              </w:rPr>
              <w:t>'є</w:t>
            </w:r>
            <w:r>
              <w:rPr>
                <w:color w:val="000000"/>
                <w:spacing w:val="1"/>
              </w:rPr>
              <w:t>к</w:t>
            </w:r>
            <w:r>
              <w:rPr>
                <w:color w:val="000000"/>
              </w:rPr>
              <w:t>тів господарювання</w:t>
            </w:r>
            <w:r>
              <w:rPr>
                <w:color w:val="000000"/>
                <w:spacing w:val="39"/>
              </w:rPr>
              <w:t xml:space="preserve"> </w:t>
            </w:r>
            <w:r>
              <w:rPr>
                <w:color w:val="000000"/>
              </w:rPr>
              <w:t>у</w:t>
            </w:r>
            <w:r>
              <w:rPr>
                <w:color w:val="000000"/>
                <w:spacing w:val="-1"/>
              </w:rPr>
              <w:t xml:space="preserve"> </w:t>
            </w:r>
            <w:r>
              <w:rPr>
                <w:color w:val="000000"/>
              </w:rPr>
              <w:t>сфе</w:t>
            </w:r>
            <w:r>
              <w:rPr>
                <w:color w:val="000000"/>
                <w:spacing w:val="1"/>
              </w:rPr>
              <w:t>р</w:t>
            </w:r>
            <w:r>
              <w:rPr>
                <w:color w:val="000000"/>
              </w:rPr>
              <w:t>і цент</w:t>
            </w:r>
            <w:r>
              <w:rPr>
                <w:color w:val="000000"/>
                <w:spacing w:val="1"/>
              </w:rPr>
              <w:t>р</w:t>
            </w:r>
            <w:r>
              <w:rPr>
                <w:color w:val="000000"/>
              </w:rPr>
              <w:t>а</w:t>
            </w:r>
            <w:r>
              <w:rPr>
                <w:color w:val="000000"/>
                <w:spacing w:val="-1"/>
              </w:rPr>
              <w:t>л</w:t>
            </w:r>
            <w:r>
              <w:rPr>
                <w:color w:val="000000"/>
              </w:rPr>
              <w:t>ізов</w:t>
            </w:r>
            <w:r>
              <w:rPr>
                <w:color w:val="000000"/>
                <w:spacing w:val="1"/>
              </w:rPr>
              <w:t>а</w:t>
            </w:r>
            <w:r>
              <w:rPr>
                <w:color w:val="000000"/>
              </w:rPr>
              <w:t>ного водопостачання</w:t>
            </w:r>
            <w:r>
              <w:rPr>
                <w:color w:val="000000"/>
                <w:spacing w:val="8"/>
              </w:rPr>
              <w:t xml:space="preserve"> </w:t>
            </w:r>
            <w:r>
              <w:rPr>
                <w:color w:val="000000"/>
              </w:rPr>
              <w:t>та цент</w:t>
            </w:r>
            <w:r>
              <w:rPr>
                <w:color w:val="000000"/>
                <w:spacing w:val="1"/>
              </w:rPr>
              <w:t>р</w:t>
            </w:r>
            <w:r>
              <w:rPr>
                <w:color w:val="000000"/>
              </w:rPr>
              <w:t>а</w:t>
            </w:r>
            <w:r>
              <w:rPr>
                <w:color w:val="000000"/>
                <w:spacing w:val="-1"/>
              </w:rPr>
              <w:t>л</w:t>
            </w:r>
            <w:r>
              <w:rPr>
                <w:color w:val="000000"/>
              </w:rPr>
              <w:t>ізов</w:t>
            </w:r>
            <w:r>
              <w:rPr>
                <w:color w:val="000000"/>
                <w:spacing w:val="1"/>
              </w:rPr>
              <w:t>а</w:t>
            </w:r>
            <w:r>
              <w:rPr>
                <w:color w:val="000000"/>
              </w:rPr>
              <w:t>ного водові</w:t>
            </w:r>
            <w:r>
              <w:rPr>
                <w:color w:val="000000"/>
                <w:spacing w:val="-1"/>
              </w:rPr>
              <w:t>дв</w:t>
            </w:r>
            <w:r>
              <w:rPr>
                <w:color w:val="000000"/>
                <w:spacing w:val="1"/>
              </w:rPr>
              <w:t>е</w:t>
            </w:r>
            <w:r>
              <w:rPr>
                <w:color w:val="000000"/>
              </w:rPr>
              <w:t>дення</w:t>
            </w:r>
          </w:p>
        </w:tc>
        <w:tc>
          <w:tcPr>
            <w:tcW w:w="1428"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9" w:lineRule="auto"/>
              <w:ind w:left="223" w:right="172"/>
              <w:jc w:val="center"/>
              <w:rPr>
                <w:color w:val="000000"/>
              </w:rPr>
            </w:pPr>
            <w:r>
              <w:rPr>
                <w:color w:val="000000"/>
                <w:spacing w:val="1"/>
              </w:rPr>
              <w:t>Р</w:t>
            </w:r>
            <w:r>
              <w:rPr>
                <w:color w:val="000000"/>
              </w:rPr>
              <w:t>оз</w:t>
            </w:r>
            <w:r>
              <w:rPr>
                <w:color w:val="000000"/>
                <w:spacing w:val="1"/>
              </w:rPr>
              <w:t>р</w:t>
            </w:r>
            <w:r>
              <w:rPr>
                <w:color w:val="000000"/>
              </w:rPr>
              <w:t>ах</w:t>
            </w:r>
            <w:r>
              <w:rPr>
                <w:color w:val="000000"/>
                <w:spacing w:val="-1"/>
              </w:rPr>
              <w:t>ун</w:t>
            </w:r>
            <w:r>
              <w:rPr>
                <w:color w:val="000000"/>
              </w:rPr>
              <w:t>ок тари</w:t>
            </w:r>
            <w:r>
              <w:rPr>
                <w:color w:val="000000"/>
                <w:spacing w:val="1"/>
              </w:rPr>
              <w:t>ф</w:t>
            </w:r>
            <w:r>
              <w:rPr>
                <w:color w:val="000000"/>
              </w:rPr>
              <w:t>у</w:t>
            </w:r>
            <w:r>
              <w:rPr>
                <w:color w:val="000000"/>
                <w:spacing w:val="-1"/>
              </w:rPr>
              <w:t xml:space="preserve"> </w:t>
            </w:r>
            <w:r>
              <w:rPr>
                <w:color w:val="000000"/>
              </w:rPr>
              <w:t>для і</w:t>
            </w:r>
            <w:r>
              <w:rPr>
                <w:color w:val="000000"/>
                <w:spacing w:val="-1"/>
              </w:rPr>
              <w:t>н</w:t>
            </w:r>
            <w:r>
              <w:rPr>
                <w:color w:val="000000"/>
                <w:spacing w:val="1"/>
              </w:rPr>
              <w:t>ш</w:t>
            </w:r>
            <w:r>
              <w:rPr>
                <w:color w:val="000000"/>
              </w:rPr>
              <w:t>их споживачів</w:t>
            </w:r>
          </w:p>
        </w:tc>
        <w:tc>
          <w:tcPr>
            <w:tcW w:w="1675"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9" w:lineRule="auto"/>
              <w:ind w:left="17" w:right="-35"/>
              <w:jc w:val="center"/>
              <w:rPr>
                <w:color w:val="000000"/>
              </w:rPr>
            </w:pPr>
            <w:r>
              <w:rPr>
                <w:color w:val="000000"/>
                <w:spacing w:val="1"/>
              </w:rPr>
              <w:t>Р</w:t>
            </w:r>
            <w:r>
              <w:rPr>
                <w:color w:val="000000"/>
              </w:rPr>
              <w:t>оз</w:t>
            </w:r>
            <w:r>
              <w:rPr>
                <w:color w:val="000000"/>
                <w:spacing w:val="1"/>
              </w:rPr>
              <w:t>р</w:t>
            </w:r>
            <w:r>
              <w:rPr>
                <w:color w:val="000000"/>
              </w:rPr>
              <w:t>ах</w:t>
            </w:r>
            <w:r>
              <w:rPr>
                <w:color w:val="000000"/>
                <w:spacing w:val="-1"/>
              </w:rPr>
              <w:t>ун</w:t>
            </w:r>
            <w:r>
              <w:rPr>
                <w:color w:val="000000"/>
              </w:rPr>
              <w:t>ок середньозва</w:t>
            </w:r>
            <w:r>
              <w:rPr>
                <w:color w:val="000000"/>
                <w:spacing w:val="-1"/>
              </w:rPr>
              <w:t>ж</w:t>
            </w:r>
            <w:r>
              <w:rPr>
                <w:color w:val="000000"/>
                <w:spacing w:val="1"/>
              </w:rPr>
              <w:t>е</w:t>
            </w:r>
            <w:r>
              <w:rPr>
                <w:color w:val="000000"/>
              </w:rPr>
              <w:t>ного тари</w:t>
            </w:r>
            <w:r>
              <w:rPr>
                <w:color w:val="000000"/>
                <w:spacing w:val="1"/>
              </w:rPr>
              <w:t>ф</w:t>
            </w:r>
            <w:r>
              <w:rPr>
                <w:color w:val="000000"/>
              </w:rPr>
              <w:t>у</w:t>
            </w:r>
          </w:p>
        </w:tc>
      </w:tr>
      <w:tr w:rsidR="009A0C02" w:rsidTr="00752328">
        <w:trPr>
          <w:cantSplit/>
          <w:trHeight w:hRule="exact" w:val="852"/>
        </w:trPr>
        <w:tc>
          <w:tcPr>
            <w:tcW w:w="567"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3119"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1086"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1" w:line="200" w:lineRule="exact"/>
            </w:pPr>
          </w:p>
          <w:p w:rsidR="009A0C02" w:rsidRDefault="009A0C02" w:rsidP="00752328">
            <w:pPr>
              <w:widowControl w:val="0"/>
              <w:spacing w:line="250" w:lineRule="auto"/>
              <w:ind w:left="30" w:right="43"/>
              <w:jc w:val="center"/>
              <w:rPr>
                <w:color w:val="000000"/>
              </w:rPr>
            </w:pPr>
            <w:r>
              <w:rPr>
                <w:color w:val="000000"/>
                <w:spacing w:val="-1"/>
              </w:rPr>
              <w:t>у</w:t>
            </w:r>
            <w:r>
              <w:rPr>
                <w:color w:val="000000"/>
              </w:rPr>
              <w:t>сьог</w:t>
            </w:r>
            <w:r>
              <w:rPr>
                <w:color w:val="000000"/>
                <w:spacing w:val="1"/>
              </w:rPr>
              <w:t>о</w:t>
            </w:r>
            <w:r>
              <w:rPr>
                <w:color w:val="000000"/>
              </w:rPr>
              <w:t>, тис. г</w:t>
            </w:r>
            <w:r>
              <w:rPr>
                <w:color w:val="000000"/>
                <w:spacing w:val="1"/>
              </w:rPr>
              <w:t>р</w:t>
            </w:r>
            <w:r>
              <w:rPr>
                <w:color w:val="000000"/>
              </w:rPr>
              <w:t>н</w:t>
            </w:r>
          </w:p>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32"/>
              <w:jc w:val="center"/>
              <w:rPr>
                <w:color w:val="000000"/>
              </w:rPr>
            </w:pPr>
            <w:r>
              <w:rPr>
                <w:color w:val="000000"/>
              </w:rPr>
              <w:t>грн</w:t>
            </w:r>
            <w:r>
              <w:rPr>
                <w:color w:val="000000"/>
                <w:spacing w:val="-1"/>
              </w:rPr>
              <w:t>/</w:t>
            </w:r>
            <w:r>
              <w:rPr>
                <w:color w:val="000000"/>
              </w:rPr>
              <w:t>куб. м</w:t>
            </w:r>
          </w:p>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1" w:line="200" w:lineRule="exact"/>
            </w:pPr>
          </w:p>
          <w:p w:rsidR="009A0C02" w:rsidRDefault="009A0C02" w:rsidP="00752328">
            <w:pPr>
              <w:widowControl w:val="0"/>
              <w:spacing w:line="250" w:lineRule="auto"/>
              <w:ind w:left="19" w:right="-34" w:hanging="2"/>
              <w:rPr>
                <w:color w:val="000000"/>
              </w:rPr>
            </w:pPr>
            <w:r>
              <w:rPr>
                <w:color w:val="000000"/>
                <w:spacing w:val="-1"/>
              </w:rPr>
              <w:t>у</w:t>
            </w:r>
            <w:r>
              <w:rPr>
                <w:color w:val="000000"/>
              </w:rPr>
              <w:t>сьог</w:t>
            </w:r>
            <w:r>
              <w:rPr>
                <w:color w:val="000000"/>
                <w:spacing w:val="1"/>
              </w:rPr>
              <w:t>о</w:t>
            </w:r>
            <w:r>
              <w:rPr>
                <w:color w:val="000000"/>
              </w:rPr>
              <w:t>, тис. г</w:t>
            </w:r>
            <w:r>
              <w:rPr>
                <w:color w:val="000000"/>
                <w:spacing w:val="1"/>
              </w:rPr>
              <w:t>р</w:t>
            </w:r>
            <w:r>
              <w:rPr>
                <w:color w:val="000000"/>
              </w:rPr>
              <w:t>н</w:t>
            </w:r>
          </w:p>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32"/>
              <w:jc w:val="center"/>
              <w:rPr>
                <w:color w:val="000000"/>
              </w:rPr>
            </w:pPr>
            <w:r>
              <w:rPr>
                <w:color w:val="000000"/>
              </w:rPr>
              <w:t>грн/куб. м</w:t>
            </w:r>
          </w:p>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1" w:line="200" w:lineRule="exact"/>
            </w:pPr>
          </w:p>
          <w:p w:rsidR="009A0C02" w:rsidRDefault="009A0C02" w:rsidP="00752328">
            <w:pPr>
              <w:widowControl w:val="0"/>
              <w:spacing w:line="250" w:lineRule="auto"/>
              <w:ind w:left="73" w:right="81"/>
              <w:jc w:val="center"/>
              <w:rPr>
                <w:color w:val="000000"/>
              </w:rPr>
            </w:pPr>
            <w:r>
              <w:rPr>
                <w:color w:val="000000"/>
                <w:spacing w:val="-1"/>
              </w:rPr>
              <w:t>у</w:t>
            </w:r>
            <w:r>
              <w:rPr>
                <w:color w:val="000000"/>
              </w:rPr>
              <w:t>сьог</w:t>
            </w:r>
            <w:r>
              <w:rPr>
                <w:color w:val="000000"/>
                <w:spacing w:val="1"/>
              </w:rPr>
              <w:t>о</w:t>
            </w:r>
            <w:r>
              <w:rPr>
                <w:color w:val="000000"/>
              </w:rPr>
              <w:t>, тис. г</w:t>
            </w:r>
            <w:r>
              <w:rPr>
                <w:color w:val="000000"/>
                <w:spacing w:val="1"/>
              </w:rPr>
              <w:t>р</w:t>
            </w:r>
            <w:r>
              <w:rPr>
                <w:color w:val="000000"/>
              </w:rPr>
              <w:t>н</w:t>
            </w:r>
          </w:p>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52" w:right="5"/>
              <w:jc w:val="center"/>
              <w:rPr>
                <w:color w:val="000000"/>
              </w:rPr>
            </w:pPr>
            <w:r>
              <w:rPr>
                <w:color w:val="000000"/>
              </w:rPr>
              <w:t>грн/куб. м</w:t>
            </w:r>
          </w:p>
        </w:tc>
      </w:tr>
      <w:tr w:rsidR="009A0C02" w:rsidTr="00752328">
        <w:trPr>
          <w:cantSplit/>
          <w:trHeight w:hRule="exact" w:val="573"/>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4" w:right="-20"/>
              <w:rPr>
                <w:color w:val="000000"/>
              </w:rPr>
            </w:pPr>
            <w:r>
              <w:rPr>
                <w:color w:val="000000"/>
              </w:rPr>
              <w:t>А</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816" w:right="-20"/>
              <w:rPr>
                <w:color w:val="000000"/>
              </w:rPr>
            </w:pPr>
            <w:r>
              <w:rPr>
                <w:color w:val="000000"/>
              </w:rPr>
              <w:t>Б</w:t>
            </w:r>
          </w:p>
        </w:tc>
        <w:tc>
          <w:tcPr>
            <w:tcW w:w="1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89" w:right="-20"/>
              <w:rPr>
                <w:color w:val="000000"/>
              </w:rPr>
            </w:pPr>
            <w:r>
              <w:rPr>
                <w:color w:val="000000"/>
              </w:rPr>
              <w:t>В</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345" w:right="-20"/>
              <w:rPr>
                <w:color w:val="000000"/>
              </w:rPr>
            </w:pPr>
            <w:r>
              <w:rPr>
                <w:color w:val="000000"/>
              </w:rPr>
              <w:t>1</w:t>
            </w:r>
          </w:p>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309" w:right="-20"/>
              <w:rPr>
                <w:color w:val="000000"/>
              </w:rPr>
            </w:pPr>
            <w:r>
              <w:rPr>
                <w:color w:val="000000"/>
              </w:rPr>
              <w:t>2</w:t>
            </w:r>
          </w:p>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302" w:right="-20"/>
              <w:rPr>
                <w:color w:val="000000"/>
              </w:rPr>
            </w:pPr>
            <w:r>
              <w:rPr>
                <w:color w:val="000000"/>
              </w:rPr>
              <w:t>3</w:t>
            </w:r>
          </w:p>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309" w:right="-20"/>
              <w:rPr>
                <w:color w:val="000000"/>
              </w:rPr>
            </w:pPr>
            <w:r>
              <w:rPr>
                <w:color w:val="000000"/>
              </w:rPr>
              <w:t>4</w:t>
            </w:r>
          </w:p>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388" w:right="-20"/>
              <w:rPr>
                <w:color w:val="000000"/>
              </w:rPr>
            </w:pPr>
            <w:r>
              <w:rPr>
                <w:color w:val="000000"/>
              </w:rPr>
              <w:t>5</w:t>
            </w:r>
          </w:p>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348" w:right="-20"/>
              <w:rPr>
                <w:color w:val="000000"/>
              </w:rPr>
            </w:pPr>
            <w:r>
              <w:rPr>
                <w:color w:val="000000"/>
              </w:rPr>
              <w:t>6</w:t>
            </w:r>
          </w:p>
        </w:tc>
      </w:tr>
      <w:tr w:rsidR="009A0C02" w:rsidTr="00752328">
        <w:trPr>
          <w:cantSplit/>
          <w:trHeight w:hRule="exact" w:val="103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63" w:right="-20"/>
              <w:rPr>
                <w:color w:val="000000"/>
              </w:rPr>
            </w:pPr>
            <w:r>
              <w:rPr>
                <w:color w:val="000000"/>
              </w:rPr>
              <w:t>1</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9" w:lineRule="auto"/>
              <w:ind w:left="14" w:right="285"/>
              <w:rPr>
                <w:color w:val="000000"/>
              </w:rPr>
            </w:pPr>
            <w:r>
              <w:rPr>
                <w:color w:val="000000"/>
              </w:rPr>
              <w:t>Ви</w:t>
            </w:r>
            <w:r>
              <w:rPr>
                <w:color w:val="000000"/>
                <w:spacing w:val="1"/>
              </w:rPr>
              <w:t>р</w:t>
            </w:r>
            <w:r>
              <w:rPr>
                <w:color w:val="000000"/>
              </w:rPr>
              <w:t>об</w:t>
            </w:r>
            <w:r>
              <w:rPr>
                <w:color w:val="000000"/>
                <w:spacing w:val="-1"/>
              </w:rPr>
              <w:t>ни</w:t>
            </w:r>
            <w:r>
              <w:rPr>
                <w:color w:val="000000"/>
              </w:rPr>
              <w:t>ча собівартіс</w:t>
            </w:r>
            <w:r>
              <w:rPr>
                <w:color w:val="000000"/>
                <w:spacing w:val="-1"/>
              </w:rPr>
              <w:t>т</w:t>
            </w:r>
            <w:r>
              <w:rPr>
                <w:color w:val="000000"/>
              </w:rPr>
              <w:t xml:space="preserve">ь, </w:t>
            </w:r>
            <w:r>
              <w:rPr>
                <w:color w:val="000000"/>
                <w:spacing w:val="-1"/>
              </w:rPr>
              <w:t>у</w:t>
            </w:r>
            <w:r>
              <w:rPr>
                <w:color w:val="000000"/>
              </w:rPr>
              <w:t>сьог</w:t>
            </w:r>
            <w:r>
              <w:rPr>
                <w:color w:val="000000"/>
                <w:spacing w:val="1"/>
              </w:rPr>
              <w:t>о</w:t>
            </w:r>
            <w:r>
              <w:rPr>
                <w:color w:val="000000"/>
              </w:rPr>
              <w:t xml:space="preserve">, </w:t>
            </w:r>
            <w:r>
              <w:rPr>
                <w:color w:val="000000"/>
                <w:spacing w:val="1"/>
              </w:rPr>
              <w:t>зо</w:t>
            </w:r>
            <w:r>
              <w:rPr>
                <w:color w:val="000000"/>
                <w:spacing w:val="-1"/>
              </w:rPr>
              <w:t>к</w:t>
            </w:r>
            <w:r>
              <w:rPr>
                <w:color w:val="000000"/>
              </w:rPr>
              <w:t>ре</w:t>
            </w:r>
            <w:r>
              <w:rPr>
                <w:color w:val="000000"/>
                <w:spacing w:val="1"/>
              </w:rPr>
              <w:t>м</w:t>
            </w:r>
            <w:r>
              <w:rPr>
                <w:color w:val="000000"/>
              </w:rPr>
              <w:t>а:</w:t>
            </w:r>
          </w:p>
        </w:tc>
        <w:tc>
          <w:tcPr>
            <w:tcW w:w="1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06" w:right="-20"/>
              <w:rPr>
                <w:color w:val="000000"/>
              </w:rPr>
            </w:pPr>
            <w:r>
              <w:rPr>
                <w:color w:val="000000"/>
              </w:rPr>
              <w:t>1</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88" w:right="-20"/>
              <w:rPr>
                <w:color w:val="000000"/>
              </w:rPr>
            </w:pPr>
            <w:r>
              <w:rPr>
                <w:color w:val="000000"/>
                <w:spacing w:val="1"/>
              </w:rPr>
              <w:t>1</w:t>
            </w:r>
            <w:r>
              <w:rPr>
                <w:color w:val="000000"/>
              </w:rPr>
              <w:t>.1</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35" w:right="215"/>
              <w:jc w:val="right"/>
              <w:rPr>
                <w:color w:val="000000"/>
              </w:rPr>
            </w:pPr>
            <w:r>
              <w:rPr>
                <w:color w:val="000000"/>
                <w:spacing w:val="-1"/>
              </w:rPr>
              <w:t>п</w:t>
            </w:r>
            <w:r>
              <w:rPr>
                <w:color w:val="000000"/>
              </w:rPr>
              <w:t>рямі мате</w:t>
            </w:r>
            <w:r>
              <w:rPr>
                <w:color w:val="000000"/>
                <w:spacing w:val="1"/>
              </w:rPr>
              <w:t>р</w:t>
            </w:r>
            <w:r>
              <w:rPr>
                <w:color w:val="000000"/>
              </w:rPr>
              <w:t>іальні в</w:t>
            </w:r>
            <w:r>
              <w:rPr>
                <w:color w:val="000000"/>
                <w:spacing w:val="-1"/>
              </w:rPr>
              <w:t>ит</w:t>
            </w:r>
            <w:r>
              <w:rPr>
                <w:color w:val="000000"/>
              </w:rPr>
              <w:t xml:space="preserve">рати, </w:t>
            </w:r>
            <w:r>
              <w:rPr>
                <w:color w:val="000000"/>
                <w:spacing w:val="1"/>
              </w:rPr>
              <w:t>зо</w:t>
            </w:r>
            <w:r>
              <w:rPr>
                <w:color w:val="000000"/>
                <w:spacing w:val="-1"/>
              </w:rPr>
              <w:t>к</w:t>
            </w:r>
            <w:r>
              <w:rPr>
                <w:color w:val="000000"/>
              </w:rPr>
              <w:t>ре</w:t>
            </w:r>
            <w:r>
              <w:rPr>
                <w:color w:val="000000"/>
                <w:spacing w:val="1"/>
              </w:rPr>
              <w:t>м</w:t>
            </w:r>
            <w:r>
              <w:rPr>
                <w:color w:val="000000"/>
              </w:rPr>
              <w:t>а:</w:t>
            </w:r>
          </w:p>
        </w:tc>
        <w:tc>
          <w:tcPr>
            <w:tcW w:w="1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06" w:right="-20"/>
              <w:rPr>
                <w:color w:val="000000"/>
              </w:rPr>
            </w:pPr>
            <w:r>
              <w:rPr>
                <w:color w:val="000000"/>
              </w:rPr>
              <w:t>2</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573"/>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1</w:t>
            </w:r>
            <w:r>
              <w:rPr>
                <w:color w:val="000000"/>
              </w:rPr>
              <w:t>.</w:t>
            </w:r>
            <w:r>
              <w:rPr>
                <w:color w:val="000000"/>
                <w:spacing w:val="1"/>
              </w:rPr>
              <w:t>1</w:t>
            </w:r>
            <w:r>
              <w:rPr>
                <w:color w:val="000000"/>
              </w:rPr>
              <w:t>.1</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rPr>
              <w:t>по</w:t>
            </w:r>
            <w:r>
              <w:rPr>
                <w:color w:val="000000"/>
                <w:spacing w:val="1"/>
              </w:rPr>
              <w:t>к</w:t>
            </w:r>
            <w:r>
              <w:rPr>
                <w:color w:val="000000"/>
              </w:rPr>
              <w:t>у</w:t>
            </w:r>
            <w:r>
              <w:rPr>
                <w:color w:val="000000"/>
                <w:spacing w:val="-1"/>
              </w:rPr>
              <w:t>пна</w:t>
            </w:r>
            <w:r>
              <w:rPr>
                <w:color w:val="000000"/>
              </w:rPr>
              <w:t xml:space="preserve"> вода</w:t>
            </w:r>
          </w:p>
        </w:tc>
        <w:tc>
          <w:tcPr>
            <w:tcW w:w="1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06" w:right="-20"/>
              <w:rPr>
                <w:color w:val="000000"/>
              </w:rPr>
            </w:pPr>
            <w:r>
              <w:rPr>
                <w:color w:val="000000"/>
              </w:rPr>
              <w:t>3</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1</w:t>
            </w:r>
            <w:r>
              <w:rPr>
                <w:color w:val="000000"/>
              </w:rPr>
              <w:t>.</w:t>
            </w:r>
            <w:r>
              <w:rPr>
                <w:color w:val="000000"/>
                <w:spacing w:val="1"/>
              </w:rPr>
              <w:t>1</w:t>
            </w:r>
            <w:r>
              <w:rPr>
                <w:color w:val="000000"/>
              </w:rPr>
              <w:t>.2</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ind w:left="14" w:right="161"/>
              <w:rPr>
                <w:color w:val="000000"/>
              </w:rPr>
            </w:pPr>
            <w:r>
              <w:rPr>
                <w:color w:val="000000"/>
              </w:rPr>
              <w:t>по</w:t>
            </w:r>
            <w:r>
              <w:rPr>
                <w:color w:val="000000"/>
                <w:spacing w:val="1"/>
              </w:rPr>
              <w:t>к</w:t>
            </w:r>
            <w:r>
              <w:rPr>
                <w:color w:val="000000"/>
              </w:rPr>
              <w:t>у</w:t>
            </w:r>
            <w:r>
              <w:rPr>
                <w:color w:val="000000"/>
                <w:spacing w:val="-1"/>
              </w:rPr>
              <w:t>пна</w:t>
            </w:r>
            <w:r>
              <w:rPr>
                <w:color w:val="000000"/>
              </w:rPr>
              <w:t xml:space="preserve"> вода</w:t>
            </w:r>
            <w:r>
              <w:rPr>
                <w:color w:val="000000"/>
                <w:spacing w:val="2"/>
              </w:rPr>
              <w:t xml:space="preserve"> </w:t>
            </w:r>
            <w:r>
              <w:rPr>
                <w:color w:val="000000"/>
              </w:rPr>
              <w:t xml:space="preserve">у </w:t>
            </w:r>
            <w:r>
              <w:rPr>
                <w:color w:val="000000"/>
                <w:spacing w:val="-1"/>
              </w:rPr>
              <w:t>п</w:t>
            </w:r>
            <w:r>
              <w:rPr>
                <w:color w:val="000000"/>
              </w:rPr>
              <w:t>рирод</w:t>
            </w:r>
            <w:r>
              <w:rPr>
                <w:color w:val="000000"/>
                <w:spacing w:val="-1"/>
              </w:rPr>
              <w:t>н</w:t>
            </w:r>
            <w:r>
              <w:rPr>
                <w:color w:val="000000"/>
              </w:rPr>
              <w:t>о</w:t>
            </w:r>
            <w:r>
              <w:rPr>
                <w:color w:val="000000"/>
                <w:spacing w:val="2"/>
              </w:rPr>
              <w:t>м</w:t>
            </w:r>
            <w:r>
              <w:rPr>
                <w:color w:val="000000"/>
              </w:rPr>
              <w:t>у</w:t>
            </w:r>
            <w:r>
              <w:rPr>
                <w:color w:val="000000"/>
                <w:spacing w:val="-3"/>
              </w:rPr>
              <w:t xml:space="preserve"> </w:t>
            </w:r>
            <w:r>
              <w:rPr>
                <w:color w:val="000000"/>
                <w:spacing w:val="2"/>
              </w:rPr>
              <w:t>с</w:t>
            </w:r>
            <w:r>
              <w:rPr>
                <w:color w:val="000000"/>
              </w:rPr>
              <w:t>та</w:t>
            </w:r>
            <w:r>
              <w:rPr>
                <w:color w:val="000000"/>
                <w:spacing w:val="-1"/>
              </w:rPr>
              <w:t>н</w:t>
            </w:r>
            <w:r>
              <w:rPr>
                <w:color w:val="000000"/>
              </w:rPr>
              <w:t>і</w:t>
            </w:r>
          </w:p>
        </w:tc>
        <w:tc>
          <w:tcPr>
            <w:tcW w:w="1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06" w:right="-20"/>
              <w:rPr>
                <w:color w:val="000000"/>
              </w:rPr>
            </w:pPr>
            <w:r>
              <w:rPr>
                <w:color w:val="000000"/>
              </w:rPr>
              <w:t>4</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573"/>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1</w:t>
            </w:r>
            <w:r>
              <w:rPr>
                <w:color w:val="000000"/>
              </w:rPr>
              <w:t>.</w:t>
            </w:r>
            <w:r>
              <w:rPr>
                <w:color w:val="000000"/>
                <w:spacing w:val="1"/>
              </w:rPr>
              <w:t>1</w:t>
            </w:r>
            <w:r>
              <w:rPr>
                <w:color w:val="000000"/>
              </w:rPr>
              <w:t>.3</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rPr>
              <w:t>елек</w:t>
            </w:r>
            <w:r>
              <w:rPr>
                <w:color w:val="000000"/>
                <w:spacing w:val="-1"/>
              </w:rPr>
              <w:t>т</w:t>
            </w:r>
            <w:r>
              <w:rPr>
                <w:color w:val="000000"/>
              </w:rPr>
              <w:t>роенергія</w:t>
            </w:r>
          </w:p>
        </w:tc>
        <w:tc>
          <w:tcPr>
            <w:tcW w:w="1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06" w:right="-20"/>
              <w:rPr>
                <w:color w:val="000000"/>
              </w:rPr>
            </w:pPr>
            <w:r>
              <w:rPr>
                <w:color w:val="000000"/>
              </w:rPr>
              <w:t>5</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1</w:t>
            </w:r>
            <w:r>
              <w:rPr>
                <w:color w:val="000000"/>
              </w:rPr>
              <w:t>.</w:t>
            </w:r>
            <w:r>
              <w:rPr>
                <w:color w:val="000000"/>
                <w:spacing w:val="1"/>
              </w:rPr>
              <w:t>1</w:t>
            </w:r>
            <w:r>
              <w:rPr>
                <w:color w:val="000000"/>
              </w:rPr>
              <w:t>.4</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ind w:left="14" w:right="-24"/>
              <w:rPr>
                <w:color w:val="000000"/>
              </w:rPr>
            </w:pPr>
            <w:r>
              <w:rPr>
                <w:color w:val="000000"/>
              </w:rPr>
              <w:t>і</w:t>
            </w:r>
            <w:r>
              <w:rPr>
                <w:color w:val="000000"/>
                <w:spacing w:val="-1"/>
              </w:rPr>
              <w:t>н</w:t>
            </w:r>
            <w:r>
              <w:rPr>
                <w:color w:val="000000"/>
              </w:rPr>
              <w:t>ші</w:t>
            </w:r>
            <w:r>
              <w:rPr>
                <w:color w:val="000000"/>
                <w:spacing w:val="2"/>
              </w:rPr>
              <w:t xml:space="preserve"> </w:t>
            </w:r>
            <w:r>
              <w:rPr>
                <w:color w:val="000000"/>
              </w:rPr>
              <w:t>прямі матеріальні вит</w:t>
            </w:r>
            <w:r>
              <w:rPr>
                <w:color w:val="000000"/>
                <w:spacing w:val="1"/>
              </w:rPr>
              <w:t>р</w:t>
            </w:r>
            <w:r>
              <w:rPr>
                <w:color w:val="000000"/>
              </w:rPr>
              <w:t>ати</w:t>
            </w:r>
          </w:p>
        </w:tc>
        <w:tc>
          <w:tcPr>
            <w:tcW w:w="1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06" w:right="-20"/>
              <w:rPr>
                <w:color w:val="000000"/>
              </w:rPr>
            </w:pPr>
            <w:r>
              <w:rPr>
                <w:color w:val="000000"/>
              </w:rPr>
              <w:t>6</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88" w:right="-20"/>
              <w:rPr>
                <w:color w:val="000000"/>
              </w:rPr>
            </w:pPr>
            <w:r>
              <w:rPr>
                <w:color w:val="000000"/>
                <w:spacing w:val="1"/>
              </w:rPr>
              <w:t>1</w:t>
            </w:r>
            <w:r>
              <w:rPr>
                <w:color w:val="000000"/>
              </w:rPr>
              <w:t>.2</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238"/>
              <w:rPr>
                <w:color w:val="000000"/>
              </w:rPr>
            </w:pPr>
            <w:r>
              <w:rPr>
                <w:color w:val="000000"/>
                <w:spacing w:val="-1"/>
              </w:rPr>
              <w:t>п</w:t>
            </w:r>
            <w:r>
              <w:rPr>
                <w:color w:val="000000"/>
              </w:rPr>
              <w:t>рямі витрати</w:t>
            </w:r>
            <w:r>
              <w:rPr>
                <w:color w:val="000000"/>
                <w:spacing w:val="1"/>
              </w:rPr>
              <w:t xml:space="preserve"> </w:t>
            </w:r>
            <w:r>
              <w:rPr>
                <w:color w:val="000000"/>
              </w:rPr>
              <w:t xml:space="preserve">на </w:t>
            </w:r>
            <w:r>
              <w:rPr>
                <w:color w:val="000000"/>
                <w:spacing w:val="1"/>
              </w:rPr>
              <w:t>о</w:t>
            </w:r>
            <w:r>
              <w:rPr>
                <w:color w:val="000000"/>
                <w:spacing w:val="-1"/>
              </w:rPr>
              <w:t>пл</w:t>
            </w:r>
            <w:r>
              <w:rPr>
                <w:color w:val="000000"/>
              </w:rPr>
              <w:t>а</w:t>
            </w:r>
            <w:r>
              <w:rPr>
                <w:color w:val="000000"/>
                <w:spacing w:val="1"/>
              </w:rPr>
              <w:t>т</w:t>
            </w:r>
            <w:r>
              <w:rPr>
                <w:color w:val="000000"/>
              </w:rPr>
              <w:t>у</w:t>
            </w:r>
            <w:r>
              <w:rPr>
                <w:color w:val="000000"/>
                <w:spacing w:val="-1"/>
              </w:rPr>
              <w:t xml:space="preserve"> п</w:t>
            </w:r>
            <w:r>
              <w:rPr>
                <w:color w:val="000000"/>
              </w:rPr>
              <w:t>р</w:t>
            </w:r>
            <w:r>
              <w:rPr>
                <w:color w:val="000000"/>
                <w:spacing w:val="1"/>
              </w:rPr>
              <w:t>а</w:t>
            </w:r>
            <w:r>
              <w:rPr>
                <w:color w:val="000000"/>
              </w:rPr>
              <w:t>ці</w:t>
            </w:r>
          </w:p>
        </w:tc>
        <w:tc>
          <w:tcPr>
            <w:tcW w:w="1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06" w:right="-20"/>
              <w:rPr>
                <w:color w:val="000000"/>
              </w:rPr>
            </w:pPr>
            <w:r>
              <w:rPr>
                <w:color w:val="000000"/>
              </w:rPr>
              <w:t>7</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57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88" w:right="-20"/>
              <w:rPr>
                <w:color w:val="000000"/>
              </w:rPr>
            </w:pPr>
            <w:r>
              <w:rPr>
                <w:color w:val="000000"/>
                <w:spacing w:val="1"/>
              </w:rPr>
              <w:t>1</w:t>
            </w:r>
            <w:r>
              <w:rPr>
                <w:color w:val="000000"/>
              </w:rPr>
              <w:t>.3</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ind w:left="14" w:right="-20"/>
              <w:rPr>
                <w:color w:val="000000"/>
              </w:rPr>
            </w:pPr>
            <w:r>
              <w:rPr>
                <w:color w:val="000000"/>
              </w:rPr>
              <w:t>і</w:t>
            </w:r>
            <w:r>
              <w:rPr>
                <w:color w:val="000000"/>
                <w:spacing w:val="-1"/>
              </w:rPr>
              <w:t>н</w:t>
            </w:r>
            <w:r>
              <w:rPr>
                <w:color w:val="000000"/>
              </w:rPr>
              <w:t>ші</w:t>
            </w:r>
            <w:r>
              <w:rPr>
                <w:color w:val="000000"/>
                <w:spacing w:val="2"/>
              </w:rPr>
              <w:t xml:space="preserve"> </w:t>
            </w:r>
            <w:r>
              <w:rPr>
                <w:color w:val="000000"/>
              </w:rPr>
              <w:t>прямі витрат</w:t>
            </w:r>
            <w:r>
              <w:rPr>
                <w:color w:val="000000"/>
                <w:spacing w:val="-1"/>
              </w:rPr>
              <w:t>и</w:t>
            </w:r>
            <w:r>
              <w:rPr>
                <w:color w:val="000000"/>
              </w:rPr>
              <w:t>,</w:t>
            </w:r>
          </w:p>
        </w:tc>
        <w:tc>
          <w:tcPr>
            <w:tcW w:w="1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06" w:right="-20"/>
              <w:rPr>
                <w:color w:val="000000"/>
              </w:rPr>
            </w:pPr>
            <w:r>
              <w:rPr>
                <w:color w:val="000000"/>
              </w:rPr>
              <w:t>8</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bl>
    <w:p w:rsidR="009A0C02" w:rsidRDefault="009A0C02" w:rsidP="009A0C02">
      <w:pPr>
        <w:sectPr w:rsidR="009A0C02" w:rsidSect="009A0C02">
          <w:pgSz w:w="11900" w:h="16840"/>
          <w:pgMar w:top="426" w:right="840" w:bottom="1134" w:left="1701" w:header="0" w:footer="0" w:gutter="0"/>
          <w:cols w:space="708"/>
        </w:sectPr>
      </w:pPr>
    </w:p>
    <w:tbl>
      <w:tblPr>
        <w:tblW w:w="0" w:type="auto"/>
        <w:tblInd w:w="6" w:type="dxa"/>
        <w:tblLayout w:type="fixed"/>
        <w:tblCellMar>
          <w:left w:w="0" w:type="dxa"/>
          <w:right w:w="0" w:type="dxa"/>
        </w:tblCellMar>
        <w:tblLook w:val="0000"/>
      </w:tblPr>
      <w:tblGrid>
        <w:gridCol w:w="567"/>
        <w:gridCol w:w="3119"/>
        <w:gridCol w:w="1001"/>
        <w:gridCol w:w="794"/>
        <w:gridCol w:w="722"/>
        <w:gridCol w:w="705"/>
        <w:gridCol w:w="722"/>
        <w:gridCol w:w="875"/>
        <w:gridCol w:w="799"/>
      </w:tblGrid>
      <w:tr w:rsidR="009A0C02" w:rsidTr="00752328">
        <w:trPr>
          <w:cantSplit/>
          <w:trHeight w:hRule="exact" w:val="427"/>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widowControl w:val="0"/>
              <w:spacing w:before="26"/>
              <w:ind w:left="14" w:right="-20"/>
              <w:rPr>
                <w:color w:val="000000"/>
              </w:rPr>
            </w:pPr>
            <w:r>
              <w:rPr>
                <w:color w:val="000000"/>
              </w:rPr>
              <w:t>зок</w:t>
            </w:r>
            <w:r>
              <w:rPr>
                <w:color w:val="000000"/>
                <w:spacing w:val="1"/>
              </w:rPr>
              <w:t>р</w:t>
            </w:r>
            <w:r>
              <w:rPr>
                <w:color w:val="000000"/>
              </w:rPr>
              <w:t>е</w:t>
            </w:r>
            <w:r>
              <w:rPr>
                <w:color w:val="000000"/>
                <w:spacing w:val="1"/>
              </w:rPr>
              <w:t>м</w:t>
            </w:r>
            <w:r>
              <w:rPr>
                <w:color w:val="000000"/>
              </w:rPr>
              <w:t>а:</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1492"/>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1</w:t>
            </w:r>
            <w:r>
              <w:rPr>
                <w:color w:val="000000"/>
              </w:rPr>
              <w:t>.</w:t>
            </w:r>
            <w:r>
              <w:rPr>
                <w:color w:val="000000"/>
                <w:spacing w:val="1"/>
              </w:rPr>
              <w:t>3</w:t>
            </w:r>
            <w:r>
              <w:rPr>
                <w:color w:val="000000"/>
              </w:rPr>
              <w:t>.1</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9" w:lineRule="auto"/>
              <w:ind w:left="14" w:right="-32"/>
              <w:rPr>
                <w:color w:val="000000"/>
              </w:rPr>
            </w:pPr>
            <w:r>
              <w:rPr>
                <w:color w:val="000000"/>
              </w:rPr>
              <w:t>єд</w:t>
            </w:r>
            <w:r>
              <w:rPr>
                <w:color w:val="000000"/>
                <w:spacing w:val="-1"/>
              </w:rPr>
              <w:t>и</w:t>
            </w:r>
            <w:r>
              <w:rPr>
                <w:color w:val="000000"/>
              </w:rPr>
              <w:t>н</w:t>
            </w:r>
            <w:r>
              <w:rPr>
                <w:color w:val="000000"/>
                <w:spacing w:val="1"/>
              </w:rPr>
              <w:t>и</w:t>
            </w:r>
            <w:r>
              <w:rPr>
                <w:color w:val="000000"/>
              </w:rPr>
              <w:t>й в</w:t>
            </w:r>
            <w:r>
              <w:rPr>
                <w:color w:val="000000"/>
                <w:spacing w:val="-1"/>
              </w:rPr>
              <w:t>н</w:t>
            </w:r>
            <w:r>
              <w:rPr>
                <w:color w:val="000000"/>
              </w:rPr>
              <w:t>есок</w:t>
            </w:r>
            <w:r>
              <w:rPr>
                <w:color w:val="000000"/>
                <w:spacing w:val="2"/>
              </w:rPr>
              <w:t xml:space="preserve"> </w:t>
            </w:r>
            <w:r>
              <w:rPr>
                <w:color w:val="000000"/>
              </w:rPr>
              <w:t>на загаль</w:t>
            </w:r>
            <w:r>
              <w:rPr>
                <w:color w:val="000000"/>
                <w:spacing w:val="-1"/>
              </w:rPr>
              <w:t>н</w:t>
            </w:r>
            <w:r>
              <w:rPr>
                <w:color w:val="000000"/>
              </w:rPr>
              <w:t>ообо</w:t>
            </w:r>
            <w:r>
              <w:rPr>
                <w:color w:val="000000"/>
                <w:spacing w:val="2"/>
              </w:rPr>
              <w:t>в</w:t>
            </w:r>
            <w:r>
              <w:rPr>
                <w:color w:val="000000"/>
                <w:spacing w:val="-1"/>
              </w:rPr>
              <w:t>'я</w:t>
            </w:r>
            <w:r>
              <w:rPr>
                <w:color w:val="000000"/>
                <w:spacing w:val="1"/>
              </w:rPr>
              <w:t>з</w:t>
            </w:r>
            <w:r>
              <w:rPr>
                <w:color w:val="000000"/>
              </w:rPr>
              <w:t>кове держа</w:t>
            </w:r>
            <w:r>
              <w:rPr>
                <w:color w:val="000000"/>
                <w:spacing w:val="1"/>
              </w:rPr>
              <w:t>в</w:t>
            </w:r>
            <w:r>
              <w:rPr>
                <w:color w:val="000000"/>
                <w:spacing w:val="-1"/>
              </w:rPr>
              <w:t>н</w:t>
            </w:r>
            <w:r>
              <w:rPr>
                <w:color w:val="000000"/>
              </w:rPr>
              <w:t xml:space="preserve">е соціальне страхування </w:t>
            </w:r>
            <w:r>
              <w:rPr>
                <w:color w:val="000000"/>
                <w:spacing w:val="-1"/>
              </w:rPr>
              <w:t>п</w:t>
            </w:r>
            <w:r>
              <w:rPr>
                <w:color w:val="000000"/>
              </w:rPr>
              <w:t>раці</w:t>
            </w:r>
            <w:r>
              <w:rPr>
                <w:color w:val="000000"/>
                <w:spacing w:val="1"/>
              </w:rPr>
              <w:t>вн</w:t>
            </w:r>
            <w:r>
              <w:rPr>
                <w:color w:val="000000"/>
                <w:spacing w:val="-1"/>
              </w:rPr>
              <w:t>ик</w:t>
            </w:r>
            <w:r>
              <w:rPr>
                <w:color w:val="000000"/>
                <w:spacing w:val="1"/>
              </w:rPr>
              <w:t>і</w:t>
            </w:r>
            <w:r>
              <w:rPr>
                <w:color w:val="000000"/>
              </w:rPr>
              <w:t>в</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06" w:right="-20"/>
              <w:rPr>
                <w:color w:val="000000"/>
              </w:rPr>
            </w:pPr>
            <w:r>
              <w:rPr>
                <w:color w:val="000000"/>
              </w:rPr>
              <w:t>9</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218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1</w:t>
            </w:r>
            <w:r>
              <w:rPr>
                <w:color w:val="000000"/>
              </w:rPr>
              <w:t>.</w:t>
            </w:r>
            <w:r>
              <w:rPr>
                <w:color w:val="000000"/>
                <w:spacing w:val="1"/>
              </w:rPr>
              <w:t>3</w:t>
            </w:r>
            <w:r>
              <w:rPr>
                <w:color w:val="000000"/>
              </w:rPr>
              <w:t>.2</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9" w:lineRule="auto"/>
              <w:ind w:left="14" w:right="4"/>
              <w:rPr>
                <w:color w:val="000000"/>
              </w:rPr>
            </w:pPr>
            <w:r>
              <w:rPr>
                <w:color w:val="000000"/>
              </w:rPr>
              <w:t>амортиза</w:t>
            </w:r>
            <w:r>
              <w:rPr>
                <w:color w:val="000000"/>
                <w:spacing w:val="-1"/>
              </w:rPr>
              <w:t>ці</w:t>
            </w:r>
            <w:r>
              <w:rPr>
                <w:color w:val="000000"/>
              </w:rPr>
              <w:t>я основних в</w:t>
            </w:r>
            <w:r>
              <w:rPr>
                <w:color w:val="000000"/>
                <w:spacing w:val="-1"/>
              </w:rPr>
              <w:t>и</w:t>
            </w:r>
            <w:r>
              <w:rPr>
                <w:color w:val="000000"/>
              </w:rPr>
              <w:t>роб</w:t>
            </w:r>
            <w:r>
              <w:rPr>
                <w:color w:val="000000"/>
                <w:spacing w:val="1"/>
              </w:rPr>
              <w:t>н</w:t>
            </w:r>
            <w:r>
              <w:rPr>
                <w:color w:val="000000"/>
              </w:rPr>
              <w:t>ичих</w:t>
            </w:r>
            <w:r>
              <w:rPr>
                <w:color w:val="000000"/>
                <w:spacing w:val="-1"/>
              </w:rPr>
              <w:t xml:space="preserve"> </w:t>
            </w:r>
            <w:r>
              <w:rPr>
                <w:color w:val="000000"/>
              </w:rPr>
              <w:t>зас</w:t>
            </w:r>
            <w:r>
              <w:rPr>
                <w:color w:val="000000"/>
                <w:spacing w:val="1"/>
              </w:rPr>
              <w:t>о</w:t>
            </w:r>
            <w:r>
              <w:rPr>
                <w:color w:val="000000"/>
              </w:rPr>
              <w:t>б</w:t>
            </w:r>
            <w:r>
              <w:rPr>
                <w:color w:val="000000"/>
                <w:spacing w:val="-1"/>
              </w:rPr>
              <w:t>і</w:t>
            </w:r>
            <w:r>
              <w:rPr>
                <w:color w:val="000000"/>
              </w:rPr>
              <w:t>в та нематеріальних ак</w:t>
            </w:r>
            <w:r>
              <w:rPr>
                <w:color w:val="000000"/>
                <w:spacing w:val="1"/>
              </w:rPr>
              <w:t>т</w:t>
            </w:r>
            <w:r>
              <w:rPr>
                <w:color w:val="000000"/>
                <w:spacing w:val="-1"/>
              </w:rPr>
              <w:t>ив</w:t>
            </w:r>
            <w:r>
              <w:rPr>
                <w:color w:val="000000"/>
              </w:rPr>
              <w:t>і</w:t>
            </w:r>
            <w:r>
              <w:rPr>
                <w:color w:val="000000"/>
                <w:spacing w:val="-1"/>
              </w:rPr>
              <w:t>в</w:t>
            </w:r>
            <w:r>
              <w:rPr>
                <w:color w:val="000000"/>
              </w:rPr>
              <w:t>, без</w:t>
            </w:r>
            <w:r>
              <w:rPr>
                <w:color w:val="000000"/>
                <w:spacing w:val="-1"/>
              </w:rPr>
              <w:t>п</w:t>
            </w:r>
            <w:r>
              <w:rPr>
                <w:color w:val="000000"/>
              </w:rPr>
              <w:t>осередньо по</w:t>
            </w:r>
            <w:r>
              <w:rPr>
                <w:color w:val="000000"/>
                <w:spacing w:val="1"/>
              </w:rPr>
              <w:t>в</w:t>
            </w:r>
            <w:r>
              <w:rPr>
                <w:color w:val="000000"/>
                <w:spacing w:val="-1"/>
              </w:rPr>
              <w:t>'</w:t>
            </w:r>
            <w:r>
              <w:rPr>
                <w:color w:val="000000"/>
              </w:rPr>
              <w:t>язаних із наданням послуги</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0</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573"/>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1</w:t>
            </w:r>
            <w:r>
              <w:rPr>
                <w:color w:val="000000"/>
              </w:rPr>
              <w:t>.</w:t>
            </w:r>
            <w:r>
              <w:rPr>
                <w:color w:val="000000"/>
                <w:spacing w:val="1"/>
              </w:rPr>
              <w:t>3</w:t>
            </w:r>
            <w:r>
              <w:rPr>
                <w:color w:val="000000"/>
              </w:rPr>
              <w:t>.3</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rPr>
              <w:t>і</w:t>
            </w:r>
            <w:r>
              <w:rPr>
                <w:color w:val="000000"/>
                <w:spacing w:val="-1"/>
              </w:rPr>
              <w:t>н</w:t>
            </w:r>
            <w:r>
              <w:rPr>
                <w:color w:val="000000"/>
              </w:rPr>
              <w:t>ші</w:t>
            </w:r>
            <w:r>
              <w:rPr>
                <w:color w:val="000000"/>
                <w:spacing w:val="2"/>
              </w:rPr>
              <w:t xml:space="preserve"> </w:t>
            </w:r>
            <w:r>
              <w:rPr>
                <w:color w:val="000000"/>
              </w:rPr>
              <w:t>прямі в</w:t>
            </w:r>
            <w:r>
              <w:rPr>
                <w:color w:val="000000"/>
                <w:spacing w:val="1"/>
              </w:rPr>
              <w:t>и</w:t>
            </w:r>
            <w:r>
              <w:rPr>
                <w:color w:val="000000"/>
                <w:spacing w:val="-1"/>
              </w:rPr>
              <w:t>т</w:t>
            </w:r>
            <w:r>
              <w:rPr>
                <w:color w:val="000000"/>
              </w:rPr>
              <w:t>рати</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1</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88" w:right="-20"/>
              <w:rPr>
                <w:color w:val="000000"/>
              </w:rPr>
            </w:pPr>
            <w:r>
              <w:rPr>
                <w:color w:val="000000"/>
                <w:spacing w:val="1"/>
              </w:rPr>
              <w:t>1</w:t>
            </w:r>
            <w:r>
              <w:rPr>
                <w:color w:val="000000"/>
              </w:rPr>
              <w:t>.4</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ind w:left="14" w:right="77"/>
              <w:rPr>
                <w:color w:val="000000"/>
              </w:rPr>
            </w:pPr>
            <w:r>
              <w:rPr>
                <w:color w:val="000000"/>
              </w:rPr>
              <w:t>загаль</w:t>
            </w:r>
            <w:r>
              <w:rPr>
                <w:color w:val="000000"/>
                <w:spacing w:val="-1"/>
              </w:rPr>
              <w:t>н</w:t>
            </w:r>
            <w:r>
              <w:rPr>
                <w:color w:val="000000"/>
              </w:rPr>
              <w:t>о</w:t>
            </w:r>
            <w:r>
              <w:rPr>
                <w:color w:val="000000"/>
                <w:spacing w:val="1"/>
              </w:rPr>
              <w:t>в</w:t>
            </w:r>
            <w:r>
              <w:rPr>
                <w:color w:val="000000"/>
              </w:rPr>
              <w:t>иробничі в</w:t>
            </w:r>
            <w:r>
              <w:rPr>
                <w:color w:val="000000"/>
                <w:spacing w:val="-1"/>
              </w:rPr>
              <w:t>и</w:t>
            </w:r>
            <w:r>
              <w:rPr>
                <w:color w:val="000000"/>
              </w:rPr>
              <w:t>трати</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2</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63" w:right="-20"/>
              <w:rPr>
                <w:color w:val="000000"/>
              </w:rPr>
            </w:pPr>
            <w:r>
              <w:rPr>
                <w:color w:val="000000"/>
              </w:rPr>
              <w:t>2</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281"/>
              <w:rPr>
                <w:color w:val="000000"/>
              </w:rPr>
            </w:pPr>
            <w:r>
              <w:rPr>
                <w:color w:val="000000"/>
              </w:rPr>
              <w:t>Адмін</w:t>
            </w:r>
            <w:r>
              <w:rPr>
                <w:color w:val="000000"/>
                <w:spacing w:val="-1"/>
              </w:rPr>
              <w:t>і</w:t>
            </w:r>
            <w:r>
              <w:rPr>
                <w:color w:val="000000"/>
                <w:spacing w:val="1"/>
              </w:rPr>
              <w:t>с</w:t>
            </w:r>
            <w:r>
              <w:rPr>
                <w:color w:val="000000"/>
              </w:rPr>
              <w:t>тративні в</w:t>
            </w:r>
            <w:r>
              <w:rPr>
                <w:color w:val="000000"/>
                <w:spacing w:val="-1"/>
              </w:rPr>
              <w:t>и</w:t>
            </w:r>
            <w:r>
              <w:rPr>
                <w:color w:val="000000"/>
              </w:rPr>
              <w:t>трати</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3</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575"/>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63" w:right="-20"/>
              <w:rPr>
                <w:color w:val="000000"/>
              </w:rPr>
            </w:pPr>
            <w:r>
              <w:rPr>
                <w:color w:val="000000"/>
              </w:rPr>
              <w:t>3</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rPr>
              <w:t>Витрати</w:t>
            </w:r>
            <w:r>
              <w:rPr>
                <w:color w:val="000000"/>
                <w:spacing w:val="1"/>
              </w:rPr>
              <w:t xml:space="preserve"> </w:t>
            </w:r>
            <w:r>
              <w:rPr>
                <w:color w:val="000000"/>
              </w:rPr>
              <w:t>на з</w:t>
            </w:r>
            <w:r>
              <w:rPr>
                <w:color w:val="000000"/>
                <w:spacing w:val="1"/>
              </w:rPr>
              <w:t>б</w:t>
            </w:r>
            <w:r>
              <w:rPr>
                <w:color w:val="000000"/>
              </w:rPr>
              <w:t>ут</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4</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63" w:right="-20"/>
              <w:rPr>
                <w:color w:val="000000"/>
              </w:rPr>
            </w:pPr>
            <w:r>
              <w:rPr>
                <w:color w:val="000000"/>
              </w:rPr>
              <w:t>4</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336"/>
              <w:rPr>
                <w:color w:val="000000"/>
              </w:rPr>
            </w:pPr>
            <w:r>
              <w:rPr>
                <w:color w:val="000000"/>
              </w:rPr>
              <w:t xml:space="preserve">Інші </w:t>
            </w:r>
            <w:r>
              <w:rPr>
                <w:color w:val="000000"/>
                <w:spacing w:val="1"/>
              </w:rPr>
              <w:t>о</w:t>
            </w:r>
            <w:r>
              <w:rPr>
                <w:color w:val="000000"/>
                <w:spacing w:val="-1"/>
              </w:rPr>
              <w:t>п</w:t>
            </w:r>
            <w:r>
              <w:rPr>
                <w:color w:val="000000"/>
              </w:rPr>
              <w:t>ерац</w:t>
            </w:r>
            <w:r>
              <w:rPr>
                <w:color w:val="000000"/>
                <w:spacing w:val="1"/>
              </w:rPr>
              <w:t>і</w:t>
            </w:r>
            <w:r>
              <w:rPr>
                <w:color w:val="000000"/>
              </w:rPr>
              <w:t>йні в</w:t>
            </w:r>
            <w:r>
              <w:rPr>
                <w:color w:val="000000"/>
                <w:spacing w:val="-1"/>
              </w:rPr>
              <w:t>и</w:t>
            </w:r>
            <w:r>
              <w:rPr>
                <w:color w:val="000000"/>
              </w:rPr>
              <w:t>трати</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5</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575"/>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63" w:right="-20"/>
              <w:rPr>
                <w:color w:val="000000"/>
              </w:rPr>
            </w:pPr>
            <w:r>
              <w:rPr>
                <w:color w:val="000000"/>
              </w:rPr>
              <w:t>5</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rPr>
              <w:t>Фі</w:t>
            </w:r>
            <w:r>
              <w:rPr>
                <w:color w:val="000000"/>
                <w:spacing w:val="-1"/>
              </w:rPr>
              <w:t>н</w:t>
            </w:r>
            <w:r>
              <w:rPr>
                <w:color w:val="000000"/>
              </w:rPr>
              <w:t>ансові</w:t>
            </w:r>
            <w:r>
              <w:rPr>
                <w:color w:val="000000"/>
                <w:spacing w:val="2"/>
              </w:rPr>
              <w:t xml:space="preserve"> </w:t>
            </w:r>
            <w:r>
              <w:rPr>
                <w:color w:val="000000"/>
              </w:rPr>
              <w:t>в</w:t>
            </w:r>
            <w:r>
              <w:rPr>
                <w:color w:val="000000"/>
                <w:spacing w:val="1"/>
              </w:rPr>
              <w:t>и</w:t>
            </w:r>
            <w:r>
              <w:rPr>
                <w:color w:val="000000"/>
                <w:spacing w:val="-1"/>
              </w:rPr>
              <w:t>т</w:t>
            </w:r>
            <w:r>
              <w:rPr>
                <w:color w:val="000000"/>
              </w:rPr>
              <w:t>рати</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6</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63" w:right="-20"/>
              <w:rPr>
                <w:color w:val="000000"/>
              </w:rPr>
            </w:pPr>
            <w:r>
              <w:rPr>
                <w:color w:val="000000"/>
              </w:rPr>
              <w:t>6</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22"/>
              <w:rPr>
                <w:color w:val="000000"/>
              </w:rPr>
            </w:pPr>
            <w:r>
              <w:rPr>
                <w:color w:val="000000"/>
              </w:rPr>
              <w:t>Витрати</w:t>
            </w:r>
            <w:r>
              <w:rPr>
                <w:color w:val="000000"/>
                <w:spacing w:val="1"/>
              </w:rPr>
              <w:t xml:space="preserve"> </w:t>
            </w:r>
            <w:r>
              <w:rPr>
                <w:color w:val="000000"/>
              </w:rPr>
              <w:t>пов</w:t>
            </w:r>
            <w:r>
              <w:rPr>
                <w:color w:val="000000"/>
                <w:spacing w:val="-1"/>
              </w:rPr>
              <w:t>н</w:t>
            </w:r>
            <w:r>
              <w:rPr>
                <w:color w:val="000000"/>
              </w:rPr>
              <w:t>ої собівартості,</w:t>
            </w:r>
            <w:r>
              <w:rPr>
                <w:color w:val="000000"/>
                <w:spacing w:val="3"/>
              </w:rPr>
              <w:t xml:space="preserve"> </w:t>
            </w:r>
            <w:r>
              <w:rPr>
                <w:color w:val="000000"/>
                <w:spacing w:val="-3"/>
              </w:rPr>
              <w:t>у</w:t>
            </w:r>
            <w:r>
              <w:rPr>
                <w:color w:val="000000"/>
              </w:rPr>
              <w:t>сього</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7</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103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63" w:right="-20"/>
              <w:rPr>
                <w:color w:val="000000"/>
              </w:rPr>
            </w:pPr>
            <w:r>
              <w:rPr>
                <w:color w:val="000000"/>
              </w:rPr>
              <w:t>7</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9" w:lineRule="auto"/>
              <w:ind w:left="14" w:right="393"/>
              <w:rPr>
                <w:color w:val="000000"/>
              </w:rPr>
            </w:pPr>
            <w:r>
              <w:rPr>
                <w:color w:val="000000"/>
              </w:rPr>
              <w:t>Витрати</w:t>
            </w:r>
            <w:r>
              <w:rPr>
                <w:color w:val="000000"/>
                <w:spacing w:val="1"/>
              </w:rPr>
              <w:t xml:space="preserve"> </w:t>
            </w:r>
            <w:r>
              <w:rPr>
                <w:color w:val="000000"/>
              </w:rPr>
              <w:t>на ві</w:t>
            </w:r>
            <w:r>
              <w:rPr>
                <w:color w:val="000000"/>
                <w:spacing w:val="-1"/>
              </w:rPr>
              <w:t>д</w:t>
            </w:r>
            <w:r>
              <w:rPr>
                <w:color w:val="000000"/>
              </w:rPr>
              <w:t>шко</w:t>
            </w:r>
            <w:r>
              <w:rPr>
                <w:color w:val="000000"/>
                <w:spacing w:val="1"/>
              </w:rPr>
              <w:t>д</w:t>
            </w:r>
            <w:r>
              <w:rPr>
                <w:color w:val="000000"/>
              </w:rPr>
              <w:t>ування в</w:t>
            </w:r>
            <w:r>
              <w:rPr>
                <w:color w:val="000000"/>
                <w:spacing w:val="-1"/>
              </w:rPr>
              <w:t>т</w:t>
            </w:r>
            <w:r>
              <w:rPr>
                <w:color w:val="000000"/>
              </w:rPr>
              <w:t>рат</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8</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63" w:right="-20"/>
              <w:rPr>
                <w:color w:val="000000"/>
              </w:rPr>
            </w:pPr>
            <w:r>
              <w:rPr>
                <w:color w:val="000000"/>
              </w:rPr>
              <w:t>8</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ind w:left="14" w:right="642"/>
              <w:rPr>
                <w:color w:val="000000"/>
              </w:rPr>
            </w:pPr>
            <w:r>
              <w:rPr>
                <w:color w:val="000000"/>
              </w:rPr>
              <w:t>П</w:t>
            </w:r>
            <w:r>
              <w:rPr>
                <w:color w:val="000000"/>
                <w:spacing w:val="-1"/>
              </w:rPr>
              <w:t>л</w:t>
            </w:r>
            <w:r>
              <w:rPr>
                <w:color w:val="000000"/>
              </w:rPr>
              <w:t>а</w:t>
            </w:r>
            <w:r>
              <w:rPr>
                <w:color w:val="000000"/>
                <w:spacing w:val="-1"/>
              </w:rPr>
              <w:t>н</w:t>
            </w:r>
            <w:r>
              <w:rPr>
                <w:color w:val="000000"/>
              </w:rPr>
              <w:t>ова</w:t>
            </w:r>
            <w:r>
              <w:rPr>
                <w:color w:val="000000"/>
                <w:spacing w:val="2"/>
              </w:rPr>
              <w:t>н</w:t>
            </w:r>
            <w:r>
              <w:rPr>
                <w:color w:val="000000"/>
              </w:rPr>
              <w:t xml:space="preserve">ий </w:t>
            </w:r>
            <w:r>
              <w:rPr>
                <w:color w:val="000000"/>
                <w:spacing w:val="-1"/>
              </w:rPr>
              <w:t>п</w:t>
            </w:r>
            <w:r>
              <w:rPr>
                <w:color w:val="000000"/>
              </w:rPr>
              <w:t>рибу</w:t>
            </w:r>
            <w:r>
              <w:rPr>
                <w:color w:val="000000"/>
                <w:spacing w:val="-1"/>
              </w:rPr>
              <w:t>т</w:t>
            </w:r>
            <w:r>
              <w:rPr>
                <w:color w:val="000000"/>
                <w:spacing w:val="2"/>
              </w:rPr>
              <w:t>о</w:t>
            </w:r>
            <w:r>
              <w:rPr>
                <w:color w:val="000000"/>
              </w:rPr>
              <w:t>к</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1</w:t>
            </w:r>
            <w:r>
              <w:rPr>
                <w:color w:val="000000"/>
              </w:rPr>
              <w:t>9</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88" w:right="-20"/>
              <w:rPr>
                <w:color w:val="000000"/>
              </w:rPr>
            </w:pPr>
            <w:r>
              <w:rPr>
                <w:color w:val="000000"/>
                <w:spacing w:val="1"/>
              </w:rPr>
              <w:t>8</w:t>
            </w:r>
            <w:r>
              <w:rPr>
                <w:color w:val="000000"/>
              </w:rPr>
              <w:t>.1</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759"/>
              <w:rPr>
                <w:color w:val="000000"/>
              </w:rPr>
            </w:pPr>
            <w:r>
              <w:rPr>
                <w:color w:val="000000"/>
              </w:rPr>
              <w:t>податок</w:t>
            </w:r>
            <w:r>
              <w:rPr>
                <w:color w:val="000000"/>
                <w:spacing w:val="1"/>
              </w:rPr>
              <w:t xml:space="preserve"> </w:t>
            </w:r>
            <w:r>
              <w:rPr>
                <w:color w:val="000000"/>
              </w:rPr>
              <w:t xml:space="preserve">на </w:t>
            </w:r>
            <w:r>
              <w:rPr>
                <w:color w:val="000000"/>
                <w:spacing w:val="-1"/>
              </w:rPr>
              <w:t>п</w:t>
            </w:r>
            <w:r>
              <w:rPr>
                <w:color w:val="000000"/>
              </w:rPr>
              <w:t>рибу</w:t>
            </w:r>
            <w:r>
              <w:rPr>
                <w:color w:val="000000"/>
                <w:spacing w:val="-1"/>
              </w:rPr>
              <w:t>т</w:t>
            </w:r>
            <w:r>
              <w:rPr>
                <w:color w:val="000000"/>
                <w:spacing w:val="2"/>
              </w:rPr>
              <w:t>о</w:t>
            </w:r>
            <w:r>
              <w:rPr>
                <w:color w:val="000000"/>
              </w:rPr>
              <w:t>к</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0</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88" w:right="-20"/>
              <w:rPr>
                <w:color w:val="000000"/>
              </w:rPr>
            </w:pPr>
            <w:r>
              <w:rPr>
                <w:color w:val="000000"/>
                <w:spacing w:val="1"/>
              </w:rPr>
              <w:t>8</w:t>
            </w:r>
            <w:r>
              <w:rPr>
                <w:color w:val="000000"/>
              </w:rPr>
              <w:t>.2</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190"/>
              <w:rPr>
                <w:color w:val="000000"/>
              </w:rPr>
            </w:pPr>
            <w:r>
              <w:rPr>
                <w:color w:val="000000"/>
              </w:rPr>
              <w:t>чистий</w:t>
            </w:r>
            <w:r>
              <w:rPr>
                <w:color w:val="000000"/>
                <w:spacing w:val="1"/>
              </w:rPr>
              <w:t xml:space="preserve"> </w:t>
            </w:r>
            <w:r>
              <w:rPr>
                <w:color w:val="000000"/>
              </w:rPr>
              <w:t>прибуток, зок</w:t>
            </w:r>
            <w:r>
              <w:rPr>
                <w:color w:val="000000"/>
                <w:spacing w:val="1"/>
              </w:rPr>
              <w:t>р</w:t>
            </w:r>
            <w:r>
              <w:rPr>
                <w:color w:val="000000"/>
              </w:rPr>
              <w:t>е</w:t>
            </w:r>
            <w:r>
              <w:rPr>
                <w:color w:val="000000"/>
                <w:spacing w:val="1"/>
              </w:rPr>
              <w:t>м</w:t>
            </w:r>
            <w:r>
              <w:rPr>
                <w:color w:val="000000"/>
              </w:rPr>
              <w:t>а:</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1</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573"/>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8</w:t>
            </w:r>
            <w:r>
              <w:rPr>
                <w:color w:val="000000"/>
              </w:rPr>
              <w:t>.</w:t>
            </w:r>
            <w:r>
              <w:rPr>
                <w:color w:val="000000"/>
                <w:spacing w:val="1"/>
              </w:rPr>
              <w:t>2</w:t>
            </w:r>
            <w:r>
              <w:rPr>
                <w:color w:val="000000"/>
              </w:rPr>
              <w:t>.1</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rPr>
              <w:t>д</w:t>
            </w:r>
            <w:r>
              <w:rPr>
                <w:color w:val="000000"/>
                <w:spacing w:val="-1"/>
              </w:rPr>
              <w:t>и</w:t>
            </w:r>
            <w:r>
              <w:rPr>
                <w:color w:val="000000"/>
              </w:rPr>
              <w:t>віде</w:t>
            </w:r>
            <w:r>
              <w:rPr>
                <w:color w:val="000000"/>
                <w:spacing w:val="1"/>
              </w:rPr>
              <w:t>нд</w:t>
            </w:r>
            <w:r>
              <w:rPr>
                <w:color w:val="000000"/>
              </w:rPr>
              <w:t>и</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2</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8</w:t>
            </w:r>
            <w:r>
              <w:rPr>
                <w:color w:val="000000"/>
              </w:rPr>
              <w:t>.</w:t>
            </w:r>
            <w:r>
              <w:rPr>
                <w:color w:val="000000"/>
                <w:spacing w:val="1"/>
              </w:rPr>
              <w:t>2</w:t>
            </w:r>
            <w:r>
              <w:rPr>
                <w:color w:val="000000"/>
              </w:rPr>
              <w:t>.2</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326"/>
              <w:rPr>
                <w:color w:val="000000"/>
              </w:rPr>
            </w:pPr>
            <w:r>
              <w:rPr>
                <w:color w:val="000000"/>
              </w:rPr>
              <w:t>резе</w:t>
            </w:r>
            <w:r>
              <w:rPr>
                <w:color w:val="000000"/>
                <w:spacing w:val="1"/>
              </w:rPr>
              <w:t>р</w:t>
            </w:r>
            <w:r>
              <w:rPr>
                <w:color w:val="000000"/>
              </w:rPr>
              <w:t>вний</w:t>
            </w:r>
            <w:r>
              <w:rPr>
                <w:color w:val="000000"/>
                <w:spacing w:val="-1"/>
              </w:rPr>
              <w:t xml:space="preserve"> </w:t>
            </w:r>
            <w:r>
              <w:rPr>
                <w:color w:val="000000"/>
              </w:rPr>
              <w:t>ф</w:t>
            </w:r>
            <w:r>
              <w:rPr>
                <w:color w:val="000000"/>
                <w:spacing w:val="1"/>
              </w:rPr>
              <w:t>он</w:t>
            </w:r>
            <w:r>
              <w:rPr>
                <w:color w:val="000000"/>
              </w:rPr>
              <w:t>д (ка</w:t>
            </w:r>
            <w:r>
              <w:rPr>
                <w:color w:val="000000"/>
                <w:spacing w:val="-1"/>
              </w:rPr>
              <w:t>п</w:t>
            </w:r>
            <w:r>
              <w:rPr>
                <w:color w:val="000000"/>
              </w:rPr>
              <w:t>і</w:t>
            </w:r>
            <w:r>
              <w:rPr>
                <w:color w:val="000000"/>
                <w:spacing w:val="-1"/>
              </w:rPr>
              <w:t>т</w:t>
            </w:r>
            <w:r>
              <w:rPr>
                <w:color w:val="000000"/>
                <w:spacing w:val="2"/>
              </w:rPr>
              <w:t>а</w:t>
            </w:r>
            <w:r>
              <w:rPr>
                <w:color w:val="000000"/>
                <w:spacing w:val="-1"/>
              </w:rPr>
              <w:t>л</w:t>
            </w:r>
            <w:r>
              <w:rPr>
                <w:color w:val="000000"/>
              </w:rPr>
              <w:t>)</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3</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655"/>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8</w:t>
            </w:r>
            <w:r>
              <w:rPr>
                <w:color w:val="000000"/>
              </w:rPr>
              <w:t>.</w:t>
            </w:r>
            <w:r>
              <w:rPr>
                <w:color w:val="000000"/>
                <w:spacing w:val="1"/>
              </w:rPr>
              <w:t>2</w:t>
            </w:r>
            <w:r>
              <w:rPr>
                <w:color w:val="000000"/>
              </w:rPr>
              <w:t>.3</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596"/>
              <w:rPr>
                <w:color w:val="000000"/>
              </w:rPr>
            </w:pPr>
            <w:r>
              <w:rPr>
                <w:color w:val="000000"/>
              </w:rPr>
              <w:t>Ви</w:t>
            </w:r>
            <w:r>
              <w:rPr>
                <w:color w:val="000000"/>
                <w:spacing w:val="1"/>
              </w:rPr>
              <w:t>р</w:t>
            </w:r>
            <w:r>
              <w:rPr>
                <w:color w:val="000000"/>
              </w:rPr>
              <w:t>об</w:t>
            </w:r>
            <w:r>
              <w:rPr>
                <w:color w:val="000000"/>
                <w:spacing w:val="-1"/>
              </w:rPr>
              <w:t>ни</w:t>
            </w:r>
            <w:r>
              <w:rPr>
                <w:color w:val="000000"/>
              </w:rPr>
              <w:t>чі і</w:t>
            </w:r>
            <w:r>
              <w:rPr>
                <w:color w:val="000000"/>
                <w:spacing w:val="-1"/>
              </w:rPr>
              <w:t>н</w:t>
            </w:r>
            <w:r>
              <w:rPr>
                <w:color w:val="000000"/>
              </w:rPr>
              <w:t>ве</w:t>
            </w:r>
            <w:r>
              <w:rPr>
                <w:color w:val="000000"/>
                <w:spacing w:val="1"/>
              </w:rPr>
              <w:t>с</w:t>
            </w:r>
            <w:r>
              <w:rPr>
                <w:color w:val="000000"/>
              </w:rPr>
              <w:t>тиції на</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4</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bl>
    <w:p w:rsidR="009A0C02" w:rsidRDefault="009A0C02" w:rsidP="009A0C02">
      <w:pPr>
        <w:sectPr w:rsidR="009A0C02">
          <w:pgSz w:w="11900" w:h="16840"/>
          <w:pgMar w:top="1132" w:right="850" w:bottom="1096" w:left="1701" w:header="0" w:footer="0" w:gutter="0"/>
          <w:cols w:space="708"/>
        </w:sectPr>
      </w:pPr>
    </w:p>
    <w:tbl>
      <w:tblPr>
        <w:tblW w:w="0" w:type="auto"/>
        <w:tblInd w:w="6" w:type="dxa"/>
        <w:tblLayout w:type="fixed"/>
        <w:tblCellMar>
          <w:left w:w="0" w:type="dxa"/>
          <w:right w:w="0" w:type="dxa"/>
        </w:tblCellMar>
        <w:tblLook w:val="0000"/>
      </w:tblPr>
      <w:tblGrid>
        <w:gridCol w:w="567"/>
        <w:gridCol w:w="3119"/>
        <w:gridCol w:w="1001"/>
        <w:gridCol w:w="794"/>
        <w:gridCol w:w="722"/>
        <w:gridCol w:w="705"/>
        <w:gridCol w:w="722"/>
        <w:gridCol w:w="875"/>
        <w:gridCol w:w="799"/>
      </w:tblGrid>
      <w:tr w:rsidR="009A0C02" w:rsidTr="00752328">
        <w:trPr>
          <w:cantSplit/>
          <w:trHeight w:hRule="exact" w:val="1115"/>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widowControl w:val="0"/>
              <w:spacing w:before="26" w:line="239" w:lineRule="auto"/>
              <w:ind w:left="14" w:right="-21"/>
              <w:rPr>
                <w:color w:val="000000"/>
              </w:rPr>
            </w:pPr>
            <w:r>
              <w:rPr>
                <w:color w:val="000000"/>
              </w:rPr>
              <w:t>розвиток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w:t>
            </w:r>
            <w:r>
              <w:rPr>
                <w:color w:val="000000"/>
                <w:spacing w:val="2"/>
              </w:rPr>
              <w:t xml:space="preserve"> </w:t>
            </w:r>
            <w:r>
              <w:rPr>
                <w:color w:val="000000"/>
              </w:rPr>
              <w:t>пит</w:t>
            </w:r>
            <w:r>
              <w:rPr>
                <w:color w:val="000000"/>
                <w:spacing w:val="-1"/>
              </w:rPr>
              <w:t>н</w:t>
            </w:r>
            <w:r>
              <w:rPr>
                <w:color w:val="000000"/>
              </w:rPr>
              <w:t>ої води (ви</w:t>
            </w:r>
            <w:r>
              <w:rPr>
                <w:color w:val="000000"/>
                <w:spacing w:val="1"/>
              </w:rPr>
              <w:t>ро</w:t>
            </w:r>
            <w:r>
              <w:rPr>
                <w:color w:val="000000"/>
              </w:rPr>
              <w:t>бничі і</w:t>
            </w:r>
            <w:r>
              <w:rPr>
                <w:color w:val="000000"/>
                <w:spacing w:val="-1"/>
              </w:rPr>
              <w:t>н</w:t>
            </w:r>
            <w:r>
              <w:rPr>
                <w:color w:val="000000"/>
              </w:rPr>
              <w:t>ве</w:t>
            </w:r>
            <w:r>
              <w:rPr>
                <w:color w:val="000000"/>
                <w:spacing w:val="1"/>
              </w:rPr>
              <w:t>с</w:t>
            </w:r>
            <w:r>
              <w:rPr>
                <w:color w:val="000000"/>
              </w:rPr>
              <w:t>тиції)</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8</w:t>
            </w:r>
            <w:r>
              <w:rPr>
                <w:color w:val="000000"/>
              </w:rPr>
              <w:t>.</w:t>
            </w:r>
            <w:r>
              <w:rPr>
                <w:color w:val="000000"/>
                <w:spacing w:val="1"/>
              </w:rPr>
              <w:t>2</w:t>
            </w:r>
            <w:r>
              <w:rPr>
                <w:color w:val="000000"/>
              </w:rPr>
              <w:t>.4</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391"/>
              <w:rPr>
                <w:color w:val="000000"/>
              </w:rPr>
            </w:pPr>
            <w:r>
              <w:rPr>
                <w:color w:val="000000"/>
              </w:rPr>
              <w:t>і</w:t>
            </w:r>
            <w:r>
              <w:rPr>
                <w:color w:val="000000"/>
                <w:spacing w:val="-1"/>
              </w:rPr>
              <w:t>н</w:t>
            </w:r>
            <w:r>
              <w:rPr>
                <w:color w:val="000000"/>
              </w:rPr>
              <w:t xml:space="preserve">ші </w:t>
            </w:r>
            <w:r>
              <w:rPr>
                <w:color w:val="000000"/>
                <w:spacing w:val="1"/>
              </w:rPr>
              <w:t>в</w:t>
            </w:r>
            <w:r>
              <w:rPr>
                <w:color w:val="000000"/>
              </w:rPr>
              <w:t>иробничі і</w:t>
            </w:r>
            <w:r>
              <w:rPr>
                <w:color w:val="000000"/>
                <w:spacing w:val="-1"/>
              </w:rPr>
              <w:t>н</w:t>
            </w:r>
            <w:r>
              <w:rPr>
                <w:color w:val="000000"/>
              </w:rPr>
              <w:t>ве</w:t>
            </w:r>
            <w:r>
              <w:rPr>
                <w:color w:val="000000"/>
                <w:spacing w:val="1"/>
              </w:rPr>
              <w:t>с</w:t>
            </w:r>
            <w:r>
              <w:rPr>
                <w:color w:val="000000"/>
              </w:rPr>
              <w:t>тиції</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5</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1"/>
              </w:rPr>
              <w:t>8</w:t>
            </w:r>
            <w:r>
              <w:rPr>
                <w:color w:val="000000"/>
              </w:rPr>
              <w:t>.</w:t>
            </w:r>
            <w:r>
              <w:rPr>
                <w:color w:val="000000"/>
                <w:spacing w:val="1"/>
              </w:rPr>
              <w:t>2</w:t>
            </w:r>
            <w:r>
              <w:rPr>
                <w:color w:val="000000"/>
              </w:rPr>
              <w:t>.5</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ind w:left="14" w:right="55"/>
              <w:rPr>
                <w:color w:val="000000"/>
              </w:rPr>
            </w:pPr>
            <w:r>
              <w:rPr>
                <w:color w:val="000000"/>
              </w:rPr>
              <w:t>і</w:t>
            </w:r>
            <w:r>
              <w:rPr>
                <w:color w:val="000000"/>
                <w:spacing w:val="-1"/>
              </w:rPr>
              <w:t>н</w:t>
            </w:r>
            <w:r>
              <w:rPr>
                <w:color w:val="000000"/>
              </w:rPr>
              <w:t xml:space="preserve">ше </w:t>
            </w:r>
            <w:r>
              <w:rPr>
                <w:color w:val="000000"/>
                <w:spacing w:val="1"/>
              </w:rPr>
              <w:t>в</w:t>
            </w:r>
            <w:r>
              <w:rPr>
                <w:color w:val="000000"/>
              </w:rPr>
              <w:t>ико</w:t>
            </w:r>
            <w:r>
              <w:rPr>
                <w:color w:val="000000"/>
                <w:spacing w:val="1"/>
              </w:rPr>
              <w:t>р</w:t>
            </w:r>
            <w:r>
              <w:rPr>
                <w:color w:val="000000"/>
              </w:rPr>
              <w:t>и</w:t>
            </w:r>
            <w:r>
              <w:rPr>
                <w:color w:val="000000"/>
                <w:spacing w:val="1"/>
              </w:rPr>
              <w:t>с</w:t>
            </w:r>
            <w:r>
              <w:rPr>
                <w:color w:val="000000"/>
              </w:rPr>
              <w:t xml:space="preserve">тання </w:t>
            </w:r>
            <w:r>
              <w:rPr>
                <w:color w:val="000000"/>
                <w:spacing w:val="-1"/>
              </w:rPr>
              <w:t>п</w:t>
            </w:r>
            <w:r>
              <w:rPr>
                <w:color w:val="000000"/>
              </w:rPr>
              <w:t>рибут</w:t>
            </w:r>
            <w:r>
              <w:rPr>
                <w:color w:val="000000"/>
                <w:spacing w:val="2"/>
              </w:rPr>
              <w:t>к</w:t>
            </w:r>
            <w:r>
              <w:rPr>
                <w:color w:val="000000"/>
              </w:rPr>
              <w:t>у</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6</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1495"/>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63" w:right="-20"/>
              <w:rPr>
                <w:color w:val="000000"/>
              </w:rPr>
            </w:pPr>
            <w:r>
              <w:rPr>
                <w:color w:val="000000"/>
              </w:rPr>
              <w:t>9</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9" w:lineRule="auto"/>
              <w:ind w:left="14" w:right="360"/>
              <w:rPr>
                <w:color w:val="000000"/>
              </w:rPr>
            </w:pPr>
            <w:r>
              <w:rPr>
                <w:color w:val="000000"/>
              </w:rPr>
              <w:t>Ва</w:t>
            </w:r>
            <w:r>
              <w:rPr>
                <w:color w:val="000000"/>
                <w:spacing w:val="1"/>
              </w:rPr>
              <w:t>р</w:t>
            </w:r>
            <w:r>
              <w:rPr>
                <w:color w:val="000000"/>
              </w:rPr>
              <w:t>тість водові</w:t>
            </w:r>
            <w:r>
              <w:rPr>
                <w:color w:val="000000"/>
                <w:spacing w:val="-1"/>
              </w:rPr>
              <w:t>дв</w:t>
            </w:r>
            <w:r>
              <w:rPr>
                <w:color w:val="000000"/>
                <w:spacing w:val="1"/>
              </w:rPr>
              <w:t>е</w:t>
            </w:r>
            <w:r>
              <w:rPr>
                <w:color w:val="000000"/>
              </w:rPr>
              <w:t>дення споживачам</w:t>
            </w:r>
            <w:r>
              <w:rPr>
                <w:color w:val="000000"/>
                <w:spacing w:val="1"/>
              </w:rPr>
              <w:t xml:space="preserve"> з</w:t>
            </w:r>
            <w:r>
              <w:rPr>
                <w:color w:val="000000"/>
              </w:rPr>
              <w:t>а відповідн</w:t>
            </w:r>
            <w:r>
              <w:rPr>
                <w:color w:val="000000"/>
                <w:spacing w:val="-1"/>
              </w:rPr>
              <w:t>и</w:t>
            </w:r>
            <w:r>
              <w:rPr>
                <w:color w:val="000000"/>
                <w:spacing w:val="2"/>
              </w:rPr>
              <w:t>м</w:t>
            </w:r>
            <w:r>
              <w:rPr>
                <w:color w:val="000000"/>
              </w:rPr>
              <w:t>и тарифами</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7</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103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12" w:right="-20"/>
              <w:rPr>
                <w:color w:val="000000"/>
              </w:rPr>
            </w:pPr>
            <w:r>
              <w:rPr>
                <w:color w:val="000000"/>
                <w:spacing w:val="1"/>
              </w:rPr>
              <w:t>1</w:t>
            </w:r>
            <w:r>
              <w:rPr>
                <w:color w:val="000000"/>
              </w:rPr>
              <w:t>0</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8" w:lineRule="auto"/>
              <w:ind w:left="14" w:right="292"/>
              <w:jc w:val="both"/>
              <w:rPr>
                <w:color w:val="000000"/>
              </w:rPr>
            </w:pPr>
            <w:r>
              <w:rPr>
                <w:color w:val="000000"/>
              </w:rPr>
              <w:t>Обсяг очищ</w:t>
            </w:r>
            <w:r>
              <w:rPr>
                <w:color w:val="000000"/>
                <w:spacing w:val="1"/>
              </w:rPr>
              <w:t>е</w:t>
            </w:r>
            <w:r>
              <w:rPr>
                <w:color w:val="000000"/>
              </w:rPr>
              <w:t>ння стічних</w:t>
            </w:r>
            <w:r>
              <w:rPr>
                <w:color w:val="000000"/>
                <w:spacing w:val="1"/>
              </w:rPr>
              <w:t xml:space="preserve"> </w:t>
            </w:r>
            <w:r>
              <w:rPr>
                <w:color w:val="000000"/>
              </w:rPr>
              <w:t>вод, т</w:t>
            </w:r>
            <w:r>
              <w:rPr>
                <w:color w:val="000000"/>
                <w:spacing w:val="-1"/>
              </w:rPr>
              <w:t>и</w:t>
            </w:r>
            <w:r>
              <w:rPr>
                <w:color w:val="000000"/>
              </w:rPr>
              <w:t>с. куб. м</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8</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218" w:right="-20"/>
              <w:rPr>
                <w:color w:val="000000"/>
              </w:rPr>
            </w:pPr>
            <w:r>
              <w:rPr>
                <w:color w:val="000000"/>
                <w:spacing w:val="1"/>
              </w:rPr>
              <w:t>0</w:t>
            </w:r>
            <w:r>
              <w:rPr>
                <w:color w:val="000000"/>
              </w:rPr>
              <w:t>,</w:t>
            </w:r>
            <w:r>
              <w:rPr>
                <w:color w:val="000000"/>
                <w:spacing w:val="1"/>
              </w:rPr>
              <w:t>0</w:t>
            </w:r>
            <w:r>
              <w:rPr>
                <w:color w:val="000000"/>
              </w:rPr>
              <w:t>0</w:t>
            </w:r>
          </w:p>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804"/>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12" w:right="-20"/>
              <w:rPr>
                <w:color w:val="000000"/>
              </w:rPr>
            </w:pPr>
            <w:r>
              <w:rPr>
                <w:color w:val="000000"/>
                <w:spacing w:val="1"/>
              </w:rPr>
              <w:t>1</w:t>
            </w:r>
            <w:r>
              <w:rPr>
                <w:color w:val="000000"/>
              </w:rPr>
              <w:t>1</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5" w:line="160" w:lineRule="exact"/>
              <w:rPr>
                <w:sz w:val="16"/>
                <w:szCs w:val="16"/>
              </w:rPr>
            </w:pPr>
          </w:p>
          <w:p w:rsidR="009A0C02" w:rsidRDefault="009A0C02" w:rsidP="00752328">
            <w:pPr>
              <w:widowControl w:val="0"/>
              <w:spacing w:line="237" w:lineRule="auto"/>
              <w:ind w:left="14" w:right="260"/>
              <w:rPr>
                <w:color w:val="000000"/>
              </w:rPr>
            </w:pPr>
            <w:r>
              <w:rPr>
                <w:color w:val="000000"/>
              </w:rPr>
              <w:t>Обсяг реаліз</w:t>
            </w:r>
            <w:r>
              <w:rPr>
                <w:color w:val="000000"/>
                <w:spacing w:val="1"/>
              </w:rPr>
              <w:t>а</w:t>
            </w:r>
            <w:r>
              <w:rPr>
                <w:color w:val="000000"/>
              </w:rPr>
              <w:t>ції, т</w:t>
            </w:r>
            <w:r>
              <w:rPr>
                <w:color w:val="000000"/>
                <w:spacing w:val="-1"/>
              </w:rPr>
              <w:t>и</w:t>
            </w:r>
            <w:r>
              <w:rPr>
                <w:color w:val="000000"/>
              </w:rPr>
              <w:t xml:space="preserve">с. </w:t>
            </w:r>
            <w:r>
              <w:rPr>
                <w:color w:val="000000"/>
                <w:spacing w:val="2"/>
              </w:rPr>
              <w:t>к</w:t>
            </w:r>
            <w:r>
              <w:rPr>
                <w:color w:val="000000"/>
                <w:spacing w:val="-1"/>
              </w:rPr>
              <w:t>уб</w:t>
            </w:r>
            <w:r>
              <w:rPr>
                <w:color w:val="000000"/>
              </w:rPr>
              <w:t>. м</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2</w:t>
            </w:r>
            <w:r>
              <w:rPr>
                <w:color w:val="000000"/>
              </w:rPr>
              <w:t>9</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r w:rsidR="009A0C02" w:rsidTr="00752328">
        <w:trPr>
          <w:cantSplit/>
          <w:trHeight w:hRule="exact" w:val="576"/>
        </w:trPr>
        <w:tc>
          <w:tcPr>
            <w:tcW w:w="5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12" w:right="-20"/>
              <w:rPr>
                <w:color w:val="000000"/>
              </w:rPr>
            </w:pPr>
            <w:r>
              <w:rPr>
                <w:color w:val="000000"/>
                <w:spacing w:val="1"/>
              </w:rPr>
              <w:t>1</w:t>
            </w:r>
            <w:r>
              <w:rPr>
                <w:color w:val="000000"/>
              </w:rPr>
              <w:t>2</w:t>
            </w:r>
          </w:p>
        </w:tc>
        <w:tc>
          <w:tcPr>
            <w:tcW w:w="311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4" w:right="-20"/>
              <w:rPr>
                <w:color w:val="000000"/>
              </w:rPr>
            </w:pPr>
            <w:r>
              <w:rPr>
                <w:color w:val="000000"/>
                <w:spacing w:val="3"/>
              </w:rPr>
              <w:t>Т</w:t>
            </w:r>
            <w:r>
              <w:rPr>
                <w:color w:val="000000"/>
              </w:rPr>
              <w:t>а</w:t>
            </w:r>
            <w:r>
              <w:rPr>
                <w:color w:val="000000"/>
                <w:spacing w:val="1"/>
              </w:rPr>
              <w:t>р</w:t>
            </w:r>
            <w:r>
              <w:rPr>
                <w:color w:val="000000"/>
                <w:spacing w:val="-1"/>
              </w:rPr>
              <w:t>и</w:t>
            </w:r>
            <w:r>
              <w:rPr>
                <w:color w:val="000000"/>
              </w:rPr>
              <w:t>ф</w:t>
            </w:r>
          </w:p>
        </w:tc>
        <w:tc>
          <w:tcPr>
            <w:tcW w:w="10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pPr>
              <w:spacing w:after="13" w:line="160" w:lineRule="exact"/>
              <w:rPr>
                <w:sz w:val="16"/>
                <w:szCs w:val="16"/>
              </w:rPr>
            </w:pPr>
          </w:p>
          <w:p w:rsidR="009A0C02" w:rsidRDefault="009A0C02" w:rsidP="00752328">
            <w:pPr>
              <w:widowControl w:val="0"/>
              <w:ind w:left="156" w:right="-20"/>
              <w:rPr>
                <w:color w:val="000000"/>
              </w:rPr>
            </w:pPr>
            <w:r>
              <w:rPr>
                <w:color w:val="000000"/>
                <w:spacing w:val="1"/>
              </w:rPr>
              <w:t>3</w:t>
            </w:r>
            <w:r>
              <w:rPr>
                <w:color w:val="000000"/>
              </w:rPr>
              <w:t>0</w:t>
            </w:r>
          </w:p>
        </w:tc>
        <w:tc>
          <w:tcPr>
            <w:tcW w:w="7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2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8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c>
          <w:tcPr>
            <w:tcW w:w="79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A0C02" w:rsidRDefault="009A0C02" w:rsidP="00752328"/>
        </w:tc>
      </w:tr>
    </w:tbl>
    <w:p w:rsidR="009A0C02" w:rsidRDefault="009A0C02" w:rsidP="009A0C02">
      <w:pPr>
        <w:widowControl w:val="0"/>
        <w:spacing w:line="239" w:lineRule="auto"/>
        <w:ind w:left="828" w:right="-59"/>
        <w:jc w:val="center"/>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9A0C02" w:rsidRDefault="009A0C02" w:rsidP="009A0C02">
      <w:pPr>
        <w:widowControl w:val="0"/>
        <w:spacing w:line="239" w:lineRule="auto"/>
        <w:ind w:right="-59"/>
        <w:jc w:val="center"/>
        <w:rPr>
          <w:lang w:val="uk-UA"/>
        </w:rPr>
      </w:pPr>
    </w:p>
    <w:p w:rsidR="009A0C02" w:rsidRDefault="009A0C02" w:rsidP="009A0C02">
      <w:pPr>
        <w:widowControl w:val="0"/>
        <w:spacing w:line="239" w:lineRule="auto"/>
        <w:ind w:right="-59"/>
        <w:jc w:val="center"/>
        <w:rPr>
          <w:lang w:val="uk-UA"/>
        </w:rPr>
      </w:pPr>
    </w:p>
    <w:p w:rsidR="009A0C02" w:rsidRDefault="009A0C02" w:rsidP="009A0C02">
      <w:pPr>
        <w:widowControl w:val="0"/>
        <w:ind w:right="-19"/>
        <w:jc w:val="both"/>
        <w:rPr>
          <w:color w:val="000000"/>
          <w:lang w:val="uk-UA"/>
        </w:rPr>
      </w:pPr>
      <w:r>
        <w:rPr>
          <w:sz w:val="24"/>
          <w:szCs w:val="24"/>
          <w:lang w:val="uk-UA"/>
        </w:rPr>
        <w:t>Керуючий справами виконкому      А.В.Мельніков</w:t>
      </w: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9A0C02" w:rsidRDefault="009A0C02"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sectPr w:rsidR="00B2628D" w:rsidSect="00DA3B0F">
          <w:pgSz w:w="11906" w:h="16838"/>
          <w:pgMar w:top="567" w:right="566" w:bottom="568" w:left="1701" w:header="708" w:footer="708" w:gutter="0"/>
          <w:cols w:space="708"/>
          <w:docGrid w:linePitch="360"/>
        </w:sectPr>
      </w:pPr>
    </w:p>
    <w:p w:rsidR="00B2628D" w:rsidRPr="001C62AF" w:rsidRDefault="00B2628D" w:rsidP="00B2628D">
      <w:pPr>
        <w:widowControl w:val="0"/>
        <w:ind w:left="9639" w:right="-20"/>
        <w:jc w:val="right"/>
        <w:rPr>
          <w:color w:val="000000"/>
        </w:rPr>
      </w:pPr>
      <w:r w:rsidRPr="001C62AF">
        <w:rPr>
          <w:color w:val="000000"/>
        </w:rPr>
        <w:lastRenderedPageBreak/>
        <w:t>Додаток</w:t>
      </w:r>
      <w:r w:rsidRPr="001C62AF">
        <w:rPr>
          <w:color w:val="000000"/>
          <w:spacing w:val="1"/>
        </w:rPr>
        <w:t xml:space="preserve"> </w:t>
      </w:r>
      <w:r w:rsidRPr="001C62AF">
        <w:rPr>
          <w:color w:val="000000"/>
        </w:rPr>
        <w:t>20</w:t>
      </w:r>
    </w:p>
    <w:p w:rsidR="00B2628D" w:rsidRDefault="00B2628D" w:rsidP="00B2628D">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B2628D" w:rsidRDefault="00B2628D" w:rsidP="00B2628D">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B2628D" w:rsidRDefault="00B2628D" w:rsidP="00B2628D">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B2628D" w:rsidRDefault="00B2628D" w:rsidP="00B2628D">
      <w:pPr>
        <w:spacing w:after="48" w:line="240" w:lineRule="exact"/>
        <w:jc w:val="right"/>
        <w:rPr>
          <w:sz w:val="24"/>
          <w:szCs w:val="24"/>
        </w:rPr>
      </w:pPr>
    </w:p>
    <w:p w:rsidR="00B2628D" w:rsidRDefault="00B2628D" w:rsidP="00B2628D">
      <w:pPr>
        <w:widowControl w:val="0"/>
        <w:spacing w:line="239" w:lineRule="auto"/>
        <w:ind w:left="142" w:right="-20"/>
        <w:jc w:val="center"/>
        <w:rPr>
          <w:b/>
          <w:bCs/>
          <w:color w:val="000000"/>
          <w:sz w:val="28"/>
          <w:szCs w:val="28"/>
        </w:rPr>
      </w:pPr>
      <w:r>
        <w:rPr>
          <w:b/>
          <w:bCs/>
          <w:color w:val="000000"/>
          <w:sz w:val="28"/>
          <w:szCs w:val="28"/>
        </w:rPr>
        <w:t>ФОРМА</w:t>
      </w:r>
    </w:p>
    <w:p w:rsidR="00B2628D" w:rsidRDefault="00B2628D" w:rsidP="00B2628D">
      <w:pPr>
        <w:widowControl w:val="0"/>
        <w:spacing w:line="238" w:lineRule="auto"/>
        <w:ind w:left="545" w:right="1319"/>
        <w:jc w:val="center"/>
        <w:rPr>
          <w:b/>
          <w:bCs/>
          <w:color w:val="000000"/>
          <w:sz w:val="28"/>
          <w:szCs w:val="28"/>
        </w:rPr>
      </w:pPr>
      <w:r>
        <w:rPr>
          <w:b/>
          <w:bCs/>
          <w:color w:val="000000"/>
          <w:sz w:val="28"/>
          <w:szCs w:val="28"/>
        </w:rPr>
        <w:t>р</w:t>
      </w:r>
      <w:r>
        <w:rPr>
          <w:b/>
          <w:bCs/>
          <w:color w:val="000000"/>
          <w:spacing w:val="1"/>
          <w:sz w:val="28"/>
          <w:szCs w:val="28"/>
        </w:rPr>
        <w:t>о</w:t>
      </w:r>
      <w:r>
        <w:rPr>
          <w:b/>
          <w:bCs/>
          <w:color w:val="000000"/>
          <w:sz w:val="28"/>
          <w:szCs w:val="28"/>
        </w:rPr>
        <w:t>зрахунку</w:t>
      </w:r>
      <w:r>
        <w:rPr>
          <w:color w:val="000000"/>
          <w:spacing w:val="1"/>
          <w:sz w:val="28"/>
          <w:szCs w:val="28"/>
        </w:rPr>
        <w:t xml:space="preserve"> </w:t>
      </w:r>
      <w:r>
        <w:rPr>
          <w:b/>
          <w:bCs/>
          <w:color w:val="000000"/>
          <w:spacing w:val="-1"/>
          <w:sz w:val="28"/>
          <w:szCs w:val="28"/>
        </w:rPr>
        <w:t>в</w:t>
      </w:r>
      <w:r>
        <w:rPr>
          <w:b/>
          <w:bCs/>
          <w:color w:val="000000"/>
          <w:sz w:val="28"/>
          <w:szCs w:val="28"/>
        </w:rPr>
        <w:t>артост</w:t>
      </w:r>
      <w:r>
        <w:rPr>
          <w:b/>
          <w:bCs/>
          <w:color w:val="000000"/>
          <w:w w:val="101"/>
          <w:sz w:val="28"/>
          <w:szCs w:val="28"/>
        </w:rPr>
        <w:t>і</w:t>
      </w:r>
      <w:r>
        <w:rPr>
          <w:color w:val="000000"/>
          <w:sz w:val="28"/>
          <w:szCs w:val="28"/>
        </w:rPr>
        <w:t xml:space="preserve"> </w:t>
      </w:r>
      <w:r>
        <w:rPr>
          <w:b/>
          <w:bCs/>
          <w:color w:val="000000"/>
          <w:sz w:val="28"/>
          <w:szCs w:val="28"/>
        </w:rPr>
        <w:t>еле</w:t>
      </w:r>
      <w:r>
        <w:rPr>
          <w:b/>
          <w:bCs/>
          <w:color w:val="000000"/>
          <w:spacing w:val="-1"/>
          <w:sz w:val="28"/>
          <w:szCs w:val="28"/>
        </w:rPr>
        <w:t>к</w:t>
      </w:r>
      <w:r>
        <w:rPr>
          <w:b/>
          <w:bCs/>
          <w:color w:val="000000"/>
          <w:sz w:val="28"/>
          <w:szCs w:val="28"/>
        </w:rPr>
        <w:t>трично</w:t>
      </w:r>
      <w:r>
        <w:rPr>
          <w:b/>
          <w:bCs/>
          <w:color w:val="000000"/>
          <w:w w:val="101"/>
          <w:sz w:val="28"/>
          <w:szCs w:val="28"/>
        </w:rPr>
        <w:t>ї</w:t>
      </w:r>
      <w:r>
        <w:rPr>
          <w:color w:val="000000"/>
          <w:sz w:val="28"/>
          <w:szCs w:val="28"/>
        </w:rPr>
        <w:t xml:space="preserve"> </w:t>
      </w:r>
      <w:r>
        <w:rPr>
          <w:b/>
          <w:bCs/>
          <w:color w:val="000000"/>
          <w:sz w:val="28"/>
          <w:szCs w:val="28"/>
        </w:rPr>
        <w:t>ен</w:t>
      </w:r>
      <w:r>
        <w:rPr>
          <w:b/>
          <w:bCs/>
          <w:color w:val="000000"/>
          <w:spacing w:val="-1"/>
          <w:sz w:val="28"/>
          <w:szCs w:val="28"/>
        </w:rPr>
        <w:t>е</w:t>
      </w:r>
      <w:r>
        <w:rPr>
          <w:b/>
          <w:bCs/>
          <w:color w:val="000000"/>
          <w:sz w:val="28"/>
          <w:szCs w:val="28"/>
        </w:rPr>
        <w:t>рг</w:t>
      </w:r>
      <w:r>
        <w:rPr>
          <w:b/>
          <w:bCs/>
          <w:color w:val="000000"/>
          <w:spacing w:val="1"/>
          <w:w w:val="101"/>
          <w:sz w:val="28"/>
          <w:szCs w:val="28"/>
        </w:rPr>
        <w:t>і</w:t>
      </w:r>
      <w:r>
        <w:rPr>
          <w:b/>
          <w:bCs/>
          <w:color w:val="000000"/>
          <w:w w:val="101"/>
          <w:sz w:val="28"/>
          <w:szCs w:val="28"/>
        </w:rPr>
        <w:t>ї</w:t>
      </w:r>
      <w:r>
        <w:rPr>
          <w:color w:val="000000"/>
          <w:sz w:val="28"/>
          <w:szCs w:val="28"/>
        </w:rPr>
        <w:t xml:space="preserve"> </w:t>
      </w:r>
      <w:r>
        <w:rPr>
          <w:b/>
          <w:bCs/>
          <w:color w:val="000000"/>
          <w:spacing w:val="-2"/>
          <w:sz w:val="28"/>
          <w:szCs w:val="28"/>
        </w:rPr>
        <w:t>н</w:t>
      </w:r>
      <w:r>
        <w:rPr>
          <w:b/>
          <w:bCs/>
          <w:color w:val="000000"/>
          <w:sz w:val="28"/>
          <w:szCs w:val="28"/>
        </w:rPr>
        <w:t>а</w:t>
      </w:r>
      <w:r>
        <w:rPr>
          <w:color w:val="000000"/>
          <w:sz w:val="28"/>
          <w:szCs w:val="28"/>
        </w:rPr>
        <w:t xml:space="preserve"> </w:t>
      </w:r>
      <w:r>
        <w:rPr>
          <w:b/>
          <w:bCs/>
          <w:color w:val="000000"/>
          <w:spacing w:val="2"/>
          <w:sz w:val="28"/>
          <w:szCs w:val="28"/>
        </w:rPr>
        <w:t>т</w:t>
      </w:r>
      <w:r>
        <w:rPr>
          <w:b/>
          <w:bCs/>
          <w:color w:val="000000"/>
          <w:sz w:val="28"/>
          <w:szCs w:val="28"/>
        </w:rPr>
        <w:t>ехнолог</w:t>
      </w:r>
      <w:r>
        <w:rPr>
          <w:b/>
          <w:bCs/>
          <w:color w:val="000000"/>
          <w:spacing w:val="1"/>
          <w:w w:val="101"/>
          <w:sz w:val="28"/>
          <w:szCs w:val="28"/>
        </w:rPr>
        <w:t>і</w:t>
      </w:r>
      <w:r>
        <w:rPr>
          <w:b/>
          <w:bCs/>
          <w:color w:val="000000"/>
          <w:sz w:val="28"/>
          <w:szCs w:val="28"/>
        </w:rPr>
        <w:t>ч</w:t>
      </w:r>
      <w:r>
        <w:rPr>
          <w:b/>
          <w:bCs/>
          <w:color w:val="000000"/>
          <w:spacing w:val="-1"/>
          <w:sz w:val="28"/>
          <w:szCs w:val="28"/>
        </w:rPr>
        <w:t>н</w:t>
      </w:r>
      <w:r>
        <w:rPr>
          <w:b/>
          <w:bCs/>
          <w:color w:val="000000"/>
          <w:w w:val="101"/>
          <w:sz w:val="28"/>
          <w:szCs w:val="28"/>
        </w:rPr>
        <w:t>і</w:t>
      </w:r>
      <w:r>
        <w:rPr>
          <w:color w:val="000000"/>
          <w:sz w:val="28"/>
          <w:szCs w:val="28"/>
        </w:rPr>
        <w:t xml:space="preserve"> </w:t>
      </w:r>
      <w:r>
        <w:rPr>
          <w:b/>
          <w:bCs/>
          <w:color w:val="000000"/>
          <w:sz w:val="28"/>
          <w:szCs w:val="28"/>
        </w:rPr>
        <w:t>потреб</w:t>
      </w:r>
      <w:r>
        <w:rPr>
          <w:b/>
          <w:bCs/>
          <w:color w:val="000000"/>
          <w:spacing w:val="1"/>
          <w:sz w:val="28"/>
          <w:szCs w:val="28"/>
        </w:rPr>
        <w:t>и</w:t>
      </w:r>
      <w:r>
        <w:rPr>
          <w:color w:val="000000"/>
          <w:sz w:val="28"/>
          <w:szCs w:val="28"/>
        </w:rPr>
        <w:t xml:space="preserve"> </w:t>
      </w:r>
      <w:r>
        <w:rPr>
          <w:b/>
          <w:bCs/>
          <w:color w:val="000000"/>
          <w:sz w:val="28"/>
          <w:szCs w:val="28"/>
        </w:rPr>
        <w:t>д</w:t>
      </w:r>
      <w:r>
        <w:rPr>
          <w:b/>
          <w:bCs/>
          <w:color w:val="000000"/>
          <w:spacing w:val="1"/>
          <w:sz w:val="28"/>
          <w:szCs w:val="28"/>
        </w:rPr>
        <w:t>л</w:t>
      </w:r>
      <w:r>
        <w:rPr>
          <w:b/>
          <w:bCs/>
          <w:color w:val="000000"/>
          <w:sz w:val="28"/>
          <w:szCs w:val="28"/>
        </w:rPr>
        <w:t>я</w:t>
      </w:r>
      <w:r>
        <w:rPr>
          <w:color w:val="000000"/>
          <w:sz w:val="28"/>
          <w:szCs w:val="28"/>
        </w:rPr>
        <w:t xml:space="preserve"> </w:t>
      </w:r>
      <w:r>
        <w:rPr>
          <w:b/>
          <w:bCs/>
          <w:color w:val="000000"/>
          <w:sz w:val="28"/>
          <w:szCs w:val="28"/>
        </w:rPr>
        <w:t>над</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по</w:t>
      </w:r>
      <w:r>
        <w:rPr>
          <w:b/>
          <w:bCs/>
          <w:color w:val="000000"/>
          <w:spacing w:val="-1"/>
          <w:sz w:val="28"/>
          <w:szCs w:val="28"/>
        </w:rPr>
        <w:t>с</w:t>
      </w:r>
      <w:r>
        <w:rPr>
          <w:b/>
          <w:bCs/>
          <w:color w:val="000000"/>
          <w:sz w:val="28"/>
          <w:szCs w:val="28"/>
        </w:rPr>
        <w:t>луг</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цен</w:t>
      </w:r>
      <w:r>
        <w:rPr>
          <w:b/>
          <w:bCs/>
          <w:color w:val="000000"/>
          <w:spacing w:val="1"/>
          <w:sz w:val="28"/>
          <w:szCs w:val="28"/>
        </w:rPr>
        <w:t>т</w:t>
      </w:r>
      <w:r>
        <w:rPr>
          <w:b/>
          <w:bCs/>
          <w:color w:val="000000"/>
          <w:sz w:val="28"/>
          <w:szCs w:val="28"/>
        </w:rPr>
        <w:t>рал</w:t>
      </w:r>
      <w:r>
        <w:rPr>
          <w:b/>
          <w:bCs/>
          <w:color w:val="000000"/>
          <w:spacing w:val="1"/>
          <w:w w:val="101"/>
          <w:sz w:val="28"/>
          <w:szCs w:val="28"/>
        </w:rPr>
        <w:t>і</w:t>
      </w:r>
      <w:r>
        <w:rPr>
          <w:b/>
          <w:bCs/>
          <w:color w:val="000000"/>
          <w:spacing w:val="-1"/>
          <w:sz w:val="28"/>
          <w:szCs w:val="28"/>
        </w:rPr>
        <w:t>з</w:t>
      </w:r>
      <w:r>
        <w:rPr>
          <w:b/>
          <w:bCs/>
          <w:color w:val="000000"/>
          <w:sz w:val="28"/>
          <w:szCs w:val="28"/>
        </w:rPr>
        <w:t>ованого</w:t>
      </w:r>
      <w:r>
        <w:rPr>
          <w:color w:val="000000"/>
          <w:spacing w:val="1"/>
          <w:sz w:val="28"/>
          <w:szCs w:val="28"/>
        </w:rPr>
        <w:t xml:space="preserve"> </w:t>
      </w:r>
      <w:r>
        <w:rPr>
          <w:b/>
          <w:bCs/>
          <w:color w:val="000000"/>
          <w:sz w:val="28"/>
          <w:szCs w:val="28"/>
        </w:rPr>
        <w:t>в</w:t>
      </w:r>
      <w:r>
        <w:rPr>
          <w:b/>
          <w:bCs/>
          <w:color w:val="000000"/>
          <w:spacing w:val="1"/>
          <w:sz w:val="28"/>
          <w:szCs w:val="28"/>
        </w:rPr>
        <w:t>о</w:t>
      </w:r>
      <w:r>
        <w:rPr>
          <w:b/>
          <w:bCs/>
          <w:color w:val="000000"/>
          <w:spacing w:val="-1"/>
          <w:sz w:val="28"/>
          <w:szCs w:val="28"/>
        </w:rPr>
        <w:t>д</w:t>
      </w:r>
      <w:r>
        <w:rPr>
          <w:b/>
          <w:bCs/>
          <w:color w:val="000000"/>
          <w:sz w:val="28"/>
          <w:szCs w:val="28"/>
        </w:rPr>
        <w:t>опо</w:t>
      </w:r>
      <w:r>
        <w:rPr>
          <w:b/>
          <w:bCs/>
          <w:color w:val="000000"/>
          <w:spacing w:val="-1"/>
          <w:sz w:val="28"/>
          <w:szCs w:val="28"/>
        </w:rPr>
        <w:t>с</w:t>
      </w:r>
      <w:r>
        <w:rPr>
          <w:b/>
          <w:bCs/>
          <w:color w:val="000000"/>
          <w:sz w:val="28"/>
          <w:szCs w:val="28"/>
        </w:rPr>
        <w:t>т</w:t>
      </w:r>
      <w:r>
        <w:rPr>
          <w:b/>
          <w:bCs/>
          <w:color w:val="000000"/>
          <w:spacing w:val="1"/>
          <w:sz w:val="28"/>
          <w:szCs w:val="28"/>
        </w:rPr>
        <w:t>а</w:t>
      </w:r>
      <w:r>
        <w:rPr>
          <w:b/>
          <w:bCs/>
          <w:color w:val="000000"/>
          <w:sz w:val="28"/>
          <w:szCs w:val="28"/>
        </w:rPr>
        <w:t>чання</w:t>
      </w:r>
      <w:r>
        <w:rPr>
          <w:color w:val="000000"/>
          <w:spacing w:val="-1"/>
          <w:sz w:val="28"/>
          <w:szCs w:val="28"/>
        </w:rPr>
        <w:t xml:space="preserve"> </w:t>
      </w:r>
      <w:r>
        <w:rPr>
          <w:b/>
          <w:bCs/>
          <w:color w:val="000000"/>
          <w:spacing w:val="1"/>
          <w:sz w:val="28"/>
          <w:szCs w:val="28"/>
        </w:rPr>
        <w:t>т</w:t>
      </w:r>
      <w:r>
        <w:rPr>
          <w:b/>
          <w:bCs/>
          <w:color w:val="000000"/>
          <w:sz w:val="28"/>
          <w:szCs w:val="28"/>
        </w:rPr>
        <w:t>а</w:t>
      </w:r>
      <w:r>
        <w:rPr>
          <w:color w:val="000000"/>
          <w:sz w:val="28"/>
          <w:szCs w:val="28"/>
        </w:rPr>
        <w:t xml:space="preserve"> </w:t>
      </w:r>
      <w:r>
        <w:rPr>
          <w:b/>
          <w:bCs/>
          <w:color w:val="000000"/>
          <w:sz w:val="28"/>
          <w:szCs w:val="28"/>
        </w:rPr>
        <w:t>цен</w:t>
      </w:r>
      <w:r>
        <w:rPr>
          <w:b/>
          <w:bCs/>
          <w:color w:val="000000"/>
          <w:spacing w:val="1"/>
          <w:sz w:val="28"/>
          <w:szCs w:val="28"/>
        </w:rPr>
        <w:t>т</w:t>
      </w:r>
      <w:r>
        <w:rPr>
          <w:b/>
          <w:bCs/>
          <w:color w:val="000000"/>
          <w:sz w:val="28"/>
          <w:szCs w:val="28"/>
        </w:rPr>
        <w:t>рал</w:t>
      </w:r>
      <w:r>
        <w:rPr>
          <w:b/>
          <w:bCs/>
          <w:color w:val="000000"/>
          <w:spacing w:val="1"/>
          <w:w w:val="101"/>
          <w:sz w:val="28"/>
          <w:szCs w:val="28"/>
        </w:rPr>
        <w:t>і</w:t>
      </w:r>
      <w:r>
        <w:rPr>
          <w:b/>
          <w:bCs/>
          <w:color w:val="000000"/>
          <w:spacing w:val="-1"/>
          <w:sz w:val="28"/>
          <w:szCs w:val="28"/>
        </w:rPr>
        <w:t>з</w:t>
      </w:r>
      <w:r>
        <w:rPr>
          <w:b/>
          <w:bCs/>
          <w:color w:val="000000"/>
          <w:spacing w:val="1"/>
          <w:sz w:val="28"/>
          <w:szCs w:val="28"/>
        </w:rPr>
        <w:t>о</w:t>
      </w:r>
      <w:r>
        <w:rPr>
          <w:b/>
          <w:bCs/>
          <w:color w:val="000000"/>
          <w:sz w:val="28"/>
          <w:szCs w:val="28"/>
        </w:rPr>
        <w:t>вано</w:t>
      </w:r>
      <w:r>
        <w:rPr>
          <w:b/>
          <w:bCs/>
          <w:color w:val="000000"/>
          <w:spacing w:val="-2"/>
          <w:sz w:val="28"/>
          <w:szCs w:val="28"/>
        </w:rPr>
        <w:t>г</w:t>
      </w:r>
      <w:r>
        <w:rPr>
          <w:b/>
          <w:bCs/>
          <w:color w:val="000000"/>
          <w:sz w:val="28"/>
          <w:szCs w:val="28"/>
        </w:rPr>
        <w:t>о</w:t>
      </w:r>
      <w:r>
        <w:rPr>
          <w:color w:val="000000"/>
          <w:spacing w:val="1"/>
          <w:sz w:val="28"/>
          <w:szCs w:val="28"/>
        </w:rPr>
        <w:t xml:space="preserve"> </w:t>
      </w:r>
      <w:r>
        <w:rPr>
          <w:b/>
          <w:bCs/>
          <w:color w:val="000000"/>
          <w:spacing w:val="-1"/>
          <w:sz w:val="28"/>
          <w:szCs w:val="28"/>
        </w:rPr>
        <w:t>в</w:t>
      </w:r>
      <w:r>
        <w:rPr>
          <w:b/>
          <w:bCs/>
          <w:color w:val="000000"/>
          <w:sz w:val="28"/>
          <w:szCs w:val="28"/>
        </w:rPr>
        <w:t>од</w:t>
      </w:r>
      <w:r>
        <w:rPr>
          <w:b/>
          <w:bCs/>
          <w:color w:val="000000"/>
          <w:spacing w:val="1"/>
          <w:sz w:val="28"/>
          <w:szCs w:val="28"/>
        </w:rPr>
        <w:t>о</w:t>
      </w:r>
      <w:r>
        <w:rPr>
          <w:b/>
          <w:bCs/>
          <w:color w:val="000000"/>
          <w:spacing w:val="-1"/>
          <w:sz w:val="28"/>
          <w:szCs w:val="28"/>
        </w:rPr>
        <w:t>в</w:t>
      </w:r>
      <w:r>
        <w:rPr>
          <w:b/>
          <w:bCs/>
          <w:color w:val="000000"/>
          <w:w w:val="101"/>
          <w:sz w:val="28"/>
          <w:szCs w:val="28"/>
        </w:rPr>
        <w:t>і</w:t>
      </w:r>
      <w:r>
        <w:rPr>
          <w:b/>
          <w:bCs/>
          <w:color w:val="000000"/>
          <w:sz w:val="28"/>
          <w:szCs w:val="28"/>
        </w:rPr>
        <w:t>дв</w:t>
      </w:r>
      <w:r>
        <w:rPr>
          <w:b/>
          <w:bCs/>
          <w:color w:val="000000"/>
          <w:spacing w:val="1"/>
          <w:sz w:val="28"/>
          <w:szCs w:val="28"/>
        </w:rPr>
        <w:t>е</w:t>
      </w:r>
      <w:r>
        <w:rPr>
          <w:b/>
          <w:bCs/>
          <w:color w:val="000000"/>
          <w:sz w:val="28"/>
          <w:szCs w:val="28"/>
        </w:rPr>
        <w:t>дення</w:t>
      </w:r>
      <w:r>
        <w:rPr>
          <w:color w:val="000000"/>
          <w:spacing w:val="-1"/>
          <w:sz w:val="28"/>
          <w:szCs w:val="28"/>
        </w:rPr>
        <w:t xml:space="preserve"> </w:t>
      </w:r>
      <w:r>
        <w:rPr>
          <w:b/>
          <w:bCs/>
          <w:color w:val="000000"/>
          <w:sz w:val="28"/>
          <w:szCs w:val="28"/>
        </w:rPr>
        <w:t>на</w:t>
      </w:r>
      <w:r>
        <w:rPr>
          <w:color w:val="000000"/>
          <w:sz w:val="28"/>
          <w:szCs w:val="28"/>
        </w:rPr>
        <w:t xml:space="preserve"> </w:t>
      </w:r>
      <w:r>
        <w:rPr>
          <w:b/>
          <w:bCs/>
          <w:color w:val="000000"/>
          <w:spacing w:val="-1"/>
          <w:sz w:val="28"/>
          <w:szCs w:val="28"/>
        </w:rPr>
        <w:t>п</w:t>
      </w:r>
      <w:r>
        <w:rPr>
          <w:b/>
          <w:bCs/>
          <w:color w:val="000000"/>
          <w:sz w:val="28"/>
          <w:szCs w:val="28"/>
        </w:rPr>
        <w:t>ла</w:t>
      </w:r>
      <w:r>
        <w:rPr>
          <w:b/>
          <w:bCs/>
          <w:color w:val="000000"/>
          <w:spacing w:val="-1"/>
          <w:sz w:val="28"/>
          <w:szCs w:val="28"/>
        </w:rPr>
        <w:t>н</w:t>
      </w:r>
      <w:r>
        <w:rPr>
          <w:b/>
          <w:bCs/>
          <w:color w:val="000000"/>
          <w:sz w:val="28"/>
          <w:szCs w:val="28"/>
        </w:rPr>
        <w:t>овий</w:t>
      </w:r>
      <w:r>
        <w:rPr>
          <w:color w:val="000000"/>
          <w:sz w:val="28"/>
          <w:szCs w:val="28"/>
        </w:rPr>
        <w:t xml:space="preserve"> </w:t>
      </w:r>
      <w:r>
        <w:rPr>
          <w:b/>
          <w:bCs/>
          <w:color w:val="000000"/>
          <w:sz w:val="28"/>
          <w:szCs w:val="28"/>
        </w:rPr>
        <w:t>пер</w:t>
      </w:r>
      <w:r>
        <w:rPr>
          <w:b/>
          <w:bCs/>
          <w:color w:val="000000"/>
          <w:w w:val="101"/>
          <w:sz w:val="28"/>
          <w:szCs w:val="28"/>
        </w:rPr>
        <w:t>і</w:t>
      </w:r>
      <w:r>
        <w:rPr>
          <w:b/>
          <w:bCs/>
          <w:color w:val="000000"/>
          <w:spacing w:val="1"/>
          <w:sz w:val="28"/>
          <w:szCs w:val="28"/>
        </w:rPr>
        <w:t>о</w:t>
      </w:r>
      <w:r>
        <w:rPr>
          <w:b/>
          <w:bCs/>
          <w:color w:val="000000"/>
          <w:sz w:val="28"/>
          <w:szCs w:val="28"/>
        </w:rPr>
        <w:t>д</w:t>
      </w:r>
    </w:p>
    <w:p w:rsidR="00B2628D" w:rsidRPr="001C62AF" w:rsidRDefault="00B2628D" w:rsidP="00B2628D">
      <w:pPr>
        <w:spacing w:after="90" w:line="240" w:lineRule="exact"/>
        <w:rPr>
          <w:sz w:val="24"/>
          <w:szCs w:val="24"/>
          <w:lang w:val="uk-UA"/>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1758"/>
        <w:gridCol w:w="1007"/>
        <w:gridCol w:w="1458"/>
        <w:gridCol w:w="1662"/>
        <w:gridCol w:w="1307"/>
        <w:gridCol w:w="1307"/>
        <w:gridCol w:w="1320"/>
        <w:gridCol w:w="1297"/>
        <w:gridCol w:w="1320"/>
        <w:gridCol w:w="1320"/>
        <w:gridCol w:w="1270"/>
      </w:tblGrid>
      <w:tr w:rsidR="00B2628D" w:rsidRPr="001C62AF" w:rsidTr="00752328">
        <w:tc>
          <w:tcPr>
            <w:tcW w:w="600" w:type="pct"/>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Структурний підрозділ підприємства</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Код рядка</w:t>
            </w: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Подача води, пропуск стоків</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Загальновиробничі норми питомих витрат</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Витрати активної електроенергії</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Тариф за 1 кВт·год активної електроенергії (I чи II клас), без ПДВ*</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Вартість активної електроенергії, без ПДВ</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Витрати реактивної електроенергії</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Тариф за 1 кВАр·год реактивної електроенергії, без ПДВ</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Вартість реактивної електроенергії, без ПДВ</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Вартість електроенергії на технологічні потреби, без ПДВ</w:t>
            </w:r>
          </w:p>
        </w:tc>
      </w:tr>
      <w:tr w:rsidR="00B2628D" w:rsidRPr="001C62AF" w:rsidTr="007523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2628D" w:rsidRPr="001C62AF" w:rsidRDefault="00B2628D" w:rsidP="00752328">
            <w:pPr>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2628D" w:rsidRPr="001C62AF" w:rsidRDefault="00B2628D" w:rsidP="00752328">
            <w:pPr>
              <w:rPr>
                <w:sz w:val="24"/>
                <w:szCs w:val="24"/>
              </w:rPr>
            </w:pP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тис. куб. м</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кВт·год/куб. м</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тис. кВт·год</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коп.</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тис. грн</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тис. кВАр·год</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коп.</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тис. грн</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тис. грн</w:t>
            </w:r>
          </w:p>
        </w:tc>
      </w:tr>
      <w:tr w:rsidR="00B2628D" w:rsidRPr="001C62AF" w:rsidTr="00752328">
        <w:tc>
          <w:tcPr>
            <w:tcW w:w="6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А</w:t>
            </w:r>
          </w:p>
        </w:tc>
        <w:tc>
          <w:tcPr>
            <w:tcW w:w="3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Б</w:t>
            </w: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1</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2</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3</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4</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5</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6</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7</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8</w:t>
            </w: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9</w:t>
            </w:r>
          </w:p>
        </w:tc>
      </w:tr>
      <w:tr w:rsidR="00B2628D" w:rsidRPr="001C62AF" w:rsidTr="00752328">
        <w:tc>
          <w:tcPr>
            <w:tcW w:w="4950" w:type="pct"/>
            <w:gridSpan w:val="11"/>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b/>
                <w:bCs/>
                <w:color w:val="000000"/>
              </w:rPr>
              <w:t>Електроенергія на технологічні потреби для надання послуги з централізованого водопостачання</w:t>
            </w:r>
          </w:p>
        </w:tc>
      </w:tr>
      <w:tr w:rsidR="00B2628D" w:rsidRPr="001C62AF" w:rsidTr="00752328">
        <w:tc>
          <w:tcPr>
            <w:tcW w:w="6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rPr>
                <w:sz w:val="24"/>
                <w:szCs w:val="24"/>
              </w:rPr>
            </w:pPr>
            <w:r w:rsidRPr="001C62AF">
              <w:rPr>
                <w:color w:val="000000"/>
              </w:rPr>
              <w:t>Підрозділ 1</w:t>
            </w:r>
          </w:p>
        </w:tc>
        <w:tc>
          <w:tcPr>
            <w:tcW w:w="3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001</w:t>
            </w: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r>
      <w:tr w:rsidR="00B2628D" w:rsidRPr="001C62AF" w:rsidTr="00752328">
        <w:tc>
          <w:tcPr>
            <w:tcW w:w="6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rPr>
                <w:sz w:val="24"/>
                <w:szCs w:val="24"/>
              </w:rPr>
            </w:pPr>
            <w:r w:rsidRPr="001C62AF">
              <w:rPr>
                <w:color w:val="000000"/>
              </w:rPr>
              <w:t>Підрозділ 2</w:t>
            </w:r>
          </w:p>
        </w:tc>
        <w:tc>
          <w:tcPr>
            <w:tcW w:w="3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002</w:t>
            </w: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r>
      <w:tr w:rsidR="00B2628D" w:rsidRPr="001C62AF" w:rsidTr="00752328">
        <w:tc>
          <w:tcPr>
            <w:tcW w:w="6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rPr>
                <w:sz w:val="24"/>
                <w:szCs w:val="24"/>
              </w:rPr>
            </w:pPr>
            <w:r w:rsidRPr="001C62AF">
              <w:rPr>
                <w:color w:val="000000"/>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r>
      <w:tr w:rsidR="00B2628D" w:rsidRPr="001C62AF" w:rsidTr="00752328">
        <w:tc>
          <w:tcPr>
            <w:tcW w:w="6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rPr>
                <w:sz w:val="24"/>
                <w:szCs w:val="24"/>
              </w:rPr>
            </w:pPr>
            <w:r w:rsidRPr="001C62AF">
              <w:rPr>
                <w:color w:val="000000"/>
              </w:rPr>
              <w:t>Усього на послугу з централізованого водопостачання</w:t>
            </w:r>
          </w:p>
        </w:tc>
        <w:tc>
          <w:tcPr>
            <w:tcW w:w="3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003</w:t>
            </w: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r>
      <w:tr w:rsidR="00B2628D" w:rsidRPr="001C62AF" w:rsidTr="00752328">
        <w:tc>
          <w:tcPr>
            <w:tcW w:w="4950" w:type="pct"/>
            <w:gridSpan w:val="11"/>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b/>
                <w:bCs/>
                <w:color w:val="000000"/>
              </w:rPr>
              <w:t>Електроенергія на технологічні потреби для надання послуги з централізованого водовідведення</w:t>
            </w:r>
          </w:p>
        </w:tc>
      </w:tr>
      <w:tr w:rsidR="00B2628D" w:rsidRPr="001C62AF" w:rsidTr="00752328">
        <w:tc>
          <w:tcPr>
            <w:tcW w:w="6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rPr>
                <w:sz w:val="24"/>
                <w:szCs w:val="24"/>
              </w:rPr>
            </w:pPr>
            <w:r w:rsidRPr="001C62AF">
              <w:rPr>
                <w:color w:val="000000"/>
              </w:rPr>
              <w:t>Підрозділ 1</w:t>
            </w:r>
          </w:p>
        </w:tc>
        <w:tc>
          <w:tcPr>
            <w:tcW w:w="3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004</w:t>
            </w: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r>
      <w:tr w:rsidR="00B2628D" w:rsidRPr="001C62AF" w:rsidTr="00752328">
        <w:tc>
          <w:tcPr>
            <w:tcW w:w="6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rPr>
                <w:sz w:val="24"/>
                <w:szCs w:val="24"/>
              </w:rPr>
            </w:pPr>
            <w:r w:rsidRPr="001C62AF">
              <w:rPr>
                <w:color w:val="000000"/>
              </w:rPr>
              <w:t>Підрозділ 2</w:t>
            </w:r>
          </w:p>
        </w:tc>
        <w:tc>
          <w:tcPr>
            <w:tcW w:w="3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005</w:t>
            </w: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r>
      <w:tr w:rsidR="00B2628D" w:rsidRPr="001C62AF" w:rsidTr="00752328">
        <w:tc>
          <w:tcPr>
            <w:tcW w:w="6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rPr>
                <w:sz w:val="24"/>
                <w:szCs w:val="24"/>
              </w:rPr>
            </w:pPr>
            <w:r w:rsidRPr="001C62AF">
              <w:rPr>
                <w:color w:val="000000"/>
              </w:rPr>
              <w:lastRenderedPageBreak/>
              <w:t>…</w:t>
            </w:r>
          </w:p>
        </w:tc>
        <w:tc>
          <w:tcPr>
            <w:tcW w:w="3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r>
      <w:tr w:rsidR="00B2628D" w:rsidRPr="001C62AF" w:rsidTr="00752328">
        <w:tc>
          <w:tcPr>
            <w:tcW w:w="6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rPr>
                <w:sz w:val="24"/>
                <w:szCs w:val="24"/>
              </w:rPr>
            </w:pPr>
            <w:r w:rsidRPr="001C62AF">
              <w:rPr>
                <w:color w:val="000000"/>
              </w:rPr>
              <w:t>Усього на послугу з централізованого водовідведення</w:t>
            </w:r>
          </w:p>
        </w:tc>
        <w:tc>
          <w:tcPr>
            <w:tcW w:w="3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spacing w:before="150" w:after="150"/>
              <w:jc w:val="center"/>
              <w:rPr>
                <w:sz w:val="24"/>
                <w:szCs w:val="24"/>
              </w:rPr>
            </w:pPr>
            <w:r w:rsidRPr="001C62AF">
              <w:rPr>
                <w:color w:val="000000"/>
              </w:rPr>
              <w:t>006</w:t>
            </w:r>
          </w:p>
        </w:tc>
        <w:tc>
          <w:tcPr>
            <w:tcW w:w="50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c>
          <w:tcPr>
            <w:tcW w:w="450" w:type="pct"/>
            <w:tcBorders>
              <w:top w:val="single" w:sz="6" w:space="0" w:color="000000"/>
              <w:left w:val="single" w:sz="6" w:space="0" w:color="000000"/>
              <w:bottom w:val="single" w:sz="6" w:space="0" w:color="000000"/>
              <w:right w:val="single" w:sz="6" w:space="0" w:color="000000"/>
            </w:tcBorders>
            <w:shd w:val="clear" w:color="auto" w:fill="auto"/>
            <w:hideMark/>
          </w:tcPr>
          <w:p w:rsidR="00B2628D" w:rsidRPr="001C62AF" w:rsidRDefault="00B2628D" w:rsidP="00752328">
            <w:pPr>
              <w:rPr>
                <w:sz w:val="24"/>
                <w:szCs w:val="24"/>
              </w:rPr>
            </w:pPr>
          </w:p>
        </w:tc>
      </w:tr>
    </w:tbl>
    <w:p w:rsidR="00B2628D" w:rsidRPr="001C62AF" w:rsidRDefault="00B2628D" w:rsidP="00B2628D">
      <w:pPr>
        <w:shd w:val="clear" w:color="auto" w:fill="FFFFFF"/>
        <w:spacing w:before="150" w:after="150"/>
        <w:rPr>
          <w:color w:val="000000"/>
          <w:sz w:val="24"/>
          <w:szCs w:val="24"/>
        </w:rPr>
      </w:pPr>
      <w:bookmarkStart w:id="1" w:name="n308"/>
      <w:bookmarkEnd w:id="1"/>
      <w:r w:rsidRPr="001C62AF">
        <w:rPr>
          <w:color w:val="000000"/>
        </w:rPr>
        <w:t>__________</w:t>
      </w:r>
      <w:r w:rsidRPr="001C62AF">
        <w:rPr>
          <w:color w:val="000000"/>
          <w:sz w:val="24"/>
          <w:szCs w:val="24"/>
        </w:rPr>
        <w:t> </w:t>
      </w:r>
      <w:r w:rsidRPr="001C62AF">
        <w:rPr>
          <w:color w:val="000000"/>
          <w:sz w:val="24"/>
          <w:szCs w:val="24"/>
        </w:rPr>
        <w:br/>
      </w:r>
      <w:r w:rsidRPr="001C62AF">
        <w:rPr>
          <w:color w:val="000000"/>
        </w:rPr>
        <w:t>* За наявності в підрозділі електроенергії I і II класів відповідний рядок розділяється на два рядки.</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6587"/>
        <w:gridCol w:w="2933"/>
        <w:gridCol w:w="5506"/>
      </w:tblGrid>
      <w:tr w:rsidR="00B2628D" w:rsidRPr="001C62AF" w:rsidTr="00752328">
        <w:trPr>
          <w:trHeight w:val="60"/>
        </w:trPr>
        <w:tc>
          <w:tcPr>
            <w:tcW w:w="4110" w:type="dxa"/>
            <w:tcBorders>
              <w:top w:val="nil"/>
              <w:left w:val="nil"/>
              <w:bottom w:val="nil"/>
              <w:right w:val="nil"/>
            </w:tcBorders>
            <w:shd w:val="clear" w:color="auto" w:fill="auto"/>
            <w:hideMark/>
          </w:tcPr>
          <w:p w:rsidR="00B2628D" w:rsidRPr="001C62AF" w:rsidRDefault="00B2628D" w:rsidP="00752328">
            <w:pPr>
              <w:spacing w:before="150" w:after="150" w:line="60" w:lineRule="atLeast"/>
              <w:jc w:val="center"/>
              <w:rPr>
                <w:sz w:val="24"/>
                <w:szCs w:val="24"/>
              </w:rPr>
            </w:pPr>
            <w:bookmarkStart w:id="2" w:name="n309"/>
            <w:bookmarkEnd w:id="2"/>
            <w:r w:rsidRPr="001C62AF">
              <w:rPr>
                <w:sz w:val="24"/>
                <w:szCs w:val="24"/>
              </w:rPr>
              <w:t>____________________________ </w:t>
            </w:r>
            <w:r w:rsidRPr="001C62AF">
              <w:rPr>
                <w:sz w:val="24"/>
                <w:szCs w:val="24"/>
              </w:rPr>
              <w:br/>
            </w:r>
            <w:r w:rsidRPr="001C62AF">
              <w:rPr>
                <w:color w:val="000000"/>
              </w:rPr>
              <w:t>(керівник)</w:t>
            </w:r>
          </w:p>
        </w:tc>
        <w:tc>
          <w:tcPr>
            <w:tcW w:w="1830" w:type="dxa"/>
            <w:tcBorders>
              <w:top w:val="nil"/>
              <w:left w:val="nil"/>
              <w:bottom w:val="nil"/>
              <w:right w:val="nil"/>
            </w:tcBorders>
            <w:shd w:val="clear" w:color="auto" w:fill="auto"/>
            <w:hideMark/>
          </w:tcPr>
          <w:p w:rsidR="00B2628D" w:rsidRPr="001C62AF" w:rsidRDefault="00B2628D" w:rsidP="00752328">
            <w:pPr>
              <w:spacing w:before="150" w:after="150" w:line="60" w:lineRule="atLeast"/>
              <w:jc w:val="center"/>
              <w:rPr>
                <w:sz w:val="24"/>
                <w:szCs w:val="24"/>
              </w:rPr>
            </w:pPr>
            <w:r w:rsidRPr="001C62AF">
              <w:rPr>
                <w:sz w:val="24"/>
                <w:szCs w:val="24"/>
              </w:rPr>
              <w:t>__________ </w:t>
            </w:r>
            <w:r w:rsidRPr="001C62AF">
              <w:rPr>
                <w:sz w:val="24"/>
                <w:szCs w:val="24"/>
              </w:rPr>
              <w:br/>
            </w:r>
            <w:r w:rsidRPr="001C62AF">
              <w:rPr>
                <w:color w:val="000000"/>
              </w:rPr>
              <w:t>(підпис)</w:t>
            </w:r>
          </w:p>
        </w:tc>
        <w:tc>
          <w:tcPr>
            <w:tcW w:w="3435" w:type="dxa"/>
            <w:tcBorders>
              <w:top w:val="nil"/>
              <w:left w:val="nil"/>
              <w:bottom w:val="nil"/>
              <w:right w:val="nil"/>
            </w:tcBorders>
            <w:shd w:val="clear" w:color="auto" w:fill="auto"/>
            <w:hideMark/>
          </w:tcPr>
          <w:p w:rsidR="00B2628D" w:rsidRPr="001C62AF" w:rsidRDefault="00B2628D" w:rsidP="00752328">
            <w:pPr>
              <w:spacing w:before="150" w:after="150" w:line="60" w:lineRule="atLeast"/>
              <w:jc w:val="center"/>
              <w:rPr>
                <w:sz w:val="24"/>
                <w:szCs w:val="24"/>
              </w:rPr>
            </w:pPr>
            <w:r w:rsidRPr="001C62AF">
              <w:rPr>
                <w:sz w:val="24"/>
                <w:szCs w:val="24"/>
              </w:rPr>
              <w:t>________________________ </w:t>
            </w:r>
            <w:r w:rsidRPr="001C62AF">
              <w:rPr>
                <w:sz w:val="24"/>
                <w:szCs w:val="24"/>
              </w:rPr>
              <w:br/>
            </w:r>
            <w:r w:rsidRPr="001C62AF">
              <w:rPr>
                <w:color w:val="000000"/>
              </w:rPr>
              <w:t>(ініціали, прізвище)</w:t>
            </w:r>
          </w:p>
        </w:tc>
      </w:tr>
    </w:tbl>
    <w:p w:rsidR="00B2628D" w:rsidRDefault="00B2628D" w:rsidP="00B2628D">
      <w:pPr>
        <w:rPr>
          <w:lang w:val="uk-UA"/>
        </w:rPr>
      </w:pPr>
    </w:p>
    <w:p w:rsidR="00B2628D" w:rsidRDefault="00B2628D" w:rsidP="00B2628D">
      <w:pPr>
        <w:rPr>
          <w:lang w:val="uk-UA"/>
        </w:rPr>
      </w:pPr>
    </w:p>
    <w:p w:rsidR="00B2628D" w:rsidRDefault="00B2628D" w:rsidP="00B2628D">
      <w:pPr>
        <w:rPr>
          <w:lang w:val="uk-UA"/>
        </w:rPr>
      </w:pPr>
    </w:p>
    <w:p w:rsidR="00B2628D" w:rsidRDefault="00B2628D" w:rsidP="00B2628D">
      <w:pPr>
        <w:widowControl w:val="0"/>
        <w:ind w:right="-19"/>
        <w:jc w:val="both"/>
        <w:rPr>
          <w:color w:val="000000"/>
          <w:lang w:val="uk-UA"/>
        </w:rPr>
      </w:pPr>
      <w:r>
        <w:rPr>
          <w:sz w:val="24"/>
          <w:szCs w:val="24"/>
          <w:lang w:val="uk-UA"/>
        </w:rPr>
        <w:t>Керуючий справами виконкому      А.В.Мельніков</w:t>
      </w:r>
    </w:p>
    <w:p w:rsidR="00B2628D" w:rsidRDefault="00B2628D"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0E07F3" w:rsidRDefault="000E07F3"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F463DF" w:rsidRPr="00C95EA4" w:rsidRDefault="00F463DF" w:rsidP="00F463DF">
      <w:pPr>
        <w:widowControl w:val="0"/>
        <w:ind w:left="10206" w:right="-20"/>
        <w:jc w:val="right"/>
        <w:rPr>
          <w:color w:val="000000"/>
        </w:rPr>
      </w:pPr>
      <w:r w:rsidRPr="00C95EA4">
        <w:rPr>
          <w:color w:val="000000"/>
        </w:rPr>
        <w:lastRenderedPageBreak/>
        <w:t>Додаток</w:t>
      </w:r>
      <w:r w:rsidRPr="00C95EA4">
        <w:rPr>
          <w:color w:val="000000"/>
          <w:spacing w:val="1"/>
        </w:rPr>
        <w:t xml:space="preserve"> </w:t>
      </w:r>
      <w:r w:rsidRPr="00C95EA4">
        <w:rPr>
          <w:color w:val="000000"/>
        </w:rPr>
        <w:t>21</w:t>
      </w:r>
    </w:p>
    <w:p w:rsidR="00F463DF" w:rsidRDefault="00F463DF" w:rsidP="00F463DF">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F463DF" w:rsidRDefault="00F463DF" w:rsidP="00F463DF">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F463DF" w:rsidRDefault="00F463DF" w:rsidP="00F463DF">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F463DF" w:rsidRDefault="00F463DF" w:rsidP="00F463DF">
      <w:pPr>
        <w:spacing w:after="48" w:line="240" w:lineRule="exact"/>
        <w:jc w:val="right"/>
        <w:rPr>
          <w:sz w:val="24"/>
          <w:szCs w:val="24"/>
        </w:rPr>
      </w:pPr>
    </w:p>
    <w:p w:rsidR="00F463DF" w:rsidRDefault="00F463DF" w:rsidP="00F463DF">
      <w:pPr>
        <w:widowControl w:val="0"/>
        <w:ind w:left="6816" w:right="-20"/>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p>
    <w:p w:rsidR="00F463DF" w:rsidRDefault="00F463DF" w:rsidP="00F463DF">
      <w:pPr>
        <w:widowControl w:val="0"/>
        <w:spacing w:before="19" w:line="256" w:lineRule="auto"/>
        <w:ind w:left="3341" w:right="3705"/>
        <w:jc w:val="center"/>
        <w:rPr>
          <w:b/>
          <w:bCs/>
          <w:color w:val="000000"/>
          <w:sz w:val="24"/>
          <w:szCs w:val="24"/>
        </w:rPr>
      </w:pPr>
      <w:r>
        <w:rPr>
          <w:b/>
          <w:bCs/>
          <w:color w:val="000000"/>
          <w:sz w:val="24"/>
          <w:szCs w:val="24"/>
        </w:rPr>
        <w:t>роз</w:t>
      </w:r>
      <w:r>
        <w:rPr>
          <w:b/>
          <w:bCs/>
          <w:color w:val="000000"/>
          <w:spacing w:val="1"/>
          <w:sz w:val="24"/>
          <w:szCs w:val="24"/>
        </w:rPr>
        <w:t>р</w:t>
      </w:r>
      <w:r>
        <w:rPr>
          <w:b/>
          <w:bCs/>
          <w:color w:val="000000"/>
          <w:sz w:val="24"/>
          <w:szCs w:val="24"/>
        </w:rPr>
        <w:t>аху</w:t>
      </w:r>
      <w:r>
        <w:rPr>
          <w:b/>
          <w:bCs/>
          <w:color w:val="000000"/>
          <w:spacing w:val="1"/>
          <w:sz w:val="24"/>
          <w:szCs w:val="24"/>
        </w:rPr>
        <w:t>нк</w:t>
      </w:r>
      <w:r>
        <w:rPr>
          <w:b/>
          <w:bCs/>
          <w:color w:val="000000"/>
          <w:sz w:val="24"/>
          <w:szCs w:val="24"/>
        </w:rPr>
        <w:t>у</w:t>
      </w:r>
      <w:r>
        <w:rPr>
          <w:color w:val="000000"/>
          <w:sz w:val="24"/>
          <w:szCs w:val="24"/>
        </w:rPr>
        <w:t xml:space="preserve"> </w:t>
      </w:r>
      <w:r>
        <w:rPr>
          <w:b/>
          <w:bCs/>
          <w:color w:val="000000"/>
          <w:sz w:val="24"/>
          <w:szCs w:val="24"/>
        </w:rPr>
        <w:t>загально</w:t>
      </w:r>
      <w:r>
        <w:rPr>
          <w:b/>
          <w:bCs/>
          <w:color w:val="000000"/>
          <w:spacing w:val="-1"/>
          <w:sz w:val="24"/>
          <w:szCs w:val="24"/>
        </w:rPr>
        <w:t>в</w:t>
      </w:r>
      <w:r>
        <w:rPr>
          <w:b/>
          <w:bCs/>
          <w:color w:val="000000"/>
          <w:sz w:val="24"/>
          <w:szCs w:val="24"/>
        </w:rPr>
        <w:t>и</w:t>
      </w:r>
      <w:r>
        <w:rPr>
          <w:b/>
          <w:bCs/>
          <w:color w:val="000000"/>
          <w:spacing w:val="1"/>
          <w:sz w:val="24"/>
          <w:szCs w:val="24"/>
        </w:rPr>
        <w:t>р</w:t>
      </w:r>
      <w:r>
        <w:rPr>
          <w:b/>
          <w:bCs/>
          <w:color w:val="000000"/>
          <w:sz w:val="24"/>
          <w:szCs w:val="24"/>
        </w:rPr>
        <w:t>об</w:t>
      </w:r>
      <w:r>
        <w:rPr>
          <w:b/>
          <w:bCs/>
          <w:color w:val="000000"/>
          <w:spacing w:val="-1"/>
          <w:sz w:val="24"/>
          <w:szCs w:val="24"/>
        </w:rPr>
        <w:t>н</w:t>
      </w:r>
      <w:r>
        <w:rPr>
          <w:b/>
          <w:bCs/>
          <w:color w:val="000000"/>
          <w:sz w:val="24"/>
          <w:szCs w:val="24"/>
        </w:rPr>
        <w:t>ичих</w:t>
      </w:r>
      <w:r>
        <w:rPr>
          <w:color w:val="000000"/>
          <w:sz w:val="24"/>
          <w:szCs w:val="24"/>
        </w:rPr>
        <w:t xml:space="preserve"> </w:t>
      </w:r>
      <w:r>
        <w:rPr>
          <w:b/>
          <w:bCs/>
          <w:color w:val="000000"/>
          <w:sz w:val="24"/>
          <w:szCs w:val="24"/>
        </w:rPr>
        <w:t>ви</w:t>
      </w:r>
      <w:r>
        <w:rPr>
          <w:b/>
          <w:bCs/>
          <w:color w:val="000000"/>
          <w:spacing w:val="1"/>
          <w:sz w:val="24"/>
          <w:szCs w:val="24"/>
        </w:rPr>
        <w:t>тр</w:t>
      </w:r>
      <w:r>
        <w:rPr>
          <w:b/>
          <w:bCs/>
          <w:color w:val="000000"/>
          <w:spacing w:val="-1"/>
          <w:sz w:val="24"/>
          <w:szCs w:val="24"/>
        </w:rPr>
        <w:t>а</w:t>
      </w:r>
      <w:r>
        <w:rPr>
          <w:b/>
          <w:bCs/>
          <w:color w:val="000000"/>
          <w:spacing w:val="1"/>
          <w:sz w:val="24"/>
          <w:szCs w:val="24"/>
        </w:rPr>
        <w:t>т</w:t>
      </w:r>
      <w:r>
        <w:rPr>
          <w:b/>
          <w:bCs/>
          <w:color w:val="000000"/>
          <w:sz w:val="24"/>
          <w:szCs w:val="24"/>
        </w:rPr>
        <w:t>,</w:t>
      </w:r>
      <w:r>
        <w:rPr>
          <w:color w:val="000000"/>
          <w:sz w:val="24"/>
          <w:szCs w:val="24"/>
        </w:rPr>
        <w:t xml:space="preserve"> </w:t>
      </w:r>
      <w:r>
        <w:rPr>
          <w:b/>
          <w:bCs/>
          <w:color w:val="000000"/>
          <w:spacing w:val="1"/>
          <w:sz w:val="24"/>
          <w:szCs w:val="24"/>
        </w:rPr>
        <w:t>п</w:t>
      </w:r>
      <w:r>
        <w:rPr>
          <w:b/>
          <w:bCs/>
          <w:color w:val="000000"/>
          <w:spacing w:val="-2"/>
          <w:sz w:val="24"/>
          <w:szCs w:val="24"/>
        </w:rPr>
        <w:t>о</w:t>
      </w:r>
      <w:r>
        <w:rPr>
          <w:b/>
          <w:bCs/>
          <w:color w:val="000000"/>
          <w:sz w:val="24"/>
          <w:szCs w:val="24"/>
        </w:rPr>
        <w:t>в’</w:t>
      </w:r>
      <w:r>
        <w:rPr>
          <w:b/>
          <w:bCs/>
          <w:color w:val="000000"/>
          <w:spacing w:val="-1"/>
          <w:sz w:val="24"/>
          <w:szCs w:val="24"/>
        </w:rPr>
        <w:t>я</w:t>
      </w:r>
      <w:r>
        <w:rPr>
          <w:b/>
          <w:bCs/>
          <w:color w:val="000000"/>
          <w:sz w:val="24"/>
          <w:szCs w:val="24"/>
        </w:rPr>
        <w:t>зан</w:t>
      </w:r>
      <w:r>
        <w:rPr>
          <w:b/>
          <w:bCs/>
          <w:color w:val="000000"/>
          <w:spacing w:val="1"/>
          <w:sz w:val="24"/>
          <w:szCs w:val="24"/>
        </w:rPr>
        <w:t>и</w:t>
      </w:r>
      <w:r>
        <w:rPr>
          <w:b/>
          <w:bCs/>
          <w:color w:val="000000"/>
          <w:sz w:val="24"/>
          <w:szCs w:val="24"/>
        </w:rPr>
        <w:t>х</w:t>
      </w:r>
      <w:r>
        <w:rPr>
          <w:color w:val="000000"/>
          <w:sz w:val="24"/>
          <w:szCs w:val="24"/>
        </w:rPr>
        <w:t xml:space="preserve"> </w:t>
      </w:r>
      <w:r>
        <w:rPr>
          <w:b/>
          <w:bCs/>
          <w:color w:val="000000"/>
          <w:sz w:val="24"/>
          <w:szCs w:val="24"/>
        </w:rPr>
        <w:t>з</w:t>
      </w:r>
      <w:r>
        <w:rPr>
          <w:color w:val="000000"/>
          <w:sz w:val="24"/>
          <w:szCs w:val="24"/>
        </w:rPr>
        <w:t xml:space="preserve"> </w:t>
      </w:r>
      <w:r>
        <w:rPr>
          <w:b/>
          <w:bCs/>
          <w:color w:val="000000"/>
          <w:spacing w:val="1"/>
          <w:sz w:val="24"/>
          <w:szCs w:val="24"/>
        </w:rPr>
        <w:t>н</w:t>
      </w:r>
      <w:r>
        <w:rPr>
          <w:b/>
          <w:bCs/>
          <w:color w:val="000000"/>
          <w:sz w:val="24"/>
          <w:szCs w:val="24"/>
        </w:rPr>
        <w:t>а</w:t>
      </w:r>
      <w:r>
        <w:rPr>
          <w:b/>
          <w:bCs/>
          <w:color w:val="000000"/>
          <w:spacing w:val="1"/>
          <w:sz w:val="24"/>
          <w:szCs w:val="24"/>
        </w:rPr>
        <w:t>д</w:t>
      </w:r>
      <w:r>
        <w:rPr>
          <w:b/>
          <w:bCs/>
          <w:color w:val="000000"/>
          <w:sz w:val="24"/>
          <w:szCs w:val="24"/>
        </w:rPr>
        <w:t>а</w:t>
      </w:r>
      <w:r>
        <w:rPr>
          <w:b/>
          <w:bCs/>
          <w:color w:val="000000"/>
          <w:spacing w:val="1"/>
          <w:sz w:val="24"/>
          <w:szCs w:val="24"/>
        </w:rPr>
        <w:t>нн</w:t>
      </w:r>
      <w:r>
        <w:rPr>
          <w:b/>
          <w:bCs/>
          <w:color w:val="000000"/>
          <w:sz w:val="24"/>
          <w:szCs w:val="24"/>
        </w:rPr>
        <w:t>ям</w:t>
      </w:r>
      <w:r>
        <w:rPr>
          <w:color w:val="000000"/>
          <w:spacing w:val="-2"/>
          <w:sz w:val="24"/>
          <w:szCs w:val="24"/>
        </w:rPr>
        <w:t xml:space="preserve"> </w:t>
      </w:r>
      <w:r>
        <w:rPr>
          <w:b/>
          <w:bCs/>
          <w:color w:val="000000"/>
          <w:spacing w:val="-1"/>
          <w:sz w:val="24"/>
          <w:szCs w:val="24"/>
        </w:rPr>
        <w:t>п</w:t>
      </w:r>
      <w:r>
        <w:rPr>
          <w:b/>
          <w:bCs/>
          <w:color w:val="000000"/>
          <w:sz w:val="24"/>
          <w:szCs w:val="24"/>
        </w:rPr>
        <w:t>о</w:t>
      </w:r>
      <w:r>
        <w:rPr>
          <w:b/>
          <w:bCs/>
          <w:color w:val="000000"/>
          <w:spacing w:val="-1"/>
          <w:sz w:val="24"/>
          <w:szCs w:val="24"/>
        </w:rPr>
        <w:t>с</w:t>
      </w:r>
      <w:r>
        <w:rPr>
          <w:b/>
          <w:bCs/>
          <w:color w:val="000000"/>
          <w:sz w:val="24"/>
          <w:szCs w:val="24"/>
        </w:rPr>
        <w:t>луг</w:t>
      </w:r>
      <w:r>
        <w:rPr>
          <w:color w:val="000000"/>
          <w:spacing w:val="53"/>
          <w:sz w:val="24"/>
          <w:szCs w:val="24"/>
        </w:rPr>
        <w:t xml:space="preserve"> </w:t>
      </w:r>
      <w:r>
        <w:rPr>
          <w:b/>
          <w:bCs/>
          <w:color w:val="000000"/>
          <w:sz w:val="24"/>
          <w:szCs w:val="24"/>
        </w:rPr>
        <w:t>з</w:t>
      </w:r>
      <w:r>
        <w:rPr>
          <w:color w:val="000000"/>
          <w:sz w:val="24"/>
          <w:szCs w:val="24"/>
        </w:rPr>
        <w:t xml:space="preserve"> </w:t>
      </w:r>
      <w:r>
        <w:rPr>
          <w:b/>
          <w:bCs/>
          <w:color w:val="000000"/>
          <w:sz w:val="24"/>
          <w:szCs w:val="24"/>
        </w:rPr>
        <w:t>цен</w:t>
      </w:r>
      <w:r>
        <w:rPr>
          <w:b/>
          <w:bCs/>
          <w:color w:val="000000"/>
          <w:spacing w:val="3"/>
          <w:sz w:val="24"/>
          <w:szCs w:val="24"/>
        </w:rPr>
        <w:t>т</w:t>
      </w:r>
      <w:r>
        <w:rPr>
          <w:b/>
          <w:bCs/>
          <w:color w:val="000000"/>
          <w:spacing w:val="1"/>
          <w:sz w:val="24"/>
          <w:szCs w:val="24"/>
        </w:rPr>
        <w:t>р</w:t>
      </w:r>
      <w:r>
        <w:rPr>
          <w:b/>
          <w:bCs/>
          <w:color w:val="000000"/>
          <w:sz w:val="24"/>
          <w:szCs w:val="24"/>
        </w:rPr>
        <w:t>а</w:t>
      </w:r>
      <w:r>
        <w:rPr>
          <w:b/>
          <w:bCs/>
          <w:color w:val="000000"/>
          <w:spacing w:val="-2"/>
          <w:sz w:val="24"/>
          <w:szCs w:val="24"/>
        </w:rPr>
        <w:t>л</w:t>
      </w:r>
      <w:r>
        <w:rPr>
          <w:b/>
          <w:bCs/>
          <w:color w:val="000000"/>
          <w:sz w:val="24"/>
          <w:szCs w:val="24"/>
        </w:rPr>
        <w:t>ізованого</w:t>
      </w:r>
      <w:r>
        <w:rPr>
          <w:color w:val="000000"/>
          <w:sz w:val="24"/>
          <w:szCs w:val="24"/>
        </w:rPr>
        <w:t xml:space="preserve"> </w:t>
      </w:r>
      <w:r>
        <w:rPr>
          <w:b/>
          <w:bCs/>
          <w:color w:val="000000"/>
          <w:sz w:val="24"/>
          <w:szCs w:val="24"/>
        </w:rPr>
        <w:t>водо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ачання</w:t>
      </w:r>
      <w:r>
        <w:rPr>
          <w:color w:val="000000"/>
          <w:sz w:val="24"/>
          <w:szCs w:val="24"/>
        </w:rPr>
        <w:t xml:space="preserve"> </w:t>
      </w:r>
      <w:r>
        <w:rPr>
          <w:b/>
          <w:bCs/>
          <w:color w:val="000000"/>
          <w:spacing w:val="2"/>
          <w:sz w:val="24"/>
          <w:szCs w:val="24"/>
        </w:rPr>
        <w:t>т</w:t>
      </w:r>
      <w:r>
        <w:rPr>
          <w:b/>
          <w:bCs/>
          <w:color w:val="000000"/>
          <w:sz w:val="24"/>
          <w:szCs w:val="24"/>
        </w:rPr>
        <w:t>а</w:t>
      </w:r>
      <w:r>
        <w:rPr>
          <w:color w:val="000000"/>
          <w:spacing w:val="-2"/>
          <w:sz w:val="24"/>
          <w:szCs w:val="24"/>
        </w:rPr>
        <w:t xml:space="preserve"> </w:t>
      </w:r>
      <w:r>
        <w:rPr>
          <w:b/>
          <w:bCs/>
          <w:color w:val="000000"/>
          <w:sz w:val="24"/>
          <w:szCs w:val="24"/>
        </w:rPr>
        <w:t>це</w:t>
      </w:r>
      <w:r>
        <w:rPr>
          <w:b/>
          <w:bCs/>
          <w:color w:val="000000"/>
          <w:spacing w:val="-1"/>
          <w:sz w:val="24"/>
          <w:szCs w:val="24"/>
        </w:rPr>
        <w:t>н</w:t>
      </w:r>
      <w:r>
        <w:rPr>
          <w:b/>
          <w:bCs/>
          <w:color w:val="000000"/>
          <w:sz w:val="24"/>
          <w:szCs w:val="24"/>
        </w:rPr>
        <w:t>тралізова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водов</w:t>
      </w:r>
      <w:r>
        <w:rPr>
          <w:b/>
          <w:bCs/>
          <w:color w:val="000000"/>
          <w:spacing w:val="1"/>
          <w:sz w:val="24"/>
          <w:szCs w:val="24"/>
        </w:rPr>
        <w:t>ід</w:t>
      </w:r>
      <w:r>
        <w:rPr>
          <w:b/>
          <w:bCs/>
          <w:color w:val="000000"/>
          <w:sz w:val="24"/>
          <w:szCs w:val="24"/>
        </w:rPr>
        <w:t>ведення</w:t>
      </w:r>
    </w:p>
    <w:p w:rsidR="00F463DF" w:rsidRDefault="00F463DF" w:rsidP="00F463DF">
      <w:pPr>
        <w:spacing w:line="114" w:lineRule="exact"/>
        <w:rPr>
          <w:sz w:val="11"/>
          <w:szCs w:val="11"/>
        </w:rPr>
      </w:pPr>
    </w:p>
    <w:tbl>
      <w:tblPr>
        <w:tblW w:w="0" w:type="auto"/>
        <w:tblLayout w:type="fixed"/>
        <w:tblCellMar>
          <w:left w:w="0" w:type="dxa"/>
          <w:right w:w="0" w:type="dxa"/>
        </w:tblCellMar>
        <w:tblLook w:val="0000"/>
      </w:tblPr>
      <w:tblGrid>
        <w:gridCol w:w="722"/>
        <w:gridCol w:w="1979"/>
        <w:gridCol w:w="900"/>
        <w:gridCol w:w="1259"/>
        <w:gridCol w:w="900"/>
        <w:gridCol w:w="900"/>
        <w:gridCol w:w="900"/>
        <w:gridCol w:w="900"/>
        <w:gridCol w:w="1161"/>
        <w:gridCol w:w="720"/>
        <w:gridCol w:w="1080"/>
        <w:gridCol w:w="623"/>
        <w:gridCol w:w="624"/>
        <w:gridCol w:w="451"/>
        <w:gridCol w:w="626"/>
        <w:gridCol w:w="624"/>
        <w:gridCol w:w="623"/>
      </w:tblGrid>
      <w:tr w:rsidR="00F463DF" w:rsidTr="00752328">
        <w:trPr>
          <w:cantSplit/>
          <w:trHeight w:hRule="exact" w:val="379"/>
        </w:trPr>
        <w:tc>
          <w:tcPr>
            <w:tcW w:w="7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463DF" w:rsidRDefault="00F463DF" w:rsidP="00752328">
            <w:pPr>
              <w:spacing w:line="240" w:lineRule="exact"/>
              <w:rPr>
                <w:sz w:val="24"/>
                <w:szCs w:val="24"/>
              </w:rPr>
            </w:pPr>
          </w:p>
          <w:p w:rsidR="00F463DF" w:rsidRDefault="00F463DF" w:rsidP="00752328">
            <w:pPr>
              <w:spacing w:line="240" w:lineRule="exact"/>
              <w:rPr>
                <w:sz w:val="24"/>
                <w:szCs w:val="24"/>
              </w:rPr>
            </w:pPr>
          </w:p>
          <w:p w:rsidR="00F463DF" w:rsidRDefault="00F463DF" w:rsidP="00752328">
            <w:pPr>
              <w:spacing w:after="41" w:line="240" w:lineRule="exact"/>
              <w:rPr>
                <w:sz w:val="24"/>
                <w:szCs w:val="24"/>
              </w:rPr>
            </w:pPr>
          </w:p>
          <w:p w:rsidR="00F463DF" w:rsidRDefault="00F463DF" w:rsidP="00752328">
            <w:pPr>
              <w:widowControl w:val="0"/>
              <w:spacing w:line="252" w:lineRule="auto"/>
              <w:ind w:left="165" w:right="265"/>
              <w:jc w:val="right"/>
              <w:rPr>
                <w:color w:val="000000"/>
              </w:rPr>
            </w:pPr>
            <w:r>
              <w:rPr>
                <w:color w:val="000000"/>
              </w:rPr>
              <w:t>№ з/п</w:t>
            </w:r>
          </w:p>
        </w:tc>
        <w:tc>
          <w:tcPr>
            <w:tcW w:w="197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463DF" w:rsidRDefault="00F463DF" w:rsidP="00752328">
            <w:pPr>
              <w:spacing w:line="240" w:lineRule="exact"/>
              <w:rPr>
                <w:sz w:val="24"/>
                <w:szCs w:val="24"/>
              </w:rPr>
            </w:pPr>
          </w:p>
          <w:p w:rsidR="00F463DF" w:rsidRDefault="00F463DF" w:rsidP="00752328">
            <w:pPr>
              <w:spacing w:line="240" w:lineRule="exact"/>
              <w:rPr>
                <w:sz w:val="24"/>
                <w:szCs w:val="24"/>
              </w:rPr>
            </w:pPr>
          </w:p>
          <w:p w:rsidR="00F463DF" w:rsidRDefault="00F463DF" w:rsidP="00752328">
            <w:pPr>
              <w:spacing w:after="18" w:line="140" w:lineRule="exact"/>
              <w:rPr>
                <w:sz w:val="14"/>
                <w:szCs w:val="14"/>
              </w:rPr>
            </w:pPr>
          </w:p>
          <w:p w:rsidR="00F463DF" w:rsidRDefault="00F463DF" w:rsidP="00752328">
            <w:pPr>
              <w:widowControl w:val="0"/>
              <w:spacing w:line="252" w:lineRule="auto"/>
              <w:ind w:left="108" w:right="60"/>
              <w:jc w:val="center"/>
              <w:rPr>
                <w:color w:val="000000"/>
                <w:spacing w:val="-1"/>
              </w:rPr>
            </w:pPr>
            <w:r>
              <w:rPr>
                <w:color w:val="000000"/>
              </w:rPr>
              <w:t>Складові загаль</w:t>
            </w:r>
            <w:r>
              <w:rPr>
                <w:color w:val="000000"/>
                <w:spacing w:val="-1"/>
              </w:rPr>
              <w:t>н</w:t>
            </w:r>
            <w:r>
              <w:rPr>
                <w:color w:val="000000"/>
              </w:rPr>
              <w:t>о</w:t>
            </w:r>
            <w:r>
              <w:rPr>
                <w:color w:val="000000"/>
                <w:spacing w:val="1"/>
              </w:rPr>
              <w:t>в</w:t>
            </w:r>
            <w:r>
              <w:rPr>
                <w:color w:val="000000"/>
              </w:rPr>
              <w:t>иробнич</w:t>
            </w:r>
            <w:r>
              <w:rPr>
                <w:color w:val="000000"/>
                <w:spacing w:val="1"/>
              </w:rPr>
              <w:t>и</w:t>
            </w:r>
            <w:r>
              <w:rPr>
                <w:color w:val="000000"/>
              </w:rPr>
              <w:t>х в</w:t>
            </w:r>
            <w:r>
              <w:rPr>
                <w:color w:val="000000"/>
                <w:spacing w:val="-1"/>
              </w:rPr>
              <w:t>итрат</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463DF" w:rsidRDefault="00F463DF" w:rsidP="00752328">
            <w:pPr>
              <w:spacing w:line="240" w:lineRule="exact"/>
              <w:rPr>
                <w:sz w:val="24"/>
                <w:szCs w:val="24"/>
              </w:rPr>
            </w:pPr>
          </w:p>
          <w:p w:rsidR="00F463DF" w:rsidRDefault="00F463DF" w:rsidP="00752328">
            <w:pPr>
              <w:spacing w:line="240" w:lineRule="exact"/>
              <w:rPr>
                <w:sz w:val="24"/>
                <w:szCs w:val="24"/>
              </w:rPr>
            </w:pPr>
          </w:p>
          <w:p w:rsidR="00F463DF" w:rsidRDefault="00F463DF" w:rsidP="00752328">
            <w:pPr>
              <w:spacing w:after="41" w:line="240" w:lineRule="exact"/>
              <w:rPr>
                <w:sz w:val="24"/>
                <w:szCs w:val="24"/>
              </w:rPr>
            </w:pPr>
          </w:p>
          <w:p w:rsidR="00F463DF" w:rsidRDefault="00F463DF" w:rsidP="00752328">
            <w:pPr>
              <w:widowControl w:val="0"/>
              <w:spacing w:line="252" w:lineRule="auto"/>
              <w:ind w:left="209" w:right="163"/>
              <w:jc w:val="center"/>
              <w:rPr>
                <w:color w:val="000000"/>
              </w:rPr>
            </w:pPr>
            <w:r>
              <w:rPr>
                <w:color w:val="000000"/>
              </w:rPr>
              <w:t xml:space="preserve">Код </w:t>
            </w:r>
            <w:r>
              <w:rPr>
                <w:color w:val="000000"/>
                <w:spacing w:val="1"/>
              </w:rPr>
              <w:t>р</w:t>
            </w:r>
            <w:r>
              <w:rPr>
                <w:color w:val="000000"/>
              </w:rPr>
              <w:t>я</w:t>
            </w:r>
            <w:r>
              <w:rPr>
                <w:color w:val="000000"/>
                <w:spacing w:val="-1"/>
              </w:rPr>
              <w:t>дк</w:t>
            </w:r>
            <w:r>
              <w:rPr>
                <w:color w:val="000000"/>
              </w:rPr>
              <w:t>а</w:t>
            </w:r>
          </w:p>
        </w:tc>
        <w:tc>
          <w:tcPr>
            <w:tcW w:w="485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5"/>
              <w:ind w:left="888" w:right="-20"/>
              <w:rPr>
                <w:color w:val="000000"/>
              </w:rPr>
            </w:pPr>
            <w:r>
              <w:rPr>
                <w:color w:val="000000"/>
              </w:rPr>
              <w:t>Фак</w:t>
            </w:r>
            <w:r>
              <w:rPr>
                <w:color w:val="000000"/>
                <w:spacing w:val="-1"/>
              </w:rPr>
              <w:t>ти</w:t>
            </w:r>
            <w:r>
              <w:rPr>
                <w:color w:val="000000"/>
                <w:spacing w:val="2"/>
              </w:rPr>
              <w:t>ч</w:t>
            </w:r>
            <w:r>
              <w:rPr>
                <w:color w:val="000000"/>
                <w:spacing w:val="-1"/>
              </w:rPr>
              <w:t>н</w:t>
            </w:r>
            <w:r>
              <w:rPr>
                <w:color w:val="000000"/>
              </w:rPr>
              <w:t>о,</w:t>
            </w:r>
            <w:r>
              <w:rPr>
                <w:color w:val="000000"/>
                <w:spacing w:val="1"/>
              </w:rPr>
              <w:t xml:space="preserve"> </w:t>
            </w:r>
            <w:r>
              <w:rPr>
                <w:color w:val="000000"/>
              </w:rPr>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 xml:space="preserve">д </w:t>
            </w:r>
            <w:r>
              <w:rPr>
                <w:color w:val="000000"/>
                <w:spacing w:val="3"/>
              </w:rPr>
              <w:t>_</w:t>
            </w:r>
            <w:r>
              <w:rPr>
                <w:color w:val="000000"/>
              </w:rPr>
              <w:t>_</w:t>
            </w:r>
            <w:r>
              <w:rPr>
                <w:color w:val="000000"/>
                <w:spacing w:val="1"/>
              </w:rPr>
              <w:t>__</w:t>
            </w:r>
            <w:r>
              <w:rPr>
                <w:color w:val="000000"/>
              </w:rPr>
              <w:t>_</w:t>
            </w:r>
            <w:r>
              <w:rPr>
                <w:color w:val="000000"/>
                <w:spacing w:val="-1"/>
              </w:rPr>
              <w:t xml:space="preserve"> </w:t>
            </w:r>
            <w:r>
              <w:rPr>
                <w:color w:val="000000"/>
                <w:spacing w:val="1"/>
              </w:rPr>
              <w:t>р</w:t>
            </w:r>
            <w:r>
              <w:rPr>
                <w:color w:val="000000"/>
              </w:rPr>
              <w:t>ік</w:t>
            </w:r>
          </w:p>
        </w:tc>
        <w:tc>
          <w:tcPr>
            <w:tcW w:w="6532" w:type="dxa"/>
            <w:gridSpan w:val="9"/>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5"/>
              <w:ind w:left="2112" w:right="-20"/>
              <w:rPr>
                <w:color w:val="000000"/>
              </w:rPr>
            </w:pPr>
            <w:r>
              <w:rPr>
                <w:color w:val="000000"/>
              </w:rPr>
              <w:t>П</w:t>
            </w:r>
            <w:r>
              <w:rPr>
                <w:color w:val="000000"/>
                <w:spacing w:val="-1"/>
              </w:rPr>
              <w:t>л</w:t>
            </w:r>
            <w:r>
              <w:rPr>
                <w:color w:val="000000"/>
              </w:rPr>
              <w:t>а</w:t>
            </w:r>
            <w:r>
              <w:rPr>
                <w:color w:val="000000"/>
                <w:spacing w:val="-1"/>
              </w:rPr>
              <w:t>н</w:t>
            </w:r>
            <w:r>
              <w:rPr>
                <w:color w:val="000000"/>
              </w:rPr>
              <w:t>о</w:t>
            </w:r>
            <w:r>
              <w:rPr>
                <w:color w:val="000000"/>
                <w:spacing w:val="1"/>
              </w:rPr>
              <w:t>ви</w:t>
            </w:r>
            <w:r>
              <w:rPr>
                <w:color w:val="000000"/>
              </w:rPr>
              <w:t xml:space="preserve">й </w:t>
            </w:r>
            <w:r>
              <w:rPr>
                <w:color w:val="000000"/>
                <w:spacing w:val="-1"/>
              </w:rPr>
              <w:t>п</w:t>
            </w:r>
            <w:r>
              <w:rPr>
                <w:color w:val="000000"/>
              </w:rPr>
              <w:t xml:space="preserve">еріод </w:t>
            </w:r>
            <w:r>
              <w:rPr>
                <w:color w:val="000000"/>
                <w:spacing w:val="1"/>
              </w:rPr>
              <w:t>__</w:t>
            </w:r>
            <w:r>
              <w:rPr>
                <w:color w:val="000000"/>
              </w:rPr>
              <w:t>_</w:t>
            </w:r>
            <w:r>
              <w:rPr>
                <w:color w:val="000000"/>
                <w:spacing w:val="1"/>
              </w:rPr>
              <w:t>_</w:t>
            </w:r>
            <w:r>
              <w:rPr>
                <w:color w:val="000000"/>
              </w:rPr>
              <w:t>_</w:t>
            </w:r>
            <w:r>
              <w:rPr>
                <w:color w:val="000000"/>
                <w:spacing w:val="1"/>
              </w:rPr>
              <w:t xml:space="preserve"> р</w:t>
            </w:r>
            <w:r>
              <w:rPr>
                <w:color w:val="000000"/>
              </w:rPr>
              <w:t>ік</w:t>
            </w:r>
          </w:p>
        </w:tc>
      </w:tr>
      <w:tr w:rsidR="00F463DF" w:rsidTr="00752328">
        <w:trPr>
          <w:cantSplit/>
          <w:trHeight w:hRule="exact" w:val="607"/>
        </w:trPr>
        <w:tc>
          <w:tcPr>
            <w:tcW w:w="722" w:type="dxa"/>
            <w:vMerge/>
            <w:tcBorders>
              <w:left w:val="single" w:sz="3" w:space="0" w:color="000000"/>
              <w:right w:val="single" w:sz="3" w:space="0" w:color="000000"/>
            </w:tcBorders>
            <w:tcMar>
              <w:top w:w="0" w:type="dxa"/>
              <w:left w:w="0" w:type="dxa"/>
              <w:bottom w:w="0" w:type="dxa"/>
              <w:right w:w="0" w:type="dxa"/>
            </w:tcMar>
          </w:tcPr>
          <w:p w:rsidR="00F463DF" w:rsidRDefault="00F463DF" w:rsidP="00752328"/>
        </w:tc>
        <w:tc>
          <w:tcPr>
            <w:tcW w:w="1979" w:type="dxa"/>
            <w:vMerge/>
            <w:tcBorders>
              <w:left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vMerge/>
            <w:tcBorders>
              <w:left w:val="single" w:sz="3" w:space="0" w:color="000000"/>
              <w:right w:val="single" w:sz="3" w:space="0" w:color="000000"/>
            </w:tcBorders>
            <w:tcMar>
              <w:top w:w="0" w:type="dxa"/>
              <w:left w:w="0" w:type="dxa"/>
              <w:bottom w:w="0" w:type="dxa"/>
              <w:right w:w="0" w:type="dxa"/>
            </w:tcMar>
          </w:tcPr>
          <w:p w:rsidR="00F463DF" w:rsidRDefault="00F463DF" w:rsidP="00752328"/>
        </w:tc>
        <w:tc>
          <w:tcPr>
            <w:tcW w:w="125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463DF" w:rsidRDefault="00F463DF" w:rsidP="00752328">
            <w:pPr>
              <w:spacing w:after="89" w:line="240" w:lineRule="exact"/>
              <w:rPr>
                <w:sz w:val="24"/>
                <w:szCs w:val="24"/>
              </w:rPr>
            </w:pPr>
          </w:p>
          <w:p w:rsidR="00F463DF" w:rsidRDefault="00F463DF" w:rsidP="00752328">
            <w:pPr>
              <w:widowControl w:val="0"/>
              <w:spacing w:line="251" w:lineRule="auto"/>
              <w:ind w:left="80" w:right="33"/>
              <w:jc w:val="center"/>
              <w:rPr>
                <w:color w:val="000000"/>
              </w:rPr>
            </w:pPr>
            <w:r>
              <w:rPr>
                <w:color w:val="000000"/>
              </w:rPr>
              <w:t>в</w:t>
            </w:r>
            <w:r>
              <w:rPr>
                <w:color w:val="000000"/>
                <w:spacing w:val="-1"/>
              </w:rPr>
              <w:t>и</w:t>
            </w:r>
            <w:r>
              <w:rPr>
                <w:color w:val="000000"/>
              </w:rPr>
              <w:t xml:space="preserve">трати </w:t>
            </w:r>
            <w:r>
              <w:rPr>
                <w:color w:val="000000"/>
                <w:spacing w:val="1"/>
              </w:rPr>
              <w:t>р</w:t>
            </w:r>
            <w:r>
              <w:rPr>
                <w:color w:val="000000"/>
              </w:rPr>
              <w:t>ес</w:t>
            </w:r>
            <w:r>
              <w:rPr>
                <w:color w:val="000000"/>
                <w:spacing w:val="-3"/>
              </w:rPr>
              <w:t>у</w:t>
            </w:r>
            <w:r>
              <w:rPr>
                <w:color w:val="000000"/>
              </w:rPr>
              <w:t>р</w:t>
            </w:r>
            <w:r>
              <w:rPr>
                <w:color w:val="000000"/>
                <w:spacing w:val="2"/>
              </w:rPr>
              <w:t>с</w:t>
            </w:r>
            <w:r>
              <w:rPr>
                <w:color w:val="000000"/>
              </w:rPr>
              <w:t xml:space="preserve">у в </w:t>
            </w:r>
            <w:r>
              <w:rPr>
                <w:color w:val="000000"/>
                <w:spacing w:val="-1"/>
              </w:rPr>
              <w:t>н</w:t>
            </w:r>
            <w:r>
              <w:rPr>
                <w:color w:val="000000"/>
              </w:rPr>
              <w:t>а</w:t>
            </w:r>
            <w:r>
              <w:rPr>
                <w:color w:val="000000"/>
                <w:spacing w:val="1"/>
              </w:rPr>
              <w:t>т</w:t>
            </w:r>
            <w:r>
              <w:rPr>
                <w:color w:val="000000"/>
                <w:spacing w:val="-3"/>
              </w:rPr>
              <w:t>у</w:t>
            </w:r>
            <w:r>
              <w:rPr>
                <w:color w:val="000000"/>
              </w:rPr>
              <w:t>р</w:t>
            </w:r>
            <w:r>
              <w:rPr>
                <w:color w:val="000000"/>
                <w:spacing w:val="2"/>
              </w:rPr>
              <w:t>а</w:t>
            </w:r>
            <w:r>
              <w:rPr>
                <w:color w:val="000000"/>
              </w:rPr>
              <w:t>л</w:t>
            </w:r>
            <w:r>
              <w:rPr>
                <w:color w:val="000000"/>
                <w:spacing w:val="1"/>
              </w:rPr>
              <w:t>ь</w:t>
            </w:r>
            <w:r>
              <w:rPr>
                <w:color w:val="000000"/>
              </w:rPr>
              <w:t>ном у</w:t>
            </w:r>
            <w:r>
              <w:rPr>
                <w:color w:val="000000"/>
                <w:spacing w:val="-1"/>
              </w:rPr>
              <w:t xml:space="preserve"> </w:t>
            </w:r>
            <w:r>
              <w:rPr>
                <w:color w:val="000000"/>
              </w:rPr>
              <w:t>в</w:t>
            </w:r>
            <w:r>
              <w:rPr>
                <w:color w:val="000000"/>
                <w:spacing w:val="-2"/>
              </w:rPr>
              <w:t>и</w:t>
            </w:r>
            <w:r>
              <w:rPr>
                <w:color w:val="000000"/>
              </w:rPr>
              <w:t>мі</w:t>
            </w:r>
            <w:r>
              <w:rPr>
                <w:color w:val="000000"/>
                <w:spacing w:val="1"/>
              </w:rPr>
              <w:t>р</w:t>
            </w:r>
            <w:r>
              <w:rPr>
                <w:color w:val="000000"/>
              </w:rPr>
              <w:t>і</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463DF" w:rsidRDefault="00F463DF" w:rsidP="00752328">
            <w:pPr>
              <w:spacing w:line="240" w:lineRule="exact"/>
              <w:rPr>
                <w:sz w:val="24"/>
                <w:szCs w:val="24"/>
              </w:rPr>
            </w:pPr>
          </w:p>
          <w:p w:rsidR="00F463DF" w:rsidRDefault="00F463DF" w:rsidP="00752328">
            <w:pPr>
              <w:spacing w:after="91" w:line="240" w:lineRule="exact"/>
              <w:rPr>
                <w:sz w:val="24"/>
                <w:szCs w:val="24"/>
              </w:rPr>
            </w:pPr>
          </w:p>
          <w:p w:rsidR="00F463DF" w:rsidRDefault="00F463DF" w:rsidP="00752328">
            <w:pPr>
              <w:widowControl w:val="0"/>
              <w:spacing w:line="252" w:lineRule="auto"/>
              <w:ind w:left="244" w:right="200"/>
              <w:jc w:val="center"/>
              <w:rPr>
                <w:color w:val="000000"/>
              </w:rPr>
            </w:pPr>
            <w:r>
              <w:rPr>
                <w:color w:val="000000"/>
                <w:spacing w:val="-1"/>
              </w:rPr>
              <w:t>ц</w:t>
            </w:r>
            <w:r>
              <w:rPr>
                <w:color w:val="000000"/>
              </w:rPr>
              <w:t>і</w:t>
            </w:r>
            <w:r>
              <w:rPr>
                <w:color w:val="000000"/>
                <w:spacing w:val="-1"/>
              </w:rPr>
              <w:t>н</w:t>
            </w:r>
            <w:r>
              <w:rPr>
                <w:color w:val="000000"/>
              </w:rPr>
              <w:t>а, грн</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463DF" w:rsidRDefault="00F463DF" w:rsidP="00752328">
            <w:pPr>
              <w:spacing w:after="89" w:line="240" w:lineRule="exact"/>
              <w:rPr>
                <w:sz w:val="24"/>
                <w:szCs w:val="24"/>
              </w:rPr>
            </w:pPr>
          </w:p>
          <w:p w:rsidR="00F463DF" w:rsidRDefault="00F463DF" w:rsidP="00752328">
            <w:pPr>
              <w:widowControl w:val="0"/>
              <w:spacing w:line="251" w:lineRule="auto"/>
              <w:ind w:left="113" w:right="66"/>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80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spacing w:line="180" w:lineRule="exact"/>
              <w:rPr>
                <w:sz w:val="18"/>
                <w:szCs w:val="18"/>
              </w:rPr>
            </w:pPr>
          </w:p>
          <w:p w:rsidR="00F463DF" w:rsidRDefault="00F463DF" w:rsidP="00752328">
            <w:pPr>
              <w:widowControl w:val="0"/>
              <w:ind w:left="556" w:right="-20"/>
              <w:rPr>
                <w:color w:val="000000"/>
              </w:rPr>
            </w:pPr>
            <w:r>
              <w:rPr>
                <w:color w:val="000000"/>
              </w:rPr>
              <w:t>зок</w:t>
            </w:r>
            <w:r>
              <w:rPr>
                <w:color w:val="000000"/>
                <w:spacing w:val="1"/>
              </w:rPr>
              <w:t>р</w:t>
            </w:r>
            <w:r>
              <w:rPr>
                <w:color w:val="000000"/>
              </w:rPr>
              <w:t>е</w:t>
            </w:r>
            <w:r>
              <w:rPr>
                <w:color w:val="000000"/>
                <w:spacing w:val="1"/>
              </w:rPr>
              <w:t>м</w:t>
            </w:r>
            <w:r>
              <w:rPr>
                <w:color w:val="000000"/>
              </w:rPr>
              <w:t>а</w:t>
            </w:r>
          </w:p>
        </w:tc>
        <w:tc>
          <w:tcPr>
            <w:tcW w:w="116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463DF" w:rsidRDefault="00F463DF" w:rsidP="00752328">
            <w:pPr>
              <w:spacing w:after="89" w:line="240" w:lineRule="exact"/>
              <w:rPr>
                <w:sz w:val="24"/>
                <w:szCs w:val="24"/>
              </w:rPr>
            </w:pPr>
          </w:p>
          <w:p w:rsidR="00F463DF" w:rsidRDefault="00F463DF" w:rsidP="00752328">
            <w:pPr>
              <w:widowControl w:val="0"/>
              <w:spacing w:line="251" w:lineRule="auto"/>
              <w:ind w:left="95" w:right="47"/>
              <w:jc w:val="center"/>
              <w:rPr>
                <w:color w:val="000000"/>
              </w:rPr>
            </w:pPr>
            <w:r>
              <w:rPr>
                <w:color w:val="000000"/>
              </w:rPr>
              <w:t>в</w:t>
            </w:r>
            <w:r>
              <w:rPr>
                <w:color w:val="000000"/>
                <w:spacing w:val="-1"/>
              </w:rPr>
              <w:t>и</w:t>
            </w:r>
            <w:r>
              <w:rPr>
                <w:color w:val="000000"/>
              </w:rPr>
              <w:t xml:space="preserve">трати </w:t>
            </w:r>
            <w:r>
              <w:rPr>
                <w:color w:val="000000"/>
                <w:spacing w:val="1"/>
              </w:rPr>
              <w:t>р</w:t>
            </w:r>
            <w:r>
              <w:rPr>
                <w:color w:val="000000"/>
              </w:rPr>
              <w:t>ес</w:t>
            </w:r>
            <w:r>
              <w:rPr>
                <w:color w:val="000000"/>
                <w:spacing w:val="-3"/>
              </w:rPr>
              <w:t>у</w:t>
            </w:r>
            <w:r>
              <w:rPr>
                <w:color w:val="000000"/>
              </w:rPr>
              <w:t>р</w:t>
            </w:r>
            <w:r>
              <w:rPr>
                <w:color w:val="000000"/>
                <w:spacing w:val="2"/>
              </w:rPr>
              <w:t>с</w:t>
            </w:r>
            <w:r>
              <w:rPr>
                <w:color w:val="000000"/>
              </w:rPr>
              <w:t xml:space="preserve">у в </w:t>
            </w:r>
            <w:r>
              <w:rPr>
                <w:color w:val="000000"/>
                <w:spacing w:val="-1"/>
              </w:rPr>
              <w:t>н</w:t>
            </w:r>
            <w:r>
              <w:rPr>
                <w:color w:val="000000"/>
              </w:rPr>
              <w:t>ат</w:t>
            </w:r>
            <w:r>
              <w:rPr>
                <w:color w:val="000000"/>
                <w:spacing w:val="-2"/>
              </w:rPr>
              <w:t>у</w:t>
            </w:r>
            <w:r>
              <w:rPr>
                <w:color w:val="000000"/>
              </w:rPr>
              <w:t>р</w:t>
            </w:r>
            <w:r>
              <w:rPr>
                <w:color w:val="000000"/>
                <w:spacing w:val="1"/>
              </w:rPr>
              <w:t>а</w:t>
            </w:r>
            <w:r>
              <w:rPr>
                <w:color w:val="000000"/>
              </w:rPr>
              <w:t>л</w:t>
            </w:r>
            <w:r>
              <w:rPr>
                <w:color w:val="000000"/>
                <w:spacing w:val="1"/>
              </w:rPr>
              <w:t>ь</w:t>
            </w:r>
            <w:r>
              <w:rPr>
                <w:color w:val="000000"/>
              </w:rPr>
              <w:t xml:space="preserve">но </w:t>
            </w:r>
            <w:r>
              <w:rPr>
                <w:color w:val="000000"/>
                <w:spacing w:val="1"/>
              </w:rPr>
              <w:t>м</w:t>
            </w:r>
            <w:r>
              <w:rPr>
                <w:color w:val="000000"/>
              </w:rPr>
              <w:t>у</w:t>
            </w:r>
            <w:r>
              <w:rPr>
                <w:color w:val="000000"/>
                <w:spacing w:val="-1"/>
              </w:rPr>
              <w:t xml:space="preserve"> </w:t>
            </w:r>
            <w:r>
              <w:rPr>
                <w:color w:val="000000"/>
              </w:rPr>
              <w:t>в</w:t>
            </w:r>
            <w:r>
              <w:rPr>
                <w:color w:val="000000"/>
                <w:spacing w:val="-1"/>
              </w:rPr>
              <w:t>и</w:t>
            </w:r>
            <w:r>
              <w:rPr>
                <w:color w:val="000000"/>
              </w:rPr>
              <w:t>мірі</w:t>
            </w:r>
          </w:p>
        </w:tc>
        <w:tc>
          <w:tcPr>
            <w:tcW w:w="72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463DF" w:rsidRDefault="00F463DF" w:rsidP="00752328">
            <w:pPr>
              <w:spacing w:line="240" w:lineRule="exact"/>
              <w:rPr>
                <w:sz w:val="24"/>
                <w:szCs w:val="24"/>
              </w:rPr>
            </w:pPr>
          </w:p>
          <w:p w:rsidR="00F463DF" w:rsidRDefault="00F463DF" w:rsidP="00752328">
            <w:pPr>
              <w:spacing w:after="91" w:line="240" w:lineRule="exact"/>
              <w:rPr>
                <w:sz w:val="24"/>
                <w:szCs w:val="24"/>
              </w:rPr>
            </w:pPr>
          </w:p>
          <w:p w:rsidR="00F463DF" w:rsidRDefault="00F463DF" w:rsidP="00752328">
            <w:pPr>
              <w:widowControl w:val="0"/>
              <w:spacing w:line="252" w:lineRule="auto"/>
              <w:ind w:left="156" w:right="108"/>
              <w:jc w:val="center"/>
              <w:rPr>
                <w:color w:val="000000"/>
              </w:rPr>
            </w:pPr>
            <w:r>
              <w:rPr>
                <w:color w:val="000000"/>
                <w:spacing w:val="-1"/>
              </w:rPr>
              <w:t>ц</w:t>
            </w:r>
            <w:r>
              <w:rPr>
                <w:color w:val="000000"/>
              </w:rPr>
              <w:t>і</w:t>
            </w:r>
            <w:r>
              <w:rPr>
                <w:color w:val="000000"/>
                <w:spacing w:val="-1"/>
              </w:rPr>
              <w:t>н</w:t>
            </w:r>
            <w:r>
              <w:rPr>
                <w:color w:val="000000"/>
              </w:rPr>
              <w:t>а, грн</w:t>
            </w:r>
          </w:p>
        </w:tc>
        <w:tc>
          <w:tcPr>
            <w:tcW w:w="108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463DF" w:rsidRDefault="00F463DF" w:rsidP="00752328">
            <w:pPr>
              <w:spacing w:after="89" w:line="240" w:lineRule="exact"/>
              <w:rPr>
                <w:sz w:val="24"/>
                <w:szCs w:val="24"/>
              </w:rPr>
            </w:pPr>
          </w:p>
          <w:p w:rsidR="00F463DF" w:rsidRDefault="00F463DF" w:rsidP="00752328">
            <w:pPr>
              <w:widowControl w:val="0"/>
              <w:spacing w:line="251" w:lineRule="auto"/>
              <w:ind w:left="202" w:right="157"/>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24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2" w:lineRule="auto"/>
              <w:ind w:left="125" w:right="80"/>
              <w:jc w:val="center"/>
              <w:rPr>
                <w:color w:val="000000"/>
                <w:spacing w:val="-1"/>
              </w:rPr>
            </w:pPr>
            <w:r>
              <w:rPr>
                <w:color w:val="000000"/>
              </w:rPr>
              <w:t>зок</w:t>
            </w:r>
            <w:r>
              <w:rPr>
                <w:color w:val="000000"/>
                <w:spacing w:val="1"/>
              </w:rPr>
              <w:t>р</w:t>
            </w:r>
            <w:r>
              <w:rPr>
                <w:color w:val="000000"/>
              </w:rPr>
              <w:t>е</w:t>
            </w:r>
            <w:r>
              <w:rPr>
                <w:color w:val="000000"/>
                <w:spacing w:val="1"/>
              </w:rPr>
              <w:t>м</w:t>
            </w:r>
            <w:r>
              <w:rPr>
                <w:color w:val="000000"/>
              </w:rPr>
              <w:t>а розподі</w:t>
            </w:r>
            <w:r>
              <w:rPr>
                <w:color w:val="000000"/>
                <w:spacing w:val="-1"/>
              </w:rPr>
              <w:t>лені</w:t>
            </w:r>
          </w:p>
        </w:tc>
        <w:tc>
          <w:tcPr>
            <w:tcW w:w="2323"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spacing w:line="180" w:lineRule="exact"/>
              <w:rPr>
                <w:sz w:val="18"/>
                <w:szCs w:val="18"/>
              </w:rPr>
            </w:pPr>
          </w:p>
          <w:p w:rsidR="00F463DF" w:rsidRDefault="00F463DF" w:rsidP="00752328">
            <w:pPr>
              <w:widowControl w:val="0"/>
              <w:ind w:left="566" w:right="-20"/>
              <w:rPr>
                <w:color w:val="000000"/>
              </w:rPr>
            </w:pPr>
            <w:r>
              <w:rPr>
                <w:color w:val="000000"/>
                <w:spacing w:val="-1"/>
              </w:rPr>
              <w:t>н</w:t>
            </w:r>
            <w:r>
              <w:rPr>
                <w:color w:val="000000"/>
              </w:rPr>
              <w:t>ерозподіл</w:t>
            </w:r>
            <w:r>
              <w:rPr>
                <w:color w:val="000000"/>
                <w:spacing w:val="1"/>
              </w:rPr>
              <w:t>е</w:t>
            </w:r>
            <w:r>
              <w:rPr>
                <w:color w:val="000000"/>
              </w:rPr>
              <w:t>ні</w:t>
            </w:r>
          </w:p>
        </w:tc>
      </w:tr>
      <w:tr w:rsidR="00F463DF" w:rsidTr="00752328">
        <w:trPr>
          <w:cantSplit/>
          <w:trHeight w:hRule="exact" w:val="1089"/>
        </w:trPr>
        <w:tc>
          <w:tcPr>
            <w:tcW w:w="722"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tc>
        <w:tc>
          <w:tcPr>
            <w:tcW w:w="1979"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tc>
        <w:tc>
          <w:tcPr>
            <w:tcW w:w="90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tc>
        <w:tc>
          <w:tcPr>
            <w:tcW w:w="1259"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tc>
        <w:tc>
          <w:tcPr>
            <w:tcW w:w="90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tc>
        <w:tc>
          <w:tcPr>
            <w:tcW w:w="90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pPr>
              <w:spacing w:after="60" w:line="240" w:lineRule="exact"/>
              <w:rPr>
                <w:sz w:val="24"/>
                <w:szCs w:val="24"/>
              </w:rPr>
            </w:pPr>
          </w:p>
          <w:p w:rsidR="00F463DF" w:rsidRDefault="00F463DF" w:rsidP="00752328">
            <w:pPr>
              <w:widowControl w:val="0"/>
              <w:spacing w:line="252" w:lineRule="auto"/>
              <w:ind w:left="12" w:right="-28"/>
              <w:jc w:val="center"/>
              <w:rPr>
                <w:color w:val="000000"/>
              </w:rPr>
            </w:pPr>
            <w:r>
              <w:rPr>
                <w:color w:val="000000"/>
              </w:rPr>
              <w:t>водо</w:t>
            </w:r>
            <w:r>
              <w:rPr>
                <w:color w:val="000000"/>
                <w:spacing w:val="-1"/>
              </w:rPr>
              <w:t>п</w:t>
            </w:r>
            <w:r>
              <w:rPr>
                <w:color w:val="000000"/>
              </w:rPr>
              <w:t>оста чан</w:t>
            </w:r>
            <w:r>
              <w:rPr>
                <w:color w:val="000000"/>
                <w:spacing w:val="-1"/>
              </w:rPr>
              <w:t>н</w:t>
            </w:r>
            <w:r>
              <w:rPr>
                <w:color w:val="000000"/>
              </w:rPr>
              <w:t>я</w:t>
            </w:r>
          </w:p>
        </w:tc>
        <w:tc>
          <w:tcPr>
            <w:tcW w:w="90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pPr>
              <w:spacing w:after="60" w:line="240" w:lineRule="exact"/>
              <w:rPr>
                <w:sz w:val="24"/>
                <w:szCs w:val="24"/>
              </w:rPr>
            </w:pPr>
          </w:p>
          <w:p w:rsidR="00F463DF" w:rsidRDefault="00F463DF" w:rsidP="00752328">
            <w:pPr>
              <w:widowControl w:val="0"/>
              <w:spacing w:line="252" w:lineRule="auto"/>
              <w:ind w:left="31" w:right="-8"/>
              <w:jc w:val="center"/>
              <w:rPr>
                <w:color w:val="000000"/>
              </w:rPr>
            </w:pPr>
            <w:r>
              <w:rPr>
                <w:color w:val="000000"/>
              </w:rPr>
              <w:t>водов</w:t>
            </w:r>
            <w:r>
              <w:rPr>
                <w:color w:val="000000"/>
                <w:spacing w:val="-1"/>
              </w:rPr>
              <w:t>і</w:t>
            </w:r>
            <w:r>
              <w:rPr>
                <w:color w:val="000000"/>
              </w:rPr>
              <w:t>д</w:t>
            </w:r>
            <w:r>
              <w:rPr>
                <w:color w:val="000000"/>
                <w:spacing w:val="-1"/>
              </w:rPr>
              <w:t>в</w:t>
            </w:r>
            <w:r>
              <w:rPr>
                <w:color w:val="000000"/>
              </w:rPr>
              <w:t>е дення</w:t>
            </w:r>
          </w:p>
        </w:tc>
        <w:tc>
          <w:tcPr>
            <w:tcW w:w="1161"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tc>
        <w:tc>
          <w:tcPr>
            <w:tcW w:w="72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tc>
        <w:tc>
          <w:tcPr>
            <w:tcW w:w="108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pPr>
              <w:spacing w:line="180" w:lineRule="exact"/>
              <w:rPr>
                <w:sz w:val="18"/>
                <w:szCs w:val="18"/>
              </w:rPr>
            </w:pPr>
          </w:p>
          <w:p w:rsidR="00F463DF" w:rsidRDefault="00F463DF" w:rsidP="00752328">
            <w:pPr>
              <w:widowControl w:val="0"/>
              <w:spacing w:line="251" w:lineRule="auto"/>
              <w:ind w:left="57" w:right="13"/>
              <w:jc w:val="center"/>
              <w:rPr>
                <w:color w:val="000000"/>
              </w:rPr>
            </w:pPr>
            <w:r>
              <w:rPr>
                <w:color w:val="000000"/>
              </w:rPr>
              <w:t xml:space="preserve">водоп </w:t>
            </w:r>
            <w:r>
              <w:rPr>
                <w:color w:val="000000"/>
                <w:spacing w:val="1"/>
              </w:rPr>
              <w:t>о</w:t>
            </w:r>
            <w:r>
              <w:rPr>
                <w:color w:val="000000"/>
              </w:rPr>
              <w:t>стач ання</w:t>
            </w:r>
          </w:p>
        </w:tc>
        <w:tc>
          <w:tcPr>
            <w:tcW w:w="624"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pPr>
              <w:spacing w:line="180" w:lineRule="exact"/>
              <w:rPr>
                <w:sz w:val="18"/>
                <w:szCs w:val="18"/>
              </w:rPr>
            </w:pPr>
          </w:p>
          <w:p w:rsidR="00F463DF" w:rsidRDefault="00F463DF" w:rsidP="00752328">
            <w:pPr>
              <w:widowControl w:val="0"/>
              <w:spacing w:line="251" w:lineRule="auto"/>
              <w:ind w:left="88" w:right="49" w:hanging="24"/>
              <w:jc w:val="both"/>
              <w:rPr>
                <w:color w:val="000000"/>
              </w:rPr>
            </w:pPr>
            <w:r>
              <w:rPr>
                <w:color w:val="000000"/>
              </w:rPr>
              <w:t>водов ідвед ення</w:t>
            </w:r>
          </w:p>
        </w:tc>
        <w:tc>
          <w:tcPr>
            <w:tcW w:w="451"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pPr>
              <w:spacing w:after="60" w:line="240" w:lineRule="exact"/>
              <w:rPr>
                <w:sz w:val="24"/>
                <w:szCs w:val="24"/>
              </w:rPr>
            </w:pPr>
          </w:p>
          <w:p w:rsidR="00F463DF" w:rsidRDefault="00F463DF" w:rsidP="00752328">
            <w:pPr>
              <w:widowControl w:val="0"/>
              <w:spacing w:line="252" w:lineRule="auto"/>
              <w:ind w:left="30" w:right="89"/>
              <w:jc w:val="right"/>
              <w:rPr>
                <w:color w:val="000000"/>
              </w:rPr>
            </w:pPr>
            <w:r>
              <w:rPr>
                <w:color w:val="000000"/>
                <w:spacing w:val="-1"/>
              </w:rPr>
              <w:t>у</w:t>
            </w:r>
            <w:r>
              <w:rPr>
                <w:color w:val="000000"/>
              </w:rPr>
              <w:t xml:space="preserve">сь </w:t>
            </w:r>
            <w:r>
              <w:rPr>
                <w:color w:val="000000"/>
                <w:spacing w:val="1"/>
              </w:rPr>
              <w:t>о</w:t>
            </w:r>
            <w:r>
              <w:rPr>
                <w:color w:val="000000"/>
              </w:rPr>
              <w:t>го</w:t>
            </w:r>
          </w:p>
        </w:tc>
        <w:tc>
          <w:tcPr>
            <w:tcW w:w="626"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1" w:lineRule="auto"/>
              <w:ind w:left="69" w:right="21"/>
              <w:jc w:val="center"/>
              <w:rPr>
                <w:color w:val="000000"/>
              </w:rPr>
            </w:pPr>
            <w:r>
              <w:rPr>
                <w:color w:val="000000"/>
              </w:rPr>
              <w:t xml:space="preserve">коефі </w:t>
            </w:r>
            <w:r>
              <w:rPr>
                <w:color w:val="000000"/>
                <w:spacing w:val="-1"/>
              </w:rPr>
              <w:t>ц</w:t>
            </w:r>
            <w:r>
              <w:rPr>
                <w:color w:val="000000"/>
              </w:rPr>
              <w:t>іє</w:t>
            </w:r>
            <w:r>
              <w:rPr>
                <w:color w:val="000000"/>
                <w:spacing w:val="1"/>
              </w:rPr>
              <w:t>н</w:t>
            </w:r>
            <w:r>
              <w:rPr>
                <w:color w:val="000000"/>
              </w:rPr>
              <w:t xml:space="preserve">т </w:t>
            </w:r>
            <w:r>
              <w:rPr>
                <w:color w:val="000000"/>
                <w:spacing w:val="1"/>
              </w:rPr>
              <w:t>ро</w:t>
            </w:r>
            <w:r>
              <w:rPr>
                <w:color w:val="000000"/>
              </w:rPr>
              <w:t>з</w:t>
            </w:r>
            <w:r>
              <w:rPr>
                <w:color w:val="000000"/>
                <w:spacing w:val="-1"/>
              </w:rPr>
              <w:t>п</w:t>
            </w:r>
            <w:r>
              <w:rPr>
                <w:color w:val="000000"/>
              </w:rPr>
              <w:t>о д</w:t>
            </w:r>
            <w:r>
              <w:rPr>
                <w:color w:val="000000"/>
                <w:spacing w:val="-1"/>
              </w:rPr>
              <w:t>і</w:t>
            </w:r>
            <w:r>
              <w:rPr>
                <w:color w:val="000000"/>
                <w:spacing w:val="1"/>
              </w:rPr>
              <w:t>л</w:t>
            </w:r>
            <w:r>
              <w:rPr>
                <w:color w:val="000000"/>
              </w:rPr>
              <w:t>у</w:t>
            </w:r>
          </w:p>
        </w:tc>
        <w:tc>
          <w:tcPr>
            <w:tcW w:w="624"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pPr>
              <w:spacing w:line="180" w:lineRule="exact"/>
              <w:rPr>
                <w:sz w:val="18"/>
                <w:szCs w:val="18"/>
              </w:rPr>
            </w:pPr>
          </w:p>
          <w:p w:rsidR="00F463DF" w:rsidRDefault="00F463DF" w:rsidP="00752328">
            <w:pPr>
              <w:widowControl w:val="0"/>
              <w:spacing w:line="251" w:lineRule="auto"/>
              <w:ind w:left="57" w:right="13"/>
              <w:jc w:val="center"/>
              <w:rPr>
                <w:color w:val="000000"/>
              </w:rPr>
            </w:pPr>
            <w:r>
              <w:rPr>
                <w:color w:val="000000"/>
              </w:rPr>
              <w:t xml:space="preserve">водоп </w:t>
            </w:r>
            <w:r>
              <w:rPr>
                <w:color w:val="000000"/>
                <w:spacing w:val="1"/>
              </w:rPr>
              <w:t>о</w:t>
            </w:r>
            <w:r>
              <w:rPr>
                <w:color w:val="000000"/>
              </w:rPr>
              <w:t>стач ання</w:t>
            </w:r>
          </w:p>
        </w:tc>
        <w:tc>
          <w:tcPr>
            <w:tcW w:w="621"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F463DF" w:rsidRDefault="00F463DF" w:rsidP="00752328">
            <w:pPr>
              <w:spacing w:line="180" w:lineRule="exact"/>
              <w:rPr>
                <w:sz w:val="18"/>
                <w:szCs w:val="18"/>
              </w:rPr>
            </w:pPr>
          </w:p>
          <w:p w:rsidR="00F463DF" w:rsidRDefault="00F463DF" w:rsidP="00752328">
            <w:pPr>
              <w:widowControl w:val="0"/>
              <w:spacing w:line="251" w:lineRule="auto"/>
              <w:ind w:left="88" w:right="46" w:hanging="24"/>
              <w:jc w:val="both"/>
              <w:rPr>
                <w:color w:val="000000"/>
              </w:rPr>
            </w:pPr>
            <w:r>
              <w:rPr>
                <w:color w:val="000000"/>
              </w:rPr>
              <w:t>водов ідвед ення</w:t>
            </w:r>
          </w:p>
        </w:tc>
      </w:tr>
      <w:tr w:rsidR="00F463DF" w:rsidTr="00752328">
        <w:trPr>
          <w:cantSplit/>
          <w:trHeight w:hRule="exact" w:val="367"/>
        </w:trPr>
        <w:tc>
          <w:tcPr>
            <w:tcW w:w="722"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90" w:right="-20"/>
              <w:rPr>
                <w:color w:val="000000"/>
              </w:rPr>
            </w:pPr>
            <w:r>
              <w:rPr>
                <w:color w:val="000000"/>
              </w:rPr>
              <w:t>А</w:t>
            </w:r>
          </w:p>
        </w:tc>
        <w:tc>
          <w:tcPr>
            <w:tcW w:w="1979"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931" w:right="-20"/>
              <w:rPr>
                <w:color w:val="000000"/>
              </w:rPr>
            </w:pPr>
            <w:r>
              <w:rPr>
                <w:color w:val="000000"/>
              </w:rPr>
              <w:t>Б</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81" w:right="-20"/>
              <w:rPr>
                <w:color w:val="000000"/>
              </w:rPr>
            </w:pPr>
            <w:r>
              <w:rPr>
                <w:color w:val="000000"/>
              </w:rPr>
              <w:t>В</w:t>
            </w:r>
          </w:p>
        </w:tc>
        <w:tc>
          <w:tcPr>
            <w:tcW w:w="1259"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578" w:right="-20"/>
              <w:rPr>
                <w:color w:val="000000"/>
              </w:rPr>
            </w:pPr>
            <w:r>
              <w:rPr>
                <w:color w:val="000000"/>
              </w:rPr>
              <w:t>1</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98" w:right="-20"/>
              <w:rPr>
                <w:color w:val="000000"/>
              </w:rPr>
            </w:pPr>
            <w:r>
              <w:rPr>
                <w:color w:val="000000"/>
              </w:rPr>
              <w:t>2</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98" w:right="-20"/>
              <w:rPr>
                <w:color w:val="000000"/>
              </w:rPr>
            </w:pPr>
            <w:r>
              <w:rPr>
                <w:color w:val="000000"/>
              </w:rPr>
              <w:t>3</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98" w:right="-20"/>
              <w:rPr>
                <w:color w:val="000000"/>
              </w:rPr>
            </w:pPr>
            <w:r>
              <w:rPr>
                <w:color w:val="000000"/>
              </w:rPr>
              <w:t>4</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98" w:right="-20"/>
              <w:rPr>
                <w:color w:val="000000"/>
              </w:rPr>
            </w:pPr>
            <w:r>
              <w:rPr>
                <w:color w:val="000000"/>
              </w:rPr>
              <w:t>5</w:t>
            </w:r>
          </w:p>
        </w:tc>
        <w:tc>
          <w:tcPr>
            <w:tcW w:w="1161"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527" w:right="-20"/>
              <w:rPr>
                <w:color w:val="000000"/>
              </w:rPr>
            </w:pPr>
            <w:r>
              <w:rPr>
                <w:color w:val="000000"/>
              </w:rPr>
              <w:t>6</w:t>
            </w:r>
          </w:p>
        </w:tc>
        <w:tc>
          <w:tcPr>
            <w:tcW w:w="72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07" w:right="-20"/>
              <w:rPr>
                <w:color w:val="000000"/>
              </w:rPr>
            </w:pPr>
            <w:r>
              <w:rPr>
                <w:color w:val="000000"/>
              </w:rPr>
              <w:t>7</w:t>
            </w:r>
          </w:p>
        </w:tc>
        <w:tc>
          <w:tcPr>
            <w:tcW w:w="108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487" w:right="-20"/>
              <w:rPr>
                <w:color w:val="000000"/>
              </w:rPr>
            </w:pPr>
            <w:r>
              <w:rPr>
                <w:color w:val="000000"/>
              </w:rPr>
              <w:t>8</w:t>
            </w:r>
          </w:p>
        </w:tc>
        <w:tc>
          <w:tcPr>
            <w:tcW w:w="623"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59" w:right="-20"/>
              <w:rPr>
                <w:color w:val="000000"/>
              </w:rPr>
            </w:pPr>
            <w:r>
              <w:rPr>
                <w:color w:val="000000"/>
              </w:rPr>
              <w:t>9</w:t>
            </w:r>
          </w:p>
        </w:tc>
        <w:tc>
          <w:tcPr>
            <w:tcW w:w="624"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08" w:right="-20"/>
              <w:rPr>
                <w:color w:val="000000"/>
              </w:rPr>
            </w:pPr>
            <w:r>
              <w:rPr>
                <w:color w:val="000000"/>
                <w:spacing w:val="1"/>
              </w:rPr>
              <w:t>1</w:t>
            </w:r>
            <w:r>
              <w:rPr>
                <w:color w:val="000000"/>
              </w:rPr>
              <w:t>0</w:t>
            </w:r>
          </w:p>
        </w:tc>
        <w:tc>
          <w:tcPr>
            <w:tcW w:w="451"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124" w:right="-20"/>
              <w:rPr>
                <w:color w:val="000000"/>
              </w:rPr>
            </w:pPr>
            <w:r>
              <w:rPr>
                <w:color w:val="000000"/>
                <w:spacing w:val="1"/>
              </w:rPr>
              <w:t>1</w:t>
            </w:r>
            <w:r>
              <w:rPr>
                <w:color w:val="000000"/>
              </w:rPr>
              <w:t>1</w:t>
            </w:r>
          </w:p>
        </w:tc>
        <w:tc>
          <w:tcPr>
            <w:tcW w:w="626"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11" w:right="-20"/>
              <w:rPr>
                <w:color w:val="000000"/>
              </w:rPr>
            </w:pPr>
            <w:r>
              <w:rPr>
                <w:color w:val="000000"/>
                <w:spacing w:val="1"/>
              </w:rPr>
              <w:t>1</w:t>
            </w:r>
            <w:r>
              <w:rPr>
                <w:color w:val="000000"/>
              </w:rPr>
              <w:t>2</w:t>
            </w:r>
          </w:p>
        </w:tc>
        <w:tc>
          <w:tcPr>
            <w:tcW w:w="624"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08" w:right="-20"/>
              <w:rPr>
                <w:color w:val="000000"/>
              </w:rPr>
            </w:pPr>
            <w:r>
              <w:rPr>
                <w:color w:val="000000"/>
                <w:spacing w:val="1"/>
              </w:rPr>
              <w:t>1</w:t>
            </w:r>
            <w:r>
              <w:rPr>
                <w:color w:val="000000"/>
              </w:rPr>
              <w:t>3</w:t>
            </w:r>
          </w:p>
        </w:tc>
        <w:tc>
          <w:tcPr>
            <w:tcW w:w="621"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08" w:right="-20"/>
              <w:rPr>
                <w:color w:val="000000"/>
              </w:rPr>
            </w:pPr>
            <w:r>
              <w:rPr>
                <w:color w:val="000000"/>
                <w:spacing w:val="1"/>
              </w:rPr>
              <w:t>1</w:t>
            </w:r>
            <w:r>
              <w:rPr>
                <w:color w:val="000000"/>
              </w:rPr>
              <w:t>4</w:t>
            </w:r>
          </w:p>
        </w:tc>
      </w:tr>
      <w:tr w:rsidR="00F463DF" w:rsidTr="00752328">
        <w:trPr>
          <w:cantSplit/>
          <w:trHeight w:hRule="exact" w:val="2296"/>
        </w:trPr>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9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0" w:lineRule="auto"/>
              <w:ind w:left="55" w:right="244"/>
              <w:rPr>
                <w:color w:val="000000"/>
              </w:rPr>
            </w:pPr>
            <w:r>
              <w:rPr>
                <w:color w:val="000000"/>
              </w:rPr>
              <w:t>Загаль</w:t>
            </w:r>
            <w:r>
              <w:rPr>
                <w:color w:val="000000"/>
                <w:spacing w:val="-1"/>
              </w:rPr>
              <w:t>н</w:t>
            </w:r>
            <w:r>
              <w:rPr>
                <w:color w:val="000000"/>
              </w:rPr>
              <w:t>ови</w:t>
            </w:r>
            <w:r>
              <w:rPr>
                <w:color w:val="000000"/>
                <w:spacing w:val="1"/>
              </w:rPr>
              <w:t>р</w:t>
            </w:r>
            <w:r>
              <w:rPr>
                <w:color w:val="000000"/>
              </w:rPr>
              <w:t>об</w:t>
            </w:r>
            <w:r>
              <w:rPr>
                <w:color w:val="000000"/>
                <w:spacing w:val="1"/>
              </w:rPr>
              <w:t>н</w:t>
            </w:r>
            <w:r>
              <w:rPr>
                <w:color w:val="000000"/>
              </w:rPr>
              <w:t>ичі в</w:t>
            </w:r>
            <w:r>
              <w:rPr>
                <w:color w:val="000000"/>
                <w:spacing w:val="-1"/>
              </w:rPr>
              <w:t>итра</w:t>
            </w:r>
            <w:r>
              <w:rPr>
                <w:color w:val="000000"/>
                <w:spacing w:val="1"/>
              </w:rPr>
              <w:t>т</w:t>
            </w:r>
            <w:r>
              <w:rPr>
                <w:color w:val="000000"/>
              </w:rPr>
              <w:t>и,</w:t>
            </w:r>
          </w:p>
          <w:p w:rsidR="00F463DF" w:rsidRDefault="00F463DF" w:rsidP="00752328">
            <w:pPr>
              <w:widowControl w:val="0"/>
              <w:spacing w:before="2" w:line="251" w:lineRule="auto"/>
              <w:ind w:left="55" w:right="90"/>
              <w:rPr>
                <w:color w:val="000000"/>
              </w:rPr>
            </w:pPr>
            <w:r>
              <w:rPr>
                <w:color w:val="000000"/>
                <w:spacing w:val="-1"/>
              </w:rPr>
              <w:t>п</w:t>
            </w:r>
            <w:r>
              <w:rPr>
                <w:color w:val="000000"/>
              </w:rPr>
              <w:t>ов’яза</w:t>
            </w:r>
            <w:r>
              <w:rPr>
                <w:color w:val="000000"/>
                <w:spacing w:val="-1"/>
              </w:rPr>
              <w:t>н</w:t>
            </w:r>
            <w:r>
              <w:rPr>
                <w:color w:val="000000"/>
              </w:rPr>
              <w:t>і з</w:t>
            </w:r>
            <w:r>
              <w:rPr>
                <w:color w:val="000000"/>
                <w:spacing w:val="2"/>
              </w:rPr>
              <w:t xml:space="preserve"> </w:t>
            </w:r>
            <w:r>
              <w:rPr>
                <w:color w:val="000000"/>
              </w:rPr>
              <w:t>на</w:t>
            </w:r>
            <w:r>
              <w:rPr>
                <w:color w:val="000000"/>
                <w:spacing w:val="-1"/>
              </w:rPr>
              <w:t>д</w:t>
            </w:r>
            <w:r>
              <w:rPr>
                <w:color w:val="000000"/>
                <w:spacing w:val="1"/>
              </w:rPr>
              <w:t>а</w:t>
            </w:r>
            <w:r>
              <w:rPr>
                <w:color w:val="000000"/>
              </w:rPr>
              <w:t>н</w:t>
            </w:r>
            <w:r>
              <w:rPr>
                <w:color w:val="000000"/>
                <w:spacing w:val="-1"/>
              </w:rPr>
              <w:t>н</w:t>
            </w:r>
            <w:r>
              <w:rPr>
                <w:color w:val="000000"/>
              </w:rPr>
              <w:t xml:space="preserve">ям </w:t>
            </w:r>
            <w:r>
              <w:rPr>
                <w:color w:val="000000"/>
                <w:spacing w:val="-1"/>
              </w:rPr>
              <w:t>п</w:t>
            </w:r>
            <w:r>
              <w:rPr>
                <w:color w:val="000000"/>
              </w:rPr>
              <w:t xml:space="preserve">ослуг з </w:t>
            </w:r>
            <w:r>
              <w:rPr>
                <w:color w:val="000000"/>
                <w:spacing w:val="-1"/>
              </w:rPr>
              <w:t>ц</w:t>
            </w:r>
            <w:r>
              <w:rPr>
                <w:color w:val="000000"/>
              </w:rPr>
              <w:t>ентралізов</w:t>
            </w:r>
            <w:r>
              <w:rPr>
                <w:color w:val="000000"/>
                <w:spacing w:val="2"/>
              </w:rPr>
              <w:t>а</w:t>
            </w:r>
            <w:r>
              <w:rPr>
                <w:color w:val="000000"/>
              </w:rPr>
              <w:t>ного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 xml:space="preserve">дення, </w:t>
            </w:r>
            <w:r>
              <w:rPr>
                <w:color w:val="000000"/>
                <w:spacing w:val="-1"/>
              </w:rPr>
              <w:t>у</w:t>
            </w:r>
            <w:r>
              <w:rPr>
                <w:color w:val="000000"/>
              </w:rPr>
              <w:t>сього</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97" w:right="-20"/>
              <w:rPr>
                <w:color w:val="000000"/>
              </w:rPr>
            </w:pPr>
            <w:r>
              <w:rPr>
                <w:color w:val="000000"/>
                <w:spacing w:val="1"/>
              </w:rPr>
              <w:t>0</w:t>
            </w:r>
            <w:r>
              <w:rPr>
                <w:color w:val="000000"/>
              </w:rPr>
              <w:t>01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089"/>
        </w:trPr>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09" w:right="-20"/>
              <w:rPr>
                <w:color w:val="000000"/>
              </w:rPr>
            </w:pPr>
            <w:r>
              <w:rPr>
                <w:color w:val="000000"/>
              </w:rPr>
              <w:t>1</w:t>
            </w:r>
          </w:p>
        </w:tc>
        <w:tc>
          <w:tcPr>
            <w:tcW w:w="19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1" w:lineRule="auto"/>
              <w:ind w:left="55" w:right="39"/>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раці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ерсоналу:</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97" w:right="-20"/>
              <w:rPr>
                <w:color w:val="000000"/>
              </w:rPr>
            </w:pPr>
            <w:r>
              <w:rPr>
                <w:color w:val="000000"/>
                <w:spacing w:val="1"/>
              </w:rPr>
              <w:t>0</w:t>
            </w:r>
            <w:r>
              <w:rPr>
                <w:color w:val="000000"/>
              </w:rPr>
              <w:t>02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607"/>
        </w:trPr>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35" w:right="-20"/>
              <w:rPr>
                <w:color w:val="000000"/>
              </w:rPr>
            </w:pPr>
            <w:r>
              <w:rPr>
                <w:color w:val="000000"/>
                <w:spacing w:val="1"/>
              </w:rPr>
              <w:t>1</w:t>
            </w:r>
            <w:r>
              <w:rPr>
                <w:color w:val="000000"/>
              </w:rPr>
              <w:t>.1</w:t>
            </w:r>
          </w:p>
        </w:tc>
        <w:tc>
          <w:tcPr>
            <w:tcW w:w="19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2" w:lineRule="auto"/>
              <w:ind w:left="55" w:right="323"/>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2"/>
              </w:rPr>
              <w:t>о</w:t>
            </w:r>
            <w:r>
              <w:rPr>
                <w:color w:val="000000"/>
              </w:rPr>
              <w:t>пл</w:t>
            </w:r>
            <w:r>
              <w:rPr>
                <w:color w:val="000000"/>
                <w:spacing w:val="1"/>
              </w:rPr>
              <w:t>ат</w:t>
            </w:r>
            <w:r>
              <w:rPr>
                <w:color w:val="000000"/>
              </w:rPr>
              <w:t xml:space="preserve">у </w:t>
            </w:r>
            <w:r>
              <w:rPr>
                <w:color w:val="000000"/>
                <w:spacing w:val="-1"/>
              </w:rPr>
              <w:t>п</w:t>
            </w:r>
            <w:r>
              <w:rPr>
                <w:color w:val="000000"/>
              </w:rPr>
              <w:t>раці</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97" w:right="-20"/>
              <w:rPr>
                <w:color w:val="000000"/>
              </w:rPr>
            </w:pPr>
            <w:r>
              <w:rPr>
                <w:color w:val="000000"/>
                <w:spacing w:val="1"/>
              </w:rPr>
              <w:t>0</w:t>
            </w:r>
            <w:r>
              <w:rPr>
                <w:color w:val="000000"/>
              </w:rPr>
              <w:t>03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332"/>
        </w:trPr>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35" w:right="-20"/>
              <w:rPr>
                <w:color w:val="000000"/>
              </w:rPr>
            </w:pPr>
            <w:r>
              <w:rPr>
                <w:color w:val="000000"/>
                <w:spacing w:val="1"/>
              </w:rPr>
              <w:t>1</w:t>
            </w:r>
            <w:r>
              <w:rPr>
                <w:color w:val="000000"/>
              </w:rPr>
              <w:t>.2</w:t>
            </w:r>
          </w:p>
        </w:tc>
        <w:tc>
          <w:tcPr>
            <w:tcW w:w="19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1" w:lineRule="auto"/>
              <w:ind w:left="55" w:right="125"/>
              <w:rPr>
                <w:color w:val="000000"/>
              </w:rPr>
            </w:pPr>
            <w:r>
              <w:rPr>
                <w:color w:val="000000"/>
              </w:rPr>
              <w:t>єд</w:t>
            </w:r>
            <w:r>
              <w:rPr>
                <w:color w:val="000000"/>
                <w:spacing w:val="-1"/>
              </w:rPr>
              <w:t>и</w:t>
            </w:r>
            <w:r>
              <w:rPr>
                <w:color w:val="000000"/>
              </w:rPr>
              <w:t>н</w:t>
            </w:r>
            <w:r>
              <w:rPr>
                <w:color w:val="000000"/>
                <w:spacing w:val="1"/>
              </w:rPr>
              <w:t>и</w:t>
            </w:r>
            <w:r>
              <w:rPr>
                <w:color w:val="000000"/>
              </w:rPr>
              <w:t xml:space="preserve">й </w:t>
            </w:r>
            <w:r>
              <w:rPr>
                <w:color w:val="000000"/>
                <w:spacing w:val="-1"/>
              </w:rPr>
              <w:t>вн</w:t>
            </w:r>
            <w:r>
              <w:rPr>
                <w:color w:val="000000"/>
              </w:rPr>
              <w:t>есок</w:t>
            </w:r>
            <w:r>
              <w:rPr>
                <w:color w:val="000000"/>
                <w:spacing w:val="2"/>
              </w:rPr>
              <w:t xml:space="preserve"> </w:t>
            </w:r>
            <w:r>
              <w:rPr>
                <w:color w:val="000000"/>
              </w:rPr>
              <w:t>на загаль</w:t>
            </w:r>
            <w:r>
              <w:rPr>
                <w:color w:val="000000"/>
                <w:spacing w:val="-1"/>
              </w:rPr>
              <w:t>н</w:t>
            </w:r>
            <w:r>
              <w:rPr>
                <w:color w:val="000000"/>
              </w:rPr>
              <w:t>ообо</w:t>
            </w:r>
            <w:r>
              <w:rPr>
                <w:color w:val="000000"/>
                <w:spacing w:val="1"/>
              </w:rPr>
              <w:t>в</w:t>
            </w:r>
            <w:r>
              <w:rPr>
                <w:color w:val="000000"/>
              </w:rPr>
              <w:t>’я</w:t>
            </w:r>
            <w:r>
              <w:rPr>
                <w:color w:val="000000"/>
                <w:spacing w:val="1"/>
              </w:rPr>
              <w:t>з</w:t>
            </w:r>
            <w:r>
              <w:rPr>
                <w:color w:val="000000"/>
              </w:rPr>
              <w:t>кове держа</w:t>
            </w:r>
            <w:r>
              <w:rPr>
                <w:color w:val="000000"/>
                <w:spacing w:val="1"/>
              </w:rPr>
              <w:t>в</w:t>
            </w:r>
            <w:r>
              <w:rPr>
                <w:color w:val="000000"/>
                <w:spacing w:val="-1"/>
              </w:rPr>
              <w:t>н</w:t>
            </w:r>
            <w:r>
              <w:rPr>
                <w:color w:val="000000"/>
              </w:rPr>
              <w:t>е с</w:t>
            </w:r>
            <w:r>
              <w:rPr>
                <w:color w:val="000000"/>
                <w:spacing w:val="1"/>
              </w:rPr>
              <w:t>о</w:t>
            </w:r>
            <w:r>
              <w:rPr>
                <w:color w:val="000000"/>
                <w:spacing w:val="-1"/>
              </w:rPr>
              <w:t>ц</w:t>
            </w:r>
            <w:r>
              <w:rPr>
                <w:color w:val="000000"/>
              </w:rPr>
              <w:t>іа</w:t>
            </w:r>
            <w:r>
              <w:rPr>
                <w:color w:val="000000"/>
                <w:spacing w:val="-1"/>
              </w:rPr>
              <w:t>л</w:t>
            </w:r>
            <w:r>
              <w:rPr>
                <w:color w:val="000000"/>
                <w:spacing w:val="1"/>
              </w:rPr>
              <w:t>ь</w:t>
            </w:r>
            <w:r>
              <w:rPr>
                <w:color w:val="000000"/>
              </w:rPr>
              <w:t>не стра</w:t>
            </w:r>
            <w:r>
              <w:rPr>
                <w:color w:val="000000"/>
                <w:spacing w:val="1"/>
              </w:rPr>
              <w:t>х</w:t>
            </w:r>
            <w:r>
              <w:rPr>
                <w:color w:val="000000"/>
                <w:spacing w:val="-1"/>
              </w:rPr>
              <w:t>ув</w:t>
            </w:r>
            <w:r>
              <w:rPr>
                <w:color w:val="000000"/>
              </w:rPr>
              <w:t>а</w:t>
            </w:r>
            <w:r>
              <w:rPr>
                <w:color w:val="000000"/>
                <w:spacing w:val="1"/>
              </w:rPr>
              <w:t>н</w:t>
            </w:r>
            <w:r>
              <w:rPr>
                <w:color w:val="000000"/>
                <w:spacing w:val="-1"/>
              </w:rPr>
              <w:t>н</w:t>
            </w:r>
            <w:r>
              <w:rPr>
                <w:color w:val="000000"/>
              </w:rPr>
              <w:t xml:space="preserve">я </w:t>
            </w:r>
            <w:r>
              <w:rPr>
                <w:color w:val="000000"/>
                <w:spacing w:val="-1"/>
              </w:rPr>
              <w:t>п</w:t>
            </w:r>
            <w:r>
              <w:rPr>
                <w:color w:val="000000"/>
              </w:rPr>
              <w:t>рац</w:t>
            </w:r>
            <w:r>
              <w:rPr>
                <w:color w:val="000000"/>
                <w:spacing w:val="-1"/>
              </w:rPr>
              <w:t>і</w:t>
            </w:r>
            <w:r>
              <w:rPr>
                <w:color w:val="000000"/>
                <w:spacing w:val="1"/>
              </w:rPr>
              <w:t>вн</w:t>
            </w:r>
            <w:r>
              <w:rPr>
                <w:color w:val="000000"/>
              </w:rPr>
              <w:t>и</w:t>
            </w:r>
            <w:r>
              <w:rPr>
                <w:color w:val="000000"/>
                <w:spacing w:val="-1"/>
              </w:rPr>
              <w:t>к</w:t>
            </w:r>
            <w:r>
              <w:rPr>
                <w:color w:val="000000"/>
                <w:spacing w:val="1"/>
              </w:rPr>
              <w:t>і</w:t>
            </w:r>
            <w:r>
              <w:rPr>
                <w:color w:val="000000"/>
              </w:rPr>
              <w:t>в</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97" w:right="-20"/>
              <w:rPr>
                <w:color w:val="000000"/>
              </w:rPr>
            </w:pPr>
            <w:r>
              <w:rPr>
                <w:color w:val="000000"/>
                <w:spacing w:val="1"/>
              </w:rPr>
              <w:t>0</w:t>
            </w:r>
            <w:r>
              <w:rPr>
                <w:color w:val="000000"/>
              </w:rPr>
              <w:t>04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4"/>
        </w:trPr>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35" w:right="-20"/>
              <w:rPr>
                <w:color w:val="000000"/>
              </w:rPr>
            </w:pPr>
            <w:r>
              <w:rPr>
                <w:color w:val="000000"/>
                <w:spacing w:val="1"/>
              </w:rPr>
              <w:t>1</w:t>
            </w:r>
            <w:r>
              <w:rPr>
                <w:color w:val="000000"/>
              </w:rPr>
              <w:t>.3</w:t>
            </w:r>
          </w:p>
        </w:tc>
        <w:tc>
          <w:tcPr>
            <w:tcW w:w="19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55"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2"/>
              </w:rPr>
              <w:t>о</w:t>
            </w:r>
            <w:r>
              <w:rPr>
                <w:color w:val="000000"/>
              </w:rPr>
              <w:t>пл</w:t>
            </w:r>
            <w:r>
              <w:rPr>
                <w:color w:val="000000"/>
                <w:spacing w:val="1"/>
              </w:rPr>
              <w:t>ат</w:t>
            </w:r>
            <w:r>
              <w:rPr>
                <w:color w:val="000000"/>
              </w:rPr>
              <w:t>у</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297" w:right="-20"/>
              <w:rPr>
                <w:color w:val="000000"/>
              </w:rPr>
            </w:pPr>
            <w:r>
              <w:rPr>
                <w:color w:val="000000"/>
                <w:spacing w:val="1"/>
              </w:rPr>
              <w:t>0</w:t>
            </w:r>
            <w:r>
              <w:rPr>
                <w:color w:val="000000"/>
              </w:rPr>
              <w:t>05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bl>
    <w:p w:rsidR="00F463DF" w:rsidRDefault="00F463DF" w:rsidP="00F463DF">
      <w:pPr>
        <w:sectPr w:rsidR="00F463DF" w:rsidSect="00F463DF">
          <w:pgSz w:w="16840" w:h="11900" w:orient="landscape"/>
          <w:pgMar w:top="534" w:right="712" w:bottom="850" w:left="1132" w:header="0" w:footer="0" w:gutter="0"/>
          <w:cols w:space="708"/>
        </w:sectPr>
      </w:pPr>
    </w:p>
    <w:tbl>
      <w:tblPr>
        <w:tblW w:w="0" w:type="auto"/>
        <w:tblLayout w:type="fixed"/>
        <w:tblCellMar>
          <w:left w:w="0" w:type="dxa"/>
          <w:right w:w="0" w:type="dxa"/>
        </w:tblCellMar>
        <w:tblLook w:val="0000"/>
      </w:tblPr>
      <w:tblGrid>
        <w:gridCol w:w="720"/>
        <w:gridCol w:w="1980"/>
        <w:gridCol w:w="900"/>
        <w:gridCol w:w="1259"/>
        <w:gridCol w:w="900"/>
        <w:gridCol w:w="900"/>
        <w:gridCol w:w="900"/>
        <w:gridCol w:w="900"/>
        <w:gridCol w:w="1164"/>
        <w:gridCol w:w="720"/>
        <w:gridCol w:w="1080"/>
        <w:gridCol w:w="623"/>
        <w:gridCol w:w="621"/>
        <w:gridCol w:w="453"/>
        <w:gridCol w:w="624"/>
        <w:gridCol w:w="624"/>
        <w:gridCol w:w="624"/>
      </w:tblGrid>
      <w:tr w:rsidR="00F463DF" w:rsidTr="00752328">
        <w:trPr>
          <w:cantSplit/>
          <w:trHeight w:hRule="exact" w:val="60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0" w:lineRule="auto"/>
              <w:ind w:left="39" w:right="923"/>
              <w:jc w:val="center"/>
              <w:rPr>
                <w:color w:val="000000"/>
              </w:rPr>
            </w:pPr>
            <w:r>
              <w:rPr>
                <w:color w:val="000000"/>
              </w:rPr>
              <w:t>с</w:t>
            </w:r>
            <w:r>
              <w:rPr>
                <w:color w:val="000000"/>
                <w:spacing w:val="1"/>
              </w:rPr>
              <w:t>л</w:t>
            </w:r>
            <w:r>
              <w:rPr>
                <w:color w:val="000000"/>
                <w:spacing w:val="-1"/>
              </w:rPr>
              <w:t>ужб</w:t>
            </w:r>
            <w:r>
              <w:rPr>
                <w:color w:val="000000"/>
              </w:rPr>
              <w:t>о</w:t>
            </w:r>
            <w:r>
              <w:rPr>
                <w:color w:val="000000"/>
                <w:spacing w:val="2"/>
              </w:rPr>
              <w:t>в</w:t>
            </w:r>
            <w:r>
              <w:rPr>
                <w:color w:val="000000"/>
                <w:spacing w:val="1"/>
              </w:rPr>
              <w:t>и</w:t>
            </w:r>
            <w:r>
              <w:rPr>
                <w:color w:val="000000"/>
              </w:rPr>
              <w:t>х в</w:t>
            </w:r>
            <w:r>
              <w:rPr>
                <w:color w:val="000000"/>
                <w:spacing w:val="-1"/>
              </w:rPr>
              <w:t>і</w:t>
            </w:r>
            <w:r>
              <w:rPr>
                <w:color w:val="000000"/>
              </w:rPr>
              <w:t>дряджень</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81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09" w:right="-20"/>
              <w:rPr>
                <w:color w:val="000000"/>
              </w:rPr>
            </w:pP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1" w:lineRule="auto"/>
              <w:ind w:left="57" w:right="37"/>
              <w:rPr>
                <w:color w:val="000000"/>
              </w:rPr>
            </w:pPr>
            <w:r>
              <w:rPr>
                <w:color w:val="000000"/>
                <w:spacing w:val="-2"/>
              </w:rPr>
              <w:t>А</w:t>
            </w:r>
            <w:r>
              <w:rPr>
                <w:color w:val="000000"/>
              </w:rPr>
              <w:t>м</w:t>
            </w:r>
            <w:r>
              <w:rPr>
                <w:color w:val="000000"/>
                <w:spacing w:val="1"/>
              </w:rPr>
              <w:t>о</w:t>
            </w:r>
            <w:r>
              <w:rPr>
                <w:color w:val="000000"/>
              </w:rPr>
              <w:t>рт</w:t>
            </w:r>
            <w:r>
              <w:rPr>
                <w:color w:val="000000"/>
                <w:spacing w:val="-1"/>
              </w:rPr>
              <w:t>и</w:t>
            </w:r>
            <w:r>
              <w:rPr>
                <w:color w:val="000000"/>
              </w:rPr>
              <w:t>з</w:t>
            </w:r>
            <w:r>
              <w:rPr>
                <w:color w:val="000000"/>
                <w:spacing w:val="2"/>
              </w:rPr>
              <w:t>а</w:t>
            </w:r>
            <w:r>
              <w:rPr>
                <w:color w:val="000000"/>
                <w:spacing w:val="-1"/>
              </w:rPr>
              <w:t>ц</w:t>
            </w:r>
            <w:r>
              <w:rPr>
                <w:color w:val="000000"/>
              </w:rPr>
              <w:t>ія</w:t>
            </w:r>
            <w:r>
              <w:rPr>
                <w:color w:val="000000"/>
                <w:spacing w:val="6"/>
              </w:rPr>
              <w:t xml:space="preserve"> </w:t>
            </w:r>
            <w:r>
              <w:rPr>
                <w:color w:val="000000"/>
                <w:spacing w:val="1"/>
              </w:rPr>
              <w:t>о</w:t>
            </w:r>
            <w:r>
              <w:rPr>
                <w:color w:val="000000"/>
              </w:rPr>
              <w:t>с</w:t>
            </w:r>
            <w:r>
              <w:rPr>
                <w:color w:val="000000"/>
                <w:spacing w:val="-1"/>
              </w:rPr>
              <w:t>н</w:t>
            </w:r>
            <w:r>
              <w:rPr>
                <w:color w:val="000000"/>
              </w:rPr>
              <w:t>ов</w:t>
            </w:r>
            <w:r>
              <w:rPr>
                <w:color w:val="000000"/>
                <w:spacing w:val="-1"/>
              </w:rPr>
              <w:t>н</w:t>
            </w:r>
            <w:r>
              <w:rPr>
                <w:color w:val="000000"/>
              </w:rPr>
              <w:t>их засобів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го (це</w:t>
            </w:r>
            <w:r>
              <w:rPr>
                <w:color w:val="000000"/>
                <w:spacing w:val="-1"/>
              </w:rPr>
              <w:t>х</w:t>
            </w:r>
            <w:r>
              <w:rPr>
                <w:color w:val="000000"/>
              </w:rPr>
              <w:t>ового, д</w:t>
            </w:r>
            <w:r>
              <w:rPr>
                <w:color w:val="000000"/>
                <w:spacing w:val="-1"/>
              </w:rPr>
              <w:t>іл</w:t>
            </w:r>
            <w:r>
              <w:rPr>
                <w:color w:val="000000"/>
                <w:spacing w:val="2"/>
              </w:rPr>
              <w:t>ь</w:t>
            </w:r>
            <w:r>
              <w:rPr>
                <w:color w:val="000000"/>
                <w:spacing w:val="-1"/>
              </w:rPr>
              <w:t>ни</w:t>
            </w:r>
            <w:r>
              <w:rPr>
                <w:color w:val="000000"/>
                <w:spacing w:val="2"/>
              </w:rPr>
              <w:t>ч</w:t>
            </w:r>
            <w:r>
              <w:rPr>
                <w:color w:val="000000"/>
                <w:spacing w:val="-1"/>
              </w:rPr>
              <w:t>н</w:t>
            </w:r>
            <w:r>
              <w:rPr>
                <w:color w:val="000000"/>
              </w:rPr>
              <w:t>ог</w:t>
            </w:r>
            <w:r>
              <w:rPr>
                <w:color w:val="000000"/>
                <w:spacing w:val="1"/>
              </w:rPr>
              <w:t>о</w:t>
            </w:r>
            <w:r>
              <w:rPr>
                <w:color w:val="000000"/>
              </w:rPr>
              <w:t xml:space="preserve">, </w:t>
            </w:r>
            <w:r>
              <w:rPr>
                <w:color w:val="000000"/>
                <w:spacing w:val="-1"/>
              </w:rPr>
              <w:t>л</w:t>
            </w:r>
            <w:r>
              <w:rPr>
                <w:color w:val="000000"/>
              </w:rPr>
              <w:t>і</w:t>
            </w:r>
            <w:r>
              <w:rPr>
                <w:color w:val="000000"/>
                <w:spacing w:val="-1"/>
              </w:rPr>
              <w:t>н</w:t>
            </w:r>
            <w:r>
              <w:rPr>
                <w:color w:val="000000"/>
              </w:rPr>
              <w:t>ійног</w:t>
            </w:r>
            <w:r>
              <w:rPr>
                <w:color w:val="000000"/>
                <w:spacing w:val="1"/>
              </w:rPr>
              <w:t>о</w:t>
            </w:r>
            <w:r>
              <w:rPr>
                <w:color w:val="000000"/>
              </w:rPr>
              <w:t xml:space="preserve">)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00" w:right="-20"/>
              <w:rPr>
                <w:color w:val="000000"/>
              </w:rPr>
            </w:pPr>
            <w:r>
              <w:rPr>
                <w:color w:val="000000"/>
                <w:spacing w:val="1"/>
              </w:rPr>
              <w:t>0</w:t>
            </w:r>
            <w:r>
              <w:rPr>
                <w:color w:val="000000"/>
              </w:rPr>
              <w:t>06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81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09" w:right="-20"/>
              <w:rPr>
                <w:color w:val="000000"/>
              </w:rPr>
            </w:pPr>
            <w:r>
              <w:rPr>
                <w:color w:val="000000"/>
              </w:rPr>
              <w:t>3</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1" w:lineRule="auto"/>
              <w:ind w:left="57" w:right="37"/>
              <w:rPr>
                <w:color w:val="000000"/>
              </w:rPr>
            </w:pPr>
            <w:r>
              <w:rPr>
                <w:color w:val="000000"/>
              </w:rPr>
              <w:t>Витрати</w:t>
            </w:r>
            <w:r>
              <w:rPr>
                <w:color w:val="000000"/>
                <w:spacing w:val="1"/>
              </w:rPr>
              <w:t xml:space="preserve"> </w:t>
            </w:r>
            <w:r>
              <w:rPr>
                <w:color w:val="000000"/>
              </w:rPr>
              <w:t>на</w:t>
            </w:r>
            <w:r>
              <w:rPr>
                <w:color w:val="000000"/>
                <w:spacing w:val="24"/>
              </w:rPr>
              <w:t xml:space="preserve"> </w:t>
            </w:r>
            <w:r>
              <w:rPr>
                <w:color w:val="000000"/>
                <w:spacing w:val="-1"/>
              </w:rPr>
              <w:t>ут</w:t>
            </w:r>
            <w:r>
              <w:rPr>
                <w:color w:val="000000"/>
              </w:rPr>
              <w:t>рим</w:t>
            </w:r>
            <w:r>
              <w:rPr>
                <w:color w:val="000000"/>
                <w:spacing w:val="2"/>
              </w:rPr>
              <w:t>а</w:t>
            </w:r>
            <w:r>
              <w:rPr>
                <w:color w:val="000000"/>
              </w:rPr>
              <w:t xml:space="preserve">ння </w:t>
            </w:r>
            <w:r>
              <w:rPr>
                <w:color w:val="000000"/>
                <w:spacing w:val="-1"/>
              </w:rPr>
              <w:t>т</w:t>
            </w:r>
            <w:r>
              <w:rPr>
                <w:color w:val="000000"/>
              </w:rPr>
              <w:t>а експ</w:t>
            </w:r>
            <w:r>
              <w:rPr>
                <w:color w:val="000000"/>
                <w:spacing w:val="1"/>
              </w:rPr>
              <w:t>л</w:t>
            </w:r>
            <w:r>
              <w:rPr>
                <w:color w:val="000000"/>
                <w:spacing w:val="-3"/>
              </w:rPr>
              <w:t>у</w:t>
            </w:r>
            <w:r>
              <w:rPr>
                <w:color w:val="000000"/>
                <w:spacing w:val="2"/>
              </w:rPr>
              <w:t>а</w:t>
            </w:r>
            <w:r>
              <w:rPr>
                <w:color w:val="000000"/>
              </w:rPr>
              <w:t>та</w:t>
            </w:r>
            <w:r>
              <w:rPr>
                <w:color w:val="000000"/>
                <w:spacing w:val="-1"/>
              </w:rPr>
              <w:t>ц</w:t>
            </w:r>
            <w:r>
              <w:rPr>
                <w:color w:val="000000"/>
                <w:spacing w:val="1"/>
              </w:rPr>
              <w:t>і</w:t>
            </w:r>
            <w:r>
              <w:rPr>
                <w:color w:val="000000"/>
              </w:rPr>
              <w:t xml:space="preserve">ю </w:t>
            </w:r>
            <w:r>
              <w:rPr>
                <w:color w:val="000000"/>
                <w:spacing w:val="1"/>
              </w:rPr>
              <w:t>о</w:t>
            </w:r>
            <w:r>
              <w:rPr>
                <w:color w:val="000000"/>
              </w:rPr>
              <w:t>с</w:t>
            </w:r>
            <w:r>
              <w:rPr>
                <w:color w:val="000000"/>
                <w:spacing w:val="-1"/>
              </w:rPr>
              <w:t>н</w:t>
            </w:r>
            <w:r>
              <w:rPr>
                <w:color w:val="000000"/>
              </w:rPr>
              <w:t>ов</w:t>
            </w:r>
            <w:r>
              <w:rPr>
                <w:color w:val="000000"/>
                <w:spacing w:val="-1"/>
              </w:rPr>
              <w:t>н</w:t>
            </w:r>
            <w:r>
              <w:rPr>
                <w:color w:val="000000"/>
              </w:rPr>
              <w:t>их засобів</w:t>
            </w:r>
            <w:r>
              <w:rPr>
                <w:color w:val="000000"/>
                <w:spacing w:val="1"/>
              </w:rPr>
              <w:t xml:space="preserve"> </w:t>
            </w:r>
            <w:r>
              <w:rPr>
                <w:color w:val="000000"/>
              </w:rPr>
              <w:t xml:space="preserve">та </w:t>
            </w:r>
            <w:r>
              <w:rPr>
                <w:color w:val="000000"/>
                <w:spacing w:val="-1"/>
              </w:rPr>
              <w:t>н</w:t>
            </w:r>
            <w:r>
              <w:rPr>
                <w:color w:val="000000"/>
              </w:rPr>
              <w:t>еоборотних</w:t>
            </w:r>
            <w:r>
              <w:rPr>
                <w:color w:val="000000"/>
                <w:spacing w:val="-1"/>
              </w:rPr>
              <w:t xml:space="preserve"> </w:t>
            </w:r>
            <w:r>
              <w:rPr>
                <w:color w:val="000000"/>
              </w:rPr>
              <w:t>активів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00" w:right="-20"/>
              <w:rPr>
                <w:color w:val="000000"/>
              </w:rPr>
            </w:pPr>
            <w:r>
              <w:rPr>
                <w:color w:val="000000"/>
                <w:spacing w:val="1"/>
              </w:rPr>
              <w:t>0</w:t>
            </w:r>
            <w:r>
              <w:rPr>
                <w:color w:val="000000"/>
              </w:rPr>
              <w:t>07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57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09" w:right="-20"/>
              <w:rPr>
                <w:color w:val="000000"/>
              </w:rPr>
            </w:pPr>
            <w:r>
              <w:rPr>
                <w:color w:val="000000"/>
              </w:rPr>
              <w:t>4</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line="251" w:lineRule="auto"/>
              <w:ind w:left="57" w:right="256"/>
              <w:rPr>
                <w:color w:val="000000"/>
              </w:rPr>
            </w:pPr>
            <w:r>
              <w:rPr>
                <w:color w:val="000000"/>
              </w:rPr>
              <w:t>Витрати</w:t>
            </w:r>
            <w:r>
              <w:rPr>
                <w:color w:val="000000"/>
                <w:spacing w:val="1"/>
              </w:rPr>
              <w:t xml:space="preserve"> </w:t>
            </w:r>
            <w:r>
              <w:rPr>
                <w:color w:val="000000"/>
              </w:rPr>
              <w:t xml:space="preserve">на </w:t>
            </w:r>
            <w:r>
              <w:rPr>
                <w:color w:val="000000"/>
                <w:spacing w:val="1"/>
              </w:rPr>
              <w:t>р</w:t>
            </w:r>
            <w:r>
              <w:rPr>
                <w:color w:val="000000"/>
              </w:rPr>
              <w:t>е</w:t>
            </w:r>
            <w:r>
              <w:rPr>
                <w:color w:val="000000"/>
                <w:spacing w:val="1"/>
              </w:rPr>
              <w:t>мо</w:t>
            </w:r>
            <w:r>
              <w:rPr>
                <w:color w:val="000000"/>
                <w:spacing w:val="-1"/>
              </w:rPr>
              <w:t>н</w:t>
            </w:r>
            <w:r>
              <w:rPr>
                <w:color w:val="000000"/>
              </w:rPr>
              <w:t xml:space="preserve">т </w:t>
            </w:r>
            <w:r>
              <w:rPr>
                <w:color w:val="000000"/>
                <w:spacing w:val="1"/>
              </w:rPr>
              <w:t>о</w:t>
            </w:r>
            <w:r>
              <w:rPr>
                <w:color w:val="000000"/>
              </w:rPr>
              <w:t>с</w:t>
            </w:r>
            <w:r>
              <w:rPr>
                <w:color w:val="000000"/>
                <w:spacing w:val="-1"/>
              </w:rPr>
              <w:t>н</w:t>
            </w:r>
            <w:r>
              <w:rPr>
                <w:color w:val="000000"/>
              </w:rPr>
              <w:t>ов</w:t>
            </w:r>
            <w:r>
              <w:rPr>
                <w:color w:val="000000"/>
                <w:spacing w:val="-1"/>
              </w:rPr>
              <w:t>н</w:t>
            </w:r>
            <w:r>
              <w:rPr>
                <w:color w:val="000000"/>
              </w:rPr>
              <w:t>их засобів</w:t>
            </w:r>
            <w:r>
              <w:rPr>
                <w:color w:val="000000"/>
                <w:spacing w:val="40"/>
              </w:rPr>
              <w:t xml:space="preserve"> </w:t>
            </w:r>
            <w:r>
              <w:rPr>
                <w:color w:val="000000"/>
              </w:rPr>
              <w:t>та необорот</w:t>
            </w:r>
            <w:r>
              <w:rPr>
                <w:color w:val="000000"/>
                <w:spacing w:val="1"/>
              </w:rPr>
              <w:t>н</w:t>
            </w:r>
            <w:r>
              <w:rPr>
                <w:color w:val="000000"/>
              </w:rPr>
              <w:t>их акти</w:t>
            </w:r>
            <w:r>
              <w:rPr>
                <w:color w:val="000000"/>
                <w:spacing w:val="-1"/>
              </w:rPr>
              <w:t>в</w:t>
            </w:r>
            <w:r>
              <w:rPr>
                <w:color w:val="000000"/>
              </w:rPr>
              <w:t>ів</w:t>
            </w:r>
          </w:p>
          <w:p w:rsidR="00F463DF" w:rsidRDefault="00F463DF" w:rsidP="00752328">
            <w:pPr>
              <w:widowControl w:val="0"/>
              <w:spacing w:before="1" w:line="252" w:lineRule="auto"/>
              <w:ind w:left="57" w:right="37"/>
              <w:rPr>
                <w:color w:val="000000"/>
              </w:rPr>
            </w:pPr>
            <w:r>
              <w:rPr>
                <w:color w:val="000000"/>
              </w:rPr>
              <w:t>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60"/>
              <w:ind w:left="300" w:right="-20"/>
              <w:rPr>
                <w:color w:val="000000"/>
              </w:rPr>
            </w:pPr>
            <w:r>
              <w:rPr>
                <w:color w:val="000000"/>
                <w:spacing w:val="1"/>
              </w:rPr>
              <w:t>0</w:t>
            </w:r>
            <w:r>
              <w:rPr>
                <w:color w:val="000000"/>
              </w:rPr>
              <w:t>08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80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9" w:right="-20"/>
              <w:rPr>
                <w:color w:val="000000"/>
              </w:rPr>
            </w:pPr>
            <w:r>
              <w:rPr>
                <w:color w:val="000000"/>
              </w:rPr>
              <w:t>5</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line="251" w:lineRule="auto"/>
              <w:ind w:left="57" w:right="412"/>
              <w:rPr>
                <w:color w:val="000000"/>
              </w:rPr>
            </w:pPr>
            <w:r>
              <w:rPr>
                <w:color w:val="000000"/>
              </w:rPr>
              <w:t>Витрати</w:t>
            </w:r>
            <w:r>
              <w:rPr>
                <w:color w:val="000000"/>
                <w:spacing w:val="1"/>
              </w:rPr>
              <w:t xml:space="preserve"> </w:t>
            </w:r>
            <w:r>
              <w:rPr>
                <w:color w:val="000000"/>
              </w:rPr>
              <w:t>на стра</w:t>
            </w:r>
            <w:r>
              <w:rPr>
                <w:color w:val="000000"/>
                <w:spacing w:val="1"/>
              </w:rPr>
              <w:t>х</w:t>
            </w:r>
            <w:r>
              <w:rPr>
                <w:color w:val="000000"/>
                <w:spacing w:val="-1"/>
              </w:rPr>
              <w:t>ув</w:t>
            </w:r>
            <w:r>
              <w:rPr>
                <w:color w:val="000000"/>
              </w:rPr>
              <w:t>а</w:t>
            </w:r>
            <w:r>
              <w:rPr>
                <w:color w:val="000000"/>
                <w:spacing w:val="1"/>
              </w:rPr>
              <w:t>н</w:t>
            </w:r>
            <w:r>
              <w:rPr>
                <w:color w:val="000000"/>
                <w:spacing w:val="-1"/>
              </w:rPr>
              <w:t>н</w:t>
            </w:r>
            <w:r>
              <w:rPr>
                <w:color w:val="000000"/>
              </w:rPr>
              <w:t xml:space="preserve">я </w:t>
            </w:r>
            <w:r>
              <w:rPr>
                <w:color w:val="000000"/>
                <w:spacing w:val="1"/>
              </w:rPr>
              <w:t>о</w:t>
            </w:r>
            <w:r>
              <w:rPr>
                <w:color w:val="000000"/>
              </w:rPr>
              <w:t>с</w:t>
            </w:r>
            <w:r>
              <w:rPr>
                <w:color w:val="000000"/>
                <w:spacing w:val="-1"/>
              </w:rPr>
              <w:t>н</w:t>
            </w:r>
            <w:r>
              <w:rPr>
                <w:color w:val="000000"/>
              </w:rPr>
              <w:t>ов</w:t>
            </w:r>
            <w:r>
              <w:rPr>
                <w:color w:val="000000"/>
                <w:spacing w:val="-1"/>
              </w:rPr>
              <w:t>н</w:t>
            </w:r>
            <w:r>
              <w:rPr>
                <w:color w:val="000000"/>
              </w:rPr>
              <w:t>их засобів та необорот</w:t>
            </w:r>
            <w:r>
              <w:rPr>
                <w:color w:val="000000"/>
                <w:spacing w:val="1"/>
              </w:rPr>
              <w:t>н</w:t>
            </w:r>
            <w:r>
              <w:rPr>
                <w:color w:val="000000"/>
              </w:rPr>
              <w:t>их акти</w:t>
            </w:r>
            <w:r>
              <w:rPr>
                <w:color w:val="000000"/>
                <w:spacing w:val="-1"/>
              </w:rPr>
              <w:t>в</w:t>
            </w:r>
            <w:r>
              <w:rPr>
                <w:color w:val="000000"/>
              </w:rPr>
              <w:t>ів</w:t>
            </w:r>
          </w:p>
          <w:p w:rsidR="00F463DF" w:rsidRDefault="00F463DF" w:rsidP="00752328">
            <w:pPr>
              <w:widowControl w:val="0"/>
              <w:spacing w:before="2" w:line="252" w:lineRule="auto"/>
              <w:ind w:left="57" w:right="37"/>
              <w:rPr>
                <w:color w:val="000000"/>
              </w:rPr>
            </w:pPr>
            <w:r>
              <w:rPr>
                <w:color w:val="000000"/>
              </w:rPr>
              <w:t>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09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5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9" w:right="-20"/>
              <w:rPr>
                <w:color w:val="000000"/>
              </w:rPr>
            </w:pPr>
            <w:r>
              <w:rPr>
                <w:color w:val="000000"/>
              </w:rPr>
              <w:t>6</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line="251" w:lineRule="auto"/>
              <w:ind w:left="57" w:right="37"/>
              <w:rPr>
                <w:color w:val="000000"/>
              </w:rPr>
            </w:pPr>
            <w:r>
              <w:rPr>
                <w:color w:val="000000"/>
              </w:rPr>
              <w:t>Витрати</w:t>
            </w:r>
            <w:r>
              <w:rPr>
                <w:color w:val="000000"/>
                <w:spacing w:val="1"/>
              </w:rPr>
              <w:t xml:space="preserve"> </w:t>
            </w:r>
            <w:r>
              <w:rPr>
                <w:color w:val="000000"/>
              </w:rPr>
              <w:t xml:space="preserve">на </w:t>
            </w:r>
            <w:r>
              <w:rPr>
                <w:color w:val="000000"/>
                <w:spacing w:val="1"/>
              </w:rPr>
              <w:t>о</w:t>
            </w:r>
            <w:r>
              <w:rPr>
                <w:color w:val="000000"/>
                <w:spacing w:val="-1"/>
              </w:rPr>
              <w:t>п</w:t>
            </w:r>
            <w:r>
              <w:rPr>
                <w:color w:val="000000"/>
              </w:rPr>
              <w:t>ерац</w:t>
            </w:r>
            <w:r>
              <w:rPr>
                <w:color w:val="000000"/>
                <w:spacing w:val="-1"/>
              </w:rPr>
              <w:t>і</w:t>
            </w:r>
            <w:r>
              <w:rPr>
                <w:color w:val="000000"/>
                <w:spacing w:val="1"/>
              </w:rPr>
              <w:t>йн</w:t>
            </w:r>
            <w:r>
              <w:rPr>
                <w:color w:val="000000"/>
              </w:rPr>
              <w:t>у</w:t>
            </w:r>
            <w:r>
              <w:rPr>
                <w:color w:val="000000"/>
                <w:spacing w:val="-3"/>
              </w:rPr>
              <w:t xml:space="preserve"> </w:t>
            </w:r>
            <w:r>
              <w:rPr>
                <w:color w:val="000000"/>
              </w:rPr>
              <w:t>о</w:t>
            </w:r>
            <w:r>
              <w:rPr>
                <w:color w:val="000000"/>
                <w:spacing w:val="1"/>
              </w:rPr>
              <w:t>р</w:t>
            </w:r>
            <w:r>
              <w:rPr>
                <w:color w:val="000000"/>
              </w:rPr>
              <w:t>е</w:t>
            </w:r>
            <w:r>
              <w:rPr>
                <w:color w:val="000000"/>
                <w:spacing w:val="1"/>
              </w:rPr>
              <w:t>нд</w:t>
            </w:r>
            <w:r>
              <w:rPr>
                <w:color w:val="000000"/>
              </w:rPr>
              <w:t xml:space="preserve">у </w:t>
            </w:r>
            <w:r>
              <w:rPr>
                <w:color w:val="000000"/>
                <w:spacing w:val="1"/>
              </w:rPr>
              <w:t>о</w:t>
            </w:r>
            <w:r>
              <w:rPr>
                <w:color w:val="000000"/>
              </w:rPr>
              <w:t>с</w:t>
            </w:r>
            <w:r>
              <w:rPr>
                <w:color w:val="000000"/>
                <w:spacing w:val="-1"/>
              </w:rPr>
              <w:t>н</w:t>
            </w:r>
            <w:r>
              <w:rPr>
                <w:color w:val="000000"/>
              </w:rPr>
              <w:t>ов</w:t>
            </w:r>
            <w:r>
              <w:rPr>
                <w:color w:val="000000"/>
                <w:spacing w:val="-1"/>
              </w:rPr>
              <w:t>н</w:t>
            </w:r>
            <w:r>
              <w:rPr>
                <w:color w:val="000000"/>
              </w:rPr>
              <w:t>их засобів</w:t>
            </w:r>
            <w:r>
              <w:rPr>
                <w:color w:val="000000"/>
                <w:spacing w:val="1"/>
              </w:rPr>
              <w:t xml:space="preserve"> </w:t>
            </w:r>
            <w:r>
              <w:rPr>
                <w:color w:val="000000"/>
              </w:rPr>
              <w:t xml:space="preserve">та </w:t>
            </w:r>
            <w:r>
              <w:rPr>
                <w:color w:val="000000"/>
                <w:spacing w:val="-1"/>
              </w:rPr>
              <w:t>н</w:t>
            </w:r>
            <w:r>
              <w:rPr>
                <w:color w:val="000000"/>
              </w:rPr>
              <w:t>еоборотних</w:t>
            </w:r>
            <w:r>
              <w:rPr>
                <w:color w:val="000000"/>
                <w:spacing w:val="-1"/>
              </w:rPr>
              <w:t xml:space="preserve"> </w:t>
            </w:r>
            <w:r>
              <w:rPr>
                <w:color w:val="000000"/>
              </w:rPr>
              <w:t>активів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32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9" w:right="-20"/>
              <w:rPr>
                <w:color w:val="000000"/>
              </w:rPr>
            </w:pPr>
            <w:r>
              <w:rPr>
                <w:color w:val="000000"/>
              </w:rPr>
              <w:t>7</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line="251" w:lineRule="auto"/>
              <w:ind w:left="57" w:right="602"/>
              <w:rPr>
                <w:color w:val="000000"/>
              </w:rPr>
            </w:pPr>
            <w:r>
              <w:rPr>
                <w:color w:val="000000"/>
              </w:rPr>
              <w:t>Витрати</w:t>
            </w:r>
            <w:r>
              <w:rPr>
                <w:color w:val="000000"/>
                <w:spacing w:val="1"/>
              </w:rPr>
              <w:t xml:space="preserve"> </w:t>
            </w:r>
            <w:r>
              <w:rPr>
                <w:color w:val="000000"/>
              </w:rPr>
              <w:t>на в</w:t>
            </w:r>
            <w:r>
              <w:rPr>
                <w:color w:val="000000"/>
                <w:spacing w:val="-1"/>
              </w:rPr>
              <w:t>д</w:t>
            </w:r>
            <w:r>
              <w:rPr>
                <w:color w:val="000000"/>
              </w:rPr>
              <w:t>оскон</w:t>
            </w:r>
            <w:r>
              <w:rPr>
                <w:color w:val="000000"/>
                <w:spacing w:val="1"/>
              </w:rPr>
              <w:t>а</w:t>
            </w:r>
            <w:r>
              <w:rPr>
                <w:color w:val="000000"/>
              </w:rPr>
              <w:t xml:space="preserve">лення технології </w:t>
            </w:r>
            <w:r>
              <w:rPr>
                <w:color w:val="000000"/>
                <w:spacing w:val="-1"/>
              </w:rPr>
              <w:t>т</w:t>
            </w:r>
            <w:r>
              <w:rPr>
                <w:color w:val="000000"/>
              </w:rPr>
              <w:t>а організації в</w:t>
            </w:r>
            <w:r>
              <w:rPr>
                <w:color w:val="000000"/>
                <w:spacing w:val="-1"/>
              </w:rPr>
              <w:t>и</w:t>
            </w:r>
            <w:r>
              <w:rPr>
                <w:color w:val="000000"/>
              </w:rPr>
              <w:t>робництва</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bl>
    <w:p w:rsidR="00F463DF" w:rsidRDefault="00F463DF" w:rsidP="00F463DF">
      <w:pPr>
        <w:sectPr w:rsidR="00F463DF">
          <w:pgSz w:w="16840" w:h="11900" w:orient="landscape"/>
          <w:pgMar w:top="539" w:right="712" w:bottom="792" w:left="1132" w:header="0" w:footer="0" w:gutter="0"/>
          <w:cols w:space="708"/>
        </w:sectPr>
      </w:pPr>
    </w:p>
    <w:tbl>
      <w:tblPr>
        <w:tblW w:w="0" w:type="auto"/>
        <w:tblLayout w:type="fixed"/>
        <w:tblCellMar>
          <w:left w:w="0" w:type="dxa"/>
          <w:right w:w="0" w:type="dxa"/>
        </w:tblCellMar>
        <w:tblLook w:val="0000"/>
      </w:tblPr>
      <w:tblGrid>
        <w:gridCol w:w="720"/>
        <w:gridCol w:w="1980"/>
        <w:gridCol w:w="900"/>
        <w:gridCol w:w="1259"/>
        <w:gridCol w:w="900"/>
        <w:gridCol w:w="900"/>
        <w:gridCol w:w="900"/>
        <w:gridCol w:w="900"/>
        <w:gridCol w:w="1164"/>
        <w:gridCol w:w="720"/>
        <w:gridCol w:w="1080"/>
        <w:gridCol w:w="623"/>
        <w:gridCol w:w="621"/>
        <w:gridCol w:w="453"/>
        <w:gridCol w:w="624"/>
        <w:gridCol w:w="624"/>
        <w:gridCol w:w="624"/>
      </w:tblGrid>
      <w:tr w:rsidR="00F463DF" w:rsidTr="00752328">
        <w:trPr>
          <w:cantSplit/>
          <w:trHeight w:hRule="exact" w:val="1080"/>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9" w:right="-20"/>
              <w:rPr>
                <w:color w:val="000000"/>
              </w:rPr>
            </w:pPr>
            <w:r>
              <w:rPr>
                <w:color w:val="000000"/>
              </w:rPr>
              <w:lastRenderedPageBreak/>
              <w:t>8</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line="251" w:lineRule="auto"/>
              <w:ind w:left="57" w:right="848"/>
              <w:rPr>
                <w:color w:val="000000"/>
              </w:rPr>
            </w:pPr>
            <w:r>
              <w:rPr>
                <w:color w:val="000000"/>
              </w:rPr>
              <w:t>Витрати</w:t>
            </w:r>
            <w:r>
              <w:rPr>
                <w:color w:val="000000"/>
                <w:spacing w:val="1"/>
              </w:rPr>
              <w:t xml:space="preserve"> </w:t>
            </w:r>
            <w:r>
              <w:rPr>
                <w:color w:val="000000"/>
              </w:rPr>
              <w:t xml:space="preserve">на </w:t>
            </w:r>
            <w:r>
              <w:rPr>
                <w:color w:val="000000"/>
                <w:spacing w:val="-1"/>
              </w:rPr>
              <w:t>ут</w:t>
            </w:r>
            <w:r>
              <w:rPr>
                <w:color w:val="000000"/>
              </w:rPr>
              <w:t>рим</w:t>
            </w:r>
            <w:r>
              <w:rPr>
                <w:color w:val="000000"/>
                <w:spacing w:val="2"/>
              </w:rPr>
              <w:t>а</w:t>
            </w:r>
            <w:r>
              <w:rPr>
                <w:color w:val="000000"/>
              </w:rPr>
              <w:t>ння в</w:t>
            </w:r>
            <w:r>
              <w:rPr>
                <w:color w:val="000000"/>
                <w:spacing w:val="-1"/>
              </w:rPr>
              <w:t>и</w:t>
            </w:r>
            <w:r>
              <w:rPr>
                <w:color w:val="000000"/>
              </w:rPr>
              <w:t xml:space="preserve">робничих </w:t>
            </w:r>
            <w:r>
              <w:rPr>
                <w:color w:val="000000"/>
                <w:spacing w:val="-1"/>
              </w:rPr>
              <w:t>п</w:t>
            </w:r>
            <w:r>
              <w:rPr>
                <w:color w:val="000000"/>
              </w:rPr>
              <w:t>риміщ</w:t>
            </w:r>
            <w:r>
              <w:rPr>
                <w:color w:val="000000"/>
                <w:spacing w:val="1"/>
              </w:rPr>
              <w:t>е</w:t>
            </w:r>
            <w:r>
              <w:rPr>
                <w:color w:val="000000"/>
              </w:rPr>
              <w:t>нь:</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8</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57" w:right="-20"/>
              <w:rPr>
                <w:color w:val="000000"/>
              </w:rPr>
            </w:pPr>
            <w:r>
              <w:rPr>
                <w:color w:val="000000"/>
              </w:rPr>
              <w:t>опа</w:t>
            </w:r>
            <w:r>
              <w:rPr>
                <w:color w:val="000000"/>
                <w:spacing w:val="-1"/>
              </w:rPr>
              <w:t>л</w:t>
            </w:r>
            <w:r>
              <w:rPr>
                <w:color w:val="000000"/>
              </w:rPr>
              <w:t>ення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8</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57" w:right="-20"/>
              <w:rPr>
                <w:color w:val="000000"/>
              </w:rPr>
            </w:pPr>
            <w:r>
              <w:rPr>
                <w:color w:val="000000"/>
              </w:rPr>
              <w:t>освіт</w:t>
            </w:r>
            <w:r>
              <w:rPr>
                <w:color w:val="000000"/>
                <w:spacing w:val="-2"/>
              </w:rPr>
              <w:t>л</w:t>
            </w:r>
            <w:r>
              <w:rPr>
                <w:color w:val="000000"/>
                <w:spacing w:val="1"/>
              </w:rPr>
              <w:t>е</w:t>
            </w:r>
            <w:r>
              <w:rPr>
                <w:color w:val="000000"/>
              </w:rPr>
              <w:t>н</w:t>
            </w:r>
            <w:r>
              <w:rPr>
                <w:color w:val="000000"/>
                <w:spacing w:val="1"/>
              </w:rPr>
              <w:t>н</w:t>
            </w:r>
            <w:r>
              <w:rPr>
                <w:color w:val="000000"/>
              </w:rPr>
              <w:t>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8</w:t>
            </w:r>
            <w:r>
              <w:rPr>
                <w:color w:val="000000"/>
              </w:rPr>
              <w:t>.3</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57" w:right="-20"/>
              <w:rPr>
                <w:color w:val="000000"/>
              </w:rPr>
            </w:pPr>
            <w:r>
              <w:rPr>
                <w:color w:val="000000"/>
              </w:rPr>
              <w:t>дезі</w:t>
            </w:r>
            <w:r>
              <w:rPr>
                <w:color w:val="000000"/>
                <w:spacing w:val="-1"/>
              </w:rPr>
              <w:t>н</w:t>
            </w:r>
            <w:r>
              <w:rPr>
                <w:color w:val="000000"/>
              </w:rPr>
              <w:t>ф</w:t>
            </w:r>
            <w:r>
              <w:rPr>
                <w:color w:val="000000"/>
                <w:spacing w:val="1"/>
              </w:rPr>
              <w:t>е</w:t>
            </w:r>
            <w:r>
              <w:rPr>
                <w:color w:val="000000"/>
              </w:rPr>
              <w:t>к</w:t>
            </w:r>
            <w:r>
              <w:rPr>
                <w:color w:val="000000"/>
                <w:spacing w:val="-1"/>
              </w:rPr>
              <w:t>ц</w:t>
            </w:r>
            <w:r>
              <w:rPr>
                <w:color w:val="000000"/>
                <w:spacing w:val="1"/>
              </w:rPr>
              <w:t>і</w:t>
            </w:r>
            <w:r>
              <w:rPr>
                <w:color w:val="000000"/>
              </w:rPr>
              <w:t>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8</w:t>
            </w:r>
            <w:r>
              <w:rPr>
                <w:color w:val="000000"/>
              </w:rPr>
              <w:t>.4</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57" w:right="-20"/>
              <w:rPr>
                <w:color w:val="000000"/>
              </w:rPr>
            </w:pPr>
            <w:r>
              <w:rPr>
                <w:color w:val="000000"/>
              </w:rPr>
              <w:t>дерат</w:t>
            </w:r>
            <w:r>
              <w:rPr>
                <w:color w:val="000000"/>
                <w:spacing w:val="-1"/>
              </w:rPr>
              <w:t>и</w:t>
            </w:r>
            <w:r>
              <w:rPr>
                <w:color w:val="000000"/>
              </w:rPr>
              <w:t>зація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8</w:t>
            </w:r>
            <w:r>
              <w:rPr>
                <w:color w:val="000000"/>
              </w:rPr>
              <w:t>.5</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57" w:right="-20"/>
              <w:rPr>
                <w:color w:val="000000"/>
              </w:rPr>
            </w:pPr>
            <w:r>
              <w:rPr>
                <w:color w:val="000000"/>
              </w:rPr>
              <w:t>в</w:t>
            </w:r>
            <w:r>
              <w:rPr>
                <w:color w:val="000000"/>
                <w:spacing w:val="-1"/>
              </w:rPr>
              <w:t>и</w:t>
            </w:r>
            <w:r>
              <w:rPr>
                <w:color w:val="000000"/>
              </w:rPr>
              <w:t>вез</w:t>
            </w:r>
            <w:r>
              <w:rPr>
                <w:color w:val="000000"/>
                <w:spacing w:val="1"/>
              </w:rPr>
              <w:t>е</w:t>
            </w:r>
            <w:r>
              <w:rPr>
                <w:color w:val="000000"/>
              </w:rPr>
              <w:t>ння с</w:t>
            </w:r>
            <w:r>
              <w:rPr>
                <w:color w:val="000000"/>
                <w:spacing w:val="1"/>
              </w:rPr>
              <w:t>м</w:t>
            </w:r>
            <w:r>
              <w:rPr>
                <w:color w:val="000000"/>
              </w:rPr>
              <w:t>іття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8</w:t>
            </w:r>
            <w:r>
              <w:rPr>
                <w:color w:val="000000"/>
              </w:rPr>
              <w:t>.6</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8</w:t>
            </w:r>
            <w:r>
              <w:rPr>
                <w:color w:val="000000"/>
              </w:rPr>
              <w:t>.7</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19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080"/>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9" w:right="-20"/>
              <w:rPr>
                <w:color w:val="000000"/>
              </w:rPr>
            </w:pPr>
            <w:r>
              <w:rPr>
                <w:color w:val="000000"/>
              </w:rPr>
              <w:t>9</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line="251" w:lineRule="auto"/>
              <w:ind w:left="57" w:right="518"/>
              <w:rPr>
                <w:color w:val="000000"/>
              </w:rPr>
            </w:pPr>
            <w:r>
              <w:rPr>
                <w:color w:val="000000"/>
              </w:rPr>
              <w:t>Витрати</w:t>
            </w:r>
            <w:r>
              <w:rPr>
                <w:color w:val="000000"/>
                <w:spacing w:val="1"/>
              </w:rPr>
              <w:t xml:space="preserve"> </w:t>
            </w:r>
            <w:r>
              <w:rPr>
                <w:color w:val="000000"/>
              </w:rPr>
              <w:t>на обслуговування в</w:t>
            </w:r>
            <w:r>
              <w:rPr>
                <w:color w:val="000000"/>
                <w:spacing w:val="-1"/>
              </w:rPr>
              <w:t>и</w:t>
            </w:r>
            <w:r>
              <w:rPr>
                <w:color w:val="000000"/>
              </w:rPr>
              <w:t xml:space="preserve">робничого </w:t>
            </w:r>
            <w:r>
              <w:rPr>
                <w:color w:val="000000"/>
                <w:spacing w:val="-1"/>
              </w:rPr>
              <w:t>п</w:t>
            </w:r>
            <w:r>
              <w:rPr>
                <w:color w:val="000000"/>
              </w:rPr>
              <w:t>роце</w:t>
            </w:r>
            <w:r>
              <w:rPr>
                <w:color w:val="000000"/>
                <w:spacing w:val="2"/>
              </w:rPr>
              <w:t>с</w:t>
            </w:r>
            <w:r>
              <w:rPr>
                <w:color w:val="000000"/>
                <w:spacing w:val="-2"/>
              </w:rPr>
              <w:t>у</w:t>
            </w:r>
            <w:r>
              <w:rPr>
                <w:color w:val="000000"/>
              </w:rPr>
              <w:t>:</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204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9</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line="251" w:lineRule="auto"/>
              <w:ind w:left="57" w:right="565"/>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зді</w:t>
            </w:r>
            <w:r>
              <w:rPr>
                <w:color w:val="000000"/>
                <w:spacing w:val="-1"/>
              </w:rPr>
              <w:t>й</w:t>
            </w:r>
            <w:r>
              <w:rPr>
                <w:color w:val="000000"/>
                <w:spacing w:val="1"/>
              </w:rPr>
              <w:t>с</w:t>
            </w:r>
            <w:r>
              <w:rPr>
                <w:color w:val="000000"/>
              </w:rPr>
              <w:t>нення технологіч</w:t>
            </w:r>
            <w:r>
              <w:rPr>
                <w:color w:val="000000"/>
                <w:spacing w:val="-1"/>
              </w:rPr>
              <w:t>н</w:t>
            </w:r>
            <w:r>
              <w:rPr>
                <w:color w:val="000000"/>
              </w:rPr>
              <w:t>ого ко</w:t>
            </w:r>
            <w:r>
              <w:rPr>
                <w:color w:val="000000"/>
                <w:spacing w:val="-1"/>
              </w:rPr>
              <w:t>нт</w:t>
            </w:r>
            <w:r>
              <w:rPr>
                <w:color w:val="000000"/>
              </w:rPr>
              <w:t>р</w:t>
            </w:r>
            <w:r>
              <w:rPr>
                <w:color w:val="000000"/>
                <w:spacing w:val="1"/>
              </w:rPr>
              <w:t>о</w:t>
            </w:r>
            <w:r>
              <w:rPr>
                <w:color w:val="000000"/>
                <w:spacing w:val="-1"/>
              </w:rPr>
              <w:t>л</w:t>
            </w:r>
            <w:r>
              <w:rPr>
                <w:color w:val="000000"/>
              </w:rPr>
              <w:t>ю</w:t>
            </w:r>
          </w:p>
          <w:p w:rsidR="00F463DF" w:rsidRDefault="00F463DF" w:rsidP="00752328">
            <w:pPr>
              <w:widowControl w:val="0"/>
              <w:spacing w:before="1" w:line="251" w:lineRule="auto"/>
              <w:ind w:left="57" w:right="235"/>
              <w:rPr>
                <w:color w:val="000000"/>
              </w:rPr>
            </w:pPr>
            <w:r>
              <w:rPr>
                <w:color w:val="000000"/>
              </w:rPr>
              <w:t>за в</w:t>
            </w:r>
            <w:r>
              <w:rPr>
                <w:color w:val="000000"/>
                <w:spacing w:val="-1"/>
              </w:rPr>
              <w:t>и</w:t>
            </w:r>
            <w:r>
              <w:rPr>
                <w:color w:val="000000"/>
              </w:rPr>
              <w:t>р</w:t>
            </w:r>
            <w:r>
              <w:rPr>
                <w:color w:val="000000"/>
                <w:spacing w:val="1"/>
              </w:rPr>
              <w:t>о</w:t>
            </w:r>
            <w:r>
              <w:rPr>
                <w:color w:val="000000"/>
              </w:rPr>
              <w:t>бнич</w:t>
            </w:r>
            <w:r>
              <w:rPr>
                <w:color w:val="000000"/>
                <w:spacing w:val="-1"/>
              </w:rPr>
              <w:t>и</w:t>
            </w:r>
            <w:r>
              <w:rPr>
                <w:color w:val="000000"/>
              </w:rPr>
              <w:t xml:space="preserve">ми </w:t>
            </w:r>
            <w:r>
              <w:rPr>
                <w:color w:val="000000"/>
                <w:spacing w:val="-1"/>
              </w:rPr>
              <w:t>п</w:t>
            </w:r>
            <w:r>
              <w:rPr>
                <w:color w:val="000000"/>
              </w:rPr>
              <w:t>роцеса</w:t>
            </w:r>
            <w:r>
              <w:rPr>
                <w:color w:val="000000"/>
                <w:spacing w:val="1"/>
              </w:rPr>
              <w:t>м</w:t>
            </w:r>
            <w:r>
              <w:rPr>
                <w:color w:val="000000"/>
              </w:rPr>
              <w:t xml:space="preserve">и і </w:t>
            </w:r>
            <w:r>
              <w:rPr>
                <w:color w:val="000000"/>
                <w:spacing w:val="-1"/>
              </w:rPr>
              <w:t>я</w:t>
            </w:r>
            <w:r>
              <w:rPr>
                <w:color w:val="000000"/>
              </w:rPr>
              <w:t>кістю водо</w:t>
            </w:r>
            <w:r>
              <w:rPr>
                <w:color w:val="000000"/>
                <w:spacing w:val="-1"/>
              </w:rPr>
              <w:t>п</w:t>
            </w:r>
            <w:r>
              <w:rPr>
                <w:color w:val="000000"/>
              </w:rPr>
              <w:t>остачання та водов</w:t>
            </w:r>
            <w:r>
              <w:rPr>
                <w:color w:val="000000"/>
                <w:spacing w:val="-1"/>
              </w:rPr>
              <w:t>і</w:t>
            </w:r>
            <w:r>
              <w:rPr>
                <w:color w:val="000000"/>
              </w:rPr>
              <w:t>д</w:t>
            </w:r>
            <w:r>
              <w:rPr>
                <w:color w:val="000000"/>
                <w:spacing w:val="-1"/>
              </w:rPr>
              <w:t>в</w:t>
            </w:r>
            <w:r>
              <w:rPr>
                <w:color w:val="000000"/>
                <w:spacing w:val="1"/>
              </w:rPr>
              <w:t>е</w:t>
            </w:r>
            <w:r>
              <w:rPr>
                <w:color w:val="000000"/>
              </w:rPr>
              <w:t>дення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9</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158" w:right="-20"/>
              <w:rPr>
                <w:color w:val="000000"/>
              </w:rPr>
            </w:pPr>
            <w:r>
              <w:rPr>
                <w:color w:val="000000"/>
                <w:spacing w:val="1"/>
              </w:rPr>
              <w:t>9</w:t>
            </w:r>
            <w:r>
              <w:rPr>
                <w:color w:val="000000"/>
              </w:rPr>
              <w:t>.</w:t>
            </w:r>
            <w:r>
              <w:rPr>
                <w:color w:val="000000"/>
                <w:spacing w:val="1"/>
              </w:rPr>
              <w:t>2</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158" w:right="-20"/>
              <w:rPr>
                <w:color w:val="000000"/>
              </w:rPr>
            </w:pPr>
            <w:r>
              <w:rPr>
                <w:color w:val="000000"/>
                <w:spacing w:val="1"/>
              </w:rPr>
              <w:t>9</w:t>
            </w:r>
            <w:r>
              <w:rPr>
                <w:color w:val="000000"/>
              </w:rPr>
              <w:t>.</w:t>
            </w:r>
            <w:r>
              <w:rPr>
                <w:color w:val="000000"/>
                <w:spacing w:val="1"/>
              </w:rPr>
              <w:t>2</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35" w:right="-20"/>
              <w:rPr>
                <w:color w:val="000000"/>
              </w:rPr>
            </w:pPr>
            <w:r>
              <w:rPr>
                <w:color w:val="000000"/>
                <w:spacing w:val="1"/>
              </w:rPr>
              <w:t>9</w:t>
            </w:r>
            <w:r>
              <w:rPr>
                <w:color w:val="000000"/>
              </w:rPr>
              <w:t>.3</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57"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2"/>
              </w:rPr>
              <w:t>П</w:t>
            </w:r>
            <w:r>
              <w:rPr>
                <w:color w:val="000000"/>
              </w:rPr>
              <w:t>ММ:</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158" w:right="-20"/>
              <w:rPr>
                <w:color w:val="000000"/>
              </w:rPr>
            </w:pPr>
            <w:r>
              <w:rPr>
                <w:color w:val="000000"/>
                <w:spacing w:val="1"/>
              </w:rPr>
              <w:t>9</w:t>
            </w:r>
            <w:r>
              <w:rPr>
                <w:color w:val="000000"/>
              </w:rPr>
              <w:t>.</w:t>
            </w:r>
            <w:r>
              <w:rPr>
                <w:color w:val="000000"/>
                <w:spacing w:val="1"/>
              </w:rPr>
              <w:t>3</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57" w:right="-20"/>
              <w:rPr>
                <w:color w:val="000000"/>
              </w:rPr>
            </w:pPr>
            <w:r>
              <w:rPr>
                <w:color w:val="000000"/>
              </w:rPr>
              <w:t>бе</w:t>
            </w:r>
            <w:r>
              <w:rPr>
                <w:color w:val="000000"/>
                <w:spacing w:val="-1"/>
              </w:rPr>
              <w:t>н</w:t>
            </w:r>
            <w:r>
              <w:rPr>
                <w:color w:val="000000"/>
              </w:rPr>
              <w:t>зин</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158" w:right="-20"/>
              <w:rPr>
                <w:color w:val="000000"/>
              </w:rPr>
            </w:pPr>
            <w:r>
              <w:rPr>
                <w:color w:val="000000"/>
                <w:spacing w:val="1"/>
              </w:rPr>
              <w:t>9</w:t>
            </w:r>
            <w:r>
              <w:rPr>
                <w:color w:val="000000"/>
              </w:rPr>
              <w:t>.</w:t>
            </w:r>
            <w:r>
              <w:rPr>
                <w:color w:val="000000"/>
                <w:spacing w:val="1"/>
              </w:rPr>
              <w:t>3</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57" w:right="-20"/>
              <w:rPr>
                <w:color w:val="000000"/>
              </w:rPr>
            </w:pPr>
            <w:r>
              <w:rPr>
                <w:color w:val="000000"/>
              </w:rPr>
              <w:t>д</w:t>
            </w:r>
            <w:r>
              <w:rPr>
                <w:color w:val="000000"/>
                <w:spacing w:val="-1"/>
              </w:rPr>
              <w:t>и</w:t>
            </w:r>
            <w:r>
              <w:rPr>
                <w:color w:val="000000"/>
              </w:rPr>
              <w:t>з</w:t>
            </w:r>
            <w:r>
              <w:rPr>
                <w:color w:val="000000"/>
                <w:spacing w:val="1"/>
              </w:rPr>
              <w:t>е</w:t>
            </w:r>
            <w:r>
              <w:rPr>
                <w:color w:val="000000"/>
              </w:rPr>
              <w:t>ль</w:t>
            </w:r>
            <w:r>
              <w:rPr>
                <w:color w:val="000000"/>
                <w:spacing w:val="-1"/>
              </w:rPr>
              <w:t>н</w:t>
            </w:r>
            <w:r>
              <w:rPr>
                <w:color w:val="000000"/>
              </w:rPr>
              <w:t>е</w:t>
            </w:r>
            <w:r>
              <w:rPr>
                <w:color w:val="000000"/>
                <w:spacing w:val="2"/>
              </w:rPr>
              <w:t xml:space="preserve"> </w:t>
            </w:r>
            <w:r>
              <w:rPr>
                <w:color w:val="000000"/>
              </w:rPr>
              <w:t>пали</w:t>
            </w:r>
            <w:r>
              <w:rPr>
                <w:color w:val="000000"/>
                <w:spacing w:val="-1"/>
              </w:rPr>
              <w:t>в</w:t>
            </w:r>
            <w:r>
              <w:rPr>
                <w:color w:val="000000"/>
              </w:rPr>
              <w:t>о</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158" w:right="-20"/>
              <w:rPr>
                <w:color w:val="000000"/>
              </w:rPr>
            </w:pPr>
            <w:r>
              <w:rPr>
                <w:color w:val="000000"/>
                <w:spacing w:val="1"/>
              </w:rPr>
              <w:t>9</w:t>
            </w:r>
            <w:r>
              <w:rPr>
                <w:color w:val="000000"/>
              </w:rPr>
              <w:t>.</w:t>
            </w:r>
            <w:r>
              <w:rPr>
                <w:color w:val="000000"/>
                <w:spacing w:val="1"/>
              </w:rPr>
              <w:t>3</w:t>
            </w:r>
            <w:r>
              <w:rPr>
                <w:color w:val="000000"/>
              </w:rPr>
              <w:t>.3</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57" w:right="-20"/>
              <w:rPr>
                <w:color w:val="000000"/>
              </w:rPr>
            </w:pPr>
            <w:r>
              <w:rPr>
                <w:color w:val="000000"/>
                <w:spacing w:val="1"/>
              </w:rPr>
              <w:t>м</w:t>
            </w:r>
            <w:r>
              <w:rPr>
                <w:color w:val="000000"/>
              </w:rPr>
              <w:t>аз</w:t>
            </w:r>
            <w:r>
              <w:rPr>
                <w:color w:val="000000"/>
                <w:spacing w:val="-1"/>
              </w:rPr>
              <w:t>у</w:t>
            </w:r>
            <w:r>
              <w:rPr>
                <w:color w:val="000000"/>
              </w:rPr>
              <w:t>т</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158" w:right="-20"/>
              <w:rPr>
                <w:color w:val="000000"/>
              </w:rPr>
            </w:pPr>
            <w:r>
              <w:rPr>
                <w:color w:val="000000"/>
                <w:spacing w:val="1"/>
              </w:rPr>
              <w:t>9</w:t>
            </w:r>
            <w:r>
              <w:rPr>
                <w:color w:val="000000"/>
              </w:rPr>
              <w:t>.</w:t>
            </w:r>
            <w:r>
              <w:rPr>
                <w:color w:val="000000"/>
                <w:spacing w:val="1"/>
              </w:rPr>
              <w:t>3</w:t>
            </w:r>
            <w:r>
              <w:rPr>
                <w:color w:val="000000"/>
              </w:rPr>
              <w:t>.4</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29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158" w:right="-20"/>
              <w:rPr>
                <w:color w:val="000000"/>
              </w:rPr>
            </w:pPr>
            <w:r>
              <w:rPr>
                <w:color w:val="000000"/>
                <w:spacing w:val="1"/>
              </w:rPr>
              <w:t>9</w:t>
            </w:r>
            <w:r>
              <w:rPr>
                <w:color w:val="000000"/>
              </w:rPr>
              <w:t>.</w:t>
            </w:r>
            <w:r>
              <w:rPr>
                <w:color w:val="000000"/>
                <w:spacing w:val="1"/>
              </w:rPr>
              <w:t>3</w:t>
            </w:r>
            <w:r>
              <w:rPr>
                <w:color w:val="000000"/>
              </w:rPr>
              <w:t>.5</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30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158" w:right="-20"/>
              <w:rPr>
                <w:color w:val="000000"/>
              </w:rPr>
            </w:pPr>
            <w:r>
              <w:rPr>
                <w:color w:val="000000"/>
                <w:spacing w:val="1"/>
              </w:rPr>
              <w:t>9</w:t>
            </w:r>
            <w:r>
              <w:rPr>
                <w:color w:val="000000"/>
              </w:rPr>
              <w:t>.</w:t>
            </w:r>
            <w:r>
              <w:rPr>
                <w:color w:val="000000"/>
                <w:spacing w:val="1"/>
              </w:rPr>
              <w:t>3</w:t>
            </w:r>
            <w:r>
              <w:rPr>
                <w:color w:val="000000"/>
              </w:rPr>
              <w:t>.6</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31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bl>
    <w:p w:rsidR="00F463DF" w:rsidRDefault="00F463DF" w:rsidP="00F463DF">
      <w:pPr>
        <w:sectPr w:rsidR="00F463DF">
          <w:pgSz w:w="16840" w:h="11900" w:orient="landscape"/>
          <w:pgMar w:top="539" w:right="712" w:bottom="850" w:left="1132" w:header="0" w:footer="0" w:gutter="0"/>
          <w:cols w:space="708"/>
        </w:sectPr>
      </w:pPr>
    </w:p>
    <w:tbl>
      <w:tblPr>
        <w:tblW w:w="0" w:type="auto"/>
        <w:tblLayout w:type="fixed"/>
        <w:tblCellMar>
          <w:left w:w="0" w:type="dxa"/>
          <w:right w:w="0" w:type="dxa"/>
        </w:tblCellMar>
        <w:tblLook w:val="0000"/>
      </w:tblPr>
      <w:tblGrid>
        <w:gridCol w:w="720"/>
        <w:gridCol w:w="1980"/>
        <w:gridCol w:w="900"/>
        <w:gridCol w:w="1259"/>
        <w:gridCol w:w="900"/>
        <w:gridCol w:w="900"/>
        <w:gridCol w:w="900"/>
        <w:gridCol w:w="900"/>
        <w:gridCol w:w="1164"/>
        <w:gridCol w:w="720"/>
        <w:gridCol w:w="1080"/>
        <w:gridCol w:w="623"/>
        <w:gridCol w:w="621"/>
        <w:gridCol w:w="453"/>
        <w:gridCol w:w="624"/>
        <w:gridCol w:w="624"/>
        <w:gridCol w:w="624"/>
      </w:tblGrid>
      <w:tr w:rsidR="00F463DF" w:rsidTr="00752328">
        <w:trPr>
          <w:cantSplit/>
          <w:trHeight w:hRule="exact" w:val="1319"/>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259" w:right="-20"/>
              <w:rPr>
                <w:color w:val="000000"/>
              </w:rPr>
            </w:pPr>
            <w:r>
              <w:rPr>
                <w:color w:val="000000"/>
                <w:spacing w:val="1"/>
              </w:rPr>
              <w:lastRenderedPageBreak/>
              <w:t>1</w:t>
            </w:r>
            <w:r>
              <w:rPr>
                <w:color w:val="000000"/>
              </w:rPr>
              <w:t>0</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line="251" w:lineRule="auto"/>
              <w:ind w:left="57" w:right="157"/>
              <w:rPr>
                <w:color w:val="000000"/>
              </w:rPr>
            </w:pPr>
            <w:r>
              <w:rPr>
                <w:color w:val="000000"/>
              </w:rPr>
              <w:t>Витрати</w:t>
            </w:r>
            <w:r>
              <w:rPr>
                <w:color w:val="000000"/>
                <w:spacing w:val="1"/>
              </w:rPr>
              <w:t xml:space="preserve"> </w:t>
            </w:r>
            <w:r>
              <w:rPr>
                <w:color w:val="000000"/>
              </w:rPr>
              <w:t xml:space="preserve">на </w:t>
            </w:r>
            <w:r>
              <w:rPr>
                <w:color w:val="000000"/>
                <w:spacing w:val="1"/>
              </w:rPr>
              <w:t>о</w:t>
            </w:r>
            <w:r>
              <w:rPr>
                <w:color w:val="000000"/>
                <w:spacing w:val="-1"/>
              </w:rPr>
              <w:t>х</w:t>
            </w:r>
            <w:r>
              <w:rPr>
                <w:color w:val="000000"/>
              </w:rPr>
              <w:t>о</w:t>
            </w:r>
            <w:r>
              <w:rPr>
                <w:color w:val="000000"/>
                <w:spacing w:val="1"/>
              </w:rPr>
              <w:t>рон</w:t>
            </w:r>
            <w:r>
              <w:rPr>
                <w:color w:val="000000"/>
              </w:rPr>
              <w:t xml:space="preserve">у </w:t>
            </w:r>
            <w:r>
              <w:rPr>
                <w:color w:val="000000"/>
                <w:spacing w:val="-1"/>
              </w:rPr>
              <w:t>п</w:t>
            </w:r>
            <w:r>
              <w:rPr>
                <w:color w:val="000000"/>
              </w:rPr>
              <w:t>рац</w:t>
            </w:r>
            <w:r>
              <w:rPr>
                <w:color w:val="000000"/>
                <w:spacing w:val="-1"/>
              </w:rPr>
              <w:t>і</w:t>
            </w:r>
            <w:r>
              <w:rPr>
                <w:color w:val="000000"/>
              </w:rPr>
              <w:t>, дотрим</w:t>
            </w:r>
            <w:r>
              <w:rPr>
                <w:color w:val="000000"/>
                <w:spacing w:val="2"/>
              </w:rPr>
              <w:t>а</w:t>
            </w:r>
            <w:r>
              <w:rPr>
                <w:color w:val="000000"/>
              </w:rPr>
              <w:t>ння в</w:t>
            </w:r>
            <w:r>
              <w:rPr>
                <w:color w:val="000000"/>
                <w:spacing w:val="-1"/>
              </w:rPr>
              <w:t>и</w:t>
            </w:r>
            <w:r>
              <w:rPr>
                <w:color w:val="000000"/>
              </w:rPr>
              <w:t>мог техніки без</w:t>
            </w:r>
            <w:r>
              <w:rPr>
                <w:color w:val="000000"/>
                <w:spacing w:val="-1"/>
              </w:rPr>
              <w:t>п</w:t>
            </w:r>
            <w:r>
              <w:rPr>
                <w:color w:val="000000"/>
              </w:rPr>
              <w:t xml:space="preserve">еки і </w:t>
            </w:r>
            <w:r>
              <w:rPr>
                <w:color w:val="000000"/>
                <w:spacing w:val="1"/>
              </w:rPr>
              <w:t>о</w:t>
            </w:r>
            <w:r>
              <w:rPr>
                <w:color w:val="000000"/>
                <w:spacing w:val="-1"/>
              </w:rPr>
              <w:t>х</w:t>
            </w:r>
            <w:r>
              <w:rPr>
                <w:color w:val="000000"/>
              </w:rPr>
              <w:t>о</w:t>
            </w:r>
            <w:r>
              <w:rPr>
                <w:color w:val="000000"/>
                <w:spacing w:val="1"/>
              </w:rPr>
              <w:t>р</w:t>
            </w:r>
            <w:r>
              <w:rPr>
                <w:color w:val="000000"/>
              </w:rPr>
              <w:t>о</w:t>
            </w:r>
            <w:r>
              <w:rPr>
                <w:color w:val="000000"/>
                <w:spacing w:val="1"/>
              </w:rPr>
              <w:t>н</w:t>
            </w:r>
            <w:r>
              <w:rPr>
                <w:color w:val="000000"/>
              </w:rPr>
              <w:t>у дов</w:t>
            </w:r>
            <w:r>
              <w:rPr>
                <w:color w:val="000000"/>
                <w:spacing w:val="-1"/>
              </w:rPr>
              <w:t>к</w:t>
            </w:r>
            <w:r>
              <w:rPr>
                <w:color w:val="000000"/>
                <w:spacing w:val="1"/>
              </w:rPr>
              <w:t>і</w:t>
            </w:r>
            <w:r>
              <w:rPr>
                <w:color w:val="000000"/>
              </w:rPr>
              <w:t>лля: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32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5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184" w:right="-20"/>
              <w:rPr>
                <w:color w:val="000000"/>
              </w:rPr>
            </w:pPr>
            <w:r>
              <w:rPr>
                <w:color w:val="000000"/>
                <w:spacing w:val="1"/>
              </w:rPr>
              <w:t>1</w:t>
            </w:r>
            <w:r>
              <w:rPr>
                <w:color w:val="000000"/>
              </w:rPr>
              <w:t>0</w:t>
            </w:r>
            <w:r>
              <w:rPr>
                <w:color w:val="000000"/>
                <w:spacing w:val="1"/>
              </w:rPr>
              <w:t>.</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5"/>
              <w:ind w:left="300" w:right="-20"/>
              <w:rPr>
                <w:color w:val="000000"/>
              </w:rPr>
            </w:pPr>
            <w:r>
              <w:rPr>
                <w:color w:val="000000"/>
                <w:spacing w:val="1"/>
              </w:rPr>
              <w:t>0</w:t>
            </w:r>
            <w:r>
              <w:rPr>
                <w:color w:val="000000"/>
              </w:rPr>
              <w:t>33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0</w:t>
            </w:r>
            <w:r>
              <w:rPr>
                <w:color w:val="000000"/>
                <w:spacing w:val="1"/>
              </w:rPr>
              <w:t>.</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34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0</w:t>
            </w:r>
            <w:r>
              <w:rPr>
                <w:color w:val="000000"/>
                <w:spacing w:val="1"/>
              </w:rPr>
              <w:t>.</w:t>
            </w:r>
            <w:r>
              <w:rPr>
                <w:color w:val="000000"/>
              </w:rPr>
              <w:t>3</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35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0"/>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0</w:t>
            </w:r>
            <w:r>
              <w:rPr>
                <w:color w:val="000000"/>
                <w:spacing w:val="1"/>
              </w:rPr>
              <w:t>.</w:t>
            </w:r>
            <w:r>
              <w:rPr>
                <w:color w:val="000000"/>
              </w:rPr>
              <w:t>4</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36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0</w:t>
            </w:r>
            <w:r>
              <w:rPr>
                <w:color w:val="000000"/>
                <w:spacing w:val="1"/>
              </w:rPr>
              <w:t>.</w:t>
            </w:r>
            <w:r>
              <w:rPr>
                <w:color w:val="000000"/>
              </w:rPr>
              <w:t>5</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37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60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259" w:right="-20"/>
              <w:rPr>
                <w:color w:val="000000"/>
              </w:rPr>
            </w:pPr>
            <w:r>
              <w:rPr>
                <w:color w:val="000000"/>
                <w:spacing w:val="1"/>
              </w:rPr>
              <w:t>1</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line="250" w:lineRule="auto"/>
              <w:ind w:left="57" w:right="157"/>
              <w:rPr>
                <w:color w:val="000000"/>
              </w:rPr>
            </w:pPr>
            <w:r>
              <w:rPr>
                <w:color w:val="000000"/>
              </w:rPr>
              <w:t>Витрати</w:t>
            </w:r>
            <w:r>
              <w:rPr>
                <w:color w:val="000000"/>
                <w:spacing w:val="1"/>
              </w:rPr>
              <w:t xml:space="preserve"> </w:t>
            </w:r>
            <w:r>
              <w:rPr>
                <w:color w:val="000000"/>
              </w:rPr>
              <w:t xml:space="preserve">на </w:t>
            </w:r>
            <w:r>
              <w:rPr>
                <w:color w:val="000000"/>
                <w:spacing w:val="1"/>
              </w:rPr>
              <w:t>о</w:t>
            </w:r>
            <w:r>
              <w:rPr>
                <w:color w:val="000000"/>
                <w:spacing w:val="-1"/>
              </w:rPr>
              <w:t>х</w:t>
            </w:r>
            <w:r>
              <w:rPr>
                <w:color w:val="000000"/>
              </w:rPr>
              <w:t>о</w:t>
            </w:r>
            <w:r>
              <w:rPr>
                <w:color w:val="000000"/>
                <w:spacing w:val="1"/>
              </w:rPr>
              <w:t>рон</w:t>
            </w:r>
            <w:r>
              <w:rPr>
                <w:color w:val="000000"/>
              </w:rPr>
              <w:t>у дов</w:t>
            </w:r>
            <w:r>
              <w:rPr>
                <w:color w:val="000000"/>
                <w:spacing w:val="-1"/>
              </w:rPr>
              <w:t>к</w:t>
            </w:r>
            <w:r>
              <w:rPr>
                <w:color w:val="000000"/>
                <w:spacing w:val="1"/>
              </w:rPr>
              <w:t>і</w:t>
            </w:r>
            <w:r>
              <w:rPr>
                <w:color w:val="000000"/>
              </w:rPr>
              <w:t>лля: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38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1</w:t>
            </w:r>
            <w:r>
              <w:rPr>
                <w:color w:val="000000"/>
                <w:spacing w:val="1"/>
              </w:rPr>
              <w:t>.</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39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0"/>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1</w:t>
            </w:r>
            <w:r>
              <w:rPr>
                <w:color w:val="000000"/>
                <w:spacing w:val="1"/>
              </w:rPr>
              <w:t>.</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32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259" w:right="-20"/>
              <w:rPr>
                <w:color w:val="000000"/>
              </w:rPr>
            </w:pPr>
            <w:r>
              <w:rPr>
                <w:color w:val="000000"/>
                <w:spacing w:val="1"/>
              </w:rPr>
              <w:t>1</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line="252" w:lineRule="auto"/>
              <w:ind w:left="57" w:right="35"/>
              <w:rPr>
                <w:color w:val="000000"/>
              </w:rPr>
            </w:pPr>
            <w:r>
              <w:rPr>
                <w:color w:val="000000"/>
              </w:rPr>
              <w:t>Витрати</w:t>
            </w:r>
            <w:r>
              <w:rPr>
                <w:color w:val="000000"/>
                <w:spacing w:val="1"/>
              </w:rPr>
              <w:t xml:space="preserve"> </w:t>
            </w:r>
            <w:r>
              <w:rPr>
                <w:color w:val="000000"/>
              </w:rPr>
              <w:t xml:space="preserve">на </w:t>
            </w:r>
            <w:r>
              <w:rPr>
                <w:color w:val="000000"/>
                <w:spacing w:val="1"/>
              </w:rPr>
              <w:t>о</w:t>
            </w:r>
            <w:r>
              <w:rPr>
                <w:color w:val="000000"/>
                <w:spacing w:val="-1"/>
              </w:rPr>
              <w:t>х</w:t>
            </w:r>
            <w:r>
              <w:rPr>
                <w:color w:val="000000"/>
              </w:rPr>
              <w:t>о</w:t>
            </w:r>
            <w:r>
              <w:rPr>
                <w:color w:val="000000"/>
                <w:spacing w:val="1"/>
              </w:rPr>
              <w:t>рон</w:t>
            </w:r>
            <w:r>
              <w:rPr>
                <w:color w:val="000000"/>
              </w:rPr>
              <w:t xml:space="preserve">у </w:t>
            </w:r>
            <w:r>
              <w:rPr>
                <w:color w:val="000000"/>
                <w:spacing w:val="1"/>
              </w:rPr>
              <w:t>о</w:t>
            </w:r>
            <w:r>
              <w:rPr>
                <w:color w:val="000000"/>
              </w:rPr>
              <w:t>б</w:t>
            </w:r>
            <w:r>
              <w:rPr>
                <w:color w:val="000000"/>
                <w:spacing w:val="-2"/>
              </w:rPr>
              <w:t>’</w:t>
            </w:r>
            <w:r>
              <w:rPr>
                <w:color w:val="000000"/>
              </w:rPr>
              <w:t>є</w:t>
            </w:r>
            <w:r>
              <w:rPr>
                <w:color w:val="000000"/>
                <w:spacing w:val="1"/>
              </w:rPr>
              <w:t>к</w:t>
            </w:r>
            <w:r>
              <w:rPr>
                <w:color w:val="000000"/>
              </w:rPr>
              <w:t>т</w:t>
            </w:r>
            <w:r>
              <w:rPr>
                <w:color w:val="000000"/>
                <w:spacing w:val="-1"/>
              </w:rPr>
              <w:t>і</w:t>
            </w:r>
            <w:r>
              <w:rPr>
                <w:color w:val="000000"/>
              </w:rPr>
              <w:t>в вир</w:t>
            </w:r>
            <w:r>
              <w:rPr>
                <w:color w:val="000000"/>
                <w:spacing w:val="1"/>
              </w:rPr>
              <w:t>о</w:t>
            </w:r>
            <w:r>
              <w:rPr>
                <w:color w:val="000000"/>
              </w:rPr>
              <w:t>бничого та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2</w:t>
            </w:r>
            <w:r>
              <w:rPr>
                <w:color w:val="000000"/>
                <w:spacing w:val="1"/>
              </w:rPr>
              <w:t>.</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57" w:right="-20"/>
              <w:rPr>
                <w:color w:val="000000"/>
              </w:rPr>
            </w:pPr>
            <w:r>
              <w:rPr>
                <w:color w:val="000000"/>
                <w:spacing w:val="-1"/>
              </w:rPr>
              <w:t>п</w:t>
            </w:r>
            <w:r>
              <w:rPr>
                <w:color w:val="000000"/>
              </w:rPr>
              <w:t>ожежна охорона</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2</w:t>
            </w:r>
            <w:r>
              <w:rPr>
                <w:color w:val="000000"/>
                <w:spacing w:val="1"/>
              </w:rPr>
              <w:t>.</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57" w:right="-20"/>
              <w:rPr>
                <w:color w:val="000000"/>
              </w:rPr>
            </w:pPr>
            <w:r>
              <w:rPr>
                <w:color w:val="000000"/>
              </w:rPr>
              <w:t>сто</w:t>
            </w:r>
            <w:r>
              <w:rPr>
                <w:color w:val="000000"/>
                <w:spacing w:val="1"/>
              </w:rPr>
              <w:t>р</w:t>
            </w:r>
            <w:r>
              <w:rPr>
                <w:color w:val="000000"/>
              </w:rPr>
              <w:t xml:space="preserve">ожова </w:t>
            </w:r>
            <w:r>
              <w:rPr>
                <w:color w:val="000000"/>
                <w:spacing w:val="1"/>
              </w:rPr>
              <w:t>о</w:t>
            </w:r>
            <w:r>
              <w:rPr>
                <w:color w:val="000000"/>
                <w:spacing w:val="-1"/>
              </w:rPr>
              <w:t>х</w:t>
            </w:r>
            <w:r>
              <w:rPr>
                <w:color w:val="000000"/>
              </w:rPr>
              <w:t>о</w:t>
            </w:r>
            <w:r>
              <w:rPr>
                <w:color w:val="000000"/>
                <w:spacing w:val="1"/>
              </w:rPr>
              <w:t>р</w:t>
            </w:r>
            <w:r>
              <w:rPr>
                <w:color w:val="000000"/>
              </w:rPr>
              <w:t>она</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60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2</w:t>
            </w:r>
            <w:r>
              <w:rPr>
                <w:color w:val="000000"/>
                <w:spacing w:val="1"/>
              </w:rPr>
              <w:t>.</w:t>
            </w:r>
            <w:r>
              <w:rPr>
                <w:color w:val="000000"/>
              </w:rPr>
              <w:t>3</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line="250" w:lineRule="auto"/>
              <w:ind w:left="57" w:right="606"/>
              <w:rPr>
                <w:color w:val="000000"/>
              </w:rPr>
            </w:pPr>
            <w:r>
              <w:rPr>
                <w:color w:val="000000"/>
                <w:spacing w:val="-1"/>
              </w:rPr>
              <w:t>ут</w:t>
            </w:r>
            <w:r>
              <w:rPr>
                <w:color w:val="000000"/>
              </w:rPr>
              <w:t>рим</w:t>
            </w:r>
            <w:r>
              <w:rPr>
                <w:color w:val="000000"/>
                <w:spacing w:val="2"/>
              </w:rPr>
              <w:t>а</w:t>
            </w:r>
            <w:r>
              <w:rPr>
                <w:color w:val="000000"/>
              </w:rPr>
              <w:t>ння сан</w:t>
            </w:r>
            <w:r>
              <w:rPr>
                <w:color w:val="000000"/>
                <w:spacing w:val="-1"/>
              </w:rPr>
              <w:t>і</w:t>
            </w:r>
            <w:r>
              <w:rPr>
                <w:color w:val="000000"/>
              </w:rPr>
              <w:t>тарних</w:t>
            </w:r>
            <w:r>
              <w:rPr>
                <w:color w:val="000000"/>
                <w:spacing w:val="-1"/>
              </w:rPr>
              <w:t xml:space="preserve"> </w:t>
            </w:r>
            <w:r>
              <w:rPr>
                <w:color w:val="000000"/>
              </w:rPr>
              <w:t>зон</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0"/>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2</w:t>
            </w:r>
            <w:r>
              <w:rPr>
                <w:color w:val="000000"/>
                <w:spacing w:val="1"/>
              </w:rPr>
              <w:t>.</w:t>
            </w:r>
            <w:r>
              <w:rPr>
                <w:color w:val="000000"/>
              </w:rPr>
              <w:t>4</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2</w:t>
            </w:r>
            <w:r>
              <w:rPr>
                <w:color w:val="000000"/>
                <w:spacing w:val="1"/>
              </w:rPr>
              <w:t>.</w:t>
            </w:r>
            <w:r>
              <w:rPr>
                <w:color w:val="000000"/>
              </w:rPr>
              <w:t>5</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08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259" w:right="-20"/>
              <w:rPr>
                <w:color w:val="000000"/>
              </w:rPr>
            </w:pPr>
            <w:r>
              <w:rPr>
                <w:color w:val="000000"/>
                <w:spacing w:val="1"/>
              </w:rPr>
              <w:t>1</w:t>
            </w:r>
            <w:r>
              <w:rPr>
                <w:color w:val="000000"/>
              </w:rPr>
              <w:t>3</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line="251" w:lineRule="auto"/>
              <w:ind w:left="57" w:right="282"/>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ослуг спе</w:t>
            </w:r>
            <w:r>
              <w:rPr>
                <w:color w:val="000000"/>
                <w:spacing w:val="-1"/>
              </w:rPr>
              <w:t>ц</w:t>
            </w:r>
            <w:r>
              <w:rPr>
                <w:color w:val="000000"/>
              </w:rPr>
              <w:t>і</w:t>
            </w:r>
            <w:r>
              <w:rPr>
                <w:color w:val="000000"/>
                <w:spacing w:val="1"/>
              </w:rPr>
              <w:t>а</w:t>
            </w:r>
            <w:r>
              <w:rPr>
                <w:color w:val="000000"/>
              </w:rPr>
              <w:t>лізов</w:t>
            </w:r>
            <w:r>
              <w:rPr>
                <w:color w:val="000000"/>
                <w:spacing w:val="1"/>
              </w:rPr>
              <w:t>а</w:t>
            </w:r>
            <w:r>
              <w:rPr>
                <w:color w:val="000000"/>
              </w:rPr>
              <w:t xml:space="preserve">них </w:t>
            </w:r>
            <w:r>
              <w:rPr>
                <w:color w:val="000000"/>
                <w:spacing w:val="-1"/>
              </w:rPr>
              <w:t>п</w:t>
            </w:r>
            <w:r>
              <w:rPr>
                <w:color w:val="000000"/>
              </w:rPr>
              <w:t>ідприємств:</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84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3</w:t>
            </w:r>
            <w:r>
              <w:rPr>
                <w:color w:val="000000"/>
                <w:spacing w:val="1"/>
              </w:rPr>
              <w:t>.</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line="252" w:lineRule="auto"/>
              <w:ind w:left="57" w:right="32"/>
              <w:rPr>
                <w:color w:val="000000"/>
              </w:rPr>
            </w:pPr>
            <w:r>
              <w:rPr>
                <w:color w:val="000000"/>
                <w:spacing w:val="-1"/>
              </w:rPr>
              <w:t>п</w:t>
            </w:r>
            <w:r>
              <w:rPr>
                <w:color w:val="000000"/>
              </w:rPr>
              <w:t>р</w:t>
            </w:r>
            <w:r>
              <w:rPr>
                <w:color w:val="000000"/>
                <w:spacing w:val="1"/>
              </w:rPr>
              <w:t>о</w:t>
            </w:r>
            <w:r>
              <w:rPr>
                <w:color w:val="000000"/>
              </w:rPr>
              <w:t>ве</w:t>
            </w:r>
            <w:r>
              <w:rPr>
                <w:color w:val="000000"/>
                <w:spacing w:val="-1"/>
              </w:rPr>
              <w:t>д</w:t>
            </w:r>
            <w:r>
              <w:rPr>
                <w:color w:val="000000"/>
              </w:rPr>
              <w:t>е</w:t>
            </w:r>
            <w:r>
              <w:rPr>
                <w:color w:val="000000"/>
                <w:spacing w:val="1"/>
              </w:rPr>
              <w:t>н</w:t>
            </w:r>
            <w:r>
              <w:rPr>
                <w:color w:val="000000"/>
                <w:spacing w:val="-1"/>
              </w:rPr>
              <w:t>н</w:t>
            </w:r>
            <w:r>
              <w:rPr>
                <w:color w:val="000000"/>
              </w:rPr>
              <w:t>я</w:t>
            </w:r>
            <w:r>
              <w:rPr>
                <w:color w:val="000000"/>
                <w:spacing w:val="1"/>
              </w:rPr>
              <w:t xml:space="preserve"> </w:t>
            </w:r>
            <w:r>
              <w:rPr>
                <w:color w:val="000000"/>
              </w:rPr>
              <w:t>п</w:t>
            </w:r>
            <w:r>
              <w:rPr>
                <w:color w:val="000000"/>
                <w:spacing w:val="-1"/>
              </w:rPr>
              <w:t>л</w:t>
            </w:r>
            <w:r>
              <w:rPr>
                <w:color w:val="000000"/>
                <w:spacing w:val="1"/>
              </w:rPr>
              <w:t>а</w:t>
            </w:r>
            <w:r>
              <w:rPr>
                <w:color w:val="000000"/>
              </w:rPr>
              <w:t xml:space="preserve">нових </w:t>
            </w:r>
            <w:r>
              <w:rPr>
                <w:color w:val="000000"/>
                <w:spacing w:val="-1"/>
              </w:rPr>
              <w:t>п</w:t>
            </w:r>
            <w:r>
              <w:rPr>
                <w:color w:val="000000"/>
              </w:rPr>
              <w:t>еревір</w:t>
            </w:r>
            <w:r>
              <w:rPr>
                <w:color w:val="000000"/>
                <w:spacing w:val="1"/>
              </w:rPr>
              <w:t>о</w:t>
            </w:r>
            <w:r>
              <w:rPr>
                <w:color w:val="000000"/>
              </w:rPr>
              <w:t>к</w:t>
            </w:r>
          </w:p>
          <w:p w:rsidR="00F463DF" w:rsidRDefault="00F463DF" w:rsidP="00752328">
            <w:pPr>
              <w:widowControl w:val="0"/>
              <w:ind w:left="57" w:right="-20"/>
              <w:rPr>
                <w:color w:val="000000"/>
              </w:rPr>
            </w:pPr>
            <w:r>
              <w:rPr>
                <w:color w:val="000000"/>
              </w:rPr>
              <w:t>стану об</w:t>
            </w:r>
            <w:r>
              <w:rPr>
                <w:color w:val="000000"/>
                <w:spacing w:val="-1"/>
              </w:rPr>
              <w:t>л</w:t>
            </w:r>
            <w:r>
              <w:rPr>
                <w:color w:val="000000"/>
                <w:spacing w:val="1"/>
              </w:rPr>
              <w:t>а</w:t>
            </w:r>
            <w:r>
              <w:rPr>
                <w:color w:val="000000"/>
              </w:rPr>
              <w:t>днання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60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3</w:t>
            </w:r>
            <w:r>
              <w:rPr>
                <w:color w:val="000000"/>
                <w:spacing w:val="1"/>
              </w:rPr>
              <w:t>.</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line="252" w:lineRule="auto"/>
              <w:ind w:left="57" w:right="196"/>
              <w:rPr>
                <w:color w:val="000000"/>
              </w:rPr>
            </w:pPr>
            <w:r>
              <w:rPr>
                <w:color w:val="000000"/>
              </w:rPr>
              <w:t>в</w:t>
            </w:r>
            <w:r>
              <w:rPr>
                <w:color w:val="000000"/>
                <w:spacing w:val="-1"/>
              </w:rPr>
              <w:t>ик</w:t>
            </w:r>
            <w:r>
              <w:rPr>
                <w:color w:val="000000"/>
                <w:spacing w:val="2"/>
              </w:rPr>
              <w:t>о</w:t>
            </w:r>
            <w:r>
              <w:rPr>
                <w:color w:val="000000"/>
              </w:rPr>
              <w:t xml:space="preserve">нання </w:t>
            </w:r>
            <w:r>
              <w:rPr>
                <w:color w:val="000000"/>
                <w:spacing w:val="1"/>
              </w:rPr>
              <w:t>р</w:t>
            </w:r>
            <w:r>
              <w:rPr>
                <w:color w:val="000000"/>
              </w:rPr>
              <w:t>ег</w:t>
            </w:r>
            <w:r>
              <w:rPr>
                <w:color w:val="000000"/>
                <w:spacing w:val="-1"/>
              </w:rPr>
              <w:t>л</w:t>
            </w:r>
            <w:r>
              <w:rPr>
                <w:color w:val="000000"/>
              </w:rPr>
              <w:t>аментних</w:t>
            </w:r>
            <w:r>
              <w:rPr>
                <w:color w:val="000000"/>
                <w:spacing w:val="-1"/>
              </w:rPr>
              <w:t xml:space="preserve"> </w:t>
            </w:r>
            <w:r>
              <w:rPr>
                <w:color w:val="000000"/>
                <w:spacing w:val="1"/>
              </w:rPr>
              <w:t>р</w:t>
            </w:r>
            <w:r>
              <w:rPr>
                <w:color w:val="000000"/>
              </w:rPr>
              <w:t>обіт</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49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bl>
    <w:p w:rsidR="00F463DF" w:rsidRDefault="00F463DF" w:rsidP="00F463DF">
      <w:pPr>
        <w:sectPr w:rsidR="00F463DF">
          <w:pgSz w:w="16840" w:h="11900" w:orient="landscape"/>
          <w:pgMar w:top="539" w:right="712" w:bottom="850" w:left="1132" w:header="0" w:footer="0" w:gutter="0"/>
          <w:cols w:space="708"/>
        </w:sectPr>
      </w:pPr>
    </w:p>
    <w:tbl>
      <w:tblPr>
        <w:tblW w:w="0" w:type="auto"/>
        <w:tblLayout w:type="fixed"/>
        <w:tblCellMar>
          <w:left w:w="0" w:type="dxa"/>
          <w:right w:w="0" w:type="dxa"/>
        </w:tblCellMar>
        <w:tblLook w:val="0000"/>
      </w:tblPr>
      <w:tblGrid>
        <w:gridCol w:w="720"/>
        <w:gridCol w:w="1980"/>
        <w:gridCol w:w="900"/>
        <w:gridCol w:w="1259"/>
        <w:gridCol w:w="900"/>
        <w:gridCol w:w="900"/>
        <w:gridCol w:w="900"/>
        <w:gridCol w:w="900"/>
        <w:gridCol w:w="1164"/>
        <w:gridCol w:w="720"/>
        <w:gridCol w:w="1080"/>
        <w:gridCol w:w="623"/>
        <w:gridCol w:w="621"/>
        <w:gridCol w:w="453"/>
        <w:gridCol w:w="624"/>
        <w:gridCol w:w="624"/>
        <w:gridCol w:w="624"/>
      </w:tblGrid>
      <w:tr w:rsidR="00F463DF" w:rsidTr="00752328">
        <w:trPr>
          <w:cantSplit/>
          <w:trHeight w:hRule="exact" w:val="60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lastRenderedPageBreak/>
              <w:t>1</w:t>
            </w:r>
            <w:r>
              <w:rPr>
                <w:color w:val="000000"/>
              </w:rPr>
              <w:t>3</w:t>
            </w:r>
            <w:r>
              <w:rPr>
                <w:color w:val="000000"/>
                <w:spacing w:val="1"/>
              </w:rPr>
              <w:t>.</w:t>
            </w:r>
            <w:r>
              <w:rPr>
                <w:color w:val="000000"/>
              </w:rPr>
              <w:t>3</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line="250" w:lineRule="auto"/>
              <w:ind w:left="57" w:right="539"/>
              <w:rPr>
                <w:color w:val="000000"/>
              </w:rPr>
            </w:pPr>
            <w:r>
              <w:rPr>
                <w:color w:val="000000"/>
              </w:rPr>
              <w:t xml:space="preserve">освоєння </w:t>
            </w:r>
            <w:r>
              <w:rPr>
                <w:color w:val="000000"/>
                <w:spacing w:val="-1"/>
              </w:rPr>
              <w:t>н</w:t>
            </w:r>
            <w:r>
              <w:rPr>
                <w:color w:val="000000"/>
              </w:rPr>
              <w:t>о</w:t>
            </w:r>
            <w:r>
              <w:rPr>
                <w:color w:val="000000"/>
                <w:spacing w:val="1"/>
              </w:rPr>
              <w:t>ви</w:t>
            </w:r>
            <w:r>
              <w:rPr>
                <w:color w:val="000000"/>
              </w:rPr>
              <w:t xml:space="preserve">х </w:t>
            </w:r>
            <w:r>
              <w:rPr>
                <w:color w:val="000000"/>
                <w:spacing w:val="-1"/>
              </w:rPr>
              <w:t>п</w:t>
            </w:r>
            <w:r>
              <w:rPr>
                <w:color w:val="000000"/>
              </w:rPr>
              <w:t>о</w:t>
            </w:r>
            <w:r>
              <w:rPr>
                <w:color w:val="000000"/>
                <w:spacing w:val="1"/>
              </w:rPr>
              <w:t>т</w:t>
            </w:r>
            <w:r>
              <w:rPr>
                <w:color w:val="000000"/>
              </w:rPr>
              <w:t>ужностей</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50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0"/>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3</w:t>
            </w:r>
            <w:r>
              <w:rPr>
                <w:color w:val="000000"/>
                <w:spacing w:val="1"/>
              </w:rPr>
              <w:t>.</w:t>
            </w:r>
            <w:r>
              <w:rPr>
                <w:color w:val="000000"/>
              </w:rPr>
              <w:t>4</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51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3</w:t>
            </w:r>
            <w:r>
              <w:rPr>
                <w:color w:val="000000"/>
                <w:spacing w:val="1"/>
              </w:rPr>
              <w:t>.</w:t>
            </w:r>
            <w:r>
              <w:rPr>
                <w:color w:val="000000"/>
              </w:rPr>
              <w:t>5</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52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60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259" w:right="-20"/>
              <w:rPr>
                <w:color w:val="000000"/>
              </w:rPr>
            </w:pPr>
            <w:r>
              <w:rPr>
                <w:color w:val="000000"/>
                <w:spacing w:val="1"/>
              </w:rPr>
              <w:t>1</w:t>
            </w:r>
            <w:r>
              <w:rPr>
                <w:color w:val="000000"/>
              </w:rPr>
              <w:t>4</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line="252" w:lineRule="auto"/>
              <w:ind w:left="57" w:right="294"/>
              <w:rPr>
                <w:color w:val="000000"/>
              </w:rPr>
            </w:pPr>
            <w:r>
              <w:rPr>
                <w:color w:val="000000"/>
              </w:rPr>
              <w:t>Витрати</w:t>
            </w:r>
            <w:r>
              <w:rPr>
                <w:color w:val="000000"/>
                <w:spacing w:val="1"/>
              </w:rPr>
              <w:t xml:space="preserve"> </w:t>
            </w:r>
            <w:r>
              <w:rPr>
                <w:color w:val="000000"/>
              </w:rPr>
              <w:t>на с</w:t>
            </w:r>
            <w:r>
              <w:rPr>
                <w:color w:val="000000"/>
                <w:spacing w:val="1"/>
              </w:rPr>
              <w:t>п</w:t>
            </w:r>
            <w:r>
              <w:rPr>
                <w:color w:val="000000"/>
              </w:rPr>
              <w:t>ла</w:t>
            </w:r>
            <w:r>
              <w:rPr>
                <w:color w:val="000000"/>
                <w:spacing w:val="1"/>
              </w:rPr>
              <w:t>т</w:t>
            </w:r>
            <w:r>
              <w:rPr>
                <w:color w:val="000000"/>
              </w:rPr>
              <w:t xml:space="preserve">у </w:t>
            </w:r>
            <w:r>
              <w:rPr>
                <w:color w:val="000000"/>
                <w:spacing w:val="-1"/>
              </w:rPr>
              <w:t>п</w:t>
            </w:r>
            <w:r>
              <w:rPr>
                <w:color w:val="000000"/>
              </w:rPr>
              <w:t>ода</w:t>
            </w:r>
            <w:r>
              <w:rPr>
                <w:color w:val="000000"/>
                <w:spacing w:val="1"/>
              </w:rPr>
              <w:t>т</w:t>
            </w:r>
            <w:r>
              <w:rPr>
                <w:color w:val="000000"/>
              </w:rPr>
              <w:t>к</w:t>
            </w:r>
            <w:r>
              <w:rPr>
                <w:color w:val="000000"/>
                <w:spacing w:val="-1"/>
              </w:rPr>
              <w:t>і</w:t>
            </w:r>
            <w:r>
              <w:rPr>
                <w:color w:val="000000"/>
              </w:rPr>
              <w:t>в, збо</w:t>
            </w:r>
            <w:r>
              <w:rPr>
                <w:color w:val="000000"/>
                <w:spacing w:val="1"/>
              </w:rPr>
              <w:t>р</w:t>
            </w:r>
            <w:r>
              <w:rPr>
                <w:color w:val="000000"/>
              </w:rPr>
              <w:t>ів:</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53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4</w:t>
            </w:r>
            <w:r>
              <w:rPr>
                <w:color w:val="000000"/>
                <w:spacing w:val="1"/>
              </w:rPr>
              <w:t>.</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54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4</w:t>
            </w:r>
            <w:r>
              <w:rPr>
                <w:color w:val="000000"/>
                <w:spacing w:val="1"/>
              </w:rPr>
              <w:t>.</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55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1809"/>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259" w:right="-20"/>
              <w:rPr>
                <w:color w:val="000000"/>
              </w:rPr>
            </w:pPr>
            <w:r>
              <w:rPr>
                <w:color w:val="000000"/>
                <w:spacing w:val="1"/>
              </w:rPr>
              <w:t>1</w:t>
            </w:r>
            <w:r>
              <w:rPr>
                <w:color w:val="000000"/>
              </w:rPr>
              <w:t>5</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line="251" w:lineRule="auto"/>
              <w:ind w:left="57" w:right="37"/>
              <w:rPr>
                <w:color w:val="000000"/>
              </w:rPr>
            </w:pPr>
            <w:r>
              <w:rPr>
                <w:color w:val="000000"/>
              </w:rPr>
              <w:t>Інші витра</w:t>
            </w:r>
            <w:r>
              <w:rPr>
                <w:color w:val="000000"/>
                <w:spacing w:val="1"/>
              </w:rPr>
              <w:t>т</w:t>
            </w:r>
            <w:r>
              <w:rPr>
                <w:color w:val="000000"/>
              </w:rPr>
              <w:t>и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 xml:space="preserve">ння з </w:t>
            </w:r>
            <w:r>
              <w:rPr>
                <w:color w:val="000000"/>
                <w:spacing w:val="-1"/>
              </w:rPr>
              <w:t>ц</w:t>
            </w:r>
            <w:r>
              <w:rPr>
                <w:color w:val="000000"/>
              </w:rPr>
              <w:t>ентралізов</w:t>
            </w:r>
            <w:r>
              <w:rPr>
                <w:color w:val="000000"/>
                <w:spacing w:val="2"/>
              </w:rPr>
              <w:t>а</w:t>
            </w:r>
            <w:r>
              <w:rPr>
                <w:color w:val="000000"/>
              </w:rPr>
              <w:t>ного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дення: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56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0"/>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5</w:t>
            </w:r>
            <w:r>
              <w:rPr>
                <w:color w:val="000000"/>
                <w:spacing w:val="1"/>
              </w:rPr>
              <w:t>.</w:t>
            </w:r>
            <w:r>
              <w:rPr>
                <w:color w:val="000000"/>
              </w:rPr>
              <w:t>1</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57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r w:rsidR="00F463DF" w:rsidTr="00752328">
        <w:trPr>
          <w:cantSplit/>
          <w:trHeight w:hRule="exact" w:val="36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184" w:right="-20"/>
              <w:rPr>
                <w:color w:val="000000"/>
              </w:rPr>
            </w:pPr>
            <w:r>
              <w:rPr>
                <w:color w:val="000000"/>
                <w:spacing w:val="1"/>
              </w:rPr>
              <w:t>1</w:t>
            </w:r>
            <w:r>
              <w:rPr>
                <w:color w:val="000000"/>
              </w:rPr>
              <w:t>5</w:t>
            </w:r>
            <w:r>
              <w:rPr>
                <w:color w:val="000000"/>
                <w:spacing w:val="1"/>
              </w:rPr>
              <w:t>.</w:t>
            </w:r>
            <w:r>
              <w:rPr>
                <w:color w:val="000000"/>
              </w:rPr>
              <w:t>2</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pPr>
              <w:widowControl w:val="0"/>
              <w:spacing w:before="58"/>
              <w:ind w:left="300" w:right="-20"/>
              <w:rPr>
                <w:color w:val="000000"/>
              </w:rPr>
            </w:pPr>
            <w:r>
              <w:rPr>
                <w:color w:val="000000"/>
                <w:spacing w:val="1"/>
              </w:rPr>
              <w:t>0</w:t>
            </w:r>
            <w:r>
              <w:rPr>
                <w:color w:val="000000"/>
              </w:rPr>
              <w:t>58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1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4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463DF" w:rsidRDefault="00F463DF" w:rsidP="00752328"/>
        </w:tc>
      </w:tr>
    </w:tbl>
    <w:p w:rsidR="00F463DF" w:rsidRDefault="00F463DF" w:rsidP="00F463DF">
      <w:pPr>
        <w:widowControl w:val="0"/>
        <w:spacing w:line="274" w:lineRule="auto"/>
        <w:ind w:left="374" w:right="-48"/>
        <w:jc w:val="center"/>
        <w:rPr>
          <w:color w:val="000000"/>
        </w:rPr>
      </w:pPr>
      <w:r>
        <w:rPr>
          <w:color w:val="000000"/>
        </w:rPr>
        <w:t>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________</w:t>
      </w:r>
      <w:r>
        <w:rPr>
          <w:color w:val="000000"/>
          <w:spacing w:val="1"/>
        </w:rPr>
        <w:t>_</w:t>
      </w:r>
      <w:r>
        <w:rPr>
          <w:color w:val="000000"/>
        </w:rPr>
        <w:t>_ (керівни</w:t>
      </w:r>
      <w:r>
        <w:rPr>
          <w:color w:val="000000"/>
          <w:spacing w:val="-1"/>
        </w:rPr>
        <w:t>к</w:t>
      </w:r>
      <w:r>
        <w:rPr>
          <w:color w:val="000000"/>
        </w:rPr>
        <w:t>)</w:t>
      </w:r>
    </w:p>
    <w:p w:rsidR="00F463DF" w:rsidRDefault="00F463DF" w:rsidP="00F463DF">
      <w:pPr>
        <w:widowControl w:val="0"/>
        <w:spacing w:line="274" w:lineRule="auto"/>
        <w:ind w:right="-49"/>
        <w:jc w:val="center"/>
        <w:rPr>
          <w:color w:val="000000"/>
        </w:rPr>
      </w:pPr>
      <w:r>
        <w:rPr>
          <w:color w:val="000000"/>
        </w:rPr>
        <w:t>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 (п</w:t>
      </w:r>
      <w:r>
        <w:rPr>
          <w:color w:val="000000"/>
          <w:spacing w:val="-1"/>
        </w:rPr>
        <w:t>і</w:t>
      </w:r>
      <w:r>
        <w:rPr>
          <w:color w:val="000000"/>
        </w:rPr>
        <w:t>дпис)</w:t>
      </w:r>
    </w:p>
    <w:p w:rsidR="00F463DF" w:rsidRDefault="00F463DF" w:rsidP="00F463DF">
      <w:pPr>
        <w:widowControl w:val="0"/>
        <w:spacing w:line="274" w:lineRule="auto"/>
        <w:ind w:right="875"/>
        <w:jc w:val="center"/>
        <w:rPr>
          <w:color w:val="000000"/>
        </w:rPr>
      </w:pPr>
      <w:r>
        <w:rPr>
          <w:color w:val="000000"/>
        </w:rPr>
        <w:t>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___________</w:t>
      </w:r>
      <w:r>
        <w:rPr>
          <w:color w:val="000000"/>
          <w:spacing w:val="1"/>
        </w:rPr>
        <w:t>_</w:t>
      </w:r>
      <w:r>
        <w:rPr>
          <w:color w:val="000000"/>
        </w:rPr>
        <w:t>______ (ін</w:t>
      </w:r>
      <w:r>
        <w:rPr>
          <w:color w:val="000000"/>
          <w:spacing w:val="-1"/>
        </w:rPr>
        <w:t>іц</w:t>
      </w:r>
      <w:r>
        <w:rPr>
          <w:color w:val="000000"/>
        </w:rPr>
        <w:t>і</w:t>
      </w:r>
      <w:r>
        <w:rPr>
          <w:color w:val="000000"/>
          <w:spacing w:val="1"/>
        </w:rPr>
        <w:t>а</w:t>
      </w:r>
      <w:r>
        <w:rPr>
          <w:color w:val="000000"/>
          <w:spacing w:val="2"/>
        </w:rPr>
        <w:t>л</w:t>
      </w:r>
      <w:r>
        <w:rPr>
          <w:color w:val="000000"/>
          <w:spacing w:val="-1"/>
        </w:rPr>
        <w:t>и</w:t>
      </w:r>
      <w:r>
        <w:rPr>
          <w:color w:val="000000"/>
        </w:rPr>
        <w:t>, пріз</w:t>
      </w:r>
      <w:r>
        <w:rPr>
          <w:color w:val="000000"/>
          <w:spacing w:val="1"/>
        </w:rPr>
        <w:t>в</w:t>
      </w:r>
      <w:r>
        <w:rPr>
          <w:color w:val="000000"/>
        </w:rPr>
        <w:t>ище)</w:t>
      </w:r>
    </w:p>
    <w:p w:rsidR="00F463DF" w:rsidRDefault="00F463DF" w:rsidP="00F463DF">
      <w:pPr>
        <w:widowControl w:val="0"/>
        <w:ind w:right="-19"/>
        <w:jc w:val="both"/>
        <w:rPr>
          <w:sz w:val="24"/>
          <w:szCs w:val="24"/>
          <w:lang w:val="uk-UA"/>
        </w:rPr>
      </w:pPr>
    </w:p>
    <w:p w:rsidR="00F463DF" w:rsidRDefault="00F463DF" w:rsidP="00F463DF">
      <w:pPr>
        <w:widowControl w:val="0"/>
        <w:ind w:right="-19"/>
        <w:jc w:val="both"/>
        <w:rPr>
          <w:sz w:val="24"/>
          <w:szCs w:val="24"/>
          <w:lang w:val="uk-UA"/>
        </w:rPr>
      </w:pPr>
    </w:p>
    <w:p w:rsidR="00F463DF" w:rsidRDefault="00F463DF" w:rsidP="00F463DF">
      <w:pPr>
        <w:widowControl w:val="0"/>
        <w:ind w:right="-19"/>
        <w:jc w:val="both"/>
        <w:rPr>
          <w:color w:val="000000"/>
          <w:lang w:val="uk-UA"/>
        </w:rPr>
      </w:pPr>
      <w:r>
        <w:rPr>
          <w:sz w:val="24"/>
          <w:szCs w:val="24"/>
          <w:lang w:val="uk-UA"/>
        </w:rPr>
        <w:t>Керуючий справами виконкому      А.В.Мельніков</w:t>
      </w: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752328" w:rsidRDefault="00752328" w:rsidP="008D46C0">
      <w:pPr>
        <w:rPr>
          <w:rFonts w:ascii="Calibri" w:eastAsia="Calibri" w:hAnsi="Calibri"/>
          <w:sz w:val="22"/>
          <w:szCs w:val="22"/>
          <w:lang w:val="uk-UA" w:eastAsia="en-US"/>
        </w:rPr>
      </w:pPr>
    </w:p>
    <w:p w:rsidR="00752328" w:rsidRDefault="00752328" w:rsidP="008D46C0">
      <w:pPr>
        <w:rPr>
          <w:rFonts w:ascii="Calibri" w:eastAsia="Calibri" w:hAnsi="Calibri"/>
          <w:sz w:val="22"/>
          <w:szCs w:val="22"/>
          <w:lang w:val="uk-UA" w:eastAsia="en-US"/>
        </w:rPr>
      </w:pPr>
    </w:p>
    <w:p w:rsidR="00752328" w:rsidRDefault="00752328" w:rsidP="008D46C0">
      <w:pPr>
        <w:rPr>
          <w:rFonts w:ascii="Calibri" w:eastAsia="Calibri" w:hAnsi="Calibri"/>
          <w:sz w:val="22"/>
          <w:szCs w:val="22"/>
          <w:lang w:val="uk-UA" w:eastAsia="en-US"/>
        </w:rPr>
      </w:pPr>
    </w:p>
    <w:p w:rsidR="00752328" w:rsidRDefault="00752328"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752328" w:rsidRPr="000E769D" w:rsidRDefault="00752328" w:rsidP="00752328">
      <w:pPr>
        <w:widowControl w:val="0"/>
        <w:tabs>
          <w:tab w:val="left" w:pos="10671"/>
        </w:tabs>
        <w:spacing w:before="19" w:line="254" w:lineRule="auto"/>
        <w:ind w:left="10206" w:right="1322"/>
        <w:jc w:val="right"/>
        <w:rPr>
          <w:color w:val="000000"/>
        </w:rPr>
      </w:pPr>
      <w:r w:rsidRPr="000E769D">
        <w:rPr>
          <w:color w:val="000000"/>
        </w:rPr>
        <w:lastRenderedPageBreak/>
        <w:t>Додаток 22</w:t>
      </w:r>
    </w:p>
    <w:p w:rsidR="00752328" w:rsidRDefault="00752328" w:rsidP="00752328">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752328" w:rsidRDefault="00752328" w:rsidP="00752328">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752328" w:rsidRDefault="00752328" w:rsidP="00752328">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752328" w:rsidRDefault="00752328" w:rsidP="00752328">
      <w:pPr>
        <w:spacing w:after="48" w:line="240" w:lineRule="exact"/>
        <w:jc w:val="right"/>
        <w:rPr>
          <w:sz w:val="24"/>
          <w:szCs w:val="24"/>
        </w:rPr>
      </w:pPr>
    </w:p>
    <w:p w:rsidR="00752328" w:rsidRDefault="00752328" w:rsidP="00752328">
      <w:pPr>
        <w:widowControl w:val="0"/>
        <w:ind w:left="7356" w:right="-20"/>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p>
    <w:p w:rsidR="00752328" w:rsidRDefault="00752328" w:rsidP="00752328">
      <w:pPr>
        <w:widowControl w:val="0"/>
        <w:spacing w:before="19"/>
        <w:ind w:left="4095" w:right="-20"/>
        <w:rPr>
          <w:b/>
          <w:bCs/>
          <w:color w:val="000000"/>
          <w:sz w:val="24"/>
          <w:szCs w:val="24"/>
        </w:rPr>
      </w:pPr>
      <w:r>
        <w:rPr>
          <w:b/>
          <w:bCs/>
          <w:color w:val="000000"/>
          <w:sz w:val="24"/>
          <w:szCs w:val="24"/>
        </w:rPr>
        <w:t>роз</w:t>
      </w:r>
      <w:r>
        <w:rPr>
          <w:b/>
          <w:bCs/>
          <w:color w:val="000000"/>
          <w:spacing w:val="1"/>
          <w:sz w:val="24"/>
          <w:szCs w:val="24"/>
        </w:rPr>
        <w:t>р</w:t>
      </w:r>
      <w:r>
        <w:rPr>
          <w:b/>
          <w:bCs/>
          <w:color w:val="000000"/>
          <w:sz w:val="24"/>
          <w:szCs w:val="24"/>
        </w:rPr>
        <w:t>аху</w:t>
      </w:r>
      <w:r>
        <w:rPr>
          <w:b/>
          <w:bCs/>
          <w:color w:val="000000"/>
          <w:spacing w:val="1"/>
          <w:sz w:val="24"/>
          <w:szCs w:val="24"/>
        </w:rPr>
        <w:t>нк</w:t>
      </w:r>
      <w:r>
        <w:rPr>
          <w:b/>
          <w:bCs/>
          <w:color w:val="000000"/>
          <w:sz w:val="24"/>
          <w:szCs w:val="24"/>
        </w:rPr>
        <w:t>у</w:t>
      </w:r>
      <w:r>
        <w:rPr>
          <w:color w:val="000000"/>
          <w:sz w:val="24"/>
          <w:szCs w:val="24"/>
        </w:rPr>
        <w:t xml:space="preserve"> </w:t>
      </w:r>
      <w:r>
        <w:rPr>
          <w:b/>
          <w:bCs/>
          <w:color w:val="000000"/>
          <w:spacing w:val="-1"/>
          <w:sz w:val="24"/>
          <w:szCs w:val="24"/>
        </w:rPr>
        <w:t>а</w:t>
      </w:r>
      <w:r>
        <w:rPr>
          <w:b/>
          <w:bCs/>
          <w:color w:val="000000"/>
          <w:sz w:val="24"/>
          <w:szCs w:val="24"/>
        </w:rPr>
        <w:t>дмі</w:t>
      </w:r>
      <w:r>
        <w:rPr>
          <w:b/>
          <w:bCs/>
          <w:color w:val="000000"/>
          <w:spacing w:val="1"/>
          <w:sz w:val="24"/>
          <w:szCs w:val="24"/>
        </w:rPr>
        <w:t>ні</w:t>
      </w:r>
      <w:r>
        <w:rPr>
          <w:b/>
          <w:bCs/>
          <w:color w:val="000000"/>
          <w:spacing w:val="-2"/>
          <w:sz w:val="24"/>
          <w:szCs w:val="24"/>
        </w:rPr>
        <w:t>с</w:t>
      </w:r>
      <w:r>
        <w:rPr>
          <w:b/>
          <w:bCs/>
          <w:color w:val="000000"/>
          <w:spacing w:val="1"/>
          <w:sz w:val="24"/>
          <w:szCs w:val="24"/>
        </w:rPr>
        <w:t>тр</w:t>
      </w:r>
      <w:r>
        <w:rPr>
          <w:b/>
          <w:bCs/>
          <w:color w:val="000000"/>
          <w:spacing w:val="-1"/>
          <w:sz w:val="24"/>
          <w:szCs w:val="24"/>
        </w:rPr>
        <w:t>а</w:t>
      </w:r>
      <w:r>
        <w:rPr>
          <w:b/>
          <w:bCs/>
          <w:color w:val="000000"/>
          <w:spacing w:val="1"/>
          <w:sz w:val="24"/>
          <w:szCs w:val="24"/>
        </w:rPr>
        <w:t>ти</w:t>
      </w:r>
      <w:r>
        <w:rPr>
          <w:b/>
          <w:bCs/>
          <w:color w:val="000000"/>
          <w:spacing w:val="-2"/>
          <w:sz w:val="24"/>
          <w:szCs w:val="24"/>
        </w:rPr>
        <w:t>в</w:t>
      </w:r>
      <w:r>
        <w:rPr>
          <w:b/>
          <w:bCs/>
          <w:color w:val="000000"/>
          <w:sz w:val="24"/>
          <w:szCs w:val="24"/>
        </w:rPr>
        <w:t>н</w:t>
      </w:r>
      <w:r>
        <w:rPr>
          <w:b/>
          <w:bCs/>
          <w:color w:val="000000"/>
          <w:spacing w:val="1"/>
          <w:sz w:val="24"/>
          <w:szCs w:val="24"/>
        </w:rPr>
        <w:t>и</w:t>
      </w:r>
      <w:r>
        <w:rPr>
          <w:b/>
          <w:bCs/>
          <w:color w:val="000000"/>
          <w:sz w:val="24"/>
          <w:szCs w:val="24"/>
        </w:rPr>
        <w:t>х</w:t>
      </w:r>
      <w:r>
        <w:rPr>
          <w:color w:val="000000"/>
          <w:sz w:val="24"/>
          <w:szCs w:val="24"/>
        </w:rPr>
        <w:t xml:space="preserve"> </w:t>
      </w:r>
      <w:r>
        <w:rPr>
          <w:b/>
          <w:bCs/>
          <w:color w:val="000000"/>
          <w:sz w:val="24"/>
          <w:szCs w:val="24"/>
        </w:rPr>
        <w:t>витра</w:t>
      </w:r>
      <w:r>
        <w:rPr>
          <w:b/>
          <w:bCs/>
          <w:color w:val="000000"/>
          <w:spacing w:val="2"/>
          <w:sz w:val="24"/>
          <w:szCs w:val="24"/>
        </w:rPr>
        <w:t>т</w:t>
      </w:r>
      <w:r>
        <w:rPr>
          <w:b/>
          <w:bCs/>
          <w:color w:val="000000"/>
          <w:sz w:val="24"/>
          <w:szCs w:val="24"/>
        </w:rPr>
        <w:t>,</w:t>
      </w:r>
      <w:r>
        <w:rPr>
          <w:color w:val="000000"/>
          <w:spacing w:val="-2"/>
          <w:sz w:val="24"/>
          <w:szCs w:val="24"/>
        </w:rPr>
        <w:t xml:space="preserve"> </w:t>
      </w:r>
      <w:r>
        <w:rPr>
          <w:b/>
          <w:bCs/>
          <w:color w:val="000000"/>
          <w:sz w:val="24"/>
          <w:szCs w:val="24"/>
        </w:rPr>
        <w:t>пов’язан</w:t>
      </w:r>
      <w:r>
        <w:rPr>
          <w:b/>
          <w:bCs/>
          <w:color w:val="000000"/>
          <w:spacing w:val="1"/>
          <w:sz w:val="24"/>
          <w:szCs w:val="24"/>
        </w:rPr>
        <w:t>и</w:t>
      </w:r>
      <w:r>
        <w:rPr>
          <w:b/>
          <w:bCs/>
          <w:color w:val="000000"/>
          <w:sz w:val="24"/>
          <w:szCs w:val="24"/>
        </w:rPr>
        <w:t>х</w:t>
      </w:r>
      <w:r>
        <w:rPr>
          <w:color w:val="000000"/>
          <w:sz w:val="24"/>
          <w:szCs w:val="24"/>
        </w:rPr>
        <w:t xml:space="preserve"> </w:t>
      </w:r>
      <w:r>
        <w:rPr>
          <w:b/>
          <w:bCs/>
          <w:color w:val="000000"/>
          <w:sz w:val="24"/>
          <w:szCs w:val="24"/>
        </w:rPr>
        <w:t>з</w:t>
      </w:r>
      <w:r>
        <w:rPr>
          <w:color w:val="000000"/>
          <w:sz w:val="24"/>
          <w:szCs w:val="24"/>
        </w:rPr>
        <w:t xml:space="preserve"> </w:t>
      </w:r>
      <w:r>
        <w:rPr>
          <w:b/>
          <w:bCs/>
          <w:color w:val="000000"/>
          <w:spacing w:val="1"/>
          <w:sz w:val="24"/>
          <w:szCs w:val="24"/>
        </w:rPr>
        <w:t>н</w:t>
      </w:r>
      <w:r>
        <w:rPr>
          <w:b/>
          <w:bCs/>
          <w:color w:val="000000"/>
          <w:sz w:val="24"/>
          <w:szCs w:val="24"/>
        </w:rPr>
        <w:t>а</w:t>
      </w:r>
      <w:r>
        <w:rPr>
          <w:b/>
          <w:bCs/>
          <w:color w:val="000000"/>
          <w:spacing w:val="1"/>
          <w:sz w:val="24"/>
          <w:szCs w:val="24"/>
        </w:rPr>
        <w:t>д</w:t>
      </w:r>
      <w:r>
        <w:rPr>
          <w:b/>
          <w:bCs/>
          <w:color w:val="000000"/>
          <w:spacing w:val="-1"/>
          <w:sz w:val="24"/>
          <w:szCs w:val="24"/>
        </w:rPr>
        <w:t>а</w:t>
      </w:r>
      <w:r>
        <w:rPr>
          <w:b/>
          <w:bCs/>
          <w:color w:val="000000"/>
          <w:sz w:val="24"/>
          <w:szCs w:val="24"/>
        </w:rPr>
        <w:t>нням</w:t>
      </w:r>
      <w:r>
        <w:rPr>
          <w:color w:val="000000"/>
          <w:sz w:val="24"/>
          <w:szCs w:val="24"/>
        </w:rPr>
        <w:t xml:space="preserve"> </w:t>
      </w:r>
      <w:r>
        <w:rPr>
          <w:b/>
          <w:bCs/>
          <w:color w:val="000000"/>
          <w:spacing w:val="1"/>
          <w:sz w:val="24"/>
          <w:szCs w:val="24"/>
        </w:rPr>
        <w:t>п</w:t>
      </w:r>
      <w:r>
        <w:rPr>
          <w:b/>
          <w:bCs/>
          <w:color w:val="000000"/>
          <w:sz w:val="24"/>
          <w:szCs w:val="24"/>
        </w:rPr>
        <w:t>ос</w:t>
      </w:r>
      <w:r>
        <w:rPr>
          <w:b/>
          <w:bCs/>
          <w:color w:val="000000"/>
          <w:spacing w:val="-2"/>
          <w:sz w:val="24"/>
          <w:szCs w:val="24"/>
        </w:rPr>
        <w:t>л</w:t>
      </w:r>
      <w:r>
        <w:rPr>
          <w:b/>
          <w:bCs/>
          <w:color w:val="000000"/>
          <w:sz w:val="24"/>
          <w:szCs w:val="24"/>
        </w:rPr>
        <w:t>уг</w:t>
      </w:r>
    </w:p>
    <w:p w:rsidR="00752328" w:rsidRDefault="00752328" w:rsidP="00752328">
      <w:pPr>
        <w:widowControl w:val="0"/>
        <w:spacing w:before="17"/>
        <w:ind w:left="3881" w:right="-20"/>
        <w:rPr>
          <w:b/>
          <w:bCs/>
          <w:color w:val="000000"/>
          <w:sz w:val="24"/>
          <w:szCs w:val="24"/>
        </w:rPr>
      </w:pPr>
      <w:r>
        <w:rPr>
          <w:b/>
          <w:bCs/>
          <w:color w:val="000000"/>
          <w:sz w:val="24"/>
          <w:szCs w:val="24"/>
        </w:rPr>
        <w:t>з</w:t>
      </w:r>
      <w:r>
        <w:rPr>
          <w:color w:val="000000"/>
          <w:sz w:val="24"/>
          <w:szCs w:val="24"/>
        </w:rPr>
        <w:t xml:space="preserve"> </w:t>
      </w:r>
      <w:r>
        <w:rPr>
          <w:b/>
          <w:bCs/>
          <w:color w:val="000000"/>
          <w:sz w:val="24"/>
          <w:szCs w:val="24"/>
        </w:rPr>
        <w:t>цен</w:t>
      </w:r>
      <w:r>
        <w:rPr>
          <w:b/>
          <w:bCs/>
          <w:color w:val="000000"/>
          <w:spacing w:val="3"/>
          <w:sz w:val="24"/>
          <w:szCs w:val="24"/>
        </w:rPr>
        <w:t>т</w:t>
      </w:r>
      <w:r>
        <w:rPr>
          <w:b/>
          <w:bCs/>
          <w:color w:val="000000"/>
          <w:spacing w:val="1"/>
          <w:sz w:val="24"/>
          <w:szCs w:val="24"/>
        </w:rPr>
        <w:t>р</w:t>
      </w:r>
      <w:r>
        <w:rPr>
          <w:b/>
          <w:bCs/>
          <w:color w:val="000000"/>
          <w:sz w:val="24"/>
          <w:szCs w:val="24"/>
        </w:rPr>
        <w:t>а</w:t>
      </w:r>
      <w:r>
        <w:rPr>
          <w:b/>
          <w:bCs/>
          <w:color w:val="000000"/>
          <w:spacing w:val="-2"/>
          <w:sz w:val="24"/>
          <w:szCs w:val="24"/>
        </w:rPr>
        <w:t>л</w:t>
      </w:r>
      <w:r>
        <w:rPr>
          <w:b/>
          <w:bCs/>
          <w:color w:val="000000"/>
          <w:sz w:val="24"/>
          <w:szCs w:val="24"/>
        </w:rPr>
        <w:t>ізованого</w:t>
      </w:r>
      <w:r>
        <w:rPr>
          <w:color w:val="000000"/>
          <w:sz w:val="24"/>
          <w:szCs w:val="24"/>
        </w:rPr>
        <w:t xml:space="preserve"> </w:t>
      </w:r>
      <w:r>
        <w:rPr>
          <w:b/>
          <w:bCs/>
          <w:color w:val="000000"/>
          <w:sz w:val="24"/>
          <w:szCs w:val="24"/>
        </w:rPr>
        <w:t>водо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ачання</w:t>
      </w:r>
      <w:r>
        <w:rPr>
          <w:color w:val="000000"/>
          <w:sz w:val="24"/>
          <w:szCs w:val="24"/>
        </w:rPr>
        <w:t xml:space="preserve"> </w:t>
      </w:r>
      <w:r>
        <w:rPr>
          <w:b/>
          <w:bCs/>
          <w:color w:val="000000"/>
          <w:spacing w:val="2"/>
          <w:sz w:val="24"/>
          <w:szCs w:val="24"/>
        </w:rPr>
        <w:t>т</w:t>
      </w:r>
      <w:r>
        <w:rPr>
          <w:b/>
          <w:bCs/>
          <w:color w:val="000000"/>
          <w:sz w:val="24"/>
          <w:szCs w:val="24"/>
        </w:rPr>
        <w:t>а</w:t>
      </w:r>
      <w:r>
        <w:rPr>
          <w:color w:val="000000"/>
          <w:spacing w:val="-2"/>
          <w:sz w:val="24"/>
          <w:szCs w:val="24"/>
        </w:rPr>
        <w:t xml:space="preserve"> </w:t>
      </w:r>
      <w:r>
        <w:rPr>
          <w:b/>
          <w:bCs/>
          <w:color w:val="000000"/>
          <w:sz w:val="24"/>
          <w:szCs w:val="24"/>
        </w:rPr>
        <w:t>це</w:t>
      </w:r>
      <w:r>
        <w:rPr>
          <w:b/>
          <w:bCs/>
          <w:color w:val="000000"/>
          <w:spacing w:val="-1"/>
          <w:sz w:val="24"/>
          <w:szCs w:val="24"/>
        </w:rPr>
        <w:t>н</w:t>
      </w:r>
      <w:r>
        <w:rPr>
          <w:b/>
          <w:bCs/>
          <w:color w:val="000000"/>
          <w:sz w:val="24"/>
          <w:szCs w:val="24"/>
        </w:rPr>
        <w:t>тралізова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водов</w:t>
      </w:r>
      <w:r>
        <w:rPr>
          <w:b/>
          <w:bCs/>
          <w:color w:val="000000"/>
          <w:spacing w:val="1"/>
          <w:sz w:val="24"/>
          <w:szCs w:val="24"/>
        </w:rPr>
        <w:t>ід</w:t>
      </w:r>
      <w:r>
        <w:rPr>
          <w:b/>
          <w:bCs/>
          <w:color w:val="000000"/>
          <w:sz w:val="24"/>
          <w:szCs w:val="24"/>
        </w:rPr>
        <w:t>ведення</w:t>
      </w:r>
    </w:p>
    <w:p w:rsidR="00752328" w:rsidRDefault="00752328" w:rsidP="00752328">
      <w:pPr>
        <w:spacing w:after="13" w:line="180" w:lineRule="exact"/>
        <w:rPr>
          <w:sz w:val="18"/>
          <w:szCs w:val="18"/>
        </w:rPr>
      </w:pPr>
    </w:p>
    <w:tbl>
      <w:tblPr>
        <w:tblW w:w="0" w:type="auto"/>
        <w:tblLayout w:type="fixed"/>
        <w:tblCellMar>
          <w:left w:w="0" w:type="dxa"/>
          <w:right w:w="0" w:type="dxa"/>
        </w:tblCellMar>
        <w:tblLook w:val="0000"/>
      </w:tblPr>
      <w:tblGrid>
        <w:gridCol w:w="902"/>
        <w:gridCol w:w="1799"/>
        <w:gridCol w:w="972"/>
        <w:gridCol w:w="1259"/>
        <w:gridCol w:w="900"/>
        <w:gridCol w:w="900"/>
        <w:gridCol w:w="900"/>
        <w:gridCol w:w="900"/>
        <w:gridCol w:w="1080"/>
        <w:gridCol w:w="828"/>
        <w:gridCol w:w="1080"/>
        <w:gridCol w:w="720"/>
        <w:gridCol w:w="900"/>
        <w:gridCol w:w="720"/>
        <w:gridCol w:w="621"/>
        <w:gridCol w:w="623"/>
        <w:gridCol w:w="625"/>
      </w:tblGrid>
      <w:tr w:rsidR="00752328" w:rsidTr="00752328">
        <w:trPr>
          <w:cantSplit/>
          <w:trHeight w:hRule="exact" w:val="364"/>
        </w:trPr>
        <w:tc>
          <w:tcPr>
            <w:tcW w:w="90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52328" w:rsidRDefault="00752328" w:rsidP="00752328">
            <w:pPr>
              <w:spacing w:line="240" w:lineRule="exact"/>
              <w:rPr>
                <w:sz w:val="24"/>
                <w:szCs w:val="24"/>
              </w:rPr>
            </w:pPr>
          </w:p>
          <w:p w:rsidR="00752328" w:rsidRDefault="00752328" w:rsidP="00752328">
            <w:pPr>
              <w:spacing w:line="240" w:lineRule="exact"/>
              <w:rPr>
                <w:sz w:val="24"/>
                <w:szCs w:val="24"/>
              </w:rPr>
            </w:pPr>
          </w:p>
          <w:p w:rsidR="00752328" w:rsidRDefault="00752328" w:rsidP="00752328">
            <w:pPr>
              <w:spacing w:line="240" w:lineRule="exact"/>
              <w:rPr>
                <w:sz w:val="24"/>
                <w:szCs w:val="24"/>
              </w:rPr>
            </w:pPr>
          </w:p>
          <w:p w:rsidR="00752328" w:rsidRDefault="00752328" w:rsidP="00752328">
            <w:pPr>
              <w:spacing w:after="14" w:line="140" w:lineRule="exact"/>
              <w:rPr>
                <w:sz w:val="14"/>
                <w:szCs w:val="14"/>
              </w:rPr>
            </w:pPr>
          </w:p>
          <w:p w:rsidR="00752328" w:rsidRDefault="00752328" w:rsidP="00752328">
            <w:pPr>
              <w:widowControl w:val="0"/>
              <w:ind w:left="211" w:right="-20"/>
              <w:rPr>
                <w:color w:val="000000"/>
              </w:rPr>
            </w:pPr>
            <w:r>
              <w:rPr>
                <w:color w:val="000000"/>
              </w:rPr>
              <w:t>№ з/п</w:t>
            </w:r>
          </w:p>
        </w:tc>
        <w:tc>
          <w:tcPr>
            <w:tcW w:w="179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52328" w:rsidRDefault="00752328" w:rsidP="00752328">
            <w:pPr>
              <w:spacing w:line="240" w:lineRule="exact"/>
              <w:rPr>
                <w:sz w:val="24"/>
                <w:szCs w:val="24"/>
              </w:rPr>
            </w:pPr>
          </w:p>
          <w:p w:rsidR="00752328" w:rsidRDefault="00752328" w:rsidP="00752328">
            <w:pPr>
              <w:spacing w:line="240" w:lineRule="exact"/>
              <w:rPr>
                <w:sz w:val="24"/>
                <w:szCs w:val="24"/>
              </w:rPr>
            </w:pPr>
          </w:p>
          <w:p w:rsidR="00752328" w:rsidRDefault="00752328" w:rsidP="00752328">
            <w:pPr>
              <w:spacing w:after="14" w:line="140" w:lineRule="exact"/>
              <w:rPr>
                <w:sz w:val="14"/>
                <w:szCs w:val="14"/>
              </w:rPr>
            </w:pPr>
          </w:p>
          <w:p w:rsidR="00752328" w:rsidRDefault="00752328" w:rsidP="00752328">
            <w:pPr>
              <w:widowControl w:val="0"/>
              <w:spacing w:line="251" w:lineRule="auto"/>
              <w:ind w:left="147" w:right="101"/>
              <w:jc w:val="center"/>
              <w:rPr>
                <w:color w:val="000000"/>
                <w:spacing w:val="-1"/>
              </w:rPr>
            </w:pPr>
            <w:r>
              <w:rPr>
                <w:color w:val="000000"/>
              </w:rPr>
              <w:t>Складові адмі</w:t>
            </w:r>
            <w:r>
              <w:rPr>
                <w:color w:val="000000"/>
                <w:spacing w:val="-1"/>
              </w:rPr>
              <w:t>н</w:t>
            </w:r>
            <w:r>
              <w:rPr>
                <w:color w:val="000000"/>
              </w:rPr>
              <w:t>іс</w:t>
            </w:r>
            <w:r>
              <w:rPr>
                <w:color w:val="000000"/>
                <w:spacing w:val="-1"/>
              </w:rPr>
              <w:t>т</w:t>
            </w:r>
            <w:r>
              <w:rPr>
                <w:color w:val="000000"/>
              </w:rPr>
              <w:t>р</w:t>
            </w:r>
            <w:r>
              <w:rPr>
                <w:color w:val="000000"/>
                <w:spacing w:val="2"/>
              </w:rPr>
              <w:t>а</w:t>
            </w:r>
            <w:r>
              <w:rPr>
                <w:color w:val="000000"/>
              </w:rPr>
              <w:t>т</w:t>
            </w:r>
            <w:r>
              <w:rPr>
                <w:color w:val="000000"/>
                <w:spacing w:val="-1"/>
              </w:rPr>
              <w:t>и</w:t>
            </w:r>
            <w:r>
              <w:rPr>
                <w:color w:val="000000"/>
              </w:rPr>
              <w:t>вних в</w:t>
            </w:r>
            <w:r>
              <w:rPr>
                <w:color w:val="000000"/>
                <w:spacing w:val="-1"/>
              </w:rPr>
              <w:t>итрат</w:t>
            </w:r>
          </w:p>
        </w:tc>
        <w:tc>
          <w:tcPr>
            <w:tcW w:w="97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52328" w:rsidRDefault="00752328" w:rsidP="00752328">
            <w:pPr>
              <w:spacing w:line="240" w:lineRule="exact"/>
              <w:rPr>
                <w:sz w:val="24"/>
                <w:szCs w:val="24"/>
              </w:rPr>
            </w:pPr>
          </w:p>
          <w:p w:rsidR="00752328" w:rsidRDefault="00752328" w:rsidP="00752328">
            <w:pPr>
              <w:spacing w:line="240" w:lineRule="exact"/>
              <w:rPr>
                <w:sz w:val="24"/>
                <w:szCs w:val="24"/>
              </w:rPr>
            </w:pPr>
          </w:p>
          <w:p w:rsidR="00752328" w:rsidRDefault="00752328" w:rsidP="00752328">
            <w:pPr>
              <w:spacing w:after="34" w:line="240" w:lineRule="exact"/>
              <w:rPr>
                <w:sz w:val="24"/>
                <w:szCs w:val="24"/>
              </w:rPr>
            </w:pPr>
          </w:p>
          <w:p w:rsidR="00752328" w:rsidRDefault="00752328" w:rsidP="00752328">
            <w:pPr>
              <w:widowControl w:val="0"/>
              <w:spacing w:line="252" w:lineRule="auto"/>
              <w:ind w:left="245" w:right="199"/>
              <w:jc w:val="center"/>
              <w:rPr>
                <w:color w:val="000000"/>
              </w:rPr>
            </w:pPr>
            <w:r>
              <w:rPr>
                <w:color w:val="000000"/>
              </w:rPr>
              <w:t xml:space="preserve">Код </w:t>
            </w:r>
            <w:r>
              <w:rPr>
                <w:color w:val="000000"/>
                <w:spacing w:val="1"/>
              </w:rPr>
              <w:t>р</w:t>
            </w:r>
            <w:r>
              <w:rPr>
                <w:color w:val="000000"/>
              </w:rPr>
              <w:t>я</w:t>
            </w:r>
            <w:r>
              <w:rPr>
                <w:color w:val="000000"/>
                <w:spacing w:val="-1"/>
              </w:rPr>
              <w:t>дк</w:t>
            </w:r>
            <w:r>
              <w:rPr>
                <w:color w:val="000000"/>
              </w:rPr>
              <w:t>а</w:t>
            </w:r>
          </w:p>
        </w:tc>
        <w:tc>
          <w:tcPr>
            <w:tcW w:w="485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888" w:right="-20"/>
              <w:rPr>
                <w:color w:val="000000"/>
              </w:rPr>
            </w:pPr>
            <w:r>
              <w:rPr>
                <w:color w:val="000000"/>
              </w:rPr>
              <w:t>Фак</w:t>
            </w:r>
            <w:r>
              <w:rPr>
                <w:color w:val="000000"/>
                <w:spacing w:val="-1"/>
              </w:rPr>
              <w:t>ти</w:t>
            </w:r>
            <w:r>
              <w:rPr>
                <w:color w:val="000000"/>
                <w:spacing w:val="2"/>
              </w:rPr>
              <w:t>ч</w:t>
            </w:r>
            <w:r>
              <w:rPr>
                <w:color w:val="000000"/>
                <w:spacing w:val="-1"/>
              </w:rPr>
              <w:t>н</w:t>
            </w:r>
            <w:r>
              <w:rPr>
                <w:color w:val="000000"/>
              </w:rPr>
              <w:t>о,</w:t>
            </w:r>
            <w:r>
              <w:rPr>
                <w:color w:val="000000"/>
                <w:spacing w:val="1"/>
              </w:rPr>
              <w:t xml:space="preserve"> </w:t>
            </w:r>
            <w:r>
              <w:rPr>
                <w:color w:val="000000"/>
              </w:rPr>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 xml:space="preserve">д </w:t>
            </w:r>
            <w:r>
              <w:rPr>
                <w:color w:val="000000"/>
                <w:spacing w:val="3"/>
              </w:rPr>
              <w:t>_</w:t>
            </w:r>
            <w:r>
              <w:rPr>
                <w:color w:val="000000"/>
              </w:rPr>
              <w:t>_</w:t>
            </w:r>
            <w:r>
              <w:rPr>
                <w:color w:val="000000"/>
                <w:spacing w:val="1"/>
              </w:rPr>
              <w:t>__</w:t>
            </w:r>
            <w:r>
              <w:rPr>
                <w:color w:val="000000"/>
              </w:rPr>
              <w:t>_</w:t>
            </w:r>
            <w:r>
              <w:rPr>
                <w:color w:val="000000"/>
                <w:spacing w:val="-1"/>
              </w:rPr>
              <w:t xml:space="preserve"> </w:t>
            </w:r>
            <w:r>
              <w:rPr>
                <w:color w:val="000000"/>
                <w:spacing w:val="1"/>
              </w:rPr>
              <w:t>р</w:t>
            </w:r>
            <w:r>
              <w:rPr>
                <w:color w:val="000000"/>
              </w:rPr>
              <w:t>ік</w:t>
            </w:r>
          </w:p>
        </w:tc>
        <w:tc>
          <w:tcPr>
            <w:tcW w:w="7197" w:type="dxa"/>
            <w:gridSpan w:val="9"/>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443" w:right="-20"/>
              <w:rPr>
                <w:color w:val="000000"/>
              </w:rPr>
            </w:pPr>
            <w:r>
              <w:rPr>
                <w:color w:val="000000"/>
              </w:rPr>
              <w:t>П</w:t>
            </w:r>
            <w:r>
              <w:rPr>
                <w:color w:val="000000"/>
                <w:spacing w:val="-1"/>
              </w:rPr>
              <w:t>л</w:t>
            </w:r>
            <w:r>
              <w:rPr>
                <w:color w:val="000000"/>
              </w:rPr>
              <w:t>а</w:t>
            </w:r>
            <w:r>
              <w:rPr>
                <w:color w:val="000000"/>
                <w:spacing w:val="-1"/>
              </w:rPr>
              <w:t>н</w:t>
            </w:r>
            <w:r>
              <w:rPr>
                <w:color w:val="000000"/>
              </w:rPr>
              <w:t>о</w:t>
            </w:r>
            <w:r>
              <w:rPr>
                <w:color w:val="000000"/>
                <w:spacing w:val="1"/>
              </w:rPr>
              <w:t>ви</w:t>
            </w:r>
            <w:r>
              <w:rPr>
                <w:color w:val="000000"/>
              </w:rPr>
              <w:t xml:space="preserve">й </w:t>
            </w:r>
            <w:r>
              <w:rPr>
                <w:color w:val="000000"/>
                <w:spacing w:val="-1"/>
              </w:rPr>
              <w:t>п</w:t>
            </w:r>
            <w:r>
              <w:rPr>
                <w:color w:val="000000"/>
              </w:rPr>
              <w:t xml:space="preserve">еріод </w:t>
            </w:r>
            <w:r>
              <w:rPr>
                <w:color w:val="000000"/>
                <w:spacing w:val="1"/>
              </w:rPr>
              <w:t>__</w:t>
            </w:r>
            <w:r>
              <w:rPr>
                <w:color w:val="000000"/>
              </w:rPr>
              <w:t>_</w:t>
            </w:r>
            <w:r>
              <w:rPr>
                <w:color w:val="000000"/>
                <w:spacing w:val="1"/>
              </w:rPr>
              <w:t>_</w:t>
            </w:r>
            <w:r>
              <w:rPr>
                <w:color w:val="000000"/>
              </w:rPr>
              <w:t>_</w:t>
            </w:r>
            <w:r>
              <w:rPr>
                <w:color w:val="000000"/>
                <w:spacing w:val="1"/>
              </w:rPr>
              <w:t xml:space="preserve"> р</w:t>
            </w:r>
            <w:r>
              <w:rPr>
                <w:color w:val="000000"/>
              </w:rPr>
              <w:t>ік</w:t>
            </w:r>
          </w:p>
        </w:tc>
      </w:tr>
      <w:tr w:rsidR="00752328" w:rsidTr="00752328">
        <w:trPr>
          <w:cantSplit/>
          <w:trHeight w:hRule="exact" w:val="607"/>
        </w:trPr>
        <w:tc>
          <w:tcPr>
            <w:tcW w:w="902" w:type="dxa"/>
            <w:vMerge/>
            <w:tcBorders>
              <w:left w:val="single" w:sz="3" w:space="0" w:color="000000"/>
              <w:right w:val="single" w:sz="3" w:space="0" w:color="000000"/>
            </w:tcBorders>
            <w:tcMar>
              <w:top w:w="0" w:type="dxa"/>
              <w:left w:w="0" w:type="dxa"/>
              <w:bottom w:w="0" w:type="dxa"/>
              <w:right w:w="0" w:type="dxa"/>
            </w:tcMar>
          </w:tcPr>
          <w:p w:rsidR="00752328" w:rsidRDefault="00752328" w:rsidP="00752328"/>
        </w:tc>
        <w:tc>
          <w:tcPr>
            <w:tcW w:w="1799" w:type="dxa"/>
            <w:vMerge/>
            <w:tcBorders>
              <w:left w:val="single" w:sz="3" w:space="0" w:color="000000"/>
              <w:right w:val="single" w:sz="3" w:space="0" w:color="000000"/>
            </w:tcBorders>
            <w:tcMar>
              <w:top w:w="0" w:type="dxa"/>
              <w:left w:w="0" w:type="dxa"/>
              <w:bottom w:w="0" w:type="dxa"/>
              <w:right w:w="0" w:type="dxa"/>
            </w:tcMar>
          </w:tcPr>
          <w:p w:rsidR="00752328" w:rsidRDefault="00752328" w:rsidP="00752328"/>
        </w:tc>
        <w:tc>
          <w:tcPr>
            <w:tcW w:w="972" w:type="dxa"/>
            <w:vMerge/>
            <w:tcBorders>
              <w:left w:val="single" w:sz="3" w:space="0" w:color="000000"/>
              <w:right w:val="single" w:sz="3" w:space="0" w:color="000000"/>
            </w:tcBorders>
            <w:tcMar>
              <w:top w:w="0" w:type="dxa"/>
              <w:left w:w="0" w:type="dxa"/>
              <w:bottom w:w="0" w:type="dxa"/>
              <w:right w:w="0" w:type="dxa"/>
            </w:tcMar>
          </w:tcPr>
          <w:p w:rsidR="00752328" w:rsidRDefault="00752328" w:rsidP="00752328"/>
        </w:tc>
        <w:tc>
          <w:tcPr>
            <w:tcW w:w="125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52328" w:rsidRDefault="00752328" w:rsidP="00752328">
            <w:pPr>
              <w:spacing w:after="89" w:line="240" w:lineRule="exact"/>
              <w:rPr>
                <w:sz w:val="24"/>
                <w:szCs w:val="24"/>
              </w:rPr>
            </w:pPr>
          </w:p>
          <w:p w:rsidR="00752328" w:rsidRDefault="00752328" w:rsidP="00752328">
            <w:pPr>
              <w:widowControl w:val="0"/>
              <w:spacing w:line="251" w:lineRule="auto"/>
              <w:ind w:left="80" w:right="33"/>
              <w:jc w:val="center"/>
              <w:rPr>
                <w:color w:val="000000"/>
              </w:rPr>
            </w:pPr>
            <w:r>
              <w:rPr>
                <w:color w:val="000000"/>
              </w:rPr>
              <w:t>в</w:t>
            </w:r>
            <w:r>
              <w:rPr>
                <w:color w:val="000000"/>
                <w:spacing w:val="-1"/>
              </w:rPr>
              <w:t>и</w:t>
            </w:r>
            <w:r>
              <w:rPr>
                <w:color w:val="000000"/>
              </w:rPr>
              <w:t xml:space="preserve">трати </w:t>
            </w:r>
            <w:r>
              <w:rPr>
                <w:color w:val="000000"/>
                <w:spacing w:val="1"/>
              </w:rPr>
              <w:t>р</w:t>
            </w:r>
            <w:r>
              <w:rPr>
                <w:color w:val="000000"/>
              </w:rPr>
              <w:t>ес</w:t>
            </w:r>
            <w:r>
              <w:rPr>
                <w:color w:val="000000"/>
                <w:spacing w:val="-3"/>
              </w:rPr>
              <w:t>у</w:t>
            </w:r>
            <w:r>
              <w:rPr>
                <w:color w:val="000000"/>
              </w:rPr>
              <w:t>р</w:t>
            </w:r>
            <w:r>
              <w:rPr>
                <w:color w:val="000000"/>
                <w:spacing w:val="2"/>
              </w:rPr>
              <w:t>с</w:t>
            </w:r>
            <w:r>
              <w:rPr>
                <w:color w:val="000000"/>
              </w:rPr>
              <w:t xml:space="preserve">у в </w:t>
            </w:r>
            <w:r>
              <w:rPr>
                <w:color w:val="000000"/>
                <w:spacing w:val="-1"/>
              </w:rPr>
              <w:t>н</w:t>
            </w:r>
            <w:r>
              <w:rPr>
                <w:color w:val="000000"/>
              </w:rPr>
              <w:t>а</w:t>
            </w:r>
            <w:r>
              <w:rPr>
                <w:color w:val="000000"/>
                <w:spacing w:val="1"/>
              </w:rPr>
              <w:t>т</w:t>
            </w:r>
            <w:r>
              <w:rPr>
                <w:color w:val="000000"/>
                <w:spacing w:val="-3"/>
              </w:rPr>
              <w:t>у</w:t>
            </w:r>
            <w:r>
              <w:rPr>
                <w:color w:val="000000"/>
              </w:rPr>
              <w:t>р</w:t>
            </w:r>
            <w:r>
              <w:rPr>
                <w:color w:val="000000"/>
                <w:spacing w:val="2"/>
              </w:rPr>
              <w:t>а</w:t>
            </w:r>
            <w:r>
              <w:rPr>
                <w:color w:val="000000"/>
              </w:rPr>
              <w:t>л</w:t>
            </w:r>
            <w:r>
              <w:rPr>
                <w:color w:val="000000"/>
                <w:spacing w:val="1"/>
              </w:rPr>
              <w:t>ь</w:t>
            </w:r>
            <w:r>
              <w:rPr>
                <w:color w:val="000000"/>
              </w:rPr>
              <w:t>ном у</w:t>
            </w:r>
            <w:r>
              <w:rPr>
                <w:color w:val="000000"/>
                <w:spacing w:val="-1"/>
              </w:rPr>
              <w:t xml:space="preserve"> </w:t>
            </w:r>
            <w:r>
              <w:rPr>
                <w:color w:val="000000"/>
              </w:rPr>
              <w:t>в</w:t>
            </w:r>
            <w:r>
              <w:rPr>
                <w:color w:val="000000"/>
                <w:spacing w:val="-1"/>
              </w:rPr>
              <w:t>и</w:t>
            </w:r>
            <w:r>
              <w:rPr>
                <w:color w:val="000000"/>
              </w:rPr>
              <w:t>мірі</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52328" w:rsidRDefault="00752328" w:rsidP="00752328">
            <w:pPr>
              <w:spacing w:line="240" w:lineRule="exact"/>
              <w:rPr>
                <w:sz w:val="24"/>
                <w:szCs w:val="24"/>
              </w:rPr>
            </w:pPr>
          </w:p>
          <w:p w:rsidR="00752328" w:rsidRDefault="00752328" w:rsidP="00752328">
            <w:pPr>
              <w:spacing w:after="9" w:line="200" w:lineRule="exact"/>
            </w:pPr>
          </w:p>
          <w:p w:rsidR="00752328" w:rsidRDefault="00752328" w:rsidP="00752328">
            <w:pPr>
              <w:widowControl w:val="0"/>
              <w:spacing w:line="252" w:lineRule="auto"/>
              <w:ind w:left="76" w:right="28"/>
              <w:jc w:val="center"/>
              <w:rPr>
                <w:color w:val="000000"/>
              </w:rPr>
            </w:pPr>
            <w:r>
              <w:rPr>
                <w:color w:val="000000"/>
                <w:spacing w:val="-1"/>
              </w:rPr>
              <w:t>ц</w:t>
            </w:r>
            <w:r>
              <w:rPr>
                <w:color w:val="000000"/>
              </w:rPr>
              <w:t>і</w:t>
            </w:r>
            <w:r>
              <w:rPr>
                <w:color w:val="000000"/>
                <w:spacing w:val="-1"/>
              </w:rPr>
              <w:t>н</w:t>
            </w:r>
            <w:r>
              <w:rPr>
                <w:color w:val="000000"/>
              </w:rPr>
              <w:t>а,</w:t>
            </w:r>
            <w:r>
              <w:rPr>
                <w:color w:val="000000"/>
                <w:spacing w:val="1"/>
              </w:rPr>
              <w:t xml:space="preserve"> </w:t>
            </w:r>
            <w:r>
              <w:rPr>
                <w:color w:val="000000"/>
              </w:rPr>
              <w:t>грн (без ПД</w:t>
            </w:r>
            <w:r>
              <w:rPr>
                <w:color w:val="000000"/>
                <w:spacing w:val="1"/>
              </w:rPr>
              <w:t>В</w:t>
            </w:r>
            <w:r>
              <w:rPr>
                <w:color w:val="000000"/>
              </w:rPr>
              <w:t>)</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52328" w:rsidRDefault="00752328" w:rsidP="00752328">
            <w:pPr>
              <w:spacing w:after="89" w:line="240" w:lineRule="exact"/>
              <w:rPr>
                <w:sz w:val="24"/>
                <w:szCs w:val="24"/>
              </w:rPr>
            </w:pPr>
          </w:p>
          <w:p w:rsidR="00752328" w:rsidRDefault="00752328" w:rsidP="00752328">
            <w:pPr>
              <w:widowControl w:val="0"/>
              <w:spacing w:line="251" w:lineRule="auto"/>
              <w:ind w:left="113" w:right="66"/>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80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spacing w:line="180" w:lineRule="exact"/>
              <w:rPr>
                <w:sz w:val="18"/>
                <w:szCs w:val="18"/>
              </w:rPr>
            </w:pPr>
          </w:p>
          <w:p w:rsidR="00752328" w:rsidRDefault="00752328" w:rsidP="00752328">
            <w:pPr>
              <w:widowControl w:val="0"/>
              <w:ind w:left="530" w:right="-20"/>
              <w:rPr>
                <w:color w:val="000000"/>
              </w:rPr>
            </w:pPr>
            <w:r>
              <w:rPr>
                <w:color w:val="000000"/>
              </w:rPr>
              <w:t>зок</w:t>
            </w:r>
            <w:r>
              <w:rPr>
                <w:color w:val="000000"/>
                <w:spacing w:val="1"/>
              </w:rPr>
              <w:t>р</w:t>
            </w:r>
            <w:r>
              <w:rPr>
                <w:color w:val="000000"/>
              </w:rPr>
              <w:t>е</w:t>
            </w:r>
            <w:r>
              <w:rPr>
                <w:color w:val="000000"/>
                <w:spacing w:val="1"/>
              </w:rPr>
              <w:t>м</w:t>
            </w:r>
            <w:r>
              <w:rPr>
                <w:color w:val="000000"/>
              </w:rPr>
              <w:t>а:</w:t>
            </w:r>
          </w:p>
        </w:tc>
        <w:tc>
          <w:tcPr>
            <w:tcW w:w="108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52328" w:rsidRDefault="00752328" w:rsidP="00752328">
            <w:pPr>
              <w:spacing w:after="89" w:line="240" w:lineRule="exact"/>
              <w:rPr>
                <w:sz w:val="24"/>
                <w:szCs w:val="24"/>
              </w:rPr>
            </w:pPr>
          </w:p>
          <w:p w:rsidR="00752328" w:rsidRDefault="00752328" w:rsidP="00752328">
            <w:pPr>
              <w:widowControl w:val="0"/>
              <w:spacing w:line="251" w:lineRule="auto"/>
              <w:ind w:left="82" w:right="33"/>
              <w:jc w:val="center"/>
              <w:rPr>
                <w:color w:val="000000"/>
              </w:rPr>
            </w:pPr>
            <w:r>
              <w:rPr>
                <w:color w:val="000000"/>
              </w:rPr>
              <w:t>в</w:t>
            </w:r>
            <w:r>
              <w:rPr>
                <w:color w:val="000000"/>
                <w:spacing w:val="-1"/>
              </w:rPr>
              <w:t>и</w:t>
            </w:r>
            <w:r>
              <w:rPr>
                <w:color w:val="000000"/>
              </w:rPr>
              <w:t xml:space="preserve">трати </w:t>
            </w:r>
            <w:r>
              <w:rPr>
                <w:color w:val="000000"/>
                <w:spacing w:val="1"/>
              </w:rPr>
              <w:t>р</w:t>
            </w:r>
            <w:r>
              <w:rPr>
                <w:color w:val="000000"/>
              </w:rPr>
              <w:t>ес</w:t>
            </w:r>
            <w:r>
              <w:rPr>
                <w:color w:val="000000"/>
                <w:spacing w:val="-3"/>
              </w:rPr>
              <w:t>у</w:t>
            </w:r>
            <w:r>
              <w:rPr>
                <w:color w:val="000000"/>
              </w:rPr>
              <w:t>р</w:t>
            </w:r>
            <w:r>
              <w:rPr>
                <w:color w:val="000000"/>
                <w:spacing w:val="2"/>
              </w:rPr>
              <w:t>с</w:t>
            </w:r>
            <w:r>
              <w:rPr>
                <w:color w:val="000000"/>
              </w:rPr>
              <w:t xml:space="preserve">у в </w:t>
            </w:r>
            <w:r>
              <w:rPr>
                <w:color w:val="000000"/>
                <w:spacing w:val="-1"/>
              </w:rPr>
              <w:t>н</w:t>
            </w:r>
            <w:r>
              <w:rPr>
                <w:color w:val="000000"/>
              </w:rPr>
              <w:t>а</w:t>
            </w:r>
            <w:r>
              <w:rPr>
                <w:color w:val="000000"/>
                <w:spacing w:val="1"/>
              </w:rPr>
              <w:t>т</w:t>
            </w:r>
            <w:r>
              <w:rPr>
                <w:color w:val="000000"/>
                <w:spacing w:val="-3"/>
              </w:rPr>
              <w:t>у</w:t>
            </w:r>
            <w:r>
              <w:rPr>
                <w:color w:val="000000"/>
              </w:rPr>
              <w:t>р</w:t>
            </w:r>
            <w:r>
              <w:rPr>
                <w:color w:val="000000"/>
                <w:spacing w:val="2"/>
              </w:rPr>
              <w:t>а</w:t>
            </w:r>
            <w:r>
              <w:rPr>
                <w:color w:val="000000"/>
              </w:rPr>
              <w:t>л</w:t>
            </w:r>
            <w:r>
              <w:rPr>
                <w:color w:val="000000"/>
                <w:spacing w:val="1"/>
              </w:rPr>
              <w:t>ь</w:t>
            </w:r>
            <w:r>
              <w:rPr>
                <w:color w:val="000000"/>
              </w:rPr>
              <w:t xml:space="preserve">н </w:t>
            </w:r>
            <w:r>
              <w:rPr>
                <w:color w:val="000000"/>
                <w:spacing w:val="1"/>
              </w:rPr>
              <w:t>о</w:t>
            </w:r>
            <w:r>
              <w:rPr>
                <w:color w:val="000000"/>
              </w:rPr>
              <w:t>му</w:t>
            </w:r>
            <w:r>
              <w:rPr>
                <w:color w:val="000000"/>
                <w:spacing w:val="-2"/>
              </w:rPr>
              <w:t xml:space="preserve"> </w:t>
            </w:r>
            <w:r>
              <w:rPr>
                <w:color w:val="000000"/>
              </w:rPr>
              <w:t>вимірі</w:t>
            </w:r>
          </w:p>
        </w:tc>
        <w:tc>
          <w:tcPr>
            <w:tcW w:w="82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52328" w:rsidRDefault="00752328" w:rsidP="00752328">
            <w:pPr>
              <w:spacing w:line="240" w:lineRule="exact"/>
              <w:rPr>
                <w:sz w:val="24"/>
                <w:szCs w:val="24"/>
              </w:rPr>
            </w:pPr>
          </w:p>
          <w:p w:rsidR="00752328" w:rsidRDefault="00752328" w:rsidP="00752328">
            <w:pPr>
              <w:spacing w:after="9" w:line="200" w:lineRule="exact"/>
            </w:pPr>
          </w:p>
          <w:p w:rsidR="00752328" w:rsidRDefault="00752328" w:rsidP="00752328">
            <w:pPr>
              <w:widowControl w:val="0"/>
              <w:spacing w:line="252" w:lineRule="auto"/>
              <w:ind w:left="74" w:right="29"/>
              <w:jc w:val="center"/>
              <w:rPr>
                <w:color w:val="000000"/>
              </w:rPr>
            </w:pPr>
            <w:r>
              <w:rPr>
                <w:color w:val="000000"/>
                <w:spacing w:val="-1"/>
              </w:rPr>
              <w:t>ц</w:t>
            </w:r>
            <w:r>
              <w:rPr>
                <w:color w:val="000000"/>
              </w:rPr>
              <w:t>і</w:t>
            </w:r>
            <w:r>
              <w:rPr>
                <w:color w:val="000000"/>
                <w:spacing w:val="-1"/>
              </w:rPr>
              <w:t>н</w:t>
            </w:r>
            <w:r>
              <w:rPr>
                <w:color w:val="000000"/>
              </w:rPr>
              <w:t>а,</w:t>
            </w:r>
            <w:r>
              <w:rPr>
                <w:color w:val="000000"/>
                <w:spacing w:val="38"/>
              </w:rPr>
              <w:t xml:space="preserve"> </w:t>
            </w:r>
            <w:r>
              <w:rPr>
                <w:color w:val="000000"/>
              </w:rPr>
              <w:t>грн (без ПД</w:t>
            </w:r>
            <w:r>
              <w:rPr>
                <w:color w:val="000000"/>
                <w:spacing w:val="1"/>
              </w:rPr>
              <w:t>В</w:t>
            </w:r>
            <w:r>
              <w:rPr>
                <w:color w:val="000000"/>
              </w:rPr>
              <w:t>)</w:t>
            </w:r>
          </w:p>
        </w:tc>
        <w:tc>
          <w:tcPr>
            <w:tcW w:w="108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52328" w:rsidRDefault="00752328" w:rsidP="00752328">
            <w:pPr>
              <w:spacing w:after="89" w:line="240" w:lineRule="exact"/>
              <w:rPr>
                <w:sz w:val="24"/>
                <w:szCs w:val="24"/>
              </w:rPr>
            </w:pPr>
          </w:p>
          <w:p w:rsidR="00752328" w:rsidRDefault="00752328" w:rsidP="00752328">
            <w:pPr>
              <w:widowControl w:val="0"/>
              <w:spacing w:line="251" w:lineRule="auto"/>
              <w:ind w:left="202" w:right="157"/>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6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312" w:right="265"/>
              <w:jc w:val="center"/>
              <w:rPr>
                <w:color w:val="000000"/>
                <w:spacing w:val="-1"/>
              </w:rPr>
            </w:pPr>
            <w:r>
              <w:rPr>
                <w:color w:val="000000"/>
              </w:rPr>
              <w:t>зок</w:t>
            </w:r>
            <w:r>
              <w:rPr>
                <w:color w:val="000000"/>
                <w:spacing w:val="1"/>
              </w:rPr>
              <w:t>р</w:t>
            </w:r>
            <w:r>
              <w:rPr>
                <w:color w:val="000000"/>
              </w:rPr>
              <w:t>е</w:t>
            </w:r>
            <w:r>
              <w:rPr>
                <w:color w:val="000000"/>
                <w:spacing w:val="1"/>
              </w:rPr>
              <w:t>м</w:t>
            </w:r>
            <w:r>
              <w:rPr>
                <w:color w:val="000000"/>
              </w:rPr>
              <w:t>а розподі</w:t>
            </w:r>
            <w:r>
              <w:rPr>
                <w:color w:val="000000"/>
                <w:spacing w:val="-1"/>
              </w:rPr>
              <w:t>лені</w:t>
            </w:r>
          </w:p>
        </w:tc>
        <w:tc>
          <w:tcPr>
            <w:tcW w:w="2589"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spacing w:line="180" w:lineRule="exact"/>
              <w:rPr>
                <w:sz w:val="18"/>
                <w:szCs w:val="18"/>
              </w:rPr>
            </w:pPr>
          </w:p>
          <w:p w:rsidR="00752328" w:rsidRDefault="00752328" w:rsidP="00752328">
            <w:pPr>
              <w:widowControl w:val="0"/>
              <w:ind w:left="698" w:right="-20"/>
              <w:rPr>
                <w:color w:val="000000"/>
              </w:rPr>
            </w:pPr>
            <w:r>
              <w:rPr>
                <w:color w:val="000000"/>
                <w:spacing w:val="-1"/>
              </w:rPr>
              <w:t>н</w:t>
            </w:r>
            <w:r>
              <w:rPr>
                <w:color w:val="000000"/>
              </w:rPr>
              <w:t>ерозподіл</w:t>
            </w:r>
            <w:r>
              <w:rPr>
                <w:color w:val="000000"/>
                <w:spacing w:val="1"/>
              </w:rPr>
              <w:t>е</w:t>
            </w:r>
            <w:r>
              <w:rPr>
                <w:color w:val="000000"/>
              </w:rPr>
              <w:t>ні</w:t>
            </w:r>
          </w:p>
        </w:tc>
      </w:tr>
      <w:tr w:rsidR="00752328" w:rsidTr="00752328">
        <w:trPr>
          <w:cantSplit/>
          <w:trHeight w:hRule="exact" w:val="1089"/>
        </w:trPr>
        <w:tc>
          <w:tcPr>
            <w:tcW w:w="902"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tc>
        <w:tc>
          <w:tcPr>
            <w:tcW w:w="1799"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tc>
        <w:tc>
          <w:tcPr>
            <w:tcW w:w="972"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tc>
        <w:tc>
          <w:tcPr>
            <w:tcW w:w="1259"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tc>
        <w:tc>
          <w:tcPr>
            <w:tcW w:w="90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tc>
        <w:tc>
          <w:tcPr>
            <w:tcW w:w="90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pPr>
              <w:spacing w:after="60" w:line="240" w:lineRule="exact"/>
              <w:rPr>
                <w:sz w:val="24"/>
                <w:szCs w:val="24"/>
              </w:rPr>
            </w:pPr>
          </w:p>
          <w:p w:rsidR="00752328" w:rsidRDefault="00752328" w:rsidP="00752328">
            <w:pPr>
              <w:widowControl w:val="0"/>
              <w:spacing w:line="252" w:lineRule="auto"/>
              <w:ind w:left="24" w:right="-19"/>
              <w:jc w:val="center"/>
              <w:rPr>
                <w:color w:val="000000"/>
              </w:rPr>
            </w:pPr>
            <w:r>
              <w:rPr>
                <w:color w:val="000000"/>
              </w:rPr>
              <w:t>водо</w:t>
            </w:r>
            <w:r>
              <w:rPr>
                <w:color w:val="000000"/>
                <w:spacing w:val="-1"/>
              </w:rPr>
              <w:t>-п</w:t>
            </w:r>
            <w:r>
              <w:rPr>
                <w:color w:val="000000"/>
              </w:rPr>
              <w:t>о</w:t>
            </w:r>
            <w:r>
              <w:rPr>
                <w:color w:val="000000"/>
                <w:spacing w:val="2"/>
              </w:rPr>
              <w:t>с</w:t>
            </w:r>
            <w:r>
              <w:rPr>
                <w:color w:val="000000"/>
              </w:rPr>
              <w:t>т ачан</w:t>
            </w:r>
            <w:r>
              <w:rPr>
                <w:color w:val="000000"/>
                <w:spacing w:val="-1"/>
              </w:rPr>
              <w:t>н</w:t>
            </w:r>
            <w:r>
              <w:rPr>
                <w:color w:val="000000"/>
              </w:rPr>
              <w:t>я</w:t>
            </w:r>
          </w:p>
        </w:tc>
        <w:tc>
          <w:tcPr>
            <w:tcW w:w="90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pPr>
              <w:spacing w:after="60" w:line="240" w:lineRule="exact"/>
              <w:rPr>
                <w:sz w:val="24"/>
                <w:szCs w:val="24"/>
              </w:rPr>
            </w:pPr>
          </w:p>
          <w:p w:rsidR="00752328" w:rsidRDefault="00752328" w:rsidP="00752328">
            <w:pPr>
              <w:widowControl w:val="0"/>
              <w:spacing w:line="252" w:lineRule="auto"/>
              <w:ind w:left="43"/>
              <w:jc w:val="center"/>
              <w:rPr>
                <w:color w:val="000000"/>
              </w:rPr>
            </w:pPr>
            <w:r>
              <w:rPr>
                <w:color w:val="000000"/>
              </w:rPr>
              <w:t>водо</w:t>
            </w:r>
            <w:r>
              <w:rPr>
                <w:color w:val="000000"/>
                <w:spacing w:val="-1"/>
              </w:rPr>
              <w:t>-в</w:t>
            </w:r>
            <w:r>
              <w:rPr>
                <w:color w:val="000000"/>
                <w:spacing w:val="1"/>
              </w:rPr>
              <w:t>і</w:t>
            </w:r>
            <w:r>
              <w:rPr>
                <w:color w:val="000000"/>
              </w:rPr>
              <w:t>дв едення</w:t>
            </w:r>
          </w:p>
        </w:tc>
        <w:tc>
          <w:tcPr>
            <w:tcW w:w="108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tc>
        <w:tc>
          <w:tcPr>
            <w:tcW w:w="828"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tc>
        <w:tc>
          <w:tcPr>
            <w:tcW w:w="108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pPr>
              <w:spacing w:line="180" w:lineRule="exact"/>
              <w:rPr>
                <w:sz w:val="18"/>
                <w:szCs w:val="18"/>
              </w:rPr>
            </w:pPr>
          </w:p>
          <w:p w:rsidR="00752328" w:rsidRDefault="00752328" w:rsidP="00752328">
            <w:pPr>
              <w:widowControl w:val="0"/>
              <w:spacing w:line="252" w:lineRule="auto"/>
              <w:ind w:left="57" w:right="11"/>
              <w:jc w:val="center"/>
              <w:rPr>
                <w:color w:val="000000"/>
              </w:rPr>
            </w:pPr>
            <w:r>
              <w:rPr>
                <w:color w:val="000000"/>
              </w:rPr>
              <w:t>водо</w:t>
            </w:r>
            <w:r>
              <w:rPr>
                <w:color w:val="000000"/>
                <w:spacing w:val="-1"/>
              </w:rPr>
              <w:t>п</w:t>
            </w:r>
            <w:r>
              <w:rPr>
                <w:color w:val="000000"/>
              </w:rPr>
              <w:t xml:space="preserve">о стачан </w:t>
            </w:r>
            <w:r>
              <w:rPr>
                <w:color w:val="000000"/>
                <w:spacing w:val="-1"/>
              </w:rPr>
              <w:t>н</w:t>
            </w:r>
            <w:r>
              <w:rPr>
                <w:color w:val="000000"/>
              </w:rPr>
              <w:t>я</w:t>
            </w:r>
          </w:p>
        </w:tc>
        <w:tc>
          <w:tcPr>
            <w:tcW w:w="90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pPr>
              <w:spacing w:after="60" w:line="240" w:lineRule="exact"/>
              <w:rPr>
                <w:sz w:val="24"/>
                <w:szCs w:val="24"/>
              </w:rPr>
            </w:pPr>
          </w:p>
          <w:p w:rsidR="00752328" w:rsidRDefault="00752328" w:rsidP="00752328">
            <w:pPr>
              <w:widowControl w:val="0"/>
              <w:spacing w:line="252" w:lineRule="auto"/>
              <w:ind w:left="76" w:right="33"/>
              <w:jc w:val="center"/>
              <w:rPr>
                <w:color w:val="000000"/>
              </w:rPr>
            </w:pPr>
            <w:r>
              <w:rPr>
                <w:color w:val="000000"/>
              </w:rPr>
              <w:t>водов</w:t>
            </w:r>
            <w:r>
              <w:rPr>
                <w:color w:val="000000"/>
                <w:spacing w:val="-1"/>
              </w:rPr>
              <w:t>і</w:t>
            </w:r>
            <w:r>
              <w:rPr>
                <w:color w:val="000000"/>
              </w:rPr>
              <w:t>дв едення</w:t>
            </w:r>
          </w:p>
        </w:tc>
        <w:tc>
          <w:tcPr>
            <w:tcW w:w="72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pPr>
              <w:spacing w:line="240" w:lineRule="exact"/>
              <w:rPr>
                <w:sz w:val="24"/>
                <w:szCs w:val="24"/>
              </w:rPr>
            </w:pPr>
          </w:p>
          <w:p w:rsidR="00752328" w:rsidRDefault="00752328" w:rsidP="00752328">
            <w:pPr>
              <w:spacing w:line="180" w:lineRule="exact"/>
              <w:rPr>
                <w:sz w:val="18"/>
                <w:szCs w:val="18"/>
              </w:rPr>
            </w:pPr>
          </w:p>
          <w:p w:rsidR="00752328" w:rsidRDefault="00752328" w:rsidP="00752328">
            <w:pPr>
              <w:widowControl w:val="0"/>
              <w:ind w:left="76" w:right="-20"/>
              <w:rPr>
                <w:color w:val="000000"/>
              </w:rPr>
            </w:pPr>
            <w:r>
              <w:rPr>
                <w:color w:val="000000"/>
                <w:spacing w:val="-1"/>
              </w:rPr>
              <w:t>у</w:t>
            </w:r>
            <w:r>
              <w:rPr>
                <w:color w:val="000000"/>
              </w:rPr>
              <w:t>сього</w:t>
            </w:r>
          </w:p>
        </w:tc>
        <w:tc>
          <w:tcPr>
            <w:tcW w:w="621"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66" w:right="18"/>
              <w:jc w:val="center"/>
              <w:rPr>
                <w:color w:val="000000"/>
              </w:rPr>
            </w:pPr>
            <w:r>
              <w:rPr>
                <w:color w:val="000000"/>
              </w:rPr>
              <w:t xml:space="preserve">коефі </w:t>
            </w:r>
            <w:r>
              <w:rPr>
                <w:color w:val="000000"/>
                <w:spacing w:val="-1"/>
              </w:rPr>
              <w:t>ц</w:t>
            </w:r>
            <w:r>
              <w:rPr>
                <w:color w:val="000000"/>
              </w:rPr>
              <w:t>іє</w:t>
            </w:r>
            <w:r>
              <w:rPr>
                <w:color w:val="000000"/>
                <w:spacing w:val="1"/>
              </w:rPr>
              <w:t>н</w:t>
            </w:r>
            <w:r>
              <w:rPr>
                <w:color w:val="000000"/>
              </w:rPr>
              <w:t xml:space="preserve">т </w:t>
            </w:r>
            <w:r>
              <w:rPr>
                <w:color w:val="000000"/>
                <w:spacing w:val="1"/>
              </w:rPr>
              <w:t>ро</w:t>
            </w:r>
            <w:r>
              <w:rPr>
                <w:color w:val="000000"/>
              </w:rPr>
              <w:t>з</w:t>
            </w:r>
            <w:r>
              <w:rPr>
                <w:color w:val="000000"/>
                <w:spacing w:val="-1"/>
              </w:rPr>
              <w:t>п</w:t>
            </w:r>
            <w:r>
              <w:rPr>
                <w:color w:val="000000"/>
              </w:rPr>
              <w:t>о д</w:t>
            </w:r>
            <w:r>
              <w:rPr>
                <w:color w:val="000000"/>
                <w:spacing w:val="-1"/>
              </w:rPr>
              <w:t>і</w:t>
            </w:r>
            <w:r>
              <w:rPr>
                <w:color w:val="000000"/>
                <w:spacing w:val="1"/>
              </w:rPr>
              <w:t>л</w:t>
            </w:r>
            <w:r>
              <w:rPr>
                <w:color w:val="000000"/>
              </w:rPr>
              <w:t>у</w:t>
            </w:r>
          </w:p>
        </w:tc>
        <w:tc>
          <w:tcPr>
            <w:tcW w:w="623"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pPr>
              <w:spacing w:line="180" w:lineRule="exact"/>
              <w:rPr>
                <w:sz w:val="18"/>
                <w:szCs w:val="18"/>
              </w:rPr>
            </w:pPr>
          </w:p>
          <w:p w:rsidR="00752328" w:rsidRDefault="00752328" w:rsidP="00752328">
            <w:pPr>
              <w:widowControl w:val="0"/>
              <w:spacing w:line="252" w:lineRule="auto"/>
              <w:ind w:left="57" w:right="13"/>
              <w:jc w:val="center"/>
              <w:rPr>
                <w:color w:val="000000"/>
              </w:rPr>
            </w:pPr>
            <w:r>
              <w:rPr>
                <w:color w:val="000000"/>
              </w:rPr>
              <w:t xml:space="preserve">водоп </w:t>
            </w:r>
            <w:r>
              <w:rPr>
                <w:color w:val="000000"/>
                <w:spacing w:val="1"/>
              </w:rPr>
              <w:t>о</w:t>
            </w:r>
            <w:r>
              <w:rPr>
                <w:color w:val="000000"/>
              </w:rPr>
              <w:t>стач ання</w:t>
            </w:r>
          </w:p>
        </w:tc>
        <w:tc>
          <w:tcPr>
            <w:tcW w:w="624"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752328" w:rsidRDefault="00752328" w:rsidP="00752328">
            <w:pPr>
              <w:spacing w:line="180" w:lineRule="exact"/>
              <w:rPr>
                <w:sz w:val="18"/>
                <w:szCs w:val="18"/>
              </w:rPr>
            </w:pPr>
          </w:p>
          <w:p w:rsidR="00752328" w:rsidRDefault="00752328" w:rsidP="00752328">
            <w:pPr>
              <w:widowControl w:val="0"/>
              <w:spacing w:line="252" w:lineRule="auto"/>
              <w:ind w:left="88" w:right="49" w:hanging="24"/>
              <w:jc w:val="both"/>
              <w:rPr>
                <w:color w:val="000000"/>
              </w:rPr>
            </w:pPr>
            <w:r>
              <w:rPr>
                <w:color w:val="000000"/>
              </w:rPr>
              <w:t>водов ідвед ення</w:t>
            </w:r>
          </w:p>
        </w:tc>
      </w:tr>
      <w:tr w:rsidR="00752328" w:rsidTr="00752328">
        <w:trPr>
          <w:cantSplit/>
          <w:trHeight w:hRule="exact" w:val="367"/>
        </w:trPr>
        <w:tc>
          <w:tcPr>
            <w:tcW w:w="902"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79" w:right="-20"/>
              <w:rPr>
                <w:color w:val="000000"/>
              </w:rPr>
            </w:pPr>
            <w:r>
              <w:rPr>
                <w:color w:val="000000"/>
              </w:rPr>
              <w:t>А</w:t>
            </w:r>
          </w:p>
        </w:tc>
        <w:tc>
          <w:tcPr>
            <w:tcW w:w="1799"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839" w:right="-20"/>
              <w:rPr>
                <w:color w:val="000000"/>
              </w:rPr>
            </w:pPr>
            <w:r>
              <w:rPr>
                <w:color w:val="000000"/>
              </w:rPr>
              <w:t>Б</w:t>
            </w:r>
          </w:p>
        </w:tc>
        <w:tc>
          <w:tcPr>
            <w:tcW w:w="972"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15" w:right="-20"/>
              <w:rPr>
                <w:color w:val="000000"/>
              </w:rPr>
            </w:pPr>
            <w:r>
              <w:rPr>
                <w:color w:val="000000"/>
              </w:rPr>
              <w:t>В</w:t>
            </w:r>
          </w:p>
        </w:tc>
        <w:tc>
          <w:tcPr>
            <w:tcW w:w="1259"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8" w:right="-20"/>
              <w:rPr>
                <w:color w:val="000000"/>
              </w:rPr>
            </w:pPr>
            <w:r>
              <w:rPr>
                <w:color w:val="000000"/>
              </w:rPr>
              <w:t>1</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98" w:right="-20"/>
              <w:rPr>
                <w:color w:val="000000"/>
              </w:rPr>
            </w:pPr>
            <w:r>
              <w:rPr>
                <w:color w:val="000000"/>
              </w:rPr>
              <w:t>2</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98" w:right="-20"/>
              <w:rPr>
                <w:color w:val="000000"/>
              </w:rPr>
            </w:pPr>
            <w:r>
              <w:rPr>
                <w:color w:val="000000"/>
              </w:rPr>
              <w:t>3</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98" w:right="-20"/>
              <w:rPr>
                <w:color w:val="000000"/>
              </w:rPr>
            </w:pPr>
            <w:r>
              <w:rPr>
                <w:color w:val="000000"/>
              </w:rPr>
              <w:t>4</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98" w:right="-20"/>
              <w:rPr>
                <w:color w:val="000000"/>
              </w:rPr>
            </w:pPr>
            <w:r>
              <w:rPr>
                <w:color w:val="000000"/>
              </w:rPr>
              <w:t>5</w:t>
            </w:r>
          </w:p>
        </w:tc>
        <w:tc>
          <w:tcPr>
            <w:tcW w:w="108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87" w:right="-20"/>
              <w:rPr>
                <w:color w:val="000000"/>
              </w:rPr>
            </w:pPr>
            <w:r>
              <w:rPr>
                <w:color w:val="000000"/>
              </w:rPr>
              <w:t>6</w:t>
            </w:r>
          </w:p>
        </w:tc>
        <w:tc>
          <w:tcPr>
            <w:tcW w:w="828"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59" w:right="-20"/>
              <w:rPr>
                <w:color w:val="000000"/>
              </w:rPr>
            </w:pPr>
            <w:r>
              <w:rPr>
                <w:color w:val="000000"/>
              </w:rPr>
              <w:t>7</w:t>
            </w:r>
          </w:p>
        </w:tc>
        <w:tc>
          <w:tcPr>
            <w:tcW w:w="108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87" w:right="-20"/>
              <w:rPr>
                <w:color w:val="000000"/>
              </w:rPr>
            </w:pPr>
            <w:r>
              <w:rPr>
                <w:color w:val="000000"/>
              </w:rPr>
              <w:t>8</w:t>
            </w:r>
          </w:p>
        </w:tc>
        <w:tc>
          <w:tcPr>
            <w:tcW w:w="72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07" w:right="-20"/>
              <w:rPr>
                <w:color w:val="000000"/>
              </w:rPr>
            </w:pPr>
            <w:r>
              <w:rPr>
                <w:color w:val="000000"/>
              </w:rPr>
              <w:t>9</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47" w:right="-20"/>
              <w:rPr>
                <w:color w:val="000000"/>
              </w:rPr>
            </w:pPr>
            <w:r>
              <w:rPr>
                <w:color w:val="000000"/>
                <w:spacing w:val="1"/>
              </w:rPr>
              <w:t>1</w:t>
            </w:r>
            <w:r>
              <w:rPr>
                <w:color w:val="000000"/>
              </w:rPr>
              <w:t>0</w:t>
            </w:r>
          </w:p>
        </w:tc>
        <w:tc>
          <w:tcPr>
            <w:tcW w:w="72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56" w:right="-20"/>
              <w:rPr>
                <w:color w:val="000000"/>
              </w:rPr>
            </w:pPr>
            <w:r>
              <w:rPr>
                <w:color w:val="000000"/>
                <w:spacing w:val="1"/>
              </w:rPr>
              <w:t>1</w:t>
            </w:r>
            <w:r>
              <w:rPr>
                <w:color w:val="000000"/>
              </w:rPr>
              <w:t>1</w:t>
            </w:r>
          </w:p>
        </w:tc>
        <w:tc>
          <w:tcPr>
            <w:tcW w:w="621"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08" w:right="-20"/>
              <w:rPr>
                <w:color w:val="000000"/>
              </w:rPr>
            </w:pPr>
            <w:r>
              <w:rPr>
                <w:color w:val="000000"/>
                <w:spacing w:val="1"/>
              </w:rPr>
              <w:t>1</w:t>
            </w:r>
            <w:r>
              <w:rPr>
                <w:color w:val="000000"/>
              </w:rPr>
              <w:t>2</w:t>
            </w:r>
          </w:p>
        </w:tc>
        <w:tc>
          <w:tcPr>
            <w:tcW w:w="623"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08" w:right="-20"/>
              <w:rPr>
                <w:color w:val="000000"/>
              </w:rPr>
            </w:pPr>
            <w:r>
              <w:rPr>
                <w:color w:val="000000"/>
                <w:spacing w:val="1"/>
              </w:rPr>
              <w:t>1</w:t>
            </w:r>
            <w:r>
              <w:rPr>
                <w:color w:val="000000"/>
              </w:rPr>
              <w:t>3</w:t>
            </w:r>
          </w:p>
        </w:tc>
        <w:tc>
          <w:tcPr>
            <w:tcW w:w="624"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08" w:right="-20"/>
              <w:rPr>
                <w:color w:val="000000"/>
              </w:rPr>
            </w:pPr>
            <w:r>
              <w:rPr>
                <w:color w:val="000000"/>
                <w:spacing w:val="1"/>
              </w:rPr>
              <w:t>1</w:t>
            </w:r>
            <w:r>
              <w:rPr>
                <w:color w:val="000000"/>
              </w:rPr>
              <w:t>4</w:t>
            </w:r>
          </w:p>
        </w:tc>
      </w:tr>
      <w:tr w:rsidR="00752328" w:rsidTr="00752328">
        <w:trPr>
          <w:cantSplit/>
          <w:trHeight w:hRule="exact" w:val="2296"/>
        </w:trPr>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5" w:right="290"/>
              <w:rPr>
                <w:color w:val="000000"/>
              </w:rPr>
            </w:pPr>
            <w:r>
              <w:rPr>
                <w:color w:val="000000"/>
              </w:rPr>
              <w:t>А</w:t>
            </w:r>
            <w:r>
              <w:rPr>
                <w:color w:val="000000"/>
                <w:spacing w:val="-1"/>
              </w:rPr>
              <w:t>д</w:t>
            </w:r>
            <w:r>
              <w:rPr>
                <w:color w:val="000000"/>
              </w:rPr>
              <w:t>мін</w:t>
            </w:r>
            <w:r>
              <w:rPr>
                <w:color w:val="000000"/>
                <w:spacing w:val="-1"/>
              </w:rPr>
              <w:t>і</w:t>
            </w:r>
            <w:r>
              <w:rPr>
                <w:color w:val="000000"/>
                <w:spacing w:val="2"/>
              </w:rPr>
              <w:t>с</w:t>
            </w:r>
            <w:r>
              <w:rPr>
                <w:color w:val="000000"/>
              </w:rPr>
              <w:t>тратив</w:t>
            </w:r>
            <w:r>
              <w:rPr>
                <w:color w:val="000000"/>
                <w:spacing w:val="-1"/>
              </w:rPr>
              <w:t>н</w:t>
            </w:r>
            <w:r>
              <w:rPr>
                <w:color w:val="000000"/>
              </w:rPr>
              <w:t>і в</w:t>
            </w:r>
            <w:r>
              <w:rPr>
                <w:color w:val="000000"/>
                <w:spacing w:val="-1"/>
              </w:rPr>
              <w:t>итра</w:t>
            </w:r>
            <w:r>
              <w:rPr>
                <w:color w:val="000000"/>
                <w:spacing w:val="1"/>
              </w:rPr>
              <w:t>т</w:t>
            </w:r>
            <w:r>
              <w:rPr>
                <w:color w:val="000000"/>
              </w:rPr>
              <w:t xml:space="preserve">и, </w:t>
            </w:r>
            <w:r>
              <w:rPr>
                <w:color w:val="000000"/>
                <w:spacing w:val="-1"/>
              </w:rPr>
              <w:t>п</w:t>
            </w:r>
            <w:r>
              <w:rPr>
                <w:color w:val="000000"/>
              </w:rPr>
              <w:t>ов’яза</w:t>
            </w:r>
            <w:r>
              <w:rPr>
                <w:color w:val="000000"/>
                <w:spacing w:val="-1"/>
              </w:rPr>
              <w:t>н</w:t>
            </w:r>
            <w:r>
              <w:rPr>
                <w:color w:val="000000"/>
              </w:rPr>
              <w:t>і з</w:t>
            </w:r>
          </w:p>
          <w:p w:rsidR="00752328" w:rsidRDefault="00752328" w:rsidP="00752328">
            <w:pPr>
              <w:widowControl w:val="0"/>
              <w:spacing w:before="2" w:line="251" w:lineRule="auto"/>
              <w:ind w:left="55" w:right="108"/>
              <w:rPr>
                <w:color w:val="000000"/>
              </w:rPr>
            </w:pPr>
            <w:r>
              <w:rPr>
                <w:color w:val="000000"/>
                <w:spacing w:val="-1"/>
              </w:rPr>
              <w:t>н</w:t>
            </w:r>
            <w:r>
              <w:rPr>
                <w:color w:val="000000"/>
              </w:rPr>
              <w:t>ад</w:t>
            </w:r>
            <w:r>
              <w:rPr>
                <w:color w:val="000000"/>
                <w:spacing w:val="1"/>
              </w:rPr>
              <w:t>а</w:t>
            </w:r>
            <w:r>
              <w:rPr>
                <w:color w:val="000000"/>
              </w:rPr>
              <w:t xml:space="preserve">нням послуг з </w:t>
            </w:r>
            <w:r>
              <w:rPr>
                <w:color w:val="000000"/>
                <w:spacing w:val="-1"/>
              </w:rPr>
              <w:t>ц</w:t>
            </w:r>
            <w:r>
              <w:rPr>
                <w:color w:val="000000"/>
              </w:rPr>
              <w:t>ентралізов</w:t>
            </w:r>
            <w:r>
              <w:rPr>
                <w:color w:val="000000"/>
                <w:spacing w:val="2"/>
              </w:rPr>
              <w:t>а</w:t>
            </w:r>
            <w:r>
              <w:rPr>
                <w:color w:val="000000"/>
              </w:rPr>
              <w:t>ного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 xml:space="preserve">дення, </w:t>
            </w:r>
            <w:r>
              <w:rPr>
                <w:color w:val="000000"/>
                <w:spacing w:val="-1"/>
              </w:rPr>
              <w:t>у</w:t>
            </w:r>
            <w:r>
              <w:rPr>
                <w:color w:val="000000"/>
              </w:rPr>
              <w:t>сього</w:t>
            </w:r>
          </w:p>
        </w:tc>
        <w:tc>
          <w:tcPr>
            <w:tcW w:w="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1" w:right="-20"/>
              <w:rPr>
                <w:color w:val="000000"/>
              </w:rPr>
            </w:pPr>
            <w:r>
              <w:rPr>
                <w:color w:val="000000"/>
                <w:spacing w:val="1"/>
              </w:rPr>
              <w:t>0</w:t>
            </w:r>
            <w:r>
              <w:rPr>
                <w:color w:val="000000"/>
              </w:rPr>
              <w:t>01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1814"/>
        </w:trPr>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00" w:right="-20"/>
              <w:rPr>
                <w:color w:val="000000"/>
              </w:rPr>
            </w:pPr>
            <w:r>
              <w:rPr>
                <w:color w:val="000000"/>
              </w:rPr>
              <w:t>1</w:t>
            </w:r>
          </w:p>
        </w:tc>
        <w:tc>
          <w:tcPr>
            <w:tcW w:w="1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55" w:right="104"/>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раці</w:t>
            </w:r>
          </w:p>
          <w:p w:rsidR="00752328" w:rsidRDefault="00752328" w:rsidP="00752328">
            <w:pPr>
              <w:widowControl w:val="0"/>
              <w:spacing w:line="252" w:lineRule="auto"/>
              <w:ind w:left="55" w:right="33"/>
              <w:rPr>
                <w:color w:val="000000"/>
              </w:rPr>
            </w:pPr>
            <w:r>
              <w:rPr>
                <w:color w:val="000000"/>
              </w:rPr>
              <w:t>апара</w:t>
            </w:r>
            <w:r>
              <w:rPr>
                <w:color w:val="000000"/>
                <w:spacing w:val="1"/>
              </w:rPr>
              <w:t>т</w:t>
            </w:r>
            <w:r>
              <w:rPr>
                <w:color w:val="000000"/>
              </w:rPr>
              <w:t xml:space="preserve">у </w:t>
            </w:r>
            <w:r>
              <w:rPr>
                <w:color w:val="000000"/>
                <w:spacing w:val="-2"/>
              </w:rPr>
              <w:t>у</w:t>
            </w:r>
            <w:r>
              <w:rPr>
                <w:color w:val="000000"/>
                <w:spacing w:val="-1"/>
              </w:rPr>
              <w:t>п</w:t>
            </w:r>
            <w:r>
              <w:rPr>
                <w:color w:val="000000"/>
              </w:rPr>
              <w:t>ра</w:t>
            </w:r>
            <w:r>
              <w:rPr>
                <w:color w:val="000000"/>
                <w:spacing w:val="2"/>
              </w:rPr>
              <w:t>в</w:t>
            </w:r>
            <w:r>
              <w:rPr>
                <w:color w:val="000000"/>
                <w:spacing w:val="-1"/>
              </w:rPr>
              <w:t>л</w:t>
            </w:r>
            <w:r>
              <w:rPr>
                <w:color w:val="000000"/>
                <w:spacing w:val="1"/>
              </w:rPr>
              <w:t>і</w:t>
            </w:r>
            <w:r>
              <w:rPr>
                <w:color w:val="000000"/>
              </w:rPr>
              <w:t xml:space="preserve">ння </w:t>
            </w:r>
            <w:r>
              <w:rPr>
                <w:color w:val="000000"/>
                <w:spacing w:val="-1"/>
              </w:rPr>
              <w:t>п</w:t>
            </w:r>
            <w:r>
              <w:rPr>
                <w:color w:val="000000"/>
              </w:rPr>
              <w:t>ідприємством</w:t>
            </w:r>
          </w:p>
          <w:p w:rsidR="00752328" w:rsidRDefault="00752328" w:rsidP="00752328">
            <w:pPr>
              <w:widowControl w:val="0"/>
              <w:spacing w:line="252" w:lineRule="auto"/>
              <w:ind w:left="55" w:right="119"/>
              <w:rPr>
                <w:color w:val="000000"/>
              </w:rPr>
            </w:pPr>
            <w:r>
              <w:rPr>
                <w:color w:val="000000"/>
              </w:rPr>
              <w:t>та іншого адмі</w:t>
            </w:r>
            <w:r>
              <w:rPr>
                <w:color w:val="000000"/>
                <w:spacing w:val="-1"/>
              </w:rPr>
              <w:t>н</w:t>
            </w:r>
            <w:r>
              <w:rPr>
                <w:color w:val="000000"/>
              </w:rPr>
              <w:t>іс</w:t>
            </w:r>
            <w:r>
              <w:rPr>
                <w:color w:val="000000"/>
                <w:spacing w:val="-1"/>
              </w:rPr>
              <w:t>т</w:t>
            </w:r>
            <w:r>
              <w:rPr>
                <w:color w:val="000000"/>
              </w:rPr>
              <w:t>р</w:t>
            </w:r>
            <w:r>
              <w:rPr>
                <w:color w:val="000000"/>
                <w:spacing w:val="2"/>
              </w:rPr>
              <w:t>а</w:t>
            </w:r>
            <w:r>
              <w:rPr>
                <w:color w:val="000000"/>
              </w:rPr>
              <w:t>т</w:t>
            </w:r>
            <w:r>
              <w:rPr>
                <w:color w:val="000000"/>
                <w:spacing w:val="-1"/>
              </w:rPr>
              <w:t>и</w:t>
            </w:r>
            <w:r>
              <w:rPr>
                <w:color w:val="000000"/>
              </w:rPr>
              <w:t xml:space="preserve">вного </w:t>
            </w:r>
            <w:r>
              <w:rPr>
                <w:color w:val="000000"/>
                <w:spacing w:val="-1"/>
              </w:rPr>
              <w:t>п</w:t>
            </w:r>
            <w:r>
              <w:rPr>
                <w:color w:val="000000"/>
              </w:rPr>
              <w:t>ерс</w:t>
            </w:r>
            <w:r>
              <w:rPr>
                <w:color w:val="000000"/>
                <w:spacing w:val="1"/>
              </w:rPr>
              <w:t>о</w:t>
            </w:r>
            <w:r>
              <w:rPr>
                <w:color w:val="000000"/>
              </w:rPr>
              <w:t>налу</w:t>
            </w:r>
          </w:p>
        </w:tc>
        <w:tc>
          <w:tcPr>
            <w:tcW w:w="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1" w:right="-20"/>
              <w:rPr>
                <w:color w:val="000000"/>
              </w:rPr>
            </w:pPr>
            <w:r>
              <w:rPr>
                <w:color w:val="000000"/>
                <w:spacing w:val="1"/>
              </w:rPr>
              <w:t>0</w:t>
            </w:r>
            <w:r>
              <w:rPr>
                <w:color w:val="000000"/>
              </w:rPr>
              <w:t>02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1571"/>
        </w:trPr>
        <w:tc>
          <w:tcPr>
            <w:tcW w:w="9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00" w:right="-20"/>
              <w:rPr>
                <w:color w:val="000000"/>
              </w:rPr>
            </w:pPr>
            <w:r>
              <w:rPr>
                <w:color w:val="000000"/>
              </w:rPr>
              <w:t>2</w:t>
            </w:r>
          </w:p>
        </w:tc>
        <w:tc>
          <w:tcPr>
            <w:tcW w:w="1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55" w:right="407"/>
              <w:rPr>
                <w:color w:val="000000"/>
              </w:rPr>
            </w:pPr>
            <w:r>
              <w:rPr>
                <w:color w:val="000000"/>
              </w:rPr>
              <w:t>Єдиний</w:t>
            </w:r>
            <w:r>
              <w:rPr>
                <w:color w:val="000000"/>
                <w:spacing w:val="-1"/>
              </w:rPr>
              <w:t xml:space="preserve"> </w:t>
            </w:r>
            <w:r>
              <w:rPr>
                <w:color w:val="000000"/>
                <w:spacing w:val="1"/>
              </w:rPr>
              <w:t>в</w:t>
            </w:r>
            <w:r>
              <w:rPr>
                <w:color w:val="000000"/>
              </w:rPr>
              <w:t xml:space="preserve">несок </w:t>
            </w:r>
            <w:r>
              <w:rPr>
                <w:color w:val="000000"/>
                <w:spacing w:val="-1"/>
              </w:rPr>
              <w:t>н</w:t>
            </w:r>
            <w:r>
              <w:rPr>
                <w:color w:val="000000"/>
              </w:rPr>
              <w:t>а</w:t>
            </w:r>
          </w:p>
          <w:p w:rsidR="00752328" w:rsidRDefault="00752328" w:rsidP="00752328">
            <w:pPr>
              <w:widowControl w:val="0"/>
              <w:spacing w:line="251" w:lineRule="auto"/>
              <w:ind w:left="55" w:right="33"/>
              <w:rPr>
                <w:color w:val="000000"/>
              </w:rPr>
            </w:pPr>
            <w:r>
              <w:rPr>
                <w:color w:val="000000"/>
              </w:rPr>
              <w:t>загаль</w:t>
            </w:r>
            <w:r>
              <w:rPr>
                <w:color w:val="000000"/>
                <w:spacing w:val="-1"/>
              </w:rPr>
              <w:t>н</w:t>
            </w:r>
            <w:r>
              <w:rPr>
                <w:color w:val="000000"/>
              </w:rPr>
              <w:t>ообо</w:t>
            </w:r>
            <w:r>
              <w:rPr>
                <w:color w:val="000000"/>
                <w:spacing w:val="1"/>
              </w:rPr>
              <w:t>в</w:t>
            </w:r>
            <w:r>
              <w:rPr>
                <w:color w:val="000000"/>
              </w:rPr>
              <w:t>’я</w:t>
            </w:r>
            <w:r>
              <w:rPr>
                <w:color w:val="000000"/>
                <w:spacing w:val="1"/>
              </w:rPr>
              <w:t>з</w:t>
            </w:r>
            <w:r>
              <w:rPr>
                <w:color w:val="000000"/>
              </w:rPr>
              <w:t>ков е де</w:t>
            </w:r>
            <w:r>
              <w:rPr>
                <w:color w:val="000000"/>
                <w:spacing w:val="1"/>
              </w:rPr>
              <w:t>р</w:t>
            </w:r>
            <w:r>
              <w:rPr>
                <w:color w:val="000000"/>
                <w:spacing w:val="-1"/>
              </w:rPr>
              <w:t>ж</w:t>
            </w:r>
            <w:r>
              <w:rPr>
                <w:color w:val="000000"/>
              </w:rPr>
              <w:t>ав</w:t>
            </w:r>
            <w:r>
              <w:rPr>
                <w:color w:val="000000"/>
                <w:spacing w:val="-2"/>
              </w:rPr>
              <w:t>н</w:t>
            </w:r>
            <w:r>
              <w:rPr>
                <w:color w:val="000000"/>
              </w:rPr>
              <w:t>е с</w:t>
            </w:r>
            <w:r>
              <w:rPr>
                <w:color w:val="000000"/>
                <w:spacing w:val="1"/>
              </w:rPr>
              <w:t>о</w:t>
            </w:r>
            <w:r>
              <w:rPr>
                <w:color w:val="000000"/>
                <w:spacing w:val="-1"/>
              </w:rPr>
              <w:t>ц</w:t>
            </w:r>
            <w:r>
              <w:rPr>
                <w:color w:val="000000"/>
              </w:rPr>
              <w:t>іа</w:t>
            </w:r>
            <w:r>
              <w:rPr>
                <w:color w:val="000000"/>
                <w:spacing w:val="-1"/>
              </w:rPr>
              <w:t>л</w:t>
            </w:r>
            <w:r>
              <w:rPr>
                <w:color w:val="000000"/>
                <w:spacing w:val="1"/>
              </w:rPr>
              <w:t>ь</w:t>
            </w:r>
            <w:r>
              <w:rPr>
                <w:color w:val="000000"/>
              </w:rPr>
              <w:t>не стра</w:t>
            </w:r>
            <w:r>
              <w:rPr>
                <w:color w:val="000000"/>
                <w:spacing w:val="1"/>
              </w:rPr>
              <w:t>х</w:t>
            </w:r>
            <w:r>
              <w:rPr>
                <w:color w:val="000000"/>
                <w:spacing w:val="-1"/>
              </w:rPr>
              <w:t>ув</w:t>
            </w:r>
            <w:r>
              <w:rPr>
                <w:color w:val="000000"/>
              </w:rPr>
              <w:t>а</w:t>
            </w:r>
            <w:r>
              <w:rPr>
                <w:color w:val="000000"/>
                <w:spacing w:val="1"/>
              </w:rPr>
              <w:t>н</w:t>
            </w:r>
            <w:r>
              <w:rPr>
                <w:color w:val="000000"/>
                <w:spacing w:val="-1"/>
              </w:rPr>
              <w:t>н</w:t>
            </w:r>
            <w:r>
              <w:rPr>
                <w:color w:val="000000"/>
              </w:rPr>
              <w:t>я</w:t>
            </w:r>
          </w:p>
        </w:tc>
        <w:tc>
          <w:tcPr>
            <w:tcW w:w="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1" w:right="-20"/>
              <w:rPr>
                <w:color w:val="000000"/>
              </w:rPr>
            </w:pPr>
            <w:r>
              <w:rPr>
                <w:color w:val="000000"/>
                <w:spacing w:val="1"/>
              </w:rPr>
              <w:t>0</w:t>
            </w:r>
            <w:r>
              <w:rPr>
                <w:color w:val="000000"/>
              </w:rPr>
              <w:t>03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bl>
    <w:p w:rsidR="00752328" w:rsidRDefault="00752328" w:rsidP="00752328">
      <w:pPr>
        <w:sectPr w:rsidR="00752328" w:rsidSect="00752328">
          <w:pgSz w:w="16840" w:h="11900" w:orient="landscape"/>
          <w:pgMar w:top="534" w:right="515" w:bottom="850" w:left="592" w:header="0" w:footer="0" w:gutter="0"/>
          <w:cols w:space="708"/>
        </w:sectPr>
      </w:pPr>
    </w:p>
    <w:tbl>
      <w:tblPr>
        <w:tblW w:w="0" w:type="auto"/>
        <w:tblLayout w:type="fixed"/>
        <w:tblCellMar>
          <w:left w:w="0" w:type="dxa"/>
          <w:right w:w="0" w:type="dxa"/>
        </w:tblCellMar>
        <w:tblLook w:val="0000"/>
      </w:tblPr>
      <w:tblGrid>
        <w:gridCol w:w="900"/>
        <w:gridCol w:w="1800"/>
        <w:gridCol w:w="971"/>
        <w:gridCol w:w="1259"/>
        <w:gridCol w:w="900"/>
        <w:gridCol w:w="900"/>
        <w:gridCol w:w="900"/>
        <w:gridCol w:w="900"/>
        <w:gridCol w:w="1080"/>
        <w:gridCol w:w="828"/>
        <w:gridCol w:w="1080"/>
        <w:gridCol w:w="720"/>
        <w:gridCol w:w="900"/>
        <w:gridCol w:w="720"/>
        <w:gridCol w:w="624"/>
        <w:gridCol w:w="623"/>
        <w:gridCol w:w="624"/>
      </w:tblGrid>
      <w:tr w:rsidR="00752328" w:rsidTr="00752328">
        <w:trPr>
          <w:cantSplit/>
          <w:trHeight w:hRule="exact" w:val="68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spacing w:val="-1"/>
              </w:rPr>
              <w:t>п</w:t>
            </w:r>
            <w:r>
              <w:rPr>
                <w:color w:val="000000"/>
              </w:rPr>
              <w:t>рац</w:t>
            </w:r>
            <w:r>
              <w:rPr>
                <w:color w:val="000000"/>
                <w:spacing w:val="-1"/>
              </w:rPr>
              <w:t>і</w:t>
            </w:r>
            <w:r>
              <w:rPr>
                <w:color w:val="000000"/>
                <w:spacing w:val="1"/>
              </w:rPr>
              <w:t>вн</w:t>
            </w:r>
            <w:r>
              <w:rPr>
                <w:color w:val="000000"/>
              </w:rPr>
              <w:t>и</w:t>
            </w:r>
            <w:r>
              <w:rPr>
                <w:color w:val="000000"/>
                <w:spacing w:val="-1"/>
              </w:rPr>
              <w:t>к</w:t>
            </w:r>
            <w:r>
              <w:rPr>
                <w:color w:val="000000"/>
                <w:spacing w:val="1"/>
              </w:rPr>
              <w:t>і</w:t>
            </w:r>
            <w:r>
              <w:rPr>
                <w:color w:val="000000"/>
              </w:rPr>
              <w:t>в</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84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00" w:right="-20"/>
              <w:rPr>
                <w:color w:val="000000"/>
              </w:rPr>
            </w:pPr>
            <w:r>
              <w:rPr>
                <w:color w:val="000000"/>
              </w:rPr>
              <w:t>3</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616"/>
              <w:rPr>
                <w:color w:val="000000"/>
              </w:rPr>
            </w:pPr>
            <w:r>
              <w:rPr>
                <w:color w:val="000000"/>
              </w:rPr>
              <w:t>Витрати</w:t>
            </w:r>
            <w:r>
              <w:rPr>
                <w:color w:val="000000"/>
                <w:spacing w:val="1"/>
              </w:rPr>
              <w:t xml:space="preserve"> </w:t>
            </w:r>
            <w:r>
              <w:rPr>
                <w:color w:val="000000"/>
              </w:rPr>
              <w:t>на с</w:t>
            </w:r>
            <w:r>
              <w:rPr>
                <w:color w:val="000000"/>
                <w:spacing w:val="1"/>
              </w:rPr>
              <w:t>л</w:t>
            </w:r>
            <w:r>
              <w:rPr>
                <w:color w:val="000000"/>
                <w:spacing w:val="-1"/>
              </w:rPr>
              <w:t>ужб</w:t>
            </w:r>
            <w:r>
              <w:rPr>
                <w:color w:val="000000"/>
              </w:rPr>
              <w:t>ові в</w:t>
            </w:r>
            <w:r>
              <w:rPr>
                <w:color w:val="000000"/>
                <w:spacing w:val="-1"/>
              </w:rPr>
              <w:t>і</w:t>
            </w:r>
            <w:r>
              <w:rPr>
                <w:color w:val="000000"/>
              </w:rPr>
              <w:t>дрядже</w:t>
            </w:r>
            <w:r>
              <w:rPr>
                <w:color w:val="000000"/>
                <w:spacing w:val="1"/>
              </w:rPr>
              <w:t>н</w:t>
            </w:r>
            <w:r>
              <w:rPr>
                <w:color w:val="000000"/>
              </w:rPr>
              <w:t>ня</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04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108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00" w:right="-20"/>
              <w:rPr>
                <w:color w:val="000000"/>
              </w:rPr>
            </w:pPr>
            <w:r>
              <w:rPr>
                <w:color w:val="000000"/>
              </w:rPr>
              <w:t>4</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7" w:right="787"/>
              <w:jc w:val="right"/>
              <w:rPr>
                <w:color w:val="000000"/>
              </w:rPr>
            </w:pPr>
            <w:r>
              <w:rPr>
                <w:color w:val="000000"/>
              </w:rPr>
              <w:t>Витрати</w:t>
            </w:r>
            <w:r>
              <w:rPr>
                <w:color w:val="000000"/>
                <w:spacing w:val="1"/>
              </w:rPr>
              <w:t xml:space="preserve"> </w:t>
            </w:r>
            <w:r>
              <w:rPr>
                <w:color w:val="000000"/>
              </w:rPr>
              <w:t xml:space="preserve">на </w:t>
            </w:r>
            <w:r>
              <w:rPr>
                <w:color w:val="000000"/>
                <w:spacing w:val="-1"/>
              </w:rPr>
              <w:t>п</w:t>
            </w:r>
            <w:r>
              <w:rPr>
                <w:color w:val="000000"/>
              </w:rPr>
              <w:t>і</w:t>
            </w:r>
            <w:r>
              <w:rPr>
                <w:color w:val="000000"/>
                <w:spacing w:val="-1"/>
              </w:rPr>
              <w:t>д</w:t>
            </w:r>
            <w:r>
              <w:rPr>
                <w:color w:val="000000"/>
              </w:rPr>
              <w:t>гото</w:t>
            </w:r>
            <w:r>
              <w:rPr>
                <w:color w:val="000000"/>
                <w:spacing w:val="1"/>
              </w:rPr>
              <w:t>вк</w:t>
            </w:r>
            <w:r>
              <w:rPr>
                <w:color w:val="000000"/>
              </w:rPr>
              <w:t>у</w:t>
            </w:r>
          </w:p>
          <w:p w:rsidR="00752328" w:rsidRDefault="00752328" w:rsidP="00752328">
            <w:pPr>
              <w:widowControl w:val="0"/>
              <w:spacing w:line="250" w:lineRule="auto"/>
              <w:ind w:left="57" w:right="277"/>
              <w:rPr>
                <w:color w:val="000000"/>
              </w:rPr>
            </w:pPr>
            <w:r>
              <w:rPr>
                <w:color w:val="000000"/>
              </w:rPr>
              <w:t>і перепідготовку ка</w:t>
            </w:r>
            <w:r>
              <w:rPr>
                <w:color w:val="000000"/>
                <w:spacing w:val="-1"/>
              </w:rPr>
              <w:t>д</w:t>
            </w:r>
            <w:r>
              <w:rPr>
                <w:color w:val="000000"/>
              </w:rPr>
              <w:t>рів</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05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1332"/>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00" w:right="-20"/>
              <w:rPr>
                <w:color w:val="000000"/>
              </w:rPr>
            </w:pPr>
            <w:r>
              <w:rPr>
                <w:color w:val="000000"/>
              </w:rPr>
              <w:t>5</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57" w:right="737"/>
              <w:rPr>
                <w:color w:val="000000"/>
              </w:rPr>
            </w:pPr>
            <w:r>
              <w:rPr>
                <w:color w:val="000000"/>
              </w:rPr>
              <w:t>Витрати</w:t>
            </w:r>
            <w:r>
              <w:rPr>
                <w:color w:val="000000"/>
                <w:spacing w:val="1"/>
              </w:rPr>
              <w:t xml:space="preserve"> </w:t>
            </w:r>
            <w:r>
              <w:rPr>
                <w:color w:val="000000"/>
              </w:rPr>
              <w:t xml:space="preserve">на </w:t>
            </w:r>
            <w:r>
              <w:rPr>
                <w:color w:val="000000"/>
                <w:spacing w:val="1"/>
              </w:rPr>
              <w:t>м</w:t>
            </w:r>
            <w:r>
              <w:rPr>
                <w:color w:val="000000"/>
              </w:rPr>
              <w:t>а</w:t>
            </w:r>
            <w:r>
              <w:rPr>
                <w:color w:val="000000"/>
                <w:spacing w:val="-1"/>
              </w:rPr>
              <w:t>л</w:t>
            </w:r>
            <w:r>
              <w:rPr>
                <w:color w:val="000000"/>
              </w:rPr>
              <w:t>оц</w:t>
            </w:r>
            <w:r>
              <w:rPr>
                <w:color w:val="000000"/>
                <w:spacing w:val="-1"/>
              </w:rPr>
              <w:t>і</w:t>
            </w:r>
            <w:r>
              <w:rPr>
                <w:color w:val="000000"/>
                <w:spacing w:val="1"/>
              </w:rPr>
              <w:t>н</w:t>
            </w:r>
            <w:r>
              <w:rPr>
                <w:color w:val="000000"/>
                <w:spacing w:val="-1"/>
              </w:rPr>
              <w:t>н</w:t>
            </w:r>
            <w:r>
              <w:rPr>
                <w:color w:val="000000"/>
              </w:rPr>
              <w:t>і та</w:t>
            </w:r>
          </w:p>
          <w:p w:rsidR="00752328" w:rsidRDefault="00752328" w:rsidP="00752328">
            <w:pPr>
              <w:widowControl w:val="0"/>
              <w:spacing w:line="252" w:lineRule="auto"/>
              <w:ind w:left="57" w:right="153"/>
              <w:rPr>
                <w:color w:val="000000"/>
              </w:rPr>
            </w:pPr>
            <w:r>
              <w:rPr>
                <w:color w:val="000000"/>
              </w:rPr>
              <w:t>швидкоз</w:t>
            </w:r>
            <w:r>
              <w:rPr>
                <w:color w:val="000000"/>
                <w:spacing w:val="-1"/>
              </w:rPr>
              <w:t>н</w:t>
            </w:r>
            <w:r>
              <w:rPr>
                <w:color w:val="000000"/>
              </w:rPr>
              <w:t>ошув</w:t>
            </w:r>
            <w:r>
              <w:rPr>
                <w:color w:val="000000"/>
                <w:spacing w:val="1"/>
              </w:rPr>
              <w:t>а</w:t>
            </w:r>
            <w:r>
              <w:rPr>
                <w:color w:val="000000"/>
              </w:rPr>
              <w:t xml:space="preserve">ні </w:t>
            </w:r>
            <w:r>
              <w:rPr>
                <w:color w:val="000000"/>
                <w:spacing w:val="-1"/>
              </w:rPr>
              <w:t>п</w:t>
            </w:r>
            <w:r>
              <w:rPr>
                <w:color w:val="000000"/>
              </w:rPr>
              <w:t>редмети</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06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108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00" w:right="-20"/>
              <w:rPr>
                <w:color w:val="000000"/>
              </w:rPr>
            </w:pPr>
            <w:r>
              <w:rPr>
                <w:color w:val="000000"/>
              </w:rPr>
              <w:t>6</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428"/>
              <w:rPr>
                <w:color w:val="000000"/>
              </w:rPr>
            </w:pPr>
            <w:r>
              <w:rPr>
                <w:color w:val="000000"/>
              </w:rPr>
              <w:t>Витрати</w:t>
            </w:r>
            <w:r>
              <w:rPr>
                <w:color w:val="000000"/>
                <w:spacing w:val="1"/>
              </w:rPr>
              <w:t xml:space="preserve"> </w:t>
            </w:r>
            <w:r>
              <w:rPr>
                <w:color w:val="000000"/>
              </w:rPr>
              <w:t xml:space="preserve">на </w:t>
            </w:r>
            <w:r>
              <w:rPr>
                <w:color w:val="000000"/>
                <w:spacing w:val="-1"/>
              </w:rPr>
              <w:t>п</w:t>
            </w:r>
            <w:r>
              <w:rPr>
                <w:color w:val="000000"/>
              </w:rPr>
              <w:t>ридба</w:t>
            </w:r>
            <w:r>
              <w:rPr>
                <w:color w:val="000000"/>
                <w:spacing w:val="1"/>
              </w:rPr>
              <w:t>н</w:t>
            </w:r>
            <w:r>
              <w:rPr>
                <w:color w:val="000000"/>
                <w:spacing w:val="-1"/>
              </w:rPr>
              <w:t>н</w:t>
            </w:r>
            <w:r>
              <w:rPr>
                <w:color w:val="000000"/>
              </w:rPr>
              <w:t>я канцелярських товарів</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07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1332"/>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00" w:right="-20"/>
              <w:rPr>
                <w:color w:val="000000"/>
              </w:rPr>
            </w:pPr>
            <w:r>
              <w:rPr>
                <w:color w:val="000000"/>
              </w:rPr>
              <w:t>7</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57" w:right="601"/>
              <w:rPr>
                <w:color w:val="000000"/>
              </w:rPr>
            </w:pPr>
            <w:r>
              <w:rPr>
                <w:color w:val="000000"/>
              </w:rPr>
              <w:t>Витрати</w:t>
            </w:r>
            <w:r>
              <w:rPr>
                <w:color w:val="000000"/>
                <w:spacing w:val="1"/>
              </w:rPr>
              <w:t xml:space="preserve"> </w:t>
            </w:r>
            <w:r>
              <w:rPr>
                <w:color w:val="000000"/>
              </w:rPr>
              <w:t xml:space="preserve">на </w:t>
            </w:r>
            <w:r>
              <w:rPr>
                <w:color w:val="000000"/>
                <w:spacing w:val="-1"/>
              </w:rPr>
              <w:t>п</w:t>
            </w:r>
            <w:r>
              <w:rPr>
                <w:color w:val="000000"/>
              </w:rPr>
              <w:t>ридба</w:t>
            </w:r>
            <w:r>
              <w:rPr>
                <w:color w:val="000000"/>
                <w:spacing w:val="1"/>
              </w:rPr>
              <w:t>н</w:t>
            </w:r>
            <w:r>
              <w:rPr>
                <w:color w:val="000000"/>
                <w:spacing w:val="-1"/>
              </w:rPr>
              <w:t>н</w:t>
            </w:r>
            <w:r>
              <w:rPr>
                <w:color w:val="000000"/>
              </w:rPr>
              <w:t xml:space="preserve">я </w:t>
            </w:r>
            <w:r>
              <w:rPr>
                <w:color w:val="000000"/>
                <w:spacing w:val="-1"/>
              </w:rPr>
              <w:t>п</w:t>
            </w:r>
            <w:r>
              <w:rPr>
                <w:color w:val="000000"/>
              </w:rPr>
              <w:t>ері</w:t>
            </w:r>
            <w:r>
              <w:rPr>
                <w:color w:val="000000"/>
                <w:spacing w:val="1"/>
              </w:rPr>
              <w:t>о</w:t>
            </w:r>
            <w:r>
              <w:rPr>
                <w:color w:val="000000"/>
              </w:rPr>
              <w:t>д</w:t>
            </w:r>
            <w:r>
              <w:rPr>
                <w:color w:val="000000"/>
                <w:spacing w:val="-1"/>
              </w:rPr>
              <w:t>и</w:t>
            </w:r>
            <w:r>
              <w:rPr>
                <w:color w:val="000000"/>
                <w:spacing w:val="1"/>
              </w:rPr>
              <w:t>ч</w:t>
            </w:r>
            <w:r>
              <w:rPr>
                <w:color w:val="000000"/>
              </w:rPr>
              <w:t xml:space="preserve">них </w:t>
            </w:r>
            <w:r>
              <w:rPr>
                <w:color w:val="000000"/>
                <w:spacing w:val="-1"/>
              </w:rPr>
              <w:t>п</w:t>
            </w:r>
            <w:r>
              <w:rPr>
                <w:color w:val="000000"/>
              </w:rPr>
              <w:t>р</w:t>
            </w:r>
            <w:r>
              <w:rPr>
                <w:color w:val="000000"/>
                <w:spacing w:val="1"/>
              </w:rPr>
              <w:t>о</w:t>
            </w:r>
            <w:r>
              <w:rPr>
                <w:color w:val="000000"/>
              </w:rPr>
              <w:t>фесійн</w:t>
            </w:r>
            <w:r>
              <w:rPr>
                <w:color w:val="000000"/>
                <w:spacing w:val="1"/>
              </w:rPr>
              <w:t>и</w:t>
            </w:r>
            <w:r>
              <w:rPr>
                <w:color w:val="000000"/>
              </w:rPr>
              <w:t>х в</w:t>
            </w:r>
            <w:r>
              <w:rPr>
                <w:color w:val="000000"/>
                <w:spacing w:val="-1"/>
              </w:rPr>
              <w:t>ид</w:t>
            </w:r>
            <w:r>
              <w:rPr>
                <w:color w:val="000000"/>
              </w:rPr>
              <w:t>ань</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08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021"/>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00" w:right="-20"/>
              <w:rPr>
                <w:color w:val="000000"/>
              </w:rPr>
            </w:pPr>
            <w:r>
              <w:rPr>
                <w:color w:val="000000"/>
              </w:rPr>
              <w:t>8</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10"/>
              <w:rPr>
                <w:color w:val="000000"/>
              </w:rPr>
            </w:pPr>
            <w:r>
              <w:rPr>
                <w:color w:val="000000"/>
                <w:spacing w:val="-2"/>
              </w:rPr>
              <w:t>А</w:t>
            </w:r>
            <w:r>
              <w:rPr>
                <w:color w:val="000000"/>
              </w:rPr>
              <w:t>м</w:t>
            </w:r>
            <w:r>
              <w:rPr>
                <w:color w:val="000000"/>
                <w:spacing w:val="1"/>
              </w:rPr>
              <w:t>о</w:t>
            </w:r>
            <w:r>
              <w:rPr>
                <w:color w:val="000000"/>
              </w:rPr>
              <w:t>рт</w:t>
            </w:r>
            <w:r>
              <w:rPr>
                <w:color w:val="000000"/>
                <w:spacing w:val="-1"/>
              </w:rPr>
              <w:t>и</w:t>
            </w:r>
            <w:r>
              <w:rPr>
                <w:color w:val="000000"/>
              </w:rPr>
              <w:t>з</w:t>
            </w:r>
            <w:r>
              <w:rPr>
                <w:color w:val="000000"/>
                <w:spacing w:val="2"/>
              </w:rPr>
              <w:t>а</w:t>
            </w:r>
            <w:r>
              <w:rPr>
                <w:color w:val="000000"/>
                <w:spacing w:val="-1"/>
              </w:rPr>
              <w:t>ц</w:t>
            </w:r>
            <w:r>
              <w:rPr>
                <w:color w:val="000000"/>
              </w:rPr>
              <w:t xml:space="preserve">ія </w:t>
            </w:r>
            <w:r>
              <w:rPr>
                <w:color w:val="000000"/>
                <w:spacing w:val="1"/>
              </w:rPr>
              <w:t>о</w:t>
            </w:r>
            <w:r>
              <w:rPr>
                <w:color w:val="000000"/>
              </w:rPr>
              <w:t>с</w:t>
            </w:r>
            <w:r>
              <w:rPr>
                <w:color w:val="000000"/>
                <w:spacing w:val="-1"/>
              </w:rPr>
              <w:t>н</w:t>
            </w:r>
            <w:r>
              <w:rPr>
                <w:color w:val="000000"/>
              </w:rPr>
              <w:t>ов</w:t>
            </w:r>
            <w:r>
              <w:rPr>
                <w:color w:val="000000"/>
                <w:spacing w:val="-1"/>
              </w:rPr>
              <w:t>н</w:t>
            </w:r>
            <w:r>
              <w:rPr>
                <w:color w:val="000000"/>
              </w:rPr>
              <w:t>их засобі</w:t>
            </w:r>
            <w:r>
              <w:rPr>
                <w:color w:val="000000"/>
                <w:spacing w:val="-1"/>
              </w:rPr>
              <w:t>в</w:t>
            </w:r>
            <w:r>
              <w:rPr>
                <w:color w:val="000000"/>
              </w:rPr>
              <w:t>, і</w:t>
            </w:r>
            <w:r>
              <w:rPr>
                <w:color w:val="000000"/>
                <w:spacing w:val="-1"/>
              </w:rPr>
              <w:t>н</w:t>
            </w:r>
            <w:r>
              <w:rPr>
                <w:color w:val="000000"/>
              </w:rPr>
              <w:t>ших</w:t>
            </w:r>
            <w:r>
              <w:rPr>
                <w:color w:val="000000"/>
                <w:spacing w:val="1"/>
              </w:rPr>
              <w:t xml:space="preserve"> </w:t>
            </w:r>
            <w:r>
              <w:rPr>
                <w:color w:val="000000"/>
              </w:rPr>
              <w:t>необор</w:t>
            </w:r>
            <w:r>
              <w:rPr>
                <w:color w:val="000000"/>
                <w:spacing w:val="1"/>
              </w:rPr>
              <w:t>о</w:t>
            </w:r>
            <w:r>
              <w:rPr>
                <w:color w:val="000000"/>
              </w:rPr>
              <w:t xml:space="preserve">тних матеріальних і </w:t>
            </w:r>
            <w:r>
              <w:rPr>
                <w:color w:val="000000"/>
                <w:spacing w:val="-1"/>
              </w:rPr>
              <w:t>н</w:t>
            </w:r>
            <w:r>
              <w:rPr>
                <w:color w:val="000000"/>
              </w:rPr>
              <w:t>емате</w:t>
            </w:r>
            <w:r>
              <w:rPr>
                <w:color w:val="000000"/>
                <w:spacing w:val="1"/>
              </w:rPr>
              <w:t>р</w:t>
            </w:r>
            <w:r>
              <w:rPr>
                <w:color w:val="000000"/>
              </w:rPr>
              <w:t>іа</w:t>
            </w:r>
            <w:r>
              <w:rPr>
                <w:color w:val="000000"/>
                <w:spacing w:val="-1"/>
              </w:rPr>
              <w:t>л</w:t>
            </w:r>
            <w:r>
              <w:rPr>
                <w:color w:val="000000"/>
                <w:spacing w:val="2"/>
              </w:rPr>
              <w:t>ь</w:t>
            </w:r>
            <w:r>
              <w:rPr>
                <w:color w:val="000000"/>
                <w:spacing w:val="-1"/>
              </w:rPr>
              <w:t>н</w:t>
            </w:r>
            <w:r>
              <w:rPr>
                <w:color w:val="000000"/>
              </w:rPr>
              <w:t>их акти</w:t>
            </w:r>
            <w:r>
              <w:rPr>
                <w:color w:val="000000"/>
                <w:spacing w:val="-1"/>
              </w:rPr>
              <w:t>в</w:t>
            </w:r>
            <w:r>
              <w:rPr>
                <w:color w:val="000000"/>
              </w:rPr>
              <w:t>ів загаль</w:t>
            </w:r>
            <w:r>
              <w:rPr>
                <w:color w:val="000000"/>
                <w:spacing w:val="-1"/>
              </w:rPr>
              <w:t>н</w:t>
            </w:r>
            <w:r>
              <w:rPr>
                <w:color w:val="000000"/>
              </w:rPr>
              <w:t>огосподарсь кого в</w:t>
            </w:r>
            <w:r>
              <w:rPr>
                <w:color w:val="000000"/>
                <w:spacing w:val="-1"/>
              </w:rPr>
              <w:t>ик</w:t>
            </w:r>
            <w:r>
              <w:rPr>
                <w:color w:val="000000"/>
              </w:rPr>
              <w:t>ори</w:t>
            </w:r>
            <w:r>
              <w:rPr>
                <w:color w:val="000000"/>
                <w:spacing w:val="1"/>
              </w:rPr>
              <w:t>с</w:t>
            </w:r>
            <w:r>
              <w:rPr>
                <w:color w:val="000000"/>
              </w:rPr>
              <w:t>тання, в</w:t>
            </w:r>
            <w:r>
              <w:rPr>
                <w:color w:val="000000"/>
                <w:spacing w:val="-1"/>
              </w:rPr>
              <w:t>и</w:t>
            </w:r>
            <w:r>
              <w:rPr>
                <w:color w:val="000000"/>
              </w:rPr>
              <w:t>з</w:t>
            </w:r>
            <w:r>
              <w:rPr>
                <w:color w:val="000000"/>
                <w:spacing w:val="-1"/>
              </w:rPr>
              <w:t>н</w:t>
            </w:r>
            <w:r>
              <w:rPr>
                <w:color w:val="000000"/>
              </w:rPr>
              <w:t>ач</w:t>
            </w:r>
            <w:r>
              <w:rPr>
                <w:color w:val="000000"/>
                <w:spacing w:val="1"/>
              </w:rPr>
              <w:t>е</w:t>
            </w:r>
            <w:r>
              <w:rPr>
                <w:color w:val="000000"/>
              </w:rPr>
              <w:t>на в</w:t>
            </w:r>
            <w:r>
              <w:rPr>
                <w:color w:val="000000"/>
                <w:spacing w:val="-1"/>
              </w:rPr>
              <w:t>і</w:t>
            </w:r>
            <w:r>
              <w:rPr>
                <w:color w:val="000000"/>
              </w:rPr>
              <w:t>дповідно</w:t>
            </w:r>
            <w:r>
              <w:rPr>
                <w:color w:val="000000"/>
                <w:spacing w:val="1"/>
              </w:rPr>
              <w:t xml:space="preserve"> </w:t>
            </w:r>
            <w:r>
              <w:rPr>
                <w:color w:val="000000"/>
              </w:rPr>
              <w:t>до</w:t>
            </w:r>
            <w:r>
              <w:rPr>
                <w:color w:val="000000"/>
                <w:spacing w:val="64"/>
              </w:rPr>
              <w:t xml:space="preserve"> </w:t>
            </w:r>
            <w:r>
              <w:rPr>
                <w:color w:val="000000"/>
              </w:rPr>
              <w:t>в</w:t>
            </w:r>
            <w:r>
              <w:rPr>
                <w:color w:val="000000"/>
                <w:spacing w:val="-1"/>
              </w:rPr>
              <w:t>и</w:t>
            </w:r>
            <w:r>
              <w:rPr>
                <w:color w:val="000000"/>
              </w:rPr>
              <w:t>мог П</w:t>
            </w:r>
            <w:r>
              <w:rPr>
                <w:color w:val="000000"/>
                <w:spacing w:val="1"/>
              </w:rPr>
              <w:t>о</w:t>
            </w:r>
            <w:r>
              <w:rPr>
                <w:color w:val="000000"/>
              </w:rPr>
              <w:t>даткового коде</w:t>
            </w:r>
            <w:r>
              <w:rPr>
                <w:color w:val="000000"/>
                <w:spacing w:val="-1"/>
              </w:rPr>
              <w:t>к</w:t>
            </w:r>
            <w:r>
              <w:rPr>
                <w:color w:val="000000"/>
                <w:spacing w:val="1"/>
              </w:rPr>
              <w:t>с</w:t>
            </w:r>
            <w:r>
              <w:rPr>
                <w:color w:val="000000"/>
              </w:rPr>
              <w:t>у У</w:t>
            </w:r>
            <w:r>
              <w:rPr>
                <w:color w:val="000000"/>
                <w:spacing w:val="-1"/>
              </w:rPr>
              <w:t>к</w:t>
            </w:r>
            <w:r>
              <w:rPr>
                <w:color w:val="000000"/>
              </w:rPr>
              <w:t>раї</w:t>
            </w:r>
            <w:r>
              <w:rPr>
                <w:color w:val="000000"/>
                <w:spacing w:val="1"/>
              </w:rPr>
              <w:t>н</w:t>
            </w:r>
            <w:r>
              <w:rPr>
                <w:color w:val="000000"/>
              </w:rPr>
              <w:t>и</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09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108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400" w:right="-20"/>
              <w:rPr>
                <w:color w:val="000000"/>
              </w:rPr>
            </w:pPr>
            <w:r>
              <w:rPr>
                <w:color w:val="000000"/>
              </w:rPr>
              <w:t>9</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183"/>
              <w:rPr>
                <w:color w:val="000000"/>
              </w:rPr>
            </w:pPr>
            <w:r>
              <w:rPr>
                <w:color w:val="000000"/>
              </w:rPr>
              <w:t>Витрати</w:t>
            </w:r>
            <w:r>
              <w:rPr>
                <w:color w:val="000000"/>
                <w:spacing w:val="1"/>
              </w:rPr>
              <w:t xml:space="preserve"> </w:t>
            </w:r>
            <w:r>
              <w:rPr>
                <w:color w:val="000000"/>
              </w:rPr>
              <w:t xml:space="preserve">на </w:t>
            </w:r>
            <w:r>
              <w:rPr>
                <w:color w:val="000000"/>
                <w:spacing w:val="-1"/>
              </w:rPr>
              <w:t>ут</w:t>
            </w:r>
            <w:r>
              <w:rPr>
                <w:color w:val="000000"/>
              </w:rPr>
              <w:t>рим</w:t>
            </w:r>
            <w:r>
              <w:rPr>
                <w:color w:val="000000"/>
                <w:spacing w:val="2"/>
              </w:rPr>
              <w:t>а</w:t>
            </w:r>
            <w:r>
              <w:rPr>
                <w:color w:val="000000"/>
              </w:rPr>
              <w:t xml:space="preserve">ння </w:t>
            </w:r>
            <w:r>
              <w:rPr>
                <w:color w:val="000000"/>
                <w:spacing w:val="1"/>
              </w:rPr>
              <w:t>о</w:t>
            </w:r>
            <w:r>
              <w:rPr>
                <w:color w:val="000000"/>
              </w:rPr>
              <w:t>с</w:t>
            </w:r>
            <w:r>
              <w:rPr>
                <w:color w:val="000000"/>
                <w:spacing w:val="-1"/>
              </w:rPr>
              <w:t>н</w:t>
            </w:r>
            <w:r>
              <w:rPr>
                <w:color w:val="000000"/>
              </w:rPr>
              <w:t>ов</w:t>
            </w:r>
            <w:r>
              <w:rPr>
                <w:color w:val="000000"/>
                <w:spacing w:val="-1"/>
              </w:rPr>
              <w:t>н</w:t>
            </w:r>
            <w:r>
              <w:rPr>
                <w:color w:val="000000"/>
              </w:rPr>
              <w:t>их засобі</w:t>
            </w:r>
            <w:r>
              <w:rPr>
                <w:color w:val="000000"/>
                <w:spacing w:val="-1"/>
              </w:rPr>
              <w:t>в</w:t>
            </w:r>
            <w:r>
              <w:rPr>
                <w:color w:val="000000"/>
              </w:rPr>
              <w:t xml:space="preserve">, </w:t>
            </w:r>
            <w:r>
              <w:rPr>
                <w:color w:val="000000"/>
                <w:spacing w:val="-1"/>
              </w:rPr>
              <w:t>н</w:t>
            </w:r>
            <w:r>
              <w:rPr>
                <w:color w:val="000000"/>
              </w:rPr>
              <w:t>еоборотних</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bl>
    <w:p w:rsidR="00752328" w:rsidRDefault="00752328" w:rsidP="00752328">
      <w:pPr>
        <w:sectPr w:rsidR="00752328">
          <w:pgSz w:w="16840" w:h="11900" w:orient="landscape"/>
          <w:pgMar w:top="539" w:right="515" w:bottom="802" w:left="592" w:header="0" w:footer="0" w:gutter="0"/>
          <w:cols w:space="708"/>
        </w:sectPr>
      </w:pPr>
    </w:p>
    <w:tbl>
      <w:tblPr>
        <w:tblW w:w="0" w:type="auto"/>
        <w:tblLayout w:type="fixed"/>
        <w:tblCellMar>
          <w:left w:w="0" w:type="dxa"/>
          <w:right w:w="0" w:type="dxa"/>
        </w:tblCellMar>
        <w:tblLook w:val="0000"/>
      </w:tblPr>
      <w:tblGrid>
        <w:gridCol w:w="900"/>
        <w:gridCol w:w="1800"/>
        <w:gridCol w:w="971"/>
        <w:gridCol w:w="1259"/>
        <w:gridCol w:w="900"/>
        <w:gridCol w:w="900"/>
        <w:gridCol w:w="900"/>
        <w:gridCol w:w="900"/>
        <w:gridCol w:w="1080"/>
        <w:gridCol w:w="828"/>
        <w:gridCol w:w="1080"/>
        <w:gridCol w:w="720"/>
        <w:gridCol w:w="900"/>
        <w:gridCol w:w="720"/>
        <w:gridCol w:w="624"/>
        <w:gridCol w:w="623"/>
        <w:gridCol w:w="624"/>
      </w:tblGrid>
      <w:tr w:rsidR="00752328" w:rsidTr="00752328">
        <w:trPr>
          <w:cantSplit/>
          <w:trHeight w:hRule="exact" w:val="132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116"/>
              <w:rPr>
                <w:color w:val="000000"/>
              </w:rPr>
            </w:pPr>
            <w:r>
              <w:rPr>
                <w:color w:val="000000"/>
              </w:rPr>
              <w:t xml:space="preserve">матеріальних і </w:t>
            </w:r>
            <w:r>
              <w:rPr>
                <w:color w:val="000000"/>
                <w:spacing w:val="-1"/>
              </w:rPr>
              <w:t>н</w:t>
            </w:r>
            <w:r>
              <w:rPr>
                <w:color w:val="000000"/>
              </w:rPr>
              <w:t>емате</w:t>
            </w:r>
            <w:r>
              <w:rPr>
                <w:color w:val="000000"/>
                <w:spacing w:val="1"/>
              </w:rPr>
              <w:t>р</w:t>
            </w:r>
            <w:r>
              <w:rPr>
                <w:color w:val="000000"/>
              </w:rPr>
              <w:t>іа</w:t>
            </w:r>
            <w:r>
              <w:rPr>
                <w:color w:val="000000"/>
                <w:spacing w:val="-1"/>
              </w:rPr>
              <w:t>л</w:t>
            </w:r>
            <w:r>
              <w:rPr>
                <w:color w:val="000000"/>
                <w:spacing w:val="2"/>
              </w:rPr>
              <w:t>ь</w:t>
            </w:r>
            <w:r>
              <w:rPr>
                <w:color w:val="000000"/>
                <w:spacing w:val="-1"/>
              </w:rPr>
              <w:t>н</w:t>
            </w:r>
            <w:r>
              <w:rPr>
                <w:color w:val="000000"/>
              </w:rPr>
              <w:t>их акти</w:t>
            </w:r>
            <w:r>
              <w:rPr>
                <w:color w:val="000000"/>
                <w:spacing w:val="-1"/>
              </w:rPr>
              <w:t>в</w:t>
            </w:r>
            <w:r>
              <w:rPr>
                <w:color w:val="000000"/>
              </w:rPr>
              <w:t>ів адмі</w:t>
            </w:r>
            <w:r>
              <w:rPr>
                <w:color w:val="000000"/>
                <w:spacing w:val="-1"/>
              </w:rPr>
              <w:t>н</w:t>
            </w:r>
            <w:r>
              <w:rPr>
                <w:color w:val="000000"/>
              </w:rPr>
              <w:t>іс</w:t>
            </w:r>
            <w:r>
              <w:rPr>
                <w:color w:val="000000"/>
                <w:spacing w:val="-1"/>
              </w:rPr>
              <w:t>т</w:t>
            </w:r>
            <w:r>
              <w:rPr>
                <w:color w:val="000000"/>
              </w:rPr>
              <w:t>р</w:t>
            </w:r>
            <w:r>
              <w:rPr>
                <w:color w:val="000000"/>
                <w:spacing w:val="2"/>
              </w:rPr>
              <w:t>а</w:t>
            </w:r>
            <w:r>
              <w:rPr>
                <w:color w:val="000000"/>
              </w:rPr>
              <w:t>т</w:t>
            </w:r>
            <w:r>
              <w:rPr>
                <w:color w:val="000000"/>
                <w:spacing w:val="-1"/>
              </w:rPr>
              <w:t>и</w:t>
            </w:r>
            <w:r>
              <w:rPr>
                <w:color w:val="000000"/>
              </w:rPr>
              <w:t>вного в</w:t>
            </w:r>
            <w:r>
              <w:rPr>
                <w:color w:val="000000"/>
                <w:spacing w:val="-1"/>
              </w:rPr>
              <w:t>ик</w:t>
            </w:r>
            <w:r>
              <w:rPr>
                <w:color w:val="000000"/>
              </w:rPr>
              <w:t>ори</w:t>
            </w:r>
            <w:r>
              <w:rPr>
                <w:color w:val="000000"/>
                <w:spacing w:val="1"/>
              </w:rPr>
              <w:t>с</w:t>
            </w:r>
            <w:r>
              <w:rPr>
                <w:color w:val="000000"/>
              </w:rPr>
              <w:t>та</w:t>
            </w:r>
            <w:r>
              <w:rPr>
                <w:color w:val="000000"/>
                <w:spacing w:val="1"/>
              </w:rPr>
              <w:t>н</w:t>
            </w:r>
            <w:r>
              <w:rPr>
                <w:color w:val="000000"/>
              </w:rPr>
              <w:t>ня:</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24" w:right="-20"/>
              <w:rPr>
                <w:color w:val="000000"/>
              </w:rPr>
            </w:pPr>
            <w:r>
              <w:rPr>
                <w:color w:val="000000"/>
                <w:spacing w:val="1"/>
              </w:rPr>
              <w:t>9</w:t>
            </w:r>
            <w:r>
              <w:rPr>
                <w:color w:val="000000"/>
              </w:rPr>
              <w:t>.1</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1"/>
              </w:rPr>
              <w:t>р</w:t>
            </w:r>
            <w:r>
              <w:rPr>
                <w:color w:val="000000"/>
              </w:rPr>
              <w:t>е</w:t>
            </w:r>
            <w:r>
              <w:rPr>
                <w:color w:val="000000"/>
                <w:spacing w:val="1"/>
              </w:rPr>
              <w:t>мо</w:t>
            </w:r>
            <w:r>
              <w:rPr>
                <w:color w:val="000000"/>
                <w:spacing w:val="-1"/>
              </w:rPr>
              <w:t>н</w:t>
            </w:r>
            <w:r>
              <w:rPr>
                <w:color w:val="000000"/>
              </w:rPr>
              <w:t>т</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24" w:right="-20"/>
              <w:rPr>
                <w:color w:val="000000"/>
              </w:rPr>
            </w:pPr>
            <w:r>
              <w:rPr>
                <w:color w:val="000000"/>
                <w:spacing w:val="1"/>
              </w:rPr>
              <w:t>9</w:t>
            </w:r>
            <w:r>
              <w:rPr>
                <w:color w:val="000000"/>
              </w:rPr>
              <w:t>.2</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1"/>
              </w:rPr>
              <w:t>ор</w:t>
            </w:r>
            <w:r>
              <w:rPr>
                <w:color w:val="000000"/>
              </w:rPr>
              <w:t>е</w:t>
            </w:r>
            <w:r>
              <w:rPr>
                <w:color w:val="000000"/>
                <w:spacing w:val="1"/>
              </w:rPr>
              <w:t>нд</w:t>
            </w:r>
            <w:r>
              <w:rPr>
                <w:color w:val="000000"/>
              </w:rPr>
              <w:t>у</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60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24" w:right="-20"/>
              <w:rPr>
                <w:color w:val="000000"/>
              </w:rPr>
            </w:pPr>
            <w:r>
              <w:rPr>
                <w:color w:val="000000"/>
                <w:spacing w:val="1"/>
              </w:rPr>
              <w:t>9</w:t>
            </w:r>
            <w:r>
              <w:rPr>
                <w:color w:val="000000"/>
              </w:rPr>
              <w:t>.3</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57" w:right="72"/>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стра</w:t>
            </w:r>
            <w:r>
              <w:rPr>
                <w:color w:val="000000"/>
                <w:spacing w:val="1"/>
              </w:rPr>
              <w:t>х</w:t>
            </w:r>
            <w:r>
              <w:rPr>
                <w:color w:val="000000"/>
                <w:spacing w:val="-1"/>
              </w:rPr>
              <w:t>ув</w:t>
            </w:r>
            <w:r>
              <w:rPr>
                <w:color w:val="000000"/>
              </w:rPr>
              <w:t>а</w:t>
            </w:r>
            <w:r>
              <w:rPr>
                <w:color w:val="000000"/>
                <w:spacing w:val="1"/>
              </w:rPr>
              <w:t>н</w:t>
            </w:r>
            <w:r>
              <w:rPr>
                <w:color w:val="000000"/>
                <w:spacing w:val="-1"/>
              </w:rPr>
              <w:t>н</w:t>
            </w:r>
            <w:r>
              <w:rPr>
                <w:color w:val="000000"/>
              </w:rPr>
              <w:t>я майна</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108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24" w:right="-20"/>
              <w:rPr>
                <w:color w:val="000000"/>
              </w:rPr>
            </w:pPr>
            <w:r>
              <w:rPr>
                <w:color w:val="000000"/>
                <w:spacing w:val="1"/>
              </w:rPr>
              <w:t>9</w:t>
            </w:r>
            <w:r>
              <w:rPr>
                <w:color w:val="000000"/>
              </w:rPr>
              <w:t>.4</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183"/>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1"/>
              </w:rPr>
              <w:t>ут</w:t>
            </w:r>
            <w:r>
              <w:rPr>
                <w:color w:val="000000"/>
              </w:rPr>
              <w:t>рим</w:t>
            </w:r>
            <w:r>
              <w:rPr>
                <w:color w:val="000000"/>
                <w:spacing w:val="2"/>
              </w:rPr>
              <w:t>а</w:t>
            </w:r>
            <w:r>
              <w:rPr>
                <w:color w:val="000000"/>
              </w:rPr>
              <w:t xml:space="preserve">ння </w:t>
            </w:r>
            <w:r>
              <w:rPr>
                <w:color w:val="000000"/>
                <w:spacing w:val="1"/>
              </w:rPr>
              <w:t>о</w:t>
            </w:r>
            <w:r>
              <w:rPr>
                <w:color w:val="000000"/>
              </w:rPr>
              <w:t>с</w:t>
            </w:r>
            <w:r>
              <w:rPr>
                <w:color w:val="000000"/>
                <w:spacing w:val="-1"/>
              </w:rPr>
              <w:t>н</w:t>
            </w:r>
            <w:r>
              <w:rPr>
                <w:color w:val="000000"/>
              </w:rPr>
              <w:t>ов</w:t>
            </w:r>
            <w:r>
              <w:rPr>
                <w:color w:val="000000"/>
                <w:spacing w:val="-1"/>
              </w:rPr>
              <w:t>н</w:t>
            </w:r>
            <w:r>
              <w:rPr>
                <w:color w:val="000000"/>
              </w:rPr>
              <w:t>их засобі</w:t>
            </w:r>
            <w:r>
              <w:rPr>
                <w:color w:val="000000"/>
                <w:spacing w:val="-1"/>
              </w:rPr>
              <w:t>в</w:t>
            </w:r>
            <w:r>
              <w:rPr>
                <w:color w:val="000000"/>
              </w:rPr>
              <w:t>, і</w:t>
            </w:r>
            <w:r>
              <w:rPr>
                <w:color w:val="000000"/>
                <w:spacing w:val="-1"/>
              </w:rPr>
              <w:t>н</w:t>
            </w:r>
            <w:r>
              <w:rPr>
                <w:color w:val="000000"/>
              </w:rPr>
              <w:t>ш</w:t>
            </w:r>
            <w:r>
              <w:rPr>
                <w:color w:val="000000"/>
                <w:spacing w:val="-1"/>
              </w:rPr>
              <w:t>і</w:t>
            </w:r>
            <w:r>
              <w:rPr>
                <w:color w:val="000000"/>
              </w:rPr>
              <w:t>:</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49" w:right="-20"/>
              <w:rPr>
                <w:color w:val="000000"/>
              </w:rPr>
            </w:pPr>
            <w:r>
              <w:rPr>
                <w:color w:val="000000"/>
                <w:spacing w:val="1"/>
              </w:rPr>
              <w:t>9</w:t>
            </w:r>
            <w:r>
              <w:rPr>
                <w:color w:val="000000"/>
              </w:rPr>
              <w:t>.</w:t>
            </w:r>
            <w:r>
              <w:rPr>
                <w:color w:val="000000"/>
                <w:spacing w:val="1"/>
              </w:rPr>
              <w:t>4</w:t>
            </w:r>
            <w:r>
              <w:rPr>
                <w:color w:val="000000"/>
              </w:rPr>
              <w:t>.1</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опа</w:t>
            </w:r>
            <w:r>
              <w:rPr>
                <w:color w:val="000000"/>
                <w:spacing w:val="-1"/>
              </w:rPr>
              <w:t>л</w:t>
            </w:r>
            <w:r>
              <w:rPr>
                <w:color w:val="000000"/>
              </w:rPr>
              <w:t>ення</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49" w:right="-20"/>
              <w:rPr>
                <w:color w:val="000000"/>
              </w:rPr>
            </w:pPr>
            <w:r>
              <w:rPr>
                <w:color w:val="000000"/>
                <w:spacing w:val="1"/>
              </w:rPr>
              <w:t>9</w:t>
            </w:r>
            <w:r>
              <w:rPr>
                <w:color w:val="000000"/>
              </w:rPr>
              <w:t>.</w:t>
            </w:r>
            <w:r>
              <w:rPr>
                <w:color w:val="000000"/>
                <w:spacing w:val="1"/>
              </w:rPr>
              <w:t>4</w:t>
            </w:r>
            <w:r>
              <w:rPr>
                <w:color w:val="000000"/>
              </w:rPr>
              <w:t>.2</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освіт</w:t>
            </w:r>
            <w:r>
              <w:rPr>
                <w:color w:val="000000"/>
                <w:spacing w:val="-2"/>
              </w:rPr>
              <w:t>л</w:t>
            </w:r>
            <w:r>
              <w:rPr>
                <w:color w:val="000000"/>
                <w:spacing w:val="1"/>
              </w:rPr>
              <w:t>е</w:t>
            </w:r>
            <w:r>
              <w:rPr>
                <w:color w:val="000000"/>
              </w:rPr>
              <w:t>н</w:t>
            </w:r>
            <w:r>
              <w:rPr>
                <w:color w:val="000000"/>
                <w:spacing w:val="1"/>
              </w:rPr>
              <w:t>н</w:t>
            </w:r>
            <w:r>
              <w:rPr>
                <w:color w:val="000000"/>
              </w:rPr>
              <w:t>я</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49" w:right="-20"/>
              <w:rPr>
                <w:color w:val="000000"/>
              </w:rPr>
            </w:pPr>
            <w:r>
              <w:rPr>
                <w:color w:val="000000"/>
                <w:spacing w:val="1"/>
              </w:rPr>
              <w:t>9</w:t>
            </w:r>
            <w:r>
              <w:rPr>
                <w:color w:val="000000"/>
              </w:rPr>
              <w:t>.</w:t>
            </w:r>
            <w:r>
              <w:rPr>
                <w:color w:val="000000"/>
                <w:spacing w:val="1"/>
              </w:rPr>
              <w:t>4</w:t>
            </w:r>
            <w:r>
              <w:rPr>
                <w:color w:val="000000"/>
              </w:rPr>
              <w:t>.3</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сто</w:t>
            </w:r>
            <w:r>
              <w:rPr>
                <w:color w:val="000000"/>
                <w:spacing w:val="1"/>
              </w:rPr>
              <w:t>р</w:t>
            </w:r>
            <w:r>
              <w:rPr>
                <w:color w:val="000000"/>
              </w:rPr>
              <w:t xml:space="preserve">ожова </w:t>
            </w:r>
            <w:r>
              <w:rPr>
                <w:color w:val="000000"/>
                <w:spacing w:val="1"/>
              </w:rPr>
              <w:t>о</w:t>
            </w:r>
            <w:r>
              <w:rPr>
                <w:color w:val="000000"/>
                <w:spacing w:val="-1"/>
              </w:rPr>
              <w:t>х</w:t>
            </w:r>
            <w:r>
              <w:rPr>
                <w:color w:val="000000"/>
              </w:rPr>
              <w:t>о</w:t>
            </w:r>
            <w:r>
              <w:rPr>
                <w:color w:val="000000"/>
                <w:spacing w:val="1"/>
              </w:rPr>
              <w:t>р</w:t>
            </w:r>
            <w:r>
              <w:rPr>
                <w:color w:val="000000"/>
              </w:rPr>
              <w:t>она</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49" w:right="-20"/>
              <w:rPr>
                <w:color w:val="000000"/>
              </w:rPr>
            </w:pPr>
            <w:r>
              <w:rPr>
                <w:color w:val="000000"/>
                <w:spacing w:val="1"/>
              </w:rPr>
              <w:t>9</w:t>
            </w:r>
            <w:r>
              <w:rPr>
                <w:color w:val="000000"/>
              </w:rPr>
              <w:t>.</w:t>
            </w:r>
            <w:r>
              <w:rPr>
                <w:color w:val="000000"/>
                <w:spacing w:val="1"/>
              </w:rPr>
              <w:t>4</w:t>
            </w:r>
            <w:r>
              <w:rPr>
                <w:color w:val="000000"/>
              </w:rPr>
              <w:t>.4</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spacing w:val="-1"/>
              </w:rPr>
              <w:t>п</w:t>
            </w:r>
            <w:r>
              <w:rPr>
                <w:color w:val="000000"/>
              </w:rPr>
              <w:t>ожежна охорона</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49" w:right="-20"/>
              <w:rPr>
                <w:color w:val="000000"/>
              </w:rPr>
            </w:pPr>
            <w:r>
              <w:rPr>
                <w:color w:val="000000"/>
                <w:spacing w:val="1"/>
              </w:rPr>
              <w:t>9</w:t>
            </w:r>
            <w:r>
              <w:rPr>
                <w:color w:val="000000"/>
              </w:rPr>
              <w:t>.</w:t>
            </w:r>
            <w:r>
              <w:rPr>
                <w:color w:val="000000"/>
                <w:spacing w:val="1"/>
              </w:rPr>
              <w:t>4</w:t>
            </w:r>
            <w:r>
              <w:rPr>
                <w:color w:val="000000"/>
              </w:rPr>
              <w:t>.5</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дерат</w:t>
            </w:r>
            <w:r>
              <w:rPr>
                <w:color w:val="000000"/>
                <w:spacing w:val="-1"/>
              </w:rPr>
              <w:t>и</w:t>
            </w:r>
            <w:r>
              <w:rPr>
                <w:color w:val="000000"/>
              </w:rPr>
              <w:t>зація</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19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49" w:right="-20"/>
              <w:rPr>
                <w:color w:val="000000"/>
              </w:rPr>
            </w:pPr>
            <w:r>
              <w:rPr>
                <w:color w:val="000000"/>
                <w:spacing w:val="1"/>
              </w:rPr>
              <w:t>9</w:t>
            </w:r>
            <w:r>
              <w:rPr>
                <w:color w:val="000000"/>
              </w:rPr>
              <w:t>.</w:t>
            </w:r>
            <w:r>
              <w:rPr>
                <w:color w:val="000000"/>
                <w:spacing w:val="1"/>
              </w:rPr>
              <w:t>4</w:t>
            </w:r>
            <w:r>
              <w:rPr>
                <w:color w:val="000000"/>
              </w:rPr>
              <w:t>.6</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49" w:right="-20"/>
              <w:rPr>
                <w:color w:val="000000"/>
              </w:rPr>
            </w:pPr>
            <w:r>
              <w:rPr>
                <w:color w:val="000000"/>
                <w:spacing w:val="1"/>
              </w:rPr>
              <w:t>9</w:t>
            </w:r>
            <w:r>
              <w:rPr>
                <w:color w:val="000000"/>
              </w:rPr>
              <w:t>.</w:t>
            </w:r>
            <w:r>
              <w:rPr>
                <w:color w:val="000000"/>
                <w:spacing w:val="1"/>
              </w:rPr>
              <w:t>4</w:t>
            </w:r>
            <w:r>
              <w:rPr>
                <w:color w:val="000000"/>
              </w:rPr>
              <w:t>.7</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84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50" w:right="-20"/>
              <w:rPr>
                <w:color w:val="000000"/>
              </w:rPr>
            </w:pPr>
            <w:r>
              <w:rPr>
                <w:color w:val="000000"/>
                <w:spacing w:val="1"/>
              </w:rPr>
              <w:t>1</w:t>
            </w:r>
            <w:r>
              <w:rPr>
                <w:color w:val="000000"/>
              </w:rPr>
              <w:t>0</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102"/>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р</w:t>
            </w:r>
            <w:r>
              <w:rPr>
                <w:color w:val="000000"/>
                <w:spacing w:val="1"/>
              </w:rPr>
              <w:t>о</w:t>
            </w:r>
            <w:r>
              <w:rPr>
                <w:color w:val="000000"/>
              </w:rPr>
              <w:t>фесійн</w:t>
            </w:r>
            <w:r>
              <w:rPr>
                <w:color w:val="000000"/>
                <w:spacing w:val="1"/>
              </w:rPr>
              <w:t>и</w:t>
            </w:r>
            <w:r>
              <w:rPr>
                <w:color w:val="000000"/>
              </w:rPr>
              <w:t xml:space="preserve">х </w:t>
            </w:r>
            <w:r>
              <w:rPr>
                <w:color w:val="000000"/>
                <w:spacing w:val="-1"/>
              </w:rPr>
              <w:t>п</w:t>
            </w:r>
            <w:r>
              <w:rPr>
                <w:color w:val="000000"/>
              </w:rPr>
              <w:t>ос</w:t>
            </w:r>
            <w:r>
              <w:rPr>
                <w:color w:val="000000"/>
                <w:spacing w:val="1"/>
              </w:rPr>
              <w:t>л</w:t>
            </w:r>
            <w:r>
              <w:rPr>
                <w:color w:val="000000"/>
              </w:rPr>
              <w:t>у</w:t>
            </w:r>
            <w:r>
              <w:rPr>
                <w:color w:val="000000"/>
                <w:spacing w:val="-1"/>
              </w:rPr>
              <w:t>г</w:t>
            </w:r>
            <w:r>
              <w:rPr>
                <w:color w:val="000000"/>
              </w:rPr>
              <w:t>:</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0</w:t>
            </w:r>
            <w:r>
              <w:rPr>
                <w:color w:val="000000"/>
                <w:spacing w:val="1"/>
              </w:rPr>
              <w:t>.</w:t>
            </w:r>
            <w:r>
              <w:rPr>
                <w:color w:val="000000"/>
              </w:rPr>
              <w:t>1</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юридичні</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0</w:t>
            </w:r>
            <w:r>
              <w:rPr>
                <w:color w:val="000000"/>
                <w:spacing w:val="1"/>
              </w:rPr>
              <w:t>.</w:t>
            </w:r>
            <w:r>
              <w:rPr>
                <w:color w:val="000000"/>
              </w:rPr>
              <w:t>2</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spacing w:val="1"/>
              </w:rPr>
              <w:t>а</w:t>
            </w:r>
            <w:r>
              <w:rPr>
                <w:color w:val="000000"/>
                <w:spacing w:val="-2"/>
              </w:rPr>
              <w:t>у</w:t>
            </w:r>
            <w:r>
              <w:rPr>
                <w:color w:val="000000"/>
              </w:rPr>
              <w:t>дито</w:t>
            </w:r>
            <w:r>
              <w:rPr>
                <w:color w:val="000000"/>
                <w:spacing w:val="1"/>
              </w:rPr>
              <w:t>р</w:t>
            </w:r>
            <w:r>
              <w:rPr>
                <w:color w:val="000000"/>
              </w:rPr>
              <w:t>ські</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60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0</w:t>
            </w:r>
            <w:r>
              <w:rPr>
                <w:color w:val="000000"/>
                <w:spacing w:val="1"/>
              </w:rPr>
              <w:t>.</w:t>
            </w:r>
            <w:r>
              <w:rPr>
                <w:color w:val="000000"/>
              </w:rPr>
              <w:t>3</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57" w:right="556"/>
              <w:rPr>
                <w:color w:val="000000"/>
              </w:rPr>
            </w:pPr>
            <w:r>
              <w:rPr>
                <w:color w:val="000000"/>
              </w:rPr>
              <w:t xml:space="preserve">з оцінювання </w:t>
            </w:r>
            <w:r>
              <w:rPr>
                <w:color w:val="000000"/>
                <w:spacing w:val="1"/>
              </w:rPr>
              <w:t>м</w:t>
            </w:r>
            <w:r>
              <w:rPr>
                <w:color w:val="000000"/>
              </w:rPr>
              <w:t>а</w:t>
            </w:r>
            <w:r>
              <w:rPr>
                <w:color w:val="000000"/>
                <w:spacing w:val="-1"/>
              </w:rPr>
              <w:t>йн</w:t>
            </w:r>
            <w:r>
              <w:rPr>
                <w:color w:val="000000"/>
              </w:rPr>
              <w:t>а</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0</w:t>
            </w:r>
            <w:r>
              <w:rPr>
                <w:color w:val="000000"/>
                <w:spacing w:val="1"/>
              </w:rPr>
              <w:t>.</w:t>
            </w:r>
            <w:r>
              <w:rPr>
                <w:color w:val="000000"/>
              </w:rPr>
              <w:t>4</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0</w:t>
            </w:r>
            <w:r>
              <w:rPr>
                <w:color w:val="000000"/>
                <w:spacing w:val="1"/>
              </w:rPr>
              <w:t>.</w:t>
            </w:r>
            <w:r>
              <w:rPr>
                <w:color w:val="000000"/>
              </w:rPr>
              <w:t>5</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60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50" w:right="-20"/>
              <w:rPr>
                <w:color w:val="000000"/>
              </w:rPr>
            </w:pPr>
            <w:r>
              <w:rPr>
                <w:color w:val="000000"/>
                <w:spacing w:val="1"/>
              </w:rPr>
              <w:t>1</w:t>
            </w:r>
            <w:r>
              <w:rPr>
                <w:color w:val="000000"/>
              </w:rPr>
              <w:t>1</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57" w:right="102"/>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ослуг з</w:t>
            </w:r>
            <w:r>
              <w:rPr>
                <w:color w:val="000000"/>
                <w:spacing w:val="1"/>
              </w:rPr>
              <w:t>в</w:t>
            </w:r>
            <w:r>
              <w:rPr>
                <w:color w:val="000000"/>
              </w:rPr>
              <w:t>’язку:</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1</w:t>
            </w:r>
            <w:r>
              <w:rPr>
                <w:color w:val="000000"/>
                <w:spacing w:val="1"/>
              </w:rPr>
              <w:t>.</w:t>
            </w:r>
            <w:r>
              <w:rPr>
                <w:color w:val="000000"/>
              </w:rPr>
              <w:t>1</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spacing w:val="-1"/>
              </w:rPr>
              <w:t>п</w:t>
            </w:r>
            <w:r>
              <w:rPr>
                <w:color w:val="000000"/>
              </w:rPr>
              <w:t>оштовий</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29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bl>
    <w:p w:rsidR="00752328" w:rsidRDefault="00752328" w:rsidP="00752328">
      <w:pPr>
        <w:sectPr w:rsidR="00752328">
          <w:pgSz w:w="16840" w:h="11900" w:orient="landscape"/>
          <w:pgMar w:top="539" w:right="515" w:bottom="850" w:left="592" w:header="0" w:footer="0" w:gutter="0"/>
          <w:cols w:space="708"/>
        </w:sectPr>
      </w:pPr>
    </w:p>
    <w:tbl>
      <w:tblPr>
        <w:tblW w:w="0" w:type="auto"/>
        <w:tblLayout w:type="fixed"/>
        <w:tblCellMar>
          <w:left w:w="0" w:type="dxa"/>
          <w:right w:w="0" w:type="dxa"/>
        </w:tblCellMar>
        <w:tblLook w:val="0000"/>
      </w:tblPr>
      <w:tblGrid>
        <w:gridCol w:w="900"/>
        <w:gridCol w:w="1800"/>
        <w:gridCol w:w="971"/>
        <w:gridCol w:w="1259"/>
        <w:gridCol w:w="900"/>
        <w:gridCol w:w="900"/>
        <w:gridCol w:w="900"/>
        <w:gridCol w:w="900"/>
        <w:gridCol w:w="1080"/>
        <w:gridCol w:w="828"/>
        <w:gridCol w:w="1080"/>
        <w:gridCol w:w="720"/>
        <w:gridCol w:w="900"/>
        <w:gridCol w:w="720"/>
        <w:gridCol w:w="624"/>
        <w:gridCol w:w="623"/>
        <w:gridCol w:w="624"/>
      </w:tblGrid>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lastRenderedPageBreak/>
              <w:t>1</w:t>
            </w:r>
            <w:r>
              <w:rPr>
                <w:color w:val="000000"/>
              </w:rPr>
              <w:t>1</w:t>
            </w:r>
            <w:r>
              <w:rPr>
                <w:color w:val="000000"/>
                <w:spacing w:val="1"/>
              </w:rPr>
              <w:t>.</w:t>
            </w:r>
            <w:r>
              <w:rPr>
                <w:color w:val="000000"/>
              </w:rPr>
              <w:t>2</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те</w:t>
            </w:r>
            <w:r>
              <w:rPr>
                <w:color w:val="000000"/>
                <w:spacing w:val="-1"/>
              </w:rPr>
              <w:t>л</w:t>
            </w:r>
            <w:r>
              <w:rPr>
                <w:color w:val="000000"/>
              </w:rPr>
              <w:t>еграфний</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1</w:t>
            </w:r>
            <w:r>
              <w:rPr>
                <w:color w:val="000000"/>
                <w:spacing w:val="1"/>
              </w:rPr>
              <w:t>.</w:t>
            </w:r>
            <w:r>
              <w:rPr>
                <w:color w:val="000000"/>
              </w:rPr>
              <w:t>3</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те</w:t>
            </w:r>
            <w:r>
              <w:rPr>
                <w:color w:val="000000"/>
                <w:spacing w:val="-1"/>
              </w:rPr>
              <w:t>л</w:t>
            </w:r>
            <w:r>
              <w:rPr>
                <w:color w:val="000000"/>
              </w:rPr>
              <w:t>ефонний</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1</w:t>
            </w:r>
            <w:r>
              <w:rPr>
                <w:color w:val="000000"/>
                <w:spacing w:val="1"/>
              </w:rPr>
              <w:t>.</w:t>
            </w:r>
            <w:r>
              <w:rPr>
                <w:color w:val="000000"/>
              </w:rPr>
              <w:t>4</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1</w:t>
            </w:r>
            <w:r>
              <w:rPr>
                <w:color w:val="000000"/>
                <w:spacing w:val="1"/>
              </w:rPr>
              <w:t>.</w:t>
            </w:r>
            <w:r>
              <w:rPr>
                <w:color w:val="000000"/>
              </w:rPr>
              <w:t>5</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60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50" w:right="-20"/>
              <w:rPr>
                <w:color w:val="000000"/>
              </w:rPr>
            </w:pPr>
            <w:r>
              <w:rPr>
                <w:color w:val="000000"/>
                <w:spacing w:val="1"/>
              </w:rPr>
              <w:t>1</w:t>
            </w:r>
            <w:r>
              <w:rPr>
                <w:color w:val="000000"/>
              </w:rPr>
              <w:t>2</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0" w:lineRule="auto"/>
              <w:ind w:left="57" w:right="102"/>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ослуг б</w:t>
            </w:r>
            <w:r>
              <w:rPr>
                <w:color w:val="000000"/>
                <w:spacing w:val="1"/>
              </w:rPr>
              <w:t>а</w:t>
            </w:r>
            <w:r>
              <w:rPr>
                <w:color w:val="000000"/>
              </w:rPr>
              <w:t>н</w:t>
            </w:r>
            <w:r>
              <w:rPr>
                <w:color w:val="000000"/>
                <w:spacing w:val="-1"/>
              </w:rPr>
              <w:t>к</w:t>
            </w:r>
            <w:r>
              <w:rPr>
                <w:color w:val="000000"/>
                <w:spacing w:val="1"/>
              </w:rPr>
              <w:t>і</w:t>
            </w:r>
            <w:r>
              <w:rPr>
                <w:color w:val="000000"/>
              </w:rPr>
              <w:t>в:</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84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2</w:t>
            </w:r>
            <w:r>
              <w:rPr>
                <w:color w:val="000000"/>
                <w:spacing w:val="1"/>
              </w:rPr>
              <w:t>.</w:t>
            </w:r>
            <w:r>
              <w:rPr>
                <w:color w:val="000000"/>
              </w:rPr>
              <w:t>1</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338"/>
              <w:rPr>
                <w:color w:val="000000"/>
              </w:rPr>
            </w:pPr>
            <w:r>
              <w:rPr>
                <w:color w:val="000000"/>
              </w:rPr>
              <w:t>роз</w:t>
            </w:r>
            <w:r>
              <w:rPr>
                <w:color w:val="000000"/>
                <w:spacing w:val="1"/>
              </w:rPr>
              <w:t>р</w:t>
            </w:r>
            <w:r>
              <w:rPr>
                <w:color w:val="000000"/>
              </w:rPr>
              <w:t>ахунков</w:t>
            </w:r>
            <w:r>
              <w:rPr>
                <w:color w:val="000000"/>
                <w:spacing w:val="1"/>
              </w:rPr>
              <w:t>о</w:t>
            </w:r>
            <w:r>
              <w:rPr>
                <w:color w:val="000000"/>
              </w:rPr>
              <w:t>-касове обслуговування</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2</w:t>
            </w:r>
            <w:r>
              <w:rPr>
                <w:color w:val="000000"/>
                <w:spacing w:val="1"/>
              </w:rPr>
              <w:t>.</w:t>
            </w:r>
            <w:r>
              <w:rPr>
                <w:color w:val="000000"/>
              </w:rPr>
              <w:t>2</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2</w:t>
            </w:r>
            <w:r>
              <w:rPr>
                <w:color w:val="000000"/>
                <w:spacing w:val="1"/>
              </w:rPr>
              <w:t>.</w:t>
            </w:r>
            <w:r>
              <w:rPr>
                <w:color w:val="000000"/>
              </w:rPr>
              <w:t>3</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181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50" w:right="-20"/>
              <w:rPr>
                <w:color w:val="000000"/>
              </w:rPr>
            </w:pPr>
            <w:r>
              <w:rPr>
                <w:color w:val="000000"/>
                <w:spacing w:val="1"/>
              </w:rPr>
              <w:t>1</w:t>
            </w:r>
            <w:r>
              <w:rPr>
                <w:color w:val="000000"/>
              </w:rPr>
              <w:t>3</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93"/>
              <w:rPr>
                <w:color w:val="000000"/>
              </w:rPr>
            </w:pPr>
            <w:r>
              <w:rPr>
                <w:color w:val="000000"/>
              </w:rPr>
              <w:t>Витрати,</w:t>
            </w:r>
            <w:r>
              <w:rPr>
                <w:color w:val="000000"/>
                <w:spacing w:val="2"/>
              </w:rPr>
              <w:t xml:space="preserve"> </w:t>
            </w:r>
            <w:r>
              <w:rPr>
                <w:color w:val="000000"/>
              </w:rPr>
              <w:t>пов’яза</w:t>
            </w:r>
            <w:r>
              <w:rPr>
                <w:color w:val="000000"/>
                <w:spacing w:val="-1"/>
              </w:rPr>
              <w:t>н</w:t>
            </w:r>
            <w:r>
              <w:rPr>
                <w:color w:val="000000"/>
              </w:rPr>
              <w:t>і зі сп</w:t>
            </w:r>
            <w:r>
              <w:rPr>
                <w:color w:val="000000"/>
                <w:spacing w:val="-1"/>
              </w:rPr>
              <w:t>л</w:t>
            </w:r>
            <w:r>
              <w:rPr>
                <w:color w:val="000000"/>
              </w:rPr>
              <w:t xml:space="preserve">атою </w:t>
            </w:r>
            <w:r>
              <w:rPr>
                <w:color w:val="000000"/>
                <w:spacing w:val="-1"/>
              </w:rPr>
              <w:t>п</w:t>
            </w:r>
            <w:r>
              <w:rPr>
                <w:color w:val="000000"/>
              </w:rPr>
              <w:t>ода</w:t>
            </w:r>
            <w:r>
              <w:rPr>
                <w:color w:val="000000"/>
                <w:spacing w:val="1"/>
              </w:rPr>
              <w:t>т</w:t>
            </w:r>
            <w:r>
              <w:rPr>
                <w:color w:val="000000"/>
              </w:rPr>
              <w:t>к</w:t>
            </w:r>
            <w:r>
              <w:rPr>
                <w:color w:val="000000"/>
                <w:spacing w:val="-1"/>
              </w:rPr>
              <w:t>і</w:t>
            </w:r>
            <w:r>
              <w:rPr>
                <w:color w:val="000000"/>
              </w:rPr>
              <w:t>в, зборів, крім т</w:t>
            </w:r>
            <w:r>
              <w:rPr>
                <w:color w:val="000000"/>
                <w:spacing w:val="1"/>
              </w:rPr>
              <w:t>и</w:t>
            </w:r>
            <w:r>
              <w:rPr>
                <w:color w:val="000000"/>
                <w:spacing w:val="-1"/>
              </w:rPr>
              <w:t>х</w:t>
            </w:r>
            <w:r>
              <w:rPr>
                <w:color w:val="000000"/>
              </w:rPr>
              <w:t>, що в</w:t>
            </w:r>
            <w:r>
              <w:rPr>
                <w:color w:val="000000"/>
                <w:spacing w:val="-1"/>
              </w:rPr>
              <w:t>н</w:t>
            </w:r>
            <w:r>
              <w:rPr>
                <w:color w:val="000000"/>
              </w:rPr>
              <w:t>осяться до в</w:t>
            </w:r>
            <w:r>
              <w:rPr>
                <w:color w:val="000000"/>
                <w:spacing w:val="-1"/>
              </w:rPr>
              <w:t>и</w:t>
            </w:r>
            <w:r>
              <w:rPr>
                <w:color w:val="000000"/>
              </w:rPr>
              <w:t>робничої с</w:t>
            </w:r>
            <w:r>
              <w:rPr>
                <w:color w:val="000000"/>
                <w:spacing w:val="1"/>
              </w:rPr>
              <w:t>о</w:t>
            </w:r>
            <w:r>
              <w:rPr>
                <w:color w:val="000000"/>
              </w:rPr>
              <w:t>б</w:t>
            </w:r>
            <w:r>
              <w:rPr>
                <w:color w:val="000000"/>
                <w:spacing w:val="-1"/>
              </w:rPr>
              <w:t>і</w:t>
            </w:r>
            <w:r>
              <w:rPr>
                <w:color w:val="000000"/>
              </w:rPr>
              <w:t>вартост</w:t>
            </w:r>
            <w:r>
              <w:rPr>
                <w:color w:val="000000"/>
                <w:spacing w:val="-1"/>
              </w:rPr>
              <w:t>і</w:t>
            </w:r>
            <w:r>
              <w:rPr>
                <w:color w:val="000000"/>
              </w:rPr>
              <w:t>:</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3</w:t>
            </w:r>
            <w:r>
              <w:rPr>
                <w:color w:val="000000"/>
                <w:spacing w:val="1"/>
              </w:rPr>
              <w:t>.</w:t>
            </w:r>
            <w:r>
              <w:rPr>
                <w:color w:val="000000"/>
              </w:rPr>
              <w:t>1</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39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3</w:t>
            </w:r>
            <w:r>
              <w:rPr>
                <w:color w:val="000000"/>
                <w:spacing w:val="1"/>
              </w:rPr>
              <w:t>.</w:t>
            </w:r>
            <w:r>
              <w:rPr>
                <w:color w:val="000000"/>
              </w:rPr>
              <w:t>2</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84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50" w:right="-20"/>
              <w:rPr>
                <w:color w:val="000000"/>
              </w:rPr>
            </w:pPr>
            <w:r>
              <w:rPr>
                <w:color w:val="000000"/>
                <w:spacing w:val="1"/>
              </w:rPr>
              <w:t>1</w:t>
            </w:r>
            <w:r>
              <w:rPr>
                <w:color w:val="000000"/>
              </w:rPr>
              <w:t>4</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39"/>
              <w:rPr>
                <w:color w:val="000000"/>
              </w:rPr>
            </w:pPr>
            <w:r>
              <w:rPr>
                <w:color w:val="000000"/>
              </w:rPr>
              <w:t>Витрати</w:t>
            </w:r>
            <w:r>
              <w:rPr>
                <w:color w:val="000000"/>
                <w:spacing w:val="1"/>
              </w:rPr>
              <w:t xml:space="preserve"> </w:t>
            </w:r>
            <w:r>
              <w:rPr>
                <w:color w:val="000000"/>
              </w:rPr>
              <w:t>на в</w:t>
            </w:r>
            <w:r>
              <w:rPr>
                <w:color w:val="000000"/>
                <w:spacing w:val="-1"/>
              </w:rPr>
              <w:t>и</w:t>
            </w:r>
            <w:r>
              <w:rPr>
                <w:color w:val="000000"/>
              </w:rPr>
              <w:t>ріш</w:t>
            </w:r>
            <w:r>
              <w:rPr>
                <w:color w:val="000000"/>
                <w:spacing w:val="1"/>
              </w:rPr>
              <w:t>е</w:t>
            </w:r>
            <w:r>
              <w:rPr>
                <w:color w:val="000000"/>
              </w:rPr>
              <w:t>н</w:t>
            </w:r>
            <w:r>
              <w:rPr>
                <w:color w:val="000000"/>
                <w:spacing w:val="-1"/>
              </w:rPr>
              <w:t>н</w:t>
            </w:r>
            <w:r>
              <w:rPr>
                <w:color w:val="000000"/>
              </w:rPr>
              <w:t xml:space="preserve">я </w:t>
            </w:r>
            <w:r>
              <w:rPr>
                <w:color w:val="000000"/>
                <w:spacing w:val="1"/>
              </w:rPr>
              <w:t>с</w:t>
            </w:r>
            <w:r>
              <w:rPr>
                <w:color w:val="000000"/>
              </w:rPr>
              <w:t>по</w:t>
            </w:r>
            <w:r>
              <w:rPr>
                <w:color w:val="000000"/>
                <w:spacing w:val="1"/>
              </w:rPr>
              <w:t>р</w:t>
            </w:r>
            <w:r>
              <w:rPr>
                <w:color w:val="000000"/>
              </w:rPr>
              <w:t>ів</w:t>
            </w:r>
            <w:r>
              <w:rPr>
                <w:color w:val="000000"/>
                <w:spacing w:val="2"/>
              </w:rPr>
              <w:t xml:space="preserve"> </w:t>
            </w:r>
            <w:r>
              <w:rPr>
                <w:color w:val="000000"/>
              </w:rPr>
              <w:t xml:space="preserve">у </w:t>
            </w:r>
            <w:r>
              <w:rPr>
                <w:color w:val="000000"/>
                <w:spacing w:val="2"/>
              </w:rPr>
              <w:t>с</w:t>
            </w:r>
            <w:r>
              <w:rPr>
                <w:color w:val="000000"/>
                <w:spacing w:val="-3"/>
              </w:rPr>
              <w:t>у</w:t>
            </w:r>
            <w:r>
              <w:rPr>
                <w:color w:val="000000"/>
                <w:spacing w:val="-1"/>
              </w:rPr>
              <w:t>д</w:t>
            </w:r>
            <w:r>
              <w:rPr>
                <w:color w:val="000000"/>
                <w:spacing w:val="2"/>
              </w:rPr>
              <w:t>а</w:t>
            </w:r>
            <w:r>
              <w:rPr>
                <w:color w:val="000000"/>
              </w:rPr>
              <w:t>х</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205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50" w:right="-20"/>
              <w:rPr>
                <w:color w:val="000000"/>
              </w:rPr>
            </w:pPr>
            <w:r>
              <w:rPr>
                <w:color w:val="000000"/>
                <w:spacing w:val="1"/>
              </w:rPr>
              <w:t>1</w:t>
            </w:r>
            <w:r>
              <w:rPr>
                <w:color w:val="000000"/>
              </w:rPr>
              <w:t>5</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1" w:lineRule="auto"/>
              <w:ind w:left="57" w:right="350"/>
              <w:rPr>
                <w:color w:val="000000"/>
              </w:rPr>
            </w:pPr>
            <w:r>
              <w:rPr>
                <w:color w:val="000000"/>
              </w:rPr>
              <w:t>Витрати</w:t>
            </w:r>
            <w:r>
              <w:rPr>
                <w:color w:val="000000"/>
                <w:spacing w:val="1"/>
              </w:rPr>
              <w:t xml:space="preserve"> </w:t>
            </w:r>
            <w:r>
              <w:rPr>
                <w:color w:val="000000"/>
              </w:rPr>
              <w:t xml:space="preserve">на </w:t>
            </w:r>
            <w:r>
              <w:rPr>
                <w:color w:val="000000"/>
                <w:spacing w:val="-1"/>
              </w:rPr>
              <w:t>п</w:t>
            </w:r>
            <w:r>
              <w:rPr>
                <w:color w:val="000000"/>
              </w:rPr>
              <w:t>ридба</w:t>
            </w:r>
            <w:r>
              <w:rPr>
                <w:color w:val="000000"/>
                <w:spacing w:val="1"/>
              </w:rPr>
              <w:t>н</w:t>
            </w:r>
            <w:r>
              <w:rPr>
                <w:color w:val="000000"/>
                <w:spacing w:val="-1"/>
              </w:rPr>
              <w:t>н</w:t>
            </w:r>
            <w:r>
              <w:rPr>
                <w:color w:val="000000"/>
              </w:rPr>
              <w:t xml:space="preserve">я </w:t>
            </w:r>
            <w:r>
              <w:rPr>
                <w:color w:val="000000"/>
                <w:spacing w:val="-1"/>
              </w:rPr>
              <w:t>п</w:t>
            </w:r>
            <w:r>
              <w:rPr>
                <w:color w:val="000000"/>
              </w:rPr>
              <w:t>аливно-мастил</w:t>
            </w:r>
            <w:r>
              <w:rPr>
                <w:color w:val="000000"/>
                <w:spacing w:val="1"/>
              </w:rPr>
              <w:t>ьн</w:t>
            </w:r>
            <w:r>
              <w:rPr>
                <w:color w:val="000000"/>
              </w:rPr>
              <w:t xml:space="preserve">их </w:t>
            </w:r>
            <w:r>
              <w:rPr>
                <w:color w:val="000000"/>
                <w:spacing w:val="1"/>
              </w:rPr>
              <w:t>м</w:t>
            </w:r>
            <w:r>
              <w:rPr>
                <w:color w:val="000000"/>
              </w:rPr>
              <w:t>атеріа</w:t>
            </w:r>
            <w:r>
              <w:rPr>
                <w:color w:val="000000"/>
                <w:spacing w:val="-1"/>
              </w:rPr>
              <w:t>л</w:t>
            </w:r>
            <w:r>
              <w:rPr>
                <w:color w:val="000000"/>
              </w:rPr>
              <w:t xml:space="preserve">ів для </w:t>
            </w:r>
            <w:r>
              <w:rPr>
                <w:color w:val="000000"/>
                <w:spacing w:val="-1"/>
              </w:rPr>
              <w:t>п</w:t>
            </w:r>
            <w:r>
              <w:rPr>
                <w:color w:val="000000"/>
              </w:rPr>
              <w:t>отреб апара</w:t>
            </w:r>
            <w:r>
              <w:rPr>
                <w:color w:val="000000"/>
                <w:spacing w:val="1"/>
              </w:rPr>
              <w:t>т</w:t>
            </w:r>
            <w:r>
              <w:rPr>
                <w:color w:val="000000"/>
              </w:rPr>
              <w:t xml:space="preserve">у </w:t>
            </w:r>
            <w:r>
              <w:rPr>
                <w:color w:val="000000"/>
                <w:spacing w:val="-1"/>
              </w:rPr>
              <w:t>уп</w:t>
            </w:r>
            <w:r>
              <w:rPr>
                <w:color w:val="000000"/>
              </w:rPr>
              <w:t>ра</w:t>
            </w:r>
            <w:r>
              <w:rPr>
                <w:color w:val="000000"/>
                <w:spacing w:val="1"/>
              </w:rPr>
              <w:t>в</w:t>
            </w:r>
            <w:r>
              <w:rPr>
                <w:color w:val="000000"/>
              </w:rPr>
              <w:t>л</w:t>
            </w:r>
            <w:r>
              <w:rPr>
                <w:color w:val="000000"/>
                <w:spacing w:val="1"/>
              </w:rPr>
              <w:t>і</w:t>
            </w:r>
            <w:r>
              <w:rPr>
                <w:color w:val="000000"/>
              </w:rPr>
              <w:t xml:space="preserve">ння </w:t>
            </w:r>
            <w:r>
              <w:rPr>
                <w:color w:val="000000"/>
                <w:spacing w:val="-1"/>
              </w:rPr>
              <w:t>п</w:t>
            </w:r>
            <w:r>
              <w:rPr>
                <w:color w:val="000000"/>
              </w:rPr>
              <w:t>ідприємством:</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5</w:t>
            </w:r>
            <w:r>
              <w:rPr>
                <w:color w:val="000000"/>
                <w:spacing w:val="1"/>
              </w:rPr>
              <w:t>.</w:t>
            </w:r>
            <w:r>
              <w:rPr>
                <w:color w:val="000000"/>
              </w:rPr>
              <w:t>1</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бе</w:t>
            </w:r>
            <w:r>
              <w:rPr>
                <w:color w:val="000000"/>
                <w:spacing w:val="-1"/>
              </w:rPr>
              <w:t>н</w:t>
            </w:r>
            <w:r>
              <w:rPr>
                <w:color w:val="000000"/>
              </w:rPr>
              <w:t>зин</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5</w:t>
            </w:r>
            <w:r>
              <w:rPr>
                <w:color w:val="000000"/>
                <w:spacing w:val="1"/>
              </w:rPr>
              <w:t>.</w:t>
            </w:r>
            <w:r>
              <w:rPr>
                <w:color w:val="000000"/>
              </w:rPr>
              <w:t>2</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rPr>
              <w:t>д</w:t>
            </w:r>
            <w:r>
              <w:rPr>
                <w:color w:val="000000"/>
                <w:spacing w:val="-1"/>
              </w:rPr>
              <w:t>и</w:t>
            </w:r>
            <w:r>
              <w:rPr>
                <w:color w:val="000000"/>
              </w:rPr>
              <w:t>з</w:t>
            </w:r>
            <w:r>
              <w:rPr>
                <w:color w:val="000000"/>
                <w:spacing w:val="1"/>
              </w:rPr>
              <w:t>е</w:t>
            </w:r>
            <w:r>
              <w:rPr>
                <w:color w:val="000000"/>
              </w:rPr>
              <w:t>ль</w:t>
            </w:r>
            <w:r>
              <w:rPr>
                <w:color w:val="000000"/>
                <w:spacing w:val="-1"/>
              </w:rPr>
              <w:t>н</w:t>
            </w:r>
            <w:r>
              <w:rPr>
                <w:color w:val="000000"/>
              </w:rPr>
              <w:t>е</w:t>
            </w:r>
            <w:r>
              <w:rPr>
                <w:color w:val="000000"/>
                <w:spacing w:val="2"/>
              </w:rPr>
              <w:t xml:space="preserve"> </w:t>
            </w:r>
            <w:r>
              <w:rPr>
                <w:color w:val="000000"/>
              </w:rPr>
              <w:t>пали</w:t>
            </w:r>
            <w:r>
              <w:rPr>
                <w:color w:val="000000"/>
                <w:spacing w:val="-1"/>
              </w:rPr>
              <w:t>в</w:t>
            </w:r>
            <w:r>
              <w:rPr>
                <w:color w:val="000000"/>
              </w:rPr>
              <w:t>о</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5</w:t>
            </w:r>
            <w:r>
              <w:rPr>
                <w:color w:val="000000"/>
                <w:spacing w:val="1"/>
              </w:rPr>
              <w:t>.</w:t>
            </w:r>
            <w:r>
              <w:rPr>
                <w:color w:val="000000"/>
              </w:rPr>
              <w:t>3</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57" w:right="-20"/>
              <w:rPr>
                <w:color w:val="000000"/>
              </w:rPr>
            </w:pPr>
            <w:r>
              <w:rPr>
                <w:color w:val="000000"/>
                <w:spacing w:val="1"/>
              </w:rPr>
              <w:t>м</w:t>
            </w:r>
            <w:r>
              <w:rPr>
                <w:color w:val="000000"/>
              </w:rPr>
              <w:t>аз</w:t>
            </w:r>
            <w:r>
              <w:rPr>
                <w:color w:val="000000"/>
                <w:spacing w:val="-1"/>
              </w:rPr>
              <w:t>у</w:t>
            </w:r>
            <w:r>
              <w:rPr>
                <w:color w:val="000000"/>
              </w:rPr>
              <w:t>т</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bl>
    <w:p w:rsidR="00752328" w:rsidRDefault="00752328" w:rsidP="00752328">
      <w:pPr>
        <w:sectPr w:rsidR="00752328">
          <w:pgSz w:w="16840" w:h="11900" w:orient="landscape"/>
          <w:pgMar w:top="539" w:right="515" w:bottom="850" w:left="592" w:header="0" w:footer="0" w:gutter="0"/>
          <w:cols w:space="708"/>
        </w:sectPr>
      </w:pPr>
    </w:p>
    <w:tbl>
      <w:tblPr>
        <w:tblW w:w="0" w:type="auto"/>
        <w:tblLayout w:type="fixed"/>
        <w:tblCellMar>
          <w:left w:w="0" w:type="dxa"/>
          <w:right w:w="0" w:type="dxa"/>
        </w:tblCellMar>
        <w:tblLook w:val="0000"/>
      </w:tblPr>
      <w:tblGrid>
        <w:gridCol w:w="900"/>
        <w:gridCol w:w="1800"/>
        <w:gridCol w:w="971"/>
        <w:gridCol w:w="1259"/>
        <w:gridCol w:w="900"/>
        <w:gridCol w:w="900"/>
        <w:gridCol w:w="900"/>
        <w:gridCol w:w="900"/>
        <w:gridCol w:w="1080"/>
        <w:gridCol w:w="828"/>
        <w:gridCol w:w="1080"/>
        <w:gridCol w:w="720"/>
        <w:gridCol w:w="900"/>
        <w:gridCol w:w="720"/>
        <w:gridCol w:w="624"/>
        <w:gridCol w:w="623"/>
        <w:gridCol w:w="624"/>
      </w:tblGrid>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lastRenderedPageBreak/>
              <w:t>1</w:t>
            </w:r>
            <w:r>
              <w:rPr>
                <w:color w:val="000000"/>
              </w:rPr>
              <w:t>5</w:t>
            </w:r>
            <w:r>
              <w:rPr>
                <w:color w:val="000000"/>
                <w:spacing w:val="1"/>
              </w:rPr>
              <w:t>.</w:t>
            </w:r>
            <w:r>
              <w:rPr>
                <w:color w:val="000000"/>
              </w:rPr>
              <w:t>4</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5</w:t>
            </w:r>
            <w:r>
              <w:rPr>
                <w:color w:val="000000"/>
                <w:spacing w:val="1"/>
              </w:rPr>
              <w:t>.</w:t>
            </w:r>
            <w:r>
              <w:rPr>
                <w:color w:val="000000"/>
              </w:rPr>
              <w:t>5</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5</w:t>
            </w:r>
            <w:r>
              <w:rPr>
                <w:color w:val="000000"/>
                <w:spacing w:val="1"/>
              </w:rPr>
              <w:t>.</w:t>
            </w:r>
            <w:r>
              <w:rPr>
                <w:color w:val="000000"/>
              </w:rPr>
              <w:t>6</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84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50" w:right="-20"/>
              <w:rPr>
                <w:color w:val="000000"/>
              </w:rPr>
            </w:pPr>
            <w:r>
              <w:rPr>
                <w:color w:val="000000"/>
                <w:spacing w:val="1"/>
              </w:rPr>
              <w:t>1</w:t>
            </w:r>
            <w:r>
              <w:rPr>
                <w:color w:val="000000"/>
              </w:rPr>
              <w:t>6</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line="252" w:lineRule="auto"/>
              <w:ind w:left="57" w:right="343"/>
              <w:rPr>
                <w:color w:val="000000"/>
              </w:rPr>
            </w:pPr>
            <w:r>
              <w:rPr>
                <w:color w:val="000000"/>
              </w:rPr>
              <w:t>Інші адмі</w:t>
            </w:r>
            <w:r>
              <w:rPr>
                <w:color w:val="000000"/>
                <w:spacing w:val="-1"/>
              </w:rPr>
              <w:t>н</w:t>
            </w:r>
            <w:r>
              <w:rPr>
                <w:color w:val="000000"/>
              </w:rPr>
              <w:t>іс</w:t>
            </w:r>
            <w:r>
              <w:rPr>
                <w:color w:val="000000"/>
                <w:spacing w:val="-1"/>
              </w:rPr>
              <w:t>т</w:t>
            </w:r>
            <w:r>
              <w:rPr>
                <w:color w:val="000000"/>
              </w:rPr>
              <w:t>р</w:t>
            </w:r>
            <w:r>
              <w:rPr>
                <w:color w:val="000000"/>
                <w:spacing w:val="2"/>
              </w:rPr>
              <w:t>а</w:t>
            </w:r>
            <w:r>
              <w:rPr>
                <w:color w:val="000000"/>
              </w:rPr>
              <w:t>т</w:t>
            </w:r>
            <w:r>
              <w:rPr>
                <w:color w:val="000000"/>
                <w:spacing w:val="-1"/>
              </w:rPr>
              <w:t>и</w:t>
            </w:r>
            <w:r>
              <w:rPr>
                <w:color w:val="000000"/>
              </w:rPr>
              <w:t>вні в</w:t>
            </w:r>
            <w:r>
              <w:rPr>
                <w:color w:val="000000"/>
                <w:spacing w:val="-1"/>
              </w:rPr>
              <w:t>итра</w:t>
            </w:r>
            <w:r>
              <w:rPr>
                <w:color w:val="000000"/>
                <w:spacing w:val="1"/>
              </w:rPr>
              <w:t>т</w:t>
            </w:r>
            <w:r>
              <w:rPr>
                <w:color w:val="000000"/>
              </w:rPr>
              <w:t>и:</w:t>
            </w:r>
          </w:p>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49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6</w:t>
            </w:r>
            <w:r>
              <w:rPr>
                <w:color w:val="000000"/>
                <w:spacing w:val="1"/>
              </w:rPr>
              <w:t>.</w:t>
            </w:r>
            <w:r>
              <w:rPr>
                <w:color w:val="000000"/>
              </w:rPr>
              <w:t>1</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50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r w:rsidR="00752328" w:rsidTr="00752328">
        <w:trPr>
          <w:cantSplit/>
          <w:trHeight w:hRule="exact" w:val="36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273" w:right="-20"/>
              <w:rPr>
                <w:color w:val="000000"/>
              </w:rPr>
            </w:pPr>
            <w:r>
              <w:rPr>
                <w:color w:val="000000"/>
                <w:spacing w:val="1"/>
              </w:rPr>
              <w:t>1</w:t>
            </w:r>
            <w:r>
              <w:rPr>
                <w:color w:val="000000"/>
              </w:rPr>
              <w:t>6</w:t>
            </w:r>
            <w:r>
              <w:rPr>
                <w:color w:val="000000"/>
                <w:spacing w:val="1"/>
              </w:rPr>
              <w:t>.</w:t>
            </w:r>
            <w:r>
              <w:rPr>
                <w:color w:val="000000"/>
              </w:rPr>
              <w:t>2</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pPr>
              <w:widowControl w:val="0"/>
              <w:spacing w:before="60"/>
              <w:ind w:left="333" w:right="-20"/>
              <w:rPr>
                <w:color w:val="000000"/>
              </w:rPr>
            </w:pPr>
            <w:r>
              <w:rPr>
                <w:color w:val="000000"/>
                <w:spacing w:val="1"/>
              </w:rPr>
              <w:t>0</w:t>
            </w:r>
            <w:r>
              <w:rPr>
                <w:color w:val="000000"/>
              </w:rPr>
              <w:t>51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52328" w:rsidRDefault="00752328" w:rsidP="00752328"/>
        </w:tc>
      </w:tr>
    </w:tbl>
    <w:p w:rsidR="00752328" w:rsidRDefault="00752328" w:rsidP="00752328">
      <w:pPr>
        <w:widowControl w:val="0"/>
        <w:spacing w:line="274" w:lineRule="auto"/>
        <w:ind w:left="1702" w:right="-49"/>
        <w:jc w:val="center"/>
        <w:rPr>
          <w:color w:val="000000"/>
          <w:spacing w:val="-1"/>
          <w:lang w:val="uk-UA"/>
        </w:rPr>
      </w:pPr>
      <w:r>
        <w:rPr>
          <w:color w:val="000000"/>
        </w:rPr>
        <w:t>__</w:t>
      </w:r>
      <w:r>
        <w:rPr>
          <w:color w:val="000000"/>
          <w:spacing w:val="1"/>
        </w:rPr>
        <w:t>_</w:t>
      </w:r>
      <w:r>
        <w:rPr>
          <w:color w:val="000000"/>
        </w:rPr>
        <w:t>________</w:t>
      </w:r>
      <w:r>
        <w:rPr>
          <w:color w:val="000000"/>
          <w:spacing w:val="1"/>
        </w:rPr>
        <w:t>_</w:t>
      </w:r>
      <w:r>
        <w:rPr>
          <w:color w:val="000000"/>
        </w:rPr>
        <w:t>_____</w:t>
      </w:r>
      <w:r>
        <w:rPr>
          <w:color w:val="000000"/>
          <w:spacing w:val="1"/>
        </w:rPr>
        <w:t>_</w:t>
      </w:r>
      <w:r>
        <w:rPr>
          <w:color w:val="000000"/>
        </w:rPr>
        <w:t>________</w:t>
      </w:r>
      <w:r>
        <w:rPr>
          <w:color w:val="000000"/>
          <w:spacing w:val="1"/>
        </w:rPr>
        <w:t>_</w:t>
      </w:r>
      <w:r>
        <w:rPr>
          <w:color w:val="000000"/>
        </w:rPr>
        <w:t>______ (керівни</w:t>
      </w:r>
      <w:r>
        <w:rPr>
          <w:color w:val="000000"/>
          <w:spacing w:val="-1"/>
        </w:rPr>
        <w:t>к</w:t>
      </w:r>
    </w:p>
    <w:p w:rsidR="00752328" w:rsidRDefault="00752328" w:rsidP="00752328">
      <w:pPr>
        <w:widowControl w:val="0"/>
        <w:spacing w:line="274" w:lineRule="auto"/>
        <w:ind w:left="1702" w:right="-49"/>
        <w:jc w:val="center"/>
        <w:rPr>
          <w:color w:val="000000"/>
        </w:rPr>
      </w:pPr>
      <w:r>
        <w:rPr>
          <w:color w:val="000000"/>
        </w:rPr>
        <w:t>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 (п</w:t>
      </w:r>
      <w:r>
        <w:rPr>
          <w:color w:val="000000"/>
          <w:spacing w:val="-1"/>
        </w:rPr>
        <w:t>і</w:t>
      </w:r>
      <w:r>
        <w:rPr>
          <w:color w:val="000000"/>
        </w:rPr>
        <w:t>дпис)</w:t>
      </w:r>
    </w:p>
    <w:p w:rsidR="00752328" w:rsidRDefault="00752328" w:rsidP="00752328">
      <w:pPr>
        <w:widowControl w:val="0"/>
        <w:spacing w:line="274" w:lineRule="auto"/>
        <w:ind w:left="1702" w:right="-49"/>
        <w:jc w:val="center"/>
        <w:rPr>
          <w:color w:val="000000"/>
          <w:spacing w:val="-1"/>
          <w:lang w:val="uk-UA"/>
        </w:rPr>
      </w:pPr>
      <w:r>
        <w:rPr>
          <w:color w:val="000000"/>
        </w:rPr>
        <w:t>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___________</w:t>
      </w:r>
      <w:r>
        <w:rPr>
          <w:color w:val="000000"/>
          <w:spacing w:val="1"/>
        </w:rPr>
        <w:t>_</w:t>
      </w:r>
      <w:r>
        <w:rPr>
          <w:color w:val="000000"/>
        </w:rPr>
        <w:t>____</w:t>
      </w:r>
      <w:r>
        <w:rPr>
          <w:color w:val="000000"/>
          <w:spacing w:val="1"/>
        </w:rPr>
        <w:t>_</w:t>
      </w:r>
      <w:r>
        <w:rPr>
          <w:color w:val="000000"/>
        </w:rPr>
        <w:t>_ (ін</w:t>
      </w:r>
      <w:r>
        <w:rPr>
          <w:color w:val="000000"/>
          <w:spacing w:val="-1"/>
        </w:rPr>
        <w:t>іц</w:t>
      </w:r>
      <w:r>
        <w:rPr>
          <w:color w:val="000000"/>
        </w:rPr>
        <w:t>і</w:t>
      </w:r>
      <w:r>
        <w:rPr>
          <w:color w:val="000000"/>
          <w:spacing w:val="1"/>
        </w:rPr>
        <w:t>а</w:t>
      </w:r>
      <w:r>
        <w:rPr>
          <w:color w:val="000000"/>
          <w:spacing w:val="2"/>
        </w:rPr>
        <w:t>л</w:t>
      </w:r>
      <w:r>
        <w:rPr>
          <w:color w:val="000000"/>
          <w:spacing w:val="-1"/>
        </w:rPr>
        <w:t>и</w:t>
      </w:r>
      <w:r>
        <w:rPr>
          <w:color w:val="000000"/>
        </w:rPr>
        <w:t>, пріз</w:t>
      </w:r>
      <w:r>
        <w:rPr>
          <w:color w:val="000000"/>
          <w:spacing w:val="1"/>
        </w:rPr>
        <w:t>в</w:t>
      </w:r>
      <w:r>
        <w:rPr>
          <w:color w:val="000000"/>
        </w:rPr>
        <w:t>ище)</w:t>
      </w:r>
    </w:p>
    <w:p w:rsidR="00752328" w:rsidRPr="00752328" w:rsidRDefault="00752328" w:rsidP="00752328">
      <w:pPr>
        <w:widowControl w:val="0"/>
        <w:spacing w:line="274" w:lineRule="auto"/>
        <w:ind w:left="1702" w:right="-49"/>
        <w:jc w:val="center"/>
        <w:rPr>
          <w:color w:val="000000"/>
          <w:lang w:val="uk-UA"/>
        </w:rPr>
      </w:pPr>
    </w:p>
    <w:p w:rsidR="00752328" w:rsidRDefault="00752328" w:rsidP="00752328">
      <w:pPr>
        <w:widowControl w:val="0"/>
        <w:spacing w:line="274" w:lineRule="auto"/>
        <w:ind w:left="1702" w:right="-49"/>
        <w:jc w:val="center"/>
        <w:rPr>
          <w:sz w:val="24"/>
          <w:szCs w:val="24"/>
          <w:lang w:val="uk-UA"/>
        </w:rPr>
      </w:pPr>
      <w:r>
        <w:rPr>
          <w:sz w:val="24"/>
          <w:szCs w:val="24"/>
          <w:lang w:val="uk-UA"/>
        </w:rPr>
        <w:t>Керуючий справами виконкому      А.В.Мельніков</w:t>
      </w:r>
    </w:p>
    <w:p w:rsidR="00752328" w:rsidRDefault="00752328" w:rsidP="00752328">
      <w:pPr>
        <w:widowControl w:val="0"/>
        <w:spacing w:line="274" w:lineRule="auto"/>
        <w:ind w:left="1702" w:right="-49"/>
        <w:jc w:val="center"/>
        <w:rPr>
          <w:sz w:val="24"/>
          <w:szCs w:val="24"/>
          <w:lang w:val="uk-UA"/>
        </w:rPr>
      </w:pPr>
    </w:p>
    <w:p w:rsidR="00752328" w:rsidRDefault="00752328"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Default="00A150AE" w:rsidP="00752328">
      <w:pPr>
        <w:rPr>
          <w:lang w:val="uk-UA"/>
        </w:rPr>
      </w:pPr>
    </w:p>
    <w:p w:rsidR="00A150AE" w:rsidRPr="0078423D" w:rsidRDefault="00A150AE" w:rsidP="00A150AE">
      <w:pPr>
        <w:widowControl w:val="0"/>
        <w:ind w:left="9780" w:right="-20" w:firstLine="426"/>
        <w:jc w:val="right"/>
        <w:rPr>
          <w:color w:val="000000"/>
        </w:rPr>
      </w:pPr>
      <w:r w:rsidRPr="0078423D">
        <w:rPr>
          <w:color w:val="000000"/>
        </w:rPr>
        <w:lastRenderedPageBreak/>
        <w:t>Додаток 23</w:t>
      </w:r>
    </w:p>
    <w:p w:rsidR="00A150AE" w:rsidRDefault="00A150AE" w:rsidP="00A150AE">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A150AE" w:rsidRDefault="00A150AE" w:rsidP="00A150AE">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A150AE" w:rsidRDefault="00A150AE" w:rsidP="00A150AE">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A150AE" w:rsidRDefault="00A150AE" w:rsidP="00A150AE">
      <w:pPr>
        <w:widowControl w:val="0"/>
        <w:ind w:left="7099" w:right="-20"/>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p>
    <w:p w:rsidR="00A150AE" w:rsidRDefault="00A150AE" w:rsidP="00A150AE">
      <w:pPr>
        <w:widowControl w:val="0"/>
        <w:spacing w:before="19"/>
        <w:ind w:left="4421" w:right="-20"/>
        <w:rPr>
          <w:b/>
          <w:bCs/>
          <w:color w:val="000000"/>
          <w:sz w:val="24"/>
          <w:szCs w:val="24"/>
        </w:rPr>
      </w:pPr>
      <w:r>
        <w:rPr>
          <w:b/>
          <w:bCs/>
          <w:color w:val="000000"/>
          <w:sz w:val="24"/>
          <w:szCs w:val="24"/>
        </w:rPr>
        <w:t>роз</w:t>
      </w:r>
      <w:r>
        <w:rPr>
          <w:b/>
          <w:bCs/>
          <w:color w:val="000000"/>
          <w:spacing w:val="1"/>
          <w:sz w:val="24"/>
          <w:szCs w:val="24"/>
        </w:rPr>
        <w:t>р</w:t>
      </w:r>
      <w:r>
        <w:rPr>
          <w:b/>
          <w:bCs/>
          <w:color w:val="000000"/>
          <w:sz w:val="24"/>
          <w:szCs w:val="24"/>
        </w:rPr>
        <w:t>аху</w:t>
      </w:r>
      <w:r>
        <w:rPr>
          <w:b/>
          <w:bCs/>
          <w:color w:val="000000"/>
          <w:spacing w:val="1"/>
          <w:sz w:val="24"/>
          <w:szCs w:val="24"/>
        </w:rPr>
        <w:t>нк</w:t>
      </w:r>
      <w:r>
        <w:rPr>
          <w:b/>
          <w:bCs/>
          <w:color w:val="000000"/>
          <w:sz w:val="24"/>
          <w:szCs w:val="24"/>
        </w:rPr>
        <w:t>у</w:t>
      </w:r>
      <w:r>
        <w:rPr>
          <w:color w:val="000000"/>
          <w:sz w:val="24"/>
          <w:szCs w:val="24"/>
        </w:rPr>
        <w:t xml:space="preserve"> </w:t>
      </w:r>
      <w:r>
        <w:rPr>
          <w:b/>
          <w:bCs/>
          <w:color w:val="000000"/>
          <w:spacing w:val="-1"/>
          <w:sz w:val="24"/>
          <w:szCs w:val="24"/>
        </w:rPr>
        <w:t>в</w:t>
      </w:r>
      <w:r>
        <w:rPr>
          <w:b/>
          <w:bCs/>
          <w:color w:val="000000"/>
          <w:spacing w:val="-2"/>
          <w:sz w:val="24"/>
          <w:szCs w:val="24"/>
        </w:rPr>
        <w:t>и</w:t>
      </w:r>
      <w:r>
        <w:rPr>
          <w:b/>
          <w:bCs/>
          <w:color w:val="000000"/>
          <w:spacing w:val="1"/>
          <w:sz w:val="24"/>
          <w:szCs w:val="24"/>
        </w:rPr>
        <w:t>тр</w:t>
      </w:r>
      <w:r>
        <w:rPr>
          <w:b/>
          <w:bCs/>
          <w:color w:val="000000"/>
          <w:spacing w:val="-1"/>
          <w:sz w:val="24"/>
          <w:szCs w:val="24"/>
        </w:rPr>
        <w:t>а</w:t>
      </w:r>
      <w:r>
        <w:rPr>
          <w:b/>
          <w:bCs/>
          <w:color w:val="000000"/>
          <w:sz w:val="24"/>
          <w:szCs w:val="24"/>
        </w:rPr>
        <w:t>т</w:t>
      </w:r>
      <w:r>
        <w:rPr>
          <w:color w:val="000000"/>
          <w:spacing w:val="1"/>
          <w:sz w:val="24"/>
          <w:szCs w:val="24"/>
        </w:rPr>
        <w:t xml:space="preserve"> </w:t>
      </w:r>
      <w:r>
        <w:rPr>
          <w:b/>
          <w:bCs/>
          <w:color w:val="000000"/>
          <w:spacing w:val="1"/>
          <w:sz w:val="24"/>
          <w:szCs w:val="24"/>
        </w:rPr>
        <w:t>н</w:t>
      </w:r>
      <w:r>
        <w:rPr>
          <w:b/>
          <w:bCs/>
          <w:color w:val="000000"/>
          <w:sz w:val="24"/>
          <w:szCs w:val="24"/>
        </w:rPr>
        <w:t>а</w:t>
      </w:r>
      <w:r>
        <w:rPr>
          <w:color w:val="000000"/>
          <w:spacing w:val="-1"/>
          <w:sz w:val="24"/>
          <w:szCs w:val="24"/>
        </w:rPr>
        <w:t xml:space="preserve"> </w:t>
      </w:r>
      <w:r>
        <w:rPr>
          <w:b/>
          <w:bCs/>
          <w:color w:val="000000"/>
          <w:spacing w:val="-1"/>
          <w:sz w:val="24"/>
          <w:szCs w:val="24"/>
        </w:rPr>
        <w:t>з</w:t>
      </w:r>
      <w:r>
        <w:rPr>
          <w:b/>
          <w:bCs/>
          <w:color w:val="000000"/>
          <w:sz w:val="24"/>
          <w:szCs w:val="24"/>
        </w:rPr>
        <w:t>бу</w:t>
      </w:r>
      <w:r>
        <w:rPr>
          <w:b/>
          <w:bCs/>
          <w:color w:val="000000"/>
          <w:spacing w:val="2"/>
          <w:sz w:val="24"/>
          <w:szCs w:val="24"/>
        </w:rPr>
        <w:t>т</w:t>
      </w:r>
      <w:r>
        <w:rPr>
          <w:b/>
          <w:bCs/>
          <w:color w:val="000000"/>
          <w:sz w:val="24"/>
          <w:szCs w:val="24"/>
        </w:rPr>
        <w:t>,</w:t>
      </w:r>
      <w:r>
        <w:rPr>
          <w:color w:val="000000"/>
          <w:sz w:val="24"/>
          <w:szCs w:val="24"/>
        </w:rPr>
        <w:t xml:space="preserve"> </w:t>
      </w:r>
      <w:r>
        <w:rPr>
          <w:b/>
          <w:bCs/>
          <w:color w:val="000000"/>
          <w:spacing w:val="1"/>
          <w:sz w:val="24"/>
          <w:szCs w:val="24"/>
        </w:rPr>
        <w:t>п</w:t>
      </w:r>
      <w:r>
        <w:rPr>
          <w:b/>
          <w:bCs/>
          <w:color w:val="000000"/>
          <w:sz w:val="24"/>
          <w:szCs w:val="24"/>
        </w:rPr>
        <w:t>ов’я</w:t>
      </w:r>
      <w:r>
        <w:rPr>
          <w:b/>
          <w:bCs/>
          <w:color w:val="000000"/>
          <w:spacing w:val="-1"/>
          <w:sz w:val="24"/>
          <w:szCs w:val="24"/>
        </w:rPr>
        <w:t>з</w:t>
      </w:r>
      <w:r>
        <w:rPr>
          <w:b/>
          <w:bCs/>
          <w:color w:val="000000"/>
          <w:sz w:val="24"/>
          <w:szCs w:val="24"/>
        </w:rPr>
        <w:t>ан</w:t>
      </w:r>
      <w:r>
        <w:rPr>
          <w:b/>
          <w:bCs/>
          <w:color w:val="000000"/>
          <w:spacing w:val="1"/>
          <w:sz w:val="24"/>
          <w:szCs w:val="24"/>
        </w:rPr>
        <w:t>и</w:t>
      </w:r>
      <w:r>
        <w:rPr>
          <w:b/>
          <w:bCs/>
          <w:color w:val="000000"/>
          <w:sz w:val="24"/>
          <w:szCs w:val="24"/>
        </w:rPr>
        <w:t>х</w:t>
      </w:r>
      <w:r>
        <w:rPr>
          <w:color w:val="000000"/>
          <w:sz w:val="24"/>
          <w:szCs w:val="24"/>
        </w:rPr>
        <w:t xml:space="preserve"> </w:t>
      </w:r>
      <w:r>
        <w:rPr>
          <w:b/>
          <w:bCs/>
          <w:color w:val="000000"/>
          <w:spacing w:val="1"/>
          <w:sz w:val="24"/>
          <w:szCs w:val="24"/>
        </w:rPr>
        <w:t>з</w:t>
      </w:r>
      <w:r>
        <w:rPr>
          <w:color w:val="000000"/>
          <w:sz w:val="24"/>
          <w:szCs w:val="24"/>
        </w:rPr>
        <w:t xml:space="preserve"> </w:t>
      </w:r>
      <w:r>
        <w:rPr>
          <w:b/>
          <w:bCs/>
          <w:color w:val="000000"/>
          <w:sz w:val="24"/>
          <w:szCs w:val="24"/>
        </w:rPr>
        <w:t>н</w:t>
      </w:r>
      <w:r>
        <w:rPr>
          <w:b/>
          <w:bCs/>
          <w:color w:val="000000"/>
          <w:spacing w:val="-1"/>
          <w:sz w:val="24"/>
          <w:szCs w:val="24"/>
        </w:rPr>
        <w:t>а</w:t>
      </w:r>
      <w:r>
        <w:rPr>
          <w:b/>
          <w:bCs/>
          <w:color w:val="000000"/>
          <w:spacing w:val="-2"/>
          <w:sz w:val="24"/>
          <w:szCs w:val="24"/>
        </w:rPr>
        <w:t>д</w:t>
      </w:r>
      <w:r>
        <w:rPr>
          <w:b/>
          <w:bCs/>
          <w:color w:val="000000"/>
          <w:sz w:val="24"/>
          <w:szCs w:val="24"/>
        </w:rPr>
        <w:t>ан</w:t>
      </w:r>
      <w:r>
        <w:rPr>
          <w:b/>
          <w:bCs/>
          <w:color w:val="000000"/>
          <w:spacing w:val="1"/>
          <w:sz w:val="24"/>
          <w:szCs w:val="24"/>
        </w:rPr>
        <w:t>н</w:t>
      </w:r>
      <w:r>
        <w:rPr>
          <w:b/>
          <w:bCs/>
          <w:color w:val="000000"/>
          <w:sz w:val="24"/>
          <w:szCs w:val="24"/>
        </w:rPr>
        <w:t>ям</w:t>
      </w:r>
      <w:r>
        <w:rPr>
          <w:color w:val="000000"/>
          <w:sz w:val="24"/>
          <w:szCs w:val="24"/>
        </w:rPr>
        <w:t xml:space="preserve"> </w:t>
      </w:r>
      <w:r>
        <w:rPr>
          <w:b/>
          <w:bCs/>
          <w:color w:val="000000"/>
          <w:spacing w:val="1"/>
          <w:sz w:val="24"/>
          <w:szCs w:val="24"/>
        </w:rPr>
        <w:t>п</w:t>
      </w:r>
      <w:r>
        <w:rPr>
          <w:b/>
          <w:bCs/>
          <w:color w:val="000000"/>
          <w:sz w:val="24"/>
          <w:szCs w:val="24"/>
        </w:rPr>
        <w:t>ослуг</w:t>
      </w:r>
    </w:p>
    <w:p w:rsidR="00A150AE" w:rsidRDefault="00A150AE" w:rsidP="00A150AE">
      <w:pPr>
        <w:widowControl w:val="0"/>
        <w:spacing w:before="20"/>
        <w:ind w:left="3624" w:right="-20"/>
        <w:rPr>
          <w:b/>
          <w:bCs/>
          <w:color w:val="000000"/>
          <w:sz w:val="24"/>
          <w:szCs w:val="24"/>
        </w:rPr>
      </w:pPr>
      <w:r>
        <w:rPr>
          <w:b/>
          <w:bCs/>
          <w:color w:val="000000"/>
          <w:sz w:val="24"/>
          <w:szCs w:val="24"/>
        </w:rPr>
        <w:t>з</w:t>
      </w:r>
      <w:r>
        <w:rPr>
          <w:color w:val="000000"/>
          <w:sz w:val="24"/>
          <w:szCs w:val="24"/>
        </w:rPr>
        <w:t xml:space="preserve"> </w:t>
      </w:r>
      <w:r>
        <w:rPr>
          <w:b/>
          <w:bCs/>
          <w:color w:val="000000"/>
          <w:sz w:val="24"/>
          <w:szCs w:val="24"/>
        </w:rPr>
        <w:t>цен</w:t>
      </w:r>
      <w:r>
        <w:rPr>
          <w:b/>
          <w:bCs/>
          <w:color w:val="000000"/>
          <w:spacing w:val="3"/>
          <w:sz w:val="24"/>
          <w:szCs w:val="24"/>
        </w:rPr>
        <w:t>т</w:t>
      </w:r>
      <w:r>
        <w:rPr>
          <w:b/>
          <w:bCs/>
          <w:color w:val="000000"/>
          <w:spacing w:val="1"/>
          <w:sz w:val="24"/>
          <w:szCs w:val="24"/>
        </w:rPr>
        <w:t>р</w:t>
      </w:r>
      <w:r>
        <w:rPr>
          <w:b/>
          <w:bCs/>
          <w:color w:val="000000"/>
          <w:sz w:val="24"/>
          <w:szCs w:val="24"/>
        </w:rPr>
        <w:t>а</w:t>
      </w:r>
      <w:r>
        <w:rPr>
          <w:b/>
          <w:bCs/>
          <w:color w:val="000000"/>
          <w:spacing w:val="-2"/>
          <w:sz w:val="24"/>
          <w:szCs w:val="24"/>
        </w:rPr>
        <w:t>л</w:t>
      </w:r>
      <w:r>
        <w:rPr>
          <w:b/>
          <w:bCs/>
          <w:color w:val="000000"/>
          <w:sz w:val="24"/>
          <w:szCs w:val="24"/>
        </w:rPr>
        <w:t>ізованого</w:t>
      </w:r>
      <w:r>
        <w:rPr>
          <w:color w:val="000000"/>
          <w:sz w:val="24"/>
          <w:szCs w:val="24"/>
        </w:rPr>
        <w:t xml:space="preserve"> </w:t>
      </w:r>
      <w:r>
        <w:rPr>
          <w:b/>
          <w:bCs/>
          <w:color w:val="000000"/>
          <w:sz w:val="24"/>
          <w:szCs w:val="24"/>
        </w:rPr>
        <w:t>водо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ачання</w:t>
      </w:r>
      <w:r>
        <w:rPr>
          <w:color w:val="000000"/>
          <w:sz w:val="24"/>
          <w:szCs w:val="24"/>
        </w:rPr>
        <w:t xml:space="preserve"> </w:t>
      </w:r>
      <w:r>
        <w:rPr>
          <w:b/>
          <w:bCs/>
          <w:color w:val="000000"/>
          <w:spacing w:val="2"/>
          <w:sz w:val="24"/>
          <w:szCs w:val="24"/>
        </w:rPr>
        <w:t>т</w:t>
      </w:r>
      <w:r>
        <w:rPr>
          <w:b/>
          <w:bCs/>
          <w:color w:val="000000"/>
          <w:sz w:val="24"/>
          <w:szCs w:val="24"/>
        </w:rPr>
        <w:t>а</w:t>
      </w:r>
      <w:r>
        <w:rPr>
          <w:color w:val="000000"/>
          <w:spacing w:val="-2"/>
          <w:sz w:val="24"/>
          <w:szCs w:val="24"/>
        </w:rPr>
        <w:t xml:space="preserve"> </w:t>
      </w:r>
      <w:r>
        <w:rPr>
          <w:b/>
          <w:bCs/>
          <w:color w:val="000000"/>
          <w:sz w:val="24"/>
          <w:szCs w:val="24"/>
        </w:rPr>
        <w:t>це</w:t>
      </w:r>
      <w:r>
        <w:rPr>
          <w:b/>
          <w:bCs/>
          <w:color w:val="000000"/>
          <w:spacing w:val="-1"/>
          <w:sz w:val="24"/>
          <w:szCs w:val="24"/>
        </w:rPr>
        <w:t>н</w:t>
      </w:r>
      <w:r>
        <w:rPr>
          <w:b/>
          <w:bCs/>
          <w:color w:val="000000"/>
          <w:sz w:val="24"/>
          <w:szCs w:val="24"/>
        </w:rPr>
        <w:t>тралізова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водов</w:t>
      </w:r>
      <w:r>
        <w:rPr>
          <w:b/>
          <w:bCs/>
          <w:color w:val="000000"/>
          <w:spacing w:val="1"/>
          <w:sz w:val="24"/>
          <w:szCs w:val="24"/>
        </w:rPr>
        <w:t>ід</w:t>
      </w:r>
      <w:r>
        <w:rPr>
          <w:b/>
          <w:bCs/>
          <w:color w:val="000000"/>
          <w:sz w:val="24"/>
          <w:szCs w:val="24"/>
        </w:rPr>
        <w:t>ведення</w:t>
      </w:r>
    </w:p>
    <w:p w:rsidR="00A150AE" w:rsidRDefault="00A150AE" w:rsidP="00A150AE">
      <w:pPr>
        <w:spacing w:after="12" w:line="120" w:lineRule="exact"/>
        <w:rPr>
          <w:sz w:val="12"/>
          <w:szCs w:val="12"/>
        </w:rPr>
      </w:pPr>
    </w:p>
    <w:tbl>
      <w:tblPr>
        <w:tblW w:w="0" w:type="auto"/>
        <w:tblLayout w:type="fixed"/>
        <w:tblCellMar>
          <w:left w:w="0" w:type="dxa"/>
          <w:right w:w="0" w:type="dxa"/>
        </w:tblCellMar>
        <w:tblLook w:val="0000"/>
      </w:tblPr>
      <w:tblGrid>
        <w:gridCol w:w="542"/>
        <w:gridCol w:w="1979"/>
        <w:gridCol w:w="900"/>
        <w:gridCol w:w="1259"/>
        <w:gridCol w:w="900"/>
        <w:gridCol w:w="900"/>
        <w:gridCol w:w="900"/>
        <w:gridCol w:w="900"/>
        <w:gridCol w:w="849"/>
        <w:gridCol w:w="770"/>
        <w:gridCol w:w="900"/>
        <w:gridCol w:w="900"/>
        <w:gridCol w:w="720"/>
        <w:gridCol w:w="540"/>
        <w:gridCol w:w="621"/>
        <w:gridCol w:w="724"/>
        <w:gridCol w:w="818"/>
      </w:tblGrid>
      <w:tr w:rsidR="00A150AE" w:rsidTr="00F251D1">
        <w:trPr>
          <w:cantSplit/>
          <w:trHeight w:hRule="exact" w:val="379"/>
        </w:trPr>
        <w:tc>
          <w:tcPr>
            <w:tcW w:w="54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50AE" w:rsidRDefault="00A150AE" w:rsidP="00F251D1">
            <w:pPr>
              <w:spacing w:line="240" w:lineRule="exact"/>
              <w:rPr>
                <w:sz w:val="24"/>
                <w:szCs w:val="24"/>
              </w:rPr>
            </w:pPr>
          </w:p>
          <w:p w:rsidR="00A150AE" w:rsidRDefault="00A150AE" w:rsidP="00F251D1">
            <w:pPr>
              <w:spacing w:line="240" w:lineRule="exact"/>
              <w:rPr>
                <w:sz w:val="24"/>
                <w:szCs w:val="24"/>
              </w:rPr>
            </w:pPr>
          </w:p>
          <w:p w:rsidR="00A150AE" w:rsidRDefault="00A150AE" w:rsidP="00F251D1">
            <w:pPr>
              <w:spacing w:after="41" w:line="240" w:lineRule="exact"/>
              <w:rPr>
                <w:sz w:val="24"/>
                <w:szCs w:val="24"/>
              </w:rPr>
            </w:pPr>
          </w:p>
          <w:p w:rsidR="00A150AE" w:rsidRDefault="00A150AE" w:rsidP="00F251D1">
            <w:pPr>
              <w:widowControl w:val="0"/>
              <w:spacing w:line="252" w:lineRule="auto"/>
              <w:ind w:left="74" w:right="177"/>
              <w:jc w:val="right"/>
              <w:rPr>
                <w:color w:val="000000"/>
              </w:rPr>
            </w:pPr>
            <w:r>
              <w:rPr>
                <w:color w:val="000000"/>
              </w:rPr>
              <w:t>№ з/п</w:t>
            </w:r>
          </w:p>
        </w:tc>
        <w:tc>
          <w:tcPr>
            <w:tcW w:w="197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50AE" w:rsidRDefault="00A150AE" w:rsidP="00F251D1">
            <w:pPr>
              <w:spacing w:line="240" w:lineRule="exact"/>
              <w:rPr>
                <w:sz w:val="24"/>
                <w:szCs w:val="24"/>
              </w:rPr>
            </w:pPr>
          </w:p>
          <w:p w:rsidR="00A150AE" w:rsidRDefault="00A150AE" w:rsidP="00F251D1">
            <w:pPr>
              <w:spacing w:line="240" w:lineRule="exact"/>
              <w:rPr>
                <w:sz w:val="24"/>
                <w:szCs w:val="24"/>
              </w:rPr>
            </w:pPr>
          </w:p>
          <w:p w:rsidR="00A150AE" w:rsidRDefault="00A150AE" w:rsidP="00F251D1">
            <w:pPr>
              <w:spacing w:after="41" w:line="240" w:lineRule="exact"/>
              <w:rPr>
                <w:sz w:val="24"/>
                <w:szCs w:val="24"/>
              </w:rPr>
            </w:pPr>
          </w:p>
          <w:p w:rsidR="00A150AE" w:rsidRDefault="00A150AE" w:rsidP="00F251D1">
            <w:pPr>
              <w:widowControl w:val="0"/>
              <w:spacing w:line="252" w:lineRule="auto"/>
              <w:ind w:left="172" w:right="127"/>
              <w:jc w:val="center"/>
              <w:rPr>
                <w:color w:val="000000"/>
                <w:spacing w:val="-1"/>
              </w:rPr>
            </w:pPr>
            <w:r>
              <w:rPr>
                <w:color w:val="000000"/>
              </w:rPr>
              <w:t xml:space="preserve">Складові </w:t>
            </w:r>
            <w:r>
              <w:rPr>
                <w:color w:val="000000"/>
                <w:spacing w:val="1"/>
              </w:rPr>
              <w:t>в</w:t>
            </w:r>
            <w:r>
              <w:rPr>
                <w:color w:val="000000"/>
                <w:spacing w:val="-1"/>
              </w:rPr>
              <w:t>ит</w:t>
            </w:r>
            <w:r>
              <w:rPr>
                <w:color w:val="000000"/>
              </w:rPr>
              <w:t>р</w:t>
            </w:r>
            <w:r>
              <w:rPr>
                <w:color w:val="000000"/>
                <w:spacing w:val="3"/>
              </w:rPr>
              <w:t>а</w:t>
            </w:r>
            <w:r>
              <w:rPr>
                <w:color w:val="000000"/>
              </w:rPr>
              <w:t xml:space="preserve">т </w:t>
            </w:r>
            <w:r>
              <w:rPr>
                <w:color w:val="000000"/>
                <w:spacing w:val="-1"/>
              </w:rPr>
              <w:t>на</w:t>
            </w:r>
            <w:r>
              <w:rPr>
                <w:color w:val="000000"/>
              </w:rPr>
              <w:t xml:space="preserve"> зб</w:t>
            </w:r>
            <w:r>
              <w:rPr>
                <w:color w:val="000000"/>
                <w:spacing w:val="-1"/>
              </w:rPr>
              <w:t>ут</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50AE" w:rsidRDefault="00A150AE" w:rsidP="00F251D1">
            <w:pPr>
              <w:spacing w:line="240" w:lineRule="exact"/>
              <w:rPr>
                <w:sz w:val="24"/>
                <w:szCs w:val="24"/>
              </w:rPr>
            </w:pPr>
          </w:p>
          <w:p w:rsidR="00A150AE" w:rsidRDefault="00A150AE" w:rsidP="00F251D1">
            <w:pPr>
              <w:spacing w:line="240" w:lineRule="exact"/>
              <w:rPr>
                <w:sz w:val="24"/>
                <w:szCs w:val="24"/>
              </w:rPr>
            </w:pPr>
          </w:p>
          <w:p w:rsidR="00A150AE" w:rsidRDefault="00A150AE" w:rsidP="00F251D1">
            <w:pPr>
              <w:spacing w:after="41" w:line="240" w:lineRule="exact"/>
              <w:rPr>
                <w:sz w:val="24"/>
                <w:szCs w:val="24"/>
              </w:rPr>
            </w:pPr>
          </w:p>
          <w:p w:rsidR="00A150AE" w:rsidRDefault="00A150AE" w:rsidP="00F251D1">
            <w:pPr>
              <w:widowControl w:val="0"/>
              <w:spacing w:line="252" w:lineRule="auto"/>
              <w:ind w:left="209" w:right="163"/>
              <w:jc w:val="center"/>
              <w:rPr>
                <w:color w:val="000000"/>
              </w:rPr>
            </w:pPr>
            <w:r>
              <w:rPr>
                <w:color w:val="000000"/>
              </w:rPr>
              <w:t xml:space="preserve">Код </w:t>
            </w:r>
            <w:r>
              <w:rPr>
                <w:color w:val="000000"/>
                <w:spacing w:val="1"/>
              </w:rPr>
              <w:t>р</w:t>
            </w:r>
            <w:r>
              <w:rPr>
                <w:color w:val="000000"/>
              </w:rPr>
              <w:t>я</w:t>
            </w:r>
            <w:r>
              <w:rPr>
                <w:color w:val="000000"/>
                <w:spacing w:val="-1"/>
              </w:rPr>
              <w:t>дк</w:t>
            </w:r>
            <w:r>
              <w:rPr>
                <w:color w:val="000000"/>
              </w:rPr>
              <w:t>а</w:t>
            </w:r>
          </w:p>
        </w:tc>
        <w:tc>
          <w:tcPr>
            <w:tcW w:w="485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5"/>
              <w:ind w:left="888" w:right="-20"/>
              <w:rPr>
                <w:color w:val="000000"/>
              </w:rPr>
            </w:pPr>
            <w:r>
              <w:rPr>
                <w:color w:val="000000"/>
              </w:rPr>
              <w:t>Фак</w:t>
            </w:r>
            <w:r>
              <w:rPr>
                <w:color w:val="000000"/>
                <w:spacing w:val="-1"/>
              </w:rPr>
              <w:t>ти</w:t>
            </w:r>
            <w:r>
              <w:rPr>
                <w:color w:val="000000"/>
                <w:spacing w:val="2"/>
              </w:rPr>
              <w:t>ч</w:t>
            </w:r>
            <w:r>
              <w:rPr>
                <w:color w:val="000000"/>
                <w:spacing w:val="-1"/>
              </w:rPr>
              <w:t>н</w:t>
            </w:r>
            <w:r>
              <w:rPr>
                <w:color w:val="000000"/>
              </w:rPr>
              <w:t>о,</w:t>
            </w:r>
            <w:r>
              <w:rPr>
                <w:color w:val="000000"/>
                <w:spacing w:val="1"/>
              </w:rPr>
              <w:t xml:space="preserve"> </w:t>
            </w:r>
            <w:r>
              <w:rPr>
                <w:color w:val="000000"/>
              </w:rPr>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 xml:space="preserve">д </w:t>
            </w:r>
            <w:r>
              <w:rPr>
                <w:color w:val="000000"/>
                <w:spacing w:val="3"/>
              </w:rPr>
              <w:t>_</w:t>
            </w:r>
            <w:r>
              <w:rPr>
                <w:color w:val="000000"/>
              </w:rPr>
              <w:t>_</w:t>
            </w:r>
            <w:r>
              <w:rPr>
                <w:color w:val="000000"/>
                <w:spacing w:val="1"/>
              </w:rPr>
              <w:t>__</w:t>
            </w:r>
            <w:r>
              <w:rPr>
                <w:color w:val="000000"/>
              </w:rPr>
              <w:t>_</w:t>
            </w:r>
            <w:r>
              <w:rPr>
                <w:color w:val="000000"/>
                <w:spacing w:val="-1"/>
              </w:rPr>
              <w:t xml:space="preserve"> </w:t>
            </w:r>
            <w:r>
              <w:rPr>
                <w:color w:val="000000"/>
                <w:spacing w:val="1"/>
              </w:rPr>
              <w:t>р</w:t>
            </w:r>
            <w:r>
              <w:rPr>
                <w:color w:val="000000"/>
              </w:rPr>
              <w:t>ік</w:t>
            </w:r>
          </w:p>
        </w:tc>
        <w:tc>
          <w:tcPr>
            <w:tcW w:w="6842" w:type="dxa"/>
            <w:gridSpan w:val="9"/>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5"/>
              <w:ind w:left="2268" w:right="-20"/>
              <w:rPr>
                <w:color w:val="000000"/>
              </w:rPr>
            </w:pPr>
            <w:r>
              <w:rPr>
                <w:color w:val="000000"/>
              </w:rPr>
              <w:t>П</w:t>
            </w:r>
            <w:r>
              <w:rPr>
                <w:color w:val="000000"/>
                <w:spacing w:val="-1"/>
              </w:rPr>
              <w:t>л</w:t>
            </w:r>
            <w:r>
              <w:rPr>
                <w:color w:val="000000"/>
              </w:rPr>
              <w:t>а</w:t>
            </w:r>
            <w:r>
              <w:rPr>
                <w:color w:val="000000"/>
                <w:spacing w:val="-1"/>
              </w:rPr>
              <w:t>н</w:t>
            </w:r>
            <w:r>
              <w:rPr>
                <w:color w:val="000000"/>
              </w:rPr>
              <w:t>о</w:t>
            </w:r>
            <w:r>
              <w:rPr>
                <w:color w:val="000000"/>
                <w:spacing w:val="1"/>
              </w:rPr>
              <w:t>ви</w:t>
            </w:r>
            <w:r>
              <w:rPr>
                <w:color w:val="000000"/>
              </w:rPr>
              <w:t xml:space="preserve">й </w:t>
            </w:r>
            <w:r>
              <w:rPr>
                <w:color w:val="000000"/>
                <w:spacing w:val="-1"/>
              </w:rPr>
              <w:t>п</w:t>
            </w:r>
            <w:r>
              <w:rPr>
                <w:color w:val="000000"/>
              </w:rPr>
              <w:t xml:space="preserve">еріод </w:t>
            </w:r>
            <w:r>
              <w:rPr>
                <w:color w:val="000000"/>
                <w:spacing w:val="1"/>
              </w:rPr>
              <w:t>__</w:t>
            </w:r>
            <w:r>
              <w:rPr>
                <w:color w:val="000000"/>
              </w:rPr>
              <w:t>_</w:t>
            </w:r>
            <w:r>
              <w:rPr>
                <w:color w:val="000000"/>
                <w:spacing w:val="1"/>
              </w:rPr>
              <w:t>_</w:t>
            </w:r>
            <w:r>
              <w:rPr>
                <w:color w:val="000000"/>
              </w:rPr>
              <w:t>_</w:t>
            </w:r>
            <w:r>
              <w:rPr>
                <w:color w:val="000000"/>
                <w:spacing w:val="1"/>
              </w:rPr>
              <w:t xml:space="preserve"> р</w:t>
            </w:r>
            <w:r>
              <w:rPr>
                <w:color w:val="000000"/>
              </w:rPr>
              <w:t>ік</w:t>
            </w:r>
          </w:p>
        </w:tc>
      </w:tr>
      <w:tr w:rsidR="00A150AE" w:rsidTr="00F251D1">
        <w:trPr>
          <w:cantSplit/>
          <w:trHeight w:hRule="exact" w:val="607"/>
        </w:trPr>
        <w:tc>
          <w:tcPr>
            <w:tcW w:w="542" w:type="dxa"/>
            <w:vMerge/>
            <w:tcBorders>
              <w:left w:val="single" w:sz="3" w:space="0" w:color="000000"/>
              <w:right w:val="single" w:sz="3" w:space="0" w:color="000000"/>
            </w:tcBorders>
            <w:tcMar>
              <w:top w:w="0" w:type="dxa"/>
              <w:left w:w="0" w:type="dxa"/>
              <w:bottom w:w="0" w:type="dxa"/>
              <w:right w:w="0" w:type="dxa"/>
            </w:tcMar>
          </w:tcPr>
          <w:p w:rsidR="00A150AE" w:rsidRDefault="00A150AE" w:rsidP="00F251D1"/>
        </w:tc>
        <w:tc>
          <w:tcPr>
            <w:tcW w:w="1979" w:type="dxa"/>
            <w:vMerge/>
            <w:tcBorders>
              <w:left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vMerge/>
            <w:tcBorders>
              <w:left w:val="single" w:sz="3" w:space="0" w:color="000000"/>
              <w:right w:val="single" w:sz="3" w:space="0" w:color="000000"/>
            </w:tcBorders>
            <w:tcMar>
              <w:top w:w="0" w:type="dxa"/>
              <w:left w:w="0" w:type="dxa"/>
              <w:bottom w:w="0" w:type="dxa"/>
              <w:right w:w="0" w:type="dxa"/>
            </w:tcMar>
          </w:tcPr>
          <w:p w:rsidR="00A150AE" w:rsidRDefault="00A150AE" w:rsidP="00F251D1"/>
        </w:tc>
        <w:tc>
          <w:tcPr>
            <w:tcW w:w="125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50AE" w:rsidRDefault="00A150AE" w:rsidP="00F251D1">
            <w:pPr>
              <w:spacing w:after="89" w:line="240" w:lineRule="exact"/>
              <w:rPr>
                <w:sz w:val="24"/>
                <w:szCs w:val="24"/>
              </w:rPr>
            </w:pPr>
          </w:p>
          <w:p w:rsidR="00A150AE" w:rsidRDefault="00A150AE" w:rsidP="00F251D1">
            <w:pPr>
              <w:widowControl w:val="0"/>
              <w:spacing w:line="251" w:lineRule="auto"/>
              <w:ind w:left="80" w:right="33"/>
              <w:jc w:val="center"/>
              <w:rPr>
                <w:color w:val="000000"/>
              </w:rPr>
            </w:pPr>
            <w:r>
              <w:rPr>
                <w:color w:val="000000"/>
              </w:rPr>
              <w:t>в</w:t>
            </w:r>
            <w:r>
              <w:rPr>
                <w:color w:val="000000"/>
                <w:spacing w:val="-1"/>
              </w:rPr>
              <w:t>и</w:t>
            </w:r>
            <w:r>
              <w:rPr>
                <w:color w:val="000000"/>
              </w:rPr>
              <w:t xml:space="preserve">трати </w:t>
            </w:r>
            <w:r>
              <w:rPr>
                <w:color w:val="000000"/>
                <w:spacing w:val="1"/>
              </w:rPr>
              <w:t>р</w:t>
            </w:r>
            <w:r>
              <w:rPr>
                <w:color w:val="000000"/>
              </w:rPr>
              <w:t>ес</w:t>
            </w:r>
            <w:r>
              <w:rPr>
                <w:color w:val="000000"/>
                <w:spacing w:val="-3"/>
              </w:rPr>
              <w:t>у</w:t>
            </w:r>
            <w:r>
              <w:rPr>
                <w:color w:val="000000"/>
              </w:rPr>
              <w:t>р</w:t>
            </w:r>
            <w:r>
              <w:rPr>
                <w:color w:val="000000"/>
                <w:spacing w:val="2"/>
              </w:rPr>
              <w:t>с</w:t>
            </w:r>
            <w:r>
              <w:rPr>
                <w:color w:val="000000"/>
              </w:rPr>
              <w:t xml:space="preserve">у в </w:t>
            </w:r>
            <w:r>
              <w:rPr>
                <w:color w:val="000000"/>
                <w:spacing w:val="-1"/>
              </w:rPr>
              <w:t>н</w:t>
            </w:r>
            <w:r>
              <w:rPr>
                <w:color w:val="000000"/>
              </w:rPr>
              <w:t>а</w:t>
            </w:r>
            <w:r>
              <w:rPr>
                <w:color w:val="000000"/>
                <w:spacing w:val="1"/>
              </w:rPr>
              <w:t>т</w:t>
            </w:r>
            <w:r>
              <w:rPr>
                <w:color w:val="000000"/>
                <w:spacing w:val="-3"/>
              </w:rPr>
              <w:t>у</w:t>
            </w:r>
            <w:r>
              <w:rPr>
                <w:color w:val="000000"/>
              </w:rPr>
              <w:t>р</w:t>
            </w:r>
            <w:r>
              <w:rPr>
                <w:color w:val="000000"/>
                <w:spacing w:val="2"/>
              </w:rPr>
              <w:t>а</w:t>
            </w:r>
            <w:r>
              <w:rPr>
                <w:color w:val="000000"/>
              </w:rPr>
              <w:t>л</w:t>
            </w:r>
            <w:r>
              <w:rPr>
                <w:color w:val="000000"/>
                <w:spacing w:val="1"/>
              </w:rPr>
              <w:t>ь</w:t>
            </w:r>
            <w:r>
              <w:rPr>
                <w:color w:val="000000"/>
              </w:rPr>
              <w:t>ном у</w:t>
            </w:r>
            <w:r>
              <w:rPr>
                <w:color w:val="000000"/>
                <w:spacing w:val="-1"/>
              </w:rPr>
              <w:t xml:space="preserve"> </w:t>
            </w:r>
            <w:r>
              <w:rPr>
                <w:color w:val="000000"/>
              </w:rPr>
              <w:t>в</w:t>
            </w:r>
            <w:r>
              <w:rPr>
                <w:color w:val="000000"/>
                <w:spacing w:val="-2"/>
              </w:rPr>
              <w:t>и</w:t>
            </w:r>
            <w:r>
              <w:rPr>
                <w:color w:val="000000"/>
              </w:rPr>
              <w:t>мі</w:t>
            </w:r>
            <w:r>
              <w:rPr>
                <w:color w:val="000000"/>
                <w:spacing w:val="1"/>
              </w:rPr>
              <w:t>р</w:t>
            </w:r>
            <w:r>
              <w:rPr>
                <w:color w:val="000000"/>
              </w:rPr>
              <w:t>і</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50AE" w:rsidRDefault="00A150AE" w:rsidP="00F251D1">
            <w:pPr>
              <w:spacing w:line="240" w:lineRule="exact"/>
              <w:rPr>
                <w:sz w:val="24"/>
                <w:szCs w:val="24"/>
              </w:rPr>
            </w:pPr>
          </w:p>
          <w:p w:rsidR="00A150AE" w:rsidRDefault="00A150AE" w:rsidP="00F251D1">
            <w:pPr>
              <w:spacing w:after="91" w:line="240" w:lineRule="exact"/>
              <w:rPr>
                <w:sz w:val="24"/>
                <w:szCs w:val="24"/>
              </w:rPr>
            </w:pPr>
          </w:p>
          <w:p w:rsidR="00A150AE" w:rsidRDefault="00A150AE" w:rsidP="00F251D1">
            <w:pPr>
              <w:widowControl w:val="0"/>
              <w:spacing w:line="252" w:lineRule="auto"/>
              <w:ind w:left="244" w:right="200"/>
              <w:jc w:val="center"/>
              <w:rPr>
                <w:color w:val="000000"/>
              </w:rPr>
            </w:pPr>
            <w:r>
              <w:rPr>
                <w:color w:val="000000"/>
                <w:spacing w:val="-1"/>
              </w:rPr>
              <w:t>ц</w:t>
            </w:r>
            <w:r>
              <w:rPr>
                <w:color w:val="000000"/>
              </w:rPr>
              <w:t>і</w:t>
            </w:r>
            <w:r>
              <w:rPr>
                <w:color w:val="000000"/>
                <w:spacing w:val="-1"/>
              </w:rPr>
              <w:t>н</w:t>
            </w:r>
            <w:r>
              <w:rPr>
                <w:color w:val="000000"/>
              </w:rPr>
              <w:t>а, грн</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50AE" w:rsidRDefault="00A150AE" w:rsidP="00F251D1">
            <w:pPr>
              <w:spacing w:after="89" w:line="240" w:lineRule="exact"/>
              <w:rPr>
                <w:sz w:val="24"/>
                <w:szCs w:val="24"/>
              </w:rPr>
            </w:pPr>
          </w:p>
          <w:p w:rsidR="00A150AE" w:rsidRDefault="00A150AE" w:rsidP="00F251D1">
            <w:pPr>
              <w:widowControl w:val="0"/>
              <w:spacing w:line="251" w:lineRule="auto"/>
              <w:ind w:left="113" w:right="66"/>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80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spacing w:line="180" w:lineRule="exact"/>
              <w:rPr>
                <w:sz w:val="18"/>
                <w:szCs w:val="18"/>
              </w:rPr>
            </w:pPr>
          </w:p>
          <w:p w:rsidR="00A150AE" w:rsidRDefault="00A150AE" w:rsidP="00F251D1">
            <w:pPr>
              <w:widowControl w:val="0"/>
              <w:ind w:left="530" w:right="-20"/>
              <w:rPr>
                <w:color w:val="000000"/>
              </w:rPr>
            </w:pPr>
            <w:r>
              <w:rPr>
                <w:color w:val="000000"/>
              </w:rPr>
              <w:t>зок</w:t>
            </w:r>
            <w:r>
              <w:rPr>
                <w:color w:val="000000"/>
                <w:spacing w:val="1"/>
              </w:rPr>
              <w:t>р</w:t>
            </w:r>
            <w:r>
              <w:rPr>
                <w:color w:val="000000"/>
              </w:rPr>
              <w:t>е</w:t>
            </w:r>
            <w:r>
              <w:rPr>
                <w:color w:val="000000"/>
                <w:spacing w:val="1"/>
              </w:rPr>
              <w:t>м</w:t>
            </w:r>
            <w:r>
              <w:rPr>
                <w:color w:val="000000"/>
              </w:rPr>
              <w:t>а:</w:t>
            </w:r>
          </w:p>
        </w:tc>
        <w:tc>
          <w:tcPr>
            <w:tcW w:w="84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86" w:line="251" w:lineRule="auto"/>
              <w:ind w:left="88" w:right="40"/>
              <w:jc w:val="center"/>
              <w:rPr>
                <w:color w:val="000000"/>
              </w:rPr>
            </w:pPr>
            <w:r>
              <w:rPr>
                <w:color w:val="000000"/>
              </w:rPr>
              <w:t>в</w:t>
            </w:r>
            <w:r>
              <w:rPr>
                <w:color w:val="000000"/>
                <w:spacing w:val="-1"/>
              </w:rPr>
              <w:t>и</w:t>
            </w:r>
            <w:r>
              <w:rPr>
                <w:color w:val="000000"/>
              </w:rPr>
              <w:t xml:space="preserve">трати </w:t>
            </w:r>
            <w:r>
              <w:rPr>
                <w:color w:val="000000"/>
                <w:spacing w:val="1"/>
              </w:rPr>
              <w:t>р</w:t>
            </w:r>
            <w:r>
              <w:rPr>
                <w:color w:val="000000"/>
              </w:rPr>
              <w:t>ес</w:t>
            </w:r>
            <w:r>
              <w:rPr>
                <w:color w:val="000000"/>
                <w:spacing w:val="-3"/>
              </w:rPr>
              <w:t>у</w:t>
            </w:r>
            <w:r>
              <w:rPr>
                <w:color w:val="000000"/>
              </w:rPr>
              <w:t>р</w:t>
            </w:r>
            <w:r>
              <w:rPr>
                <w:color w:val="000000"/>
                <w:spacing w:val="2"/>
              </w:rPr>
              <w:t>с</w:t>
            </w:r>
            <w:r>
              <w:rPr>
                <w:color w:val="000000"/>
              </w:rPr>
              <w:t xml:space="preserve">у в </w:t>
            </w:r>
            <w:r>
              <w:rPr>
                <w:color w:val="000000"/>
                <w:spacing w:val="-1"/>
              </w:rPr>
              <w:t>н</w:t>
            </w:r>
            <w:r>
              <w:rPr>
                <w:color w:val="000000"/>
              </w:rPr>
              <w:t>а</w:t>
            </w:r>
            <w:r>
              <w:rPr>
                <w:color w:val="000000"/>
                <w:spacing w:val="1"/>
              </w:rPr>
              <w:t>т</w:t>
            </w:r>
            <w:r>
              <w:rPr>
                <w:color w:val="000000"/>
                <w:spacing w:val="-3"/>
              </w:rPr>
              <w:t>у</w:t>
            </w:r>
            <w:r>
              <w:rPr>
                <w:color w:val="000000"/>
              </w:rPr>
              <w:t>р</w:t>
            </w:r>
            <w:r>
              <w:rPr>
                <w:color w:val="000000"/>
                <w:spacing w:val="2"/>
              </w:rPr>
              <w:t>а</w:t>
            </w:r>
            <w:r>
              <w:rPr>
                <w:color w:val="000000"/>
              </w:rPr>
              <w:t>л ь</w:t>
            </w:r>
            <w:r>
              <w:rPr>
                <w:color w:val="000000"/>
                <w:spacing w:val="-1"/>
              </w:rPr>
              <w:t>н</w:t>
            </w:r>
            <w:r>
              <w:rPr>
                <w:color w:val="000000"/>
              </w:rPr>
              <w:t>о</w:t>
            </w:r>
            <w:r>
              <w:rPr>
                <w:color w:val="000000"/>
                <w:spacing w:val="3"/>
              </w:rPr>
              <w:t>м</w:t>
            </w:r>
            <w:r>
              <w:rPr>
                <w:color w:val="000000"/>
              </w:rPr>
              <w:t>у в</w:t>
            </w:r>
            <w:r>
              <w:rPr>
                <w:color w:val="000000"/>
                <w:spacing w:val="-1"/>
              </w:rPr>
              <w:t>и</w:t>
            </w:r>
            <w:r>
              <w:rPr>
                <w:color w:val="000000"/>
              </w:rPr>
              <w:t>мірі</w:t>
            </w:r>
          </w:p>
        </w:tc>
        <w:tc>
          <w:tcPr>
            <w:tcW w:w="77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50AE" w:rsidRDefault="00A150AE" w:rsidP="00F251D1">
            <w:pPr>
              <w:spacing w:line="240" w:lineRule="exact"/>
              <w:rPr>
                <w:sz w:val="24"/>
                <w:szCs w:val="24"/>
              </w:rPr>
            </w:pPr>
          </w:p>
          <w:p w:rsidR="00A150AE" w:rsidRDefault="00A150AE" w:rsidP="00F251D1">
            <w:pPr>
              <w:spacing w:after="91" w:line="240" w:lineRule="exact"/>
              <w:rPr>
                <w:sz w:val="24"/>
                <w:szCs w:val="24"/>
              </w:rPr>
            </w:pPr>
          </w:p>
          <w:p w:rsidR="00A150AE" w:rsidRDefault="00A150AE" w:rsidP="00F251D1">
            <w:pPr>
              <w:widowControl w:val="0"/>
              <w:spacing w:line="252" w:lineRule="auto"/>
              <w:ind w:left="180" w:right="135"/>
              <w:jc w:val="center"/>
              <w:rPr>
                <w:color w:val="000000"/>
              </w:rPr>
            </w:pPr>
            <w:r>
              <w:rPr>
                <w:color w:val="000000"/>
                <w:spacing w:val="-1"/>
              </w:rPr>
              <w:t>ц</w:t>
            </w:r>
            <w:r>
              <w:rPr>
                <w:color w:val="000000"/>
              </w:rPr>
              <w:t>і</w:t>
            </w:r>
            <w:r>
              <w:rPr>
                <w:color w:val="000000"/>
                <w:spacing w:val="-1"/>
              </w:rPr>
              <w:t>н</w:t>
            </w:r>
            <w:r>
              <w:rPr>
                <w:color w:val="000000"/>
              </w:rPr>
              <w:t>а, грн</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50AE" w:rsidRDefault="00A150AE" w:rsidP="00F251D1">
            <w:pPr>
              <w:spacing w:after="89" w:line="240" w:lineRule="exact"/>
              <w:rPr>
                <w:sz w:val="24"/>
                <w:szCs w:val="24"/>
              </w:rPr>
            </w:pPr>
          </w:p>
          <w:p w:rsidR="00A150AE" w:rsidRDefault="00A150AE" w:rsidP="00F251D1">
            <w:pPr>
              <w:widowControl w:val="0"/>
              <w:spacing w:line="251" w:lineRule="auto"/>
              <w:ind w:left="113" w:right="66"/>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6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2" w:lineRule="auto"/>
              <w:ind w:left="312" w:right="265"/>
              <w:jc w:val="center"/>
              <w:rPr>
                <w:color w:val="000000"/>
                <w:spacing w:val="-1"/>
              </w:rPr>
            </w:pPr>
            <w:r>
              <w:rPr>
                <w:color w:val="000000"/>
              </w:rPr>
              <w:t>зок</w:t>
            </w:r>
            <w:r>
              <w:rPr>
                <w:color w:val="000000"/>
                <w:spacing w:val="1"/>
              </w:rPr>
              <w:t>р</w:t>
            </w:r>
            <w:r>
              <w:rPr>
                <w:color w:val="000000"/>
              </w:rPr>
              <w:t>е</w:t>
            </w:r>
            <w:r>
              <w:rPr>
                <w:color w:val="000000"/>
                <w:spacing w:val="1"/>
              </w:rPr>
              <w:t>м</w:t>
            </w:r>
            <w:r>
              <w:rPr>
                <w:color w:val="000000"/>
              </w:rPr>
              <w:t>а розподі</w:t>
            </w:r>
            <w:r>
              <w:rPr>
                <w:color w:val="000000"/>
                <w:spacing w:val="-1"/>
              </w:rPr>
              <w:t>лені</w:t>
            </w:r>
          </w:p>
        </w:tc>
        <w:tc>
          <w:tcPr>
            <w:tcW w:w="2702"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spacing w:line="180" w:lineRule="exact"/>
              <w:rPr>
                <w:sz w:val="18"/>
                <w:szCs w:val="18"/>
              </w:rPr>
            </w:pPr>
          </w:p>
          <w:p w:rsidR="00A150AE" w:rsidRDefault="00A150AE" w:rsidP="00F251D1">
            <w:pPr>
              <w:widowControl w:val="0"/>
              <w:ind w:left="756" w:right="-20"/>
              <w:rPr>
                <w:color w:val="000000"/>
              </w:rPr>
            </w:pPr>
            <w:r>
              <w:rPr>
                <w:color w:val="000000"/>
                <w:spacing w:val="-1"/>
              </w:rPr>
              <w:t>н</w:t>
            </w:r>
            <w:r>
              <w:rPr>
                <w:color w:val="000000"/>
              </w:rPr>
              <w:t>ерозподіл</w:t>
            </w:r>
            <w:r>
              <w:rPr>
                <w:color w:val="000000"/>
                <w:spacing w:val="1"/>
              </w:rPr>
              <w:t>е</w:t>
            </w:r>
            <w:r>
              <w:rPr>
                <w:color w:val="000000"/>
              </w:rPr>
              <w:t>ні</w:t>
            </w:r>
          </w:p>
        </w:tc>
      </w:tr>
      <w:tr w:rsidR="00A150AE" w:rsidTr="00F251D1">
        <w:trPr>
          <w:cantSplit/>
          <w:trHeight w:hRule="exact" w:val="1089"/>
        </w:trPr>
        <w:tc>
          <w:tcPr>
            <w:tcW w:w="542"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tc>
        <w:tc>
          <w:tcPr>
            <w:tcW w:w="1979"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tc>
        <w:tc>
          <w:tcPr>
            <w:tcW w:w="90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tc>
        <w:tc>
          <w:tcPr>
            <w:tcW w:w="1259"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tc>
        <w:tc>
          <w:tcPr>
            <w:tcW w:w="90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tc>
        <w:tc>
          <w:tcPr>
            <w:tcW w:w="90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pPr>
              <w:spacing w:after="60" w:line="240" w:lineRule="exact"/>
              <w:rPr>
                <w:sz w:val="24"/>
                <w:szCs w:val="24"/>
              </w:rPr>
            </w:pPr>
          </w:p>
          <w:p w:rsidR="00A150AE" w:rsidRDefault="00A150AE" w:rsidP="00F251D1">
            <w:pPr>
              <w:widowControl w:val="0"/>
              <w:spacing w:line="252" w:lineRule="auto"/>
              <w:ind w:left="12" w:right="-28"/>
              <w:jc w:val="center"/>
              <w:rPr>
                <w:color w:val="000000"/>
              </w:rPr>
            </w:pPr>
            <w:r>
              <w:rPr>
                <w:color w:val="000000"/>
              </w:rPr>
              <w:t>водо</w:t>
            </w:r>
            <w:r>
              <w:rPr>
                <w:color w:val="000000"/>
                <w:spacing w:val="-1"/>
              </w:rPr>
              <w:t>п</w:t>
            </w:r>
            <w:r>
              <w:rPr>
                <w:color w:val="000000"/>
              </w:rPr>
              <w:t>оста чан</w:t>
            </w:r>
            <w:r>
              <w:rPr>
                <w:color w:val="000000"/>
                <w:spacing w:val="-1"/>
              </w:rPr>
              <w:t>н</w:t>
            </w:r>
            <w:r>
              <w:rPr>
                <w:color w:val="000000"/>
              </w:rPr>
              <w:t>я</w:t>
            </w:r>
          </w:p>
        </w:tc>
        <w:tc>
          <w:tcPr>
            <w:tcW w:w="90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pPr>
              <w:spacing w:after="60" w:line="240" w:lineRule="exact"/>
              <w:rPr>
                <w:sz w:val="24"/>
                <w:szCs w:val="24"/>
              </w:rPr>
            </w:pPr>
          </w:p>
          <w:p w:rsidR="00A150AE" w:rsidRDefault="00A150AE" w:rsidP="00F251D1">
            <w:pPr>
              <w:widowControl w:val="0"/>
              <w:spacing w:line="252" w:lineRule="auto"/>
              <w:ind w:left="31" w:right="-8"/>
              <w:jc w:val="center"/>
              <w:rPr>
                <w:color w:val="000000"/>
              </w:rPr>
            </w:pPr>
            <w:r>
              <w:rPr>
                <w:color w:val="000000"/>
              </w:rPr>
              <w:t>водов</w:t>
            </w:r>
            <w:r>
              <w:rPr>
                <w:color w:val="000000"/>
                <w:spacing w:val="-1"/>
              </w:rPr>
              <w:t>і</w:t>
            </w:r>
            <w:r>
              <w:rPr>
                <w:color w:val="000000"/>
              </w:rPr>
              <w:t>д</w:t>
            </w:r>
            <w:r>
              <w:rPr>
                <w:color w:val="000000"/>
                <w:spacing w:val="-1"/>
              </w:rPr>
              <w:t>в</w:t>
            </w:r>
            <w:r>
              <w:rPr>
                <w:color w:val="000000"/>
              </w:rPr>
              <w:t>е дення</w:t>
            </w:r>
          </w:p>
        </w:tc>
        <w:tc>
          <w:tcPr>
            <w:tcW w:w="849"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tc>
        <w:tc>
          <w:tcPr>
            <w:tcW w:w="77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tc>
        <w:tc>
          <w:tcPr>
            <w:tcW w:w="900" w:type="dxa"/>
            <w:vMerge/>
            <w:tcBorders>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pPr>
              <w:spacing w:after="60" w:line="240" w:lineRule="exact"/>
              <w:rPr>
                <w:sz w:val="24"/>
                <w:szCs w:val="24"/>
              </w:rPr>
            </w:pPr>
          </w:p>
          <w:p w:rsidR="00A150AE" w:rsidRDefault="00A150AE" w:rsidP="00F251D1">
            <w:pPr>
              <w:widowControl w:val="0"/>
              <w:spacing w:line="252" w:lineRule="auto"/>
              <w:ind w:left="57" w:right="14"/>
              <w:jc w:val="center"/>
              <w:rPr>
                <w:color w:val="000000"/>
              </w:rPr>
            </w:pPr>
            <w:r>
              <w:rPr>
                <w:color w:val="000000"/>
              </w:rPr>
              <w:t>водо</w:t>
            </w:r>
            <w:r>
              <w:rPr>
                <w:color w:val="000000"/>
                <w:spacing w:val="-1"/>
              </w:rPr>
              <w:t>п</w:t>
            </w:r>
            <w:r>
              <w:rPr>
                <w:color w:val="000000"/>
              </w:rPr>
              <w:t>ост ачан</w:t>
            </w:r>
            <w:r>
              <w:rPr>
                <w:color w:val="000000"/>
                <w:spacing w:val="-1"/>
              </w:rPr>
              <w:t>н</w:t>
            </w:r>
            <w:r>
              <w:rPr>
                <w:color w:val="000000"/>
              </w:rPr>
              <w:t>я</w:t>
            </w:r>
          </w:p>
        </w:tc>
        <w:tc>
          <w:tcPr>
            <w:tcW w:w="72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pPr>
              <w:spacing w:line="180" w:lineRule="exact"/>
              <w:rPr>
                <w:sz w:val="18"/>
                <w:szCs w:val="18"/>
              </w:rPr>
            </w:pPr>
          </w:p>
          <w:p w:rsidR="00A150AE" w:rsidRDefault="00A150AE" w:rsidP="00F251D1">
            <w:pPr>
              <w:widowControl w:val="0"/>
              <w:spacing w:line="251" w:lineRule="auto"/>
              <w:ind w:left="65" w:right="22"/>
              <w:jc w:val="center"/>
              <w:rPr>
                <w:color w:val="000000"/>
              </w:rPr>
            </w:pPr>
            <w:r>
              <w:rPr>
                <w:color w:val="000000"/>
              </w:rPr>
              <w:t>водові д</w:t>
            </w:r>
            <w:r>
              <w:rPr>
                <w:color w:val="000000"/>
                <w:spacing w:val="-1"/>
              </w:rPr>
              <w:t>в</w:t>
            </w:r>
            <w:r>
              <w:rPr>
                <w:color w:val="000000"/>
              </w:rPr>
              <w:t>е</w:t>
            </w:r>
            <w:r>
              <w:rPr>
                <w:color w:val="000000"/>
                <w:spacing w:val="-1"/>
              </w:rPr>
              <w:t>д</w:t>
            </w:r>
            <w:r>
              <w:rPr>
                <w:color w:val="000000"/>
                <w:spacing w:val="2"/>
              </w:rPr>
              <w:t>е</w:t>
            </w:r>
            <w:r>
              <w:rPr>
                <w:color w:val="000000"/>
              </w:rPr>
              <w:t xml:space="preserve">н </w:t>
            </w:r>
            <w:r>
              <w:rPr>
                <w:color w:val="000000"/>
                <w:spacing w:val="-1"/>
              </w:rPr>
              <w:t>н</w:t>
            </w:r>
            <w:r>
              <w:rPr>
                <w:color w:val="000000"/>
              </w:rPr>
              <w:t>я</w:t>
            </w:r>
          </w:p>
        </w:tc>
        <w:tc>
          <w:tcPr>
            <w:tcW w:w="540"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pPr>
              <w:spacing w:after="60" w:line="240" w:lineRule="exact"/>
              <w:rPr>
                <w:sz w:val="24"/>
                <w:szCs w:val="24"/>
              </w:rPr>
            </w:pPr>
          </w:p>
          <w:p w:rsidR="00A150AE" w:rsidRDefault="00A150AE" w:rsidP="00F251D1">
            <w:pPr>
              <w:widowControl w:val="0"/>
              <w:spacing w:line="252" w:lineRule="auto"/>
              <w:ind w:left="79" w:right="32"/>
              <w:jc w:val="center"/>
              <w:rPr>
                <w:color w:val="000000"/>
              </w:rPr>
            </w:pPr>
            <w:r>
              <w:rPr>
                <w:color w:val="000000"/>
                <w:spacing w:val="-1"/>
              </w:rPr>
              <w:t>у</w:t>
            </w:r>
            <w:r>
              <w:rPr>
                <w:color w:val="000000"/>
              </w:rPr>
              <w:t>сьо го</w:t>
            </w:r>
          </w:p>
        </w:tc>
        <w:tc>
          <w:tcPr>
            <w:tcW w:w="621"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66" w:right="18"/>
              <w:jc w:val="center"/>
              <w:rPr>
                <w:color w:val="000000"/>
              </w:rPr>
            </w:pPr>
            <w:r>
              <w:rPr>
                <w:color w:val="000000"/>
              </w:rPr>
              <w:t xml:space="preserve">коефі </w:t>
            </w:r>
            <w:r>
              <w:rPr>
                <w:color w:val="000000"/>
                <w:spacing w:val="-1"/>
              </w:rPr>
              <w:t>ц</w:t>
            </w:r>
            <w:r>
              <w:rPr>
                <w:color w:val="000000"/>
              </w:rPr>
              <w:t>іє</w:t>
            </w:r>
            <w:r>
              <w:rPr>
                <w:color w:val="000000"/>
                <w:spacing w:val="1"/>
              </w:rPr>
              <w:t>н</w:t>
            </w:r>
            <w:r>
              <w:rPr>
                <w:color w:val="000000"/>
              </w:rPr>
              <w:t xml:space="preserve">т </w:t>
            </w:r>
            <w:r>
              <w:rPr>
                <w:color w:val="000000"/>
                <w:spacing w:val="1"/>
              </w:rPr>
              <w:t>ро</w:t>
            </w:r>
            <w:r>
              <w:rPr>
                <w:color w:val="000000"/>
              </w:rPr>
              <w:t>з</w:t>
            </w:r>
            <w:r>
              <w:rPr>
                <w:color w:val="000000"/>
                <w:spacing w:val="-1"/>
              </w:rPr>
              <w:t>п</w:t>
            </w:r>
            <w:r>
              <w:rPr>
                <w:color w:val="000000"/>
              </w:rPr>
              <w:t>о д</w:t>
            </w:r>
            <w:r>
              <w:rPr>
                <w:color w:val="000000"/>
                <w:spacing w:val="-1"/>
              </w:rPr>
              <w:t>і</w:t>
            </w:r>
            <w:r>
              <w:rPr>
                <w:color w:val="000000"/>
                <w:spacing w:val="1"/>
              </w:rPr>
              <w:t>л</w:t>
            </w:r>
            <w:r>
              <w:rPr>
                <w:color w:val="000000"/>
              </w:rPr>
              <w:t>у</w:t>
            </w:r>
          </w:p>
        </w:tc>
        <w:tc>
          <w:tcPr>
            <w:tcW w:w="724"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pPr>
              <w:spacing w:line="180" w:lineRule="exact"/>
              <w:rPr>
                <w:sz w:val="18"/>
                <w:szCs w:val="18"/>
              </w:rPr>
            </w:pPr>
          </w:p>
          <w:p w:rsidR="00A150AE" w:rsidRDefault="00A150AE" w:rsidP="00F251D1">
            <w:pPr>
              <w:widowControl w:val="0"/>
              <w:spacing w:line="251" w:lineRule="auto"/>
              <w:ind w:left="57" w:right="15"/>
              <w:jc w:val="center"/>
              <w:rPr>
                <w:color w:val="000000"/>
              </w:rPr>
            </w:pPr>
            <w:r>
              <w:rPr>
                <w:color w:val="000000"/>
              </w:rPr>
              <w:t>водо</w:t>
            </w:r>
            <w:r>
              <w:rPr>
                <w:color w:val="000000"/>
                <w:spacing w:val="-1"/>
              </w:rPr>
              <w:t>п</w:t>
            </w:r>
            <w:r>
              <w:rPr>
                <w:color w:val="000000"/>
              </w:rPr>
              <w:t xml:space="preserve">о стачан </w:t>
            </w:r>
            <w:r>
              <w:rPr>
                <w:color w:val="000000"/>
                <w:spacing w:val="-1"/>
              </w:rPr>
              <w:t>н</w:t>
            </w:r>
            <w:r>
              <w:rPr>
                <w:color w:val="000000"/>
              </w:rPr>
              <w:t>я</w:t>
            </w:r>
          </w:p>
        </w:tc>
        <w:tc>
          <w:tcPr>
            <w:tcW w:w="815" w:type="dxa"/>
            <w:tcBorders>
              <w:top w:val="single" w:sz="3" w:space="0" w:color="000000"/>
              <w:left w:val="single" w:sz="3" w:space="0" w:color="000000"/>
              <w:bottom w:val="single" w:sz="5" w:space="0" w:color="000000"/>
              <w:right w:val="single" w:sz="3" w:space="0" w:color="000000"/>
            </w:tcBorders>
            <w:tcMar>
              <w:top w:w="0" w:type="dxa"/>
              <w:left w:w="0" w:type="dxa"/>
              <w:bottom w:w="0" w:type="dxa"/>
              <w:right w:w="0" w:type="dxa"/>
            </w:tcMar>
          </w:tcPr>
          <w:p w:rsidR="00A150AE" w:rsidRDefault="00A150AE" w:rsidP="00F251D1">
            <w:pPr>
              <w:spacing w:after="60" w:line="240" w:lineRule="exact"/>
              <w:rPr>
                <w:sz w:val="24"/>
                <w:szCs w:val="24"/>
              </w:rPr>
            </w:pPr>
          </w:p>
          <w:p w:rsidR="00A150AE" w:rsidRDefault="00A150AE" w:rsidP="00F251D1">
            <w:pPr>
              <w:widowControl w:val="0"/>
              <w:spacing w:line="252" w:lineRule="auto"/>
              <w:ind w:left="3" w:right="85"/>
              <w:jc w:val="right"/>
              <w:rPr>
                <w:color w:val="000000"/>
              </w:rPr>
            </w:pPr>
            <w:r>
              <w:rPr>
                <w:color w:val="000000"/>
              </w:rPr>
              <w:t>водов</w:t>
            </w:r>
            <w:r>
              <w:rPr>
                <w:color w:val="000000"/>
                <w:spacing w:val="-1"/>
              </w:rPr>
              <w:t>і</w:t>
            </w:r>
            <w:r>
              <w:rPr>
                <w:color w:val="000000"/>
              </w:rPr>
              <w:t>д ве</w:t>
            </w:r>
            <w:r>
              <w:rPr>
                <w:color w:val="000000"/>
                <w:spacing w:val="-1"/>
              </w:rPr>
              <w:t>д</w:t>
            </w:r>
            <w:r>
              <w:rPr>
                <w:color w:val="000000"/>
              </w:rPr>
              <w:t>е</w:t>
            </w:r>
            <w:r>
              <w:rPr>
                <w:color w:val="000000"/>
                <w:spacing w:val="1"/>
              </w:rPr>
              <w:t>н</w:t>
            </w:r>
            <w:r>
              <w:rPr>
                <w:color w:val="000000"/>
                <w:spacing w:val="-1"/>
              </w:rPr>
              <w:t>н</w:t>
            </w:r>
            <w:r>
              <w:rPr>
                <w:color w:val="000000"/>
              </w:rPr>
              <w:t>я</w:t>
            </w:r>
          </w:p>
        </w:tc>
      </w:tr>
      <w:tr w:rsidR="00A150AE" w:rsidTr="00F251D1">
        <w:trPr>
          <w:cantSplit/>
          <w:trHeight w:hRule="exact" w:val="367"/>
        </w:trPr>
        <w:tc>
          <w:tcPr>
            <w:tcW w:w="542"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199" w:right="-20"/>
              <w:rPr>
                <w:color w:val="000000"/>
              </w:rPr>
            </w:pPr>
            <w:r>
              <w:rPr>
                <w:color w:val="000000"/>
              </w:rPr>
              <w:t>А</w:t>
            </w:r>
          </w:p>
        </w:tc>
        <w:tc>
          <w:tcPr>
            <w:tcW w:w="1979"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931" w:right="-20"/>
              <w:rPr>
                <w:color w:val="000000"/>
              </w:rPr>
            </w:pPr>
            <w:r>
              <w:rPr>
                <w:color w:val="000000"/>
              </w:rPr>
              <w:t>Б</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81" w:right="-20"/>
              <w:rPr>
                <w:color w:val="000000"/>
              </w:rPr>
            </w:pPr>
            <w:r>
              <w:rPr>
                <w:color w:val="000000"/>
              </w:rPr>
              <w:t>В</w:t>
            </w:r>
          </w:p>
        </w:tc>
        <w:tc>
          <w:tcPr>
            <w:tcW w:w="1259"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578" w:right="-20"/>
              <w:rPr>
                <w:color w:val="000000"/>
              </w:rPr>
            </w:pPr>
            <w:r>
              <w:rPr>
                <w:color w:val="000000"/>
              </w:rPr>
              <w:t>1</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98" w:right="-20"/>
              <w:rPr>
                <w:color w:val="000000"/>
              </w:rPr>
            </w:pPr>
            <w:r>
              <w:rPr>
                <w:color w:val="000000"/>
              </w:rPr>
              <w:t>2</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98" w:right="-20"/>
              <w:rPr>
                <w:color w:val="000000"/>
              </w:rPr>
            </w:pPr>
            <w:r>
              <w:rPr>
                <w:color w:val="000000"/>
              </w:rPr>
              <w:t>3</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98" w:right="-20"/>
              <w:rPr>
                <w:color w:val="000000"/>
              </w:rPr>
            </w:pPr>
            <w:r>
              <w:rPr>
                <w:color w:val="000000"/>
              </w:rPr>
              <w:t>4</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98" w:right="-20"/>
              <w:rPr>
                <w:color w:val="000000"/>
              </w:rPr>
            </w:pPr>
            <w:r>
              <w:rPr>
                <w:color w:val="000000"/>
              </w:rPr>
              <w:t>5</w:t>
            </w:r>
          </w:p>
        </w:tc>
        <w:tc>
          <w:tcPr>
            <w:tcW w:w="849"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71" w:right="-20"/>
              <w:rPr>
                <w:color w:val="000000"/>
              </w:rPr>
            </w:pPr>
            <w:r>
              <w:rPr>
                <w:color w:val="000000"/>
              </w:rPr>
              <w:t>6</w:t>
            </w:r>
          </w:p>
        </w:tc>
        <w:tc>
          <w:tcPr>
            <w:tcW w:w="77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31" w:right="-20"/>
              <w:rPr>
                <w:color w:val="000000"/>
              </w:rPr>
            </w:pPr>
            <w:r>
              <w:rPr>
                <w:color w:val="000000"/>
              </w:rPr>
              <w:t>7</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98" w:right="-20"/>
              <w:rPr>
                <w:color w:val="000000"/>
              </w:rPr>
            </w:pPr>
            <w:r>
              <w:rPr>
                <w:color w:val="000000"/>
              </w:rPr>
              <w:t>8</w:t>
            </w:r>
          </w:p>
        </w:tc>
        <w:tc>
          <w:tcPr>
            <w:tcW w:w="90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98" w:right="-20"/>
              <w:rPr>
                <w:color w:val="000000"/>
              </w:rPr>
            </w:pPr>
            <w:r>
              <w:rPr>
                <w:color w:val="000000"/>
              </w:rPr>
              <w:t>9</w:t>
            </w:r>
          </w:p>
        </w:tc>
        <w:tc>
          <w:tcPr>
            <w:tcW w:w="72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56" w:right="-20"/>
              <w:rPr>
                <w:color w:val="000000"/>
              </w:rPr>
            </w:pPr>
            <w:r>
              <w:rPr>
                <w:color w:val="000000"/>
                <w:spacing w:val="1"/>
              </w:rPr>
              <w:t>1</w:t>
            </w:r>
            <w:r>
              <w:rPr>
                <w:color w:val="000000"/>
              </w:rPr>
              <w:t>0</w:t>
            </w:r>
          </w:p>
        </w:tc>
        <w:tc>
          <w:tcPr>
            <w:tcW w:w="540"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167" w:right="-20"/>
              <w:rPr>
                <w:color w:val="000000"/>
              </w:rPr>
            </w:pPr>
            <w:r>
              <w:rPr>
                <w:color w:val="000000"/>
                <w:spacing w:val="1"/>
              </w:rPr>
              <w:t>1</w:t>
            </w:r>
            <w:r>
              <w:rPr>
                <w:color w:val="000000"/>
              </w:rPr>
              <w:t>1</w:t>
            </w:r>
          </w:p>
        </w:tc>
        <w:tc>
          <w:tcPr>
            <w:tcW w:w="621"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08" w:right="-20"/>
              <w:rPr>
                <w:color w:val="000000"/>
              </w:rPr>
            </w:pPr>
            <w:r>
              <w:rPr>
                <w:color w:val="000000"/>
                <w:spacing w:val="1"/>
              </w:rPr>
              <w:t>1</w:t>
            </w:r>
            <w:r>
              <w:rPr>
                <w:color w:val="000000"/>
              </w:rPr>
              <w:t>2</w:t>
            </w:r>
          </w:p>
        </w:tc>
        <w:tc>
          <w:tcPr>
            <w:tcW w:w="724"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59" w:right="-20"/>
              <w:rPr>
                <w:color w:val="000000"/>
              </w:rPr>
            </w:pPr>
            <w:r>
              <w:rPr>
                <w:color w:val="000000"/>
                <w:spacing w:val="1"/>
              </w:rPr>
              <w:t>1</w:t>
            </w:r>
            <w:r>
              <w:rPr>
                <w:color w:val="000000"/>
              </w:rPr>
              <w:t>3</w:t>
            </w:r>
          </w:p>
        </w:tc>
        <w:tc>
          <w:tcPr>
            <w:tcW w:w="815" w:type="dxa"/>
            <w:tcBorders>
              <w:top w:val="single" w:sz="5"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07" w:right="-20"/>
              <w:rPr>
                <w:color w:val="000000"/>
              </w:rPr>
            </w:pPr>
            <w:r>
              <w:rPr>
                <w:color w:val="000000"/>
                <w:spacing w:val="1"/>
              </w:rPr>
              <w:t>1</w:t>
            </w:r>
            <w:r>
              <w:rPr>
                <w:color w:val="000000"/>
              </w:rPr>
              <w:t>4</w:t>
            </w:r>
          </w:p>
        </w:tc>
      </w:tr>
      <w:tr w:rsidR="00A150AE" w:rsidTr="00F251D1">
        <w:trPr>
          <w:cantSplit/>
          <w:trHeight w:hRule="exact" w:val="2054"/>
        </w:trPr>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19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55" w:right="90"/>
              <w:rPr>
                <w:color w:val="000000"/>
              </w:rPr>
            </w:pPr>
            <w:r>
              <w:rPr>
                <w:color w:val="000000"/>
              </w:rPr>
              <w:t>Витрати</w:t>
            </w:r>
            <w:r>
              <w:rPr>
                <w:color w:val="000000"/>
                <w:spacing w:val="1"/>
              </w:rPr>
              <w:t xml:space="preserve"> </w:t>
            </w:r>
            <w:r>
              <w:rPr>
                <w:color w:val="000000"/>
              </w:rPr>
              <w:t>на з</w:t>
            </w:r>
            <w:r>
              <w:rPr>
                <w:color w:val="000000"/>
                <w:spacing w:val="2"/>
              </w:rPr>
              <w:t>б</w:t>
            </w:r>
            <w:r>
              <w:rPr>
                <w:color w:val="000000"/>
                <w:spacing w:val="-1"/>
              </w:rPr>
              <w:t>ут</w:t>
            </w:r>
            <w:r>
              <w:rPr>
                <w:color w:val="000000"/>
              </w:rPr>
              <w:t xml:space="preserve">, </w:t>
            </w:r>
            <w:r>
              <w:rPr>
                <w:color w:val="000000"/>
                <w:spacing w:val="-1"/>
              </w:rPr>
              <w:t>п</w:t>
            </w:r>
            <w:r>
              <w:rPr>
                <w:color w:val="000000"/>
              </w:rPr>
              <w:t>ов’яза</w:t>
            </w:r>
            <w:r>
              <w:rPr>
                <w:color w:val="000000"/>
                <w:spacing w:val="-1"/>
              </w:rPr>
              <w:t>н</w:t>
            </w:r>
            <w:r>
              <w:rPr>
                <w:color w:val="000000"/>
              </w:rPr>
              <w:t>і з</w:t>
            </w:r>
            <w:r>
              <w:rPr>
                <w:color w:val="000000"/>
                <w:spacing w:val="2"/>
              </w:rPr>
              <w:t xml:space="preserve"> </w:t>
            </w:r>
            <w:r>
              <w:rPr>
                <w:color w:val="000000"/>
              </w:rPr>
              <w:t>на</w:t>
            </w:r>
            <w:r>
              <w:rPr>
                <w:color w:val="000000"/>
                <w:spacing w:val="-1"/>
              </w:rPr>
              <w:t>д</w:t>
            </w:r>
            <w:r>
              <w:rPr>
                <w:color w:val="000000"/>
                <w:spacing w:val="1"/>
              </w:rPr>
              <w:t>а</w:t>
            </w:r>
            <w:r>
              <w:rPr>
                <w:color w:val="000000"/>
              </w:rPr>
              <w:t>н</w:t>
            </w:r>
            <w:r>
              <w:rPr>
                <w:color w:val="000000"/>
                <w:spacing w:val="-1"/>
              </w:rPr>
              <w:t>н</w:t>
            </w:r>
            <w:r>
              <w:rPr>
                <w:color w:val="000000"/>
              </w:rPr>
              <w:t xml:space="preserve">ям </w:t>
            </w:r>
            <w:r>
              <w:rPr>
                <w:color w:val="000000"/>
                <w:spacing w:val="-1"/>
              </w:rPr>
              <w:t>п</w:t>
            </w:r>
            <w:r>
              <w:rPr>
                <w:color w:val="000000"/>
              </w:rPr>
              <w:t>ослуг</w:t>
            </w:r>
          </w:p>
          <w:p w:rsidR="00A150AE" w:rsidRDefault="00A150AE" w:rsidP="00F251D1">
            <w:pPr>
              <w:widowControl w:val="0"/>
              <w:spacing w:line="251" w:lineRule="auto"/>
              <w:ind w:left="55" w:right="263"/>
              <w:rPr>
                <w:color w:val="000000"/>
              </w:rPr>
            </w:pPr>
            <w:r>
              <w:rPr>
                <w:color w:val="000000"/>
              </w:rPr>
              <w:t>з це</w:t>
            </w:r>
            <w:r>
              <w:rPr>
                <w:color w:val="000000"/>
                <w:spacing w:val="-1"/>
              </w:rPr>
              <w:t>нт</w:t>
            </w:r>
            <w:r>
              <w:rPr>
                <w:color w:val="000000"/>
              </w:rPr>
              <w:t>р</w:t>
            </w:r>
            <w:r>
              <w:rPr>
                <w:color w:val="000000"/>
                <w:spacing w:val="2"/>
              </w:rPr>
              <w:t>а</w:t>
            </w:r>
            <w:r>
              <w:rPr>
                <w:color w:val="000000"/>
              </w:rPr>
              <w:t>лізова</w:t>
            </w:r>
            <w:r>
              <w:rPr>
                <w:color w:val="000000"/>
                <w:spacing w:val="-1"/>
              </w:rPr>
              <w:t>н</w:t>
            </w:r>
            <w:r>
              <w:rPr>
                <w:color w:val="000000"/>
              </w:rPr>
              <w:t>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 xml:space="preserve">дення, </w:t>
            </w:r>
            <w:r>
              <w:rPr>
                <w:color w:val="000000"/>
                <w:spacing w:val="-1"/>
              </w:rPr>
              <w:t>у</w:t>
            </w:r>
            <w:r>
              <w:rPr>
                <w:color w:val="000000"/>
              </w:rPr>
              <w:t>сього</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97" w:right="-20"/>
              <w:rPr>
                <w:color w:val="000000"/>
              </w:rPr>
            </w:pPr>
            <w:r>
              <w:rPr>
                <w:color w:val="000000"/>
                <w:spacing w:val="1"/>
              </w:rPr>
              <w:t>0</w:t>
            </w:r>
            <w:r>
              <w:rPr>
                <w:color w:val="000000"/>
              </w:rPr>
              <w:t>01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2296"/>
        </w:trPr>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20" w:right="-20"/>
              <w:rPr>
                <w:color w:val="000000"/>
              </w:rPr>
            </w:pPr>
            <w:r>
              <w:rPr>
                <w:color w:val="000000"/>
              </w:rPr>
              <w:t>1</w:t>
            </w:r>
          </w:p>
        </w:tc>
        <w:tc>
          <w:tcPr>
            <w:tcW w:w="19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55" w:right="57"/>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 xml:space="preserve">раці </w:t>
            </w:r>
            <w:r>
              <w:rPr>
                <w:color w:val="000000"/>
                <w:spacing w:val="-1"/>
              </w:rPr>
              <w:t>п</w:t>
            </w:r>
            <w:r>
              <w:rPr>
                <w:color w:val="000000"/>
              </w:rPr>
              <w:t>ерс</w:t>
            </w:r>
            <w:r>
              <w:rPr>
                <w:color w:val="000000"/>
                <w:spacing w:val="1"/>
              </w:rPr>
              <w:t>о</w:t>
            </w:r>
            <w:r>
              <w:rPr>
                <w:color w:val="000000"/>
                <w:spacing w:val="-1"/>
              </w:rPr>
              <w:t>н</w:t>
            </w:r>
            <w:r>
              <w:rPr>
                <w:color w:val="000000"/>
                <w:spacing w:val="2"/>
              </w:rPr>
              <w:t>а</w:t>
            </w:r>
            <w:r>
              <w:rPr>
                <w:color w:val="000000"/>
                <w:spacing w:val="1"/>
              </w:rPr>
              <w:t>л</w:t>
            </w:r>
            <w:r>
              <w:rPr>
                <w:color w:val="000000"/>
                <w:spacing w:val="-3"/>
              </w:rPr>
              <w:t>у</w:t>
            </w:r>
            <w:r>
              <w:rPr>
                <w:color w:val="000000"/>
              </w:rPr>
              <w:t>, що без</w:t>
            </w:r>
            <w:r>
              <w:rPr>
                <w:color w:val="000000"/>
                <w:spacing w:val="-1"/>
              </w:rPr>
              <w:t>п</w:t>
            </w:r>
            <w:r>
              <w:rPr>
                <w:color w:val="000000"/>
              </w:rPr>
              <w:t>осередньо зді</w:t>
            </w:r>
            <w:r>
              <w:rPr>
                <w:color w:val="000000"/>
                <w:spacing w:val="-1"/>
              </w:rPr>
              <w:t>й</w:t>
            </w:r>
            <w:r>
              <w:rPr>
                <w:color w:val="000000"/>
                <w:spacing w:val="1"/>
              </w:rPr>
              <w:t>с</w:t>
            </w:r>
            <w:r>
              <w:rPr>
                <w:color w:val="000000"/>
              </w:rPr>
              <w:t>нює з</w:t>
            </w:r>
            <w:r>
              <w:rPr>
                <w:color w:val="000000"/>
                <w:spacing w:val="2"/>
              </w:rPr>
              <w:t>б</w:t>
            </w:r>
            <w:r>
              <w:rPr>
                <w:color w:val="000000"/>
                <w:spacing w:val="-1"/>
              </w:rPr>
              <w:t>у</w:t>
            </w:r>
            <w:r>
              <w:rPr>
                <w:color w:val="000000"/>
              </w:rPr>
              <w:t xml:space="preserve">т </w:t>
            </w:r>
            <w:r>
              <w:rPr>
                <w:color w:val="000000"/>
                <w:spacing w:val="-2"/>
              </w:rPr>
              <w:t>п</w:t>
            </w:r>
            <w:r>
              <w:rPr>
                <w:color w:val="000000"/>
              </w:rPr>
              <w:t>о</w:t>
            </w:r>
            <w:r>
              <w:rPr>
                <w:color w:val="000000"/>
                <w:spacing w:val="2"/>
              </w:rPr>
              <w:t>с</w:t>
            </w:r>
            <w:r>
              <w:rPr>
                <w:color w:val="000000"/>
                <w:spacing w:val="1"/>
              </w:rPr>
              <w:t>л</w:t>
            </w:r>
            <w:r>
              <w:rPr>
                <w:color w:val="000000"/>
                <w:spacing w:val="-2"/>
              </w:rPr>
              <w:t>у</w:t>
            </w:r>
            <w:r>
              <w:rPr>
                <w:color w:val="000000"/>
              </w:rPr>
              <w:t>г з це</w:t>
            </w:r>
            <w:r>
              <w:rPr>
                <w:color w:val="000000"/>
                <w:spacing w:val="-1"/>
              </w:rPr>
              <w:t>нт</w:t>
            </w:r>
            <w:r>
              <w:rPr>
                <w:color w:val="000000"/>
              </w:rPr>
              <w:t>р</w:t>
            </w:r>
            <w:r>
              <w:rPr>
                <w:color w:val="000000"/>
                <w:spacing w:val="2"/>
              </w:rPr>
              <w:t>а</w:t>
            </w:r>
            <w:r>
              <w:rPr>
                <w:color w:val="000000"/>
              </w:rPr>
              <w:t>лізова</w:t>
            </w:r>
            <w:r>
              <w:rPr>
                <w:color w:val="000000"/>
                <w:spacing w:val="-1"/>
              </w:rPr>
              <w:t>н</w:t>
            </w:r>
            <w:r>
              <w:rPr>
                <w:color w:val="000000"/>
              </w:rPr>
              <w:t>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дення споживачам</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97" w:right="-20"/>
              <w:rPr>
                <w:color w:val="000000"/>
              </w:rPr>
            </w:pPr>
            <w:r>
              <w:rPr>
                <w:color w:val="000000"/>
                <w:spacing w:val="1"/>
              </w:rPr>
              <w:t>0</w:t>
            </w:r>
            <w:r>
              <w:rPr>
                <w:color w:val="000000"/>
              </w:rPr>
              <w:t>02</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1332"/>
        </w:trPr>
        <w:tc>
          <w:tcPr>
            <w:tcW w:w="5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20" w:right="-20"/>
              <w:rPr>
                <w:color w:val="000000"/>
              </w:rPr>
            </w:pPr>
            <w:r>
              <w:rPr>
                <w:color w:val="000000"/>
              </w:rPr>
              <w:t>2</w:t>
            </w:r>
          </w:p>
        </w:tc>
        <w:tc>
          <w:tcPr>
            <w:tcW w:w="19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2" w:lineRule="auto"/>
              <w:ind w:left="55" w:right="587"/>
              <w:rPr>
                <w:color w:val="000000"/>
              </w:rPr>
            </w:pPr>
            <w:r>
              <w:rPr>
                <w:color w:val="000000"/>
              </w:rPr>
              <w:t>Єдиний</w:t>
            </w:r>
            <w:r>
              <w:rPr>
                <w:color w:val="000000"/>
                <w:spacing w:val="-1"/>
              </w:rPr>
              <w:t xml:space="preserve"> </w:t>
            </w:r>
            <w:r>
              <w:rPr>
                <w:color w:val="000000"/>
                <w:spacing w:val="1"/>
              </w:rPr>
              <w:t>в</w:t>
            </w:r>
            <w:r>
              <w:rPr>
                <w:color w:val="000000"/>
              </w:rPr>
              <w:t xml:space="preserve">несок </w:t>
            </w:r>
            <w:r>
              <w:rPr>
                <w:color w:val="000000"/>
                <w:spacing w:val="-1"/>
              </w:rPr>
              <w:t>н</w:t>
            </w:r>
            <w:r>
              <w:rPr>
                <w:color w:val="000000"/>
              </w:rPr>
              <w:t>а</w:t>
            </w:r>
          </w:p>
          <w:p w:rsidR="00A150AE" w:rsidRDefault="00A150AE" w:rsidP="00F251D1">
            <w:pPr>
              <w:widowControl w:val="0"/>
              <w:spacing w:line="251" w:lineRule="auto"/>
              <w:ind w:left="55" w:right="125"/>
              <w:rPr>
                <w:color w:val="000000"/>
              </w:rPr>
            </w:pPr>
            <w:r>
              <w:rPr>
                <w:color w:val="000000"/>
              </w:rPr>
              <w:t>загаль</w:t>
            </w:r>
            <w:r>
              <w:rPr>
                <w:color w:val="000000"/>
                <w:spacing w:val="-1"/>
              </w:rPr>
              <w:t>н</w:t>
            </w:r>
            <w:r>
              <w:rPr>
                <w:color w:val="000000"/>
              </w:rPr>
              <w:t>ообо</w:t>
            </w:r>
            <w:r>
              <w:rPr>
                <w:color w:val="000000"/>
                <w:spacing w:val="1"/>
              </w:rPr>
              <w:t>в</w:t>
            </w:r>
            <w:r>
              <w:rPr>
                <w:color w:val="000000"/>
              </w:rPr>
              <w:t>’я</w:t>
            </w:r>
            <w:r>
              <w:rPr>
                <w:color w:val="000000"/>
                <w:spacing w:val="1"/>
              </w:rPr>
              <w:t>з</w:t>
            </w:r>
            <w:r>
              <w:rPr>
                <w:color w:val="000000"/>
              </w:rPr>
              <w:t>кове держа</w:t>
            </w:r>
            <w:r>
              <w:rPr>
                <w:color w:val="000000"/>
                <w:spacing w:val="1"/>
              </w:rPr>
              <w:t>в</w:t>
            </w:r>
            <w:r>
              <w:rPr>
                <w:color w:val="000000"/>
                <w:spacing w:val="-1"/>
              </w:rPr>
              <w:t>н</w:t>
            </w:r>
            <w:r>
              <w:rPr>
                <w:color w:val="000000"/>
              </w:rPr>
              <w:t>е с</w:t>
            </w:r>
            <w:r>
              <w:rPr>
                <w:color w:val="000000"/>
                <w:spacing w:val="1"/>
              </w:rPr>
              <w:t>о</w:t>
            </w:r>
            <w:r>
              <w:rPr>
                <w:color w:val="000000"/>
                <w:spacing w:val="-1"/>
              </w:rPr>
              <w:t>ц</w:t>
            </w:r>
            <w:r>
              <w:rPr>
                <w:color w:val="000000"/>
              </w:rPr>
              <w:t>іа</w:t>
            </w:r>
            <w:r>
              <w:rPr>
                <w:color w:val="000000"/>
                <w:spacing w:val="-1"/>
              </w:rPr>
              <w:t>л</w:t>
            </w:r>
            <w:r>
              <w:rPr>
                <w:color w:val="000000"/>
                <w:spacing w:val="1"/>
              </w:rPr>
              <w:t>ь</w:t>
            </w:r>
            <w:r>
              <w:rPr>
                <w:color w:val="000000"/>
              </w:rPr>
              <w:t>не стра</w:t>
            </w:r>
            <w:r>
              <w:rPr>
                <w:color w:val="000000"/>
                <w:spacing w:val="1"/>
              </w:rPr>
              <w:t>х</w:t>
            </w:r>
            <w:r>
              <w:rPr>
                <w:color w:val="000000"/>
                <w:spacing w:val="-1"/>
              </w:rPr>
              <w:t>ув</w:t>
            </w:r>
            <w:r>
              <w:rPr>
                <w:color w:val="000000"/>
              </w:rPr>
              <w:t>а</w:t>
            </w:r>
            <w:r>
              <w:rPr>
                <w:color w:val="000000"/>
                <w:spacing w:val="1"/>
              </w:rPr>
              <w:t>н</w:t>
            </w:r>
            <w:r>
              <w:rPr>
                <w:color w:val="000000"/>
                <w:spacing w:val="-1"/>
              </w:rPr>
              <w:t>н</w:t>
            </w:r>
            <w:r>
              <w:rPr>
                <w:color w:val="000000"/>
              </w:rPr>
              <w:t>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97" w:right="-20"/>
              <w:rPr>
                <w:color w:val="000000"/>
              </w:rPr>
            </w:pPr>
            <w:r>
              <w:rPr>
                <w:color w:val="000000"/>
                <w:spacing w:val="1"/>
              </w:rPr>
              <w:t>0</w:t>
            </w:r>
            <w:r>
              <w:rPr>
                <w:color w:val="000000"/>
              </w:rPr>
              <w:t>03</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bl>
    <w:p w:rsidR="00A150AE" w:rsidRDefault="00A150AE" w:rsidP="00A150AE">
      <w:pPr>
        <w:sectPr w:rsidR="00A150AE" w:rsidSect="00A150AE">
          <w:pgSz w:w="16840" w:h="11900" w:orient="landscape"/>
          <w:pgMar w:top="534" w:right="582" w:bottom="850" w:left="1132" w:header="0" w:footer="0" w:gutter="0"/>
          <w:cols w:space="708"/>
        </w:sectPr>
      </w:pPr>
    </w:p>
    <w:tbl>
      <w:tblPr>
        <w:tblW w:w="0" w:type="auto"/>
        <w:tblLayout w:type="fixed"/>
        <w:tblCellMar>
          <w:left w:w="0" w:type="dxa"/>
          <w:right w:w="0" w:type="dxa"/>
        </w:tblCellMar>
        <w:tblLook w:val="0000"/>
      </w:tblPr>
      <w:tblGrid>
        <w:gridCol w:w="540"/>
        <w:gridCol w:w="1980"/>
        <w:gridCol w:w="900"/>
        <w:gridCol w:w="1259"/>
        <w:gridCol w:w="900"/>
        <w:gridCol w:w="900"/>
        <w:gridCol w:w="900"/>
        <w:gridCol w:w="900"/>
        <w:gridCol w:w="849"/>
        <w:gridCol w:w="770"/>
        <w:gridCol w:w="900"/>
        <w:gridCol w:w="900"/>
        <w:gridCol w:w="720"/>
        <w:gridCol w:w="540"/>
        <w:gridCol w:w="624"/>
        <w:gridCol w:w="722"/>
        <w:gridCol w:w="818"/>
      </w:tblGrid>
      <w:tr w:rsidR="00A150AE" w:rsidTr="00F251D1">
        <w:trPr>
          <w:cantSplit/>
          <w:trHeight w:hRule="exact" w:val="6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57" w:right="-20"/>
              <w:rPr>
                <w:color w:val="000000"/>
              </w:rPr>
            </w:pPr>
            <w:r>
              <w:rPr>
                <w:color w:val="000000"/>
                <w:spacing w:val="-1"/>
              </w:rPr>
              <w:t>п</w:t>
            </w:r>
            <w:r>
              <w:rPr>
                <w:color w:val="000000"/>
              </w:rPr>
              <w:t>рац</w:t>
            </w:r>
            <w:r>
              <w:rPr>
                <w:color w:val="000000"/>
                <w:spacing w:val="-1"/>
              </w:rPr>
              <w:t>і</w:t>
            </w:r>
            <w:r>
              <w:rPr>
                <w:color w:val="000000"/>
                <w:spacing w:val="1"/>
              </w:rPr>
              <w:t>вн</w:t>
            </w:r>
            <w:r>
              <w:rPr>
                <w:color w:val="000000"/>
              </w:rPr>
              <w:t>и</w:t>
            </w:r>
            <w:r>
              <w:rPr>
                <w:color w:val="000000"/>
                <w:spacing w:val="-1"/>
              </w:rPr>
              <w:t>к</w:t>
            </w:r>
            <w:r>
              <w:rPr>
                <w:color w:val="000000"/>
                <w:spacing w:val="1"/>
              </w:rPr>
              <w:t>і</w:t>
            </w:r>
            <w:r>
              <w:rPr>
                <w:color w:val="000000"/>
              </w:rPr>
              <w:t>в</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849"/>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20" w:right="-20"/>
              <w:rPr>
                <w:color w:val="000000"/>
              </w:rPr>
            </w:pPr>
            <w:r>
              <w:rPr>
                <w:color w:val="000000"/>
              </w:rPr>
              <w:t>3</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2" w:lineRule="auto"/>
              <w:ind w:left="57" w:right="282"/>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у с</w:t>
            </w:r>
            <w:r>
              <w:rPr>
                <w:color w:val="000000"/>
                <w:spacing w:val="1"/>
              </w:rPr>
              <w:t>л</w:t>
            </w:r>
            <w:r>
              <w:rPr>
                <w:color w:val="000000"/>
                <w:spacing w:val="-1"/>
              </w:rPr>
              <w:t>ужб</w:t>
            </w:r>
            <w:r>
              <w:rPr>
                <w:color w:val="000000"/>
              </w:rPr>
              <w:t>о</w:t>
            </w:r>
            <w:r>
              <w:rPr>
                <w:color w:val="000000"/>
                <w:spacing w:val="2"/>
              </w:rPr>
              <w:t>в</w:t>
            </w:r>
            <w:r>
              <w:rPr>
                <w:color w:val="000000"/>
                <w:spacing w:val="1"/>
              </w:rPr>
              <w:t>и</w:t>
            </w:r>
            <w:r>
              <w:rPr>
                <w:color w:val="000000"/>
              </w:rPr>
              <w:t>х в</w:t>
            </w:r>
            <w:r>
              <w:rPr>
                <w:color w:val="000000"/>
                <w:spacing w:val="-1"/>
              </w:rPr>
              <w:t>і</w:t>
            </w:r>
            <w:r>
              <w:rPr>
                <w:color w:val="000000"/>
              </w:rPr>
              <w:t>дряджень</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00" w:right="-20"/>
              <w:rPr>
                <w:color w:val="000000"/>
              </w:rPr>
            </w:pPr>
            <w:r>
              <w:rPr>
                <w:color w:val="000000"/>
                <w:spacing w:val="1"/>
              </w:rPr>
              <w:t>0</w:t>
            </w:r>
            <w:r>
              <w:rPr>
                <w:color w:val="000000"/>
              </w:rPr>
              <w:t>04</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1089"/>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20" w:right="-20"/>
              <w:rPr>
                <w:color w:val="000000"/>
              </w:rPr>
            </w:pPr>
            <w:r>
              <w:rPr>
                <w:color w:val="000000"/>
              </w:rPr>
              <w:t>4</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57" w:right="563"/>
              <w:rPr>
                <w:color w:val="000000"/>
              </w:rPr>
            </w:pPr>
            <w:r>
              <w:rPr>
                <w:color w:val="000000"/>
              </w:rPr>
              <w:t>Витрати</w:t>
            </w:r>
            <w:r>
              <w:rPr>
                <w:color w:val="000000"/>
                <w:spacing w:val="1"/>
              </w:rPr>
              <w:t xml:space="preserve"> </w:t>
            </w:r>
            <w:r>
              <w:rPr>
                <w:color w:val="000000"/>
              </w:rPr>
              <w:t xml:space="preserve">на </w:t>
            </w:r>
            <w:r>
              <w:rPr>
                <w:color w:val="000000"/>
                <w:spacing w:val="-1"/>
              </w:rPr>
              <w:t>п</w:t>
            </w:r>
            <w:r>
              <w:rPr>
                <w:color w:val="000000"/>
              </w:rPr>
              <w:t>і</w:t>
            </w:r>
            <w:r>
              <w:rPr>
                <w:color w:val="000000"/>
                <w:spacing w:val="-1"/>
              </w:rPr>
              <w:t>д</w:t>
            </w:r>
            <w:r>
              <w:rPr>
                <w:color w:val="000000"/>
              </w:rPr>
              <w:t>гото</w:t>
            </w:r>
            <w:r>
              <w:rPr>
                <w:color w:val="000000"/>
                <w:spacing w:val="1"/>
              </w:rPr>
              <w:t>вк</w:t>
            </w:r>
            <w:r>
              <w:rPr>
                <w:color w:val="000000"/>
              </w:rPr>
              <w:t xml:space="preserve">у </w:t>
            </w:r>
            <w:r>
              <w:rPr>
                <w:color w:val="000000"/>
                <w:spacing w:val="-1"/>
              </w:rPr>
              <w:t>т</w:t>
            </w:r>
            <w:r>
              <w:rPr>
                <w:color w:val="000000"/>
              </w:rPr>
              <w:t xml:space="preserve">а </w:t>
            </w:r>
            <w:r>
              <w:rPr>
                <w:color w:val="000000"/>
                <w:spacing w:val="-1"/>
              </w:rPr>
              <w:t>п</w:t>
            </w:r>
            <w:r>
              <w:rPr>
                <w:color w:val="000000"/>
              </w:rPr>
              <w:t>ерепідг</w:t>
            </w:r>
            <w:r>
              <w:rPr>
                <w:color w:val="000000"/>
                <w:spacing w:val="1"/>
              </w:rPr>
              <w:t>о</w:t>
            </w:r>
            <w:r>
              <w:rPr>
                <w:color w:val="000000"/>
              </w:rPr>
              <w:t xml:space="preserve">товку </w:t>
            </w:r>
            <w:r>
              <w:rPr>
                <w:color w:val="000000"/>
                <w:spacing w:val="-1"/>
              </w:rPr>
              <w:t>п</w:t>
            </w:r>
            <w:r>
              <w:rPr>
                <w:color w:val="000000"/>
              </w:rPr>
              <w:t>ерс</w:t>
            </w:r>
            <w:r>
              <w:rPr>
                <w:color w:val="000000"/>
                <w:spacing w:val="1"/>
              </w:rPr>
              <w:t>о</w:t>
            </w:r>
            <w:r>
              <w:rPr>
                <w:color w:val="000000"/>
              </w:rPr>
              <w:t>налу</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00" w:right="-20"/>
              <w:rPr>
                <w:color w:val="000000"/>
              </w:rPr>
            </w:pPr>
            <w:r>
              <w:rPr>
                <w:color w:val="000000"/>
                <w:spacing w:val="1"/>
              </w:rPr>
              <w:t>0</w:t>
            </w:r>
            <w:r>
              <w:rPr>
                <w:color w:val="000000"/>
              </w:rPr>
              <w:t>05</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3021"/>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20" w:right="-20"/>
              <w:rPr>
                <w:color w:val="000000"/>
              </w:rPr>
            </w:pPr>
            <w:r>
              <w:rPr>
                <w:color w:val="000000"/>
              </w:rPr>
              <w:t>5</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57" w:right="43"/>
              <w:rPr>
                <w:color w:val="000000"/>
              </w:rPr>
            </w:pPr>
            <w:r>
              <w:rPr>
                <w:color w:val="000000"/>
                <w:spacing w:val="-2"/>
              </w:rPr>
              <w:t>А</w:t>
            </w:r>
            <w:r>
              <w:rPr>
                <w:color w:val="000000"/>
              </w:rPr>
              <w:t>м</w:t>
            </w:r>
            <w:r>
              <w:rPr>
                <w:color w:val="000000"/>
                <w:spacing w:val="1"/>
              </w:rPr>
              <w:t>о</w:t>
            </w:r>
            <w:r>
              <w:rPr>
                <w:color w:val="000000"/>
              </w:rPr>
              <w:t>рт</w:t>
            </w:r>
            <w:r>
              <w:rPr>
                <w:color w:val="000000"/>
                <w:spacing w:val="-1"/>
              </w:rPr>
              <w:t>и</w:t>
            </w:r>
            <w:r>
              <w:rPr>
                <w:color w:val="000000"/>
              </w:rPr>
              <w:t>з</w:t>
            </w:r>
            <w:r>
              <w:rPr>
                <w:color w:val="000000"/>
                <w:spacing w:val="2"/>
              </w:rPr>
              <w:t>а</w:t>
            </w:r>
            <w:r>
              <w:rPr>
                <w:color w:val="000000"/>
                <w:spacing w:val="-1"/>
              </w:rPr>
              <w:t>ц</w:t>
            </w:r>
            <w:r>
              <w:rPr>
                <w:color w:val="000000"/>
              </w:rPr>
              <w:t xml:space="preserve">ія </w:t>
            </w:r>
            <w:r>
              <w:rPr>
                <w:color w:val="000000"/>
                <w:spacing w:val="1"/>
              </w:rPr>
              <w:t>о</w:t>
            </w:r>
            <w:r>
              <w:rPr>
                <w:color w:val="000000"/>
              </w:rPr>
              <w:t>с</w:t>
            </w:r>
            <w:r>
              <w:rPr>
                <w:color w:val="000000"/>
                <w:spacing w:val="-1"/>
              </w:rPr>
              <w:t>н</w:t>
            </w:r>
            <w:r>
              <w:rPr>
                <w:color w:val="000000"/>
              </w:rPr>
              <w:t>ов</w:t>
            </w:r>
            <w:r>
              <w:rPr>
                <w:color w:val="000000"/>
                <w:spacing w:val="-1"/>
              </w:rPr>
              <w:t>н</w:t>
            </w:r>
            <w:r>
              <w:rPr>
                <w:color w:val="000000"/>
              </w:rPr>
              <w:t>их засобі</w:t>
            </w:r>
            <w:r>
              <w:rPr>
                <w:color w:val="000000"/>
                <w:spacing w:val="-1"/>
              </w:rPr>
              <w:t>в</w:t>
            </w:r>
            <w:r>
              <w:rPr>
                <w:color w:val="000000"/>
              </w:rPr>
              <w:t>, і</w:t>
            </w:r>
            <w:r>
              <w:rPr>
                <w:color w:val="000000"/>
                <w:spacing w:val="-1"/>
              </w:rPr>
              <w:t>н</w:t>
            </w:r>
            <w:r>
              <w:rPr>
                <w:color w:val="000000"/>
              </w:rPr>
              <w:t>ших</w:t>
            </w:r>
            <w:r>
              <w:rPr>
                <w:color w:val="000000"/>
                <w:spacing w:val="1"/>
              </w:rPr>
              <w:t xml:space="preserve"> </w:t>
            </w:r>
            <w:r>
              <w:rPr>
                <w:color w:val="000000"/>
              </w:rPr>
              <w:t>необор</w:t>
            </w:r>
            <w:r>
              <w:rPr>
                <w:color w:val="000000"/>
                <w:spacing w:val="1"/>
              </w:rPr>
              <w:t>о</w:t>
            </w:r>
            <w:r>
              <w:rPr>
                <w:color w:val="000000"/>
              </w:rPr>
              <w:t xml:space="preserve">тних матеріальних і </w:t>
            </w:r>
            <w:r>
              <w:rPr>
                <w:color w:val="000000"/>
                <w:spacing w:val="-1"/>
              </w:rPr>
              <w:t>н</w:t>
            </w:r>
            <w:r>
              <w:rPr>
                <w:color w:val="000000"/>
              </w:rPr>
              <w:t>емате</w:t>
            </w:r>
            <w:r>
              <w:rPr>
                <w:color w:val="000000"/>
                <w:spacing w:val="1"/>
              </w:rPr>
              <w:t>р</w:t>
            </w:r>
            <w:r>
              <w:rPr>
                <w:color w:val="000000"/>
              </w:rPr>
              <w:t>іа</w:t>
            </w:r>
            <w:r>
              <w:rPr>
                <w:color w:val="000000"/>
                <w:spacing w:val="-1"/>
              </w:rPr>
              <w:t>л</w:t>
            </w:r>
            <w:r>
              <w:rPr>
                <w:color w:val="000000"/>
                <w:spacing w:val="2"/>
              </w:rPr>
              <w:t>ь</w:t>
            </w:r>
            <w:r>
              <w:rPr>
                <w:color w:val="000000"/>
                <w:spacing w:val="-1"/>
              </w:rPr>
              <w:t>н</w:t>
            </w:r>
            <w:r>
              <w:rPr>
                <w:color w:val="000000"/>
              </w:rPr>
              <w:t>их акти</w:t>
            </w:r>
            <w:r>
              <w:rPr>
                <w:color w:val="000000"/>
                <w:spacing w:val="-1"/>
              </w:rPr>
              <w:t>в</w:t>
            </w:r>
            <w:r>
              <w:rPr>
                <w:color w:val="000000"/>
              </w:rPr>
              <w:t>і</w:t>
            </w:r>
            <w:r>
              <w:rPr>
                <w:color w:val="000000"/>
                <w:spacing w:val="-1"/>
              </w:rPr>
              <w:t>в</w:t>
            </w:r>
            <w:r>
              <w:rPr>
                <w:color w:val="000000"/>
              </w:rPr>
              <w:t>, що без</w:t>
            </w:r>
            <w:r>
              <w:rPr>
                <w:color w:val="000000"/>
                <w:spacing w:val="-1"/>
              </w:rPr>
              <w:t>п</w:t>
            </w:r>
            <w:r>
              <w:rPr>
                <w:color w:val="000000"/>
              </w:rPr>
              <w:t>осередньо</w:t>
            </w:r>
            <w:r>
              <w:rPr>
                <w:color w:val="000000"/>
                <w:spacing w:val="70"/>
              </w:rPr>
              <w:t xml:space="preserve"> </w:t>
            </w:r>
            <w:r>
              <w:rPr>
                <w:color w:val="000000"/>
              </w:rPr>
              <w:t>заді</w:t>
            </w:r>
            <w:r>
              <w:rPr>
                <w:color w:val="000000"/>
                <w:spacing w:val="-1"/>
              </w:rPr>
              <w:t>я</w:t>
            </w:r>
            <w:r>
              <w:rPr>
                <w:color w:val="000000"/>
                <w:spacing w:val="1"/>
              </w:rPr>
              <w:t>н</w:t>
            </w:r>
            <w:r>
              <w:rPr>
                <w:color w:val="000000"/>
              </w:rPr>
              <w:t>і</w:t>
            </w:r>
            <w:r>
              <w:rPr>
                <w:color w:val="000000"/>
                <w:spacing w:val="2"/>
              </w:rPr>
              <w:t xml:space="preserve"> </w:t>
            </w:r>
            <w:r>
              <w:rPr>
                <w:color w:val="000000"/>
              </w:rPr>
              <w:t>у</w:t>
            </w:r>
            <w:r>
              <w:rPr>
                <w:color w:val="000000"/>
                <w:spacing w:val="-3"/>
              </w:rPr>
              <w:t xml:space="preserve"> </w:t>
            </w:r>
            <w:r>
              <w:rPr>
                <w:color w:val="000000"/>
              </w:rPr>
              <w:t>з</w:t>
            </w:r>
            <w:r>
              <w:rPr>
                <w:color w:val="000000"/>
                <w:spacing w:val="1"/>
              </w:rPr>
              <w:t>б</w:t>
            </w:r>
            <w:r>
              <w:rPr>
                <w:color w:val="000000"/>
              </w:rPr>
              <w:t>у</w:t>
            </w:r>
            <w:r>
              <w:rPr>
                <w:color w:val="000000"/>
                <w:spacing w:val="-1"/>
              </w:rPr>
              <w:t>т</w:t>
            </w:r>
            <w:r>
              <w:rPr>
                <w:color w:val="000000"/>
              </w:rPr>
              <w:t>і</w:t>
            </w:r>
            <w:r>
              <w:rPr>
                <w:color w:val="000000"/>
                <w:spacing w:val="1"/>
              </w:rPr>
              <w:t xml:space="preserve"> </w:t>
            </w:r>
            <w:r>
              <w:rPr>
                <w:color w:val="000000"/>
              </w:rPr>
              <w:t>пос</w:t>
            </w:r>
            <w:r>
              <w:rPr>
                <w:color w:val="000000"/>
                <w:spacing w:val="1"/>
              </w:rPr>
              <w:t>л</w:t>
            </w:r>
            <w:r>
              <w:rPr>
                <w:color w:val="000000"/>
                <w:spacing w:val="-1"/>
              </w:rPr>
              <w:t>у</w:t>
            </w:r>
            <w:r>
              <w:rPr>
                <w:color w:val="000000"/>
              </w:rPr>
              <w:t>г з це</w:t>
            </w:r>
            <w:r>
              <w:rPr>
                <w:color w:val="000000"/>
                <w:spacing w:val="-1"/>
              </w:rPr>
              <w:t>нт</w:t>
            </w:r>
            <w:r>
              <w:rPr>
                <w:color w:val="000000"/>
              </w:rPr>
              <w:t>р</w:t>
            </w:r>
            <w:r>
              <w:rPr>
                <w:color w:val="000000"/>
                <w:spacing w:val="2"/>
              </w:rPr>
              <w:t>а</w:t>
            </w:r>
            <w:r>
              <w:rPr>
                <w:color w:val="000000"/>
              </w:rPr>
              <w:t>лізова</w:t>
            </w:r>
            <w:r>
              <w:rPr>
                <w:color w:val="000000"/>
                <w:spacing w:val="-1"/>
              </w:rPr>
              <w:t>н</w:t>
            </w:r>
            <w:r>
              <w:rPr>
                <w:color w:val="000000"/>
              </w:rPr>
              <w:t>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дення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00" w:right="-20"/>
              <w:rPr>
                <w:color w:val="000000"/>
              </w:rPr>
            </w:pPr>
            <w:r>
              <w:rPr>
                <w:color w:val="000000"/>
                <w:spacing w:val="1"/>
              </w:rPr>
              <w:t>0</w:t>
            </w:r>
            <w:r>
              <w:rPr>
                <w:color w:val="000000"/>
              </w:rPr>
              <w:t>06</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3021"/>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20" w:right="-20"/>
              <w:rPr>
                <w:color w:val="000000"/>
              </w:rPr>
            </w:pPr>
            <w:r>
              <w:rPr>
                <w:color w:val="000000"/>
              </w:rPr>
              <w:t>6</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57" w:right="8"/>
              <w:rPr>
                <w:color w:val="000000"/>
              </w:rPr>
            </w:pPr>
            <w:r>
              <w:rPr>
                <w:color w:val="000000"/>
              </w:rPr>
              <w:t>Витрати</w:t>
            </w:r>
            <w:r>
              <w:rPr>
                <w:color w:val="000000"/>
                <w:spacing w:val="1"/>
              </w:rPr>
              <w:t xml:space="preserve"> </w:t>
            </w:r>
            <w:r>
              <w:rPr>
                <w:color w:val="000000"/>
              </w:rPr>
              <w:t>на</w:t>
            </w:r>
            <w:r>
              <w:rPr>
                <w:color w:val="000000"/>
                <w:spacing w:val="54"/>
              </w:rPr>
              <w:t xml:space="preserve"> </w:t>
            </w:r>
            <w:r>
              <w:rPr>
                <w:color w:val="000000"/>
                <w:spacing w:val="-1"/>
              </w:rPr>
              <w:t>ут</w:t>
            </w:r>
            <w:r>
              <w:rPr>
                <w:color w:val="000000"/>
              </w:rPr>
              <w:t>рим</w:t>
            </w:r>
            <w:r>
              <w:rPr>
                <w:color w:val="000000"/>
                <w:spacing w:val="2"/>
              </w:rPr>
              <w:t>а</w:t>
            </w:r>
            <w:r>
              <w:rPr>
                <w:color w:val="000000"/>
              </w:rPr>
              <w:t>ння основн</w:t>
            </w:r>
            <w:r>
              <w:rPr>
                <w:color w:val="000000"/>
                <w:spacing w:val="1"/>
              </w:rPr>
              <w:t>и</w:t>
            </w:r>
            <w:r>
              <w:rPr>
                <w:color w:val="000000"/>
              </w:rPr>
              <w:t>х зас</w:t>
            </w:r>
            <w:r>
              <w:rPr>
                <w:color w:val="000000"/>
                <w:spacing w:val="1"/>
              </w:rPr>
              <w:t>о</w:t>
            </w:r>
            <w:r>
              <w:rPr>
                <w:color w:val="000000"/>
              </w:rPr>
              <w:t>бі</w:t>
            </w:r>
            <w:r>
              <w:rPr>
                <w:color w:val="000000"/>
                <w:spacing w:val="-1"/>
              </w:rPr>
              <w:t>в</w:t>
            </w:r>
            <w:r>
              <w:rPr>
                <w:color w:val="000000"/>
              </w:rPr>
              <w:t>, ін</w:t>
            </w:r>
            <w:r>
              <w:rPr>
                <w:color w:val="000000"/>
                <w:spacing w:val="1"/>
              </w:rPr>
              <w:t>ш</w:t>
            </w:r>
            <w:r>
              <w:rPr>
                <w:color w:val="000000"/>
              </w:rPr>
              <w:t xml:space="preserve">их </w:t>
            </w:r>
            <w:r>
              <w:rPr>
                <w:color w:val="000000"/>
                <w:spacing w:val="-1"/>
              </w:rPr>
              <w:t>н</w:t>
            </w:r>
            <w:r>
              <w:rPr>
                <w:color w:val="000000"/>
              </w:rPr>
              <w:t xml:space="preserve">еоборотних матеріальних </w:t>
            </w:r>
            <w:r>
              <w:rPr>
                <w:color w:val="000000"/>
                <w:spacing w:val="1"/>
              </w:rPr>
              <w:t>а</w:t>
            </w:r>
            <w:r>
              <w:rPr>
                <w:color w:val="000000"/>
              </w:rPr>
              <w:t>к</w:t>
            </w:r>
            <w:r>
              <w:rPr>
                <w:color w:val="000000"/>
                <w:spacing w:val="1"/>
              </w:rPr>
              <w:t>т</w:t>
            </w:r>
            <w:r>
              <w:rPr>
                <w:color w:val="000000"/>
                <w:spacing w:val="-1"/>
              </w:rPr>
              <w:t>и</w:t>
            </w:r>
            <w:r>
              <w:rPr>
                <w:color w:val="000000"/>
              </w:rPr>
              <w:t>в</w:t>
            </w:r>
            <w:r>
              <w:rPr>
                <w:color w:val="000000"/>
                <w:spacing w:val="1"/>
              </w:rPr>
              <w:t>і</w:t>
            </w:r>
            <w:r>
              <w:rPr>
                <w:color w:val="000000"/>
              </w:rPr>
              <w:t>в, без</w:t>
            </w:r>
            <w:r>
              <w:rPr>
                <w:color w:val="000000"/>
                <w:spacing w:val="-1"/>
              </w:rPr>
              <w:t>п</w:t>
            </w:r>
            <w:r>
              <w:rPr>
                <w:color w:val="000000"/>
              </w:rPr>
              <w:t xml:space="preserve">осередньо </w:t>
            </w:r>
            <w:r>
              <w:rPr>
                <w:color w:val="000000"/>
                <w:spacing w:val="-1"/>
              </w:rPr>
              <w:t>п</w:t>
            </w:r>
            <w:r>
              <w:rPr>
                <w:color w:val="000000"/>
              </w:rPr>
              <w:t>ов’яза</w:t>
            </w:r>
            <w:r>
              <w:rPr>
                <w:color w:val="000000"/>
                <w:spacing w:val="1"/>
              </w:rPr>
              <w:t>н</w:t>
            </w:r>
            <w:r>
              <w:rPr>
                <w:color w:val="000000"/>
                <w:spacing w:val="-1"/>
              </w:rPr>
              <w:t>и</w:t>
            </w:r>
            <w:r>
              <w:rPr>
                <w:color w:val="000000"/>
              </w:rPr>
              <w:t>х</w:t>
            </w:r>
            <w:r>
              <w:rPr>
                <w:color w:val="000000"/>
                <w:spacing w:val="-1"/>
              </w:rPr>
              <w:t xml:space="preserve"> </w:t>
            </w:r>
            <w:r>
              <w:rPr>
                <w:color w:val="000000"/>
              </w:rPr>
              <w:t xml:space="preserve">із </w:t>
            </w:r>
            <w:r>
              <w:rPr>
                <w:color w:val="000000"/>
                <w:spacing w:val="3"/>
              </w:rPr>
              <w:t>з</w:t>
            </w:r>
            <w:r>
              <w:rPr>
                <w:color w:val="000000"/>
                <w:spacing w:val="2"/>
              </w:rPr>
              <w:t>б</w:t>
            </w:r>
            <w:r>
              <w:rPr>
                <w:color w:val="000000"/>
                <w:spacing w:val="-1"/>
              </w:rPr>
              <w:t>ут</w:t>
            </w:r>
            <w:r>
              <w:rPr>
                <w:color w:val="000000"/>
              </w:rPr>
              <w:t xml:space="preserve">ом </w:t>
            </w:r>
            <w:r>
              <w:rPr>
                <w:color w:val="000000"/>
                <w:spacing w:val="-1"/>
              </w:rPr>
              <w:t>п</w:t>
            </w:r>
            <w:r>
              <w:rPr>
                <w:color w:val="000000"/>
              </w:rPr>
              <w:t xml:space="preserve">ослуг з </w:t>
            </w:r>
            <w:r>
              <w:rPr>
                <w:color w:val="000000"/>
                <w:spacing w:val="-1"/>
              </w:rPr>
              <w:t>ц</w:t>
            </w:r>
            <w:r>
              <w:rPr>
                <w:color w:val="000000"/>
              </w:rPr>
              <w:t>ентралізов</w:t>
            </w:r>
            <w:r>
              <w:rPr>
                <w:color w:val="000000"/>
                <w:spacing w:val="2"/>
              </w:rPr>
              <w:t>а</w:t>
            </w:r>
            <w:r>
              <w:rPr>
                <w:color w:val="000000"/>
              </w:rPr>
              <w:t>ного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дення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00" w:right="-20"/>
              <w:rPr>
                <w:color w:val="000000"/>
              </w:rPr>
            </w:pPr>
            <w:r>
              <w:rPr>
                <w:color w:val="000000"/>
                <w:spacing w:val="1"/>
              </w:rPr>
              <w:t>0</w:t>
            </w:r>
            <w:r>
              <w:rPr>
                <w:color w:val="000000"/>
              </w:rPr>
              <w:t>07</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1814"/>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20" w:right="-20"/>
              <w:rPr>
                <w:color w:val="000000"/>
              </w:rPr>
            </w:pPr>
            <w:r>
              <w:rPr>
                <w:color w:val="000000"/>
              </w:rPr>
              <w:t>7</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57" w:right="102"/>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у і</w:t>
            </w:r>
            <w:r>
              <w:rPr>
                <w:color w:val="000000"/>
                <w:spacing w:val="-1"/>
              </w:rPr>
              <w:t>н</w:t>
            </w:r>
            <w:r>
              <w:rPr>
                <w:color w:val="000000"/>
              </w:rPr>
              <w:t xml:space="preserve">формаційних </w:t>
            </w:r>
            <w:r>
              <w:rPr>
                <w:color w:val="000000"/>
                <w:spacing w:val="-1"/>
              </w:rPr>
              <w:t>п</w:t>
            </w:r>
            <w:r>
              <w:rPr>
                <w:color w:val="000000"/>
              </w:rPr>
              <w:t>ос</w:t>
            </w:r>
            <w:r>
              <w:rPr>
                <w:color w:val="000000"/>
                <w:spacing w:val="1"/>
              </w:rPr>
              <w:t>л</w:t>
            </w:r>
            <w:r>
              <w:rPr>
                <w:color w:val="000000"/>
              </w:rPr>
              <w:t>у</w:t>
            </w:r>
            <w:r>
              <w:rPr>
                <w:color w:val="000000"/>
                <w:spacing w:val="-1"/>
              </w:rPr>
              <w:t>г</w:t>
            </w:r>
            <w:r>
              <w:rPr>
                <w:color w:val="000000"/>
              </w:rPr>
              <w:t>, без</w:t>
            </w:r>
            <w:r>
              <w:rPr>
                <w:color w:val="000000"/>
                <w:spacing w:val="-1"/>
              </w:rPr>
              <w:t>п</w:t>
            </w:r>
            <w:r>
              <w:rPr>
                <w:color w:val="000000"/>
              </w:rPr>
              <w:t xml:space="preserve">осередньо </w:t>
            </w:r>
            <w:r>
              <w:rPr>
                <w:color w:val="000000"/>
                <w:spacing w:val="-1"/>
              </w:rPr>
              <w:t>п</w:t>
            </w:r>
            <w:r>
              <w:rPr>
                <w:color w:val="000000"/>
              </w:rPr>
              <w:t>ов’яза</w:t>
            </w:r>
            <w:r>
              <w:rPr>
                <w:color w:val="000000"/>
                <w:spacing w:val="1"/>
              </w:rPr>
              <w:t>н</w:t>
            </w:r>
            <w:r>
              <w:rPr>
                <w:color w:val="000000"/>
                <w:spacing w:val="-1"/>
              </w:rPr>
              <w:t>и</w:t>
            </w:r>
            <w:r>
              <w:rPr>
                <w:color w:val="000000"/>
              </w:rPr>
              <w:t>х</w:t>
            </w:r>
            <w:r>
              <w:rPr>
                <w:color w:val="000000"/>
                <w:spacing w:val="-1"/>
              </w:rPr>
              <w:t xml:space="preserve"> </w:t>
            </w:r>
            <w:r>
              <w:rPr>
                <w:color w:val="000000"/>
              </w:rPr>
              <w:t xml:space="preserve">із </w:t>
            </w:r>
            <w:r>
              <w:rPr>
                <w:color w:val="000000"/>
                <w:spacing w:val="3"/>
              </w:rPr>
              <w:t>з</w:t>
            </w:r>
            <w:r>
              <w:rPr>
                <w:color w:val="000000"/>
                <w:spacing w:val="2"/>
              </w:rPr>
              <w:t>б</w:t>
            </w:r>
            <w:r>
              <w:rPr>
                <w:color w:val="000000"/>
                <w:spacing w:val="-1"/>
              </w:rPr>
              <w:t>ут</w:t>
            </w:r>
            <w:r>
              <w:rPr>
                <w:color w:val="000000"/>
              </w:rPr>
              <w:t xml:space="preserve">ом </w:t>
            </w:r>
            <w:r>
              <w:rPr>
                <w:color w:val="000000"/>
                <w:spacing w:val="-1"/>
              </w:rPr>
              <w:t>п</w:t>
            </w:r>
            <w:r>
              <w:rPr>
                <w:color w:val="000000"/>
              </w:rPr>
              <w:t xml:space="preserve">ослуг з </w:t>
            </w:r>
            <w:r>
              <w:rPr>
                <w:color w:val="000000"/>
                <w:spacing w:val="-1"/>
              </w:rPr>
              <w:t>ц</w:t>
            </w:r>
            <w:r>
              <w:rPr>
                <w:color w:val="000000"/>
              </w:rPr>
              <w:t>ентралізов</w:t>
            </w:r>
            <w:r>
              <w:rPr>
                <w:color w:val="000000"/>
                <w:spacing w:val="2"/>
              </w:rPr>
              <w:t>а</w:t>
            </w:r>
            <w:r>
              <w:rPr>
                <w:color w:val="000000"/>
              </w:rPr>
              <w:t>ного</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00" w:right="-20"/>
              <w:rPr>
                <w:color w:val="000000"/>
              </w:rPr>
            </w:pPr>
            <w:r>
              <w:rPr>
                <w:color w:val="000000"/>
                <w:spacing w:val="1"/>
              </w:rPr>
              <w:t>0</w:t>
            </w:r>
            <w:r>
              <w:rPr>
                <w:color w:val="000000"/>
              </w:rPr>
              <w:t>08</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bl>
    <w:p w:rsidR="00A150AE" w:rsidRDefault="00A150AE" w:rsidP="00A150AE">
      <w:pPr>
        <w:sectPr w:rsidR="00A150AE">
          <w:pgSz w:w="16840" w:h="11900" w:orient="landscape"/>
          <w:pgMar w:top="539" w:right="582" w:bottom="833" w:left="1132" w:header="0" w:footer="0" w:gutter="0"/>
          <w:cols w:space="708"/>
        </w:sectPr>
      </w:pPr>
    </w:p>
    <w:tbl>
      <w:tblPr>
        <w:tblW w:w="0" w:type="auto"/>
        <w:tblLayout w:type="fixed"/>
        <w:tblCellMar>
          <w:left w:w="0" w:type="dxa"/>
          <w:right w:w="0" w:type="dxa"/>
        </w:tblCellMar>
        <w:tblLook w:val="0000"/>
      </w:tblPr>
      <w:tblGrid>
        <w:gridCol w:w="540"/>
        <w:gridCol w:w="1980"/>
        <w:gridCol w:w="900"/>
        <w:gridCol w:w="1259"/>
        <w:gridCol w:w="900"/>
        <w:gridCol w:w="900"/>
        <w:gridCol w:w="900"/>
        <w:gridCol w:w="900"/>
        <w:gridCol w:w="849"/>
        <w:gridCol w:w="770"/>
        <w:gridCol w:w="900"/>
        <w:gridCol w:w="900"/>
        <w:gridCol w:w="720"/>
        <w:gridCol w:w="540"/>
        <w:gridCol w:w="624"/>
        <w:gridCol w:w="722"/>
        <w:gridCol w:w="818"/>
      </w:tblGrid>
      <w:tr w:rsidR="00A150AE" w:rsidTr="00F251D1">
        <w:trPr>
          <w:cantSplit/>
          <w:trHeight w:hRule="exact" w:val="84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57" w:right="286"/>
              <w:rPr>
                <w:color w:val="000000"/>
              </w:rPr>
            </w:pPr>
            <w:r>
              <w:rPr>
                <w:color w:val="000000"/>
              </w:rPr>
              <w:t>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дення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2781"/>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20" w:right="-20"/>
              <w:rPr>
                <w:color w:val="000000"/>
              </w:rPr>
            </w:pPr>
            <w:r>
              <w:rPr>
                <w:color w:val="000000"/>
              </w:rPr>
              <w:t>8</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57" w:right="158"/>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ослуг б</w:t>
            </w:r>
            <w:r>
              <w:rPr>
                <w:color w:val="000000"/>
                <w:spacing w:val="1"/>
              </w:rPr>
              <w:t>а</w:t>
            </w:r>
            <w:r>
              <w:rPr>
                <w:color w:val="000000"/>
              </w:rPr>
              <w:t>н</w:t>
            </w:r>
            <w:r>
              <w:rPr>
                <w:color w:val="000000"/>
                <w:spacing w:val="-1"/>
              </w:rPr>
              <w:t>к</w:t>
            </w:r>
            <w:r>
              <w:rPr>
                <w:color w:val="000000"/>
                <w:spacing w:val="1"/>
              </w:rPr>
              <w:t>і</w:t>
            </w:r>
            <w:r>
              <w:rPr>
                <w:color w:val="000000"/>
              </w:rPr>
              <w:t>в та і</w:t>
            </w:r>
            <w:r>
              <w:rPr>
                <w:color w:val="000000"/>
                <w:spacing w:val="-1"/>
              </w:rPr>
              <w:t>н</w:t>
            </w:r>
            <w:r>
              <w:rPr>
                <w:color w:val="000000"/>
              </w:rPr>
              <w:t>ших</w:t>
            </w:r>
            <w:r>
              <w:rPr>
                <w:color w:val="000000"/>
                <w:spacing w:val="1"/>
              </w:rPr>
              <w:t xml:space="preserve"> </w:t>
            </w:r>
            <w:r>
              <w:rPr>
                <w:color w:val="000000"/>
                <w:spacing w:val="-1"/>
              </w:rPr>
              <w:t>у</w:t>
            </w:r>
            <w:r>
              <w:rPr>
                <w:color w:val="000000"/>
              </w:rPr>
              <w:t>ст</w:t>
            </w:r>
            <w:r>
              <w:rPr>
                <w:color w:val="000000"/>
                <w:spacing w:val="1"/>
              </w:rPr>
              <w:t>а</w:t>
            </w:r>
            <w:r>
              <w:rPr>
                <w:color w:val="000000"/>
              </w:rPr>
              <w:t xml:space="preserve">нов з </w:t>
            </w:r>
            <w:r>
              <w:rPr>
                <w:color w:val="000000"/>
                <w:spacing w:val="-1"/>
              </w:rPr>
              <w:t>п</w:t>
            </w:r>
            <w:r>
              <w:rPr>
                <w:color w:val="000000"/>
              </w:rPr>
              <w:t>ри</w:t>
            </w:r>
            <w:r>
              <w:rPr>
                <w:color w:val="000000"/>
                <w:spacing w:val="-2"/>
              </w:rPr>
              <w:t>й</w:t>
            </w:r>
            <w:r>
              <w:rPr>
                <w:color w:val="000000"/>
              </w:rPr>
              <w:t>м</w:t>
            </w:r>
            <w:r>
              <w:rPr>
                <w:color w:val="000000"/>
                <w:spacing w:val="3"/>
              </w:rPr>
              <w:t>а</w:t>
            </w:r>
            <w:r>
              <w:rPr>
                <w:color w:val="000000"/>
                <w:spacing w:val="-1"/>
              </w:rPr>
              <w:t>н</w:t>
            </w:r>
            <w:r>
              <w:rPr>
                <w:color w:val="000000"/>
              </w:rPr>
              <w:t xml:space="preserve">ня і </w:t>
            </w:r>
            <w:r>
              <w:rPr>
                <w:color w:val="000000"/>
                <w:spacing w:val="-1"/>
              </w:rPr>
              <w:t>п</w:t>
            </w:r>
            <w:r>
              <w:rPr>
                <w:color w:val="000000"/>
              </w:rPr>
              <w:t>ере</w:t>
            </w:r>
            <w:r>
              <w:rPr>
                <w:color w:val="000000"/>
                <w:spacing w:val="1"/>
              </w:rPr>
              <w:t>р</w:t>
            </w:r>
            <w:r>
              <w:rPr>
                <w:color w:val="000000"/>
              </w:rPr>
              <w:t>а</w:t>
            </w:r>
            <w:r>
              <w:rPr>
                <w:color w:val="000000"/>
                <w:spacing w:val="1"/>
              </w:rPr>
              <w:t>х</w:t>
            </w:r>
            <w:r>
              <w:rPr>
                <w:color w:val="000000"/>
              </w:rPr>
              <w:t>у</w:t>
            </w:r>
            <w:r>
              <w:rPr>
                <w:color w:val="000000"/>
                <w:spacing w:val="-2"/>
              </w:rPr>
              <w:t>н</w:t>
            </w:r>
            <w:r>
              <w:rPr>
                <w:color w:val="000000"/>
                <w:spacing w:val="1"/>
              </w:rPr>
              <w:t>к</w:t>
            </w:r>
            <w:r>
              <w:rPr>
                <w:color w:val="000000"/>
              </w:rPr>
              <w:t>у</w:t>
            </w:r>
            <w:r>
              <w:rPr>
                <w:color w:val="000000"/>
                <w:spacing w:val="-1"/>
              </w:rPr>
              <w:t xml:space="preserve"> к</w:t>
            </w:r>
            <w:r>
              <w:rPr>
                <w:color w:val="000000"/>
              </w:rPr>
              <w:t>о</w:t>
            </w:r>
            <w:r>
              <w:rPr>
                <w:color w:val="000000"/>
                <w:spacing w:val="3"/>
              </w:rPr>
              <w:t>ш</w:t>
            </w:r>
            <w:r>
              <w:rPr>
                <w:color w:val="000000"/>
                <w:spacing w:val="-1"/>
              </w:rPr>
              <w:t>т</w:t>
            </w:r>
            <w:r>
              <w:rPr>
                <w:color w:val="000000"/>
              </w:rPr>
              <w:t xml:space="preserve">ів споживачів за </w:t>
            </w:r>
            <w:r>
              <w:rPr>
                <w:color w:val="000000"/>
                <w:spacing w:val="-1"/>
              </w:rPr>
              <w:t>п</w:t>
            </w:r>
            <w:r>
              <w:rPr>
                <w:color w:val="000000"/>
              </w:rPr>
              <w:t>ос</w:t>
            </w:r>
            <w:r>
              <w:rPr>
                <w:color w:val="000000"/>
                <w:spacing w:val="1"/>
              </w:rPr>
              <w:t>л</w:t>
            </w:r>
            <w:r>
              <w:rPr>
                <w:color w:val="000000"/>
              </w:rPr>
              <w:t>у</w:t>
            </w:r>
            <w:r>
              <w:rPr>
                <w:color w:val="000000"/>
                <w:spacing w:val="-1"/>
              </w:rPr>
              <w:t>г</w:t>
            </w:r>
            <w:r>
              <w:rPr>
                <w:color w:val="000000"/>
              </w:rPr>
              <w:t>и</w:t>
            </w:r>
            <w:r>
              <w:rPr>
                <w:color w:val="000000"/>
                <w:spacing w:val="-1"/>
              </w:rPr>
              <w:t xml:space="preserve"> </w:t>
            </w:r>
            <w:r>
              <w:rPr>
                <w:color w:val="000000"/>
              </w:rPr>
              <w:t xml:space="preserve">з </w:t>
            </w:r>
            <w:r>
              <w:rPr>
                <w:color w:val="000000"/>
                <w:spacing w:val="-1"/>
              </w:rPr>
              <w:t>ц</w:t>
            </w:r>
            <w:r>
              <w:rPr>
                <w:color w:val="000000"/>
              </w:rPr>
              <w:t>ентралізов</w:t>
            </w:r>
            <w:r>
              <w:rPr>
                <w:color w:val="000000"/>
                <w:spacing w:val="2"/>
              </w:rPr>
              <w:t>а</w:t>
            </w:r>
            <w:r>
              <w:rPr>
                <w:color w:val="000000"/>
              </w:rPr>
              <w:t>ного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дення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00" w:right="-20"/>
              <w:rPr>
                <w:color w:val="000000"/>
              </w:rPr>
            </w:pPr>
            <w:r>
              <w:rPr>
                <w:color w:val="000000"/>
                <w:spacing w:val="1"/>
              </w:rPr>
              <w:t>0</w:t>
            </w:r>
            <w:r>
              <w:rPr>
                <w:color w:val="000000"/>
              </w:rPr>
              <w:t>09</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2536"/>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220" w:right="-20"/>
              <w:rPr>
                <w:color w:val="000000"/>
              </w:rPr>
            </w:pPr>
            <w:r>
              <w:rPr>
                <w:color w:val="000000"/>
              </w:rPr>
              <w:t>9</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line="251" w:lineRule="auto"/>
              <w:ind w:left="57" w:right="28"/>
              <w:rPr>
                <w:color w:val="000000"/>
              </w:rPr>
            </w:pPr>
            <w:r>
              <w:rPr>
                <w:color w:val="000000"/>
              </w:rPr>
              <w:t>Витрати</w:t>
            </w:r>
            <w:r>
              <w:rPr>
                <w:color w:val="000000"/>
                <w:spacing w:val="1"/>
              </w:rPr>
              <w:t xml:space="preserve"> </w:t>
            </w:r>
            <w:r>
              <w:rPr>
                <w:color w:val="000000"/>
              </w:rPr>
              <w:t xml:space="preserve">на канцелярські </w:t>
            </w:r>
            <w:r>
              <w:rPr>
                <w:color w:val="000000"/>
                <w:spacing w:val="-1"/>
              </w:rPr>
              <w:t>т</w:t>
            </w:r>
            <w:r>
              <w:rPr>
                <w:color w:val="000000"/>
              </w:rPr>
              <w:t>овари і в</w:t>
            </w:r>
            <w:r>
              <w:rPr>
                <w:color w:val="000000"/>
                <w:spacing w:val="-1"/>
              </w:rPr>
              <w:t>и</w:t>
            </w:r>
            <w:r>
              <w:rPr>
                <w:color w:val="000000"/>
              </w:rPr>
              <w:t>готовлення роз</w:t>
            </w:r>
            <w:r>
              <w:rPr>
                <w:color w:val="000000"/>
                <w:spacing w:val="1"/>
              </w:rPr>
              <w:t>р</w:t>
            </w:r>
            <w:r>
              <w:rPr>
                <w:color w:val="000000"/>
              </w:rPr>
              <w:t>ахунко</w:t>
            </w:r>
            <w:r>
              <w:rPr>
                <w:color w:val="000000"/>
                <w:spacing w:val="1"/>
              </w:rPr>
              <w:t>ви</w:t>
            </w:r>
            <w:r>
              <w:rPr>
                <w:color w:val="000000"/>
              </w:rPr>
              <w:t>х док</w:t>
            </w:r>
            <w:r>
              <w:rPr>
                <w:color w:val="000000"/>
                <w:spacing w:val="-2"/>
              </w:rPr>
              <w:t>у</w:t>
            </w:r>
            <w:r>
              <w:rPr>
                <w:color w:val="000000"/>
              </w:rPr>
              <w:t>м</w:t>
            </w:r>
            <w:r>
              <w:rPr>
                <w:color w:val="000000"/>
                <w:spacing w:val="1"/>
              </w:rPr>
              <w:t>е</w:t>
            </w:r>
            <w:r>
              <w:rPr>
                <w:color w:val="000000"/>
              </w:rPr>
              <w:t>нтів</w:t>
            </w:r>
            <w:r>
              <w:rPr>
                <w:color w:val="000000"/>
                <w:spacing w:val="2"/>
              </w:rPr>
              <w:t xml:space="preserve"> </w:t>
            </w:r>
            <w:r>
              <w:rPr>
                <w:color w:val="000000"/>
              </w:rPr>
              <w:t>про</w:t>
            </w:r>
            <w:r>
              <w:rPr>
                <w:color w:val="000000"/>
                <w:spacing w:val="7"/>
              </w:rPr>
              <w:t xml:space="preserve"> </w:t>
            </w:r>
            <w:r>
              <w:rPr>
                <w:color w:val="000000"/>
                <w:spacing w:val="1"/>
              </w:rPr>
              <w:t>о</w:t>
            </w:r>
            <w:r>
              <w:rPr>
                <w:color w:val="000000"/>
                <w:spacing w:val="-1"/>
              </w:rPr>
              <w:t>пл</w:t>
            </w:r>
            <w:r>
              <w:rPr>
                <w:color w:val="000000"/>
              </w:rPr>
              <w:t xml:space="preserve">ату </w:t>
            </w:r>
            <w:r>
              <w:rPr>
                <w:color w:val="000000"/>
                <w:spacing w:val="-1"/>
              </w:rPr>
              <w:t>п</w:t>
            </w:r>
            <w:r>
              <w:rPr>
                <w:color w:val="000000"/>
              </w:rPr>
              <w:t>о</w:t>
            </w:r>
            <w:r>
              <w:rPr>
                <w:color w:val="000000"/>
                <w:spacing w:val="2"/>
              </w:rPr>
              <w:t>с</w:t>
            </w:r>
            <w:r>
              <w:rPr>
                <w:color w:val="000000"/>
                <w:spacing w:val="1"/>
              </w:rPr>
              <w:t>л</w:t>
            </w:r>
            <w:r>
              <w:rPr>
                <w:color w:val="000000"/>
                <w:spacing w:val="-3"/>
              </w:rPr>
              <w:t>у</w:t>
            </w:r>
            <w:r>
              <w:rPr>
                <w:color w:val="000000"/>
              </w:rPr>
              <w:t xml:space="preserve">г з </w:t>
            </w:r>
            <w:r>
              <w:rPr>
                <w:color w:val="000000"/>
                <w:spacing w:val="-1"/>
              </w:rPr>
              <w:t>ц</w:t>
            </w:r>
            <w:r>
              <w:rPr>
                <w:color w:val="000000"/>
              </w:rPr>
              <w:t>ентралізов</w:t>
            </w:r>
            <w:r>
              <w:rPr>
                <w:color w:val="000000"/>
                <w:spacing w:val="2"/>
              </w:rPr>
              <w:t>а</w:t>
            </w:r>
            <w:r>
              <w:rPr>
                <w:color w:val="000000"/>
              </w:rPr>
              <w:t>ного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дення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00" w:right="-20"/>
              <w:rPr>
                <w:color w:val="000000"/>
              </w:rPr>
            </w:pPr>
            <w:r>
              <w:rPr>
                <w:color w:val="000000"/>
                <w:spacing w:val="1"/>
              </w:rPr>
              <w:t>0</w:t>
            </w:r>
            <w:r>
              <w:rPr>
                <w:color w:val="000000"/>
              </w:rPr>
              <w:t>10</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r w:rsidR="00A150AE" w:rsidTr="00F251D1">
        <w:trPr>
          <w:cantSplit/>
          <w:trHeight w:hRule="exact" w:val="36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170" w:right="-20"/>
              <w:rPr>
                <w:color w:val="000000"/>
              </w:rPr>
            </w:pPr>
            <w:r>
              <w:rPr>
                <w:color w:val="000000"/>
                <w:spacing w:val="1"/>
              </w:rPr>
              <w:t>1</w:t>
            </w:r>
            <w:r>
              <w:rPr>
                <w:color w:val="000000"/>
              </w:rPr>
              <w:t>0</w:t>
            </w:r>
          </w:p>
        </w:tc>
        <w:tc>
          <w:tcPr>
            <w:tcW w:w="19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57" w:right="-20"/>
              <w:rPr>
                <w:color w:val="000000"/>
              </w:rPr>
            </w:pPr>
            <w:r>
              <w:rPr>
                <w:color w:val="000000"/>
              </w:rPr>
              <w:t>Інші витра</w:t>
            </w:r>
            <w:r>
              <w:rPr>
                <w:color w:val="000000"/>
                <w:spacing w:val="1"/>
              </w:rPr>
              <w:t>т</w:t>
            </w:r>
            <w:r>
              <w:rPr>
                <w:color w:val="000000"/>
              </w:rPr>
              <w:t>и збу</w:t>
            </w:r>
            <w:r>
              <w:rPr>
                <w:color w:val="000000"/>
                <w:spacing w:val="1"/>
              </w:rPr>
              <w:t>т</w:t>
            </w:r>
            <w:r>
              <w:rPr>
                <w:color w:val="000000"/>
              </w:rPr>
              <w:t>у</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pPr>
              <w:widowControl w:val="0"/>
              <w:spacing w:before="60"/>
              <w:ind w:left="300" w:right="-20"/>
              <w:rPr>
                <w:color w:val="000000"/>
              </w:rPr>
            </w:pPr>
            <w:r>
              <w:rPr>
                <w:color w:val="000000"/>
                <w:spacing w:val="1"/>
              </w:rPr>
              <w:t>0</w:t>
            </w:r>
            <w:r>
              <w:rPr>
                <w:color w:val="000000"/>
              </w:rPr>
              <w:t>11</w:t>
            </w:r>
          </w:p>
        </w:tc>
        <w:tc>
          <w:tcPr>
            <w:tcW w:w="1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50AE" w:rsidRDefault="00A150AE" w:rsidP="00F251D1"/>
        </w:tc>
      </w:tr>
    </w:tbl>
    <w:p w:rsidR="00A150AE" w:rsidRDefault="00A150AE" w:rsidP="00A150AE">
      <w:pPr>
        <w:widowControl w:val="0"/>
        <w:spacing w:line="274" w:lineRule="auto"/>
        <w:ind w:left="905" w:right="-49"/>
        <w:jc w:val="center"/>
        <w:rPr>
          <w:color w:val="000000"/>
        </w:rPr>
      </w:pPr>
      <w:r>
        <w:rPr>
          <w:color w:val="000000"/>
        </w:rPr>
        <w:t>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___________</w:t>
      </w:r>
      <w:r>
        <w:rPr>
          <w:color w:val="000000"/>
          <w:spacing w:val="1"/>
        </w:rPr>
        <w:t>_</w:t>
      </w:r>
      <w:r>
        <w:rPr>
          <w:color w:val="000000"/>
        </w:rPr>
        <w:t>______ (керівни</w:t>
      </w:r>
      <w:r>
        <w:rPr>
          <w:color w:val="000000"/>
          <w:spacing w:val="-1"/>
        </w:rPr>
        <w:t>к</w:t>
      </w:r>
      <w:r>
        <w:rPr>
          <w:color w:val="000000"/>
        </w:rPr>
        <w:t>)</w:t>
      </w:r>
    </w:p>
    <w:p w:rsidR="00A150AE" w:rsidRDefault="00A150AE" w:rsidP="00A150AE">
      <w:pPr>
        <w:widowControl w:val="0"/>
        <w:ind w:right="-19"/>
        <w:jc w:val="both"/>
        <w:rPr>
          <w:lang w:val="uk-UA"/>
        </w:rPr>
      </w:pPr>
      <w:r>
        <w:rPr>
          <w:color w:val="000000"/>
        </w:rPr>
        <w:t>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 (п</w:t>
      </w:r>
      <w:r>
        <w:rPr>
          <w:color w:val="000000"/>
          <w:spacing w:val="-1"/>
        </w:rPr>
        <w:t>і</w:t>
      </w:r>
      <w:r>
        <w:rPr>
          <w:color w:val="000000"/>
        </w:rPr>
        <w:t>дпис) 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___________</w:t>
      </w:r>
      <w:r>
        <w:rPr>
          <w:color w:val="000000"/>
          <w:spacing w:val="1"/>
        </w:rPr>
        <w:t>_</w:t>
      </w:r>
      <w:r>
        <w:rPr>
          <w:color w:val="000000"/>
        </w:rPr>
        <w:t>______</w:t>
      </w:r>
    </w:p>
    <w:p w:rsidR="00A150AE" w:rsidRDefault="00A150AE" w:rsidP="00A150AE">
      <w:pPr>
        <w:widowControl w:val="0"/>
        <w:spacing w:line="274" w:lineRule="auto"/>
        <w:ind w:right="-49"/>
        <w:jc w:val="center"/>
        <w:rPr>
          <w:lang w:val="uk-UA"/>
        </w:rPr>
      </w:pPr>
    </w:p>
    <w:p w:rsidR="00A150AE" w:rsidRDefault="00A150AE" w:rsidP="00A150AE">
      <w:pPr>
        <w:widowControl w:val="0"/>
        <w:spacing w:line="274" w:lineRule="auto"/>
        <w:ind w:right="-49"/>
        <w:jc w:val="center"/>
        <w:rPr>
          <w:lang w:val="uk-UA"/>
        </w:rPr>
      </w:pPr>
    </w:p>
    <w:p w:rsidR="00A150AE" w:rsidRDefault="00A150AE" w:rsidP="00A150AE">
      <w:pPr>
        <w:widowControl w:val="0"/>
        <w:ind w:right="-19"/>
        <w:jc w:val="both"/>
        <w:rPr>
          <w:sz w:val="24"/>
          <w:szCs w:val="24"/>
          <w:lang w:val="uk-UA"/>
        </w:rPr>
      </w:pPr>
      <w:r>
        <w:rPr>
          <w:sz w:val="24"/>
          <w:szCs w:val="24"/>
          <w:lang w:val="uk-UA"/>
        </w:rPr>
        <w:t>Керуючий справами виконкому      А.В.Мельніков</w:t>
      </w:r>
    </w:p>
    <w:p w:rsidR="00A150AE" w:rsidRDefault="00A150AE" w:rsidP="00752328">
      <w:pPr>
        <w:rPr>
          <w:lang w:val="uk-UA"/>
        </w:rPr>
      </w:pPr>
    </w:p>
    <w:p w:rsidR="00A150AE" w:rsidRDefault="00A150AE" w:rsidP="00752328">
      <w:pPr>
        <w:rPr>
          <w:lang w:val="uk-UA"/>
        </w:rPr>
      </w:pPr>
    </w:p>
    <w:p w:rsidR="00A150AE" w:rsidRPr="00752328" w:rsidRDefault="00A150AE" w:rsidP="00752328">
      <w:pPr>
        <w:rPr>
          <w:lang w:val="uk-UA"/>
        </w:rPr>
        <w:sectPr w:rsidR="00A150AE" w:rsidRPr="00752328">
          <w:pgSz w:w="16840" w:h="11900" w:orient="landscape"/>
          <w:pgMar w:top="539" w:right="515" w:bottom="850" w:left="592" w:header="0" w:footer="0" w:gutter="0"/>
          <w:cols w:space="708"/>
        </w:sectPr>
      </w:pPr>
    </w:p>
    <w:p w:rsidR="00C421AD" w:rsidRPr="00B90D2E" w:rsidRDefault="00C421AD" w:rsidP="00C421AD">
      <w:pPr>
        <w:widowControl w:val="0"/>
        <w:tabs>
          <w:tab w:val="left" w:pos="10671"/>
        </w:tabs>
        <w:spacing w:before="19" w:line="254" w:lineRule="auto"/>
        <w:ind w:left="10206" w:right="1322"/>
        <w:jc w:val="right"/>
        <w:rPr>
          <w:color w:val="000000"/>
        </w:rPr>
      </w:pPr>
      <w:r w:rsidRPr="00B90D2E">
        <w:rPr>
          <w:color w:val="000000"/>
        </w:rPr>
        <w:lastRenderedPageBreak/>
        <w:t>Додаток 24</w:t>
      </w:r>
    </w:p>
    <w:p w:rsidR="00C421AD" w:rsidRDefault="00C421AD" w:rsidP="00C421AD">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C421AD" w:rsidRDefault="00C421AD" w:rsidP="00C421AD">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C421AD" w:rsidRDefault="00C421AD" w:rsidP="00C421AD">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C421AD" w:rsidRDefault="00C421AD" w:rsidP="00C421AD">
      <w:pPr>
        <w:spacing w:after="48" w:line="240" w:lineRule="exact"/>
        <w:rPr>
          <w:sz w:val="24"/>
          <w:szCs w:val="24"/>
        </w:rPr>
      </w:pPr>
    </w:p>
    <w:p w:rsidR="00C421AD" w:rsidRDefault="00C421AD" w:rsidP="00C421AD">
      <w:pPr>
        <w:spacing w:after="34" w:line="240" w:lineRule="exact"/>
        <w:rPr>
          <w:sz w:val="24"/>
          <w:szCs w:val="24"/>
        </w:rPr>
      </w:pPr>
    </w:p>
    <w:p w:rsidR="00C421AD" w:rsidRDefault="00C421AD" w:rsidP="00C421AD">
      <w:pPr>
        <w:widowControl w:val="0"/>
        <w:ind w:left="7176" w:right="-20"/>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p>
    <w:p w:rsidR="00C421AD" w:rsidRDefault="00C421AD" w:rsidP="00C421AD">
      <w:pPr>
        <w:widowControl w:val="0"/>
        <w:spacing w:before="21" w:line="256" w:lineRule="auto"/>
        <w:ind w:left="3701" w:right="3518" w:firstLine="141"/>
        <w:rPr>
          <w:b/>
          <w:bCs/>
          <w:color w:val="000000"/>
          <w:sz w:val="24"/>
          <w:szCs w:val="24"/>
        </w:rPr>
      </w:pPr>
      <w:r>
        <w:rPr>
          <w:b/>
          <w:bCs/>
          <w:color w:val="000000"/>
          <w:sz w:val="24"/>
          <w:szCs w:val="24"/>
        </w:rPr>
        <w:t>роз</w:t>
      </w:r>
      <w:r>
        <w:rPr>
          <w:b/>
          <w:bCs/>
          <w:color w:val="000000"/>
          <w:spacing w:val="1"/>
          <w:sz w:val="24"/>
          <w:szCs w:val="24"/>
        </w:rPr>
        <w:t>р</w:t>
      </w:r>
      <w:r>
        <w:rPr>
          <w:b/>
          <w:bCs/>
          <w:color w:val="000000"/>
          <w:sz w:val="24"/>
          <w:szCs w:val="24"/>
        </w:rPr>
        <w:t>аху</w:t>
      </w:r>
      <w:r>
        <w:rPr>
          <w:b/>
          <w:bCs/>
          <w:color w:val="000000"/>
          <w:spacing w:val="1"/>
          <w:sz w:val="24"/>
          <w:szCs w:val="24"/>
        </w:rPr>
        <w:t>нк</w:t>
      </w:r>
      <w:r>
        <w:rPr>
          <w:b/>
          <w:bCs/>
          <w:color w:val="000000"/>
          <w:sz w:val="24"/>
          <w:szCs w:val="24"/>
        </w:rPr>
        <w:t>у</w:t>
      </w:r>
      <w:r>
        <w:rPr>
          <w:color w:val="000000"/>
          <w:spacing w:val="-1"/>
          <w:sz w:val="24"/>
          <w:szCs w:val="24"/>
        </w:rPr>
        <w:t xml:space="preserve"> </w:t>
      </w:r>
      <w:r>
        <w:rPr>
          <w:b/>
          <w:bCs/>
          <w:color w:val="000000"/>
          <w:sz w:val="24"/>
          <w:szCs w:val="24"/>
        </w:rPr>
        <w:t>і</w:t>
      </w:r>
      <w:r>
        <w:rPr>
          <w:b/>
          <w:bCs/>
          <w:color w:val="000000"/>
          <w:spacing w:val="3"/>
          <w:sz w:val="24"/>
          <w:szCs w:val="24"/>
        </w:rPr>
        <w:t>н</w:t>
      </w:r>
      <w:r>
        <w:rPr>
          <w:b/>
          <w:bCs/>
          <w:color w:val="000000"/>
          <w:spacing w:val="-5"/>
          <w:sz w:val="24"/>
          <w:szCs w:val="24"/>
        </w:rPr>
        <w:t>ш</w:t>
      </w:r>
      <w:r>
        <w:rPr>
          <w:b/>
          <w:bCs/>
          <w:color w:val="000000"/>
          <w:sz w:val="24"/>
          <w:szCs w:val="24"/>
        </w:rPr>
        <w:t>их</w:t>
      </w:r>
      <w:r>
        <w:rPr>
          <w:color w:val="000000"/>
          <w:sz w:val="24"/>
          <w:szCs w:val="24"/>
        </w:rPr>
        <w:t xml:space="preserve"> </w:t>
      </w:r>
      <w:r>
        <w:rPr>
          <w:b/>
          <w:bCs/>
          <w:color w:val="000000"/>
          <w:sz w:val="24"/>
          <w:szCs w:val="24"/>
        </w:rPr>
        <w:t>о</w:t>
      </w:r>
      <w:r>
        <w:rPr>
          <w:b/>
          <w:bCs/>
          <w:color w:val="000000"/>
          <w:spacing w:val="1"/>
          <w:sz w:val="24"/>
          <w:szCs w:val="24"/>
        </w:rPr>
        <w:t>п</w:t>
      </w:r>
      <w:r>
        <w:rPr>
          <w:b/>
          <w:bCs/>
          <w:color w:val="000000"/>
          <w:sz w:val="24"/>
          <w:szCs w:val="24"/>
        </w:rPr>
        <w:t>ера</w:t>
      </w:r>
      <w:r>
        <w:rPr>
          <w:b/>
          <w:bCs/>
          <w:color w:val="000000"/>
          <w:spacing w:val="1"/>
          <w:sz w:val="24"/>
          <w:szCs w:val="24"/>
        </w:rPr>
        <w:t>ці</w:t>
      </w:r>
      <w:r>
        <w:rPr>
          <w:b/>
          <w:bCs/>
          <w:color w:val="000000"/>
          <w:spacing w:val="-1"/>
          <w:sz w:val="24"/>
          <w:szCs w:val="24"/>
        </w:rPr>
        <w:t>й</w:t>
      </w:r>
      <w:r>
        <w:rPr>
          <w:b/>
          <w:bCs/>
          <w:color w:val="000000"/>
          <w:sz w:val="24"/>
          <w:szCs w:val="24"/>
        </w:rPr>
        <w:t>н</w:t>
      </w:r>
      <w:r>
        <w:rPr>
          <w:b/>
          <w:bCs/>
          <w:color w:val="000000"/>
          <w:spacing w:val="1"/>
          <w:sz w:val="24"/>
          <w:szCs w:val="24"/>
        </w:rPr>
        <w:t>и</w:t>
      </w:r>
      <w:r>
        <w:rPr>
          <w:b/>
          <w:bCs/>
          <w:color w:val="000000"/>
          <w:sz w:val="24"/>
          <w:szCs w:val="24"/>
        </w:rPr>
        <w:t>х</w:t>
      </w:r>
      <w:r>
        <w:rPr>
          <w:color w:val="000000"/>
          <w:sz w:val="24"/>
          <w:szCs w:val="24"/>
        </w:rPr>
        <w:t xml:space="preserve"> </w:t>
      </w:r>
      <w:r>
        <w:rPr>
          <w:b/>
          <w:bCs/>
          <w:color w:val="000000"/>
          <w:sz w:val="24"/>
          <w:szCs w:val="24"/>
        </w:rPr>
        <w:t>витр</w:t>
      </w:r>
      <w:r>
        <w:rPr>
          <w:b/>
          <w:bCs/>
          <w:color w:val="000000"/>
          <w:spacing w:val="-2"/>
          <w:sz w:val="24"/>
          <w:szCs w:val="24"/>
        </w:rPr>
        <w:t>а</w:t>
      </w:r>
      <w:r>
        <w:rPr>
          <w:b/>
          <w:bCs/>
          <w:color w:val="000000"/>
          <w:spacing w:val="1"/>
          <w:sz w:val="24"/>
          <w:szCs w:val="24"/>
        </w:rPr>
        <w:t>т</w:t>
      </w:r>
      <w:r>
        <w:rPr>
          <w:b/>
          <w:bCs/>
          <w:color w:val="000000"/>
          <w:sz w:val="24"/>
          <w:szCs w:val="24"/>
        </w:rPr>
        <w:t>,</w:t>
      </w:r>
      <w:r>
        <w:rPr>
          <w:color w:val="000000"/>
          <w:sz w:val="24"/>
          <w:szCs w:val="24"/>
        </w:rPr>
        <w:t xml:space="preserve"> </w:t>
      </w:r>
      <w:r>
        <w:rPr>
          <w:b/>
          <w:bCs/>
          <w:color w:val="000000"/>
          <w:spacing w:val="1"/>
          <w:sz w:val="24"/>
          <w:szCs w:val="24"/>
        </w:rPr>
        <w:t>п</w:t>
      </w:r>
      <w:r>
        <w:rPr>
          <w:b/>
          <w:bCs/>
          <w:color w:val="000000"/>
          <w:sz w:val="24"/>
          <w:szCs w:val="24"/>
        </w:rPr>
        <w:t>ов</w:t>
      </w:r>
      <w:r>
        <w:rPr>
          <w:b/>
          <w:bCs/>
          <w:color w:val="000000"/>
          <w:spacing w:val="-2"/>
          <w:sz w:val="24"/>
          <w:szCs w:val="24"/>
        </w:rPr>
        <w:t>’</w:t>
      </w:r>
      <w:r>
        <w:rPr>
          <w:b/>
          <w:bCs/>
          <w:color w:val="000000"/>
          <w:sz w:val="24"/>
          <w:szCs w:val="24"/>
        </w:rPr>
        <w:t>я</w:t>
      </w:r>
      <w:r>
        <w:rPr>
          <w:b/>
          <w:bCs/>
          <w:color w:val="000000"/>
          <w:spacing w:val="-1"/>
          <w:sz w:val="24"/>
          <w:szCs w:val="24"/>
        </w:rPr>
        <w:t>з</w:t>
      </w:r>
      <w:r>
        <w:rPr>
          <w:b/>
          <w:bCs/>
          <w:color w:val="000000"/>
          <w:sz w:val="24"/>
          <w:szCs w:val="24"/>
        </w:rPr>
        <w:t>а</w:t>
      </w:r>
      <w:r>
        <w:rPr>
          <w:b/>
          <w:bCs/>
          <w:color w:val="000000"/>
          <w:spacing w:val="1"/>
          <w:sz w:val="24"/>
          <w:szCs w:val="24"/>
        </w:rPr>
        <w:t>ни</w:t>
      </w:r>
      <w:r>
        <w:rPr>
          <w:b/>
          <w:bCs/>
          <w:color w:val="000000"/>
          <w:sz w:val="24"/>
          <w:szCs w:val="24"/>
        </w:rPr>
        <w:t>х</w:t>
      </w:r>
      <w:r>
        <w:rPr>
          <w:color w:val="000000"/>
          <w:sz w:val="24"/>
          <w:szCs w:val="24"/>
        </w:rPr>
        <w:t xml:space="preserve"> </w:t>
      </w:r>
      <w:r>
        <w:rPr>
          <w:b/>
          <w:bCs/>
          <w:color w:val="000000"/>
          <w:sz w:val="24"/>
          <w:szCs w:val="24"/>
        </w:rPr>
        <w:t>з</w:t>
      </w:r>
      <w:r>
        <w:rPr>
          <w:color w:val="000000"/>
          <w:sz w:val="24"/>
          <w:szCs w:val="24"/>
        </w:rPr>
        <w:t xml:space="preserve"> </w:t>
      </w:r>
      <w:r>
        <w:rPr>
          <w:b/>
          <w:bCs/>
          <w:color w:val="000000"/>
          <w:sz w:val="24"/>
          <w:szCs w:val="24"/>
        </w:rPr>
        <w:t>на</w:t>
      </w:r>
      <w:r>
        <w:rPr>
          <w:b/>
          <w:bCs/>
          <w:color w:val="000000"/>
          <w:spacing w:val="1"/>
          <w:sz w:val="24"/>
          <w:szCs w:val="24"/>
        </w:rPr>
        <w:t>д</w:t>
      </w:r>
      <w:r>
        <w:rPr>
          <w:b/>
          <w:bCs/>
          <w:color w:val="000000"/>
          <w:sz w:val="24"/>
          <w:szCs w:val="24"/>
        </w:rPr>
        <w:t>анням</w:t>
      </w:r>
      <w:r>
        <w:rPr>
          <w:color w:val="000000"/>
          <w:sz w:val="24"/>
          <w:szCs w:val="24"/>
        </w:rPr>
        <w:t xml:space="preserve"> </w:t>
      </w:r>
      <w:r>
        <w:rPr>
          <w:b/>
          <w:bCs/>
          <w:color w:val="000000"/>
          <w:spacing w:val="1"/>
          <w:sz w:val="24"/>
          <w:szCs w:val="24"/>
        </w:rPr>
        <w:t>п</w:t>
      </w:r>
      <w:r>
        <w:rPr>
          <w:b/>
          <w:bCs/>
          <w:color w:val="000000"/>
          <w:sz w:val="24"/>
          <w:szCs w:val="24"/>
        </w:rPr>
        <w:t>о</w:t>
      </w:r>
      <w:r>
        <w:rPr>
          <w:b/>
          <w:bCs/>
          <w:color w:val="000000"/>
          <w:spacing w:val="-3"/>
          <w:sz w:val="24"/>
          <w:szCs w:val="24"/>
        </w:rPr>
        <w:t>с</w:t>
      </w:r>
      <w:r>
        <w:rPr>
          <w:b/>
          <w:bCs/>
          <w:color w:val="000000"/>
          <w:sz w:val="24"/>
          <w:szCs w:val="24"/>
        </w:rPr>
        <w:t>луг</w:t>
      </w:r>
      <w:r>
        <w:rPr>
          <w:color w:val="000000"/>
          <w:spacing w:val="106"/>
          <w:sz w:val="24"/>
          <w:szCs w:val="24"/>
        </w:rPr>
        <w:t xml:space="preserve"> </w:t>
      </w:r>
      <w:r>
        <w:rPr>
          <w:b/>
          <w:bCs/>
          <w:color w:val="000000"/>
          <w:sz w:val="24"/>
          <w:szCs w:val="24"/>
        </w:rPr>
        <w:t>з</w:t>
      </w:r>
      <w:r>
        <w:rPr>
          <w:color w:val="000000"/>
          <w:sz w:val="24"/>
          <w:szCs w:val="24"/>
        </w:rPr>
        <w:t xml:space="preserve"> </w:t>
      </w:r>
      <w:r>
        <w:rPr>
          <w:b/>
          <w:bCs/>
          <w:color w:val="000000"/>
          <w:sz w:val="24"/>
          <w:szCs w:val="24"/>
        </w:rPr>
        <w:t>цен</w:t>
      </w:r>
      <w:r>
        <w:rPr>
          <w:b/>
          <w:bCs/>
          <w:color w:val="000000"/>
          <w:spacing w:val="3"/>
          <w:sz w:val="24"/>
          <w:szCs w:val="24"/>
        </w:rPr>
        <w:t>т</w:t>
      </w:r>
      <w:r>
        <w:rPr>
          <w:b/>
          <w:bCs/>
          <w:color w:val="000000"/>
          <w:spacing w:val="1"/>
          <w:sz w:val="24"/>
          <w:szCs w:val="24"/>
        </w:rPr>
        <w:t>р</w:t>
      </w:r>
      <w:r>
        <w:rPr>
          <w:b/>
          <w:bCs/>
          <w:color w:val="000000"/>
          <w:sz w:val="24"/>
          <w:szCs w:val="24"/>
        </w:rPr>
        <w:t>а</w:t>
      </w:r>
      <w:r>
        <w:rPr>
          <w:b/>
          <w:bCs/>
          <w:color w:val="000000"/>
          <w:spacing w:val="-2"/>
          <w:sz w:val="24"/>
          <w:szCs w:val="24"/>
        </w:rPr>
        <w:t>л</w:t>
      </w:r>
      <w:r>
        <w:rPr>
          <w:b/>
          <w:bCs/>
          <w:color w:val="000000"/>
          <w:sz w:val="24"/>
          <w:szCs w:val="24"/>
        </w:rPr>
        <w:t>ізованого</w:t>
      </w:r>
      <w:r>
        <w:rPr>
          <w:color w:val="000000"/>
          <w:sz w:val="24"/>
          <w:szCs w:val="24"/>
        </w:rPr>
        <w:t xml:space="preserve"> </w:t>
      </w:r>
      <w:r>
        <w:rPr>
          <w:b/>
          <w:bCs/>
          <w:color w:val="000000"/>
          <w:sz w:val="24"/>
          <w:szCs w:val="24"/>
        </w:rPr>
        <w:t>водо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ачання</w:t>
      </w:r>
      <w:r>
        <w:rPr>
          <w:color w:val="000000"/>
          <w:sz w:val="24"/>
          <w:szCs w:val="24"/>
        </w:rPr>
        <w:t xml:space="preserve"> </w:t>
      </w:r>
      <w:r>
        <w:rPr>
          <w:b/>
          <w:bCs/>
          <w:color w:val="000000"/>
          <w:spacing w:val="2"/>
          <w:sz w:val="24"/>
          <w:szCs w:val="24"/>
        </w:rPr>
        <w:t>т</w:t>
      </w:r>
      <w:r>
        <w:rPr>
          <w:b/>
          <w:bCs/>
          <w:color w:val="000000"/>
          <w:sz w:val="24"/>
          <w:szCs w:val="24"/>
        </w:rPr>
        <w:t>а</w:t>
      </w:r>
      <w:r>
        <w:rPr>
          <w:color w:val="000000"/>
          <w:spacing w:val="-2"/>
          <w:sz w:val="24"/>
          <w:szCs w:val="24"/>
        </w:rPr>
        <w:t xml:space="preserve"> </w:t>
      </w:r>
      <w:r>
        <w:rPr>
          <w:b/>
          <w:bCs/>
          <w:color w:val="000000"/>
          <w:sz w:val="24"/>
          <w:szCs w:val="24"/>
        </w:rPr>
        <w:t>це</w:t>
      </w:r>
      <w:r>
        <w:rPr>
          <w:b/>
          <w:bCs/>
          <w:color w:val="000000"/>
          <w:spacing w:val="-1"/>
          <w:sz w:val="24"/>
          <w:szCs w:val="24"/>
        </w:rPr>
        <w:t>н</w:t>
      </w:r>
      <w:r>
        <w:rPr>
          <w:b/>
          <w:bCs/>
          <w:color w:val="000000"/>
          <w:sz w:val="24"/>
          <w:szCs w:val="24"/>
        </w:rPr>
        <w:t>тралізова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водов</w:t>
      </w:r>
      <w:r>
        <w:rPr>
          <w:b/>
          <w:bCs/>
          <w:color w:val="000000"/>
          <w:spacing w:val="1"/>
          <w:sz w:val="24"/>
          <w:szCs w:val="24"/>
        </w:rPr>
        <w:t>ід</w:t>
      </w:r>
      <w:r>
        <w:rPr>
          <w:b/>
          <w:bCs/>
          <w:color w:val="000000"/>
          <w:sz w:val="24"/>
          <w:szCs w:val="24"/>
        </w:rPr>
        <w:t>ведення</w:t>
      </w:r>
    </w:p>
    <w:p w:rsidR="00C421AD" w:rsidRDefault="00C421AD" w:rsidP="00C421AD">
      <w:pPr>
        <w:spacing w:line="240" w:lineRule="exact"/>
        <w:rPr>
          <w:sz w:val="24"/>
          <w:szCs w:val="24"/>
        </w:rPr>
      </w:pPr>
    </w:p>
    <w:p w:rsidR="00C421AD" w:rsidRDefault="00C421AD" w:rsidP="00C421AD">
      <w:pPr>
        <w:spacing w:line="240" w:lineRule="exact"/>
        <w:rPr>
          <w:sz w:val="24"/>
          <w:szCs w:val="24"/>
        </w:rPr>
      </w:pPr>
    </w:p>
    <w:p w:rsidR="00C421AD" w:rsidRDefault="00C421AD" w:rsidP="00C421AD">
      <w:pPr>
        <w:spacing w:after="17" w:line="140" w:lineRule="exact"/>
        <w:rPr>
          <w:sz w:val="14"/>
          <w:szCs w:val="14"/>
        </w:rPr>
      </w:pPr>
    </w:p>
    <w:tbl>
      <w:tblPr>
        <w:tblW w:w="0" w:type="auto"/>
        <w:tblLayout w:type="fixed"/>
        <w:tblCellMar>
          <w:left w:w="0" w:type="dxa"/>
          <w:right w:w="0" w:type="dxa"/>
        </w:tblCellMar>
        <w:tblLook w:val="0000"/>
      </w:tblPr>
      <w:tblGrid>
        <w:gridCol w:w="540"/>
        <w:gridCol w:w="2160"/>
        <w:gridCol w:w="1080"/>
        <w:gridCol w:w="1079"/>
        <w:gridCol w:w="900"/>
        <w:gridCol w:w="900"/>
        <w:gridCol w:w="900"/>
        <w:gridCol w:w="816"/>
        <w:gridCol w:w="852"/>
        <w:gridCol w:w="852"/>
        <w:gridCol w:w="900"/>
        <w:gridCol w:w="624"/>
        <w:gridCol w:w="623"/>
        <w:gridCol w:w="552"/>
        <w:gridCol w:w="818"/>
        <w:gridCol w:w="736"/>
        <w:gridCol w:w="834"/>
      </w:tblGrid>
      <w:tr w:rsidR="00C421AD" w:rsidTr="00F251D1">
        <w:trPr>
          <w:cantSplit/>
          <w:trHeight w:hRule="exact" w:val="364"/>
        </w:trPr>
        <w:tc>
          <w:tcPr>
            <w:tcW w:w="54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421AD" w:rsidRDefault="00C421AD" w:rsidP="00F251D1">
            <w:pPr>
              <w:spacing w:line="240" w:lineRule="exact"/>
              <w:rPr>
                <w:sz w:val="24"/>
                <w:szCs w:val="24"/>
              </w:rPr>
            </w:pPr>
          </w:p>
          <w:p w:rsidR="00C421AD" w:rsidRDefault="00C421AD" w:rsidP="00F251D1">
            <w:pPr>
              <w:spacing w:line="240" w:lineRule="exact"/>
              <w:rPr>
                <w:sz w:val="24"/>
                <w:szCs w:val="24"/>
              </w:rPr>
            </w:pPr>
          </w:p>
          <w:p w:rsidR="00C421AD" w:rsidRDefault="00C421AD" w:rsidP="00F251D1">
            <w:pPr>
              <w:spacing w:after="34" w:line="240" w:lineRule="exact"/>
              <w:rPr>
                <w:sz w:val="24"/>
                <w:szCs w:val="24"/>
              </w:rPr>
            </w:pPr>
          </w:p>
          <w:p w:rsidR="00C421AD" w:rsidRDefault="00C421AD" w:rsidP="00F251D1">
            <w:pPr>
              <w:widowControl w:val="0"/>
              <w:spacing w:line="252" w:lineRule="auto"/>
              <w:ind w:left="74" w:right="174"/>
              <w:jc w:val="right"/>
              <w:rPr>
                <w:color w:val="000000"/>
              </w:rPr>
            </w:pPr>
            <w:r>
              <w:rPr>
                <w:color w:val="000000"/>
              </w:rPr>
              <w:t>№ з/п</w:t>
            </w:r>
          </w:p>
        </w:tc>
        <w:tc>
          <w:tcPr>
            <w:tcW w:w="216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421AD" w:rsidRDefault="00C421AD" w:rsidP="00F251D1">
            <w:pPr>
              <w:spacing w:line="240" w:lineRule="exact"/>
              <w:rPr>
                <w:sz w:val="24"/>
                <w:szCs w:val="24"/>
              </w:rPr>
            </w:pPr>
          </w:p>
          <w:p w:rsidR="00C421AD" w:rsidRDefault="00C421AD" w:rsidP="00F251D1">
            <w:pPr>
              <w:spacing w:line="240" w:lineRule="exact"/>
              <w:rPr>
                <w:sz w:val="24"/>
                <w:szCs w:val="24"/>
              </w:rPr>
            </w:pPr>
          </w:p>
          <w:p w:rsidR="00C421AD" w:rsidRDefault="00C421AD" w:rsidP="00F251D1">
            <w:pPr>
              <w:spacing w:after="34" w:line="240" w:lineRule="exact"/>
              <w:rPr>
                <w:sz w:val="24"/>
                <w:szCs w:val="24"/>
              </w:rPr>
            </w:pPr>
          </w:p>
          <w:p w:rsidR="00C421AD" w:rsidRDefault="00C421AD" w:rsidP="00F251D1">
            <w:pPr>
              <w:widowControl w:val="0"/>
              <w:spacing w:line="252" w:lineRule="auto"/>
              <w:ind w:left="241" w:right="187"/>
              <w:jc w:val="center"/>
              <w:rPr>
                <w:color w:val="000000"/>
              </w:rPr>
            </w:pPr>
            <w:r>
              <w:rPr>
                <w:color w:val="000000"/>
              </w:rPr>
              <w:t>Складові ін</w:t>
            </w:r>
            <w:r>
              <w:rPr>
                <w:color w:val="000000"/>
                <w:spacing w:val="1"/>
              </w:rPr>
              <w:t>ш</w:t>
            </w:r>
            <w:r>
              <w:rPr>
                <w:color w:val="000000"/>
              </w:rPr>
              <w:t xml:space="preserve">их </w:t>
            </w:r>
            <w:r>
              <w:rPr>
                <w:color w:val="000000"/>
                <w:spacing w:val="1"/>
              </w:rPr>
              <w:t>о</w:t>
            </w:r>
            <w:r>
              <w:rPr>
                <w:color w:val="000000"/>
                <w:spacing w:val="-1"/>
              </w:rPr>
              <w:t>п</w:t>
            </w:r>
            <w:r>
              <w:rPr>
                <w:color w:val="000000"/>
              </w:rPr>
              <w:t>ерац</w:t>
            </w:r>
            <w:r>
              <w:rPr>
                <w:color w:val="000000"/>
                <w:spacing w:val="-1"/>
              </w:rPr>
              <w:t>і</w:t>
            </w:r>
            <w:r>
              <w:rPr>
                <w:color w:val="000000"/>
                <w:spacing w:val="1"/>
              </w:rPr>
              <w:t>й</w:t>
            </w:r>
            <w:r>
              <w:rPr>
                <w:color w:val="000000"/>
                <w:spacing w:val="-1"/>
              </w:rPr>
              <w:t>н</w:t>
            </w:r>
            <w:r>
              <w:rPr>
                <w:color w:val="000000"/>
              </w:rPr>
              <w:t xml:space="preserve">их </w:t>
            </w:r>
            <w:r>
              <w:rPr>
                <w:color w:val="000000"/>
                <w:spacing w:val="1"/>
              </w:rPr>
              <w:t>в</w:t>
            </w:r>
            <w:r>
              <w:rPr>
                <w:color w:val="000000"/>
                <w:spacing w:val="-1"/>
              </w:rPr>
              <w:t>ит</w:t>
            </w:r>
            <w:r>
              <w:rPr>
                <w:color w:val="000000"/>
              </w:rPr>
              <w:t>рат</w:t>
            </w:r>
          </w:p>
        </w:tc>
        <w:tc>
          <w:tcPr>
            <w:tcW w:w="108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421AD" w:rsidRDefault="00C421AD" w:rsidP="00F251D1">
            <w:pPr>
              <w:spacing w:line="240" w:lineRule="exact"/>
              <w:rPr>
                <w:sz w:val="24"/>
                <w:szCs w:val="24"/>
              </w:rPr>
            </w:pPr>
          </w:p>
          <w:p w:rsidR="00C421AD" w:rsidRDefault="00C421AD" w:rsidP="00F251D1">
            <w:pPr>
              <w:spacing w:line="240" w:lineRule="exact"/>
              <w:rPr>
                <w:sz w:val="24"/>
                <w:szCs w:val="24"/>
              </w:rPr>
            </w:pPr>
          </w:p>
          <w:p w:rsidR="00C421AD" w:rsidRDefault="00C421AD" w:rsidP="00F251D1">
            <w:pPr>
              <w:spacing w:line="240" w:lineRule="exact"/>
              <w:rPr>
                <w:sz w:val="24"/>
                <w:szCs w:val="24"/>
              </w:rPr>
            </w:pPr>
          </w:p>
          <w:p w:rsidR="00C421AD" w:rsidRDefault="00C421AD" w:rsidP="00F251D1">
            <w:pPr>
              <w:spacing w:after="14" w:line="140" w:lineRule="exact"/>
              <w:rPr>
                <w:sz w:val="14"/>
                <w:szCs w:val="14"/>
              </w:rPr>
            </w:pPr>
          </w:p>
          <w:p w:rsidR="00C421AD" w:rsidRDefault="00C421AD" w:rsidP="00F251D1">
            <w:pPr>
              <w:widowControl w:val="0"/>
              <w:ind w:left="110" w:right="-20"/>
              <w:rPr>
                <w:color w:val="000000"/>
              </w:rPr>
            </w:pPr>
            <w:r>
              <w:rPr>
                <w:color w:val="000000"/>
              </w:rPr>
              <w:t xml:space="preserve">Код </w:t>
            </w:r>
            <w:r>
              <w:rPr>
                <w:color w:val="000000"/>
                <w:spacing w:val="1"/>
              </w:rPr>
              <w:t>р</w:t>
            </w:r>
            <w:r>
              <w:rPr>
                <w:color w:val="000000"/>
              </w:rPr>
              <w:t>я</w:t>
            </w:r>
            <w:r>
              <w:rPr>
                <w:color w:val="000000"/>
                <w:spacing w:val="-1"/>
              </w:rPr>
              <w:t>дк</w:t>
            </w:r>
            <w:r>
              <w:rPr>
                <w:color w:val="000000"/>
              </w:rPr>
              <w:t>а</w:t>
            </w:r>
          </w:p>
        </w:tc>
        <w:tc>
          <w:tcPr>
            <w:tcW w:w="459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758" w:right="-20"/>
              <w:rPr>
                <w:color w:val="000000"/>
              </w:rPr>
            </w:pPr>
            <w:r>
              <w:rPr>
                <w:color w:val="000000"/>
              </w:rPr>
              <w:t>Фак</w:t>
            </w:r>
            <w:r>
              <w:rPr>
                <w:color w:val="000000"/>
                <w:spacing w:val="-1"/>
              </w:rPr>
              <w:t>ти</w:t>
            </w:r>
            <w:r>
              <w:rPr>
                <w:color w:val="000000"/>
                <w:spacing w:val="2"/>
              </w:rPr>
              <w:t>ч</w:t>
            </w:r>
            <w:r>
              <w:rPr>
                <w:color w:val="000000"/>
                <w:spacing w:val="-1"/>
              </w:rPr>
              <w:t>н</w:t>
            </w:r>
            <w:r>
              <w:rPr>
                <w:color w:val="000000"/>
              </w:rPr>
              <w:t>о,</w:t>
            </w:r>
            <w:r>
              <w:rPr>
                <w:color w:val="000000"/>
                <w:spacing w:val="1"/>
              </w:rPr>
              <w:t xml:space="preserve"> </w:t>
            </w:r>
            <w:r>
              <w:rPr>
                <w:color w:val="000000"/>
              </w:rPr>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 xml:space="preserve">д </w:t>
            </w:r>
            <w:r>
              <w:rPr>
                <w:color w:val="000000"/>
                <w:spacing w:val="3"/>
              </w:rPr>
              <w:t>_</w:t>
            </w:r>
            <w:r>
              <w:rPr>
                <w:color w:val="000000"/>
              </w:rPr>
              <w:t>_</w:t>
            </w:r>
            <w:r>
              <w:rPr>
                <w:color w:val="000000"/>
                <w:spacing w:val="1"/>
              </w:rPr>
              <w:t>__</w:t>
            </w:r>
            <w:r>
              <w:rPr>
                <w:color w:val="000000"/>
              </w:rPr>
              <w:t>_</w:t>
            </w:r>
            <w:r>
              <w:rPr>
                <w:color w:val="000000"/>
                <w:spacing w:val="-1"/>
              </w:rPr>
              <w:t xml:space="preserve"> </w:t>
            </w:r>
            <w:r>
              <w:rPr>
                <w:color w:val="000000"/>
                <w:spacing w:val="1"/>
              </w:rPr>
              <w:t>р</w:t>
            </w:r>
            <w:r>
              <w:rPr>
                <w:color w:val="000000"/>
              </w:rPr>
              <w:t>ік</w:t>
            </w:r>
          </w:p>
        </w:tc>
        <w:tc>
          <w:tcPr>
            <w:tcW w:w="6791" w:type="dxa"/>
            <w:gridSpan w:val="9"/>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2241" w:right="-20"/>
              <w:rPr>
                <w:color w:val="000000"/>
              </w:rPr>
            </w:pPr>
            <w:r>
              <w:rPr>
                <w:color w:val="000000"/>
              </w:rPr>
              <w:t>П</w:t>
            </w:r>
            <w:r>
              <w:rPr>
                <w:color w:val="000000"/>
                <w:spacing w:val="-1"/>
              </w:rPr>
              <w:t>л</w:t>
            </w:r>
            <w:r>
              <w:rPr>
                <w:color w:val="000000"/>
              </w:rPr>
              <w:t>а</w:t>
            </w:r>
            <w:r>
              <w:rPr>
                <w:color w:val="000000"/>
                <w:spacing w:val="-1"/>
              </w:rPr>
              <w:t>н</w:t>
            </w:r>
            <w:r>
              <w:rPr>
                <w:color w:val="000000"/>
              </w:rPr>
              <w:t>о</w:t>
            </w:r>
            <w:r>
              <w:rPr>
                <w:color w:val="000000"/>
                <w:spacing w:val="1"/>
              </w:rPr>
              <w:t>ви</w:t>
            </w:r>
            <w:r>
              <w:rPr>
                <w:color w:val="000000"/>
              </w:rPr>
              <w:t xml:space="preserve">й </w:t>
            </w:r>
            <w:r>
              <w:rPr>
                <w:color w:val="000000"/>
                <w:spacing w:val="-1"/>
              </w:rPr>
              <w:t>п</w:t>
            </w:r>
            <w:r>
              <w:rPr>
                <w:color w:val="000000"/>
              </w:rPr>
              <w:t xml:space="preserve">еріод </w:t>
            </w:r>
            <w:r>
              <w:rPr>
                <w:color w:val="000000"/>
                <w:spacing w:val="1"/>
              </w:rPr>
              <w:t>__</w:t>
            </w:r>
            <w:r>
              <w:rPr>
                <w:color w:val="000000"/>
              </w:rPr>
              <w:t>_</w:t>
            </w:r>
            <w:r>
              <w:rPr>
                <w:color w:val="000000"/>
                <w:spacing w:val="1"/>
              </w:rPr>
              <w:t>_</w:t>
            </w:r>
            <w:r>
              <w:rPr>
                <w:color w:val="000000"/>
              </w:rPr>
              <w:t>_</w:t>
            </w:r>
            <w:r>
              <w:rPr>
                <w:color w:val="000000"/>
                <w:spacing w:val="1"/>
              </w:rPr>
              <w:t xml:space="preserve"> р</w:t>
            </w:r>
            <w:r>
              <w:rPr>
                <w:color w:val="000000"/>
              </w:rPr>
              <w:t>ік</w:t>
            </w:r>
          </w:p>
        </w:tc>
      </w:tr>
      <w:tr w:rsidR="00C421AD" w:rsidTr="00F251D1">
        <w:trPr>
          <w:cantSplit/>
          <w:trHeight w:hRule="exact" w:val="607"/>
        </w:trPr>
        <w:tc>
          <w:tcPr>
            <w:tcW w:w="540" w:type="dxa"/>
            <w:vMerge/>
            <w:tcBorders>
              <w:left w:val="single" w:sz="3" w:space="0" w:color="000000"/>
              <w:right w:val="single" w:sz="3" w:space="0" w:color="000000"/>
            </w:tcBorders>
            <w:tcMar>
              <w:top w:w="0" w:type="dxa"/>
              <w:left w:w="0" w:type="dxa"/>
              <w:bottom w:w="0" w:type="dxa"/>
              <w:right w:w="0" w:type="dxa"/>
            </w:tcMar>
          </w:tcPr>
          <w:p w:rsidR="00C421AD" w:rsidRDefault="00C421AD" w:rsidP="00F251D1"/>
        </w:tc>
        <w:tc>
          <w:tcPr>
            <w:tcW w:w="2160" w:type="dxa"/>
            <w:vMerge/>
            <w:tcBorders>
              <w:left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vMerge/>
            <w:tcBorders>
              <w:left w:val="single" w:sz="3" w:space="0" w:color="000000"/>
              <w:right w:val="single" w:sz="3" w:space="0" w:color="000000"/>
            </w:tcBorders>
            <w:tcMar>
              <w:top w:w="0" w:type="dxa"/>
              <w:left w:w="0" w:type="dxa"/>
              <w:bottom w:w="0" w:type="dxa"/>
              <w:right w:w="0" w:type="dxa"/>
            </w:tcMar>
          </w:tcPr>
          <w:p w:rsidR="00C421AD" w:rsidRDefault="00C421AD" w:rsidP="00F251D1"/>
        </w:tc>
        <w:tc>
          <w:tcPr>
            <w:tcW w:w="107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421AD" w:rsidRDefault="00C421AD" w:rsidP="00F251D1">
            <w:pPr>
              <w:spacing w:after="89" w:line="240" w:lineRule="exact"/>
              <w:rPr>
                <w:sz w:val="24"/>
                <w:szCs w:val="24"/>
              </w:rPr>
            </w:pPr>
          </w:p>
          <w:p w:rsidR="00C421AD" w:rsidRDefault="00C421AD" w:rsidP="00F251D1">
            <w:pPr>
              <w:widowControl w:val="0"/>
              <w:spacing w:line="251" w:lineRule="auto"/>
              <w:ind w:left="84" w:right="30"/>
              <w:jc w:val="center"/>
              <w:rPr>
                <w:color w:val="000000"/>
              </w:rPr>
            </w:pPr>
            <w:r>
              <w:rPr>
                <w:color w:val="000000"/>
              </w:rPr>
              <w:t>в</w:t>
            </w:r>
            <w:r>
              <w:rPr>
                <w:color w:val="000000"/>
                <w:spacing w:val="-1"/>
              </w:rPr>
              <w:t>и</w:t>
            </w:r>
            <w:r>
              <w:rPr>
                <w:color w:val="000000"/>
              </w:rPr>
              <w:t xml:space="preserve">трати </w:t>
            </w:r>
            <w:r>
              <w:rPr>
                <w:color w:val="000000"/>
                <w:spacing w:val="1"/>
              </w:rPr>
              <w:t>р</w:t>
            </w:r>
            <w:r>
              <w:rPr>
                <w:color w:val="000000"/>
              </w:rPr>
              <w:t>ес</w:t>
            </w:r>
            <w:r>
              <w:rPr>
                <w:color w:val="000000"/>
                <w:spacing w:val="-3"/>
              </w:rPr>
              <w:t>у</w:t>
            </w:r>
            <w:r>
              <w:rPr>
                <w:color w:val="000000"/>
              </w:rPr>
              <w:t>р</w:t>
            </w:r>
            <w:r>
              <w:rPr>
                <w:color w:val="000000"/>
                <w:spacing w:val="2"/>
              </w:rPr>
              <w:t>с</w:t>
            </w:r>
            <w:r>
              <w:rPr>
                <w:color w:val="000000"/>
              </w:rPr>
              <w:t xml:space="preserve">у в </w:t>
            </w:r>
            <w:r>
              <w:rPr>
                <w:color w:val="000000"/>
                <w:spacing w:val="-1"/>
              </w:rPr>
              <w:t>н</w:t>
            </w:r>
            <w:r>
              <w:rPr>
                <w:color w:val="000000"/>
              </w:rPr>
              <w:t>а</w:t>
            </w:r>
            <w:r>
              <w:rPr>
                <w:color w:val="000000"/>
                <w:spacing w:val="1"/>
              </w:rPr>
              <w:t>т</w:t>
            </w:r>
            <w:r>
              <w:rPr>
                <w:color w:val="000000"/>
                <w:spacing w:val="-3"/>
              </w:rPr>
              <w:t>у</w:t>
            </w:r>
            <w:r>
              <w:rPr>
                <w:color w:val="000000"/>
              </w:rPr>
              <w:t>р</w:t>
            </w:r>
            <w:r>
              <w:rPr>
                <w:color w:val="000000"/>
                <w:spacing w:val="2"/>
              </w:rPr>
              <w:t>а</w:t>
            </w:r>
            <w:r>
              <w:rPr>
                <w:color w:val="000000"/>
              </w:rPr>
              <w:t>л</w:t>
            </w:r>
            <w:r>
              <w:rPr>
                <w:color w:val="000000"/>
                <w:spacing w:val="1"/>
              </w:rPr>
              <w:t>ь</w:t>
            </w:r>
            <w:r>
              <w:rPr>
                <w:color w:val="000000"/>
              </w:rPr>
              <w:t xml:space="preserve">н </w:t>
            </w:r>
            <w:r>
              <w:rPr>
                <w:color w:val="000000"/>
                <w:spacing w:val="1"/>
              </w:rPr>
              <w:t>о</w:t>
            </w:r>
            <w:r>
              <w:rPr>
                <w:color w:val="000000"/>
              </w:rPr>
              <w:t>му</w:t>
            </w:r>
            <w:r>
              <w:rPr>
                <w:color w:val="000000"/>
                <w:spacing w:val="-2"/>
              </w:rPr>
              <w:t xml:space="preserve"> </w:t>
            </w:r>
            <w:r>
              <w:rPr>
                <w:color w:val="000000"/>
              </w:rPr>
              <w:t>вимірі</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421AD" w:rsidRDefault="00C421AD" w:rsidP="00F251D1">
            <w:pPr>
              <w:spacing w:line="240" w:lineRule="exact"/>
              <w:rPr>
                <w:sz w:val="24"/>
                <w:szCs w:val="24"/>
              </w:rPr>
            </w:pPr>
          </w:p>
          <w:p w:rsidR="00C421AD" w:rsidRDefault="00C421AD" w:rsidP="00F251D1">
            <w:pPr>
              <w:spacing w:after="9" w:line="200" w:lineRule="exact"/>
            </w:pPr>
          </w:p>
          <w:p w:rsidR="00C421AD" w:rsidRDefault="00C421AD" w:rsidP="00F251D1">
            <w:pPr>
              <w:widowControl w:val="0"/>
              <w:spacing w:line="252" w:lineRule="auto"/>
              <w:ind w:left="79" w:right="25"/>
              <w:jc w:val="center"/>
              <w:rPr>
                <w:color w:val="000000"/>
              </w:rPr>
            </w:pPr>
            <w:r>
              <w:rPr>
                <w:color w:val="000000"/>
                <w:spacing w:val="-1"/>
              </w:rPr>
              <w:t>ц</w:t>
            </w:r>
            <w:r>
              <w:rPr>
                <w:color w:val="000000"/>
              </w:rPr>
              <w:t>і</w:t>
            </w:r>
            <w:r>
              <w:rPr>
                <w:color w:val="000000"/>
                <w:spacing w:val="-1"/>
              </w:rPr>
              <w:t>н</w:t>
            </w:r>
            <w:r>
              <w:rPr>
                <w:color w:val="000000"/>
              </w:rPr>
              <w:t>а,</w:t>
            </w:r>
            <w:r>
              <w:rPr>
                <w:color w:val="000000"/>
                <w:spacing w:val="1"/>
              </w:rPr>
              <w:t xml:space="preserve"> </w:t>
            </w:r>
            <w:r>
              <w:rPr>
                <w:color w:val="000000"/>
              </w:rPr>
              <w:t>грн (без ПД</w:t>
            </w:r>
            <w:r>
              <w:rPr>
                <w:color w:val="000000"/>
                <w:spacing w:val="1"/>
              </w:rPr>
              <w:t>В</w:t>
            </w:r>
            <w:r>
              <w:rPr>
                <w:color w:val="000000"/>
              </w:rPr>
              <w:t>)</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421AD" w:rsidRDefault="00C421AD" w:rsidP="00F251D1">
            <w:pPr>
              <w:spacing w:after="89" w:line="240" w:lineRule="exact"/>
              <w:rPr>
                <w:sz w:val="24"/>
                <w:szCs w:val="24"/>
              </w:rPr>
            </w:pPr>
          </w:p>
          <w:p w:rsidR="00C421AD" w:rsidRDefault="00C421AD" w:rsidP="00F251D1">
            <w:pPr>
              <w:widowControl w:val="0"/>
              <w:spacing w:line="251" w:lineRule="auto"/>
              <w:ind w:left="115" w:right="63"/>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71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spacing w:line="180" w:lineRule="exact"/>
              <w:rPr>
                <w:sz w:val="18"/>
                <w:szCs w:val="18"/>
              </w:rPr>
            </w:pPr>
          </w:p>
          <w:p w:rsidR="00C421AD" w:rsidRDefault="00C421AD" w:rsidP="00F251D1">
            <w:pPr>
              <w:widowControl w:val="0"/>
              <w:ind w:left="489" w:right="-20"/>
              <w:rPr>
                <w:color w:val="000000"/>
              </w:rPr>
            </w:pPr>
            <w:r>
              <w:rPr>
                <w:color w:val="000000"/>
              </w:rPr>
              <w:t>зок</w:t>
            </w:r>
            <w:r>
              <w:rPr>
                <w:color w:val="000000"/>
                <w:spacing w:val="1"/>
              </w:rPr>
              <w:t>р</w:t>
            </w:r>
            <w:r>
              <w:rPr>
                <w:color w:val="000000"/>
              </w:rPr>
              <w:t>е</w:t>
            </w:r>
            <w:r>
              <w:rPr>
                <w:color w:val="000000"/>
                <w:spacing w:val="1"/>
              </w:rPr>
              <w:t>м</w:t>
            </w:r>
            <w:r>
              <w:rPr>
                <w:color w:val="000000"/>
              </w:rPr>
              <w:t>а:</w:t>
            </w:r>
          </w:p>
        </w:tc>
        <w:tc>
          <w:tcPr>
            <w:tcW w:w="8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86" w:line="251" w:lineRule="auto"/>
              <w:ind w:left="91" w:right="40"/>
              <w:jc w:val="center"/>
              <w:rPr>
                <w:color w:val="000000"/>
              </w:rPr>
            </w:pPr>
            <w:r>
              <w:rPr>
                <w:color w:val="000000"/>
              </w:rPr>
              <w:t>в</w:t>
            </w:r>
            <w:r>
              <w:rPr>
                <w:color w:val="000000"/>
                <w:spacing w:val="-1"/>
              </w:rPr>
              <w:t>и</w:t>
            </w:r>
            <w:r>
              <w:rPr>
                <w:color w:val="000000"/>
              </w:rPr>
              <w:t xml:space="preserve">трати </w:t>
            </w:r>
            <w:r>
              <w:rPr>
                <w:color w:val="000000"/>
                <w:spacing w:val="1"/>
              </w:rPr>
              <w:t>р</w:t>
            </w:r>
            <w:r>
              <w:rPr>
                <w:color w:val="000000"/>
              </w:rPr>
              <w:t>ес</w:t>
            </w:r>
            <w:r>
              <w:rPr>
                <w:color w:val="000000"/>
                <w:spacing w:val="-3"/>
              </w:rPr>
              <w:t>у</w:t>
            </w:r>
            <w:r>
              <w:rPr>
                <w:color w:val="000000"/>
              </w:rPr>
              <w:t>р</w:t>
            </w:r>
            <w:r>
              <w:rPr>
                <w:color w:val="000000"/>
                <w:spacing w:val="2"/>
              </w:rPr>
              <w:t>с</w:t>
            </w:r>
            <w:r>
              <w:rPr>
                <w:color w:val="000000"/>
              </w:rPr>
              <w:t xml:space="preserve">у в </w:t>
            </w:r>
            <w:r>
              <w:rPr>
                <w:color w:val="000000"/>
                <w:spacing w:val="-1"/>
              </w:rPr>
              <w:t>н</w:t>
            </w:r>
            <w:r>
              <w:rPr>
                <w:color w:val="000000"/>
              </w:rPr>
              <w:t>а</w:t>
            </w:r>
            <w:r>
              <w:rPr>
                <w:color w:val="000000"/>
                <w:spacing w:val="1"/>
              </w:rPr>
              <w:t>т</w:t>
            </w:r>
            <w:r>
              <w:rPr>
                <w:color w:val="000000"/>
                <w:spacing w:val="-3"/>
              </w:rPr>
              <w:t>у</w:t>
            </w:r>
            <w:r>
              <w:rPr>
                <w:color w:val="000000"/>
              </w:rPr>
              <w:t>р</w:t>
            </w:r>
            <w:r>
              <w:rPr>
                <w:color w:val="000000"/>
                <w:spacing w:val="2"/>
              </w:rPr>
              <w:t>а</w:t>
            </w:r>
            <w:r>
              <w:rPr>
                <w:color w:val="000000"/>
              </w:rPr>
              <w:t>л ь</w:t>
            </w:r>
            <w:r>
              <w:rPr>
                <w:color w:val="000000"/>
                <w:spacing w:val="-1"/>
              </w:rPr>
              <w:t>н</w:t>
            </w:r>
            <w:r>
              <w:rPr>
                <w:color w:val="000000"/>
              </w:rPr>
              <w:t>о</w:t>
            </w:r>
            <w:r>
              <w:rPr>
                <w:color w:val="000000"/>
                <w:spacing w:val="3"/>
              </w:rPr>
              <w:t>м</w:t>
            </w:r>
            <w:r>
              <w:rPr>
                <w:color w:val="000000"/>
              </w:rPr>
              <w:t>у в</w:t>
            </w:r>
            <w:r>
              <w:rPr>
                <w:color w:val="000000"/>
                <w:spacing w:val="-1"/>
              </w:rPr>
              <w:t>и</w:t>
            </w:r>
            <w:r>
              <w:rPr>
                <w:color w:val="000000"/>
              </w:rPr>
              <w:t>мірі</w:t>
            </w:r>
          </w:p>
        </w:tc>
        <w:tc>
          <w:tcPr>
            <w:tcW w:w="8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421AD" w:rsidRDefault="00C421AD" w:rsidP="00F251D1">
            <w:pPr>
              <w:spacing w:line="240" w:lineRule="exact"/>
              <w:rPr>
                <w:sz w:val="24"/>
                <w:szCs w:val="24"/>
              </w:rPr>
            </w:pPr>
          </w:p>
          <w:p w:rsidR="00C421AD" w:rsidRDefault="00C421AD" w:rsidP="00F251D1">
            <w:pPr>
              <w:spacing w:after="9" w:line="200" w:lineRule="exact"/>
            </w:pPr>
          </w:p>
          <w:p w:rsidR="00C421AD" w:rsidRDefault="00C421AD" w:rsidP="00F251D1">
            <w:pPr>
              <w:widowControl w:val="0"/>
              <w:spacing w:line="252" w:lineRule="auto"/>
              <w:ind w:left="86" w:right="41"/>
              <w:jc w:val="center"/>
              <w:rPr>
                <w:color w:val="000000"/>
              </w:rPr>
            </w:pPr>
            <w:r>
              <w:rPr>
                <w:color w:val="000000"/>
                <w:spacing w:val="-1"/>
              </w:rPr>
              <w:t>ц</w:t>
            </w:r>
            <w:r>
              <w:rPr>
                <w:color w:val="000000"/>
              </w:rPr>
              <w:t>і</w:t>
            </w:r>
            <w:r>
              <w:rPr>
                <w:color w:val="000000"/>
                <w:spacing w:val="-1"/>
              </w:rPr>
              <w:t>н</w:t>
            </w:r>
            <w:r>
              <w:rPr>
                <w:color w:val="000000"/>
              </w:rPr>
              <w:t>а,</w:t>
            </w:r>
            <w:r>
              <w:rPr>
                <w:color w:val="000000"/>
                <w:spacing w:val="38"/>
              </w:rPr>
              <w:t xml:space="preserve"> </w:t>
            </w:r>
            <w:r>
              <w:rPr>
                <w:color w:val="000000"/>
              </w:rPr>
              <w:t>грн (без ПД</w:t>
            </w:r>
            <w:r>
              <w:rPr>
                <w:color w:val="000000"/>
                <w:spacing w:val="1"/>
              </w:rPr>
              <w:t>В</w:t>
            </w:r>
            <w:r>
              <w:rPr>
                <w:color w:val="000000"/>
              </w:rPr>
              <w:t>)</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421AD" w:rsidRDefault="00C421AD" w:rsidP="00F251D1">
            <w:pPr>
              <w:spacing w:after="89" w:line="240" w:lineRule="exact"/>
              <w:rPr>
                <w:sz w:val="24"/>
                <w:szCs w:val="24"/>
              </w:rPr>
            </w:pPr>
          </w:p>
          <w:p w:rsidR="00C421AD" w:rsidRDefault="00C421AD" w:rsidP="00F251D1">
            <w:pPr>
              <w:widowControl w:val="0"/>
              <w:spacing w:line="251" w:lineRule="auto"/>
              <w:ind w:left="115" w:right="63"/>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24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line="252" w:lineRule="auto"/>
              <w:ind w:left="127" w:right="79"/>
              <w:jc w:val="center"/>
              <w:rPr>
                <w:color w:val="000000"/>
                <w:spacing w:val="-1"/>
              </w:rPr>
            </w:pPr>
            <w:r>
              <w:rPr>
                <w:color w:val="000000"/>
              </w:rPr>
              <w:t>зок</w:t>
            </w:r>
            <w:r>
              <w:rPr>
                <w:color w:val="000000"/>
                <w:spacing w:val="1"/>
              </w:rPr>
              <w:t>р</w:t>
            </w:r>
            <w:r>
              <w:rPr>
                <w:color w:val="000000"/>
              </w:rPr>
              <w:t>е</w:t>
            </w:r>
            <w:r>
              <w:rPr>
                <w:color w:val="000000"/>
                <w:spacing w:val="1"/>
              </w:rPr>
              <w:t>м</w:t>
            </w:r>
            <w:r>
              <w:rPr>
                <w:color w:val="000000"/>
              </w:rPr>
              <w:t>а: розподі</w:t>
            </w:r>
            <w:r>
              <w:rPr>
                <w:color w:val="000000"/>
                <w:spacing w:val="-1"/>
              </w:rPr>
              <w:t>лені</w:t>
            </w:r>
          </w:p>
        </w:tc>
        <w:tc>
          <w:tcPr>
            <w:tcW w:w="2940"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spacing w:line="180" w:lineRule="exact"/>
              <w:rPr>
                <w:sz w:val="18"/>
                <w:szCs w:val="18"/>
              </w:rPr>
            </w:pPr>
          </w:p>
          <w:p w:rsidR="00C421AD" w:rsidRDefault="00C421AD" w:rsidP="00F251D1">
            <w:pPr>
              <w:widowControl w:val="0"/>
              <w:ind w:left="873" w:right="-20"/>
              <w:rPr>
                <w:color w:val="000000"/>
              </w:rPr>
            </w:pPr>
            <w:r>
              <w:rPr>
                <w:color w:val="000000"/>
                <w:spacing w:val="-1"/>
              </w:rPr>
              <w:t>н</w:t>
            </w:r>
            <w:r>
              <w:rPr>
                <w:color w:val="000000"/>
              </w:rPr>
              <w:t>ерозподіл</w:t>
            </w:r>
            <w:r>
              <w:rPr>
                <w:color w:val="000000"/>
                <w:spacing w:val="1"/>
              </w:rPr>
              <w:t>е</w:t>
            </w:r>
            <w:r>
              <w:rPr>
                <w:color w:val="000000"/>
              </w:rPr>
              <w:t>ні</w:t>
            </w:r>
          </w:p>
        </w:tc>
      </w:tr>
      <w:tr w:rsidR="00C421AD" w:rsidTr="00F251D1">
        <w:trPr>
          <w:cantSplit/>
          <w:trHeight w:hRule="exact" w:val="1089"/>
        </w:trPr>
        <w:tc>
          <w:tcPr>
            <w:tcW w:w="54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216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7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spacing w:after="60" w:line="240" w:lineRule="exact"/>
              <w:rPr>
                <w:sz w:val="24"/>
                <w:szCs w:val="24"/>
              </w:rPr>
            </w:pPr>
          </w:p>
          <w:p w:rsidR="00C421AD" w:rsidRDefault="00C421AD" w:rsidP="00F251D1">
            <w:pPr>
              <w:widowControl w:val="0"/>
              <w:spacing w:line="252" w:lineRule="auto"/>
              <w:ind w:left="14" w:right="-30"/>
              <w:jc w:val="center"/>
              <w:rPr>
                <w:color w:val="000000"/>
              </w:rPr>
            </w:pPr>
            <w:r>
              <w:rPr>
                <w:color w:val="000000"/>
              </w:rPr>
              <w:t>водо</w:t>
            </w:r>
            <w:r>
              <w:rPr>
                <w:color w:val="000000"/>
                <w:spacing w:val="-1"/>
              </w:rPr>
              <w:t>п</w:t>
            </w:r>
            <w:r>
              <w:rPr>
                <w:color w:val="000000"/>
              </w:rPr>
              <w:t>оста чан</w:t>
            </w:r>
            <w:r>
              <w:rPr>
                <w:color w:val="000000"/>
                <w:spacing w:val="-1"/>
              </w:rPr>
              <w:t>н</w:t>
            </w:r>
            <w:r>
              <w:rPr>
                <w:color w:val="000000"/>
              </w:rPr>
              <w:t>я</w:t>
            </w:r>
          </w:p>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spacing w:after="60" w:line="240" w:lineRule="exact"/>
              <w:rPr>
                <w:sz w:val="24"/>
                <w:szCs w:val="24"/>
              </w:rPr>
            </w:pPr>
          </w:p>
          <w:p w:rsidR="00C421AD" w:rsidRDefault="00C421AD" w:rsidP="00F251D1">
            <w:pPr>
              <w:widowControl w:val="0"/>
              <w:spacing w:line="252" w:lineRule="auto"/>
              <w:ind w:left="36" w:right="-9"/>
              <w:jc w:val="center"/>
              <w:rPr>
                <w:color w:val="000000"/>
              </w:rPr>
            </w:pPr>
            <w:r>
              <w:rPr>
                <w:color w:val="000000"/>
              </w:rPr>
              <w:t>водов</w:t>
            </w:r>
            <w:r>
              <w:rPr>
                <w:color w:val="000000"/>
                <w:spacing w:val="-1"/>
              </w:rPr>
              <w:t>і</w:t>
            </w:r>
            <w:r>
              <w:rPr>
                <w:color w:val="000000"/>
              </w:rPr>
              <w:t>дв едення</w:t>
            </w:r>
          </w:p>
        </w:tc>
        <w:tc>
          <w:tcPr>
            <w:tcW w:w="8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spacing w:line="180" w:lineRule="exact"/>
              <w:rPr>
                <w:sz w:val="18"/>
                <w:szCs w:val="18"/>
              </w:rPr>
            </w:pPr>
          </w:p>
          <w:p w:rsidR="00C421AD" w:rsidRDefault="00C421AD" w:rsidP="00F251D1">
            <w:pPr>
              <w:widowControl w:val="0"/>
              <w:spacing w:line="251" w:lineRule="auto"/>
              <w:ind w:left="60" w:right="11"/>
              <w:jc w:val="center"/>
              <w:rPr>
                <w:color w:val="000000"/>
              </w:rPr>
            </w:pPr>
            <w:r>
              <w:rPr>
                <w:color w:val="000000"/>
              </w:rPr>
              <w:t xml:space="preserve">водоп </w:t>
            </w:r>
            <w:r>
              <w:rPr>
                <w:color w:val="000000"/>
                <w:spacing w:val="1"/>
              </w:rPr>
              <w:t>о</w:t>
            </w:r>
            <w:r>
              <w:rPr>
                <w:color w:val="000000"/>
              </w:rPr>
              <w:t>стач ання</w:t>
            </w:r>
          </w:p>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spacing w:line="180" w:lineRule="exact"/>
              <w:rPr>
                <w:sz w:val="18"/>
                <w:szCs w:val="18"/>
              </w:rPr>
            </w:pPr>
          </w:p>
          <w:p w:rsidR="00C421AD" w:rsidRDefault="00C421AD" w:rsidP="00F251D1">
            <w:pPr>
              <w:widowControl w:val="0"/>
              <w:spacing w:line="251" w:lineRule="auto"/>
              <w:ind w:left="91" w:right="46" w:hanging="24"/>
              <w:jc w:val="both"/>
              <w:rPr>
                <w:color w:val="000000"/>
              </w:rPr>
            </w:pPr>
            <w:r>
              <w:rPr>
                <w:color w:val="000000"/>
              </w:rPr>
              <w:t>водов ідвед ення</w:t>
            </w:r>
          </w:p>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spacing w:after="60" w:line="240" w:lineRule="exact"/>
              <w:rPr>
                <w:sz w:val="24"/>
                <w:szCs w:val="24"/>
              </w:rPr>
            </w:pPr>
          </w:p>
          <w:p w:rsidR="00C421AD" w:rsidRDefault="00C421AD" w:rsidP="00F251D1">
            <w:pPr>
              <w:widowControl w:val="0"/>
              <w:spacing w:line="252" w:lineRule="auto"/>
              <w:ind w:left="84" w:right="39"/>
              <w:jc w:val="center"/>
              <w:rPr>
                <w:color w:val="000000"/>
              </w:rPr>
            </w:pPr>
            <w:r>
              <w:rPr>
                <w:color w:val="000000"/>
                <w:spacing w:val="-1"/>
              </w:rPr>
              <w:t>у</w:t>
            </w:r>
            <w:r>
              <w:rPr>
                <w:color w:val="000000"/>
              </w:rPr>
              <w:t>сьо го</w:t>
            </w:r>
          </w:p>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line="251" w:lineRule="auto"/>
              <w:ind w:left="87" w:right="37"/>
              <w:jc w:val="center"/>
              <w:rPr>
                <w:color w:val="000000"/>
              </w:rPr>
            </w:pPr>
            <w:r>
              <w:rPr>
                <w:color w:val="000000"/>
              </w:rPr>
              <w:t>коефі</w:t>
            </w:r>
            <w:r>
              <w:rPr>
                <w:color w:val="000000"/>
                <w:spacing w:val="-1"/>
              </w:rPr>
              <w:t>ц</w:t>
            </w:r>
            <w:r>
              <w:rPr>
                <w:color w:val="000000"/>
              </w:rPr>
              <w:t xml:space="preserve">і єнт </w:t>
            </w:r>
            <w:r>
              <w:rPr>
                <w:color w:val="000000"/>
                <w:spacing w:val="1"/>
              </w:rPr>
              <w:t>ро</w:t>
            </w:r>
            <w:r>
              <w:rPr>
                <w:color w:val="000000"/>
              </w:rPr>
              <w:t>з</w:t>
            </w:r>
            <w:r>
              <w:rPr>
                <w:color w:val="000000"/>
                <w:spacing w:val="-1"/>
              </w:rPr>
              <w:t>п</w:t>
            </w:r>
            <w:r>
              <w:rPr>
                <w:color w:val="000000"/>
              </w:rPr>
              <w:t xml:space="preserve">оді </w:t>
            </w:r>
            <w:r>
              <w:rPr>
                <w:color w:val="000000"/>
                <w:spacing w:val="1"/>
              </w:rPr>
              <w:t>л</w:t>
            </w:r>
            <w:r>
              <w:rPr>
                <w:color w:val="000000"/>
              </w:rPr>
              <w:t>у</w:t>
            </w:r>
          </w:p>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spacing w:line="180" w:lineRule="exact"/>
              <w:rPr>
                <w:sz w:val="18"/>
                <w:szCs w:val="18"/>
              </w:rPr>
            </w:pPr>
          </w:p>
          <w:p w:rsidR="00C421AD" w:rsidRDefault="00C421AD" w:rsidP="00F251D1">
            <w:pPr>
              <w:widowControl w:val="0"/>
              <w:spacing w:line="251" w:lineRule="auto"/>
              <w:ind w:left="67" w:right="18"/>
              <w:jc w:val="center"/>
              <w:rPr>
                <w:color w:val="000000"/>
              </w:rPr>
            </w:pPr>
            <w:r>
              <w:rPr>
                <w:color w:val="000000"/>
              </w:rPr>
              <w:t>водо</w:t>
            </w:r>
            <w:r>
              <w:rPr>
                <w:color w:val="000000"/>
                <w:spacing w:val="-1"/>
              </w:rPr>
              <w:t>п</w:t>
            </w:r>
            <w:r>
              <w:rPr>
                <w:color w:val="000000"/>
              </w:rPr>
              <w:t xml:space="preserve">о стачан </w:t>
            </w:r>
            <w:r>
              <w:rPr>
                <w:color w:val="000000"/>
                <w:spacing w:val="-1"/>
              </w:rPr>
              <w:t>н</w:t>
            </w:r>
            <w:r>
              <w:rPr>
                <w:color w:val="000000"/>
              </w:rPr>
              <w:t>я</w:t>
            </w:r>
          </w:p>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spacing w:after="60" w:line="240" w:lineRule="exact"/>
              <w:rPr>
                <w:sz w:val="24"/>
                <w:szCs w:val="24"/>
              </w:rPr>
            </w:pPr>
          </w:p>
          <w:p w:rsidR="00C421AD" w:rsidRDefault="00C421AD" w:rsidP="00F251D1">
            <w:pPr>
              <w:widowControl w:val="0"/>
              <w:spacing w:line="252" w:lineRule="auto"/>
              <w:ind w:left="10" w:right="95"/>
              <w:jc w:val="right"/>
              <w:rPr>
                <w:color w:val="000000"/>
              </w:rPr>
            </w:pPr>
            <w:r>
              <w:rPr>
                <w:color w:val="000000"/>
              </w:rPr>
              <w:t>водов</w:t>
            </w:r>
            <w:r>
              <w:rPr>
                <w:color w:val="000000"/>
                <w:spacing w:val="-1"/>
              </w:rPr>
              <w:t>і</w:t>
            </w:r>
            <w:r>
              <w:rPr>
                <w:color w:val="000000"/>
              </w:rPr>
              <w:t>д ве</w:t>
            </w:r>
            <w:r>
              <w:rPr>
                <w:color w:val="000000"/>
                <w:spacing w:val="-1"/>
              </w:rPr>
              <w:t>д</w:t>
            </w:r>
            <w:r>
              <w:rPr>
                <w:color w:val="000000"/>
              </w:rPr>
              <w:t>е</w:t>
            </w:r>
            <w:r>
              <w:rPr>
                <w:color w:val="000000"/>
                <w:spacing w:val="1"/>
              </w:rPr>
              <w:t>н</w:t>
            </w:r>
            <w:r>
              <w:rPr>
                <w:color w:val="000000"/>
                <w:spacing w:val="-1"/>
              </w:rPr>
              <w:t>н</w:t>
            </w:r>
            <w:r>
              <w:rPr>
                <w:color w:val="000000"/>
              </w:rPr>
              <w:t>я</w:t>
            </w:r>
          </w:p>
        </w:tc>
      </w:tr>
      <w:tr w:rsidR="00C421AD" w:rsidTr="00F251D1">
        <w:trPr>
          <w:cantSplit/>
          <w:trHeight w:hRule="exact" w:val="36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199" w:right="-20"/>
              <w:rPr>
                <w:color w:val="000000"/>
              </w:rPr>
            </w:pPr>
            <w:r>
              <w:rPr>
                <w:color w:val="000000"/>
              </w:rPr>
              <w:t>А</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1022" w:right="-20"/>
              <w:rPr>
                <w:color w:val="000000"/>
              </w:rPr>
            </w:pPr>
            <w:r>
              <w:rPr>
                <w:color w:val="000000"/>
              </w:rPr>
              <w:t>Б</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472" w:right="-20"/>
              <w:rPr>
                <w:color w:val="000000"/>
              </w:rPr>
            </w:pPr>
            <w:r>
              <w:rPr>
                <w:color w:val="000000"/>
              </w:rPr>
              <w:t>В</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489" w:right="-20"/>
              <w:rPr>
                <w:color w:val="000000"/>
              </w:rPr>
            </w:pPr>
            <w:r>
              <w:rPr>
                <w:color w:val="000000"/>
              </w:rPr>
              <w:t>1</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400" w:right="-20"/>
              <w:rPr>
                <w:color w:val="000000"/>
              </w:rPr>
            </w:pPr>
            <w:r>
              <w:rPr>
                <w:color w:val="000000"/>
              </w:rPr>
              <w:t>2</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400" w:right="-20"/>
              <w:rPr>
                <w:color w:val="000000"/>
              </w:rPr>
            </w:pPr>
            <w:r>
              <w:rPr>
                <w:color w:val="000000"/>
              </w:rPr>
              <w:t>3</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400" w:right="-20"/>
              <w:rPr>
                <w:color w:val="000000"/>
              </w:rPr>
            </w:pPr>
            <w:r>
              <w:rPr>
                <w:color w:val="000000"/>
              </w:rPr>
              <w:t>4</w:t>
            </w:r>
          </w:p>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357" w:right="-20"/>
              <w:rPr>
                <w:color w:val="000000"/>
              </w:rPr>
            </w:pPr>
            <w:r>
              <w:rPr>
                <w:color w:val="000000"/>
              </w:rPr>
              <w:t>5</w:t>
            </w:r>
          </w:p>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374" w:right="-20"/>
              <w:rPr>
                <w:color w:val="000000"/>
              </w:rPr>
            </w:pPr>
            <w:r>
              <w:rPr>
                <w:color w:val="000000"/>
              </w:rPr>
              <w:t>6</w:t>
            </w:r>
          </w:p>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374" w:right="-20"/>
              <w:rPr>
                <w:color w:val="000000"/>
              </w:rPr>
            </w:pPr>
            <w:r>
              <w:rPr>
                <w:color w:val="000000"/>
              </w:rPr>
              <w:t>7</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400" w:right="-20"/>
              <w:rPr>
                <w:color w:val="000000"/>
              </w:rPr>
            </w:pPr>
            <w:r>
              <w:rPr>
                <w:color w:val="000000"/>
              </w:rPr>
              <w:t>8</w:t>
            </w:r>
          </w:p>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261" w:right="-20"/>
              <w:rPr>
                <w:color w:val="000000"/>
              </w:rPr>
            </w:pPr>
            <w:r>
              <w:rPr>
                <w:color w:val="000000"/>
              </w:rPr>
              <w:t>9</w:t>
            </w:r>
          </w:p>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211" w:right="-20"/>
              <w:rPr>
                <w:color w:val="000000"/>
              </w:rPr>
            </w:pPr>
            <w:r>
              <w:rPr>
                <w:color w:val="000000"/>
                <w:spacing w:val="1"/>
              </w:rPr>
              <w:t>1</w:t>
            </w:r>
            <w:r>
              <w:rPr>
                <w:color w:val="000000"/>
              </w:rPr>
              <w:t>0</w:t>
            </w:r>
          </w:p>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172" w:right="-20"/>
              <w:rPr>
                <w:color w:val="000000"/>
              </w:rPr>
            </w:pPr>
            <w:r>
              <w:rPr>
                <w:color w:val="000000"/>
                <w:spacing w:val="1"/>
              </w:rPr>
              <w:t>1</w:t>
            </w:r>
            <w:r>
              <w:rPr>
                <w:color w:val="000000"/>
              </w:rPr>
              <w:t>1</w:t>
            </w:r>
          </w:p>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309" w:right="-20"/>
              <w:rPr>
                <w:color w:val="000000"/>
              </w:rPr>
            </w:pPr>
            <w:r>
              <w:rPr>
                <w:color w:val="000000"/>
                <w:spacing w:val="1"/>
              </w:rPr>
              <w:t>1</w:t>
            </w:r>
            <w:r>
              <w:rPr>
                <w:color w:val="000000"/>
              </w:rPr>
              <w:t>2</w:t>
            </w:r>
          </w:p>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266" w:right="-20"/>
              <w:rPr>
                <w:color w:val="000000"/>
              </w:rPr>
            </w:pPr>
            <w:r>
              <w:rPr>
                <w:color w:val="000000"/>
                <w:spacing w:val="1"/>
              </w:rPr>
              <w:t>1</w:t>
            </w:r>
            <w:r>
              <w:rPr>
                <w:color w:val="000000"/>
              </w:rPr>
              <w:t>3</w:t>
            </w:r>
          </w:p>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60"/>
              <w:ind w:left="314" w:right="-20"/>
              <w:rPr>
                <w:color w:val="000000"/>
              </w:rPr>
            </w:pPr>
            <w:r>
              <w:rPr>
                <w:color w:val="000000"/>
                <w:spacing w:val="1"/>
              </w:rPr>
              <w:t>1</w:t>
            </w:r>
            <w:r>
              <w:rPr>
                <w:color w:val="000000"/>
              </w:rPr>
              <w:t>4</w:t>
            </w:r>
          </w:p>
        </w:tc>
      </w:tr>
      <w:tr w:rsidR="00C421AD" w:rsidTr="00F251D1">
        <w:trPr>
          <w:cantSplit/>
          <w:trHeight w:hRule="exact" w:val="2049"/>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line="250" w:lineRule="auto"/>
              <w:ind w:left="57" w:right="703"/>
              <w:rPr>
                <w:color w:val="000000"/>
              </w:rPr>
            </w:pPr>
            <w:r>
              <w:rPr>
                <w:color w:val="000000"/>
              </w:rPr>
              <w:t xml:space="preserve">Інші </w:t>
            </w:r>
            <w:r>
              <w:rPr>
                <w:color w:val="000000"/>
                <w:spacing w:val="1"/>
              </w:rPr>
              <w:t>о</w:t>
            </w:r>
            <w:r>
              <w:rPr>
                <w:color w:val="000000"/>
                <w:spacing w:val="-1"/>
              </w:rPr>
              <w:t>п</w:t>
            </w:r>
            <w:r>
              <w:rPr>
                <w:color w:val="000000"/>
              </w:rPr>
              <w:t>ерац</w:t>
            </w:r>
            <w:r>
              <w:rPr>
                <w:color w:val="000000"/>
                <w:spacing w:val="1"/>
              </w:rPr>
              <w:t>і</w:t>
            </w:r>
            <w:r>
              <w:rPr>
                <w:color w:val="000000"/>
              </w:rPr>
              <w:t>йні в</w:t>
            </w:r>
            <w:r>
              <w:rPr>
                <w:color w:val="000000"/>
                <w:spacing w:val="-1"/>
              </w:rPr>
              <w:t>итра</w:t>
            </w:r>
            <w:r>
              <w:rPr>
                <w:color w:val="000000"/>
                <w:spacing w:val="1"/>
              </w:rPr>
              <w:t>т</w:t>
            </w:r>
            <w:r>
              <w:rPr>
                <w:color w:val="000000"/>
              </w:rPr>
              <w:t>и,</w:t>
            </w:r>
          </w:p>
          <w:p w:rsidR="00C421AD" w:rsidRDefault="00C421AD" w:rsidP="00F251D1">
            <w:pPr>
              <w:widowControl w:val="0"/>
              <w:spacing w:before="2" w:line="251" w:lineRule="auto"/>
              <w:ind w:left="57" w:right="63"/>
              <w:rPr>
                <w:color w:val="000000"/>
              </w:rPr>
            </w:pPr>
            <w:r>
              <w:rPr>
                <w:color w:val="000000"/>
                <w:spacing w:val="-1"/>
              </w:rPr>
              <w:t>п</w:t>
            </w:r>
            <w:r>
              <w:rPr>
                <w:color w:val="000000"/>
              </w:rPr>
              <w:t>ов’яза</w:t>
            </w:r>
            <w:r>
              <w:rPr>
                <w:color w:val="000000"/>
                <w:spacing w:val="-1"/>
              </w:rPr>
              <w:t>н</w:t>
            </w:r>
            <w:r>
              <w:rPr>
                <w:color w:val="000000"/>
              </w:rPr>
              <w:t>і з</w:t>
            </w:r>
            <w:r>
              <w:rPr>
                <w:color w:val="000000"/>
                <w:spacing w:val="2"/>
              </w:rPr>
              <w:t xml:space="preserve"> </w:t>
            </w:r>
            <w:r>
              <w:rPr>
                <w:color w:val="000000"/>
              </w:rPr>
              <w:t>на</w:t>
            </w:r>
            <w:r>
              <w:rPr>
                <w:color w:val="000000"/>
                <w:spacing w:val="-1"/>
              </w:rPr>
              <w:t>д</w:t>
            </w:r>
            <w:r>
              <w:rPr>
                <w:color w:val="000000"/>
                <w:spacing w:val="1"/>
              </w:rPr>
              <w:t>а</w:t>
            </w:r>
            <w:r>
              <w:rPr>
                <w:color w:val="000000"/>
              </w:rPr>
              <w:t>н</w:t>
            </w:r>
            <w:r>
              <w:rPr>
                <w:color w:val="000000"/>
                <w:spacing w:val="-1"/>
              </w:rPr>
              <w:t>н</w:t>
            </w:r>
            <w:r>
              <w:rPr>
                <w:color w:val="000000"/>
              </w:rPr>
              <w:t xml:space="preserve">ям </w:t>
            </w:r>
            <w:r>
              <w:rPr>
                <w:color w:val="000000"/>
                <w:spacing w:val="-1"/>
              </w:rPr>
              <w:t>п</w:t>
            </w:r>
            <w:r>
              <w:rPr>
                <w:color w:val="000000"/>
              </w:rPr>
              <w:t xml:space="preserve">ослуг з </w:t>
            </w:r>
            <w:r>
              <w:rPr>
                <w:color w:val="000000"/>
                <w:spacing w:val="-1"/>
              </w:rPr>
              <w:t>ц</w:t>
            </w:r>
            <w:r>
              <w:rPr>
                <w:color w:val="000000"/>
              </w:rPr>
              <w:t>ентралізов</w:t>
            </w:r>
            <w:r>
              <w:rPr>
                <w:color w:val="000000"/>
                <w:spacing w:val="2"/>
              </w:rPr>
              <w:t>а</w:t>
            </w:r>
            <w:r>
              <w:rPr>
                <w:color w:val="000000"/>
              </w:rPr>
              <w:t>ного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дення,</w:t>
            </w:r>
            <w:r>
              <w:rPr>
                <w:color w:val="000000"/>
                <w:spacing w:val="2"/>
              </w:rPr>
              <w:t xml:space="preserve"> </w:t>
            </w:r>
            <w:r>
              <w:rPr>
                <w:color w:val="000000"/>
              </w:rPr>
              <w:t>усього</w:t>
            </w:r>
          </w:p>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01</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220" w:right="-20"/>
              <w:rPr>
                <w:color w:val="000000"/>
              </w:rPr>
            </w:pPr>
            <w:r>
              <w:rPr>
                <w:color w:val="000000"/>
              </w:rPr>
              <w:t>1</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02</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5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220" w:right="-20"/>
              <w:rPr>
                <w:color w:val="000000"/>
              </w:rPr>
            </w:pPr>
            <w:r>
              <w:rPr>
                <w:color w:val="000000"/>
              </w:rPr>
              <w:t>2</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03</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220" w:right="-20"/>
              <w:rPr>
                <w:color w:val="000000"/>
              </w:rPr>
            </w:pPr>
            <w:r>
              <w:rPr>
                <w:color w:val="000000"/>
              </w:rPr>
              <w:t>3</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04</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220" w:right="-20"/>
              <w:rPr>
                <w:color w:val="000000"/>
              </w:rPr>
            </w:pPr>
            <w:r>
              <w:rPr>
                <w:color w:val="000000"/>
              </w:rPr>
              <w:t>4</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05</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220" w:right="-20"/>
              <w:rPr>
                <w:color w:val="000000"/>
              </w:rPr>
            </w:pPr>
            <w:r>
              <w:rPr>
                <w:color w:val="000000"/>
              </w:rPr>
              <w:t>5</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06</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5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220" w:right="-20"/>
              <w:rPr>
                <w:color w:val="000000"/>
              </w:rPr>
            </w:pPr>
            <w:r>
              <w:rPr>
                <w:color w:val="000000"/>
              </w:rPr>
              <w:t>6</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07</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59"/>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220" w:right="-20"/>
              <w:rPr>
                <w:color w:val="000000"/>
              </w:rPr>
            </w:pPr>
            <w:r>
              <w:rPr>
                <w:color w:val="000000"/>
              </w:rPr>
              <w:t>7</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08</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220" w:right="-20"/>
              <w:rPr>
                <w:color w:val="000000"/>
              </w:rPr>
            </w:pPr>
            <w:r>
              <w:rPr>
                <w:color w:val="000000"/>
              </w:rPr>
              <w:t>8</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09</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bl>
    <w:p w:rsidR="00C421AD" w:rsidRDefault="00C421AD" w:rsidP="00C421AD">
      <w:pPr>
        <w:sectPr w:rsidR="00C421AD" w:rsidSect="00C421AD">
          <w:pgSz w:w="16840" w:h="11900" w:orient="landscape"/>
          <w:pgMar w:top="469" w:right="899" w:bottom="843" w:left="772" w:header="0" w:footer="0" w:gutter="0"/>
          <w:cols w:space="708"/>
        </w:sectPr>
      </w:pPr>
    </w:p>
    <w:tbl>
      <w:tblPr>
        <w:tblW w:w="0" w:type="auto"/>
        <w:tblLayout w:type="fixed"/>
        <w:tblCellMar>
          <w:left w:w="0" w:type="dxa"/>
          <w:right w:w="0" w:type="dxa"/>
        </w:tblCellMar>
        <w:tblLook w:val="0000"/>
      </w:tblPr>
      <w:tblGrid>
        <w:gridCol w:w="540"/>
        <w:gridCol w:w="2160"/>
        <w:gridCol w:w="1080"/>
        <w:gridCol w:w="1079"/>
        <w:gridCol w:w="900"/>
        <w:gridCol w:w="900"/>
        <w:gridCol w:w="900"/>
        <w:gridCol w:w="815"/>
        <w:gridCol w:w="852"/>
        <w:gridCol w:w="852"/>
        <w:gridCol w:w="900"/>
        <w:gridCol w:w="624"/>
        <w:gridCol w:w="623"/>
        <w:gridCol w:w="552"/>
        <w:gridCol w:w="818"/>
        <w:gridCol w:w="736"/>
        <w:gridCol w:w="832"/>
      </w:tblGrid>
      <w:tr w:rsidR="00C421AD"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220" w:right="-20"/>
              <w:rPr>
                <w:color w:val="000000"/>
              </w:rPr>
            </w:pPr>
            <w:r>
              <w:rPr>
                <w:color w:val="000000"/>
              </w:rPr>
              <w:lastRenderedPageBreak/>
              <w:t>9</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10</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170" w:right="-20"/>
              <w:rPr>
                <w:color w:val="000000"/>
              </w:rPr>
            </w:pPr>
            <w:r>
              <w:rPr>
                <w:color w:val="000000"/>
                <w:spacing w:val="1"/>
              </w:rPr>
              <w:t>1</w:t>
            </w:r>
            <w:r>
              <w:rPr>
                <w:color w:val="000000"/>
              </w:rPr>
              <w:t>0</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11</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r w:rsidR="00C421AD"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170" w:right="-20"/>
              <w:rPr>
                <w:color w:val="000000"/>
              </w:rPr>
            </w:pPr>
            <w:r>
              <w:rPr>
                <w:color w:val="000000"/>
                <w:spacing w:val="1"/>
              </w:rPr>
              <w:t>1</w:t>
            </w:r>
            <w:r>
              <w:rPr>
                <w:color w:val="000000"/>
              </w:rPr>
              <w:t>1</w:t>
            </w:r>
          </w:p>
        </w:tc>
        <w:tc>
          <w:tcPr>
            <w:tcW w:w="21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10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pPr>
              <w:widowControl w:val="0"/>
              <w:spacing w:before="58"/>
              <w:ind w:left="388" w:right="-20"/>
              <w:rPr>
                <w:color w:val="000000"/>
              </w:rPr>
            </w:pPr>
            <w:r>
              <w:rPr>
                <w:color w:val="000000"/>
                <w:spacing w:val="1"/>
              </w:rPr>
              <w:t>0</w:t>
            </w:r>
            <w:r>
              <w:rPr>
                <w:color w:val="000000"/>
              </w:rPr>
              <w:t>12</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6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7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c>
          <w:tcPr>
            <w:tcW w:w="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421AD" w:rsidRDefault="00C421AD" w:rsidP="00F251D1"/>
        </w:tc>
      </w:tr>
    </w:tbl>
    <w:p w:rsidR="00C421AD" w:rsidRDefault="00C421AD" w:rsidP="00C421AD">
      <w:pPr>
        <w:widowControl w:val="0"/>
        <w:spacing w:line="271" w:lineRule="auto"/>
        <w:ind w:left="1174" w:right="-49"/>
        <w:jc w:val="center"/>
        <w:rPr>
          <w:color w:val="000000"/>
        </w:rPr>
      </w:pPr>
      <w:r>
        <w:rPr>
          <w:color w:val="000000"/>
        </w:rPr>
        <w:t>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___________</w:t>
      </w:r>
      <w:r>
        <w:rPr>
          <w:color w:val="000000"/>
          <w:spacing w:val="1"/>
        </w:rPr>
        <w:t>_</w:t>
      </w:r>
      <w:r>
        <w:rPr>
          <w:color w:val="000000"/>
        </w:rPr>
        <w:t>______ (керівни</w:t>
      </w:r>
      <w:r>
        <w:rPr>
          <w:color w:val="000000"/>
          <w:spacing w:val="-1"/>
        </w:rPr>
        <w:t>к</w:t>
      </w:r>
      <w:r>
        <w:rPr>
          <w:color w:val="000000"/>
        </w:rPr>
        <w:t>)</w:t>
      </w:r>
    </w:p>
    <w:p w:rsidR="00C421AD" w:rsidRDefault="00C421AD" w:rsidP="00C421AD">
      <w:pPr>
        <w:widowControl w:val="0"/>
        <w:spacing w:line="271" w:lineRule="auto"/>
        <w:ind w:right="-49"/>
        <w:jc w:val="center"/>
        <w:rPr>
          <w:lang w:val="uk-UA"/>
        </w:rPr>
      </w:pPr>
      <w:r>
        <w:rPr>
          <w:color w:val="000000"/>
        </w:rPr>
        <w:t>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 (п</w:t>
      </w:r>
      <w:r>
        <w:rPr>
          <w:color w:val="000000"/>
          <w:spacing w:val="-1"/>
        </w:rPr>
        <w:t>і</w:t>
      </w:r>
      <w:r>
        <w:rPr>
          <w:color w:val="000000"/>
        </w:rPr>
        <w:t>дпис) 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___________</w:t>
      </w:r>
      <w:r>
        <w:rPr>
          <w:color w:val="000000"/>
          <w:spacing w:val="1"/>
        </w:rPr>
        <w:t>_</w:t>
      </w:r>
      <w:r>
        <w:rPr>
          <w:color w:val="000000"/>
        </w:rPr>
        <w:t>______ (ін</w:t>
      </w:r>
      <w:r>
        <w:rPr>
          <w:color w:val="000000"/>
          <w:spacing w:val="-1"/>
        </w:rPr>
        <w:t>іц</w:t>
      </w:r>
      <w:r>
        <w:rPr>
          <w:color w:val="000000"/>
        </w:rPr>
        <w:t>і</w:t>
      </w:r>
      <w:r>
        <w:rPr>
          <w:color w:val="000000"/>
          <w:spacing w:val="1"/>
        </w:rPr>
        <w:t>а</w:t>
      </w:r>
      <w:r>
        <w:rPr>
          <w:color w:val="000000"/>
          <w:spacing w:val="2"/>
        </w:rPr>
        <w:t>л</w:t>
      </w:r>
      <w:r>
        <w:rPr>
          <w:color w:val="000000"/>
          <w:spacing w:val="-1"/>
        </w:rPr>
        <w:t>и</w:t>
      </w:r>
      <w:r>
        <w:rPr>
          <w:color w:val="000000"/>
        </w:rPr>
        <w:t>, пріз</w:t>
      </w:r>
      <w:r>
        <w:rPr>
          <w:color w:val="000000"/>
          <w:spacing w:val="1"/>
        </w:rPr>
        <w:t>в</w:t>
      </w:r>
      <w:r>
        <w:rPr>
          <w:color w:val="000000"/>
        </w:rPr>
        <w:t>ище)</w:t>
      </w:r>
    </w:p>
    <w:p w:rsidR="00C421AD" w:rsidRDefault="00C421AD" w:rsidP="00C421AD">
      <w:pPr>
        <w:widowControl w:val="0"/>
        <w:spacing w:line="271" w:lineRule="auto"/>
        <w:ind w:right="-49"/>
        <w:jc w:val="center"/>
        <w:rPr>
          <w:lang w:val="uk-UA"/>
        </w:rPr>
      </w:pPr>
    </w:p>
    <w:p w:rsidR="00C421AD" w:rsidRDefault="00C421AD" w:rsidP="00C421AD">
      <w:pPr>
        <w:widowControl w:val="0"/>
        <w:ind w:right="-19"/>
        <w:jc w:val="both"/>
        <w:rPr>
          <w:color w:val="000000"/>
        </w:rPr>
      </w:pPr>
      <w:r>
        <w:rPr>
          <w:sz w:val="24"/>
          <w:szCs w:val="24"/>
          <w:lang w:val="uk-UA"/>
        </w:rPr>
        <w:t>Керуючий справами виконкому      А.В.Мельніков</w:t>
      </w:r>
    </w:p>
    <w:p w:rsidR="00C421AD" w:rsidRDefault="00C421AD" w:rsidP="00C421AD">
      <w:pPr>
        <w:sectPr w:rsidR="00C421AD">
          <w:pgSz w:w="16840" w:h="11900" w:orient="landscape"/>
          <w:pgMar w:top="179" w:right="899" w:bottom="850" w:left="772" w:header="0" w:footer="0" w:gutter="0"/>
          <w:cols w:space="708"/>
        </w:sectPr>
      </w:pPr>
    </w:p>
    <w:p w:rsidR="00A175E2" w:rsidRPr="00E1537F" w:rsidRDefault="00A175E2" w:rsidP="00A175E2">
      <w:pPr>
        <w:widowControl w:val="0"/>
        <w:tabs>
          <w:tab w:val="left" w:pos="10671"/>
        </w:tabs>
        <w:spacing w:before="19" w:line="254" w:lineRule="auto"/>
        <w:ind w:left="10206" w:right="1322"/>
        <w:jc w:val="right"/>
        <w:rPr>
          <w:color w:val="000000"/>
          <w:spacing w:val="1"/>
        </w:rPr>
      </w:pPr>
      <w:r w:rsidRPr="00E1537F">
        <w:rPr>
          <w:color w:val="000000"/>
          <w:spacing w:val="1"/>
        </w:rPr>
        <w:lastRenderedPageBreak/>
        <w:t>Додаток 25</w:t>
      </w:r>
    </w:p>
    <w:p w:rsidR="00A175E2" w:rsidRDefault="00A175E2" w:rsidP="00A175E2">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A175E2" w:rsidRDefault="00A175E2" w:rsidP="00A175E2">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A175E2" w:rsidRDefault="00A175E2" w:rsidP="00A175E2">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A175E2" w:rsidRDefault="00A175E2" w:rsidP="00A175E2">
      <w:pPr>
        <w:spacing w:after="10" w:line="220" w:lineRule="exact"/>
      </w:pPr>
    </w:p>
    <w:p w:rsidR="00A175E2" w:rsidRDefault="00A175E2" w:rsidP="00A175E2">
      <w:pPr>
        <w:widowControl w:val="0"/>
        <w:ind w:left="7632" w:right="-20"/>
        <w:rPr>
          <w:b/>
          <w:bCs/>
          <w:color w:val="000000"/>
          <w:sz w:val="24"/>
          <w:szCs w:val="24"/>
        </w:rPr>
      </w:pPr>
      <w:r>
        <w:rPr>
          <w:b/>
          <w:bCs/>
          <w:color w:val="000000"/>
          <w:sz w:val="24"/>
          <w:szCs w:val="24"/>
        </w:rPr>
        <w:t>Фо</w:t>
      </w:r>
      <w:r>
        <w:rPr>
          <w:b/>
          <w:bCs/>
          <w:color w:val="000000"/>
          <w:spacing w:val="1"/>
          <w:sz w:val="24"/>
          <w:szCs w:val="24"/>
        </w:rPr>
        <w:t>р</w:t>
      </w:r>
      <w:r>
        <w:rPr>
          <w:b/>
          <w:bCs/>
          <w:color w:val="000000"/>
          <w:sz w:val="24"/>
          <w:szCs w:val="24"/>
        </w:rPr>
        <w:t>ма</w:t>
      </w:r>
    </w:p>
    <w:p w:rsidR="00A175E2" w:rsidRDefault="00A175E2" w:rsidP="00A175E2">
      <w:pPr>
        <w:widowControl w:val="0"/>
        <w:spacing w:before="22"/>
        <w:ind w:left="4623" w:right="-20"/>
        <w:rPr>
          <w:b/>
          <w:bCs/>
          <w:color w:val="000000"/>
          <w:sz w:val="24"/>
          <w:szCs w:val="24"/>
        </w:rPr>
      </w:pPr>
      <w:r>
        <w:rPr>
          <w:b/>
          <w:bCs/>
          <w:color w:val="000000"/>
          <w:sz w:val="24"/>
          <w:szCs w:val="24"/>
        </w:rPr>
        <w:t>роз</w:t>
      </w:r>
      <w:r>
        <w:rPr>
          <w:b/>
          <w:bCs/>
          <w:color w:val="000000"/>
          <w:spacing w:val="1"/>
          <w:sz w:val="24"/>
          <w:szCs w:val="24"/>
        </w:rPr>
        <w:t>р</w:t>
      </w:r>
      <w:r>
        <w:rPr>
          <w:b/>
          <w:bCs/>
          <w:color w:val="000000"/>
          <w:sz w:val="24"/>
          <w:szCs w:val="24"/>
        </w:rPr>
        <w:t>аху</w:t>
      </w:r>
      <w:r>
        <w:rPr>
          <w:b/>
          <w:bCs/>
          <w:color w:val="000000"/>
          <w:spacing w:val="1"/>
          <w:sz w:val="24"/>
          <w:szCs w:val="24"/>
        </w:rPr>
        <w:t>нк</w:t>
      </w:r>
      <w:r>
        <w:rPr>
          <w:b/>
          <w:bCs/>
          <w:color w:val="000000"/>
          <w:sz w:val="24"/>
          <w:szCs w:val="24"/>
        </w:rPr>
        <w:t>у</w:t>
      </w:r>
      <w:r>
        <w:rPr>
          <w:color w:val="000000"/>
          <w:sz w:val="24"/>
          <w:szCs w:val="24"/>
        </w:rPr>
        <w:t xml:space="preserve"> </w:t>
      </w:r>
      <w:r>
        <w:rPr>
          <w:b/>
          <w:bCs/>
          <w:color w:val="000000"/>
          <w:spacing w:val="-2"/>
          <w:sz w:val="24"/>
          <w:szCs w:val="24"/>
        </w:rPr>
        <w:t>ф</w:t>
      </w:r>
      <w:r>
        <w:rPr>
          <w:b/>
          <w:bCs/>
          <w:color w:val="000000"/>
          <w:sz w:val="24"/>
          <w:szCs w:val="24"/>
        </w:rPr>
        <w:t>і</w:t>
      </w:r>
      <w:r>
        <w:rPr>
          <w:b/>
          <w:bCs/>
          <w:color w:val="000000"/>
          <w:spacing w:val="1"/>
          <w:sz w:val="24"/>
          <w:szCs w:val="24"/>
        </w:rPr>
        <w:t>н</w:t>
      </w:r>
      <w:r>
        <w:rPr>
          <w:b/>
          <w:bCs/>
          <w:color w:val="000000"/>
          <w:sz w:val="24"/>
          <w:szCs w:val="24"/>
        </w:rPr>
        <w:t>а</w:t>
      </w:r>
      <w:r>
        <w:rPr>
          <w:b/>
          <w:bCs/>
          <w:color w:val="000000"/>
          <w:spacing w:val="1"/>
          <w:sz w:val="24"/>
          <w:szCs w:val="24"/>
        </w:rPr>
        <w:t>н</w:t>
      </w:r>
      <w:r>
        <w:rPr>
          <w:b/>
          <w:bCs/>
          <w:color w:val="000000"/>
          <w:sz w:val="24"/>
          <w:szCs w:val="24"/>
        </w:rPr>
        <w:t>сов</w:t>
      </w:r>
      <w:r>
        <w:rPr>
          <w:b/>
          <w:bCs/>
          <w:color w:val="000000"/>
          <w:spacing w:val="-1"/>
          <w:sz w:val="24"/>
          <w:szCs w:val="24"/>
        </w:rPr>
        <w:t>и</w:t>
      </w:r>
      <w:r>
        <w:rPr>
          <w:b/>
          <w:bCs/>
          <w:color w:val="000000"/>
          <w:sz w:val="24"/>
          <w:szCs w:val="24"/>
        </w:rPr>
        <w:t>х</w:t>
      </w:r>
      <w:r>
        <w:rPr>
          <w:color w:val="000000"/>
          <w:sz w:val="24"/>
          <w:szCs w:val="24"/>
        </w:rPr>
        <w:t xml:space="preserve"> </w:t>
      </w:r>
      <w:r>
        <w:rPr>
          <w:b/>
          <w:bCs/>
          <w:color w:val="000000"/>
          <w:sz w:val="24"/>
          <w:szCs w:val="24"/>
        </w:rPr>
        <w:t>вит</w:t>
      </w:r>
      <w:r>
        <w:rPr>
          <w:b/>
          <w:bCs/>
          <w:color w:val="000000"/>
          <w:spacing w:val="1"/>
          <w:sz w:val="24"/>
          <w:szCs w:val="24"/>
        </w:rPr>
        <w:t>р</w:t>
      </w:r>
      <w:r>
        <w:rPr>
          <w:b/>
          <w:bCs/>
          <w:color w:val="000000"/>
          <w:sz w:val="24"/>
          <w:szCs w:val="24"/>
        </w:rPr>
        <w:t>а</w:t>
      </w:r>
      <w:r>
        <w:rPr>
          <w:b/>
          <w:bCs/>
          <w:color w:val="000000"/>
          <w:spacing w:val="2"/>
          <w:sz w:val="24"/>
          <w:szCs w:val="24"/>
        </w:rPr>
        <w:t>т</w:t>
      </w:r>
      <w:r>
        <w:rPr>
          <w:b/>
          <w:bCs/>
          <w:color w:val="000000"/>
          <w:sz w:val="24"/>
          <w:szCs w:val="24"/>
        </w:rPr>
        <w:t>,</w:t>
      </w:r>
      <w:r>
        <w:rPr>
          <w:color w:val="000000"/>
          <w:spacing w:val="-2"/>
          <w:sz w:val="24"/>
          <w:szCs w:val="24"/>
        </w:rPr>
        <w:t xml:space="preserve"> </w:t>
      </w:r>
      <w:r>
        <w:rPr>
          <w:b/>
          <w:bCs/>
          <w:color w:val="000000"/>
          <w:sz w:val="24"/>
          <w:szCs w:val="24"/>
        </w:rPr>
        <w:t>пов’язан</w:t>
      </w:r>
      <w:r>
        <w:rPr>
          <w:b/>
          <w:bCs/>
          <w:color w:val="000000"/>
          <w:spacing w:val="1"/>
          <w:sz w:val="24"/>
          <w:szCs w:val="24"/>
        </w:rPr>
        <w:t>и</w:t>
      </w:r>
      <w:r>
        <w:rPr>
          <w:b/>
          <w:bCs/>
          <w:color w:val="000000"/>
          <w:sz w:val="24"/>
          <w:szCs w:val="24"/>
        </w:rPr>
        <w:t>х</w:t>
      </w:r>
      <w:r>
        <w:rPr>
          <w:color w:val="000000"/>
          <w:sz w:val="24"/>
          <w:szCs w:val="24"/>
        </w:rPr>
        <w:t xml:space="preserve"> </w:t>
      </w:r>
      <w:r>
        <w:rPr>
          <w:b/>
          <w:bCs/>
          <w:color w:val="000000"/>
          <w:sz w:val="24"/>
          <w:szCs w:val="24"/>
        </w:rPr>
        <w:t>з</w:t>
      </w:r>
      <w:r>
        <w:rPr>
          <w:color w:val="000000"/>
          <w:spacing w:val="-2"/>
          <w:sz w:val="24"/>
          <w:szCs w:val="24"/>
        </w:rPr>
        <w:t xml:space="preserve"> </w:t>
      </w:r>
      <w:r>
        <w:rPr>
          <w:b/>
          <w:bCs/>
          <w:color w:val="000000"/>
          <w:sz w:val="24"/>
          <w:szCs w:val="24"/>
        </w:rPr>
        <w:t>на</w:t>
      </w:r>
      <w:r>
        <w:rPr>
          <w:b/>
          <w:bCs/>
          <w:color w:val="000000"/>
          <w:spacing w:val="1"/>
          <w:sz w:val="24"/>
          <w:szCs w:val="24"/>
        </w:rPr>
        <w:t>д</w:t>
      </w:r>
      <w:r>
        <w:rPr>
          <w:b/>
          <w:bCs/>
          <w:color w:val="000000"/>
          <w:sz w:val="24"/>
          <w:szCs w:val="24"/>
        </w:rPr>
        <w:t>анням</w:t>
      </w:r>
      <w:r>
        <w:rPr>
          <w:color w:val="000000"/>
          <w:sz w:val="24"/>
          <w:szCs w:val="24"/>
        </w:rPr>
        <w:t xml:space="preserve"> </w:t>
      </w:r>
      <w:r>
        <w:rPr>
          <w:b/>
          <w:bCs/>
          <w:color w:val="000000"/>
          <w:spacing w:val="1"/>
          <w:sz w:val="24"/>
          <w:szCs w:val="24"/>
        </w:rPr>
        <w:t>п</w:t>
      </w:r>
      <w:r>
        <w:rPr>
          <w:b/>
          <w:bCs/>
          <w:color w:val="000000"/>
          <w:sz w:val="24"/>
          <w:szCs w:val="24"/>
        </w:rPr>
        <w:t>ослуг</w:t>
      </w:r>
    </w:p>
    <w:p w:rsidR="00A175E2" w:rsidRDefault="00A175E2" w:rsidP="00A175E2">
      <w:pPr>
        <w:widowControl w:val="0"/>
        <w:spacing w:before="19"/>
        <w:ind w:left="4061" w:right="-20"/>
        <w:rPr>
          <w:b/>
          <w:bCs/>
          <w:color w:val="000000"/>
          <w:sz w:val="24"/>
          <w:szCs w:val="24"/>
        </w:rPr>
      </w:pPr>
      <w:r>
        <w:rPr>
          <w:b/>
          <w:bCs/>
          <w:color w:val="000000"/>
          <w:sz w:val="24"/>
          <w:szCs w:val="24"/>
        </w:rPr>
        <w:t>з</w:t>
      </w:r>
      <w:r>
        <w:rPr>
          <w:color w:val="000000"/>
          <w:sz w:val="24"/>
          <w:szCs w:val="24"/>
        </w:rPr>
        <w:t xml:space="preserve"> </w:t>
      </w:r>
      <w:r>
        <w:rPr>
          <w:b/>
          <w:bCs/>
          <w:color w:val="000000"/>
          <w:sz w:val="24"/>
          <w:szCs w:val="24"/>
        </w:rPr>
        <w:t>цен</w:t>
      </w:r>
      <w:r>
        <w:rPr>
          <w:b/>
          <w:bCs/>
          <w:color w:val="000000"/>
          <w:spacing w:val="3"/>
          <w:sz w:val="24"/>
          <w:szCs w:val="24"/>
        </w:rPr>
        <w:t>т</w:t>
      </w:r>
      <w:r>
        <w:rPr>
          <w:b/>
          <w:bCs/>
          <w:color w:val="000000"/>
          <w:spacing w:val="1"/>
          <w:sz w:val="24"/>
          <w:szCs w:val="24"/>
        </w:rPr>
        <w:t>р</w:t>
      </w:r>
      <w:r>
        <w:rPr>
          <w:b/>
          <w:bCs/>
          <w:color w:val="000000"/>
          <w:sz w:val="24"/>
          <w:szCs w:val="24"/>
        </w:rPr>
        <w:t>а</w:t>
      </w:r>
      <w:r>
        <w:rPr>
          <w:b/>
          <w:bCs/>
          <w:color w:val="000000"/>
          <w:spacing w:val="-2"/>
          <w:sz w:val="24"/>
          <w:szCs w:val="24"/>
        </w:rPr>
        <w:t>л</w:t>
      </w:r>
      <w:r>
        <w:rPr>
          <w:b/>
          <w:bCs/>
          <w:color w:val="000000"/>
          <w:sz w:val="24"/>
          <w:szCs w:val="24"/>
        </w:rPr>
        <w:t>ізованого</w:t>
      </w:r>
      <w:r>
        <w:rPr>
          <w:color w:val="000000"/>
          <w:sz w:val="24"/>
          <w:szCs w:val="24"/>
        </w:rPr>
        <w:t xml:space="preserve"> </w:t>
      </w:r>
      <w:r>
        <w:rPr>
          <w:b/>
          <w:bCs/>
          <w:color w:val="000000"/>
          <w:sz w:val="24"/>
          <w:szCs w:val="24"/>
        </w:rPr>
        <w:t>водо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ачання</w:t>
      </w:r>
      <w:r>
        <w:rPr>
          <w:color w:val="000000"/>
          <w:sz w:val="24"/>
          <w:szCs w:val="24"/>
        </w:rPr>
        <w:t xml:space="preserve"> </w:t>
      </w:r>
      <w:r>
        <w:rPr>
          <w:b/>
          <w:bCs/>
          <w:color w:val="000000"/>
          <w:spacing w:val="2"/>
          <w:sz w:val="24"/>
          <w:szCs w:val="24"/>
        </w:rPr>
        <w:t>т</w:t>
      </w:r>
      <w:r>
        <w:rPr>
          <w:b/>
          <w:bCs/>
          <w:color w:val="000000"/>
          <w:sz w:val="24"/>
          <w:szCs w:val="24"/>
        </w:rPr>
        <w:t>а</w:t>
      </w:r>
      <w:r>
        <w:rPr>
          <w:color w:val="000000"/>
          <w:spacing w:val="-2"/>
          <w:sz w:val="24"/>
          <w:szCs w:val="24"/>
        </w:rPr>
        <w:t xml:space="preserve"> </w:t>
      </w:r>
      <w:r>
        <w:rPr>
          <w:b/>
          <w:bCs/>
          <w:color w:val="000000"/>
          <w:sz w:val="24"/>
          <w:szCs w:val="24"/>
        </w:rPr>
        <w:t>це</w:t>
      </w:r>
      <w:r>
        <w:rPr>
          <w:b/>
          <w:bCs/>
          <w:color w:val="000000"/>
          <w:spacing w:val="-1"/>
          <w:sz w:val="24"/>
          <w:szCs w:val="24"/>
        </w:rPr>
        <w:t>н</w:t>
      </w:r>
      <w:r>
        <w:rPr>
          <w:b/>
          <w:bCs/>
          <w:color w:val="000000"/>
          <w:sz w:val="24"/>
          <w:szCs w:val="24"/>
        </w:rPr>
        <w:t>тралізова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водов</w:t>
      </w:r>
      <w:r>
        <w:rPr>
          <w:b/>
          <w:bCs/>
          <w:color w:val="000000"/>
          <w:spacing w:val="1"/>
          <w:sz w:val="24"/>
          <w:szCs w:val="24"/>
        </w:rPr>
        <w:t>ід</w:t>
      </w:r>
      <w:r>
        <w:rPr>
          <w:b/>
          <w:bCs/>
          <w:color w:val="000000"/>
          <w:sz w:val="24"/>
          <w:szCs w:val="24"/>
        </w:rPr>
        <w:t>ведення</w:t>
      </w:r>
    </w:p>
    <w:p w:rsidR="00A175E2" w:rsidRDefault="00A175E2" w:rsidP="00A175E2">
      <w:pPr>
        <w:spacing w:line="240" w:lineRule="exact"/>
        <w:rPr>
          <w:sz w:val="24"/>
          <w:szCs w:val="24"/>
        </w:rPr>
      </w:pPr>
    </w:p>
    <w:p w:rsidR="00A175E2" w:rsidRDefault="00A175E2" w:rsidP="00A175E2">
      <w:pPr>
        <w:spacing w:after="16" w:line="160" w:lineRule="exact"/>
        <w:rPr>
          <w:sz w:val="16"/>
          <w:szCs w:val="16"/>
        </w:rPr>
      </w:pPr>
    </w:p>
    <w:tbl>
      <w:tblPr>
        <w:tblW w:w="0" w:type="auto"/>
        <w:tblLayout w:type="fixed"/>
        <w:tblCellMar>
          <w:left w:w="0" w:type="dxa"/>
          <w:right w:w="0" w:type="dxa"/>
        </w:tblCellMar>
        <w:tblLook w:val="0000"/>
      </w:tblPr>
      <w:tblGrid>
        <w:gridCol w:w="540"/>
        <w:gridCol w:w="2340"/>
        <w:gridCol w:w="720"/>
        <w:gridCol w:w="1079"/>
        <w:gridCol w:w="720"/>
        <w:gridCol w:w="900"/>
        <w:gridCol w:w="900"/>
        <w:gridCol w:w="900"/>
        <w:gridCol w:w="900"/>
        <w:gridCol w:w="720"/>
        <w:gridCol w:w="900"/>
        <w:gridCol w:w="900"/>
        <w:gridCol w:w="900"/>
        <w:gridCol w:w="900"/>
        <w:gridCol w:w="806"/>
        <w:gridCol w:w="900"/>
        <w:gridCol w:w="900"/>
      </w:tblGrid>
      <w:tr w:rsidR="00A175E2" w:rsidTr="00F251D1">
        <w:trPr>
          <w:cantSplit/>
          <w:trHeight w:hRule="exact" w:val="364"/>
        </w:trPr>
        <w:tc>
          <w:tcPr>
            <w:tcW w:w="54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75E2" w:rsidRDefault="00A175E2" w:rsidP="00F251D1">
            <w:pPr>
              <w:spacing w:line="240" w:lineRule="exact"/>
              <w:rPr>
                <w:sz w:val="24"/>
                <w:szCs w:val="24"/>
              </w:rPr>
            </w:pPr>
          </w:p>
          <w:p w:rsidR="00A175E2" w:rsidRDefault="00A175E2" w:rsidP="00F251D1">
            <w:pPr>
              <w:spacing w:line="240" w:lineRule="exact"/>
              <w:rPr>
                <w:sz w:val="24"/>
                <w:szCs w:val="24"/>
              </w:rPr>
            </w:pPr>
          </w:p>
          <w:p w:rsidR="00A175E2" w:rsidRDefault="00A175E2" w:rsidP="00F251D1">
            <w:pPr>
              <w:spacing w:after="34" w:line="240" w:lineRule="exact"/>
              <w:rPr>
                <w:sz w:val="24"/>
                <w:szCs w:val="24"/>
              </w:rPr>
            </w:pPr>
          </w:p>
          <w:p w:rsidR="00A175E2" w:rsidRDefault="00A175E2" w:rsidP="00F251D1">
            <w:pPr>
              <w:widowControl w:val="0"/>
              <w:spacing w:line="252" w:lineRule="auto"/>
              <w:ind w:left="74" w:right="174"/>
              <w:jc w:val="right"/>
              <w:rPr>
                <w:color w:val="000000"/>
              </w:rPr>
            </w:pPr>
            <w:r>
              <w:rPr>
                <w:color w:val="000000"/>
              </w:rPr>
              <w:t>№ з/п</w:t>
            </w:r>
          </w:p>
        </w:tc>
        <w:tc>
          <w:tcPr>
            <w:tcW w:w="234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75E2" w:rsidRDefault="00A175E2" w:rsidP="00F251D1">
            <w:pPr>
              <w:spacing w:line="240" w:lineRule="exact"/>
              <w:rPr>
                <w:sz w:val="24"/>
                <w:szCs w:val="24"/>
              </w:rPr>
            </w:pPr>
          </w:p>
          <w:p w:rsidR="00A175E2" w:rsidRDefault="00A175E2" w:rsidP="00F251D1">
            <w:pPr>
              <w:spacing w:line="240" w:lineRule="exact"/>
              <w:rPr>
                <w:sz w:val="24"/>
                <w:szCs w:val="24"/>
              </w:rPr>
            </w:pPr>
          </w:p>
          <w:p w:rsidR="00A175E2" w:rsidRDefault="00A175E2" w:rsidP="00F251D1">
            <w:pPr>
              <w:spacing w:after="34" w:line="240" w:lineRule="exact"/>
              <w:rPr>
                <w:sz w:val="24"/>
                <w:szCs w:val="24"/>
              </w:rPr>
            </w:pPr>
          </w:p>
          <w:p w:rsidR="00A175E2" w:rsidRDefault="00A175E2" w:rsidP="00F251D1">
            <w:pPr>
              <w:widowControl w:val="0"/>
              <w:spacing w:line="252" w:lineRule="auto"/>
              <w:ind w:left="271" w:right="219"/>
              <w:jc w:val="center"/>
              <w:rPr>
                <w:color w:val="000000"/>
                <w:spacing w:val="-1"/>
              </w:rPr>
            </w:pPr>
            <w:r>
              <w:rPr>
                <w:color w:val="000000"/>
              </w:rPr>
              <w:t>Складові ф</w:t>
            </w:r>
            <w:r>
              <w:rPr>
                <w:color w:val="000000"/>
                <w:spacing w:val="1"/>
              </w:rPr>
              <w:t>і</w:t>
            </w:r>
            <w:r>
              <w:rPr>
                <w:color w:val="000000"/>
              </w:rPr>
              <w:t>на</w:t>
            </w:r>
            <w:r>
              <w:rPr>
                <w:color w:val="000000"/>
                <w:spacing w:val="-1"/>
              </w:rPr>
              <w:t>н</w:t>
            </w:r>
            <w:r>
              <w:rPr>
                <w:color w:val="000000"/>
              </w:rPr>
              <w:t>со</w:t>
            </w:r>
            <w:r>
              <w:rPr>
                <w:color w:val="000000"/>
                <w:spacing w:val="2"/>
              </w:rPr>
              <w:t>в</w:t>
            </w:r>
            <w:r>
              <w:rPr>
                <w:color w:val="000000"/>
                <w:spacing w:val="1"/>
              </w:rPr>
              <w:t>и</w:t>
            </w:r>
            <w:r>
              <w:rPr>
                <w:color w:val="000000"/>
              </w:rPr>
              <w:t>х в</w:t>
            </w:r>
            <w:r>
              <w:rPr>
                <w:color w:val="000000"/>
                <w:spacing w:val="-1"/>
              </w:rPr>
              <w:t>итрат</w:t>
            </w:r>
          </w:p>
        </w:tc>
        <w:tc>
          <w:tcPr>
            <w:tcW w:w="72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75E2" w:rsidRDefault="00A175E2" w:rsidP="00F251D1">
            <w:pPr>
              <w:spacing w:line="240" w:lineRule="exact"/>
              <w:rPr>
                <w:sz w:val="24"/>
                <w:szCs w:val="24"/>
              </w:rPr>
            </w:pPr>
          </w:p>
          <w:p w:rsidR="00A175E2" w:rsidRDefault="00A175E2" w:rsidP="00F251D1">
            <w:pPr>
              <w:spacing w:line="240" w:lineRule="exact"/>
              <w:rPr>
                <w:sz w:val="24"/>
                <w:szCs w:val="24"/>
              </w:rPr>
            </w:pPr>
          </w:p>
          <w:p w:rsidR="00A175E2" w:rsidRDefault="00A175E2" w:rsidP="00F251D1">
            <w:pPr>
              <w:spacing w:after="34" w:line="240" w:lineRule="exact"/>
              <w:rPr>
                <w:sz w:val="24"/>
                <w:szCs w:val="24"/>
              </w:rPr>
            </w:pPr>
          </w:p>
          <w:p w:rsidR="00A175E2" w:rsidRDefault="00A175E2" w:rsidP="00F251D1">
            <w:pPr>
              <w:widowControl w:val="0"/>
              <w:spacing w:line="252" w:lineRule="auto"/>
              <w:ind w:left="122" w:right="69"/>
              <w:jc w:val="center"/>
              <w:rPr>
                <w:color w:val="000000"/>
              </w:rPr>
            </w:pPr>
            <w:r>
              <w:rPr>
                <w:color w:val="000000"/>
              </w:rPr>
              <w:t xml:space="preserve">Код </w:t>
            </w:r>
            <w:r>
              <w:rPr>
                <w:color w:val="000000"/>
                <w:spacing w:val="1"/>
              </w:rPr>
              <w:t>р</w:t>
            </w:r>
            <w:r>
              <w:rPr>
                <w:color w:val="000000"/>
              </w:rPr>
              <w:t>я</w:t>
            </w:r>
            <w:r>
              <w:rPr>
                <w:color w:val="000000"/>
                <w:spacing w:val="-1"/>
              </w:rPr>
              <w:t>дк</w:t>
            </w:r>
            <w:r>
              <w:rPr>
                <w:color w:val="000000"/>
              </w:rPr>
              <w:t>а</w:t>
            </w:r>
          </w:p>
        </w:tc>
        <w:tc>
          <w:tcPr>
            <w:tcW w:w="449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710" w:right="-20"/>
              <w:rPr>
                <w:color w:val="000000"/>
              </w:rPr>
            </w:pPr>
            <w:r>
              <w:rPr>
                <w:color w:val="000000"/>
              </w:rPr>
              <w:t>Фак</w:t>
            </w:r>
            <w:r>
              <w:rPr>
                <w:color w:val="000000"/>
                <w:spacing w:val="-1"/>
              </w:rPr>
              <w:t>ти</w:t>
            </w:r>
            <w:r>
              <w:rPr>
                <w:color w:val="000000"/>
                <w:spacing w:val="2"/>
              </w:rPr>
              <w:t>ч</w:t>
            </w:r>
            <w:r>
              <w:rPr>
                <w:color w:val="000000"/>
                <w:spacing w:val="-1"/>
              </w:rPr>
              <w:t>н</w:t>
            </w:r>
            <w:r>
              <w:rPr>
                <w:color w:val="000000"/>
              </w:rPr>
              <w:t>о,</w:t>
            </w:r>
            <w:r>
              <w:rPr>
                <w:color w:val="000000"/>
                <w:spacing w:val="1"/>
              </w:rPr>
              <w:t xml:space="preserve"> </w:t>
            </w:r>
            <w:r>
              <w:rPr>
                <w:color w:val="000000"/>
              </w:rPr>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 xml:space="preserve">д </w:t>
            </w:r>
            <w:r>
              <w:rPr>
                <w:color w:val="000000"/>
                <w:spacing w:val="3"/>
              </w:rPr>
              <w:t>_</w:t>
            </w:r>
            <w:r>
              <w:rPr>
                <w:color w:val="000000"/>
              </w:rPr>
              <w:t>_</w:t>
            </w:r>
            <w:r>
              <w:rPr>
                <w:color w:val="000000"/>
                <w:spacing w:val="1"/>
              </w:rPr>
              <w:t>__</w:t>
            </w:r>
            <w:r>
              <w:rPr>
                <w:color w:val="000000"/>
              </w:rPr>
              <w:t>_</w:t>
            </w:r>
            <w:r>
              <w:rPr>
                <w:color w:val="000000"/>
                <w:spacing w:val="-1"/>
              </w:rPr>
              <w:t xml:space="preserve"> </w:t>
            </w:r>
            <w:r>
              <w:rPr>
                <w:color w:val="000000"/>
                <w:spacing w:val="1"/>
              </w:rPr>
              <w:t>р</w:t>
            </w:r>
            <w:r>
              <w:rPr>
                <w:color w:val="000000"/>
              </w:rPr>
              <w:t>ік</w:t>
            </w:r>
          </w:p>
        </w:tc>
        <w:tc>
          <w:tcPr>
            <w:tcW w:w="7826" w:type="dxa"/>
            <w:gridSpan w:val="9"/>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2760" w:right="-20"/>
              <w:rPr>
                <w:color w:val="000000"/>
              </w:rPr>
            </w:pPr>
            <w:r>
              <w:rPr>
                <w:color w:val="000000"/>
              </w:rPr>
              <w:t>П</w:t>
            </w:r>
            <w:r>
              <w:rPr>
                <w:color w:val="000000"/>
                <w:spacing w:val="-1"/>
              </w:rPr>
              <w:t>л</w:t>
            </w:r>
            <w:r>
              <w:rPr>
                <w:color w:val="000000"/>
              </w:rPr>
              <w:t>а</w:t>
            </w:r>
            <w:r>
              <w:rPr>
                <w:color w:val="000000"/>
                <w:spacing w:val="-1"/>
              </w:rPr>
              <w:t>н</w:t>
            </w:r>
            <w:r>
              <w:rPr>
                <w:color w:val="000000"/>
              </w:rPr>
              <w:t>о</w:t>
            </w:r>
            <w:r>
              <w:rPr>
                <w:color w:val="000000"/>
                <w:spacing w:val="1"/>
              </w:rPr>
              <w:t>ви</w:t>
            </w:r>
            <w:r>
              <w:rPr>
                <w:color w:val="000000"/>
              </w:rPr>
              <w:t xml:space="preserve">й </w:t>
            </w:r>
            <w:r>
              <w:rPr>
                <w:color w:val="000000"/>
                <w:spacing w:val="-1"/>
              </w:rPr>
              <w:t>п</w:t>
            </w:r>
            <w:r>
              <w:rPr>
                <w:color w:val="000000"/>
              </w:rPr>
              <w:t xml:space="preserve">еріод </w:t>
            </w:r>
            <w:r>
              <w:rPr>
                <w:color w:val="000000"/>
                <w:spacing w:val="1"/>
              </w:rPr>
              <w:t>__</w:t>
            </w:r>
            <w:r>
              <w:rPr>
                <w:color w:val="000000"/>
              </w:rPr>
              <w:t>_</w:t>
            </w:r>
            <w:r>
              <w:rPr>
                <w:color w:val="000000"/>
                <w:spacing w:val="1"/>
              </w:rPr>
              <w:t>_</w:t>
            </w:r>
            <w:r>
              <w:rPr>
                <w:color w:val="000000"/>
              </w:rPr>
              <w:t>_</w:t>
            </w:r>
            <w:r>
              <w:rPr>
                <w:color w:val="000000"/>
                <w:spacing w:val="1"/>
              </w:rPr>
              <w:t xml:space="preserve"> р</w:t>
            </w:r>
            <w:r>
              <w:rPr>
                <w:color w:val="000000"/>
              </w:rPr>
              <w:t>ік</w:t>
            </w:r>
          </w:p>
        </w:tc>
      </w:tr>
      <w:tr w:rsidR="00A175E2" w:rsidTr="00F251D1">
        <w:trPr>
          <w:cantSplit/>
          <w:trHeight w:hRule="exact" w:val="607"/>
        </w:trPr>
        <w:tc>
          <w:tcPr>
            <w:tcW w:w="540" w:type="dxa"/>
            <w:vMerge/>
            <w:tcBorders>
              <w:left w:val="single" w:sz="3" w:space="0" w:color="000000"/>
              <w:right w:val="single" w:sz="3" w:space="0" w:color="000000"/>
            </w:tcBorders>
            <w:tcMar>
              <w:top w:w="0" w:type="dxa"/>
              <w:left w:w="0" w:type="dxa"/>
              <w:bottom w:w="0" w:type="dxa"/>
              <w:right w:w="0" w:type="dxa"/>
            </w:tcMar>
          </w:tcPr>
          <w:p w:rsidR="00A175E2" w:rsidRDefault="00A175E2" w:rsidP="00F251D1"/>
        </w:tc>
        <w:tc>
          <w:tcPr>
            <w:tcW w:w="2340" w:type="dxa"/>
            <w:vMerge/>
            <w:tcBorders>
              <w:left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vMerge/>
            <w:tcBorders>
              <w:left w:val="single" w:sz="3" w:space="0" w:color="000000"/>
              <w:right w:val="single" w:sz="3" w:space="0" w:color="000000"/>
            </w:tcBorders>
            <w:tcMar>
              <w:top w:w="0" w:type="dxa"/>
              <w:left w:w="0" w:type="dxa"/>
              <w:bottom w:w="0" w:type="dxa"/>
              <w:right w:w="0" w:type="dxa"/>
            </w:tcMar>
          </w:tcPr>
          <w:p w:rsidR="00A175E2" w:rsidRDefault="00A175E2" w:rsidP="00F251D1"/>
        </w:tc>
        <w:tc>
          <w:tcPr>
            <w:tcW w:w="107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86" w:line="251" w:lineRule="auto"/>
              <w:ind w:left="67" w:right="16"/>
              <w:jc w:val="center"/>
              <w:rPr>
                <w:color w:val="000000"/>
              </w:rPr>
            </w:pPr>
            <w:r>
              <w:rPr>
                <w:color w:val="000000"/>
                <w:spacing w:val="1"/>
              </w:rPr>
              <w:t>ро</w:t>
            </w:r>
            <w:r>
              <w:rPr>
                <w:color w:val="000000"/>
              </w:rPr>
              <w:t xml:space="preserve">змір </w:t>
            </w:r>
            <w:r>
              <w:rPr>
                <w:color w:val="000000"/>
                <w:spacing w:val="-1"/>
              </w:rPr>
              <w:t>н</w:t>
            </w:r>
            <w:r>
              <w:rPr>
                <w:color w:val="000000"/>
              </w:rPr>
              <w:t>еви</w:t>
            </w:r>
            <w:r>
              <w:rPr>
                <w:color w:val="000000"/>
                <w:spacing w:val="1"/>
              </w:rPr>
              <w:t>п</w:t>
            </w:r>
            <w:r>
              <w:rPr>
                <w:color w:val="000000"/>
              </w:rPr>
              <w:t xml:space="preserve">лаче </w:t>
            </w:r>
            <w:r>
              <w:rPr>
                <w:color w:val="000000"/>
                <w:spacing w:val="-1"/>
              </w:rPr>
              <w:t>н</w:t>
            </w:r>
            <w:r>
              <w:rPr>
                <w:color w:val="000000"/>
              </w:rPr>
              <w:t>их запози</w:t>
            </w:r>
            <w:r>
              <w:rPr>
                <w:color w:val="000000"/>
                <w:spacing w:val="-1"/>
              </w:rPr>
              <w:t>чень</w:t>
            </w:r>
            <w:r>
              <w:rPr>
                <w:color w:val="000000"/>
                <w:spacing w:val="9"/>
              </w:rPr>
              <w:t xml:space="preserve"> </w:t>
            </w:r>
            <w:r>
              <w:rPr>
                <w:color w:val="000000"/>
              </w:rPr>
              <w:t>,</w:t>
            </w:r>
          </w:p>
          <w:p w:rsidR="00A175E2" w:rsidRDefault="00A175E2" w:rsidP="00F251D1">
            <w:pPr>
              <w:widowControl w:val="0"/>
              <w:spacing w:before="2"/>
              <w:ind w:left="206"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72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75E2" w:rsidRDefault="00A175E2" w:rsidP="00F251D1">
            <w:pPr>
              <w:spacing w:line="240" w:lineRule="exact"/>
              <w:rPr>
                <w:sz w:val="24"/>
                <w:szCs w:val="24"/>
              </w:rPr>
            </w:pPr>
          </w:p>
          <w:p w:rsidR="00A175E2" w:rsidRDefault="00A175E2" w:rsidP="00F251D1">
            <w:pPr>
              <w:spacing w:after="91" w:line="240" w:lineRule="exact"/>
              <w:rPr>
                <w:sz w:val="24"/>
                <w:szCs w:val="24"/>
              </w:rPr>
            </w:pPr>
          </w:p>
          <w:p w:rsidR="00A175E2" w:rsidRDefault="00A175E2" w:rsidP="00F251D1">
            <w:pPr>
              <w:widowControl w:val="0"/>
              <w:spacing w:line="252" w:lineRule="auto"/>
              <w:ind w:left="64" w:right="12"/>
              <w:jc w:val="center"/>
              <w:rPr>
                <w:color w:val="000000"/>
              </w:rPr>
            </w:pPr>
            <w:r>
              <w:rPr>
                <w:color w:val="000000"/>
              </w:rPr>
              <w:t>ста</w:t>
            </w:r>
            <w:r>
              <w:rPr>
                <w:color w:val="000000"/>
                <w:spacing w:val="-1"/>
              </w:rPr>
              <w:t>вк</w:t>
            </w:r>
            <w:r>
              <w:rPr>
                <w:color w:val="000000"/>
              </w:rPr>
              <w:t>а, %</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75E2" w:rsidRDefault="00A175E2" w:rsidP="00F251D1">
            <w:pPr>
              <w:spacing w:after="89" w:line="240" w:lineRule="exact"/>
              <w:rPr>
                <w:sz w:val="24"/>
                <w:szCs w:val="24"/>
              </w:rPr>
            </w:pPr>
          </w:p>
          <w:p w:rsidR="00A175E2" w:rsidRDefault="00A175E2" w:rsidP="00F251D1">
            <w:pPr>
              <w:widowControl w:val="0"/>
              <w:spacing w:line="251" w:lineRule="auto"/>
              <w:ind w:left="115" w:right="63"/>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80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spacing w:line="180" w:lineRule="exact"/>
              <w:rPr>
                <w:sz w:val="18"/>
                <w:szCs w:val="18"/>
              </w:rPr>
            </w:pPr>
          </w:p>
          <w:p w:rsidR="00A175E2" w:rsidRDefault="00A175E2" w:rsidP="00F251D1">
            <w:pPr>
              <w:widowControl w:val="0"/>
              <w:ind w:left="532" w:right="-20"/>
              <w:rPr>
                <w:color w:val="000000"/>
              </w:rPr>
            </w:pPr>
            <w:r>
              <w:rPr>
                <w:color w:val="000000"/>
              </w:rPr>
              <w:t>зок</w:t>
            </w:r>
            <w:r>
              <w:rPr>
                <w:color w:val="000000"/>
                <w:spacing w:val="1"/>
              </w:rPr>
              <w:t>р</w:t>
            </w:r>
            <w:r>
              <w:rPr>
                <w:color w:val="000000"/>
              </w:rPr>
              <w:t>е</w:t>
            </w:r>
            <w:r>
              <w:rPr>
                <w:color w:val="000000"/>
                <w:spacing w:val="1"/>
              </w:rPr>
              <w:t>м</w:t>
            </w:r>
            <w:r>
              <w:rPr>
                <w:color w:val="000000"/>
              </w:rPr>
              <w:t>а:</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86" w:line="251" w:lineRule="auto"/>
              <w:ind w:left="75" w:right="26"/>
              <w:jc w:val="center"/>
              <w:rPr>
                <w:color w:val="000000"/>
              </w:rPr>
            </w:pPr>
            <w:r>
              <w:rPr>
                <w:color w:val="000000"/>
                <w:spacing w:val="1"/>
              </w:rPr>
              <w:t>ро</w:t>
            </w:r>
            <w:r>
              <w:rPr>
                <w:color w:val="000000"/>
              </w:rPr>
              <w:t xml:space="preserve">змір </w:t>
            </w:r>
            <w:r>
              <w:rPr>
                <w:color w:val="000000"/>
                <w:spacing w:val="-1"/>
              </w:rPr>
              <w:t>н</w:t>
            </w:r>
            <w:r>
              <w:rPr>
                <w:color w:val="000000"/>
              </w:rPr>
              <w:t>е</w:t>
            </w:r>
            <w:r>
              <w:rPr>
                <w:color w:val="000000"/>
                <w:spacing w:val="1"/>
              </w:rPr>
              <w:t>в</w:t>
            </w:r>
            <w:r>
              <w:rPr>
                <w:color w:val="000000"/>
              </w:rPr>
              <w:t>ип</w:t>
            </w:r>
            <w:r>
              <w:rPr>
                <w:color w:val="000000"/>
                <w:spacing w:val="-1"/>
              </w:rPr>
              <w:t>л</w:t>
            </w:r>
            <w:r>
              <w:rPr>
                <w:color w:val="000000"/>
              </w:rPr>
              <w:t xml:space="preserve">а чених запозиче </w:t>
            </w:r>
            <w:r>
              <w:rPr>
                <w:color w:val="000000"/>
                <w:spacing w:val="-1"/>
              </w:rPr>
              <w:t>н</w:t>
            </w:r>
            <w:r>
              <w:rPr>
                <w:color w:val="000000"/>
              </w:rPr>
              <w:t>ь,</w:t>
            </w:r>
          </w:p>
          <w:p w:rsidR="00A175E2" w:rsidRDefault="00A175E2" w:rsidP="00F251D1">
            <w:pPr>
              <w:widowControl w:val="0"/>
              <w:spacing w:before="2"/>
              <w:ind w:left="115" w:right="-20"/>
              <w:rPr>
                <w:color w:val="000000"/>
              </w:rPr>
            </w:pPr>
            <w:r>
              <w:rPr>
                <w:color w:val="000000"/>
              </w:rPr>
              <w:t>т</w:t>
            </w:r>
            <w:r>
              <w:rPr>
                <w:color w:val="000000"/>
                <w:spacing w:val="-2"/>
              </w:rPr>
              <w:t>и</w:t>
            </w:r>
            <w:r>
              <w:rPr>
                <w:color w:val="000000"/>
              </w:rPr>
              <w:t>с. г</w:t>
            </w:r>
            <w:r>
              <w:rPr>
                <w:color w:val="000000"/>
                <w:spacing w:val="1"/>
              </w:rPr>
              <w:t>р</w:t>
            </w:r>
            <w:r>
              <w:rPr>
                <w:color w:val="000000"/>
              </w:rPr>
              <w:t>н</w:t>
            </w:r>
          </w:p>
        </w:tc>
        <w:tc>
          <w:tcPr>
            <w:tcW w:w="72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75E2" w:rsidRDefault="00A175E2" w:rsidP="00F251D1">
            <w:pPr>
              <w:spacing w:line="240" w:lineRule="exact"/>
              <w:rPr>
                <w:sz w:val="24"/>
                <w:szCs w:val="24"/>
              </w:rPr>
            </w:pPr>
          </w:p>
          <w:p w:rsidR="00A175E2" w:rsidRDefault="00A175E2" w:rsidP="00F251D1">
            <w:pPr>
              <w:spacing w:after="91" w:line="240" w:lineRule="exact"/>
              <w:rPr>
                <w:sz w:val="24"/>
                <w:szCs w:val="24"/>
              </w:rPr>
            </w:pPr>
          </w:p>
          <w:p w:rsidR="00A175E2" w:rsidRDefault="00A175E2" w:rsidP="00F251D1">
            <w:pPr>
              <w:widowControl w:val="0"/>
              <w:spacing w:line="252" w:lineRule="auto"/>
              <w:ind w:left="64" w:right="12"/>
              <w:jc w:val="center"/>
              <w:rPr>
                <w:color w:val="000000"/>
              </w:rPr>
            </w:pPr>
            <w:r>
              <w:rPr>
                <w:color w:val="000000"/>
              </w:rPr>
              <w:t>ста</w:t>
            </w:r>
            <w:r>
              <w:rPr>
                <w:color w:val="000000"/>
                <w:spacing w:val="-1"/>
              </w:rPr>
              <w:t>вк</w:t>
            </w:r>
            <w:r>
              <w:rPr>
                <w:color w:val="000000"/>
              </w:rPr>
              <w:t>а, %</w:t>
            </w:r>
          </w:p>
        </w:tc>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175E2" w:rsidRDefault="00A175E2" w:rsidP="00F251D1">
            <w:pPr>
              <w:spacing w:after="89" w:line="240" w:lineRule="exact"/>
              <w:rPr>
                <w:sz w:val="24"/>
                <w:szCs w:val="24"/>
              </w:rPr>
            </w:pPr>
          </w:p>
          <w:p w:rsidR="00A175E2" w:rsidRDefault="00A175E2" w:rsidP="00F251D1">
            <w:pPr>
              <w:widowControl w:val="0"/>
              <w:spacing w:line="251" w:lineRule="auto"/>
              <w:ind w:left="115" w:right="63"/>
              <w:jc w:val="center"/>
              <w:rPr>
                <w:color w:val="000000"/>
              </w:rPr>
            </w:pPr>
            <w:r>
              <w:rPr>
                <w:color w:val="000000"/>
                <w:spacing w:val="2"/>
              </w:rPr>
              <w:t>с</w:t>
            </w:r>
            <w:r>
              <w:rPr>
                <w:color w:val="000000"/>
                <w:spacing w:val="-3"/>
              </w:rPr>
              <w:t>у</w:t>
            </w:r>
            <w:r>
              <w:rPr>
                <w:color w:val="000000"/>
              </w:rPr>
              <w:t>ма в</w:t>
            </w:r>
            <w:r>
              <w:rPr>
                <w:color w:val="000000"/>
                <w:spacing w:val="-1"/>
              </w:rPr>
              <w:t>и</w:t>
            </w:r>
            <w:r>
              <w:rPr>
                <w:color w:val="000000"/>
              </w:rPr>
              <w:t xml:space="preserve">трат, </w:t>
            </w:r>
            <w:r>
              <w:rPr>
                <w:color w:val="000000"/>
                <w:spacing w:val="-1"/>
              </w:rPr>
              <w:t>у</w:t>
            </w:r>
            <w:r>
              <w:rPr>
                <w:color w:val="000000"/>
              </w:rPr>
              <w:t>сьог</w:t>
            </w:r>
            <w:r>
              <w:rPr>
                <w:color w:val="000000"/>
                <w:spacing w:val="1"/>
              </w:rPr>
              <w:t>о</w:t>
            </w:r>
            <w:r>
              <w:rPr>
                <w:color w:val="000000"/>
              </w:rPr>
              <w:t>, т</w:t>
            </w:r>
            <w:r>
              <w:rPr>
                <w:color w:val="000000"/>
                <w:spacing w:val="-2"/>
              </w:rPr>
              <w:t>и</w:t>
            </w:r>
            <w:r>
              <w:rPr>
                <w:color w:val="000000"/>
              </w:rPr>
              <w:t>с. г</w:t>
            </w:r>
            <w:r>
              <w:rPr>
                <w:color w:val="000000"/>
                <w:spacing w:val="1"/>
              </w:rPr>
              <w:t>р</w:t>
            </w:r>
            <w:r>
              <w:rPr>
                <w:color w:val="000000"/>
              </w:rPr>
              <w:t>н</w:t>
            </w:r>
          </w:p>
        </w:tc>
        <w:tc>
          <w:tcPr>
            <w:tcW w:w="180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line="252" w:lineRule="auto"/>
              <w:ind w:left="405" w:right="352"/>
              <w:jc w:val="center"/>
              <w:rPr>
                <w:color w:val="000000"/>
                <w:spacing w:val="-1"/>
              </w:rPr>
            </w:pPr>
            <w:r>
              <w:rPr>
                <w:color w:val="000000"/>
              </w:rPr>
              <w:t>зок</w:t>
            </w:r>
            <w:r>
              <w:rPr>
                <w:color w:val="000000"/>
                <w:spacing w:val="1"/>
              </w:rPr>
              <w:t>р</w:t>
            </w:r>
            <w:r>
              <w:rPr>
                <w:color w:val="000000"/>
              </w:rPr>
              <w:t>е</w:t>
            </w:r>
            <w:r>
              <w:rPr>
                <w:color w:val="000000"/>
                <w:spacing w:val="1"/>
              </w:rPr>
              <w:t>м</w:t>
            </w:r>
            <w:r>
              <w:rPr>
                <w:color w:val="000000"/>
              </w:rPr>
              <w:t>а: розподі</w:t>
            </w:r>
            <w:r>
              <w:rPr>
                <w:color w:val="000000"/>
                <w:spacing w:val="-1"/>
              </w:rPr>
              <w:t>лені</w:t>
            </w:r>
          </w:p>
        </w:tc>
        <w:tc>
          <w:tcPr>
            <w:tcW w:w="3506"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spacing w:line="180" w:lineRule="exact"/>
              <w:rPr>
                <w:sz w:val="18"/>
                <w:szCs w:val="18"/>
              </w:rPr>
            </w:pPr>
          </w:p>
          <w:p w:rsidR="00A175E2" w:rsidRDefault="00A175E2" w:rsidP="00F251D1">
            <w:pPr>
              <w:widowControl w:val="0"/>
              <w:ind w:left="1159" w:right="-20"/>
              <w:rPr>
                <w:color w:val="000000"/>
              </w:rPr>
            </w:pPr>
            <w:r>
              <w:rPr>
                <w:color w:val="000000"/>
                <w:spacing w:val="-1"/>
              </w:rPr>
              <w:t>н</w:t>
            </w:r>
            <w:r>
              <w:rPr>
                <w:color w:val="000000"/>
              </w:rPr>
              <w:t>ерозподіл</w:t>
            </w:r>
            <w:r>
              <w:rPr>
                <w:color w:val="000000"/>
                <w:spacing w:val="1"/>
              </w:rPr>
              <w:t>е</w:t>
            </w:r>
            <w:r>
              <w:rPr>
                <w:color w:val="000000"/>
              </w:rPr>
              <w:t>ні</w:t>
            </w:r>
          </w:p>
        </w:tc>
      </w:tr>
      <w:tr w:rsidR="00A175E2" w:rsidTr="00F251D1">
        <w:trPr>
          <w:cantSplit/>
          <w:trHeight w:hRule="exact" w:val="1091"/>
        </w:trPr>
        <w:tc>
          <w:tcPr>
            <w:tcW w:w="54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234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107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spacing w:after="60" w:line="240" w:lineRule="exact"/>
              <w:rPr>
                <w:sz w:val="24"/>
                <w:szCs w:val="24"/>
              </w:rPr>
            </w:pPr>
          </w:p>
          <w:p w:rsidR="00A175E2" w:rsidRDefault="00A175E2" w:rsidP="00F251D1">
            <w:pPr>
              <w:widowControl w:val="0"/>
              <w:spacing w:line="252" w:lineRule="auto"/>
              <w:ind w:left="14" w:right="-30"/>
              <w:jc w:val="center"/>
              <w:rPr>
                <w:color w:val="000000"/>
              </w:rPr>
            </w:pPr>
            <w:r>
              <w:rPr>
                <w:color w:val="000000"/>
              </w:rPr>
              <w:t>водо</w:t>
            </w:r>
            <w:r>
              <w:rPr>
                <w:color w:val="000000"/>
                <w:spacing w:val="-1"/>
              </w:rPr>
              <w:t>п</w:t>
            </w:r>
            <w:r>
              <w:rPr>
                <w:color w:val="000000"/>
              </w:rPr>
              <w:t>оста чан</w:t>
            </w:r>
            <w:r>
              <w:rPr>
                <w:color w:val="000000"/>
                <w:spacing w:val="-1"/>
              </w:rPr>
              <w:t>н</w:t>
            </w:r>
            <w:r>
              <w:rPr>
                <w:color w:val="000000"/>
              </w:rPr>
              <w:t>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spacing w:after="60" w:line="240" w:lineRule="exact"/>
              <w:rPr>
                <w:sz w:val="24"/>
                <w:szCs w:val="24"/>
              </w:rPr>
            </w:pPr>
          </w:p>
          <w:p w:rsidR="00A175E2" w:rsidRDefault="00A175E2" w:rsidP="00F251D1">
            <w:pPr>
              <w:widowControl w:val="0"/>
              <w:spacing w:line="252" w:lineRule="auto"/>
              <w:ind w:left="33" w:right="-11"/>
              <w:jc w:val="center"/>
              <w:rPr>
                <w:color w:val="000000"/>
              </w:rPr>
            </w:pPr>
            <w:r>
              <w:rPr>
                <w:color w:val="000000"/>
              </w:rPr>
              <w:t>водов</w:t>
            </w:r>
            <w:r>
              <w:rPr>
                <w:color w:val="000000"/>
                <w:spacing w:val="-1"/>
              </w:rPr>
              <w:t>і</w:t>
            </w:r>
            <w:r>
              <w:rPr>
                <w:color w:val="000000"/>
              </w:rPr>
              <w:t>д</w:t>
            </w:r>
            <w:r>
              <w:rPr>
                <w:color w:val="000000"/>
                <w:spacing w:val="-1"/>
              </w:rPr>
              <w:t>в</w:t>
            </w:r>
            <w:r>
              <w:rPr>
                <w:color w:val="000000"/>
              </w:rPr>
              <w:t>е дення</w:t>
            </w:r>
          </w:p>
        </w:tc>
        <w:tc>
          <w:tcPr>
            <w:tcW w:w="90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spacing w:after="60" w:line="240" w:lineRule="exact"/>
              <w:rPr>
                <w:sz w:val="24"/>
                <w:szCs w:val="24"/>
              </w:rPr>
            </w:pPr>
          </w:p>
          <w:p w:rsidR="00A175E2" w:rsidRDefault="00A175E2" w:rsidP="00F251D1">
            <w:pPr>
              <w:widowControl w:val="0"/>
              <w:spacing w:line="252" w:lineRule="auto"/>
              <w:ind w:left="60" w:right="11"/>
              <w:jc w:val="center"/>
              <w:rPr>
                <w:color w:val="000000"/>
              </w:rPr>
            </w:pPr>
            <w:r>
              <w:rPr>
                <w:color w:val="000000"/>
              </w:rPr>
              <w:t>водо</w:t>
            </w:r>
            <w:r>
              <w:rPr>
                <w:color w:val="000000"/>
                <w:spacing w:val="-1"/>
              </w:rPr>
              <w:t>п</w:t>
            </w:r>
            <w:r>
              <w:rPr>
                <w:color w:val="000000"/>
              </w:rPr>
              <w:t>ост ачан</w:t>
            </w:r>
            <w:r>
              <w:rPr>
                <w:color w:val="000000"/>
                <w:spacing w:val="-1"/>
              </w:rPr>
              <w:t>н</w:t>
            </w:r>
            <w:r>
              <w:rPr>
                <w:color w:val="000000"/>
              </w:rPr>
              <w:t>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spacing w:after="60" w:line="240" w:lineRule="exact"/>
              <w:rPr>
                <w:sz w:val="24"/>
                <w:szCs w:val="24"/>
              </w:rPr>
            </w:pPr>
          </w:p>
          <w:p w:rsidR="00A175E2" w:rsidRDefault="00A175E2" w:rsidP="00F251D1">
            <w:pPr>
              <w:widowControl w:val="0"/>
              <w:spacing w:line="252" w:lineRule="auto"/>
              <w:ind w:left="79" w:right="31"/>
              <w:jc w:val="center"/>
              <w:rPr>
                <w:color w:val="000000"/>
              </w:rPr>
            </w:pPr>
            <w:r>
              <w:rPr>
                <w:color w:val="000000"/>
              </w:rPr>
              <w:t>водов</w:t>
            </w:r>
            <w:r>
              <w:rPr>
                <w:color w:val="000000"/>
                <w:spacing w:val="-1"/>
              </w:rPr>
              <w:t>і</w:t>
            </w:r>
            <w:r>
              <w:rPr>
                <w:color w:val="000000"/>
              </w:rPr>
              <w:t>дв едення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spacing w:line="240" w:lineRule="exact"/>
              <w:rPr>
                <w:sz w:val="24"/>
                <w:szCs w:val="24"/>
              </w:rPr>
            </w:pPr>
          </w:p>
          <w:p w:rsidR="00A175E2" w:rsidRDefault="00A175E2" w:rsidP="00F251D1">
            <w:pPr>
              <w:spacing w:line="180" w:lineRule="exact"/>
              <w:rPr>
                <w:sz w:val="18"/>
                <w:szCs w:val="18"/>
              </w:rPr>
            </w:pPr>
          </w:p>
          <w:p w:rsidR="00A175E2" w:rsidRDefault="00A175E2" w:rsidP="00F251D1">
            <w:pPr>
              <w:widowControl w:val="0"/>
              <w:ind w:left="170" w:right="-20"/>
              <w:rPr>
                <w:color w:val="000000"/>
              </w:rPr>
            </w:pPr>
            <w:r>
              <w:rPr>
                <w:color w:val="000000"/>
                <w:spacing w:val="-1"/>
              </w:rPr>
              <w:t>у</w:t>
            </w:r>
            <w:r>
              <w:rPr>
                <w:color w:val="000000"/>
              </w:rPr>
              <w:t>сього</w:t>
            </w:r>
          </w:p>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line="251" w:lineRule="auto"/>
              <w:ind w:left="80" w:right="32"/>
              <w:jc w:val="center"/>
              <w:rPr>
                <w:color w:val="000000"/>
              </w:rPr>
            </w:pPr>
            <w:r>
              <w:rPr>
                <w:color w:val="000000"/>
              </w:rPr>
              <w:t>коефі</w:t>
            </w:r>
            <w:r>
              <w:rPr>
                <w:color w:val="000000"/>
                <w:spacing w:val="-1"/>
              </w:rPr>
              <w:t>ц</w:t>
            </w:r>
            <w:r>
              <w:rPr>
                <w:color w:val="000000"/>
              </w:rPr>
              <w:t xml:space="preserve">і єнт </w:t>
            </w:r>
            <w:r>
              <w:rPr>
                <w:color w:val="000000"/>
                <w:spacing w:val="1"/>
              </w:rPr>
              <w:t>ро</w:t>
            </w:r>
            <w:r>
              <w:rPr>
                <w:color w:val="000000"/>
              </w:rPr>
              <w:t>з</w:t>
            </w:r>
            <w:r>
              <w:rPr>
                <w:color w:val="000000"/>
                <w:spacing w:val="-1"/>
              </w:rPr>
              <w:t>п</w:t>
            </w:r>
            <w:r>
              <w:rPr>
                <w:color w:val="000000"/>
              </w:rPr>
              <w:t xml:space="preserve">оді </w:t>
            </w:r>
            <w:r>
              <w:rPr>
                <w:color w:val="000000"/>
                <w:spacing w:val="1"/>
              </w:rPr>
              <w:t>л</w:t>
            </w:r>
            <w:r>
              <w:rPr>
                <w:color w:val="000000"/>
              </w:rPr>
              <w:t>у</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spacing w:after="60" w:line="240" w:lineRule="exact"/>
              <w:rPr>
                <w:sz w:val="24"/>
                <w:szCs w:val="24"/>
              </w:rPr>
            </w:pPr>
          </w:p>
          <w:p w:rsidR="00A175E2" w:rsidRDefault="00A175E2" w:rsidP="00F251D1">
            <w:pPr>
              <w:widowControl w:val="0"/>
              <w:spacing w:line="252" w:lineRule="auto"/>
              <w:ind w:left="60" w:right="11"/>
              <w:jc w:val="center"/>
              <w:rPr>
                <w:color w:val="000000"/>
              </w:rPr>
            </w:pPr>
            <w:r>
              <w:rPr>
                <w:color w:val="000000"/>
              </w:rPr>
              <w:t>водо</w:t>
            </w:r>
            <w:r>
              <w:rPr>
                <w:color w:val="000000"/>
                <w:spacing w:val="-1"/>
              </w:rPr>
              <w:t>п</w:t>
            </w:r>
            <w:r>
              <w:rPr>
                <w:color w:val="000000"/>
              </w:rPr>
              <w:t>ост ачан</w:t>
            </w:r>
            <w:r>
              <w:rPr>
                <w:color w:val="000000"/>
                <w:spacing w:val="-1"/>
              </w:rPr>
              <w:t>н</w:t>
            </w:r>
            <w:r>
              <w:rPr>
                <w:color w:val="000000"/>
              </w:rPr>
              <w:t>я</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spacing w:after="60" w:line="240" w:lineRule="exact"/>
              <w:rPr>
                <w:sz w:val="24"/>
                <w:szCs w:val="24"/>
              </w:rPr>
            </w:pPr>
          </w:p>
          <w:p w:rsidR="00A175E2" w:rsidRDefault="00A175E2" w:rsidP="00F251D1">
            <w:pPr>
              <w:widowControl w:val="0"/>
              <w:spacing w:line="252" w:lineRule="auto"/>
              <w:ind w:left="79" w:right="31"/>
              <w:jc w:val="center"/>
              <w:rPr>
                <w:color w:val="000000"/>
              </w:rPr>
            </w:pPr>
            <w:r>
              <w:rPr>
                <w:color w:val="000000"/>
              </w:rPr>
              <w:t>водов</w:t>
            </w:r>
            <w:r>
              <w:rPr>
                <w:color w:val="000000"/>
                <w:spacing w:val="-1"/>
              </w:rPr>
              <w:t>і</w:t>
            </w:r>
            <w:r>
              <w:rPr>
                <w:color w:val="000000"/>
              </w:rPr>
              <w:t>дв едення</w:t>
            </w:r>
          </w:p>
        </w:tc>
      </w:tr>
      <w:tr w:rsidR="00A175E2" w:rsidTr="00F251D1">
        <w:trPr>
          <w:cantSplit/>
          <w:trHeight w:hRule="exact" w:val="364"/>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199" w:right="-20"/>
              <w:rPr>
                <w:color w:val="000000"/>
              </w:rPr>
            </w:pPr>
            <w:r>
              <w:rPr>
                <w:color w:val="000000"/>
              </w:rPr>
              <w:t>А</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1113" w:right="-20"/>
              <w:rPr>
                <w:color w:val="000000"/>
              </w:rPr>
            </w:pPr>
            <w:r>
              <w:rPr>
                <w:color w:val="000000"/>
              </w:rPr>
              <w:t>Б</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292" w:right="-20"/>
              <w:rPr>
                <w:color w:val="000000"/>
              </w:rPr>
            </w:pPr>
            <w:r>
              <w:rPr>
                <w:color w:val="000000"/>
              </w:rPr>
              <w:t>В</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489" w:right="-20"/>
              <w:rPr>
                <w:color w:val="000000"/>
              </w:rPr>
            </w:pPr>
            <w:r>
              <w:rPr>
                <w:color w:val="000000"/>
              </w:rPr>
              <w:t>1</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309" w:right="-20"/>
              <w:rPr>
                <w:color w:val="000000"/>
              </w:rPr>
            </w:pPr>
            <w:r>
              <w:rPr>
                <w:color w:val="000000"/>
              </w:rPr>
              <w:t>2</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400" w:right="-20"/>
              <w:rPr>
                <w:color w:val="000000"/>
              </w:rPr>
            </w:pPr>
            <w:r>
              <w:rPr>
                <w:color w:val="000000"/>
              </w:rPr>
              <w:t>3</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400" w:right="-20"/>
              <w:rPr>
                <w:color w:val="000000"/>
              </w:rPr>
            </w:pPr>
            <w:r>
              <w:rPr>
                <w:color w:val="000000"/>
              </w:rPr>
              <w:t>4</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400" w:right="-20"/>
              <w:rPr>
                <w:color w:val="000000"/>
              </w:rPr>
            </w:pPr>
            <w:r>
              <w:rPr>
                <w:color w:val="000000"/>
              </w:rPr>
              <w:t>5</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400" w:right="-20"/>
              <w:rPr>
                <w:color w:val="000000"/>
              </w:rPr>
            </w:pPr>
            <w:r>
              <w:rPr>
                <w:color w:val="000000"/>
              </w:rPr>
              <w:t>6</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309" w:right="-20"/>
              <w:rPr>
                <w:color w:val="000000"/>
              </w:rPr>
            </w:pPr>
            <w:r>
              <w:rPr>
                <w:color w:val="000000"/>
              </w:rPr>
              <w:t>7</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400" w:right="-20"/>
              <w:rPr>
                <w:color w:val="000000"/>
              </w:rPr>
            </w:pPr>
            <w:r>
              <w:rPr>
                <w:color w:val="000000"/>
              </w:rPr>
              <w:t>8</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400" w:right="-20"/>
              <w:rPr>
                <w:color w:val="000000"/>
              </w:rPr>
            </w:pPr>
            <w:r>
              <w:rPr>
                <w:color w:val="000000"/>
              </w:rPr>
              <w:t>9</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350" w:right="-20"/>
              <w:rPr>
                <w:color w:val="000000"/>
              </w:rPr>
            </w:pPr>
            <w:r>
              <w:rPr>
                <w:color w:val="000000"/>
                <w:spacing w:val="1"/>
              </w:rPr>
              <w:t>1</w:t>
            </w:r>
            <w:r>
              <w:rPr>
                <w:color w:val="000000"/>
              </w:rPr>
              <w:t>0</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350" w:right="-20"/>
              <w:rPr>
                <w:color w:val="000000"/>
              </w:rPr>
            </w:pPr>
            <w:r>
              <w:rPr>
                <w:color w:val="000000"/>
                <w:spacing w:val="1"/>
              </w:rPr>
              <w:t>1</w:t>
            </w:r>
            <w:r>
              <w:rPr>
                <w:color w:val="000000"/>
              </w:rPr>
              <w:t>1</w:t>
            </w:r>
          </w:p>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302" w:right="-20"/>
              <w:rPr>
                <w:color w:val="000000"/>
              </w:rPr>
            </w:pPr>
            <w:r>
              <w:rPr>
                <w:color w:val="000000"/>
                <w:spacing w:val="1"/>
              </w:rPr>
              <w:t>1</w:t>
            </w:r>
            <w:r>
              <w:rPr>
                <w:color w:val="000000"/>
              </w:rPr>
              <w:t>2</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350" w:right="-20"/>
              <w:rPr>
                <w:color w:val="000000"/>
              </w:rPr>
            </w:pPr>
            <w:r>
              <w:rPr>
                <w:color w:val="000000"/>
                <w:spacing w:val="1"/>
              </w:rPr>
              <w:t>1</w:t>
            </w:r>
            <w:r>
              <w:rPr>
                <w:color w:val="000000"/>
              </w:rPr>
              <w:t>3</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60"/>
              <w:ind w:left="350" w:right="-20"/>
              <w:rPr>
                <w:color w:val="000000"/>
              </w:rPr>
            </w:pPr>
            <w:r>
              <w:rPr>
                <w:color w:val="000000"/>
                <w:spacing w:val="1"/>
              </w:rPr>
              <w:t>1</w:t>
            </w:r>
            <w:r>
              <w:rPr>
                <w:color w:val="000000"/>
              </w:rPr>
              <w:t>4</w:t>
            </w:r>
          </w:p>
        </w:tc>
      </w:tr>
      <w:tr w:rsidR="00A175E2" w:rsidTr="00F251D1">
        <w:trPr>
          <w:cantSplit/>
          <w:trHeight w:hRule="exact" w:val="180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line="251" w:lineRule="auto"/>
              <w:ind w:left="57" w:right="243"/>
              <w:rPr>
                <w:color w:val="000000"/>
              </w:rPr>
            </w:pPr>
            <w:r>
              <w:rPr>
                <w:color w:val="000000"/>
              </w:rPr>
              <w:t>Фіна</w:t>
            </w:r>
            <w:r>
              <w:rPr>
                <w:color w:val="000000"/>
                <w:spacing w:val="-1"/>
              </w:rPr>
              <w:t>н</w:t>
            </w:r>
            <w:r>
              <w:rPr>
                <w:color w:val="000000"/>
              </w:rPr>
              <w:t>сові</w:t>
            </w:r>
            <w:r>
              <w:rPr>
                <w:color w:val="000000"/>
                <w:spacing w:val="2"/>
              </w:rPr>
              <w:t xml:space="preserve"> </w:t>
            </w:r>
            <w:r>
              <w:rPr>
                <w:color w:val="000000"/>
              </w:rPr>
              <w:t>витрат</w:t>
            </w:r>
            <w:r>
              <w:rPr>
                <w:color w:val="000000"/>
                <w:spacing w:val="-1"/>
              </w:rPr>
              <w:t>и</w:t>
            </w:r>
            <w:r>
              <w:rPr>
                <w:color w:val="000000"/>
              </w:rPr>
              <w:t xml:space="preserve">, </w:t>
            </w:r>
            <w:r>
              <w:rPr>
                <w:color w:val="000000"/>
                <w:spacing w:val="-1"/>
              </w:rPr>
              <w:t>п</w:t>
            </w:r>
            <w:r>
              <w:rPr>
                <w:color w:val="000000"/>
              </w:rPr>
              <w:t>ов’яза</w:t>
            </w:r>
            <w:r>
              <w:rPr>
                <w:color w:val="000000"/>
                <w:spacing w:val="-1"/>
              </w:rPr>
              <w:t>н</w:t>
            </w:r>
            <w:r>
              <w:rPr>
                <w:color w:val="000000"/>
              </w:rPr>
              <w:t>і з</w:t>
            </w:r>
            <w:r>
              <w:rPr>
                <w:color w:val="000000"/>
                <w:spacing w:val="2"/>
              </w:rPr>
              <w:t xml:space="preserve"> </w:t>
            </w:r>
            <w:r>
              <w:rPr>
                <w:color w:val="000000"/>
              </w:rPr>
              <w:t>на</w:t>
            </w:r>
            <w:r>
              <w:rPr>
                <w:color w:val="000000"/>
                <w:spacing w:val="-1"/>
              </w:rPr>
              <w:t>д</w:t>
            </w:r>
            <w:r>
              <w:rPr>
                <w:color w:val="000000"/>
                <w:spacing w:val="1"/>
              </w:rPr>
              <w:t>а</w:t>
            </w:r>
            <w:r>
              <w:rPr>
                <w:color w:val="000000"/>
              </w:rPr>
              <w:t>н</w:t>
            </w:r>
            <w:r>
              <w:rPr>
                <w:color w:val="000000"/>
                <w:spacing w:val="-1"/>
              </w:rPr>
              <w:t>н</w:t>
            </w:r>
            <w:r>
              <w:rPr>
                <w:color w:val="000000"/>
              </w:rPr>
              <w:t xml:space="preserve">ям </w:t>
            </w:r>
            <w:r>
              <w:rPr>
                <w:color w:val="000000"/>
                <w:spacing w:val="-1"/>
              </w:rPr>
              <w:t>п</w:t>
            </w:r>
            <w:r>
              <w:rPr>
                <w:color w:val="000000"/>
              </w:rPr>
              <w:t xml:space="preserve">ослуг з </w:t>
            </w:r>
            <w:r>
              <w:rPr>
                <w:color w:val="000000"/>
                <w:spacing w:val="-1"/>
              </w:rPr>
              <w:t>ц</w:t>
            </w:r>
            <w:r>
              <w:rPr>
                <w:color w:val="000000"/>
              </w:rPr>
              <w:t>ентралізов</w:t>
            </w:r>
            <w:r>
              <w:rPr>
                <w:color w:val="000000"/>
                <w:spacing w:val="2"/>
              </w:rPr>
              <w:t>а</w:t>
            </w:r>
            <w:r>
              <w:rPr>
                <w:color w:val="000000"/>
              </w:rPr>
              <w:t>ного водо</w:t>
            </w:r>
            <w:r>
              <w:rPr>
                <w:color w:val="000000"/>
                <w:spacing w:val="-1"/>
              </w:rPr>
              <w:t>п</w:t>
            </w:r>
            <w:r>
              <w:rPr>
                <w:color w:val="000000"/>
              </w:rPr>
              <w:t xml:space="preserve">остачання та </w:t>
            </w:r>
            <w:r>
              <w:rPr>
                <w:color w:val="000000"/>
                <w:spacing w:val="-1"/>
              </w:rPr>
              <w:t>ц</w:t>
            </w:r>
            <w:r>
              <w:rPr>
                <w:color w:val="000000"/>
              </w:rPr>
              <w:t>ентралізов</w:t>
            </w:r>
            <w:r>
              <w:rPr>
                <w:color w:val="000000"/>
                <w:spacing w:val="2"/>
              </w:rPr>
              <w:t>а</w:t>
            </w:r>
            <w:r>
              <w:rPr>
                <w:color w:val="000000"/>
              </w:rPr>
              <w:t>ного водов</w:t>
            </w:r>
            <w:r>
              <w:rPr>
                <w:color w:val="000000"/>
                <w:spacing w:val="-1"/>
              </w:rPr>
              <w:t>і</w:t>
            </w:r>
            <w:r>
              <w:rPr>
                <w:color w:val="000000"/>
              </w:rPr>
              <w:t>д</w:t>
            </w:r>
            <w:r>
              <w:rPr>
                <w:color w:val="000000"/>
                <w:spacing w:val="-1"/>
              </w:rPr>
              <w:t>в</w:t>
            </w:r>
            <w:r>
              <w:rPr>
                <w:color w:val="000000"/>
                <w:spacing w:val="1"/>
              </w:rPr>
              <w:t>е</w:t>
            </w:r>
            <w:r>
              <w:rPr>
                <w:color w:val="000000"/>
              </w:rPr>
              <w:t>дення,</w:t>
            </w:r>
            <w:r>
              <w:rPr>
                <w:color w:val="000000"/>
                <w:spacing w:val="2"/>
              </w:rPr>
              <w:t xml:space="preserve"> </w:t>
            </w:r>
            <w:r>
              <w:rPr>
                <w:color w:val="000000"/>
              </w:rPr>
              <w:t>усього</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01</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20" w:right="-20"/>
              <w:rPr>
                <w:color w:val="000000"/>
              </w:rPr>
            </w:pPr>
            <w:r>
              <w:rPr>
                <w:color w:val="000000"/>
              </w:rPr>
              <w:t>1</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02</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20" w:right="-20"/>
              <w:rPr>
                <w:color w:val="000000"/>
              </w:rPr>
            </w:pPr>
            <w:r>
              <w:rPr>
                <w:color w:val="000000"/>
              </w:rPr>
              <w:t>2</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03</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20" w:right="-20"/>
              <w:rPr>
                <w:color w:val="000000"/>
              </w:rPr>
            </w:pPr>
            <w:r>
              <w:rPr>
                <w:color w:val="000000"/>
              </w:rPr>
              <w:t>3</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04</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5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20" w:right="-20"/>
              <w:rPr>
                <w:color w:val="000000"/>
              </w:rPr>
            </w:pPr>
            <w:r>
              <w:rPr>
                <w:color w:val="000000"/>
              </w:rPr>
              <w:t>4</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05</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20" w:right="-20"/>
              <w:rPr>
                <w:color w:val="000000"/>
              </w:rPr>
            </w:pPr>
            <w:r>
              <w:rPr>
                <w:color w:val="000000"/>
              </w:rPr>
              <w:t>5</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06</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20" w:right="-20"/>
              <w:rPr>
                <w:color w:val="000000"/>
              </w:rPr>
            </w:pPr>
            <w:r>
              <w:rPr>
                <w:color w:val="000000"/>
              </w:rPr>
              <w:t>6</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07</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20" w:right="-20"/>
              <w:rPr>
                <w:color w:val="000000"/>
              </w:rPr>
            </w:pPr>
            <w:r>
              <w:rPr>
                <w:color w:val="000000"/>
              </w:rPr>
              <w:t>7</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08</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20" w:right="-20"/>
              <w:rPr>
                <w:color w:val="000000"/>
              </w:rPr>
            </w:pPr>
            <w:r>
              <w:rPr>
                <w:color w:val="000000"/>
              </w:rPr>
              <w:t>8</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09</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5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20" w:right="-20"/>
              <w:rPr>
                <w:color w:val="000000"/>
              </w:rPr>
            </w:pPr>
            <w:r>
              <w:rPr>
                <w:color w:val="000000"/>
              </w:rPr>
              <w:t>9</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10</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59"/>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170" w:right="-20"/>
              <w:rPr>
                <w:color w:val="000000"/>
              </w:rPr>
            </w:pPr>
            <w:r>
              <w:rPr>
                <w:color w:val="000000"/>
                <w:spacing w:val="1"/>
              </w:rPr>
              <w:t>1</w:t>
            </w:r>
            <w:r>
              <w:rPr>
                <w:color w:val="000000"/>
              </w:rPr>
              <w:t>0</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11</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r w:rsidR="00A175E2" w:rsidTr="00F251D1">
        <w:trPr>
          <w:cantSplit/>
          <w:trHeight w:hRule="exact" w:val="360"/>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170" w:right="-20"/>
              <w:rPr>
                <w:color w:val="000000"/>
              </w:rPr>
            </w:pPr>
            <w:r>
              <w:rPr>
                <w:color w:val="000000"/>
                <w:spacing w:val="1"/>
              </w:rPr>
              <w:lastRenderedPageBreak/>
              <w:t>1</w:t>
            </w:r>
            <w:r>
              <w:rPr>
                <w:color w:val="000000"/>
              </w:rPr>
              <w:t>1</w:t>
            </w:r>
          </w:p>
        </w:tc>
        <w:tc>
          <w:tcPr>
            <w:tcW w:w="2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pPr>
              <w:widowControl w:val="0"/>
              <w:spacing w:before="58"/>
              <w:ind w:left="208" w:right="-20"/>
              <w:rPr>
                <w:color w:val="000000"/>
              </w:rPr>
            </w:pPr>
            <w:r>
              <w:rPr>
                <w:color w:val="000000"/>
                <w:spacing w:val="1"/>
              </w:rPr>
              <w:t>0</w:t>
            </w:r>
            <w:r>
              <w:rPr>
                <w:color w:val="000000"/>
              </w:rPr>
              <w:t>12</w:t>
            </w:r>
          </w:p>
        </w:tc>
        <w:tc>
          <w:tcPr>
            <w:tcW w:w="10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75E2" w:rsidRDefault="00A175E2" w:rsidP="00F251D1"/>
        </w:tc>
      </w:tr>
    </w:tbl>
    <w:p w:rsidR="00A175E2" w:rsidRDefault="00A175E2" w:rsidP="00A175E2">
      <w:pPr>
        <w:rPr>
          <w:lang w:val="uk-UA"/>
        </w:rPr>
      </w:pPr>
    </w:p>
    <w:p w:rsidR="00A175E2" w:rsidRDefault="00A175E2" w:rsidP="00A175E2">
      <w:pPr>
        <w:rPr>
          <w:lang w:val="uk-UA"/>
        </w:rPr>
      </w:pPr>
    </w:p>
    <w:p w:rsidR="00A175E2" w:rsidRDefault="00A175E2" w:rsidP="00A175E2">
      <w:pPr>
        <w:rPr>
          <w:lang w:val="uk-UA"/>
        </w:rPr>
      </w:pPr>
    </w:p>
    <w:p w:rsidR="00A175E2" w:rsidRDefault="00A175E2" w:rsidP="00A175E2">
      <w:pPr>
        <w:rPr>
          <w:lang w:val="uk-UA"/>
        </w:rPr>
      </w:pPr>
    </w:p>
    <w:p w:rsidR="00A175E2" w:rsidRDefault="00A175E2" w:rsidP="00A175E2">
      <w:pPr>
        <w:rPr>
          <w:lang w:val="uk-UA"/>
        </w:rPr>
      </w:pPr>
    </w:p>
    <w:p w:rsidR="00A175E2" w:rsidRDefault="00A175E2" w:rsidP="00A175E2">
      <w:pPr>
        <w:widowControl w:val="0"/>
        <w:ind w:right="-19"/>
        <w:jc w:val="both"/>
        <w:rPr>
          <w:color w:val="000000"/>
          <w:lang w:val="uk-UA"/>
        </w:rPr>
      </w:pPr>
      <w:r>
        <w:rPr>
          <w:sz w:val="24"/>
          <w:szCs w:val="24"/>
          <w:lang w:val="uk-UA"/>
        </w:rPr>
        <w:t xml:space="preserve">Керуючий справами виконкому  </w:t>
      </w:r>
      <w:r>
        <w:rPr>
          <w:sz w:val="24"/>
          <w:szCs w:val="24"/>
          <w:lang w:val="uk-UA"/>
        </w:rPr>
        <w:tab/>
      </w:r>
      <w:r>
        <w:rPr>
          <w:sz w:val="24"/>
          <w:szCs w:val="24"/>
          <w:lang w:val="uk-UA"/>
        </w:rPr>
        <w:tab/>
      </w:r>
      <w:r>
        <w:rPr>
          <w:sz w:val="24"/>
          <w:szCs w:val="24"/>
          <w:lang w:val="uk-UA"/>
        </w:rPr>
        <w:tab/>
        <w:t xml:space="preserve">    А.В.Мельніков</w:t>
      </w: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pPr>
    </w:p>
    <w:p w:rsidR="00F463DF" w:rsidRDefault="00F463DF" w:rsidP="008D46C0">
      <w:pPr>
        <w:rPr>
          <w:rFonts w:ascii="Calibri" w:eastAsia="Calibri" w:hAnsi="Calibri"/>
          <w:sz w:val="22"/>
          <w:szCs w:val="22"/>
          <w:lang w:val="uk-UA" w:eastAsia="en-US"/>
        </w:rPr>
        <w:sectPr w:rsidR="00F463DF" w:rsidSect="00B2628D">
          <w:pgSz w:w="16838" w:h="11906" w:orient="landscape"/>
          <w:pgMar w:top="993" w:right="567" w:bottom="567" w:left="567" w:header="709" w:footer="709" w:gutter="0"/>
          <w:cols w:space="708"/>
          <w:docGrid w:linePitch="360"/>
        </w:sectPr>
      </w:pPr>
    </w:p>
    <w:p w:rsidR="00EB4121" w:rsidRPr="00AF3BAA" w:rsidRDefault="00EB4121" w:rsidP="00EB4121">
      <w:pPr>
        <w:widowControl w:val="0"/>
        <w:ind w:left="5191" w:right="-20"/>
        <w:jc w:val="right"/>
        <w:rPr>
          <w:color w:val="000000"/>
        </w:rPr>
      </w:pPr>
      <w:r w:rsidRPr="00AF3BAA">
        <w:rPr>
          <w:color w:val="000000"/>
        </w:rPr>
        <w:lastRenderedPageBreak/>
        <w:t>Додаток</w:t>
      </w:r>
      <w:r w:rsidRPr="00AF3BAA">
        <w:rPr>
          <w:color w:val="000000"/>
          <w:spacing w:val="1"/>
        </w:rPr>
        <w:t xml:space="preserve"> </w:t>
      </w:r>
      <w:r w:rsidRPr="00AF3BAA">
        <w:rPr>
          <w:color w:val="000000"/>
        </w:rPr>
        <w:t>26</w:t>
      </w:r>
    </w:p>
    <w:p w:rsidR="00EB4121" w:rsidRDefault="00EB4121" w:rsidP="00EB4121">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EB4121" w:rsidRDefault="00EB4121" w:rsidP="00EB4121">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EB4121" w:rsidRDefault="00EB4121" w:rsidP="00EB4121">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EB4121" w:rsidRDefault="00EB4121" w:rsidP="00EB4121">
      <w:pPr>
        <w:spacing w:after="48" w:line="240" w:lineRule="exact"/>
        <w:rPr>
          <w:sz w:val="24"/>
          <w:szCs w:val="24"/>
        </w:rPr>
      </w:pPr>
    </w:p>
    <w:p w:rsidR="00EB4121" w:rsidRDefault="00EB4121" w:rsidP="00EB4121">
      <w:pPr>
        <w:widowControl w:val="0"/>
        <w:ind w:left="5290" w:right="-20"/>
        <w:rPr>
          <w:b/>
          <w:bCs/>
          <w:color w:val="000000"/>
          <w:sz w:val="24"/>
          <w:szCs w:val="24"/>
        </w:rPr>
      </w:pPr>
      <w:r>
        <w:rPr>
          <w:b/>
          <w:bCs/>
          <w:color w:val="000000"/>
          <w:sz w:val="24"/>
          <w:szCs w:val="24"/>
        </w:rPr>
        <w:t>Ф</w:t>
      </w:r>
      <w:r>
        <w:rPr>
          <w:b/>
          <w:bCs/>
          <w:color w:val="000000"/>
          <w:spacing w:val="1"/>
          <w:sz w:val="24"/>
          <w:szCs w:val="24"/>
        </w:rPr>
        <w:t>О</w:t>
      </w:r>
      <w:r>
        <w:rPr>
          <w:b/>
          <w:bCs/>
          <w:color w:val="000000"/>
          <w:spacing w:val="-2"/>
          <w:sz w:val="24"/>
          <w:szCs w:val="24"/>
        </w:rPr>
        <w:t>Р</w:t>
      </w:r>
      <w:r>
        <w:rPr>
          <w:b/>
          <w:bCs/>
          <w:color w:val="000000"/>
          <w:spacing w:val="-1"/>
          <w:sz w:val="24"/>
          <w:szCs w:val="24"/>
        </w:rPr>
        <w:t>М</w:t>
      </w:r>
      <w:r>
        <w:rPr>
          <w:b/>
          <w:bCs/>
          <w:color w:val="000000"/>
          <w:sz w:val="24"/>
          <w:szCs w:val="24"/>
        </w:rPr>
        <w:t>А</w:t>
      </w:r>
    </w:p>
    <w:p w:rsidR="00EB4121" w:rsidRDefault="00EB4121" w:rsidP="00EB4121">
      <w:pPr>
        <w:widowControl w:val="0"/>
        <w:spacing w:before="19"/>
        <w:ind w:left="3528" w:right="-20"/>
        <w:rPr>
          <w:b/>
          <w:bCs/>
          <w:color w:val="000000"/>
          <w:sz w:val="24"/>
          <w:szCs w:val="24"/>
        </w:rPr>
      </w:pPr>
      <w:r>
        <w:rPr>
          <w:b/>
          <w:bCs/>
          <w:color w:val="000000"/>
          <w:spacing w:val="1"/>
          <w:sz w:val="24"/>
          <w:szCs w:val="24"/>
        </w:rPr>
        <w:t>р</w:t>
      </w:r>
      <w:r>
        <w:rPr>
          <w:b/>
          <w:bCs/>
          <w:color w:val="000000"/>
          <w:sz w:val="24"/>
          <w:szCs w:val="24"/>
        </w:rPr>
        <w:t>озраху</w:t>
      </w:r>
      <w:r>
        <w:rPr>
          <w:b/>
          <w:bCs/>
          <w:color w:val="000000"/>
          <w:spacing w:val="1"/>
          <w:sz w:val="24"/>
          <w:szCs w:val="24"/>
        </w:rPr>
        <w:t>нк</w:t>
      </w:r>
      <w:r>
        <w:rPr>
          <w:b/>
          <w:bCs/>
          <w:color w:val="000000"/>
          <w:sz w:val="24"/>
          <w:szCs w:val="24"/>
        </w:rPr>
        <w:t>у</w:t>
      </w:r>
      <w:r>
        <w:rPr>
          <w:color w:val="000000"/>
          <w:spacing w:val="-1"/>
          <w:sz w:val="24"/>
          <w:szCs w:val="24"/>
        </w:rPr>
        <w:t xml:space="preserve"> </w:t>
      </w:r>
      <w:r>
        <w:rPr>
          <w:b/>
          <w:bCs/>
          <w:color w:val="000000"/>
          <w:sz w:val="24"/>
          <w:szCs w:val="24"/>
        </w:rPr>
        <w:t>п</w:t>
      </w:r>
      <w:r>
        <w:rPr>
          <w:b/>
          <w:bCs/>
          <w:color w:val="000000"/>
          <w:spacing w:val="1"/>
          <w:sz w:val="24"/>
          <w:szCs w:val="24"/>
        </w:rPr>
        <w:t>ри</w:t>
      </w:r>
      <w:r>
        <w:rPr>
          <w:b/>
          <w:bCs/>
          <w:color w:val="000000"/>
          <w:sz w:val="24"/>
          <w:szCs w:val="24"/>
        </w:rPr>
        <w:t>б</w:t>
      </w:r>
      <w:r>
        <w:rPr>
          <w:b/>
          <w:bCs/>
          <w:color w:val="000000"/>
          <w:spacing w:val="-2"/>
          <w:sz w:val="24"/>
          <w:szCs w:val="24"/>
        </w:rPr>
        <w:t>у</w:t>
      </w:r>
      <w:r>
        <w:rPr>
          <w:b/>
          <w:bCs/>
          <w:color w:val="000000"/>
          <w:sz w:val="24"/>
          <w:szCs w:val="24"/>
        </w:rPr>
        <w:t>тку</w:t>
      </w:r>
      <w:r>
        <w:rPr>
          <w:color w:val="000000"/>
          <w:spacing w:val="-1"/>
          <w:sz w:val="24"/>
          <w:szCs w:val="24"/>
        </w:rPr>
        <w:t xml:space="preserve"> </w:t>
      </w:r>
      <w:r>
        <w:rPr>
          <w:b/>
          <w:bCs/>
          <w:color w:val="000000"/>
          <w:sz w:val="24"/>
          <w:szCs w:val="24"/>
        </w:rPr>
        <w:t>від</w:t>
      </w:r>
      <w:r>
        <w:rPr>
          <w:color w:val="000000"/>
          <w:sz w:val="24"/>
          <w:szCs w:val="24"/>
        </w:rPr>
        <w:t xml:space="preserve"> </w:t>
      </w:r>
      <w:r>
        <w:rPr>
          <w:b/>
          <w:bCs/>
          <w:color w:val="000000"/>
          <w:spacing w:val="1"/>
          <w:sz w:val="24"/>
          <w:szCs w:val="24"/>
        </w:rPr>
        <w:t>н</w:t>
      </w:r>
      <w:r>
        <w:rPr>
          <w:b/>
          <w:bCs/>
          <w:color w:val="000000"/>
          <w:sz w:val="24"/>
          <w:szCs w:val="24"/>
        </w:rPr>
        <w:t>а</w:t>
      </w:r>
      <w:r>
        <w:rPr>
          <w:b/>
          <w:bCs/>
          <w:color w:val="000000"/>
          <w:spacing w:val="1"/>
          <w:sz w:val="24"/>
          <w:szCs w:val="24"/>
        </w:rPr>
        <w:t>д</w:t>
      </w:r>
      <w:r>
        <w:rPr>
          <w:b/>
          <w:bCs/>
          <w:color w:val="000000"/>
          <w:spacing w:val="-1"/>
          <w:sz w:val="24"/>
          <w:szCs w:val="24"/>
        </w:rPr>
        <w:t>а</w:t>
      </w:r>
      <w:r>
        <w:rPr>
          <w:b/>
          <w:bCs/>
          <w:color w:val="000000"/>
          <w:sz w:val="24"/>
          <w:szCs w:val="24"/>
        </w:rPr>
        <w:t>нн</w:t>
      </w:r>
      <w:r>
        <w:rPr>
          <w:b/>
          <w:bCs/>
          <w:color w:val="000000"/>
          <w:spacing w:val="1"/>
          <w:sz w:val="24"/>
          <w:szCs w:val="24"/>
        </w:rPr>
        <w:t>я</w:t>
      </w:r>
      <w:r>
        <w:rPr>
          <w:color w:val="000000"/>
          <w:sz w:val="24"/>
          <w:szCs w:val="24"/>
        </w:rPr>
        <w:t xml:space="preserve"> </w:t>
      </w:r>
      <w:r>
        <w:rPr>
          <w:b/>
          <w:bCs/>
          <w:color w:val="000000"/>
          <w:spacing w:val="1"/>
          <w:sz w:val="24"/>
          <w:szCs w:val="24"/>
        </w:rPr>
        <w:t>п</w:t>
      </w:r>
      <w:r>
        <w:rPr>
          <w:b/>
          <w:bCs/>
          <w:color w:val="000000"/>
          <w:sz w:val="24"/>
          <w:szCs w:val="24"/>
        </w:rPr>
        <w:t>ослуг</w:t>
      </w:r>
    </w:p>
    <w:p w:rsidR="00EB4121" w:rsidRDefault="00EB4121" w:rsidP="00EB4121">
      <w:pPr>
        <w:widowControl w:val="0"/>
        <w:spacing w:before="22"/>
        <w:ind w:left="1812" w:right="-20"/>
        <w:rPr>
          <w:b/>
          <w:bCs/>
          <w:color w:val="000000"/>
          <w:sz w:val="24"/>
          <w:szCs w:val="24"/>
        </w:rPr>
      </w:pPr>
      <w:r>
        <w:rPr>
          <w:b/>
          <w:bCs/>
          <w:color w:val="000000"/>
          <w:sz w:val="24"/>
          <w:szCs w:val="24"/>
        </w:rPr>
        <w:lastRenderedPageBreak/>
        <w:t>з</w:t>
      </w:r>
      <w:r>
        <w:rPr>
          <w:color w:val="000000"/>
          <w:sz w:val="24"/>
          <w:szCs w:val="24"/>
        </w:rPr>
        <w:t xml:space="preserve"> </w:t>
      </w:r>
      <w:r>
        <w:rPr>
          <w:b/>
          <w:bCs/>
          <w:color w:val="000000"/>
          <w:sz w:val="24"/>
          <w:szCs w:val="24"/>
        </w:rPr>
        <w:t>цен</w:t>
      </w:r>
      <w:r>
        <w:rPr>
          <w:b/>
          <w:bCs/>
          <w:color w:val="000000"/>
          <w:spacing w:val="2"/>
          <w:sz w:val="24"/>
          <w:szCs w:val="24"/>
        </w:rPr>
        <w:t>т</w:t>
      </w:r>
      <w:r>
        <w:rPr>
          <w:b/>
          <w:bCs/>
          <w:color w:val="000000"/>
          <w:spacing w:val="1"/>
          <w:sz w:val="24"/>
          <w:szCs w:val="24"/>
        </w:rPr>
        <w:t>р</w:t>
      </w:r>
      <w:r>
        <w:rPr>
          <w:b/>
          <w:bCs/>
          <w:color w:val="000000"/>
          <w:sz w:val="24"/>
          <w:szCs w:val="24"/>
        </w:rPr>
        <w:t>а</w:t>
      </w:r>
      <w:r>
        <w:rPr>
          <w:b/>
          <w:bCs/>
          <w:color w:val="000000"/>
          <w:spacing w:val="-1"/>
          <w:sz w:val="24"/>
          <w:szCs w:val="24"/>
        </w:rPr>
        <w:t>л</w:t>
      </w:r>
      <w:r>
        <w:rPr>
          <w:b/>
          <w:bCs/>
          <w:color w:val="000000"/>
          <w:sz w:val="24"/>
          <w:szCs w:val="24"/>
        </w:rPr>
        <w:t>ізованого</w:t>
      </w:r>
      <w:r>
        <w:rPr>
          <w:color w:val="000000"/>
          <w:sz w:val="24"/>
          <w:szCs w:val="24"/>
        </w:rPr>
        <w:t xml:space="preserve"> </w:t>
      </w:r>
      <w:r>
        <w:rPr>
          <w:b/>
          <w:bCs/>
          <w:color w:val="000000"/>
          <w:sz w:val="24"/>
          <w:szCs w:val="24"/>
        </w:rPr>
        <w:t>водо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ачання</w:t>
      </w:r>
      <w:r>
        <w:rPr>
          <w:color w:val="000000"/>
          <w:sz w:val="24"/>
          <w:szCs w:val="24"/>
        </w:rPr>
        <w:t xml:space="preserve"> </w:t>
      </w:r>
      <w:r>
        <w:rPr>
          <w:b/>
          <w:bCs/>
          <w:color w:val="000000"/>
          <w:spacing w:val="2"/>
          <w:sz w:val="24"/>
          <w:szCs w:val="24"/>
        </w:rPr>
        <w:t>т</w:t>
      </w:r>
      <w:r>
        <w:rPr>
          <w:b/>
          <w:bCs/>
          <w:color w:val="000000"/>
          <w:sz w:val="24"/>
          <w:szCs w:val="24"/>
        </w:rPr>
        <w:t>а</w:t>
      </w:r>
      <w:r>
        <w:rPr>
          <w:color w:val="000000"/>
          <w:spacing w:val="-2"/>
          <w:sz w:val="24"/>
          <w:szCs w:val="24"/>
        </w:rPr>
        <w:t xml:space="preserve"> </w:t>
      </w:r>
      <w:r>
        <w:rPr>
          <w:b/>
          <w:bCs/>
          <w:color w:val="000000"/>
          <w:sz w:val="24"/>
          <w:szCs w:val="24"/>
        </w:rPr>
        <w:t>це</w:t>
      </w:r>
      <w:r>
        <w:rPr>
          <w:b/>
          <w:bCs/>
          <w:color w:val="000000"/>
          <w:spacing w:val="-1"/>
          <w:sz w:val="24"/>
          <w:szCs w:val="24"/>
        </w:rPr>
        <w:t>н</w:t>
      </w:r>
      <w:r>
        <w:rPr>
          <w:b/>
          <w:bCs/>
          <w:color w:val="000000"/>
          <w:sz w:val="24"/>
          <w:szCs w:val="24"/>
        </w:rPr>
        <w:t>тралізова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водов</w:t>
      </w:r>
      <w:r>
        <w:rPr>
          <w:b/>
          <w:bCs/>
          <w:color w:val="000000"/>
          <w:spacing w:val="1"/>
          <w:sz w:val="24"/>
          <w:szCs w:val="24"/>
        </w:rPr>
        <w:t>ід</w:t>
      </w:r>
      <w:r>
        <w:rPr>
          <w:b/>
          <w:bCs/>
          <w:color w:val="000000"/>
          <w:spacing w:val="-1"/>
          <w:sz w:val="24"/>
          <w:szCs w:val="24"/>
        </w:rPr>
        <w:t>ве</w:t>
      </w:r>
      <w:r>
        <w:rPr>
          <w:b/>
          <w:bCs/>
          <w:color w:val="000000"/>
          <w:sz w:val="24"/>
          <w:szCs w:val="24"/>
        </w:rPr>
        <w:t>де</w:t>
      </w:r>
      <w:r>
        <w:rPr>
          <w:b/>
          <w:bCs/>
          <w:color w:val="000000"/>
          <w:spacing w:val="1"/>
          <w:sz w:val="24"/>
          <w:szCs w:val="24"/>
        </w:rPr>
        <w:t>нн</w:t>
      </w:r>
      <w:r>
        <w:rPr>
          <w:b/>
          <w:bCs/>
          <w:color w:val="000000"/>
          <w:sz w:val="24"/>
          <w:szCs w:val="24"/>
        </w:rPr>
        <w:t>я</w:t>
      </w:r>
    </w:p>
    <w:p w:rsidR="00EB4121" w:rsidRDefault="00EB4121" w:rsidP="00EB4121">
      <w:pPr>
        <w:spacing w:after="13" w:line="120" w:lineRule="exact"/>
        <w:rPr>
          <w:sz w:val="12"/>
          <w:szCs w:val="12"/>
        </w:rPr>
      </w:pPr>
    </w:p>
    <w:tbl>
      <w:tblPr>
        <w:tblW w:w="11005" w:type="dxa"/>
        <w:tblInd w:w="-989" w:type="dxa"/>
        <w:tblLayout w:type="fixed"/>
        <w:tblCellMar>
          <w:left w:w="0" w:type="dxa"/>
          <w:right w:w="0" w:type="dxa"/>
        </w:tblCellMar>
        <w:tblLook w:val="0000"/>
      </w:tblPr>
      <w:tblGrid>
        <w:gridCol w:w="540"/>
        <w:gridCol w:w="1619"/>
        <w:gridCol w:w="751"/>
        <w:gridCol w:w="720"/>
        <w:gridCol w:w="720"/>
        <w:gridCol w:w="720"/>
        <w:gridCol w:w="720"/>
        <w:gridCol w:w="540"/>
        <w:gridCol w:w="540"/>
        <w:gridCol w:w="720"/>
        <w:gridCol w:w="720"/>
        <w:gridCol w:w="720"/>
        <w:gridCol w:w="688"/>
        <w:gridCol w:w="717"/>
        <w:gridCol w:w="570"/>
      </w:tblGrid>
      <w:tr w:rsidR="00EB4121" w:rsidTr="00EB4121">
        <w:trPr>
          <w:cantSplit/>
          <w:trHeight w:hRule="exact" w:val="607"/>
        </w:trPr>
        <w:tc>
          <w:tcPr>
            <w:tcW w:w="54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B4121" w:rsidRDefault="00EB4121" w:rsidP="00F251D1">
            <w:pPr>
              <w:spacing w:line="240" w:lineRule="exact"/>
              <w:rPr>
                <w:sz w:val="24"/>
                <w:szCs w:val="24"/>
              </w:rPr>
            </w:pPr>
          </w:p>
          <w:p w:rsidR="00EB4121" w:rsidRDefault="00EB4121" w:rsidP="00F251D1">
            <w:pPr>
              <w:spacing w:line="240" w:lineRule="exact"/>
              <w:rPr>
                <w:sz w:val="24"/>
                <w:szCs w:val="24"/>
              </w:rPr>
            </w:pPr>
          </w:p>
          <w:p w:rsidR="00EB4121" w:rsidRDefault="00EB4121" w:rsidP="00F251D1">
            <w:pPr>
              <w:spacing w:line="240" w:lineRule="exact"/>
              <w:rPr>
                <w:sz w:val="24"/>
                <w:szCs w:val="24"/>
              </w:rPr>
            </w:pPr>
          </w:p>
          <w:p w:rsidR="00EB4121" w:rsidRDefault="00EB4121" w:rsidP="00F251D1">
            <w:pPr>
              <w:spacing w:after="94" w:line="240" w:lineRule="exact"/>
              <w:rPr>
                <w:sz w:val="24"/>
                <w:szCs w:val="24"/>
              </w:rPr>
            </w:pPr>
          </w:p>
          <w:p w:rsidR="00EB4121" w:rsidRDefault="00EB4121" w:rsidP="00F251D1">
            <w:pPr>
              <w:widowControl w:val="0"/>
              <w:ind w:left="31" w:right="-20"/>
              <w:rPr>
                <w:color w:val="000000"/>
              </w:rPr>
            </w:pPr>
            <w:r>
              <w:rPr>
                <w:color w:val="000000"/>
              </w:rPr>
              <w:t>№ з/п</w:t>
            </w:r>
          </w:p>
        </w:tc>
        <w:tc>
          <w:tcPr>
            <w:tcW w:w="161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B4121" w:rsidRDefault="00EB4121" w:rsidP="00F251D1">
            <w:pPr>
              <w:spacing w:line="240" w:lineRule="exact"/>
              <w:rPr>
                <w:sz w:val="24"/>
                <w:szCs w:val="24"/>
              </w:rPr>
            </w:pPr>
          </w:p>
          <w:p w:rsidR="00EB4121" w:rsidRDefault="00EB4121" w:rsidP="00F251D1">
            <w:pPr>
              <w:spacing w:line="240" w:lineRule="exact"/>
              <w:rPr>
                <w:sz w:val="24"/>
                <w:szCs w:val="24"/>
              </w:rPr>
            </w:pPr>
          </w:p>
          <w:p w:rsidR="00EB4121" w:rsidRDefault="00EB4121" w:rsidP="00F251D1">
            <w:pPr>
              <w:spacing w:line="240" w:lineRule="exact"/>
              <w:rPr>
                <w:sz w:val="24"/>
                <w:szCs w:val="24"/>
              </w:rPr>
            </w:pPr>
          </w:p>
          <w:p w:rsidR="00EB4121" w:rsidRDefault="00EB4121" w:rsidP="00F251D1">
            <w:pPr>
              <w:spacing w:after="14" w:line="200" w:lineRule="exact"/>
            </w:pPr>
          </w:p>
          <w:p w:rsidR="00EB4121" w:rsidRDefault="00EB4121" w:rsidP="00F251D1">
            <w:pPr>
              <w:widowControl w:val="0"/>
              <w:spacing w:line="250" w:lineRule="auto"/>
              <w:ind w:left="345" w:right="424"/>
              <w:jc w:val="right"/>
              <w:rPr>
                <w:color w:val="000000"/>
              </w:rPr>
            </w:pPr>
            <w:r>
              <w:rPr>
                <w:color w:val="000000"/>
              </w:rPr>
              <w:t xml:space="preserve">Складові </w:t>
            </w:r>
            <w:r>
              <w:rPr>
                <w:color w:val="000000"/>
                <w:spacing w:val="-1"/>
              </w:rPr>
              <w:t>п</w:t>
            </w:r>
            <w:r>
              <w:rPr>
                <w:color w:val="000000"/>
              </w:rPr>
              <w:t>рибут</w:t>
            </w:r>
            <w:r>
              <w:rPr>
                <w:color w:val="000000"/>
                <w:spacing w:val="2"/>
              </w:rPr>
              <w:t>к</w:t>
            </w:r>
            <w:r>
              <w:rPr>
                <w:color w:val="000000"/>
              </w:rPr>
              <w:t>у</w:t>
            </w:r>
          </w:p>
        </w:tc>
        <w:tc>
          <w:tcPr>
            <w:tcW w:w="75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B4121" w:rsidRDefault="00EB4121" w:rsidP="00F251D1">
            <w:pPr>
              <w:spacing w:line="240" w:lineRule="exact"/>
              <w:rPr>
                <w:sz w:val="24"/>
                <w:szCs w:val="24"/>
              </w:rPr>
            </w:pPr>
          </w:p>
          <w:p w:rsidR="00EB4121" w:rsidRDefault="00EB4121" w:rsidP="00F251D1">
            <w:pPr>
              <w:spacing w:line="240" w:lineRule="exact"/>
              <w:rPr>
                <w:sz w:val="24"/>
                <w:szCs w:val="24"/>
              </w:rPr>
            </w:pPr>
          </w:p>
          <w:p w:rsidR="00EB4121" w:rsidRDefault="00EB4121" w:rsidP="00F251D1">
            <w:pPr>
              <w:spacing w:line="240" w:lineRule="exact"/>
              <w:rPr>
                <w:sz w:val="24"/>
                <w:szCs w:val="24"/>
              </w:rPr>
            </w:pPr>
          </w:p>
          <w:p w:rsidR="00EB4121" w:rsidRDefault="00EB4121" w:rsidP="00F251D1">
            <w:pPr>
              <w:spacing w:after="14" w:line="200" w:lineRule="exact"/>
            </w:pPr>
          </w:p>
          <w:p w:rsidR="00EB4121" w:rsidRDefault="00EB4121" w:rsidP="00F251D1">
            <w:pPr>
              <w:widowControl w:val="0"/>
              <w:spacing w:line="250" w:lineRule="auto"/>
              <w:ind w:left="137" w:right="86"/>
              <w:jc w:val="center"/>
              <w:rPr>
                <w:color w:val="000000"/>
              </w:rPr>
            </w:pPr>
            <w:r>
              <w:rPr>
                <w:color w:val="000000"/>
              </w:rPr>
              <w:t xml:space="preserve">Код </w:t>
            </w:r>
            <w:r>
              <w:rPr>
                <w:color w:val="000000"/>
                <w:spacing w:val="1"/>
              </w:rPr>
              <w:t>р</w:t>
            </w:r>
            <w:r>
              <w:rPr>
                <w:color w:val="000000"/>
              </w:rPr>
              <w:t>я</w:t>
            </w:r>
            <w:r>
              <w:rPr>
                <w:color w:val="000000"/>
                <w:spacing w:val="-1"/>
              </w:rPr>
              <w:t>дк</w:t>
            </w:r>
            <w:r>
              <w:rPr>
                <w:color w:val="000000"/>
              </w:rPr>
              <w:t>а</w:t>
            </w:r>
          </w:p>
        </w:tc>
        <w:tc>
          <w:tcPr>
            <w:tcW w:w="2880"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line="250" w:lineRule="auto"/>
              <w:ind w:left="50"/>
              <w:jc w:val="center"/>
              <w:rPr>
                <w:color w:val="000000"/>
              </w:rPr>
            </w:pPr>
            <w:r>
              <w:rPr>
                <w:color w:val="000000"/>
              </w:rPr>
              <w:t>Факт</w:t>
            </w:r>
            <w:r>
              <w:rPr>
                <w:color w:val="000000"/>
                <w:spacing w:val="-2"/>
              </w:rPr>
              <w:t>и</w:t>
            </w:r>
            <w:r>
              <w:rPr>
                <w:color w:val="000000"/>
                <w:spacing w:val="1"/>
              </w:rPr>
              <w:t>ч</w:t>
            </w:r>
            <w:r>
              <w:rPr>
                <w:color w:val="000000"/>
              </w:rPr>
              <w:t>но,</w:t>
            </w:r>
            <w:r>
              <w:rPr>
                <w:color w:val="000000"/>
                <w:spacing w:val="1"/>
              </w:rPr>
              <w:t xml:space="preserve"> </w:t>
            </w:r>
            <w:r>
              <w:rPr>
                <w:color w:val="000000"/>
              </w:rPr>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 xml:space="preserve">д </w:t>
            </w:r>
            <w:r>
              <w:rPr>
                <w:color w:val="000000"/>
                <w:spacing w:val="3"/>
              </w:rPr>
              <w:t>_</w:t>
            </w:r>
            <w:r>
              <w:rPr>
                <w:color w:val="000000"/>
              </w:rPr>
              <w:t>_</w:t>
            </w:r>
            <w:r>
              <w:rPr>
                <w:color w:val="000000"/>
                <w:spacing w:val="1"/>
              </w:rPr>
              <w:t>__</w:t>
            </w:r>
            <w:r>
              <w:rPr>
                <w:color w:val="000000"/>
              </w:rPr>
              <w:t xml:space="preserve">_ </w:t>
            </w:r>
            <w:r>
              <w:rPr>
                <w:color w:val="000000"/>
                <w:spacing w:val="1"/>
              </w:rPr>
              <w:t>р</w:t>
            </w:r>
            <w:r>
              <w:rPr>
                <w:color w:val="000000"/>
              </w:rPr>
              <w:t>ік</w:t>
            </w:r>
          </w:p>
        </w:tc>
        <w:tc>
          <w:tcPr>
            <w:tcW w:w="5215" w:type="dxa"/>
            <w:gridSpan w:val="8"/>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spacing w:line="180" w:lineRule="exact"/>
              <w:rPr>
                <w:sz w:val="18"/>
                <w:szCs w:val="18"/>
              </w:rPr>
            </w:pPr>
          </w:p>
          <w:p w:rsidR="00EB4121" w:rsidRDefault="00EB4121" w:rsidP="00F251D1">
            <w:pPr>
              <w:widowControl w:val="0"/>
              <w:ind w:left="1454" w:right="-20"/>
              <w:rPr>
                <w:color w:val="000000"/>
              </w:rPr>
            </w:pPr>
            <w:r>
              <w:rPr>
                <w:color w:val="000000"/>
              </w:rPr>
              <w:t>П</w:t>
            </w:r>
            <w:r>
              <w:rPr>
                <w:color w:val="000000"/>
                <w:spacing w:val="-1"/>
              </w:rPr>
              <w:t>л</w:t>
            </w:r>
            <w:r>
              <w:rPr>
                <w:color w:val="000000"/>
              </w:rPr>
              <w:t>а</w:t>
            </w:r>
            <w:r>
              <w:rPr>
                <w:color w:val="000000"/>
                <w:spacing w:val="-1"/>
              </w:rPr>
              <w:t>н</w:t>
            </w:r>
            <w:r>
              <w:rPr>
                <w:color w:val="000000"/>
              </w:rPr>
              <w:t>о</w:t>
            </w:r>
            <w:r>
              <w:rPr>
                <w:color w:val="000000"/>
                <w:spacing w:val="1"/>
              </w:rPr>
              <w:t>ви</w:t>
            </w:r>
            <w:r>
              <w:rPr>
                <w:color w:val="000000"/>
              </w:rPr>
              <w:t xml:space="preserve">й </w:t>
            </w:r>
            <w:r>
              <w:rPr>
                <w:color w:val="000000"/>
                <w:spacing w:val="-1"/>
              </w:rPr>
              <w:t>п</w:t>
            </w:r>
            <w:r>
              <w:rPr>
                <w:color w:val="000000"/>
              </w:rPr>
              <w:t>ері</w:t>
            </w:r>
            <w:r>
              <w:rPr>
                <w:color w:val="000000"/>
                <w:spacing w:val="1"/>
              </w:rPr>
              <w:t>о</w:t>
            </w:r>
            <w:r>
              <w:rPr>
                <w:color w:val="000000"/>
              </w:rPr>
              <w:t>д _</w:t>
            </w:r>
            <w:r>
              <w:rPr>
                <w:color w:val="000000"/>
                <w:spacing w:val="1"/>
              </w:rPr>
              <w:t>_</w:t>
            </w:r>
            <w:r>
              <w:rPr>
                <w:color w:val="000000"/>
              </w:rPr>
              <w:t>_</w:t>
            </w:r>
            <w:r>
              <w:rPr>
                <w:color w:val="000000"/>
                <w:spacing w:val="1"/>
              </w:rPr>
              <w:t>_</w:t>
            </w:r>
            <w:r>
              <w:rPr>
                <w:color w:val="000000"/>
              </w:rPr>
              <w:t>_</w:t>
            </w:r>
            <w:r>
              <w:rPr>
                <w:color w:val="000000"/>
                <w:spacing w:val="1"/>
              </w:rPr>
              <w:t xml:space="preserve"> р</w:t>
            </w:r>
            <w:r>
              <w:rPr>
                <w:color w:val="000000"/>
              </w:rPr>
              <w:t>ік</w:t>
            </w:r>
          </w:p>
        </w:tc>
      </w:tr>
      <w:tr w:rsidR="00EB4121" w:rsidTr="00EB4121">
        <w:trPr>
          <w:cantSplit/>
          <w:trHeight w:hRule="exact" w:val="607"/>
        </w:trPr>
        <w:tc>
          <w:tcPr>
            <w:tcW w:w="540" w:type="dxa"/>
            <w:vMerge/>
            <w:tcBorders>
              <w:left w:val="single" w:sz="3" w:space="0" w:color="000000"/>
              <w:right w:val="single" w:sz="3" w:space="0" w:color="000000"/>
            </w:tcBorders>
            <w:tcMar>
              <w:top w:w="0" w:type="dxa"/>
              <w:left w:w="0" w:type="dxa"/>
              <w:bottom w:w="0" w:type="dxa"/>
              <w:right w:w="0" w:type="dxa"/>
            </w:tcMar>
          </w:tcPr>
          <w:p w:rsidR="00EB4121" w:rsidRDefault="00EB4121" w:rsidP="00F251D1"/>
        </w:tc>
        <w:tc>
          <w:tcPr>
            <w:tcW w:w="1619" w:type="dxa"/>
            <w:vMerge/>
            <w:tcBorders>
              <w:left w:val="single" w:sz="3" w:space="0" w:color="000000"/>
              <w:right w:val="single" w:sz="3" w:space="0" w:color="000000"/>
            </w:tcBorders>
            <w:tcMar>
              <w:top w:w="0" w:type="dxa"/>
              <w:left w:w="0" w:type="dxa"/>
              <w:bottom w:w="0" w:type="dxa"/>
              <w:right w:w="0" w:type="dxa"/>
            </w:tcMar>
          </w:tcPr>
          <w:p w:rsidR="00EB4121" w:rsidRDefault="00EB4121" w:rsidP="00F251D1"/>
        </w:tc>
        <w:tc>
          <w:tcPr>
            <w:tcW w:w="751" w:type="dxa"/>
            <w:vMerge/>
            <w:tcBorders>
              <w:left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B4121" w:rsidRDefault="00EB4121" w:rsidP="00F251D1">
            <w:pPr>
              <w:spacing w:line="240" w:lineRule="exact"/>
              <w:rPr>
                <w:sz w:val="24"/>
                <w:szCs w:val="24"/>
              </w:rPr>
            </w:pPr>
          </w:p>
          <w:p w:rsidR="00EB4121" w:rsidRDefault="00EB4121" w:rsidP="00F251D1">
            <w:pPr>
              <w:spacing w:line="240" w:lineRule="exact"/>
              <w:rPr>
                <w:sz w:val="24"/>
                <w:szCs w:val="24"/>
              </w:rPr>
            </w:pPr>
          </w:p>
          <w:p w:rsidR="00EB4121" w:rsidRDefault="00EB4121" w:rsidP="00F251D1">
            <w:pPr>
              <w:spacing w:after="9" w:line="140" w:lineRule="exact"/>
              <w:rPr>
                <w:sz w:val="14"/>
                <w:szCs w:val="14"/>
              </w:rPr>
            </w:pPr>
          </w:p>
          <w:p w:rsidR="00EB4121" w:rsidRDefault="00EB4121" w:rsidP="00F251D1">
            <w:pPr>
              <w:widowControl w:val="0"/>
              <w:spacing w:line="250" w:lineRule="auto"/>
              <w:ind w:left="64" w:right="13"/>
              <w:jc w:val="center"/>
              <w:rPr>
                <w:color w:val="000000"/>
              </w:rPr>
            </w:pPr>
            <w:r>
              <w:rPr>
                <w:color w:val="000000"/>
              </w:rPr>
              <w:t>став</w:t>
            </w:r>
            <w:r>
              <w:rPr>
                <w:color w:val="000000"/>
                <w:spacing w:val="-1"/>
              </w:rPr>
              <w:t>к</w:t>
            </w:r>
            <w:r>
              <w:rPr>
                <w:color w:val="000000"/>
              </w:rPr>
              <w:t>а, %</w:t>
            </w:r>
          </w:p>
        </w:tc>
        <w:tc>
          <w:tcPr>
            <w:tcW w:w="72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B4121" w:rsidRDefault="00EB4121" w:rsidP="00F251D1">
            <w:pPr>
              <w:spacing w:after="6" w:line="140" w:lineRule="exact"/>
              <w:rPr>
                <w:sz w:val="14"/>
                <w:szCs w:val="14"/>
              </w:rPr>
            </w:pPr>
          </w:p>
          <w:p w:rsidR="00EB4121" w:rsidRDefault="00EB4121" w:rsidP="00F251D1">
            <w:pPr>
              <w:widowControl w:val="0"/>
              <w:spacing w:line="251" w:lineRule="auto"/>
              <w:ind w:left="55" w:right="3"/>
              <w:jc w:val="center"/>
              <w:rPr>
                <w:color w:val="000000"/>
              </w:rPr>
            </w:pPr>
            <w:r>
              <w:rPr>
                <w:color w:val="000000"/>
                <w:spacing w:val="1"/>
              </w:rPr>
              <w:t>с</w:t>
            </w:r>
            <w:r>
              <w:rPr>
                <w:color w:val="000000"/>
                <w:spacing w:val="-1"/>
              </w:rPr>
              <w:t>у</w:t>
            </w:r>
            <w:r>
              <w:rPr>
                <w:color w:val="000000"/>
              </w:rPr>
              <w:t xml:space="preserve">ма, </w:t>
            </w:r>
            <w:r>
              <w:rPr>
                <w:color w:val="000000"/>
                <w:spacing w:val="-1"/>
              </w:rPr>
              <w:t>у</w:t>
            </w:r>
            <w:r>
              <w:rPr>
                <w:color w:val="000000"/>
              </w:rPr>
              <w:t>сьог</w:t>
            </w:r>
            <w:r>
              <w:rPr>
                <w:color w:val="000000"/>
                <w:spacing w:val="1"/>
              </w:rPr>
              <w:t>о</w:t>
            </w:r>
            <w:r>
              <w:rPr>
                <w:color w:val="000000"/>
              </w:rPr>
              <w:t>, т</w:t>
            </w:r>
            <w:r>
              <w:rPr>
                <w:color w:val="000000"/>
                <w:spacing w:val="-1"/>
              </w:rPr>
              <w:t>и</w:t>
            </w:r>
            <w:r>
              <w:rPr>
                <w:color w:val="000000"/>
              </w:rPr>
              <w:t>с.</w:t>
            </w:r>
            <w:r>
              <w:rPr>
                <w:color w:val="000000"/>
                <w:spacing w:val="51"/>
              </w:rPr>
              <w:t xml:space="preserve"> </w:t>
            </w:r>
            <w:r>
              <w:rPr>
                <w:color w:val="000000"/>
              </w:rPr>
              <w:t>грн</w:t>
            </w:r>
            <w:r>
              <w:rPr>
                <w:color w:val="000000"/>
                <w:spacing w:val="46"/>
              </w:rPr>
              <w:t xml:space="preserve"> </w:t>
            </w:r>
            <w:r>
              <w:rPr>
                <w:color w:val="000000"/>
              </w:rPr>
              <w:t>(без ПД</w:t>
            </w:r>
            <w:r>
              <w:rPr>
                <w:color w:val="000000"/>
                <w:spacing w:val="1"/>
              </w:rPr>
              <w:t>В</w:t>
            </w:r>
            <w:r>
              <w:rPr>
                <w:color w:val="000000"/>
              </w:rPr>
              <w:t>)</w:t>
            </w:r>
          </w:p>
        </w:tc>
        <w:tc>
          <w:tcPr>
            <w:tcW w:w="1440"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EB4121" w:rsidRDefault="00EB4121" w:rsidP="00F251D1">
            <w:pPr>
              <w:spacing w:line="180" w:lineRule="exact"/>
              <w:rPr>
                <w:sz w:val="18"/>
                <w:szCs w:val="18"/>
              </w:rPr>
            </w:pPr>
          </w:p>
          <w:p w:rsidR="00EB4121" w:rsidRDefault="00EB4121" w:rsidP="00F251D1">
            <w:pPr>
              <w:widowControl w:val="0"/>
              <w:spacing w:line="215" w:lineRule="auto"/>
              <w:ind w:left="352" w:right="-20"/>
              <w:rPr>
                <w:color w:val="000000"/>
              </w:rPr>
            </w:pPr>
            <w:r>
              <w:rPr>
                <w:color w:val="000000"/>
              </w:rPr>
              <w:t>зок</w:t>
            </w:r>
            <w:r>
              <w:rPr>
                <w:color w:val="000000"/>
                <w:spacing w:val="1"/>
              </w:rPr>
              <w:t>р</w:t>
            </w:r>
            <w:r>
              <w:rPr>
                <w:color w:val="000000"/>
              </w:rPr>
              <w:t>е</w:t>
            </w:r>
            <w:r>
              <w:rPr>
                <w:color w:val="000000"/>
                <w:spacing w:val="1"/>
              </w:rPr>
              <w:t>м</w:t>
            </w:r>
            <w:r>
              <w:rPr>
                <w:color w:val="000000"/>
              </w:rPr>
              <w:t>а:</w:t>
            </w:r>
          </w:p>
          <w:p w:rsidR="00EB4121" w:rsidRDefault="00EB4121" w:rsidP="00F251D1">
            <w:pPr>
              <w:widowControl w:val="0"/>
              <w:tabs>
                <w:tab w:val="left" w:pos="715"/>
              </w:tabs>
              <w:spacing w:line="229" w:lineRule="auto"/>
              <w:ind w:left="4" w:right="-20"/>
              <w:rPr>
                <w:color w:val="000000"/>
                <w:u w:val="single"/>
              </w:rPr>
            </w:pPr>
            <w:r>
              <w:rPr>
                <w:color w:val="000000"/>
                <w:u w:val="single"/>
              </w:rPr>
              <w:tab/>
            </w:r>
          </w:p>
        </w:tc>
        <w:tc>
          <w:tcPr>
            <w:tcW w:w="54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B4121" w:rsidRDefault="00EB4121" w:rsidP="00F251D1">
            <w:pPr>
              <w:spacing w:line="240" w:lineRule="exact"/>
              <w:rPr>
                <w:sz w:val="24"/>
                <w:szCs w:val="24"/>
              </w:rPr>
            </w:pPr>
          </w:p>
          <w:p w:rsidR="00EB4121" w:rsidRDefault="00EB4121" w:rsidP="00F251D1">
            <w:pPr>
              <w:spacing w:after="29" w:line="240" w:lineRule="exact"/>
              <w:rPr>
                <w:sz w:val="24"/>
                <w:szCs w:val="24"/>
              </w:rPr>
            </w:pPr>
          </w:p>
          <w:p w:rsidR="00EB4121" w:rsidRDefault="00EB4121" w:rsidP="00F251D1">
            <w:pPr>
              <w:widowControl w:val="0"/>
              <w:spacing w:line="251" w:lineRule="auto"/>
              <w:ind w:left="43" w:right="-7"/>
              <w:jc w:val="center"/>
              <w:rPr>
                <w:color w:val="000000"/>
              </w:rPr>
            </w:pPr>
            <w:r>
              <w:rPr>
                <w:color w:val="000000"/>
              </w:rPr>
              <w:t>ставк а,</w:t>
            </w:r>
            <w:r>
              <w:rPr>
                <w:color w:val="000000"/>
                <w:spacing w:val="209"/>
              </w:rPr>
              <w:t xml:space="preserve"> </w:t>
            </w:r>
            <w:r>
              <w:rPr>
                <w:color w:val="000000"/>
              </w:rPr>
              <w:t>%</w:t>
            </w:r>
          </w:p>
        </w:tc>
        <w:tc>
          <w:tcPr>
            <w:tcW w:w="54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line="251" w:lineRule="auto"/>
              <w:ind w:left="28" w:right="-20"/>
              <w:jc w:val="center"/>
              <w:rPr>
                <w:color w:val="000000"/>
              </w:rPr>
            </w:pPr>
            <w:r>
              <w:rPr>
                <w:color w:val="000000"/>
                <w:spacing w:val="1"/>
              </w:rPr>
              <w:t>с</w:t>
            </w:r>
            <w:r>
              <w:rPr>
                <w:color w:val="000000"/>
                <w:spacing w:val="-1"/>
              </w:rPr>
              <w:t>у</w:t>
            </w:r>
            <w:r>
              <w:rPr>
                <w:color w:val="000000"/>
              </w:rPr>
              <w:t xml:space="preserve">ма, </w:t>
            </w:r>
            <w:r>
              <w:rPr>
                <w:color w:val="000000"/>
                <w:spacing w:val="-1"/>
              </w:rPr>
              <w:t>у</w:t>
            </w:r>
            <w:r>
              <w:rPr>
                <w:color w:val="000000"/>
              </w:rPr>
              <w:t xml:space="preserve">сьог </w:t>
            </w:r>
            <w:r>
              <w:rPr>
                <w:color w:val="000000"/>
                <w:spacing w:val="1"/>
              </w:rPr>
              <w:t>о</w:t>
            </w:r>
            <w:r>
              <w:rPr>
                <w:color w:val="000000"/>
              </w:rPr>
              <w:t>,</w:t>
            </w:r>
            <w:r>
              <w:rPr>
                <w:color w:val="000000"/>
                <w:spacing w:val="59"/>
              </w:rPr>
              <w:t xml:space="preserve"> </w:t>
            </w:r>
            <w:r>
              <w:rPr>
                <w:color w:val="000000"/>
              </w:rPr>
              <w:t>тис. грн (без ПД</w:t>
            </w:r>
            <w:r>
              <w:rPr>
                <w:color w:val="000000"/>
                <w:spacing w:val="1"/>
              </w:rPr>
              <w:t>В</w:t>
            </w:r>
            <w:r>
              <w:rPr>
                <w:color w:val="000000"/>
              </w:rPr>
              <w:t>)</w:t>
            </w:r>
          </w:p>
        </w:tc>
        <w:tc>
          <w:tcPr>
            <w:tcW w:w="144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line="250" w:lineRule="auto"/>
              <w:ind w:left="224" w:right="174"/>
              <w:jc w:val="center"/>
              <w:rPr>
                <w:color w:val="000000"/>
                <w:spacing w:val="-1"/>
              </w:rPr>
            </w:pPr>
            <w:r>
              <w:rPr>
                <w:color w:val="000000"/>
              </w:rPr>
              <w:t>зок</w:t>
            </w:r>
            <w:r>
              <w:rPr>
                <w:color w:val="000000"/>
                <w:spacing w:val="1"/>
              </w:rPr>
              <w:t>р</w:t>
            </w:r>
            <w:r>
              <w:rPr>
                <w:color w:val="000000"/>
              </w:rPr>
              <w:t>е</w:t>
            </w:r>
            <w:r>
              <w:rPr>
                <w:color w:val="000000"/>
                <w:spacing w:val="1"/>
              </w:rPr>
              <w:t>м</w:t>
            </w:r>
            <w:r>
              <w:rPr>
                <w:color w:val="000000"/>
              </w:rPr>
              <w:t>а розподі</w:t>
            </w:r>
            <w:r>
              <w:rPr>
                <w:color w:val="000000"/>
                <w:spacing w:val="-1"/>
              </w:rPr>
              <w:t>лені</w:t>
            </w:r>
          </w:p>
        </w:tc>
        <w:tc>
          <w:tcPr>
            <w:tcW w:w="269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spacing w:line="180" w:lineRule="exact"/>
              <w:rPr>
                <w:sz w:val="18"/>
                <w:szCs w:val="18"/>
              </w:rPr>
            </w:pPr>
          </w:p>
          <w:p w:rsidR="00EB4121" w:rsidRDefault="00EB4121" w:rsidP="00F251D1">
            <w:pPr>
              <w:widowControl w:val="0"/>
              <w:ind w:left="753" w:right="-20"/>
              <w:rPr>
                <w:color w:val="000000"/>
              </w:rPr>
            </w:pPr>
            <w:r>
              <w:rPr>
                <w:color w:val="000000"/>
              </w:rPr>
              <w:t>нерозподіл</w:t>
            </w:r>
            <w:r>
              <w:rPr>
                <w:color w:val="000000"/>
                <w:spacing w:val="1"/>
              </w:rPr>
              <w:t>е</w:t>
            </w:r>
            <w:r>
              <w:rPr>
                <w:color w:val="000000"/>
              </w:rPr>
              <w:t>ні</w:t>
            </w:r>
          </w:p>
        </w:tc>
      </w:tr>
      <w:tr w:rsidR="00EB4121" w:rsidTr="00EB4121">
        <w:trPr>
          <w:cantSplit/>
          <w:trHeight w:hRule="exact" w:val="1207"/>
        </w:trPr>
        <w:tc>
          <w:tcPr>
            <w:tcW w:w="54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161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5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spacing w:line="240" w:lineRule="exact"/>
              <w:rPr>
                <w:sz w:val="24"/>
                <w:szCs w:val="24"/>
              </w:rPr>
            </w:pPr>
          </w:p>
          <w:p w:rsidR="00EB4121" w:rsidRDefault="00EB4121" w:rsidP="00F251D1">
            <w:pPr>
              <w:spacing w:line="120" w:lineRule="exact"/>
              <w:rPr>
                <w:sz w:val="12"/>
                <w:szCs w:val="12"/>
              </w:rPr>
            </w:pPr>
          </w:p>
          <w:p w:rsidR="00EB4121" w:rsidRDefault="00EB4121" w:rsidP="00F251D1">
            <w:pPr>
              <w:widowControl w:val="0"/>
              <w:spacing w:line="250" w:lineRule="auto"/>
              <w:ind w:left="-35" w:right="14"/>
              <w:jc w:val="right"/>
              <w:rPr>
                <w:color w:val="000000"/>
              </w:rPr>
            </w:pPr>
            <w:r>
              <w:rPr>
                <w:color w:val="000000"/>
              </w:rPr>
              <w:t>водопос тачання</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spacing w:line="240" w:lineRule="exact"/>
              <w:rPr>
                <w:sz w:val="24"/>
                <w:szCs w:val="24"/>
              </w:rPr>
            </w:pPr>
          </w:p>
          <w:p w:rsidR="00EB4121" w:rsidRDefault="00EB4121" w:rsidP="00F251D1">
            <w:pPr>
              <w:spacing w:line="120" w:lineRule="exact"/>
              <w:rPr>
                <w:sz w:val="12"/>
                <w:szCs w:val="12"/>
              </w:rPr>
            </w:pPr>
          </w:p>
          <w:p w:rsidR="00EB4121" w:rsidRDefault="00EB4121" w:rsidP="00F251D1">
            <w:pPr>
              <w:widowControl w:val="0"/>
              <w:spacing w:line="250" w:lineRule="auto"/>
              <w:ind w:left="-44" w:right="37"/>
              <w:jc w:val="right"/>
              <w:rPr>
                <w:color w:val="000000"/>
              </w:rPr>
            </w:pPr>
            <w:r>
              <w:rPr>
                <w:color w:val="000000"/>
              </w:rPr>
              <w:t>водовід ве</w:t>
            </w:r>
            <w:r>
              <w:rPr>
                <w:color w:val="000000"/>
                <w:spacing w:val="-1"/>
              </w:rPr>
              <w:t>д</w:t>
            </w:r>
            <w:r>
              <w:rPr>
                <w:color w:val="000000"/>
              </w:rPr>
              <w:t>е</w:t>
            </w:r>
            <w:r>
              <w:rPr>
                <w:color w:val="000000"/>
                <w:spacing w:val="1"/>
              </w:rPr>
              <w:t>н</w:t>
            </w:r>
            <w:r>
              <w:rPr>
                <w:color w:val="000000"/>
                <w:spacing w:val="-1"/>
              </w:rPr>
              <w:t>н</w:t>
            </w:r>
            <w:r>
              <w:rPr>
                <w:color w:val="000000"/>
              </w:rPr>
              <w:t>я</w:t>
            </w:r>
          </w:p>
        </w:tc>
        <w:tc>
          <w:tcPr>
            <w:tcW w:w="54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spacing w:after="18" w:line="220" w:lineRule="exact"/>
            </w:pPr>
          </w:p>
          <w:p w:rsidR="00EB4121" w:rsidRDefault="00EB4121" w:rsidP="00F251D1">
            <w:pPr>
              <w:widowControl w:val="0"/>
              <w:spacing w:line="251" w:lineRule="auto"/>
              <w:ind w:left="60" w:right="8"/>
              <w:jc w:val="center"/>
              <w:rPr>
                <w:color w:val="000000"/>
              </w:rPr>
            </w:pPr>
            <w:r>
              <w:rPr>
                <w:color w:val="000000"/>
              </w:rPr>
              <w:t xml:space="preserve">водопо стачан </w:t>
            </w:r>
            <w:r>
              <w:rPr>
                <w:color w:val="000000"/>
                <w:spacing w:val="-1"/>
              </w:rPr>
              <w:t>н</w:t>
            </w:r>
            <w:r>
              <w:rPr>
                <w:color w:val="000000"/>
              </w:rPr>
              <w:t>я</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spacing w:after="18" w:line="220" w:lineRule="exact"/>
            </w:pPr>
          </w:p>
          <w:p w:rsidR="00EB4121" w:rsidRDefault="00EB4121" w:rsidP="00F251D1">
            <w:pPr>
              <w:widowControl w:val="0"/>
              <w:spacing w:line="251" w:lineRule="auto"/>
              <w:ind w:left="36" w:right="-12"/>
              <w:jc w:val="center"/>
              <w:rPr>
                <w:color w:val="000000"/>
              </w:rPr>
            </w:pPr>
            <w:r>
              <w:rPr>
                <w:color w:val="000000"/>
              </w:rPr>
              <w:t>водовід ве</w:t>
            </w:r>
            <w:r>
              <w:rPr>
                <w:color w:val="000000"/>
                <w:spacing w:val="-1"/>
              </w:rPr>
              <w:t>д</w:t>
            </w:r>
            <w:r>
              <w:rPr>
                <w:color w:val="000000"/>
              </w:rPr>
              <w:t>е</w:t>
            </w:r>
            <w:r>
              <w:rPr>
                <w:color w:val="000000"/>
                <w:spacing w:val="1"/>
              </w:rPr>
              <w:t>н</w:t>
            </w:r>
            <w:r>
              <w:rPr>
                <w:color w:val="000000"/>
              </w:rPr>
              <w:t>н</w:t>
            </w:r>
            <w:r>
              <w:rPr>
                <w:color w:val="000000"/>
                <w:spacing w:val="27"/>
              </w:rPr>
              <w:t xml:space="preserve"> </w:t>
            </w:r>
            <w:r>
              <w:rPr>
                <w:color w:val="000000"/>
              </w:rPr>
              <w:t>я</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spacing w:line="240" w:lineRule="exact"/>
              <w:rPr>
                <w:sz w:val="24"/>
                <w:szCs w:val="24"/>
              </w:rPr>
            </w:pPr>
          </w:p>
          <w:p w:rsidR="00EB4121" w:rsidRDefault="00EB4121" w:rsidP="00F251D1">
            <w:pPr>
              <w:spacing w:line="240" w:lineRule="exact"/>
              <w:rPr>
                <w:sz w:val="24"/>
                <w:szCs w:val="24"/>
              </w:rPr>
            </w:pPr>
          </w:p>
          <w:p w:rsidR="00EB4121" w:rsidRDefault="00EB4121" w:rsidP="00F251D1">
            <w:pPr>
              <w:widowControl w:val="0"/>
              <w:ind w:left="79" w:right="-20"/>
              <w:rPr>
                <w:color w:val="000000"/>
              </w:rPr>
            </w:pPr>
            <w:r>
              <w:rPr>
                <w:color w:val="000000"/>
                <w:spacing w:val="-1"/>
              </w:rPr>
              <w:t>у</w:t>
            </w:r>
            <w:r>
              <w:rPr>
                <w:color w:val="000000"/>
              </w:rPr>
              <w:t>сього</w:t>
            </w:r>
          </w:p>
        </w:tc>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118" w:line="251" w:lineRule="auto"/>
              <w:ind w:left="49"/>
              <w:jc w:val="center"/>
              <w:rPr>
                <w:color w:val="000000"/>
              </w:rPr>
            </w:pPr>
            <w:r>
              <w:rPr>
                <w:color w:val="000000"/>
              </w:rPr>
              <w:t xml:space="preserve">коефіц ієнт </w:t>
            </w:r>
            <w:r>
              <w:rPr>
                <w:color w:val="000000"/>
                <w:spacing w:val="1"/>
              </w:rPr>
              <w:t>ро</w:t>
            </w:r>
            <w:r>
              <w:rPr>
                <w:color w:val="000000"/>
              </w:rPr>
              <w:t>з</w:t>
            </w:r>
            <w:r>
              <w:rPr>
                <w:color w:val="000000"/>
                <w:spacing w:val="-1"/>
              </w:rPr>
              <w:t>п</w:t>
            </w:r>
            <w:r>
              <w:rPr>
                <w:color w:val="000000"/>
              </w:rPr>
              <w:t>од і</w:t>
            </w:r>
            <w:r>
              <w:rPr>
                <w:color w:val="000000"/>
                <w:spacing w:val="1"/>
              </w:rPr>
              <w:t>л</w:t>
            </w:r>
            <w:r>
              <w:rPr>
                <w:color w:val="000000"/>
              </w:rPr>
              <w:t>у</w:t>
            </w:r>
          </w:p>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spacing w:after="18" w:line="220" w:lineRule="exact"/>
            </w:pPr>
          </w:p>
          <w:p w:rsidR="00EB4121" w:rsidRDefault="00EB4121" w:rsidP="00F251D1">
            <w:pPr>
              <w:widowControl w:val="0"/>
              <w:spacing w:line="251" w:lineRule="auto"/>
              <w:ind w:left="57" w:right="8"/>
              <w:jc w:val="center"/>
              <w:rPr>
                <w:color w:val="000000"/>
              </w:rPr>
            </w:pPr>
            <w:r>
              <w:rPr>
                <w:color w:val="000000"/>
              </w:rPr>
              <w:t xml:space="preserve">водопо стачан </w:t>
            </w:r>
            <w:r>
              <w:rPr>
                <w:color w:val="000000"/>
                <w:spacing w:val="-1"/>
              </w:rPr>
              <w:t>н</w:t>
            </w:r>
            <w:r>
              <w:rPr>
                <w:color w:val="000000"/>
              </w:rPr>
              <w:t>я</w:t>
            </w:r>
          </w:p>
        </w:tc>
        <w:tc>
          <w:tcPr>
            <w:tcW w:w="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spacing w:after="18" w:line="220" w:lineRule="exact"/>
            </w:pPr>
          </w:p>
          <w:p w:rsidR="00EB4121" w:rsidRDefault="00EB4121" w:rsidP="00F251D1">
            <w:pPr>
              <w:widowControl w:val="0"/>
              <w:spacing w:line="251" w:lineRule="auto"/>
              <w:ind w:left="62" w:right="20" w:hanging="24"/>
              <w:jc w:val="both"/>
              <w:rPr>
                <w:color w:val="000000"/>
              </w:rPr>
            </w:pPr>
            <w:r>
              <w:rPr>
                <w:color w:val="000000"/>
              </w:rPr>
              <w:t>водов ідвед ення</w:t>
            </w:r>
          </w:p>
        </w:tc>
      </w:tr>
      <w:tr w:rsidR="00EB4121" w:rsidTr="00EB4121">
        <w:trPr>
          <w:cantSplit/>
          <w:trHeight w:hRule="exact" w:val="364"/>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199" w:right="-20"/>
              <w:rPr>
                <w:color w:val="000000"/>
              </w:rPr>
            </w:pPr>
            <w:r>
              <w:rPr>
                <w:color w:val="000000"/>
              </w:rPr>
              <w:t>А</w:t>
            </w:r>
          </w:p>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753" w:right="-20"/>
              <w:rPr>
                <w:color w:val="000000"/>
              </w:rPr>
            </w:pPr>
            <w:r>
              <w:rPr>
                <w:color w:val="000000"/>
              </w:rPr>
              <w:t>Б</w:t>
            </w:r>
          </w:p>
        </w:tc>
        <w:tc>
          <w:tcPr>
            <w:tcW w:w="7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309" w:right="-20"/>
              <w:rPr>
                <w:color w:val="000000"/>
              </w:rPr>
            </w:pPr>
            <w:r>
              <w:rPr>
                <w:color w:val="000000"/>
              </w:rPr>
              <w:t>В</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309" w:right="-20"/>
              <w:rPr>
                <w:color w:val="000000"/>
              </w:rPr>
            </w:pPr>
            <w:r>
              <w:rPr>
                <w:color w:val="000000"/>
              </w:rPr>
              <w:t>1</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309" w:right="-20"/>
              <w:rPr>
                <w:color w:val="000000"/>
              </w:rPr>
            </w:pPr>
            <w:r>
              <w:rPr>
                <w:color w:val="000000"/>
              </w:rPr>
              <w:t>2</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309" w:right="-20"/>
              <w:rPr>
                <w:color w:val="000000"/>
              </w:rPr>
            </w:pPr>
            <w:r>
              <w:rPr>
                <w:color w:val="000000"/>
              </w:rPr>
              <w:t>3</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309" w:right="-20"/>
              <w:rPr>
                <w:color w:val="000000"/>
              </w:rPr>
            </w:pPr>
            <w:r>
              <w:rPr>
                <w:color w:val="000000"/>
              </w:rPr>
              <w:t>4</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0" w:right="-20"/>
              <w:rPr>
                <w:color w:val="000000"/>
              </w:rPr>
            </w:pPr>
            <w:r>
              <w:rPr>
                <w:color w:val="000000"/>
              </w:rPr>
              <w:t>5</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0" w:right="-20"/>
              <w:rPr>
                <w:color w:val="000000"/>
              </w:rPr>
            </w:pPr>
            <w:r>
              <w:rPr>
                <w:color w:val="000000"/>
              </w:rPr>
              <w:t>6</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309" w:right="-20"/>
              <w:rPr>
                <w:color w:val="000000"/>
              </w:rPr>
            </w:pPr>
            <w:r>
              <w:rPr>
                <w:color w:val="000000"/>
              </w:rPr>
              <w:t>7</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309" w:right="-20"/>
              <w:rPr>
                <w:color w:val="000000"/>
              </w:rPr>
            </w:pPr>
            <w:r>
              <w:rPr>
                <w:color w:val="000000"/>
              </w:rPr>
              <w:t>8</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309" w:right="-20"/>
              <w:rPr>
                <w:color w:val="000000"/>
              </w:rPr>
            </w:pPr>
            <w:r>
              <w:rPr>
                <w:color w:val="000000"/>
              </w:rPr>
              <w:t>9</w:t>
            </w:r>
          </w:p>
        </w:tc>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42" w:right="-20"/>
              <w:rPr>
                <w:color w:val="000000"/>
              </w:rPr>
            </w:pPr>
            <w:r>
              <w:rPr>
                <w:color w:val="000000"/>
                <w:spacing w:val="1"/>
              </w:rPr>
              <w:t>1</w:t>
            </w:r>
            <w:r>
              <w:rPr>
                <w:color w:val="000000"/>
              </w:rPr>
              <w:t>0</w:t>
            </w:r>
          </w:p>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59" w:right="-20"/>
              <w:rPr>
                <w:color w:val="000000"/>
              </w:rPr>
            </w:pPr>
            <w:r>
              <w:rPr>
                <w:color w:val="000000"/>
                <w:spacing w:val="1"/>
              </w:rPr>
              <w:t>1</w:t>
            </w:r>
            <w:r>
              <w:rPr>
                <w:color w:val="000000"/>
              </w:rPr>
              <w:t>1</w:t>
            </w:r>
          </w:p>
        </w:tc>
        <w:tc>
          <w:tcPr>
            <w:tcW w:w="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182" w:right="-20"/>
              <w:rPr>
                <w:color w:val="000000"/>
              </w:rPr>
            </w:pPr>
            <w:r>
              <w:rPr>
                <w:color w:val="000000"/>
                <w:spacing w:val="1"/>
              </w:rPr>
              <w:t>1</w:t>
            </w:r>
            <w:r>
              <w:rPr>
                <w:color w:val="000000"/>
              </w:rPr>
              <w:t>2</w:t>
            </w:r>
          </w:p>
        </w:tc>
      </w:tr>
      <w:tr w:rsidR="00EB4121" w:rsidTr="00EB4121">
        <w:trPr>
          <w:cantSplit/>
          <w:trHeight w:hRule="exact" w:val="2296"/>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line="251" w:lineRule="auto"/>
              <w:ind w:left="57" w:right="28"/>
              <w:rPr>
                <w:color w:val="000000"/>
              </w:rPr>
            </w:pPr>
            <w:r>
              <w:rPr>
                <w:color w:val="000000"/>
              </w:rPr>
              <w:t>П</w:t>
            </w:r>
            <w:r>
              <w:rPr>
                <w:color w:val="000000"/>
                <w:spacing w:val="-1"/>
              </w:rPr>
              <w:t>л</w:t>
            </w:r>
            <w:r>
              <w:rPr>
                <w:color w:val="000000"/>
              </w:rPr>
              <w:t>а</w:t>
            </w:r>
            <w:r>
              <w:rPr>
                <w:color w:val="000000"/>
                <w:spacing w:val="-1"/>
              </w:rPr>
              <w:t>н</w:t>
            </w:r>
            <w:r>
              <w:rPr>
                <w:color w:val="000000"/>
              </w:rPr>
              <w:t>ова</w:t>
            </w:r>
            <w:r>
              <w:rPr>
                <w:color w:val="000000"/>
                <w:spacing w:val="2"/>
              </w:rPr>
              <w:t>н</w:t>
            </w:r>
            <w:r>
              <w:rPr>
                <w:color w:val="000000"/>
              </w:rPr>
              <w:t xml:space="preserve">ий </w:t>
            </w:r>
            <w:r>
              <w:rPr>
                <w:color w:val="000000"/>
                <w:spacing w:val="-1"/>
              </w:rPr>
              <w:t>п</w:t>
            </w:r>
            <w:r>
              <w:rPr>
                <w:color w:val="000000"/>
              </w:rPr>
              <w:t>рибу</w:t>
            </w:r>
            <w:r>
              <w:rPr>
                <w:color w:val="000000"/>
                <w:spacing w:val="-1"/>
              </w:rPr>
              <w:t>т</w:t>
            </w:r>
            <w:r>
              <w:rPr>
                <w:color w:val="000000"/>
                <w:spacing w:val="2"/>
              </w:rPr>
              <w:t>о</w:t>
            </w:r>
            <w:r>
              <w:rPr>
                <w:color w:val="000000"/>
              </w:rPr>
              <w:t>к від надання пос</w:t>
            </w:r>
            <w:r>
              <w:rPr>
                <w:color w:val="000000"/>
                <w:spacing w:val="1"/>
              </w:rPr>
              <w:t>л</w:t>
            </w:r>
            <w:r>
              <w:rPr>
                <w:color w:val="000000"/>
              </w:rPr>
              <w:t>у</w:t>
            </w:r>
            <w:r>
              <w:rPr>
                <w:color w:val="000000"/>
                <w:spacing w:val="-1"/>
              </w:rPr>
              <w:t>г</w:t>
            </w:r>
            <w:r>
              <w:rPr>
                <w:color w:val="000000"/>
              </w:rPr>
              <w:t xml:space="preserve"> з цент</w:t>
            </w:r>
            <w:r>
              <w:rPr>
                <w:color w:val="000000"/>
                <w:spacing w:val="1"/>
              </w:rPr>
              <w:t>р</w:t>
            </w:r>
            <w:r>
              <w:rPr>
                <w:color w:val="000000"/>
              </w:rPr>
              <w:t>а</w:t>
            </w:r>
            <w:r>
              <w:rPr>
                <w:color w:val="000000"/>
                <w:spacing w:val="-1"/>
              </w:rPr>
              <w:t>л</w:t>
            </w:r>
            <w:r>
              <w:rPr>
                <w:color w:val="000000"/>
              </w:rPr>
              <w:t>ізов</w:t>
            </w:r>
            <w:r>
              <w:rPr>
                <w:color w:val="000000"/>
                <w:spacing w:val="1"/>
              </w:rPr>
              <w:t>а</w:t>
            </w:r>
            <w:r>
              <w:rPr>
                <w:color w:val="000000"/>
              </w:rPr>
              <w:t>ного водопостачання</w:t>
            </w:r>
            <w:r>
              <w:rPr>
                <w:color w:val="000000"/>
                <w:spacing w:val="8"/>
              </w:rPr>
              <w:t xml:space="preserve"> </w:t>
            </w:r>
            <w:r>
              <w:rPr>
                <w:color w:val="000000"/>
              </w:rPr>
              <w:t>та цент</w:t>
            </w:r>
            <w:r>
              <w:rPr>
                <w:color w:val="000000"/>
                <w:spacing w:val="1"/>
              </w:rPr>
              <w:t>р</w:t>
            </w:r>
            <w:r>
              <w:rPr>
                <w:color w:val="000000"/>
              </w:rPr>
              <w:t>а</w:t>
            </w:r>
            <w:r>
              <w:rPr>
                <w:color w:val="000000"/>
                <w:spacing w:val="-1"/>
              </w:rPr>
              <w:t>л</w:t>
            </w:r>
            <w:r>
              <w:rPr>
                <w:color w:val="000000"/>
              </w:rPr>
              <w:t>ізов</w:t>
            </w:r>
            <w:r>
              <w:rPr>
                <w:color w:val="000000"/>
                <w:spacing w:val="1"/>
              </w:rPr>
              <w:t>а</w:t>
            </w:r>
            <w:r>
              <w:rPr>
                <w:color w:val="000000"/>
              </w:rPr>
              <w:t>ного водові</w:t>
            </w:r>
            <w:r>
              <w:rPr>
                <w:color w:val="000000"/>
                <w:spacing w:val="-1"/>
              </w:rPr>
              <w:t>дв</w:t>
            </w:r>
            <w:r>
              <w:rPr>
                <w:color w:val="000000"/>
                <w:spacing w:val="1"/>
              </w:rPr>
              <w:t>е</w:t>
            </w:r>
            <w:r>
              <w:rPr>
                <w:color w:val="000000"/>
              </w:rPr>
              <w:t xml:space="preserve">дення, </w:t>
            </w:r>
            <w:r>
              <w:rPr>
                <w:color w:val="000000"/>
                <w:spacing w:val="-1"/>
              </w:rPr>
              <w:t>у</w:t>
            </w:r>
            <w:r>
              <w:rPr>
                <w:color w:val="000000"/>
              </w:rPr>
              <w:t>сього</w:t>
            </w:r>
          </w:p>
        </w:tc>
        <w:tc>
          <w:tcPr>
            <w:tcW w:w="7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5" w:right="-20"/>
              <w:rPr>
                <w:color w:val="000000"/>
              </w:rPr>
            </w:pPr>
            <w:r>
              <w:rPr>
                <w:color w:val="000000"/>
                <w:spacing w:val="1"/>
              </w:rPr>
              <w:t>00</w:t>
            </w:r>
            <w:r>
              <w:rPr>
                <w:color w:val="000000"/>
              </w:rPr>
              <w:t>1</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r>
      <w:tr w:rsidR="00EB4121" w:rsidTr="00EB4121">
        <w:trPr>
          <w:cantSplit/>
          <w:trHeight w:hRule="exact" w:val="60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0" w:right="-20"/>
              <w:rPr>
                <w:color w:val="000000"/>
              </w:rPr>
            </w:pPr>
            <w:r>
              <w:rPr>
                <w:color w:val="000000"/>
              </w:rPr>
              <w:t>1</w:t>
            </w:r>
          </w:p>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line="252" w:lineRule="auto"/>
              <w:ind w:left="57" w:right="550"/>
              <w:rPr>
                <w:color w:val="000000"/>
              </w:rPr>
            </w:pPr>
            <w:r>
              <w:rPr>
                <w:color w:val="000000"/>
              </w:rPr>
              <w:t xml:space="preserve">Податок </w:t>
            </w:r>
            <w:r>
              <w:rPr>
                <w:color w:val="000000"/>
                <w:spacing w:val="-1"/>
              </w:rPr>
              <w:t>на</w:t>
            </w:r>
            <w:r>
              <w:rPr>
                <w:color w:val="000000"/>
              </w:rPr>
              <w:t xml:space="preserve"> </w:t>
            </w:r>
            <w:r>
              <w:rPr>
                <w:color w:val="000000"/>
                <w:spacing w:val="-1"/>
              </w:rPr>
              <w:t>п</w:t>
            </w:r>
            <w:r>
              <w:rPr>
                <w:color w:val="000000"/>
              </w:rPr>
              <w:t>рибу</w:t>
            </w:r>
            <w:r>
              <w:rPr>
                <w:color w:val="000000"/>
                <w:spacing w:val="-1"/>
              </w:rPr>
              <w:t>т</w:t>
            </w:r>
            <w:r>
              <w:rPr>
                <w:color w:val="000000"/>
                <w:spacing w:val="2"/>
              </w:rPr>
              <w:t>о</w:t>
            </w:r>
            <w:r>
              <w:rPr>
                <w:color w:val="000000"/>
              </w:rPr>
              <w:t>к</w:t>
            </w:r>
          </w:p>
        </w:tc>
        <w:tc>
          <w:tcPr>
            <w:tcW w:w="7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5" w:right="-20"/>
              <w:rPr>
                <w:color w:val="000000"/>
              </w:rPr>
            </w:pPr>
            <w:r>
              <w:rPr>
                <w:color w:val="000000"/>
                <w:spacing w:val="1"/>
              </w:rPr>
              <w:t>00</w:t>
            </w:r>
            <w:r>
              <w:rPr>
                <w:color w:val="000000"/>
              </w:rPr>
              <w:t>2</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r>
      <w:tr w:rsidR="00EB4121" w:rsidTr="00EB4121">
        <w:trPr>
          <w:cantSplit/>
          <w:trHeight w:hRule="exact" w:val="849"/>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0" w:right="-20"/>
              <w:rPr>
                <w:color w:val="000000"/>
              </w:rPr>
            </w:pPr>
            <w:r>
              <w:rPr>
                <w:color w:val="000000"/>
              </w:rPr>
              <w:t>2</w:t>
            </w:r>
          </w:p>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line="251" w:lineRule="auto"/>
              <w:ind w:left="57" w:right="663"/>
              <w:rPr>
                <w:color w:val="000000"/>
              </w:rPr>
            </w:pPr>
            <w:r>
              <w:rPr>
                <w:color w:val="000000"/>
              </w:rPr>
              <w:t>Ч</w:t>
            </w:r>
            <w:r>
              <w:rPr>
                <w:color w:val="000000"/>
                <w:spacing w:val="-1"/>
              </w:rPr>
              <w:t>и</w:t>
            </w:r>
            <w:r>
              <w:rPr>
                <w:color w:val="000000"/>
              </w:rPr>
              <w:t xml:space="preserve">стий </w:t>
            </w:r>
            <w:r>
              <w:rPr>
                <w:color w:val="000000"/>
                <w:spacing w:val="-1"/>
              </w:rPr>
              <w:t>п</w:t>
            </w:r>
            <w:r>
              <w:rPr>
                <w:color w:val="000000"/>
              </w:rPr>
              <w:t>рибу</w:t>
            </w:r>
            <w:r>
              <w:rPr>
                <w:color w:val="000000"/>
                <w:spacing w:val="-1"/>
              </w:rPr>
              <w:t>т</w:t>
            </w:r>
            <w:r>
              <w:rPr>
                <w:color w:val="000000"/>
                <w:spacing w:val="1"/>
              </w:rPr>
              <w:t>о</w:t>
            </w:r>
            <w:r>
              <w:rPr>
                <w:color w:val="000000"/>
              </w:rPr>
              <w:t>к, зок</w:t>
            </w:r>
            <w:r>
              <w:rPr>
                <w:color w:val="000000"/>
                <w:spacing w:val="1"/>
              </w:rPr>
              <w:t>р</w:t>
            </w:r>
            <w:r>
              <w:rPr>
                <w:color w:val="000000"/>
              </w:rPr>
              <w:t>е</w:t>
            </w:r>
            <w:r>
              <w:rPr>
                <w:color w:val="000000"/>
                <w:spacing w:val="1"/>
              </w:rPr>
              <w:t>м</w:t>
            </w:r>
            <w:r>
              <w:rPr>
                <w:color w:val="000000"/>
              </w:rPr>
              <w:t>а:</w:t>
            </w:r>
          </w:p>
        </w:tc>
        <w:tc>
          <w:tcPr>
            <w:tcW w:w="7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5" w:right="-20"/>
              <w:rPr>
                <w:color w:val="000000"/>
              </w:rPr>
            </w:pPr>
            <w:r>
              <w:rPr>
                <w:color w:val="000000"/>
                <w:spacing w:val="1"/>
              </w:rPr>
              <w:t>00</w:t>
            </w:r>
            <w:r>
              <w:rPr>
                <w:color w:val="000000"/>
              </w:rPr>
              <w:t>3</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r>
      <w:tr w:rsidR="00EB4121" w:rsidTr="00EB4121">
        <w:trPr>
          <w:cantSplit/>
          <w:trHeight w:hRule="exact" w:val="364"/>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144" w:right="-20"/>
              <w:rPr>
                <w:color w:val="000000"/>
              </w:rPr>
            </w:pPr>
            <w:r>
              <w:rPr>
                <w:color w:val="000000"/>
                <w:spacing w:val="1"/>
              </w:rPr>
              <w:t>2</w:t>
            </w:r>
            <w:r>
              <w:rPr>
                <w:color w:val="000000"/>
              </w:rPr>
              <w:t>.1</w:t>
            </w:r>
          </w:p>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57" w:right="-20"/>
              <w:rPr>
                <w:color w:val="000000"/>
              </w:rPr>
            </w:pPr>
            <w:r>
              <w:rPr>
                <w:color w:val="000000"/>
              </w:rPr>
              <w:t>д</w:t>
            </w:r>
            <w:r>
              <w:rPr>
                <w:color w:val="000000"/>
                <w:spacing w:val="-1"/>
              </w:rPr>
              <w:t>и</w:t>
            </w:r>
            <w:r>
              <w:rPr>
                <w:color w:val="000000"/>
              </w:rPr>
              <w:t>віде</w:t>
            </w:r>
            <w:r>
              <w:rPr>
                <w:color w:val="000000"/>
                <w:spacing w:val="1"/>
              </w:rPr>
              <w:t>нд</w:t>
            </w:r>
            <w:r>
              <w:rPr>
                <w:color w:val="000000"/>
              </w:rPr>
              <w:t>и</w:t>
            </w:r>
          </w:p>
        </w:tc>
        <w:tc>
          <w:tcPr>
            <w:tcW w:w="7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5" w:right="-20"/>
              <w:rPr>
                <w:color w:val="000000"/>
              </w:rPr>
            </w:pPr>
            <w:r>
              <w:rPr>
                <w:color w:val="000000"/>
                <w:spacing w:val="1"/>
              </w:rPr>
              <w:t>00</w:t>
            </w:r>
            <w:r>
              <w:rPr>
                <w:color w:val="000000"/>
              </w:rPr>
              <w:t>4</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r>
      <w:tr w:rsidR="00EB4121" w:rsidTr="00EB4121">
        <w:trPr>
          <w:cantSplit/>
          <w:trHeight w:hRule="exact" w:val="364"/>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144" w:right="-20"/>
              <w:rPr>
                <w:color w:val="000000"/>
              </w:rPr>
            </w:pPr>
            <w:r>
              <w:rPr>
                <w:color w:val="000000"/>
                <w:spacing w:val="1"/>
              </w:rPr>
              <w:t>2</w:t>
            </w:r>
            <w:r>
              <w:rPr>
                <w:color w:val="000000"/>
              </w:rPr>
              <w:t>.2</w:t>
            </w:r>
          </w:p>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57" w:right="-20"/>
              <w:rPr>
                <w:color w:val="000000"/>
              </w:rPr>
            </w:pPr>
            <w:r>
              <w:rPr>
                <w:color w:val="000000"/>
              </w:rPr>
              <w:t>резе</w:t>
            </w:r>
            <w:r>
              <w:rPr>
                <w:color w:val="000000"/>
                <w:spacing w:val="1"/>
              </w:rPr>
              <w:t>р</w:t>
            </w:r>
            <w:r>
              <w:rPr>
                <w:color w:val="000000"/>
              </w:rPr>
              <w:t>вний</w:t>
            </w:r>
            <w:r>
              <w:rPr>
                <w:color w:val="000000"/>
                <w:spacing w:val="-1"/>
              </w:rPr>
              <w:t xml:space="preserve"> </w:t>
            </w:r>
            <w:r>
              <w:rPr>
                <w:color w:val="000000"/>
              </w:rPr>
              <w:t>ф</w:t>
            </w:r>
            <w:r>
              <w:rPr>
                <w:color w:val="000000"/>
                <w:spacing w:val="1"/>
              </w:rPr>
              <w:t>он</w:t>
            </w:r>
            <w:r>
              <w:rPr>
                <w:color w:val="000000"/>
              </w:rPr>
              <w:t>д</w:t>
            </w:r>
          </w:p>
        </w:tc>
        <w:tc>
          <w:tcPr>
            <w:tcW w:w="7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5" w:right="-20"/>
              <w:rPr>
                <w:color w:val="000000"/>
              </w:rPr>
            </w:pPr>
            <w:r>
              <w:rPr>
                <w:color w:val="000000"/>
                <w:spacing w:val="1"/>
              </w:rPr>
              <w:t>00</w:t>
            </w:r>
            <w:r>
              <w:rPr>
                <w:color w:val="000000"/>
              </w:rPr>
              <w:t>5</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r>
      <w:tr w:rsidR="00EB4121" w:rsidTr="00EB4121">
        <w:trPr>
          <w:cantSplit/>
          <w:trHeight w:hRule="exact" w:val="607"/>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144" w:right="-20"/>
              <w:rPr>
                <w:color w:val="000000"/>
              </w:rPr>
            </w:pPr>
            <w:r>
              <w:rPr>
                <w:color w:val="000000"/>
                <w:spacing w:val="1"/>
              </w:rPr>
              <w:t>2</w:t>
            </w:r>
            <w:r>
              <w:rPr>
                <w:color w:val="000000"/>
              </w:rPr>
              <w:t>.3</w:t>
            </w:r>
          </w:p>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line="252" w:lineRule="auto"/>
              <w:ind w:left="57" w:right="420"/>
              <w:rPr>
                <w:color w:val="000000"/>
              </w:rPr>
            </w:pPr>
            <w:r>
              <w:rPr>
                <w:color w:val="000000"/>
              </w:rPr>
              <w:t>на розвиток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w:t>
            </w:r>
          </w:p>
        </w:tc>
        <w:tc>
          <w:tcPr>
            <w:tcW w:w="7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5" w:right="-20"/>
              <w:rPr>
                <w:color w:val="000000"/>
              </w:rPr>
            </w:pPr>
            <w:r>
              <w:rPr>
                <w:color w:val="000000"/>
                <w:spacing w:val="1"/>
              </w:rPr>
              <w:t>00</w:t>
            </w:r>
            <w:r>
              <w:rPr>
                <w:color w:val="000000"/>
              </w:rPr>
              <w:t>6</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r>
      <w:tr w:rsidR="00EB4121" w:rsidTr="00EB4121">
        <w:trPr>
          <w:cantSplit/>
          <w:trHeight w:hRule="exact" w:val="849"/>
        </w:trPr>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144" w:right="-20"/>
              <w:rPr>
                <w:color w:val="000000"/>
              </w:rPr>
            </w:pPr>
            <w:r>
              <w:rPr>
                <w:color w:val="000000"/>
                <w:spacing w:val="1"/>
              </w:rPr>
              <w:t>2</w:t>
            </w:r>
            <w:r>
              <w:rPr>
                <w:color w:val="000000"/>
              </w:rPr>
              <w:t>.4</w:t>
            </w:r>
          </w:p>
        </w:tc>
        <w:tc>
          <w:tcPr>
            <w:tcW w:w="16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line="251" w:lineRule="auto"/>
              <w:ind w:left="57" w:right="338"/>
              <w:rPr>
                <w:color w:val="000000"/>
              </w:rPr>
            </w:pPr>
            <w:r>
              <w:rPr>
                <w:color w:val="000000"/>
              </w:rPr>
              <w:t>і</w:t>
            </w:r>
            <w:r>
              <w:rPr>
                <w:color w:val="000000"/>
                <w:spacing w:val="-1"/>
              </w:rPr>
              <w:t>н</w:t>
            </w:r>
            <w:r>
              <w:rPr>
                <w:color w:val="000000"/>
              </w:rPr>
              <w:t>ше в</w:t>
            </w:r>
            <w:r>
              <w:rPr>
                <w:color w:val="000000"/>
                <w:spacing w:val="-1"/>
              </w:rPr>
              <w:t>и</w:t>
            </w:r>
            <w:r>
              <w:rPr>
                <w:color w:val="000000"/>
              </w:rPr>
              <w:t>кори</w:t>
            </w:r>
            <w:r>
              <w:rPr>
                <w:color w:val="000000"/>
                <w:spacing w:val="1"/>
              </w:rPr>
              <w:t>с</w:t>
            </w:r>
            <w:r>
              <w:rPr>
                <w:color w:val="000000"/>
              </w:rPr>
              <w:t xml:space="preserve">тання </w:t>
            </w:r>
            <w:r>
              <w:rPr>
                <w:color w:val="000000"/>
                <w:spacing w:val="-1"/>
              </w:rPr>
              <w:t>п</w:t>
            </w:r>
            <w:r>
              <w:rPr>
                <w:color w:val="000000"/>
              </w:rPr>
              <w:t>рибут</w:t>
            </w:r>
            <w:r>
              <w:rPr>
                <w:color w:val="000000"/>
                <w:spacing w:val="2"/>
              </w:rPr>
              <w:t>к</w:t>
            </w:r>
            <w:r>
              <w:rPr>
                <w:color w:val="000000"/>
              </w:rPr>
              <w:t>у</w:t>
            </w:r>
          </w:p>
        </w:tc>
        <w:tc>
          <w:tcPr>
            <w:tcW w:w="7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pPr>
              <w:widowControl w:val="0"/>
              <w:spacing w:before="60"/>
              <w:ind w:left="225" w:right="-20"/>
              <w:rPr>
                <w:color w:val="000000"/>
              </w:rPr>
            </w:pPr>
            <w:r>
              <w:rPr>
                <w:color w:val="000000"/>
                <w:spacing w:val="1"/>
              </w:rPr>
              <w:t>00</w:t>
            </w:r>
            <w:r>
              <w:rPr>
                <w:color w:val="000000"/>
              </w:rPr>
              <w:t>7</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7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c>
          <w:tcPr>
            <w:tcW w:w="5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B4121" w:rsidRDefault="00EB4121" w:rsidP="00F251D1"/>
        </w:tc>
      </w:tr>
    </w:tbl>
    <w:p w:rsidR="00EB4121" w:rsidRDefault="00EB4121" w:rsidP="00EB4121">
      <w:pPr>
        <w:spacing w:line="240" w:lineRule="exact"/>
        <w:rPr>
          <w:sz w:val="24"/>
          <w:szCs w:val="24"/>
        </w:rPr>
      </w:pPr>
    </w:p>
    <w:p w:rsidR="00EB4121" w:rsidRDefault="00EB4121" w:rsidP="00EB4121">
      <w:pPr>
        <w:widowControl w:val="0"/>
        <w:spacing w:line="274" w:lineRule="auto"/>
        <w:ind w:left="509" w:right="-48"/>
        <w:jc w:val="center"/>
        <w:rPr>
          <w:color w:val="000000"/>
        </w:rPr>
      </w:pPr>
      <w:r>
        <w:rPr>
          <w:color w:val="000000"/>
        </w:rPr>
        <w:t>____</w:t>
      </w:r>
      <w:r>
        <w:rPr>
          <w:color w:val="000000"/>
          <w:spacing w:val="1"/>
        </w:rPr>
        <w:t>_</w:t>
      </w:r>
      <w:r>
        <w:rPr>
          <w:color w:val="000000"/>
        </w:rPr>
        <w:t>_____</w:t>
      </w:r>
      <w:r>
        <w:rPr>
          <w:color w:val="000000"/>
          <w:spacing w:val="1"/>
        </w:rPr>
        <w:t>_</w:t>
      </w:r>
      <w:r>
        <w:rPr>
          <w:color w:val="000000"/>
        </w:rPr>
        <w:t>_____</w:t>
      </w:r>
      <w:r>
        <w:rPr>
          <w:color w:val="000000"/>
          <w:spacing w:val="1"/>
        </w:rPr>
        <w:t>_</w:t>
      </w:r>
      <w:r>
        <w:rPr>
          <w:color w:val="000000"/>
        </w:rPr>
        <w:t>______________</w:t>
      </w:r>
      <w:r>
        <w:rPr>
          <w:color w:val="000000"/>
          <w:spacing w:val="1"/>
        </w:rPr>
        <w:t>_</w:t>
      </w:r>
      <w:r>
        <w:rPr>
          <w:color w:val="000000"/>
        </w:rPr>
        <w:t>_ (керів</w:t>
      </w:r>
      <w:r>
        <w:rPr>
          <w:color w:val="000000"/>
          <w:spacing w:val="1"/>
        </w:rPr>
        <w:t>н</w:t>
      </w:r>
      <w:r>
        <w:rPr>
          <w:color w:val="000000"/>
          <w:spacing w:val="-1"/>
        </w:rPr>
        <w:t>ик</w:t>
      </w:r>
      <w:r>
        <w:rPr>
          <w:color w:val="000000"/>
        </w:rPr>
        <w:t>)</w:t>
      </w:r>
    </w:p>
    <w:p w:rsidR="00EB4121" w:rsidRDefault="00EB4121" w:rsidP="00EB4121">
      <w:pPr>
        <w:widowControl w:val="0"/>
        <w:spacing w:line="274" w:lineRule="auto"/>
        <w:ind w:right="-49"/>
        <w:jc w:val="center"/>
        <w:rPr>
          <w:color w:val="000000"/>
        </w:rPr>
      </w:pPr>
      <w:r>
        <w:rPr>
          <w:color w:val="000000"/>
        </w:rPr>
        <w:t>____</w:t>
      </w:r>
      <w:r>
        <w:rPr>
          <w:color w:val="000000"/>
          <w:spacing w:val="1"/>
        </w:rPr>
        <w:t>_</w:t>
      </w:r>
      <w:r>
        <w:rPr>
          <w:color w:val="000000"/>
        </w:rPr>
        <w:t>_________ (підп</w:t>
      </w:r>
      <w:r>
        <w:rPr>
          <w:color w:val="000000"/>
          <w:spacing w:val="-1"/>
        </w:rPr>
        <w:t>и</w:t>
      </w:r>
      <w:r>
        <w:rPr>
          <w:color w:val="000000"/>
        </w:rPr>
        <w:t>с)</w:t>
      </w:r>
    </w:p>
    <w:p w:rsidR="00EB4121" w:rsidRDefault="00EB4121" w:rsidP="00EB4121">
      <w:pPr>
        <w:widowControl w:val="0"/>
        <w:spacing w:line="274" w:lineRule="auto"/>
        <w:ind w:right="1076"/>
        <w:jc w:val="center"/>
        <w:rPr>
          <w:color w:val="000000"/>
        </w:rPr>
      </w:pPr>
      <w:r>
        <w:rPr>
          <w:color w:val="000000"/>
        </w:rPr>
        <w:t>____</w:t>
      </w:r>
      <w:r>
        <w:rPr>
          <w:color w:val="000000"/>
          <w:spacing w:val="1"/>
        </w:rPr>
        <w:t>_</w:t>
      </w:r>
      <w:r>
        <w:rPr>
          <w:color w:val="000000"/>
        </w:rPr>
        <w:t>________</w:t>
      </w:r>
      <w:r>
        <w:rPr>
          <w:color w:val="000000"/>
          <w:spacing w:val="1"/>
        </w:rPr>
        <w:t>_</w:t>
      </w:r>
      <w:r>
        <w:rPr>
          <w:color w:val="000000"/>
        </w:rPr>
        <w:t>________</w:t>
      </w:r>
      <w:r>
        <w:rPr>
          <w:color w:val="000000"/>
          <w:spacing w:val="1"/>
        </w:rPr>
        <w:t>_</w:t>
      </w:r>
      <w:r>
        <w:rPr>
          <w:color w:val="000000"/>
        </w:rPr>
        <w:t>_________ (ін</w:t>
      </w:r>
      <w:r>
        <w:rPr>
          <w:color w:val="000000"/>
          <w:spacing w:val="-1"/>
        </w:rPr>
        <w:t>іц</w:t>
      </w:r>
      <w:r>
        <w:rPr>
          <w:color w:val="000000"/>
        </w:rPr>
        <w:t>і</w:t>
      </w:r>
      <w:r>
        <w:rPr>
          <w:color w:val="000000"/>
          <w:spacing w:val="2"/>
        </w:rPr>
        <w:t>а</w:t>
      </w:r>
      <w:r>
        <w:rPr>
          <w:color w:val="000000"/>
          <w:spacing w:val="1"/>
        </w:rPr>
        <w:t>л</w:t>
      </w:r>
      <w:r>
        <w:rPr>
          <w:color w:val="000000"/>
          <w:spacing w:val="-1"/>
        </w:rPr>
        <w:t>и</w:t>
      </w:r>
      <w:r>
        <w:rPr>
          <w:color w:val="000000"/>
        </w:rPr>
        <w:t>, пріз</w:t>
      </w:r>
      <w:r>
        <w:rPr>
          <w:color w:val="000000"/>
          <w:spacing w:val="1"/>
        </w:rPr>
        <w:t>в</w:t>
      </w:r>
      <w:r>
        <w:rPr>
          <w:color w:val="000000"/>
        </w:rPr>
        <w:t>ище)</w:t>
      </w:r>
    </w:p>
    <w:p w:rsidR="00EB4121" w:rsidRDefault="00EB4121" w:rsidP="00EB4121">
      <w:pPr>
        <w:widowControl w:val="0"/>
        <w:spacing w:line="274" w:lineRule="auto"/>
        <w:ind w:right="-49"/>
        <w:jc w:val="center"/>
        <w:rPr>
          <w:lang w:val="uk-UA"/>
        </w:rPr>
      </w:pPr>
    </w:p>
    <w:p w:rsidR="00EB4121" w:rsidRDefault="00EB4121" w:rsidP="00EB4121">
      <w:pPr>
        <w:widowControl w:val="0"/>
        <w:spacing w:line="274" w:lineRule="auto"/>
        <w:ind w:right="-49"/>
        <w:jc w:val="center"/>
        <w:rPr>
          <w:lang w:val="uk-UA"/>
        </w:rPr>
      </w:pPr>
    </w:p>
    <w:p w:rsidR="00EB4121" w:rsidRDefault="00EB4121" w:rsidP="00EB4121">
      <w:pPr>
        <w:widowControl w:val="0"/>
        <w:ind w:right="-19"/>
        <w:jc w:val="both"/>
        <w:rPr>
          <w:color w:val="000000"/>
          <w:lang w:val="uk-UA"/>
        </w:rPr>
      </w:pPr>
      <w:r>
        <w:rPr>
          <w:sz w:val="24"/>
          <w:szCs w:val="24"/>
          <w:lang w:val="uk-UA"/>
        </w:rPr>
        <w:t>Керуючий справами виконкому      А.В.Мельніков</w:t>
      </w: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3A03E6" w:rsidRDefault="003A03E6"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DB0ED7" w:rsidRDefault="00DB0ED7" w:rsidP="00DB0ED7">
      <w:pPr>
        <w:spacing w:line="240" w:lineRule="exact"/>
        <w:rPr>
          <w:sz w:val="24"/>
          <w:szCs w:val="24"/>
        </w:rPr>
      </w:pPr>
    </w:p>
    <w:p w:rsidR="00DB0ED7" w:rsidRDefault="00DB0ED7" w:rsidP="00DB0ED7">
      <w:pPr>
        <w:spacing w:line="240" w:lineRule="exact"/>
        <w:rPr>
          <w:sz w:val="24"/>
          <w:szCs w:val="24"/>
        </w:rPr>
      </w:pPr>
    </w:p>
    <w:p w:rsidR="00DB0ED7" w:rsidRDefault="00DB0ED7" w:rsidP="00DB0ED7">
      <w:pPr>
        <w:spacing w:line="240" w:lineRule="exact"/>
        <w:rPr>
          <w:sz w:val="24"/>
          <w:szCs w:val="24"/>
        </w:rPr>
      </w:pPr>
    </w:p>
    <w:p w:rsidR="00DB0ED7" w:rsidRDefault="00DB0ED7" w:rsidP="00DB0ED7">
      <w:pPr>
        <w:spacing w:after="3" w:line="160" w:lineRule="exact"/>
        <w:rPr>
          <w:sz w:val="16"/>
          <w:szCs w:val="16"/>
        </w:rPr>
      </w:pPr>
    </w:p>
    <w:p w:rsidR="00DB0ED7" w:rsidRDefault="00DB0ED7" w:rsidP="00DB0ED7">
      <w:pPr>
        <w:widowControl w:val="0"/>
        <w:ind w:left="108" w:right="-58"/>
        <w:rPr>
          <w:color w:val="000000"/>
          <w:sz w:val="24"/>
          <w:szCs w:val="24"/>
        </w:rPr>
      </w:pPr>
      <w:r>
        <w:rPr>
          <w:color w:val="000000"/>
          <w:sz w:val="24"/>
          <w:szCs w:val="24"/>
        </w:rPr>
        <w:t>ПОГО</w:t>
      </w:r>
      <w:r>
        <w:rPr>
          <w:color w:val="000000"/>
          <w:spacing w:val="-1"/>
          <w:sz w:val="24"/>
          <w:szCs w:val="24"/>
        </w:rPr>
        <w:t>Д</w:t>
      </w:r>
      <w:r>
        <w:rPr>
          <w:color w:val="000000"/>
          <w:sz w:val="24"/>
          <w:szCs w:val="24"/>
        </w:rPr>
        <w:t>ЖЕНО __________________________</w:t>
      </w:r>
    </w:p>
    <w:p w:rsidR="00DB0ED7" w:rsidRDefault="00DB0ED7" w:rsidP="00DB0ED7">
      <w:pPr>
        <w:widowControl w:val="0"/>
        <w:spacing w:before="1"/>
        <w:ind w:left="159" w:right="-20"/>
        <w:rPr>
          <w:color w:val="000000"/>
        </w:rPr>
      </w:pPr>
      <w:r>
        <w:rPr>
          <w:color w:val="000000"/>
        </w:rPr>
        <w:t>(</w:t>
      </w:r>
      <w:r>
        <w:rPr>
          <w:color w:val="000000"/>
          <w:spacing w:val="1"/>
        </w:rPr>
        <w:t>ор</w:t>
      </w:r>
      <w:r>
        <w:rPr>
          <w:color w:val="000000"/>
        </w:rPr>
        <w:t>ган міс</w:t>
      </w:r>
      <w:r>
        <w:rPr>
          <w:color w:val="000000"/>
          <w:spacing w:val="-1"/>
        </w:rPr>
        <w:t>ц</w:t>
      </w:r>
      <w:r>
        <w:rPr>
          <w:color w:val="000000"/>
        </w:rPr>
        <w:t>евого</w:t>
      </w:r>
      <w:r>
        <w:rPr>
          <w:color w:val="000000"/>
          <w:spacing w:val="1"/>
        </w:rPr>
        <w:t xml:space="preserve"> </w:t>
      </w:r>
      <w:r>
        <w:rPr>
          <w:color w:val="000000"/>
        </w:rPr>
        <w:t>сам</w:t>
      </w:r>
      <w:r>
        <w:rPr>
          <w:color w:val="000000"/>
          <w:spacing w:val="1"/>
        </w:rPr>
        <w:t>о</w:t>
      </w:r>
      <w:r>
        <w:rPr>
          <w:color w:val="000000"/>
        </w:rPr>
        <w:t>врядування)</w:t>
      </w:r>
    </w:p>
    <w:p w:rsidR="00DB0ED7" w:rsidRPr="002725E4" w:rsidRDefault="00DB0ED7" w:rsidP="00DB0ED7">
      <w:pPr>
        <w:widowControl w:val="0"/>
        <w:spacing w:line="256" w:lineRule="auto"/>
        <w:ind w:right="-20"/>
        <w:rPr>
          <w:color w:val="000000"/>
        </w:rPr>
      </w:pPr>
      <w:r>
        <w:br w:type="column"/>
      </w:r>
      <w:r w:rsidRPr="002725E4">
        <w:rPr>
          <w:color w:val="000000"/>
        </w:rPr>
        <w:lastRenderedPageBreak/>
        <w:t>Додаток</w:t>
      </w:r>
      <w:r w:rsidRPr="002725E4">
        <w:rPr>
          <w:color w:val="000000"/>
          <w:spacing w:val="1"/>
        </w:rPr>
        <w:t xml:space="preserve"> </w:t>
      </w:r>
      <w:r w:rsidRPr="002725E4">
        <w:rPr>
          <w:color w:val="000000"/>
        </w:rPr>
        <w:t>27</w:t>
      </w:r>
    </w:p>
    <w:p w:rsidR="00DB0ED7" w:rsidRDefault="00DB0ED7" w:rsidP="00DB0ED7">
      <w:pPr>
        <w:widowControl w:val="0"/>
        <w:tabs>
          <w:tab w:val="left" w:pos="5865"/>
          <w:tab w:val="left" w:pos="9356"/>
        </w:tabs>
        <w:ind w:right="1"/>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DB0ED7" w:rsidRDefault="00DB0ED7" w:rsidP="00DB0ED7">
      <w:pPr>
        <w:widowControl w:val="0"/>
        <w:tabs>
          <w:tab w:val="left" w:pos="5865"/>
          <w:tab w:val="left" w:pos="9356"/>
        </w:tabs>
        <w:ind w:right="1"/>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DB0ED7" w:rsidRDefault="00DB0ED7" w:rsidP="00DB0ED7">
      <w:pPr>
        <w:widowControl w:val="0"/>
        <w:tabs>
          <w:tab w:val="left" w:pos="5865"/>
          <w:tab w:val="left" w:pos="9356"/>
        </w:tabs>
        <w:ind w:right="1"/>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DB0ED7" w:rsidRPr="002725E4" w:rsidRDefault="00DB0ED7" w:rsidP="00DB0ED7">
      <w:pPr>
        <w:sectPr w:rsidR="00DB0ED7" w:rsidRPr="002725E4" w:rsidSect="00DB0ED7">
          <w:pgSz w:w="11900" w:h="16840"/>
          <w:pgMar w:top="174" w:right="840" w:bottom="1134" w:left="1161" w:header="0" w:footer="0" w:gutter="0"/>
          <w:cols w:num="2" w:space="708" w:equalWidth="0">
            <w:col w:w="3229" w:space="3407"/>
            <w:col w:w="3261" w:space="0"/>
          </w:cols>
        </w:sectPr>
      </w:pPr>
    </w:p>
    <w:p w:rsidR="00DB0ED7" w:rsidRDefault="00DB0ED7" w:rsidP="00DB0ED7">
      <w:pPr>
        <w:spacing w:after="48" w:line="240" w:lineRule="exact"/>
        <w:rPr>
          <w:sz w:val="24"/>
          <w:szCs w:val="24"/>
        </w:rPr>
      </w:pPr>
    </w:p>
    <w:p w:rsidR="00DB0ED7" w:rsidRDefault="00DB0ED7" w:rsidP="00DB0ED7">
      <w:pPr>
        <w:widowControl w:val="0"/>
        <w:spacing w:line="239" w:lineRule="auto"/>
        <w:ind w:left="4687" w:right="-20"/>
        <w:rPr>
          <w:b/>
          <w:bCs/>
          <w:color w:val="000000"/>
          <w:sz w:val="27"/>
          <w:szCs w:val="27"/>
        </w:rPr>
      </w:pPr>
      <w:r>
        <w:rPr>
          <w:b/>
          <w:bCs/>
          <w:color w:val="000000"/>
          <w:w w:val="101"/>
          <w:sz w:val="27"/>
          <w:szCs w:val="27"/>
        </w:rPr>
        <w:t>ФО</w:t>
      </w:r>
      <w:r>
        <w:rPr>
          <w:b/>
          <w:bCs/>
          <w:color w:val="000000"/>
          <w:spacing w:val="-3"/>
          <w:w w:val="101"/>
          <w:sz w:val="27"/>
          <w:szCs w:val="27"/>
        </w:rPr>
        <w:t>Р</w:t>
      </w:r>
      <w:r>
        <w:rPr>
          <w:b/>
          <w:bCs/>
          <w:color w:val="000000"/>
          <w:spacing w:val="-1"/>
          <w:sz w:val="27"/>
          <w:szCs w:val="27"/>
        </w:rPr>
        <w:t>М</w:t>
      </w:r>
      <w:r>
        <w:rPr>
          <w:b/>
          <w:bCs/>
          <w:color w:val="000000"/>
          <w:sz w:val="27"/>
          <w:szCs w:val="27"/>
        </w:rPr>
        <w:t>А</w:t>
      </w:r>
    </w:p>
    <w:p w:rsidR="00DB0ED7" w:rsidRDefault="00DB0ED7" w:rsidP="00DB0ED7">
      <w:pPr>
        <w:widowControl w:val="0"/>
        <w:ind w:left="829" w:right="226"/>
        <w:jc w:val="center"/>
        <w:rPr>
          <w:b/>
          <w:bCs/>
          <w:color w:val="000000"/>
          <w:sz w:val="27"/>
          <w:szCs w:val="27"/>
        </w:rPr>
      </w:pPr>
      <w:r>
        <w:rPr>
          <w:b/>
          <w:bCs/>
          <w:color w:val="000000"/>
          <w:sz w:val="27"/>
          <w:szCs w:val="27"/>
        </w:rPr>
        <w:t>р</w:t>
      </w:r>
      <w:r>
        <w:rPr>
          <w:b/>
          <w:bCs/>
          <w:color w:val="000000"/>
          <w:spacing w:val="1"/>
          <w:sz w:val="27"/>
          <w:szCs w:val="27"/>
        </w:rPr>
        <w:t>о</w:t>
      </w:r>
      <w:r>
        <w:rPr>
          <w:b/>
          <w:bCs/>
          <w:color w:val="000000"/>
          <w:w w:val="101"/>
          <w:sz w:val="27"/>
          <w:szCs w:val="27"/>
        </w:rPr>
        <w:t>з</w:t>
      </w:r>
      <w:r>
        <w:rPr>
          <w:b/>
          <w:bCs/>
          <w:color w:val="000000"/>
          <w:sz w:val="27"/>
          <w:szCs w:val="27"/>
        </w:rPr>
        <w:t>ра</w:t>
      </w:r>
      <w:r>
        <w:rPr>
          <w:b/>
          <w:bCs/>
          <w:color w:val="000000"/>
          <w:spacing w:val="-2"/>
          <w:sz w:val="27"/>
          <w:szCs w:val="27"/>
        </w:rPr>
        <w:t>х</w:t>
      </w:r>
      <w:r>
        <w:rPr>
          <w:b/>
          <w:bCs/>
          <w:color w:val="000000"/>
          <w:spacing w:val="1"/>
          <w:sz w:val="27"/>
          <w:szCs w:val="27"/>
        </w:rPr>
        <w:t>у</w:t>
      </w:r>
      <w:r>
        <w:rPr>
          <w:b/>
          <w:bCs/>
          <w:color w:val="000000"/>
          <w:sz w:val="27"/>
          <w:szCs w:val="27"/>
        </w:rPr>
        <w:t>н</w:t>
      </w:r>
      <w:r>
        <w:rPr>
          <w:b/>
          <w:bCs/>
          <w:color w:val="000000"/>
          <w:spacing w:val="-1"/>
          <w:sz w:val="27"/>
          <w:szCs w:val="27"/>
        </w:rPr>
        <w:t>к</w:t>
      </w:r>
      <w:r>
        <w:rPr>
          <w:b/>
          <w:bCs/>
          <w:color w:val="000000"/>
          <w:sz w:val="27"/>
          <w:szCs w:val="27"/>
        </w:rPr>
        <w:t>у</w:t>
      </w:r>
      <w:r>
        <w:rPr>
          <w:color w:val="000000"/>
          <w:spacing w:val="1"/>
          <w:sz w:val="27"/>
          <w:szCs w:val="27"/>
        </w:rPr>
        <w:t xml:space="preserve"> </w:t>
      </w:r>
      <w:r>
        <w:rPr>
          <w:b/>
          <w:bCs/>
          <w:color w:val="000000"/>
          <w:sz w:val="27"/>
          <w:szCs w:val="27"/>
        </w:rPr>
        <w:t>в</w:t>
      </w:r>
      <w:r>
        <w:rPr>
          <w:b/>
          <w:bCs/>
          <w:color w:val="000000"/>
          <w:spacing w:val="-2"/>
          <w:sz w:val="27"/>
          <w:szCs w:val="27"/>
        </w:rPr>
        <w:t>т</w:t>
      </w:r>
      <w:r>
        <w:rPr>
          <w:b/>
          <w:bCs/>
          <w:color w:val="000000"/>
          <w:spacing w:val="1"/>
          <w:sz w:val="27"/>
          <w:szCs w:val="27"/>
        </w:rPr>
        <w:t>ра</w:t>
      </w:r>
      <w:r>
        <w:rPr>
          <w:b/>
          <w:bCs/>
          <w:color w:val="000000"/>
          <w:sz w:val="27"/>
          <w:szCs w:val="27"/>
        </w:rPr>
        <w:t>т</w:t>
      </w:r>
      <w:r>
        <w:rPr>
          <w:color w:val="000000"/>
          <w:spacing w:val="-2"/>
          <w:sz w:val="27"/>
          <w:szCs w:val="27"/>
        </w:rPr>
        <w:t xml:space="preserve"> </w:t>
      </w:r>
      <w:r>
        <w:rPr>
          <w:b/>
          <w:bCs/>
          <w:color w:val="000000"/>
          <w:spacing w:val="1"/>
          <w:w w:val="101"/>
          <w:sz w:val="27"/>
          <w:szCs w:val="27"/>
        </w:rPr>
        <w:t>с</w:t>
      </w:r>
      <w:r>
        <w:rPr>
          <w:b/>
          <w:bCs/>
          <w:color w:val="000000"/>
          <w:sz w:val="27"/>
          <w:szCs w:val="27"/>
        </w:rPr>
        <w:t>у</w:t>
      </w:r>
      <w:r>
        <w:rPr>
          <w:b/>
          <w:bCs/>
          <w:color w:val="000000"/>
          <w:spacing w:val="2"/>
          <w:sz w:val="27"/>
          <w:szCs w:val="27"/>
        </w:rPr>
        <w:t>б</w:t>
      </w:r>
      <w:r>
        <w:rPr>
          <w:b/>
          <w:bCs/>
          <w:color w:val="000000"/>
          <w:spacing w:val="-2"/>
          <w:w w:val="101"/>
          <w:sz w:val="27"/>
          <w:szCs w:val="27"/>
        </w:rPr>
        <w:t>'</w:t>
      </w:r>
      <w:r>
        <w:rPr>
          <w:b/>
          <w:bCs/>
          <w:color w:val="000000"/>
          <w:sz w:val="27"/>
          <w:szCs w:val="27"/>
        </w:rPr>
        <w:t>єк</w:t>
      </w:r>
      <w:r>
        <w:rPr>
          <w:b/>
          <w:bCs/>
          <w:color w:val="000000"/>
          <w:spacing w:val="-2"/>
          <w:sz w:val="27"/>
          <w:szCs w:val="27"/>
        </w:rPr>
        <w:t>т</w:t>
      </w:r>
      <w:r>
        <w:rPr>
          <w:b/>
          <w:bCs/>
          <w:color w:val="000000"/>
          <w:w w:val="101"/>
          <w:sz w:val="27"/>
          <w:szCs w:val="27"/>
        </w:rPr>
        <w:t>і</w:t>
      </w:r>
      <w:r>
        <w:rPr>
          <w:b/>
          <w:bCs/>
          <w:color w:val="000000"/>
          <w:sz w:val="27"/>
          <w:szCs w:val="27"/>
        </w:rPr>
        <w:t>в</w:t>
      </w:r>
      <w:r>
        <w:rPr>
          <w:color w:val="000000"/>
          <w:sz w:val="27"/>
          <w:szCs w:val="27"/>
        </w:rPr>
        <w:t xml:space="preserve"> </w:t>
      </w:r>
      <w:r>
        <w:rPr>
          <w:b/>
          <w:bCs/>
          <w:color w:val="000000"/>
          <w:sz w:val="27"/>
          <w:szCs w:val="27"/>
        </w:rPr>
        <w:t>го</w:t>
      </w:r>
      <w:r>
        <w:rPr>
          <w:b/>
          <w:bCs/>
          <w:color w:val="000000"/>
          <w:spacing w:val="1"/>
          <w:w w:val="101"/>
          <w:sz w:val="27"/>
          <w:szCs w:val="27"/>
        </w:rPr>
        <w:t>с</w:t>
      </w:r>
      <w:r>
        <w:rPr>
          <w:b/>
          <w:bCs/>
          <w:color w:val="000000"/>
          <w:sz w:val="27"/>
          <w:szCs w:val="27"/>
        </w:rPr>
        <w:t>по</w:t>
      </w:r>
      <w:r>
        <w:rPr>
          <w:b/>
          <w:bCs/>
          <w:color w:val="000000"/>
          <w:w w:val="101"/>
          <w:sz w:val="27"/>
          <w:szCs w:val="27"/>
        </w:rPr>
        <w:t>д</w:t>
      </w:r>
      <w:r>
        <w:rPr>
          <w:b/>
          <w:bCs/>
          <w:color w:val="000000"/>
          <w:sz w:val="27"/>
          <w:szCs w:val="27"/>
        </w:rPr>
        <w:t>ар</w:t>
      </w:r>
      <w:r>
        <w:rPr>
          <w:b/>
          <w:bCs/>
          <w:color w:val="000000"/>
          <w:spacing w:val="-1"/>
          <w:sz w:val="27"/>
          <w:szCs w:val="27"/>
        </w:rPr>
        <w:t>ю</w:t>
      </w:r>
      <w:r>
        <w:rPr>
          <w:b/>
          <w:bCs/>
          <w:color w:val="000000"/>
          <w:sz w:val="27"/>
          <w:szCs w:val="27"/>
        </w:rPr>
        <w:t>в</w:t>
      </w:r>
      <w:r>
        <w:rPr>
          <w:b/>
          <w:bCs/>
          <w:color w:val="000000"/>
          <w:spacing w:val="1"/>
          <w:sz w:val="27"/>
          <w:szCs w:val="27"/>
        </w:rPr>
        <w:t>а</w:t>
      </w:r>
      <w:r>
        <w:rPr>
          <w:b/>
          <w:bCs/>
          <w:color w:val="000000"/>
          <w:sz w:val="27"/>
          <w:szCs w:val="27"/>
        </w:rPr>
        <w:t>ння</w:t>
      </w:r>
      <w:r>
        <w:rPr>
          <w:color w:val="000000"/>
          <w:spacing w:val="-2"/>
          <w:sz w:val="27"/>
          <w:szCs w:val="27"/>
        </w:rPr>
        <w:t xml:space="preserve"> </w:t>
      </w:r>
      <w:r>
        <w:rPr>
          <w:b/>
          <w:bCs/>
          <w:color w:val="000000"/>
          <w:sz w:val="27"/>
          <w:szCs w:val="27"/>
        </w:rPr>
        <w:t>у</w:t>
      </w:r>
      <w:r>
        <w:rPr>
          <w:color w:val="000000"/>
          <w:spacing w:val="1"/>
          <w:sz w:val="27"/>
          <w:szCs w:val="27"/>
        </w:rPr>
        <w:t xml:space="preserve"> </w:t>
      </w:r>
      <w:r>
        <w:rPr>
          <w:b/>
          <w:bCs/>
          <w:color w:val="000000"/>
          <w:w w:val="101"/>
          <w:sz w:val="27"/>
          <w:szCs w:val="27"/>
        </w:rPr>
        <w:t>с</w:t>
      </w:r>
      <w:r>
        <w:rPr>
          <w:b/>
          <w:bCs/>
          <w:color w:val="000000"/>
          <w:spacing w:val="-5"/>
          <w:w w:val="101"/>
          <w:sz w:val="27"/>
          <w:szCs w:val="27"/>
        </w:rPr>
        <w:t>ф</w:t>
      </w:r>
      <w:r>
        <w:rPr>
          <w:b/>
          <w:bCs/>
          <w:color w:val="000000"/>
          <w:spacing w:val="-1"/>
          <w:w w:val="101"/>
          <w:sz w:val="27"/>
          <w:szCs w:val="27"/>
        </w:rPr>
        <w:t>е</w:t>
      </w:r>
      <w:r>
        <w:rPr>
          <w:b/>
          <w:bCs/>
          <w:color w:val="000000"/>
          <w:sz w:val="27"/>
          <w:szCs w:val="27"/>
        </w:rPr>
        <w:t>р</w:t>
      </w:r>
      <w:r>
        <w:rPr>
          <w:b/>
          <w:bCs/>
          <w:color w:val="000000"/>
          <w:spacing w:val="-1"/>
          <w:w w:val="101"/>
          <w:sz w:val="27"/>
          <w:szCs w:val="27"/>
        </w:rPr>
        <w:t>і</w:t>
      </w:r>
      <w:r>
        <w:rPr>
          <w:color w:val="000000"/>
          <w:sz w:val="27"/>
          <w:szCs w:val="27"/>
        </w:rPr>
        <w:t xml:space="preserve"> </w:t>
      </w:r>
      <w:r>
        <w:rPr>
          <w:b/>
          <w:bCs/>
          <w:color w:val="000000"/>
          <w:sz w:val="27"/>
          <w:szCs w:val="27"/>
        </w:rPr>
        <w:t>в</w:t>
      </w:r>
      <w:r>
        <w:rPr>
          <w:b/>
          <w:bCs/>
          <w:color w:val="000000"/>
          <w:spacing w:val="1"/>
          <w:sz w:val="27"/>
          <w:szCs w:val="27"/>
        </w:rPr>
        <w:t>о</w:t>
      </w:r>
      <w:r>
        <w:rPr>
          <w:b/>
          <w:bCs/>
          <w:color w:val="000000"/>
          <w:w w:val="101"/>
          <w:sz w:val="27"/>
          <w:szCs w:val="27"/>
        </w:rPr>
        <w:t>д</w:t>
      </w:r>
      <w:r>
        <w:rPr>
          <w:b/>
          <w:bCs/>
          <w:color w:val="000000"/>
          <w:spacing w:val="2"/>
          <w:sz w:val="27"/>
          <w:szCs w:val="27"/>
        </w:rPr>
        <w:t>о</w:t>
      </w:r>
      <w:r>
        <w:rPr>
          <w:b/>
          <w:bCs/>
          <w:color w:val="000000"/>
          <w:sz w:val="27"/>
          <w:szCs w:val="27"/>
        </w:rPr>
        <w:t>по</w:t>
      </w:r>
      <w:r>
        <w:rPr>
          <w:b/>
          <w:bCs/>
          <w:color w:val="000000"/>
          <w:w w:val="101"/>
          <w:sz w:val="27"/>
          <w:szCs w:val="27"/>
        </w:rPr>
        <w:t>с</w:t>
      </w:r>
      <w:r>
        <w:rPr>
          <w:b/>
          <w:bCs/>
          <w:color w:val="000000"/>
          <w:spacing w:val="-2"/>
          <w:sz w:val="27"/>
          <w:szCs w:val="27"/>
        </w:rPr>
        <w:t>т</w:t>
      </w:r>
      <w:r>
        <w:rPr>
          <w:b/>
          <w:bCs/>
          <w:color w:val="000000"/>
          <w:sz w:val="27"/>
          <w:szCs w:val="27"/>
        </w:rPr>
        <w:t>а</w:t>
      </w:r>
      <w:r>
        <w:rPr>
          <w:b/>
          <w:bCs/>
          <w:color w:val="000000"/>
          <w:spacing w:val="-1"/>
          <w:w w:val="101"/>
          <w:sz w:val="27"/>
          <w:szCs w:val="27"/>
        </w:rPr>
        <w:t>ч</w:t>
      </w:r>
      <w:r>
        <w:rPr>
          <w:b/>
          <w:bCs/>
          <w:color w:val="000000"/>
          <w:sz w:val="27"/>
          <w:szCs w:val="27"/>
        </w:rPr>
        <w:t>ання</w:t>
      </w:r>
      <w:r>
        <w:rPr>
          <w:color w:val="000000"/>
          <w:sz w:val="27"/>
          <w:szCs w:val="27"/>
        </w:rPr>
        <w:t xml:space="preserve"> </w:t>
      </w:r>
      <w:r>
        <w:rPr>
          <w:b/>
          <w:bCs/>
          <w:color w:val="000000"/>
          <w:spacing w:val="-3"/>
          <w:sz w:val="27"/>
          <w:szCs w:val="27"/>
        </w:rPr>
        <w:t>т</w:t>
      </w:r>
      <w:r>
        <w:rPr>
          <w:b/>
          <w:bCs/>
          <w:color w:val="000000"/>
          <w:sz w:val="27"/>
          <w:szCs w:val="27"/>
        </w:rPr>
        <w:t>а</w:t>
      </w:r>
      <w:r>
        <w:rPr>
          <w:color w:val="000000"/>
          <w:sz w:val="27"/>
          <w:szCs w:val="27"/>
        </w:rPr>
        <w:t xml:space="preserve"> </w:t>
      </w:r>
      <w:r>
        <w:rPr>
          <w:b/>
          <w:bCs/>
          <w:color w:val="000000"/>
          <w:sz w:val="27"/>
          <w:szCs w:val="27"/>
        </w:rPr>
        <w:t>в</w:t>
      </w:r>
      <w:r>
        <w:rPr>
          <w:b/>
          <w:bCs/>
          <w:color w:val="000000"/>
          <w:spacing w:val="1"/>
          <w:sz w:val="27"/>
          <w:szCs w:val="27"/>
        </w:rPr>
        <w:t>о</w:t>
      </w:r>
      <w:r>
        <w:rPr>
          <w:b/>
          <w:bCs/>
          <w:color w:val="000000"/>
          <w:spacing w:val="-1"/>
          <w:w w:val="101"/>
          <w:sz w:val="27"/>
          <w:szCs w:val="27"/>
        </w:rPr>
        <w:t>д</w:t>
      </w:r>
      <w:r>
        <w:rPr>
          <w:b/>
          <w:bCs/>
          <w:color w:val="000000"/>
          <w:sz w:val="27"/>
          <w:szCs w:val="27"/>
        </w:rPr>
        <w:t>ов</w:t>
      </w:r>
      <w:r>
        <w:rPr>
          <w:b/>
          <w:bCs/>
          <w:color w:val="000000"/>
          <w:w w:val="101"/>
          <w:sz w:val="27"/>
          <w:szCs w:val="27"/>
        </w:rPr>
        <w:t>ід</w:t>
      </w:r>
      <w:r>
        <w:rPr>
          <w:b/>
          <w:bCs/>
          <w:color w:val="000000"/>
          <w:sz w:val="27"/>
          <w:szCs w:val="27"/>
        </w:rPr>
        <w:t>в</w:t>
      </w:r>
      <w:r>
        <w:rPr>
          <w:b/>
          <w:bCs/>
          <w:color w:val="000000"/>
          <w:w w:val="101"/>
          <w:sz w:val="27"/>
          <w:szCs w:val="27"/>
        </w:rPr>
        <w:t>е</w:t>
      </w:r>
      <w:r>
        <w:rPr>
          <w:b/>
          <w:bCs/>
          <w:color w:val="000000"/>
          <w:spacing w:val="-1"/>
          <w:w w:val="101"/>
          <w:sz w:val="27"/>
          <w:szCs w:val="27"/>
        </w:rPr>
        <w:t>д</w:t>
      </w:r>
      <w:r>
        <w:rPr>
          <w:b/>
          <w:bCs/>
          <w:color w:val="000000"/>
          <w:spacing w:val="-2"/>
          <w:w w:val="101"/>
          <w:sz w:val="27"/>
          <w:szCs w:val="27"/>
        </w:rPr>
        <w:t>е</w:t>
      </w:r>
      <w:r>
        <w:rPr>
          <w:b/>
          <w:bCs/>
          <w:color w:val="000000"/>
          <w:spacing w:val="-1"/>
          <w:sz w:val="27"/>
          <w:szCs w:val="27"/>
        </w:rPr>
        <w:t>н</w:t>
      </w:r>
      <w:r>
        <w:rPr>
          <w:b/>
          <w:bCs/>
          <w:color w:val="000000"/>
          <w:sz w:val="27"/>
          <w:szCs w:val="27"/>
        </w:rPr>
        <w:t>ня,</w:t>
      </w:r>
      <w:r>
        <w:rPr>
          <w:color w:val="000000"/>
          <w:sz w:val="27"/>
          <w:szCs w:val="27"/>
        </w:rPr>
        <w:t xml:space="preserve"> </w:t>
      </w:r>
      <w:r>
        <w:rPr>
          <w:b/>
          <w:bCs/>
          <w:color w:val="000000"/>
          <w:sz w:val="27"/>
          <w:szCs w:val="27"/>
        </w:rPr>
        <w:t>як</w:t>
      </w:r>
      <w:r>
        <w:rPr>
          <w:b/>
          <w:bCs/>
          <w:color w:val="000000"/>
          <w:w w:val="101"/>
          <w:sz w:val="27"/>
          <w:szCs w:val="27"/>
        </w:rPr>
        <w:t>і</w:t>
      </w:r>
      <w:r>
        <w:rPr>
          <w:color w:val="000000"/>
          <w:spacing w:val="-3"/>
          <w:sz w:val="27"/>
          <w:szCs w:val="27"/>
        </w:rPr>
        <w:t xml:space="preserve"> </w:t>
      </w:r>
      <w:r>
        <w:rPr>
          <w:b/>
          <w:bCs/>
          <w:color w:val="000000"/>
          <w:sz w:val="27"/>
          <w:szCs w:val="27"/>
        </w:rPr>
        <w:t>виникли</w:t>
      </w:r>
      <w:r>
        <w:rPr>
          <w:color w:val="000000"/>
          <w:sz w:val="27"/>
          <w:szCs w:val="27"/>
        </w:rPr>
        <w:t xml:space="preserve"> </w:t>
      </w:r>
      <w:r>
        <w:rPr>
          <w:b/>
          <w:bCs/>
          <w:color w:val="000000"/>
          <w:sz w:val="27"/>
          <w:szCs w:val="27"/>
        </w:rPr>
        <w:t>про</w:t>
      </w:r>
      <w:r>
        <w:rPr>
          <w:b/>
          <w:bCs/>
          <w:color w:val="000000"/>
          <w:spacing w:val="-1"/>
          <w:sz w:val="27"/>
          <w:szCs w:val="27"/>
        </w:rPr>
        <w:t>т</w:t>
      </w:r>
      <w:r>
        <w:rPr>
          <w:b/>
          <w:bCs/>
          <w:color w:val="000000"/>
          <w:sz w:val="27"/>
          <w:szCs w:val="27"/>
        </w:rPr>
        <w:t>ягом</w:t>
      </w:r>
      <w:r>
        <w:rPr>
          <w:color w:val="000000"/>
          <w:spacing w:val="-1"/>
          <w:sz w:val="27"/>
          <w:szCs w:val="27"/>
        </w:rPr>
        <w:t xml:space="preserve"> </w:t>
      </w:r>
      <w:r>
        <w:rPr>
          <w:b/>
          <w:bCs/>
          <w:color w:val="000000"/>
          <w:sz w:val="27"/>
          <w:szCs w:val="27"/>
        </w:rPr>
        <w:t>п</w:t>
      </w:r>
      <w:r>
        <w:rPr>
          <w:b/>
          <w:bCs/>
          <w:color w:val="000000"/>
          <w:w w:val="101"/>
          <w:sz w:val="27"/>
          <w:szCs w:val="27"/>
        </w:rPr>
        <w:t>е</w:t>
      </w:r>
      <w:r>
        <w:rPr>
          <w:b/>
          <w:bCs/>
          <w:color w:val="000000"/>
          <w:sz w:val="27"/>
          <w:szCs w:val="27"/>
        </w:rPr>
        <w:t>р</w:t>
      </w:r>
      <w:r>
        <w:rPr>
          <w:b/>
          <w:bCs/>
          <w:color w:val="000000"/>
          <w:spacing w:val="-1"/>
          <w:w w:val="101"/>
          <w:sz w:val="27"/>
          <w:szCs w:val="27"/>
        </w:rPr>
        <w:t>і</w:t>
      </w:r>
      <w:r>
        <w:rPr>
          <w:b/>
          <w:bCs/>
          <w:color w:val="000000"/>
          <w:sz w:val="27"/>
          <w:szCs w:val="27"/>
        </w:rPr>
        <w:t>о</w:t>
      </w:r>
      <w:r>
        <w:rPr>
          <w:b/>
          <w:bCs/>
          <w:color w:val="000000"/>
          <w:w w:val="101"/>
          <w:sz w:val="27"/>
          <w:szCs w:val="27"/>
        </w:rPr>
        <w:t>д</w:t>
      </w:r>
      <w:r>
        <w:rPr>
          <w:b/>
          <w:bCs/>
          <w:color w:val="000000"/>
          <w:spacing w:val="-1"/>
          <w:sz w:val="27"/>
          <w:szCs w:val="27"/>
        </w:rPr>
        <w:t>у</w:t>
      </w:r>
      <w:r>
        <w:rPr>
          <w:color w:val="000000"/>
          <w:sz w:val="27"/>
          <w:szCs w:val="27"/>
        </w:rPr>
        <w:t xml:space="preserve"> </w:t>
      </w:r>
      <w:r>
        <w:rPr>
          <w:b/>
          <w:bCs/>
          <w:color w:val="000000"/>
          <w:sz w:val="27"/>
          <w:szCs w:val="27"/>
        </w:rPr>
        <w:t>ро</w:t>
      </w:r>
      <w:r>
        <w:rPr>
          <w:b/>
          <w:bCs/>
          <w:color w:val="000000"/>
          <w:w w:val="101"/>
          <w:sz w:val="27"/>
          <w:szCs w:val="27"/>
        </w:rPr>
        <w:t>з</w:t>
      </w:r>
      <w:r>
        <w:rPr>
          <w:b/>
          <w:bCs/>
          <w:color w:val="000000"/>
          <w:spacing w:val="-1"/>
          <w:sz w:val="27"/>
          <w:szCs w:val="27"/>
        </w:rPr>
        <w:t>г</w:t>
      </w:r>
      <w:r>
        <w:rPr>
          <w:b/>
          <w:bCs/>
          <w:color w:val="000000"/>
          <w:sz w:val="27"/>
          <w:szCs w:val="27"/>
        </w:rPr>
        <w:t>ля</w:t>
      </w:r>
      <w:r>
        <w:rPr>
          <w:b/>
          <w:bCs/>
          <w:color w:val="000000"/>
          <w:spacing w:val="-2"/>
          <w:w w:val="101"/>
          <w:sz w:val="27"/>
          <w:szCs w:val="27"/>
        </w:rPr>
        <w:t>д</w:t>
      </w:r>
      <w:r>
        <w:rPr>
          <w:b/>
          <w:bCs/>
          <w:color w:val="000000"/>
          <w:sz w:val="27"/>
          <w:szCs w:val="27"/>
        </w:rPr>
        <w:t>у</w:t>
      </w:r>
      <w:r>
        <w:rPr>
          <w:color w:val="000000"/>
          <w:spacing w:val="1"/>
          <w:sz w:val="27"/>
          <w:szCs w:val="27"/>
        </w:rPr>
        <w:t xml:space="preserve"> </w:t>
      </w:r>
      <w:r>
        <w:rPr>
          <w:b/>
          <w:bCs/>
          <w:color w:val="000000"/>
          <w:spacing w:val="-1"/>
          <w:sz w:val="27"/>
          <w:szCs w:val="27"/>
        </w:rPr>
        <w:t>ро</w:t>
      </w:r>
      <w:r>
        <w:rPr>
          <w:b/>
          <w:bCs/>
          <w:color w:val="000000"/>
          <w:w w:val="101"/>
          <w:sz w:val="27"/>
          <w:szCs w:val="27"/>
        </w:rPr>
        <w:t>з</w:t>
      </w:r>
      <w:r>
        <w:rPr>
          <w:b/>
          <w:bCs/>
          <w:color w:val="000000"/>
          <w:sz w:val="27"/>
          <w:szCs w:val="27"/>
        </w:rPr>
        <w:t>р</w:t>
      </w:r>
      <w:r>
        <w:rPr>
          <w:b/>
          <w:bCs/>
          <w:color w:val="000000"/>
          <w:spacing w:val="1"/>
          <w:sz w:val="27"/>
          <w:szCs w:val="27"/>
        </w:rPr>
        <w:t>а</w:t>
      </w:r>
      <w:r>
        <w:rPr>
          <w:b/>
          <w:bCs/>
          <w:color w:val="000000"/>
          <w:sz w:val="27"/>
          <w:szCs w:val="27"/>
        </w:rPr>
        <w:t>хунк</w:t>
      </w:r>
      <w:r>
        <w:rPr>
          <w:b/>
          <w:bCs/>
          <w:color w:val="000000"/>
          <w:w w:val="101"/>
          <w:sz w:val="27"/>
          <w:szCs w:val="27"/>
        </w:rPr>
        <w:t>і</w:t>
      </w:r>
      <w:r>
        <w:rPr>
          <w:b/>
          <w:bCs/>
          <w:color w:val="000000"/>
          <w:sz w:val="27"/>
          <w:szCs w:val="27"/>
        </w:rPr>
        <w:t>в</w:t>
      </w:r>
      <w:r>
        <w:rPr>
          <w:color w:val="000000"/>
          <w:sz w:val="27"/>
          <w:szCs w:val="27"/>
        </w:rPr>
        <w:t xml:space="preserve"> </w:t>
      </w:r>
      <w:r>
        <w:rPr>
          <w:b/>
          <w:bCs/>
          <w:color w:val="000000"/>
          <w:spacing w:val="-3"/>
          <w:sz w:val="27"/>
          <w:szCs w:val="27"/>
        </w:rPr>
        <w:t>т</w:t>
      </w:r>
      <w:r>
        <w:rPr>
          <w:b/>
          <w:bCs/>
          <w:color w:val="000000"/>
          <w:sz w:val="27"/>
          <w:szCs w:val="27"/>
        </w:rPr>
        <w:t>ар</w:t>
      </w:r>
      <w:r>
        <w:rPr>
          <w:b/>
          <w:bCs/>
          <w:color w:val="000000"/>
          <w:spacing w:val="3"/>
          <w:sz w:val="27"/>
          <w:szCs w:val="27"/>
        </w:rPr>
        <w:t>и</w:t>
      </w:r>
      <w:r>
        <w:rPr>
          <w:b/>
          <w:bCs/>
          <w:color w:val="000000"/>
          <w:spacing w:val="-3"/>
          <w:w w:val="101"/>
          <w:sz w:val="27"/>
          <w:szCs w:val="27"/>
        </w:rPr>
        <w:t>ф</w:t>
      </w:r>
      <w:r>
        <w:rPr>
          <w:b/>
          <w:bCs/>
          <w:color w:val="000000"/>
          <w:spacing w:val="-1"/>
          <w:w w:val="101"/>
          <w:sz w:val="27"/>
          <w:szCs w:val="27"/>
        </w:rPr>
        <w:t>і</w:t>
      </w:r>
      <w:r>
        <w:rPr>
          <w:b/>
          <w:bCs/>
          <w:color w:val="000000"/>
          <w:sz w:val="27"/>
          <w:szCs w:val="27"/>
        </w:rPr>
        <w:t>в</w:t>
      </w:r>
      <w:r>
        <w:rPr>
          <w:color w:val="000000"/>
          <w:sz w:val="27"/>
          <w:szCs w:val="27"/>
        </w:rPr>
        <w:t xml:space="preserve"> </w:t>
      </w:r>
      <w:r>
        <w:rPr>
          <w:b/>
          <w:bCs/>
          <w:color w:val="000000"/>
          <w:sz w:val="27"/>
          <w:szCs w:val="27"/>
        </w:rPr>
        <w:t>на</w:t>
      </w:r>
      <w:r>
        <w:rPr>
          <w:color w:val="000000"/>
          <w:spacing w:val="1"/>
          <w:sz w:val="27"/>
          <w:szCs w:val="27"/>
        </w:rPr>
        <w:t xml:space="preserve"> </w:t>
      </w:r>
      <w:r>
        <w:rPr>
          <w:b/>
          <w:bCs/>
          <w:color w:val="000000"/>
          <w:sz w:val="27"/>
          <w:szCs w:val="27"/>
        </w:rPr>
        <w:t>п</w:t>
      </w:r>
      <w:r>
        <w:rPr>
          <w:b/>
          <w:bCs/>
          <w:color w:val="000000"/>
          <w:spacing w:val="1"/>
          <w:sz w:val="27"/>
          <w:szCs w:val="27"/>
        </w:rPr>
        <w:t>о</w:t>
      </w:r>
      <w:r>
        <w:rPr>
          <w:b/>
          <w:bCs/>
          <w:color w:val="000000"/>
          <w:w w:val="101"/>
          <w:sz w:val="27"/>
          <w:szCs w:val="27"/>
        </w:rPr>
        <w:t>с</w:t>
      </w:r>
      <w:r>
        <w:rPr>
          <w:b/>
          <w:bCs/>
          <w:color w:val="000000"/>
          <w:sz w:val="27"/>
          <w:szCs w:val="27"/>
        </w:rPr>
        <w:t>л</w:t>
      </w:r>
      <w:r>
        <w:rPr>
          <w:b/>
          <w:bCs/>
          <w:color w:val="000000"/>
          <w:spacing w:val="1"/>
          <w:sz w:val="27"/>
          <w:szCs w:val="27"/>
        </w:rPr>
        <w:t>у</w:t>
      </w:r>
      <w:r>
        <w:rPr>
          <w:b/>
          <w:bCs/>
          <w:color w:val="000000"/>
          <w:spacing w:val="-1"/>
          <w:sz w:val="27"/>
          <w:szCs w:val="27"/>
        </w:rPr>
        <w:t>г</w:t>
      </w:r>
      <w:r>
        <w:rPr>
          <w:b/>
          <w:bCs/>
          <w:color w:val="000000"/>
          <w:sz w:val="27"/>
          <w:szCs w:val="27"/>
        </w:rPr>
        <w:t>и</w:t>
      </w:r>
      <w:r>
        <w:rPr>
          <w:color w:val="000000"/>
          <w:sz w:val="27"/>
          <w:szCs w:val="27"/>
        </w:rPr>
        <w:t xml:space="preserve"> </w:t>
      </w:r>
      <w:r>
        <w:rPr>
          <w:b/>
          <w:bCs/>
          <w:color w:val="000000"/>
          <w:w w:val="101"/>
          <w:sz w:val="27"/>
          <w:szCs w:val="27"/>
        </w:rPr>
        <w:t>з</w:t>
      </w:r>
      <w:r>
        <w:rPr>
          <w:color w:val="000000"/>
          <w:spacing w:val="-1"/>
          <w:sz w:val="27"/>
          <w:szCs w:val="27"/>
        </w:rPr>
        <w:t xml:space="preserve"> </w:t>
      </w:r>
      <w:r>
        <w:rPr>
          <w:b/>
          <w:bCs/>
          <w:color w:val="000000"/>
          <w:sz w:val="27"/>
          <w:szCs w:val="27"/>
        </w:rPr>
        <w:t>ц</w:t>
      </w:r>
      <w:r>
        <w:rPr>
          <w:b/>
          <w:bCs/>
          <w:color w:val="000000"/>
          <w:w w:val="101"/>
          <w:sz w:val="27"/>
          <w:szCs w:val="27"/>
        </w:rPr>
        <w:t>е</w:t>
      </w:r>
      <w:r>
        <w:rPr>
          <w:b/>
          <w:bCs/>
          <w:color w:val="000000"/>
          <w:sz w:val="27"/>
          <w:szCs w:val="27"/>
        </w:rPr>
        <w:t>н</w:t>
      </w:r>
      <w:r>
        <w:rPr>
          <w:b/>
          <w:bCs/>
          <w:color w:val="000000"/>
          <w:spacing w:val="-1"/>
          <w:sz w:val="27"/>
          <w:szCs w:val="27"/>
        </w:rPr>
        <w:t>т</w:t>
      </w:r>
      <w:r>
        <w:rPr>
          <w:b/>
          <w:bCs/>
          <w:color w:val="000000"/>
          <w:sz w:val="27"/>
          <w:szCs w:val="27"/>
        </w:rPr>
        <w:t>рал</w:t>
      </w:r>
      <w:r>
        <w:rPr>
          <w:b/>
          <w:bCs/>
          <w:color w:val="000000"/>
          <w:spacing w:val="1"/>
          <w:w w:val="101"/>
          <w:sz w:val="27"/>
          <w:szCs w:val="27"/>
        </w:rPr>
        <w:t>і</w:t>
      </w:r>
      <w:r>
        <w:rPr>
          <w:b/>
          <w:bCs/>
          <w:color w:val="000000"/>
          <w:w w:val="101"/>
          <w:sz w:val="27"/>
          <w:szCs w:val="27"/>
        </w:rPr>
        <w:t>з</w:t>
      </w:r>
      <w:r>
        <w:rPr>
          <w:b/>
          <w:bCs/>
          <w:color w:val="000000"/>
          <w:sz w:val="27"/>
          <w:szCs w:val="27"/>
        </w:rPr>
        <w:t>овано</w:t>
      </w:r>
      <w:r>
        <w:rPr>
          <w:b/>
          <w:bCs/>
          <w:color w:val="000000"/>
          <w:spacing w:val="-1"/>
          <w:sz w:val="27"/>
          <w:szCs w:val="27"/>
        </w:rPr>
        <w:t>г</w:t>
      </w:r>
      <w:r>
        <w:rPr>
          <w:b/>
          <w:bCs/>
          <w:color w:val="000000"/>
          <w:sz w:val="27"/>
          <w:szCs w:val="27"/>
        </w:rPr>
        <w:t>о</w:t>
      </w:r>
      <w:r>
        <w:rPr>
          <w:color w:val="000000"/>
          <w:spacing w:val="-1"/>
          <w:sz w:val="27"/>
          <w:szCs w:val="27"/>
        </w:rPr>
        <w:t xml:space="preserve"> </w:t>
      </w:r>
      <w:r>
        <w:rPr>
          <w:b/>
          <w:bCs/>
          <w:color w:val="000000"/>
          <w:sz w:val="27"/>
          <w:szCs w:val="27"/>
        </w:rPr>
        <w:t>в</w:t>
      </w:r>
      <w:r>
        <w:rPr>
          <w:b/>
          <w:bCs/>
          <w:color w:val="000000"/>
          <w:spacing w:val="1"/>
          <w:sz w:val="27"/>
          <w:szCs w:val="27"/>
        </w:rPr>
        <w:t>о</w:t>
      </w:r>
      <w:r>
        <w:rPr>
          <w:b/>
          <w:bCs/>
          <w:color w:val="000000"/>
          <w:spacing w:val="-1"/>
          <w:w w:val="101"/>
          <w:sz w:val="27"/>
          <w:szCs w:val="27"/>
        </w:rPr>
        <w:t>д</w:t>
      </w:r>
      <w:r>
        <w:rPr>
          <w:b/>
          <w:bCs/>
          <w:color w:val="000000"/>
          <w:sz w:val="27"/>
          <w:szCs w:val="27"/>
        </w:rPr>
        <w:t>опо</w:t>
      </w:r>
      <w:r>
        <w:rPr>
          <w:b/>
          <w:bCs/>
          <w:color w:val="000000"/>
          <w:spacing w:val="1"/>
          <w:w w:val="101"/>
          <w:sz w:val="27"/>
          <w:szCs w:val="27"/>
        </w:rPr>
        <w:t>с</w:t>
      </w:r>
      <w:r>
        <w:rPr>
          <w:b/>
          <w:bCs/>
          <w:color w:val="000000"/>
          <w:spacing w:val="-2"/>
          <w:sz w:val="27"/>
          <w:szCs w:val="27"/>
        </w:rPr>
        <w:t>т</w:t>
      </w:r>
      <w:r>
        <w:rPr>
          <w:b/>
          <w:bCs/>
          <w:color w:val="000000"/>
          <w:sz w:val="27"/>
          <w:szCs w:val="27"/>
        </w:rPr>
        <w:t>а</w:t>
      </w:r>
      <w:r>
        <w:rPr>
          <w:b/>
          <w:bCs/>
          <w:color w:val="000000"/>
          <w:w w:val="101"/>
          <w:sz w:val="27"/>
          <w:szCs w:val="27"/>
        </w:rPr>
        <w:t>ч</w:t>
      </w:r>
      <w:r>
        <w:rPr>
          <w:b/>
          <w:bCs/>
          <w:color w:val="000000"/>
          <w:sz w:val="27"/>
          <w:szCs w:val="27"/>
        </w:rPr>
        <w:t>ання</w:t>
      </w:r>
      <w:r>
        <w:rPr>
          <w:color w:val="000000"/>
          <w:sz w:val="27"/>
          <w:szCs w:val="27"/>
        </w:rPr>
        <w:t xml:space="preserve"> </w:t>
      </w:r>
      <w:r>
        <w:rPr>
          <w:b/>
          <w:bCs/>
          <w:color w:val="000000"/>
          <w:spacing w:val="-3"/>
          <w:sz w:val="27"/>
          <w:szCs w:val="27"/>
        </w:rPr>
        <w:t>т</w:t>
      </w:r>
      <w:r>
        <w:rPr>
          <w:b/>
          <w:bCs/>
          <w:color w:val="000000"/>
          <w:sz w:val="27"/>
          <w:szCs w:val="27"/>
        </w:rPr>
        <w:t>а</w:t>
      </w:r>
      <w:r>
        <w:rPr>
          <w:color w:val="000000"/>
          <w:sz w:val="27"/>
          <w:szCs w:val="27"/>
        </w:rPr>
        <w:t xml:space="preserve"> </w:t>
      </w:r>
      <w:r>
        <w:rPr>
          <w:b/>
          <w:bCs/>
          <w:color w:val="000000"/>
          <w:sz w:val="27"/>
          <w:szCs w:val="27"/>
        </w:rPr>
        <w:t>ц</w:t>
      </w:r>
      <w:r>
        <w:rPr>
          <w:b/>
          <w:bCs/>
          <w:color w:val="000000"/>
          <w:w w:val="101"/>
          <w:sz w:val="27"/>
          <w:szCs w:val="27"/>
        </w:rPr>
        <w:t>е</w:t>
      </w:r>
      <w:r>
        <w:rPr>
          <w:b/>
          <w:bCs/>
          <w:color w:val="000000"/>
          <w:sz w:val="27"/>
          <w:szCs w:val="27"/>
        </w:rPr>
        <w:t>н</w:t>
      </w:r>
      <w:r>
        <w:rPr>
          <w:b/>
          <w:bCs/>
          <w:color w:val="000000"/>
          <w:spacing w:val="-1"/>
          <w:sz w:val="27"/>
          <w:szCs w:val="27"/>
        </w:rPr>
        <w:t>т</w:t>
      </w:r>
      <w:r>
        <w:rPr>
          <w:b/>
          <w:bCs/>
          <w:color w:val="000000"/>
          <w:sz w:val="27"/>
          <w:szCs w:val="27"/>
        </w:rPr>
        <w:t>рал</w:t>
      </w:r>
      <w:r>
        <w:rPr>
          <w:b/>
          <w:bCs/>
          <w:color w:val="000000"/>
          <w:w w:val="101"/>
          <w:sz w:val="27"/>
          <w:szCs w:val="27"/>
        </w:rPr>
        <w:t>із</w:t>
      </w:r>
      <w:r>
        <w:rPr>
          <w:b/>
          <w:bCs/>
          <w:color w:val="000000"/>
          <w:sz w:val="27"/>
          <w:szCs w:val="27"/>
        </w:rPr>
        <w:t>ован</w:t>
      </w:r>
      <w:r>
        <w:rPr>
          <w:b/>
          <w:bCs/>
          <w:color w:val="000000"/>
          <w:spacing w:val="1"/>
          <w:sz w:val="27"/>
          <w:szCs w:val="27"/>
        </w:rPr>
        <w:t>о</w:t>
      </w:r>
      <w:r>
        <w:rPr>
          <w:b/>
          <w:bCs/>
          <w:color w:val="000000"/>
          <w:spacing w:val="-1"/>
          <w:sz w:val="27"/>
          <w:szCs w:val="27"/>
        </w:rPr>
        <w:t>г</w:t>
      </w:r>
      <w:r>
        <w:rPr>
          <w:b/>
          <w:bCs/>
          <w:color w:val="000000"/>
          <w:sz w:val="27"/>
          <w:szCs w:val="27"/>
        </w:rPr>
        <w:t>о</w:t>
      </w:r>
      <w:r>
        <w:rPr>
          <w:color w:val="000000"/>
          <w:spacing w:val="1"/>
          <w:sz w:val="27"/>
          <w:szCs w:val="27"/>
        </w:rPr>
        <w:t xml:space="preserve"> </w:t>
      </w:r>
      <w:r>
        <w:rPr>
          <w:b/>
          <w:bCs/>
          <w:color w:val="000000"/>
          <w:spacing w:val="-1"/>
          <w:sz w:val="27"/>
          <w:szCs w:val="27"/>
        </w:rPr>
        <w:t>в</w:t>
      </w:r>
      <w:r>
        <w:rPr>
          <w:b/>
          <w:bCs/>
          <w:color w:val="000000"/>
          <w:sz w:val="27"/>
          <w:szCs w:val="27"/>
        </w:rPr>
        <w:t>о</w:t>
      </w:r>
      <w:r>
        <w:rPr>
          <w:b/>
          <w:bCs/>
          <w:color w:val="000000"/>
          <w:spacing w:val="-1"/>
          <w:w w:val="101"/>
          <w:sz w:val="27"/>
          <w:szCs w:val="27"/>
        </w:rPr>
        <w:t>д</w:t>
      </w:r>
      <w:r>
        <w:rPr>
          <w:b/>
          <w:bCs/>
          <w:color w:val="000000"/>
          <w:sz w:val="27"/>
          <w:szCs w:val="27"/>
        </w:rPr>
        <w:t>ов</w:t>
      </w:r>
      <w:r>
        <w:rPr>
          <w:b/>
          <w:bCs/>
          <w:color w:val="000000"/>
          <w:w w:val="101"/>
          <w:sz w:val="27"/>
          <w:szCs w:val="27"/>
        </w:rPr>
        <w:t>ід</w:t>
      </w:r>
      <w:r>
        <w:rPr>
          <w:b/>
          <w:bCs/>
          <w:color w:val="000000"/>
          <w:sz w:val="27"/>
          <w:szCs w:val="27"/>
        </w:rPr>
        <w:t>в</w:t>
      </w:r>
      <w:r>
        <w:rPr>
          <w:b/>
          <w:bCs/>
          <w:color w:val="000000"/>
          <w:w w:val="101"/>
          <w:sz w:val="27"/>
          <w:szCs w:val="27"/>
        </w:rPr>
        <w:t>е</w:t>
      </w:r>
      <w:r>
        <w:rPr>
          <w:b/>
          <w:bCs/>
          <w:color w:val="000000"/>
          <w:spacing w:val="-1"/>
          <w:w w:val="101"/>
          <w:sz w:val="27"/>
          <w:szCs w:val="27"/>
        </w:rPr>
        <w:t>де</w:t>
      </w:r>
      <w:r>
        <w:rPr>
          <w:b/>
          <w:bCs/>
          <w:color w:val="000000"/>
          <w:sz w:val="27"/>
          <w:szCs w:val="27"/>
        </w:rPr>
        <w:t>н</w:t>
      </w:r>
      <w:r>
        <w:rPr>
          <w:b/>
          <w:bCs/>
          <w:color w:val="000000"/>
          <w:spacing w:val="-2"/>
          <w:sz w:val="27"/>
          <w:szCs w:val="27"/>
        </w:rPr>
        <w:t>н</w:t>
      </w:r>
      <w:r>
        <w:rPr>
          <w:b/>
          <w:bCs/>
          <w:color w:val="000000"/>
          <w:sz w:val="27"/>
          <w:szCs w:val="27"/>
        </w:rPr>
        <w:t>я</w:t>
      </w:r>
      <w:r>
        <w:rPr>
          <w:color w:val="000000"/>
          <w:sz w:val="27"/>
          <w:szCs w:val="27"/>
        </w:rPr>
        <w:t xml:space="preserve"> </w:t>
      </w:r>
      <w:r>
        <w:rPr>
          <w:b/>
          <w:bCs/>
          <w:color w:val="000000"/>
          <w:w w:val="101"/>
          <w:sz w:val="27"/>
          <w:szCs w:val="27"/>
        </w:rPr>
        <w:t>д</w:t>
      </w:r>
      <w:r>
        <w:rPr>
          <w:b/>
          <w:bCs/>
          <w:color w:val="000000"/>
          <w:spacing w:val="-1"/>
          <w:sz w:val="27"/>
          <w:szCs w:val="27"/>
        </w:rPr>
        <w:t>л</w:t>
      </w:r>
      <w:r>
        <w:rPr>
          <w:b/>
          <w:bCs/>
          <w:color w:val="000000"/>
          <w:sz w:val="27"/>
          <w:szCs w:val="27"/>
        </w:rPr>
        <w:t>я</w:t>
      </w:r>
      <w:r>
        <w:rPr>
          <w:color w:val="000000"/>
          <w:sz w:val="27"/>
          <w:szCs w:val="27"/>
        </w:rPr>
        <w:t xml:space="preserve"> </w:t>
      </w:r>
      <w:r>
        <w:rPr>
          <w:b/>
          <w:bCs/>
          <w:color w:val="000000"/>
          <w:sz w:val="27"/>
          <w:szCs w:val="27"/>
        </w:rPr>
        <w:t>в</w:t>
      </w:r>
      <w:r>
        <w:rPr>
          <w:b/>
          <w:bCs/>
          <w:color w:val="000000"/>
          <w:w w:val="101"/>
          <w:sz w:val="27"/>
          <w:szCs w:val="27"/>
        </w:rPr>
        <w:t>ід</w:t>
      </w:r>
      <w:r>
        <w:rPr>
          <w:b/>
          <w:bCs/>
          <w:color w:val="000000"/>
          <w:sz w:val="27"/>
          <w:szCs w:val="27"/>
        </w:rPr>
        <w:t>по</w:t>
      </w:r>
      <w:r>
        <w:rPr>
          <w:b/>
          <w:bCs/>
          <w:color w:val="000000"/>
          <w:spacing w:val="1"/>
          <w:sz w:val="27"/>
          <w:szCs w:val="27"/>
        </w:rPr>
        <w:t>в</w:t>
      </w:r>
      <w:r>
        <w:rPr>
          <w:b/>
          <w:bCs/>
          <w:color w:val="000000"/>
          <w:w w:val="101"/>
          <w:sz w:val="27"/>
          <w:szCs w:val="27"/>
        </w:rPr>
        <w:t>ід</w:t>
      </w:r>
      <w:r>
        <w:rPr>
          <w:b/>
          <w:bCs/>
          <w:color w:val="000000"/>
          <w:spacing w:val="-3"/>
          <w:sz w:val="27"/>
          <w:szCs w:val="27"/>
        </w:rPr>
        <w:t>н</w:t>
      </w:r>
      <w:r>
        <w:rPr>
          <w:b/>
          <w:bCs/>
          <w:color w:val="000000"/>
          <w:sz w:val="27"/>
          <w:szCs w:val="27"/>
        </w:rPr>
        <w:t>о</w:t>
      </w:r>
      <w:r>
        <w:rPr>
          <w:b/>
          <w:bCs/>
          <w:color w:val="000000"/>
          <w:spacing w:val="1"/>
          <w:w w:val="101"/>
          <w:sz w:val="27"/>
          <w:szCs w:val="27"/>
        </w:rPr>
        <w:t>ї</w:t>
      </w:r>
      <w:r>
        <w:rPr>
          <w:color w:val="000000"/>
          <w:spacing w:val="-1"/>
          <w:sz w:val="27"/>
          <w:szCs w:val="27"/>
        </w:rPr>
        <w:t xml:space="preserve"> </w:t>
      </w:r>
      <w:r>
        <w:rPr>
          <w:b/>
          <w:bCs/>
          <w:color w:val="000000"/>
          <w:spacing w:val="-1"/>
          <w:sz w:val="27"/>
          <w:szCs w:val="27"/>
        </w:rPr>
        <w:t>к</w:t>
      </w:r>
      <w:r>
        <w:rPr>
          <w:b/>
          <w:bCs/>
          <w:color w:val="000000"/>
          <w:sz w:val="27"/>
          <w:szCs w:val="27"/>
        </w:rPr>
        <w:t>а</w:t>
      </w:r>
      <w:r>
        <w:rPr>
          <w:b/>
          <w:bCs/>
          <w:color w:val="000000"/>
          <w:spacing w:val="-1"/>
          <w:sz w:val="27"/>
          <w:szCs w:val="27"/>
        </w:rPr>
        <w:t>т</w:t>
      </w:r>
      <w:r>
        <w:rPr>
          <w:b/>
          <w:bCs/>
          <w:color w:val="000000"/>
          <w:w w:val="101"/>
          <w:sz w:val="27"/>
          <w:szCs w:val="27"/>
        </w:rPr>
        <w:t>е</w:t>
      </w:r>
      <w:r>
        <w:rPr>
          <w:b/>
          <w:bCs/>
          <w:color w:val="000000"/>
          <w:sz w:val="27"/>
          <w:szCs w:val="27"/>
        </w:rPr>
        <w:t>гор</w:t>
      </w:r>
      <w:r>
        <w:rPr>
          <w:b/>
          <w:bCs/>
          <w:color w:val="000000"/>
          <w:w w:val="101"/>
          <w:sz w:val="27"/>
          <w:szCs w:val="27"/>
        </w:rPr>
        <w:t>ії</w:t>
      </w:r>
      <w:r>
        <w:rPr>
          <w:color w:val="000000"/>
          <w:spacing w:val="-2"/>
          <w:sz w:val="27"/>
          <w:szCs w:val="27"/>
        </w:rPr>
        <w:t xml:space="preserve"> </w:t>
      </w:r>
      <w:r>
        <w:rPr>
          <w:b/>
          <w:bCs/>
          <w:color w:val="000000"/>
          <w:w w:val="101"/>
          <w:sz w:val="27"/>
          <w:szCs w:val="27"/>
        </w:rPr>
        <w:t>с</w:t>
      </w:r>
      <w:r>
        <w:rPr>
          <w:b/>
          <w:bCs/>
          <w:color w:val="000000"/>
          <w:sz w:val="27"/>
          <w:szCs w:val="27"/>
        </w:rPr>
        <w:t>по</w:t>
      </w:r>
      <w:r>
        <w:rPr>
          <w:b/>
          <w:bCs/>
          <w:color w:val="000000"/>
          <w:spacing w:val="-2"/>
          <w:sz w:val="27"/>
          <w:szCs w:val="27"/>
        </w:rPr>
        <w:t>ж</w:t>
      </w:r>
      <w:r>
        <w:rPr>
          <w:b/>
          <w:bCs/>
          <w:color w:val="000000"/>
          <w:sz w:val="27"/>
          <w:szCs w:val="27"/>
        </w:rPr>
        <w:t>ива</w:t>
      </w:r>
      <w:r>
        <w:rPr>
          <w:b/>
          <w:bCs/>
          <w:color w:val="000000"/>
          <w:spacing w:val="1"/>
          <w:w w:val="101"/>
          <w:sz w:val="27"/>
          <w:szCs w:val="27"/>
        </w:rPr>
        <w:t>ч</w:t>
      </w:r>
      <w:r>
        <w:rPr>
          <w:b/>
          <w:bCs/>
          <w:color w:val="000000"/>
          <w:w w:val="101"/>
          <w:sz w:val="27"/>
          <w:szCs w:val="27"/>
        </w:rPr>
        <w:t>і</w:t>
      </w:r>
      <w:r>
        <w:rPr>
          <w:b/>
          <w:bCs/>
          <w:color w:val="000000"/>
          <w:sz w:val="27"/>
          <w:szCs w:val="27"/>
        </w:rPr>
        <w:t>в,</w:t>
      </w:r>
      <w:r>
        <w:rPr>
          <w:color w:val="000000"/>
          <w:sz w:val="27"/>
          <w:szCs w:val="27"/>
        </w:rPr>
        <w:t xml:space="preserve"> </w:t>
      </w:r>
      <w:r>
        <w:rPr>
          <w:b/>
          <w:bCs/>
          <w:color w:val="000000"/>
          <w:sz w:val="27"/>
          <w:szCs w:val="27"/>
        </w:rPr>
        <w:t>в</w:t>
      </w:r>
      <w:r>
        <w:rPr>
          <w:b/>
          <w:bCs/>
          <w:color w:val="000000"/>
          <w:w w:val="101"/>
          <w:sz w:val="27"/>
          <w:szCs w:val="27"/>
        </w:rPr>
        <w:t>с</w:t>
      </w:r>
      <w:r>
        <w:rPr>
          <w:b/>
          <w:bCs/>
          <w:color w:val="000000"/>
          <w:spacing w:val="-2"/>
          <w:sz w:val="27"/>
          <w:szCs w:val="27"/>
        </w:rPr>
        <w:t>т</w:t>
      </w:r>
      <w:r>
        <w:rPr>
          <w:b/>
          <w:bCs/>
          <w:color w:val="000000"/>
          <w:sz w:val="27"/>
          <w:szCs w:val="27"/>
        </w:rPr>
        <w:t>ан</w:t>
      </w:r>
      <w:r>
        <w:rPr>
          <w:b/>
          <w:bCs/>
          <w:color w:val="000000"/>
          <w:spacing w:val="2"/>
          <w:sz w:val="27"/>
          <w:szCs w:val="27"/>
        </w:rPr>
        <w:t>о</w:t>
      </w:r>
      <w:r>
        <w:rPr>
          <w:b/>
          <w:bCs/>
          <w:color w:val="000000"/>
          <w:sz w:val="27"/>
          <w:szCs w:val="27"/>
        </w:rPr>
        <w:t>вл</w:t>
      </w:r>
      <w:r>
        <w:rPr>
          <w:b/>
          <w:bCs/>
          <w:color w:val="000000"/>
          <w:w w:val="101"/>
          <w:sz w:val="27"/>
          <w:szCs w:val="27"/>
        </w:rPr>
        <w:t>е</w:t>
      </w:r>
      <w:r>
        <w:rPr>
          <w:b/>
          <w:bCs/>
          <w:color w:val="000000"/>
          <w:sz w:val="27"/>
          <w:szCs w:val="27"/>
        </w:rPr>
        <w:t>ння</w:t>
      </w:r>
      <w:r>
        <w:rPr>
          <w:color w:val="000000"/>
          <w:sz w:val="27"/>
          <w:szCs w:val="27"/>
        </w:rPr>
        <w:t xml:space="preserve"> </w:t>
      </w:r>
      <w:r>
        <w:rPr>
          <w:b/>
          <w:bCs/>
          <w:color w:val="000000"/>
          <w:spacing w:val="-3"/>
          <w:sz w:val="27"/>
          <w:szCs w:val="27"/>
        </w:rPr>
        <w:t>т</w:t>
      </w:r>
      <w:r>
        <w:rPr>
          <w:b/>
          <w:bCs/>
          <w:color w:val="000000"/>
          <w:sz w:val="27"/>
          <w:szCs w:val="27"/>
        </w:rPr>
        <w:t>а</w:t>
      </w:r>
      <w:r>
        <w:rPr>
          <w:color w:val="000000"/>
          <w:spacing w:val="1"/>
          <w:sz w:val="27"/>
          <w:szCs w:val="27"/>
        </w:rPr>
        <w:t xml:space="preserve"> </w:t>
      </w:r>
      <w:r>
        <w:rPr>
          <w:b/>
          <w:bCs/>
          <w:color w:val="000000"/>
          <w:w w:val="101"/>
          <w:sz w:val="27"/>
          <w:szCs w:val="27"/>
        </w:rPr>
        <w:t>ї</w:t>
      </w:r>
      <w:r>
        <w:rPr>
          <w:b/>
          <w:bCs/>
          <w:color w:val="000000"/>
          <w:sz w:val="27"/>
          <w:szCs w:val="27"/>
        </w:rPr>
        <w:t>х</w:t>
      </w:r>
      <w:r>
        <w:rPr>
          <w:color w:val="000000"/>
          <w:spacing w:val="-1"/>
          <w:sz w:val="27"/>
          <w:szCs w:val="27"/>
        </w:rPr>
        <w:t xml:space="preserve"> </w:t>
      </w:r>
      <w:r>
        <w:rPr>
          <w:b/>
          <w:bCs/>
          <w:color w:val="000000"/>
          <w:spacing w:val="1"/>
          <w:sz w:val="27"/>
          <w:szCs w:val="27"/>
        </w:rPr>
        <w:t>о</w:t>
      </w:r>
      <w:r>
        <w:rPr>
          <w:b/>
          <w:bCs/>
          <w:color w:val="000000"/>
          <w:sz w:val="27"/>
          <w:szCs w:val="27"/>
        </w:rPr>
        <w:t>прилю</w:t>
      </w:r>
      <w:r>
        <w:rPr>
          <w:b/>
          <w:bCs/>
          <w:color w:val="000000"/>
          <w:w w:val="101"/>
          <w:sz w:val="27"/>
          <w:szCs w:val="27"/>
        </w:rPr>
        <w:t>д</w:t>
      </w:r>
      <w:r>
        <w:rPr>
          <w:b/>
          <w:bCs/>
          <w:color w:val="000000"/>
          <w:sz w:val="27"/>
          <w:szCs w:val="27"/>
        </w:rPr>
        <w:t>н</w:t>
      </w:r>
      <w:r>
        <w:rPr>
          <w:b/>
          <w:bCs/>
          <w:color w:val="000000"/>
          <w:w w:val="101"/>
          <w:sz w:val="27"/>
          <w:szCs w:val="27"/>
        </w:rPr>
        <w:t>е</w:t>
      </w:r>
      <w:r>
        <w:rPr>
          <w:b/>
          <w:bCs/>
          <w:color w:val="000000"/>
          <w:sz w:val="27"/>
          <w:szCs w:val="27"/>
        </w:rPr>
        <w:t>ння</w:t>
      </w:r>
      <w:r>
        <w:rPr>
          <w:color w:val="000000"/>
          <w:spacing w:val="-2"/>
          <w:sz w:val="27"/>
          <w:szCs w:val="27"/>
        </w:rPr>
        <w:t xml:space="preserve"> </w:t>
      </w:r>
      <w:r>
        <w:rPr>
          <w:b/>
          <w:bCs/>
          <w:color w:val="000000"/>
          <w:sz w:val="27"/>
          <w:szCs w:val="27"/>
        </w:rPr>
        <w:t>ор</w:t>
      </w:r>
      <w:r>
        <w:rPr>
          <w:b/>
          <w:bCs/>
          <w:color w:val="000000"/>
          <w:spacing w:val="-1"/>
          <w:sz w:val="27"/>
          <w:szCs w:val="27"/>
        </w:rPr>
        <w:t>г</w:t>
      </w:r>
      <w:r>
        <w:rPr>
          <w:b/>
          <w:bCs/>
          <w:color w:val="000000"/>
          <w:sz w:val="27"/>
          <w:szCs w:val="27"/>
        </w:rPr>
        <w:t>ан</w:t>
      </w:r>
      <w:r>
        <w:rPr>
          <w:b/>
          <w:bCs/>
          <w:color w:val="000000"/>
          <w:spacing w:val="2"/>
          <w:sz w:val="27"/>
          <w:szCs w:val="27"/>
        </w:rPr>
        <w:t>о</w:t>
      </w:r>
      <w:r>
        <w:rPr>
          <w:b/>
          <w:bCs/>
          <w:color w:val="000000"/>
          <w:sz w:val="27"/>
          <w:szCs w:val="27"/>
        </w:rPr>
        <w:t>м</w:t>
      </w:r>
      <w:r>
        <w:rPr>
          <w:color w:val="000000"/>
          <w:spacing w:val="-2"/>
          <w:sz w:val="27"/>
          <w:szCs w:val="27"/>
        </w:rPr>
        <w:t xml:space="preserve"> </w:t>
      </w:r>
      <w:r>
        <w:rPr>
          <w:b/>
          <w:bCs/>
          <w:color w:val="000000"/>
          <w:sz w:val="27"/>
          <w:szCs w:val="27"/>
        </w:rPr>
        <w:t>м</w:t>
      </w:r>
      <w:r>
        <w:rPr>
          <w:b/>
          <w:bCs/>
          <w:color w:val="000000"/>
          <w:w w:val="101"/>
          <w:sz w:val="27"/>
          <w:szCs w:val="27"/>
        </w:rPr>
        <w:t>іс</w:t>
      </w:r>
      <w:r>
        <w:rPr>
          <w:b/>
          <w:bCs/>
          <w:color w:val="000000"/>
          <w:sz w:val="27"/>
          <w:szCs w:val="27"/>
        </w:rPr>
        <w:t>ц</w:t>
      </w:r>
      <w:r>
        <w:rPr>
          <w:b/>
          <w:bCs/>
          <w:color w:val="000000"/>
          <w:w w:val="101"/>
          <w:sz w:val="27"/>
          <w:szCs w:val="27"/>
        </w:rPr>
        <w:t>е</w:t>
      </w:r>
      <w:r>
        <w:rPr>
          <w:b/>
          <w:bCs/>
          <w:color w:val="000000"/>
          <w:spacing w:val="-2"/>
          <w:sz w:val="27"/>
          <w:szCs w:val="27"/>
        </w:rPr>
        <w:t>в</w:t>
      </w:r>
      <w:r>
        <w:rPr>
          <w:b/>
          <w:bCs/>
          <w:color w:val="000000"/>
          <w:sz w:val="27"/>
          <w:szCs w:val="27"/>
        </w:rPr>
        <w:t>ого</w:t>
      </w:r>
      <w:r>
        <w:rPr>
          <w:color w:val="000000"/>
          <w:spacing w:val="1"/>
          <w:sz w:val="27"/>
          <w:szCs w:val="27"/>
        </w:rPr>
        <w:t xml:space="preserve"> </w:t>
      </w:r>
      <w:r>
        <w:rPr>
          <w:b/>
          <w:bCs/>
          <w:color w:val="000000"/>
          <w:w w:val="101"/>
          <w:sz w:val="27"/>
          <w:szCs w:val="27"/>
        </w:rPr>
        <w:t>с</w:t>
      </w:r>
      <w:r>
        <w:rPr>
          <w:b/>
          <w:bCs/>
          <w:color w:val="000000"/>
          <w:sz w:val="27"/>
          <w:szCs w:val="27"/>
        </w:rPr>
        <w:t>а</w:t>
      </w:r>
      <w:r>
        <w:rPr>
          <w:b/>
          <w:bCs/>
          <w:color w:val="000000"/>
          <w:spacing w:val="-1"/>
          <w:sz w:val="27"/>
          <w:szCs w:val="27"/>
        </w:rPr>
        <w:t>мо</w:t>
      </w:r>
      <w:r>
        <w:rPr>
          <w:b/>
          <w:bCs/>
          <w:color w:val="000000"/>
          <w:sz w:val="27"/>
          <w:szCs w:val="27"/>
        </w:rPr>
        <w:t>вря</w:t>
      </w:r>
      <w:r>
        <w:rPr>
          <w:b/>
          <w:bCs/>
          <w:color w:val="000000"/>
          <w:spacing w:val="-1"/>
          <w:w w:val="101"/>
          <w:sz w:val="27"/>
          <w:szCs w:val="27"/>
        </w:rPr>
        <w:t>д</w:t>
      </w:r>
      <w:r>
        <w:rPr>
          <w:b/>
          <w:bCs/>
          <w:color w:val="000000"/>
          <w:sz w:val="27"/>
          <w:szCs w:val="27"/>
        </w:rPr>
        <w:t>ування*</w:t>
      </w:r>
    </w:p>
    <w:p w:rsidR="00DB0ED7" w:rsidRDefault="00DB0ED7" w:rsidP="00DB0ED7">
      <w:pPr>
        <w:spacing w:after="39" w:line="240" w:lineRule="exact"/>
        <w:rPr>
          <w:sz w:val="24"/>
          <w:szCs w:val="24"/>
        </w:rPr>
      </w:pPr>
    </w:p>
    <w:tbl>
      <w:tblPr>
        <w:tblW w:w="0" w:type="auto"/>
        <w:tblLayout w:type="fixed"/>
        <w:tblCellMar>
          <w:left w:w="0" w:type="dxa"/>
          <w:right w:w="0" w:type="dxa"/>
        </w:tblCellMar>
        <w:tblLook w:val="0000"/>
      </w:tblPr>
      <w:tblGrid>
        <w:gridCol w:w="506"/>
        <w:gridCol w:w="2832"/>
        <w:gridCol w:w="1876"/>
        <w:gridCol w:w="2356"/>
        <w:gridCol w:w="1999"/>
      </w:tblGrid>
      <w:tr w:rsidR="00DB0ED7" w:rsidTr="00F251D1">
        <w:trPr>
          <w:cantSplit/>
          <w:trHeight w:hRule="exact" w:val="285"/>
        </w:trPr>
        <w:tc>
          <w:tcPr>
            <w:tcW w:w="50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07" w:right="47"/>
              <w:jc w:val="center"/>
              <w:rPr>
                <w:color w:val="000000"/>
                <w:sz w:val="24"/>
                <w:szCs w:val="24"/>
              </w:rPr>
            </w:pPr>
            <w:r>
              <w:rPr>
                <w:color w:val="000000"/>
                <w:sz w:val="24"/>
                <w:szCs w:val="24"/>
              </w:rPr>
              <w:t xml:space="preserve">№ </w:t>
            </w:r>
            <w:r>
              <w:rPr>
                <w:color w:val="000000"/>
                <w:spacing w:val="1"/>
                <w:sz w:val="24"/>
                <w:szCs w:val="24"/>
              </w:rPr>
              <w:t>з</w:t>
            </w:r>
            <w:r>
              <w:rPr>
                <w:color w:val="000000"/>
                <w:sz w:val="24"/>
                <w:szCs w:val="24"/>
              </w:rPr>
              <w:t>/п</w:t>
            </w:r>
          </w:p>
        </w:tc>
        <w:tc>
          <w:tcPr>
            <w:tcW w:w="283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23" w:right="66"/>
              <w:jc w:val="center"/>
              <w:rPr>
                <w:color w:val="000000"/>
                <w:sz w:val="24"/>
                <w:szCs w:val="24"/>
              </w:rPr>
            </w:pPr>
            <w:r>
              <w:rPr>
                <w:color w:val="000000"/>
                <w:sz w:val="24"/>
                <w:szCs w:val="24"/>
              </w:rPr>
              <w:t>С</w:t>
            </w:r>
            <w:r>
              <w:rPr>
                <w:color w:val="000000"/>
                <w:spacing w:val="1"/>
                <w:sz w:val="24"/>
                <w:szCs w:val="24"/>
              </w:rPr>
              <w:t>к</w:t>
            </w:r>
            <w:r>
              <w:rPr>
                <w:color w:val="000000"/>
                <w:sz w:val="24"/>
                <w:szCs w:val="24"/>
              </w:rPr>
              <w:t xml:space="preserve">ладові </w:t>
            </w:r>
            <w:r>
              <w:rPr>
                <w:color w:val="000000"/>
                <w:spacing w:val="1"/>
                <w:sz w:val="24"/>
                <w:szCs w:val="24"/>
              </w:rPr>
              <w:t>т</w:t>
            </w:r>
            <w:r>
              <w:rPr>
                <w:color w:val="000000"/>
                <w:sz w:val="24"/>
                <w:szCs w:val="24"/>
              </w:rPr>
              <w:t>ари</w:t>
            </w:r>
            <w:r>
              <w:rPr>
                <w:color w:val="000000"/>
                <w:spacing w:val="3"/>
                <w:sz w:val="24"/>
                <w:szCs w:val="24"/>
              </w:rPr>
              <w:t>ф</w:t>
            </w:r>
            <w:r>
              <w:rPr>
                <w:color w:val="000000"/>
                <w:spacing w:val="-6"/>
                <w:sz w:val="24"/>
                <w:szCs w:val="24"/>
              </w:rPr>
              <w:t>у</w:t>
            </w:r>
            <w:r>
              <w:rPr>
                <w:color w:val="000000"/>
                <w:sz w:val="24"/>
                <w:szCs w:val="24"/>
              </w:rPr>
              <w:t>,</w:t>
            </w:r>
            <w:r>
              <w:rPr>
                <w:color w:val="000000"/>
                <w:spacing w:val="31"/>
                <w:sz w:val="24"/>
                <w:szCs w:val="24"/>
              </w:rPr>
              <w:t xml:space="preserve"> </w:t>
            </w:r>
            <w:r>
              <w:rPr>
                <w:color w:val="000000"/>
                <w:sz w:val="24"/>
                <w:szCs w:val="24"/>
              </w:rPr>
              <w:t>в</w:t>
            </w:r>
            <w:r>
              <w:rPr>
                <w:color w:val="000000"/>
                <w:spacing w:val="-1"/>
                <w:sz w:val="24"/>
                <w:szCs w:val="24"/>
              </w:rPr>
              <w:t>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я</w:t>
            </w:r>
            <w:r>
              <w:rPr>
                <w:color w:val="000000"/>
                <w:spacing w:val="1"/>
                <w:sz w:val="24"/>
                <w:szCs w:val="24"/>
              </w:rPr>
              <w:t>к</w:t>
            </w:r>
            <w:r>
              <w:rPr>
                <w:color w:val="000000"/>
                <w:sz w:val="24"/>
                <w:szCs w:val="24"/>
              </w:rPr>
              <w:t>их змі</w:t>
            </w:r>
            <w:r>
              <w:rPr>
                <w:color w:val="000000"/>
                <w:spacing w:val="2"/>
                <w:sz w:val="24"/>
                <w:szCs w:val="24"/>
              </w:rPr>
              <w:t>н</w:t>
            </w:r>
            <w:r>
              <w:rPr>
                <w:color w:val="000000"/>
                <w:sz w:val="24"/>
                <w:szCs w:val="24"/>
              </w:rPr>
              <w:t>ю</w:t>
            </w:r>
            <w:r>
              <w:rPr>
                <w:color w:val="000000"/>
                <w:spacing w:val="-1"/>
                <w:sz w:val="24"/>
                <w:szCs w:val="24"/>
              </w:rPr>
              <w:t>є</w:t>
            </w:r>
            <w:r>
              <w:rPr>
                <w:color w:val="000000"/>
                <w:sz w:val="24"/>
                <w:szCs w:val="24"/>
              </w:rPr>
              <w:t>т</w:t>
            </w:r>
            <w:r>
              <w:rPr>
                <w:color w:val="000000"/>
                <w:spacing w:val="-1"/>
                <w:sz w:val="24"/>
                <w:szCs w:val="24"/>
              </w:rPr>
              <w:t>ьс</w:t>
            </w:r>
            <w:r>
              <w:rPr>
                <w:color w:val="000000"/>
                <w:sz w:val="24"/>
                <w:szCs w:val="24"/>
              </w:rPr>
              <w:t xml:space="preserve">я </w:t>
            </w:r>
            <w:r>
              <w:rPr>
                <w:color w:val="000000"/>
                <w:spacing w:val="1"/>
                <w:sz w:val="24"/>
                <w:szCs w:val="24"/>
              </w:rPr>
              <w:t>н</w:t>
            </w:r>
            <w:r>
              <w:rPr>
                <w:color w:val="000000"/>
                <w:sz w:val="24"/>
                <w:szCs w:val="24"/>
              </w:rPr>
              <w:t>а загаль</w:t>
            </w:r>
            <w:r>
              <w:rPr>
                <w:color w:val="000000"/>
                <w:spacing w:val="1"/>
                <w:sz w:val="24"/>
                <w:szCs w:val="24"/>
              </w:rPr>
              <w:t>н</w:t>
            </w:r>
            <w:r>
              <w:rPr>
                <w:color w:val="000000"/>
                <w:sz w:val="24"/>
                <w:szCs w:val="24"/>
              </w:rPr>
              <w:t>одержавно</w:t>
            </w:r>
            <w:r>
              <w:rPr>
                <w:color w:val="000000"/>
                <w:spacing w:val="1"/>
                <w:sz w:val="24"/>
                <w:szCs w:val="24"/>
              </w:rPr>
              <w:t>м</w:t>
            </w:r>
            <w:r>
              <w:rPr>
                <w:color w:val="000000"/>
                <w:sz w:val="24"/>
                <w:szCs w:val="24"/>
              </w:rPr>
              <w:t>у рів</w:t>
            </w:r>
            <w:r>
              <w:rPr>
                <w:color w:val="000000"/>
                <w:spacing w:val="1"/>
                <w:sz w:val="24"/>
                <w:szCs w:val="24"/>
              </w:rPr>
              <w:t>н</w:t>
            </w:r>
            <w:r>
              <w:rPr>
                <w:color w:val="000000"/>
                <w:sz w:val="24"/>
                <w:szCs w:val="24"/>
              </w:rPr>
              <w:t>і</w:t>
            </w:r>
          </w:p>
        </w:tc>
        <w:tc>
          <w:tcPr>
            <w:tcW w:w="187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82" w:right="122"/>
              <w:jc w:val="center"/>
              <w:rPr>
                <w:color w:val="000000"/>
                <w:sz w:val="24"/>
                <w:szCs w:val="24"/>
              </w:rPr>
            </w:pPr>
            <w:r>
              <w:rPr>
                <w:color w:val="000000"/>
                <w:spacing w:val="-1"/>
                <w:sz w:val="24"/>
                <w:szCs w:val="24"/>
              </w:rPr>
              <w:t>В</w:t>
            </w:r>
            <w:r>
              <w:rPr>
                <w:color w:val="000000"/>
                <w:sz w:val="24"/>
                <w:szCs w:val="24"/>
              </w:rPr>
              <w:t>трати</w:t>
            </w:r>
            <w:r>
              <w:rPr>
                <w:color w:val="000000"/>
                <w:spacing w:val="1"/>
                <w:sz w:val="24"/>
                <w:szCs w:val="24"/>
              </w:rPr>
              <w:t xml:space="preserve"> </w:t>
            </w:r>
            <w:r>
              <w:rPr>
                <w:color w:val="000000"/>
                <w:sz w:val="24"/>
                <w:szCs w:val="24"/>
              </w:rPr>
              <w:t>всього, грн</w:t>
            </w:r>
          </w:p>
        </w:tc>
        <w:tc>
          <w:tcPr>
            <w:tcW w:w="43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735" w:right="-20"/>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r>
      <w:tr w:rsidR="00DB0ED7" w:rsidTr="00F251D1">
        <w:trPr>
          <w:cantSplit/>
          <w:trHeight w:hRule="exact" w:val="837"/>
        </w:trPr>
        <w:tc>
          <w:tcPr>
            <w:tcW w:w="50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83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187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283" w:right="227"/>
              <w:jc w:val="center"/>
              <w:rPr>
                <w:color w:val="000000"/>
                <w:sz w:val="24"/>
                <w:szCs w:val="24"/>
              </w:rPr>
            </w:pP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га</w:t>
            </w:r>
            <w:r>
              <w:rPr>
                <w:color w:val="000000"/>
                <w:spacing w:val="-1"/>
                <w:sz w:val="24"/>
                <w:szCs w:val="24"/>
              </w:rPr>
              <w:t xml:space="preserve"> </w:t>
            </w:r>
            <w:r>
              <w:rPr>
                <w:color w:val="000000"/>
                <w:sz w:val="24"/>
                <w:szCs w:val="24"/>
              </w:rPr>
              <w:t xml:space="preserve">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w:t>
            </w:r>
          </w:p>
        </w:tc>
        <w:tc>
          <w:tcPr>
            <w:tcW w:w="19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06" w:right="47"/>
              <w:jc w:val="center"/>
              <w:rPr>
                <w:color w:val="000000"/>
                <w:sz w:val="24"/>
                <w:szCs w:val="24"/>
              </w:rPr>
            </w:pP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га</w:t>
            </w:r>
            <w:r>
              <w:rPr>
                <w:color w:val="000000"/>
                <w:spacing w:val="-1"/>
                <w:sz w:val="24"/>
                <w:szCs w:val="24"/>
              </w:rPr>
              <w:t xml:space="preserve"> </w:t>
            </w:r>
            <w:r>
              <w:rPr>
                <w:color w:val="000000"/>
                <w:sz w:val="24"/>
                <w:szCs w:val="24"/>
              </w:rPr>
              <w:t xml:space="preserve">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водовідведен</w:t>
            </w:r>
            <w:r>
              <w:rPr>
                <w:color w:val="000000"/>
                <w:spacing w:val="1"/>
                <w:sz w:val="24"/>
                <w:szCs w:val="24"/>
              </w:rPr>
              <w:t>н</w:t>
            </w:r>
            <w:r>
              <w:rPr>
                <w:color w:val="000000"/>
                <w:sz w:val="24"/>
                <w:szCs w:val="24"/>
              </w:rPr>
              <w:t>я</w:t>
            </w:r>
          </w:p>
        </w:tc>
      </w:tr>
      <w:tr w:rsidR="00DB0ED7" w:rsidTr="00F251D1">
        <w:trPr>
          <w:cantSplit/>
          <w:trHeight w:hRule="exact" w:val="285"/>
        </w:trPr>
        <w:tc>
          <w:tcPr>
            <w:tcW w:w="5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92" w:right="-20"/>
              <w:rPr>
                <w:color w:val="000000"/>
                <w:sz w:val="24"/>
                <w:szCs w:val="24"/>
              </w:rPr>
            </w:pPr>
            <w:r>
              <w:rPr>
                <w:color w:val="000000"/>
                <w:sz w:val="24"/>
                <w:szCs w:val="24"/>
              </w:rPr>
              <w:t>1</w:t>
            </w:r>
          </w:p>
        </w:tc>
        <w:tc>
          <w:tcPr>
            <w:tcW w:w="2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356" w:right="-20"/>
              <w:rPr>
                <w:color w:val="000000"/>
                <w:sz w:val="24"/>
                <w:szCs w:val="24"/>
              </w:rPr>
            </w:pPr>
            <w:r>
              <w:rPr>
                <w:color w:val="000000"/>
                <w:sz w:val="24"/>
                <w:szCs w:val="24"/>
              </w:rPr>
              <w:t>2</w:t>
            </w:r>
          </w:p>
        </w:tc>
        <w:tc>
          <w:tcPr>
            <w:tcW w:w="1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878" w:right="-20"/>
              <w:rPr>
                <w:color w:val="000000"/>
                <w:sz w:val="24"/>
                <w:szCs w:val="24"/>
              </w:rPr>
            </w:pPr>
            <w:r>
              <w:rPr>
                <w:color w:val="000000"/>
                <w:sz w:val="24"/>
                <w:szCs w:val="24"/>
              </w:rPr>
              <w:t>3</w:t>
            </w:r>
          </w:p>
        </w:tc>
        <w:tc>
          <w:tcPr>
            <w:tcW w:w="2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118" w:right="-20"/>
              <w:rPr>
                <w:color w:val="000000"/>
                <w:sz w:val="24"/>
                <w:szCs w:val="24"/>
              </w:rPr>
            </w:pPr>
            <w:r>
              <w:rPr>
                <w:color w:val="000000"/>
                <w:sz w:val="24"/>
                <w:szCs w:val="24"/>
              </w:rPr>
              <w:t>4</w:t>
            </w:r>
          </w:p>
        </w:tc>
        <w:tc>
          <w:tcPr>
            <w:tcW w:w="19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938" w:right="-20"/>
              <w:rPr>
                <w:color w:val="000000"/>
                <w:sz w:val="24"/>
                <w:szCs w:val="24"/>
              </w:rPr>
            </w:pPr>
            <w:r>
              <w:rPr>
                <w:color w:val="000000"/>
                <w:sz w:val="24"/>
                <w:szCs w:val="24"/>
              </w:rPr>
              <w:t>5</w:t>
            </w:r>
          </w:p>
        </w:tc>
      </w:tr>
      <w:tr w:rsidR="00DB0ED7" w:rsidTr="00F251D1">
        <w:trPr>
          <w:cantSplit/>
          <w:trHeight w:hRule="exact" w:val="285"/>
        </w:trPr>
        <w:tc>
          <w:tcPr>
            <w:tcW w:w="5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1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19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r>
      <w:tr w:rsidR="00DB0ED7" w:rsidTr="00F251D1">
        <w:trPr>
          <w:cantSplit/>
          <w:trHeight w:hRule="exact" w:val="285"/>
        </w:trPr>
        <w:tc>
          <w:tcPr>
            <w:tcW w:w="5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8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1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19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r>
      <w:tr w:rsidR="00DB0ED7" w:rsidTr="00F251D1">
        <w:trPr>
          <w:cantSplit/>
          <w:trHeight w:hRule="exact" w:val="287"/>
        </w:trPr>
        <w:tc>
          <w:tcPr>
            <w:tcW w:w="33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6"/>
              <w:ind w:left="1240" w:right="-20"/>
              <w:rPr>
                <w:b/>
                <w:bCs/>
                <w:color w:val="000000"/>
                <w:sz w:val="24"/>
                <w:szCs w:val="24"/>
              </w:rPr>
            </w:pPr>
            <w:r>
              <w:rPr>
                <w:b/>
                <w:bCs/>
                <w:color w:val="000000"/>
                <w:spacing w:val="-2"/>
                <w:sz w:val="24"/>
                <w:szCs w:val="24"/>
              </w:rPr>
              <w:t>Р</w:t>
            </w:r>
            <w:r>
              <w:rPr>
                <w:b/>
                <w:bCs/>
                <w:color w:val="000000"/>
                <w:sz w:val="24"/>
                <w:szCs w:val="24"/>
              </w:rPr>
              <w:t>АЗОМ</w:t>
            </w:r>
          </w:p>
        </w:tc>
        <w:tc>
          <w:tcPr>
            <w:tcW w:w="18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19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r>
    </w:tbl>
    <w:p w:rsidR="00DB0ED7" w:rsidRDefault="00DB0ED7" w:rsidP="00DB0ED7">
      <w:pPr>
        <w:spacing w:after="38" w:line="240" w:lineRule="exact"/>
        <w:rPr>
          <w:sz w:val="24"/>
          <w:szCs w:val="24"/>
        </w:rPr>
      </w:pPr>
    </w:p>
    <w:p w:rsidR="00DB0ED7" w:rsidRDefault="00DB0ED7" w:rsidP="00DB0ED7">
      <w:pPr>
        <w:widowControl w:val="0"/>
        <w:ind w:left="6619" w:right="-20"/>
        <w:rPr>
          <w:b/>
          <w:bCs/>
          <w:color w:val="000000"/>
          <w:sz w:val="24"/>
          <w:szCs w:val="24"/>
        </w:rPr>
      </w:pPr>
      <w:r>
        <w:rPr>
          <w:b/>
          <w:bCs/>
          <w:color w:val="000000"/>
          <w:sz w:val="24"/>
          <w:szCs w:val="24"/>
        </w:rPr>
        <w:t>Д</w:t>
      </w:r>
      <w:r>
        <w:rPr>
          <w:b/>
          <w:bCs/>
          <w:color w:val="000000"/>
          <w:spacing w:val="1"/>
          <w:sz w:val="24"/>
          <w:szCs w:val="24"/>
        </w:rPr>
        <w:t>ОВ</w:t>
      </w:r>
      <w:r>
        <w:rPr>
          <w:b/>
          <w:bCs/>
          <w:color w:val="000000"/>
          <w:sz w:val="24"/>
          <w:szCs w:val="24"/>
        </w:rPr>
        <w:t>І</w:t>
      </w:r>
      <w:r>
        <w:rPr>
          <w:b/>
          <w:bCs/>
          <w:color w:val="000000"/>
          <w:spacing w:val="1"/>
          <w:sz w:val="24"/>
          <w:szCs w:val="24"/>
        </w:rPr>
        <w:t>Д</w:t>
      </w:r>
      <w:r>
        <w:rPr>
          <w:b/>
          <w:bCs/>
          <w:color w:val="000000"/>
          <w:sz w:val="24"/>
          <w:szCs w:val="24"/>
        </w:rPr>
        <w:t>КОВА</w:t>
      </w:r>
      <w:r>
        <w:rPr>
          <w:color w:val="000000"/>
          <w:sz w:val="24"/>
          <w:szCs w:val="24"/>
        </w:rPr>
        <w:t xml:space="preserve"> </w:t>
      </w:r>
      <w:r>
        <w:rPr>
          <w:b/>
          <w:bCs/>
          <w:color w:val="000000"/>
          <w:sz w:val="24"/>
          <w:szCs w:val="24"/>
        </w:rPr>
        <w:t>ІНФ</w:t>
      </w:r>
      <w:r>
        <w:rPr>
          <w:b/>
          <w:bCs/>
          <w:color w:val="000000"/>
          <w:spacing w:val="1"/>
          <w:sz w:val="24"/>
          <w:szCs w:val="24"/>
        </w:rPr>
        <w:t>О</w:t>
      </w:r>
      <w:r>
        <w:rPr>
          <w:b/>
          <w:bCs/>
          <w:color w:val="000000"/>
          <w:spacing w:val="-1"/>
          <w:sz w:val="24"/>
          <w:szCs w:val="24"/>
        </w:rPr>
        <w:t>Р</w:t>
      </w:r>
      <w:r>
        <w:rPr>
          <w:b/>
          <w:bCs/>
          <w:color w:val="000000"/>
          <w:sz w:val="24"/>
          <w:szCs w:val="24"/>
        </w:rPr>
        <w:t>МАЦІЯ:</w:t>
      </w:r>
    </w:p>
    <w:p w:rsidR="00DB0ED7" w:rsidRDefault="00DB0ED7" w:rsidP="00DB0ED7">
      <w:pPr>
        <w:spacing w:after="38" w:line="240" w:lineRule="exact"/>
        <w:rPr>
          <w:sz w:val="24"/>
          <w:szCs w:val="24"/>
        </w:rPr>
      </w:pPr>
    </w:p>
    <w:p w:rsidR="00DB0ED7" w:rsidRDefault="00DB0ED7" w:rsidP="00DB0ED7">
      <w:pPr>
        <w:widowControl w:val="0"/>
        <w:ind w:left="540" w:right="-20"/>
        <w:rPr>
          <w:b/>
          <w:bCs/>
          <w:color w:val="000000"/>
          <w:sz w:val="24"/>
          <w:szCs w:val="24"/>
        </w:rPr>
      </w:pPr>
      <w:r>
        <w:rPr>
          <w:b/>
          <w:bCs/>
          <w:color w:val="000000"/>
          <w:sz w:val="24"/>
          <w:szCs w:val="24"/>
        </w:rPr>
        <w:t>1.</w:t>
      </w:r>
      <w:r>
        <w:rPr>
          <w:color w:val="000000"/>
          <w:sz w:val="24"/>
          <w:szCs w:val="24"/>
        </w:rPr>
        <w:t xml:space="preserve"> </w:t>
      </w:r>
      <w:r>
        <w:rPr>
          <w:b/>
          <w:bCs/>
          <w:color w:val="000000"/>
          <w:sz w:val="24"/>
          <w:szCs w:val="24"/>
        </w:rPr>
        <w:t>Зм</w:t>
      </w:r>
      <w:r>
        <w:rPr>
          <w:b/>
          <w:bCs/>
          <w:color w:val="000000"/>
          <w:spacing w:val="1"/>
          <w:sz w:val="24"/>
          <w:szCs w:val="24"/>
        </w:rPr>
        <w:t>ін</w:t>
      </w:r>
      <w:r>
        <w:rPr>
          <w:b/>
          <w:bCs/>
          <w:color w:val="000000"/>
          <w:sz w:val="24"/>
          <w:szCs w:val="24"/>
        </w:rPr>
        <w:t>а</w:t>
      </w:r>
      <w:r>
        <w:rPr>
          <w:color w:val="000000"/>
          <w:sz w:val="24"/>
          <w:szCs w:val="24"/>
        </w:rPr>
        <w:t xml:space="preserve"> </w:t>
      </w:r>
      <w:r>
        <w:rPr>
          <w:b/>
          <w:bCs/>
          <w:color w:val="000000"/>
          <w:sz w:val="24"/>
          <w:szCs w:val="24"/>
        </w:rPr>
        <w:t>ва</w:t>
      </w:r>
      <w:r>
        <w:rPr>
          <w:b/>
          <w:bCs/>
          <w:color w:val="000000"/>
          <w:spacing w:val="-1"/>
          <w:sz w:val="24"/>
          <w:szCs w:val="24"/>
        </w:rPr>
        <w:t>р</w:t>
      </w:r>
      <w:r>
        <w:rPr>
          <w:b/>
          <w:bCs/>
          <w:color w:val="000000"/>
          <w:spacing w:val="1"/>
          <w:sz w:val="24"/>
          <w:szCs w:val="24"/>
        </w:rPr>
        <w:t>т</w:t>
      </w:r>
      <w:r>
        <w:rPr>
          <w:b/>
          <w:bCs/>
          <w:color w:val="000000"/>
          <w:sz w:val="24"/>
          <w:szCs w:val="24"/>
        </w:rPr>
        <w:t>ості</w:t>
      </w:r>
      <w:r>
        <w:rPr>
          <w:color w:val="000000"/>
          <w:sz w:val="24"/>
          <w:szCs w:val="24"/>
        </w:rPr>
        <w:t xml:space="preserve"> </w:t>
      </w:r>
      <w:r>
        <w:rPr>
          <w:b/>
          <w:bCs/>
          <w:color w:val="000000"/>
          <w:sz w:val="24"/>
          <w:szCs w:val="24"/>
        </w:rPr>
        <w:t>скла</w:t>
      </w:r>
      <w:r>
        <w:rPr>
          <w:b/>
          <w:bCs/>
          <w:color w:val="000000"/>
          <w:spacing w:val="1"/>
          <w:sz w:val="24"/>
          <w:szCs w:val="24"/>
        </w:rPr>
        <w:t>д</w:t>
      </w:r>
      <w:r>
        <w:rPr>
          <w:b/>
          <w:bCs/>
          <w:color w:val="000000"/>
          <w:sz w:val="24"/>
          <w:szCs w:val="24"/>
        </w:rPr>
        <w:t>ов</w:t>
      </w:r>
      <w:r>
        <w:rPr>
          <w:b/>
          <w:bCs/>
          <w:color w:val="000000"/>
          <w:spacing w:val="1"/>
          <w:sz w:val="24"/>
          <w:szCs w:val="24"/>
        </w:rPr>
        <w:t>и</w:t>
      </w:r>
      <w:r>
        <w:rPr>
          <w:b/>
          <w:bCs/>
          <w:color w:val="000000"/>
          <w:sz w:val="24"/>
          <w:szCs w:val="24"/>
        </w:rPr>
        <w:t>х</w:t>
      </w:r>
      <w:r>
        <w:rPr>
          <w:color w:val="000000"/>
          <w:spacing w:val="-1"/>
          <w:sz w:val="24"/>
          <w:szCs w:val="24"/>
        </w:rPr>
        <w:t xml:space="preserve"> </w:t>
      </w:r>
      <w:r>
        <w:rPr>
          <w:b/>
          <w:bCs/>
          <w:color w:val="000000"/>
          <w:spacing w:val="1"/>
          <w:sz w:val="24"/>
          <w:szCs w:val="24"/>
        </w:rPr>
        <w:t>т</w:t>
      </w:r>
      <w:r>
        <w:rPr>
          <w:b/>
          <w:bCs/>
          <w:color w:val="000000"/>
          <w:sz w:val="24"/>
          <w:szCs w:val="24"/>
        </w:rPr>
        <w:t>а</w:t>
      </w:r>
      <w:r>
        <w:rPr>
          <w:b/>
          <w:bCs/>
          <w:color w:val="000000"/>
          <w:spacing w:val="1"/>
          <w:sz w:val="24"/>
          <w:szCs w:val="24"/>
        </w:rPr>
        <w:t>ри</w:t>
      </w:r>
      <w:r>
        <w:rPr>
          <w:b/>
          <w:bCs/>
          <w:color w:val="000000"/>
          <w:spacing w:val="-2"/>
          <w:sz w:val="24"/>
          <w:szCs w:val="24"/>
        </w:rPr>
        <w:t>ф</w:t>
      </w:r>
      <w:r>
        <w:rPr>
          <w:b/>
          <w:bCs/>
          <w:color w:val="000000"/>
          <w:sz w:val="24"/>
          <w:szCs w:val="24"/>
        </w:rPr>
        <w:t>у:</w:t>
      </w:r>
    </w:p>
    <w:p w:rsidR="00DB0ED7" w:rsidRDefault="00DB0ED7" w:rsidP="00DB0ED7">
      <w:pPr>
        <w:spacing w:after="44" w:line="240" w:lineRule="exact"/>
        <w:rPr>
          <w:sz w:val="24"/>
          <w:szCs w:val="24"/>
        </w:rPr>
      </w:pPr>
    </w:p>
    <w:tbl>
      <w:tblPr>
        <w:tblW w:w="0" w:type="auto"/>
        <w:tblLayout w:type="fixed"/>
        <w:tblCellMar>
          <w:left w:w="0" w:type="dxa"/>
          <w:right w:w="0" w:type="dxa"/>
        </w:tblCellMar>
        <w:tblLook w:val="0000"/>
      </w:tblPr>
      <w:tblGrid>
        <w:gridCol w:w="1915"/>
        <w:gridCol w:w="2774"/>
        <w:gridCol w:w="2584"/>
        <w:gridCol w:w="2296"/>
      </w:tblGrid>
      <w:tr w:rsidR="00DB0ED7" w:rsidTr="00F251D1">
        <w:trPr>
          <w:cantSplit/>
          <w:trHeight w:hRule="exact" w:val="2217"/>
        </w:trPr>
        <w:tc>
          <w:tcPr>
            <w:tcW w:w="19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472" w:right="416"/>
              <w:jc w:val="center"/>
              <w:rPr>
                <w:color w:val="000000"/>
                <w:sz w:val="24"/>
                <w:szCs w:val="24"/>
              </w:rPr>
            </w:pPr>
            <w:r>
              <w:rPr>
                <w:color w:val="000000"/>
                <w:sz w:val="24"/>
                <w:szCs w:val="24"/>
              </w:rPr>
              <w:t>С</w:t>
            </w:r>
            <w:r>
              <w:rPr>
                <w:color w:val="000000"/>
                <w:spacing w:val="1"/>
                <w:sz w:val="24"/>
                <w:szCs w:val="24"/>
              </w:rPr>
              <w:t>к</w:t>
            </w:r>
            <w:r>
              <w:rPr>
                <w:color w:val="000000"/>
                <w:sz w:val="24"/>
                <w:szCs w:val="24"/>
              </w:rPr>
              <w:t>ладова тар</w:t>
            </w:r>
            <w:r>
              <w:rPr>
                <w:color w:val="000000"/>
                <w:spacing w:val="1"/>
                <w:sz w:val="24"/>
                <w:szCs w:val="24"/>
              </w:rPr>
              <w:t>и</w:t>
            </w:r>
            <w:r>
              <w:rPr>
                <w:color w:val="000000"/>
                <w:spacing w:val="3"/>
                <w:sz w:val="24"/>
                <w:szCs w:val="24"/>
              </w:rPr>
              <w:t>ф</w:t>
            </w:r>
            <w:r>
              <w:rPr>
                <w:color w:val="000000"/>
                <w:sz w:val="24"/>
                <w:szCs w:val="24"/>
              </w:rPr>
              <w:t>у</w:t>
            </w:r>
          </w:p>
        </w:tc>
        <w:tc>
          <w:tcPr>
            <w:tcW w:w="27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84" w:right="119"/>
              <w:jc w:val="center"/>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ск</w:t>
            </w:r>
            <w:r>
              <w:rPr>
                <w:color w:val="000000"/>
                <w:spacing w:val="1"/>
                <w:sz w:val="24"/>
                <w:szCs w:val="24"/>
              </w:rPr>
              <w:t>л</w:t>
            </w:r>
            <w:r>
              <w:rPr>
                <w:color w:val="000000"/>
                <w:sz w:val="24"/>
                <w:szCs w:val="24"/>
              </w:rPr>
              <w:t>адової</w:t>
            </w:r>
            <w:r>
              <w:rPr>
                <w:color w:val="000000"/>
                <w:spacing w:val="2"/>
                <w:sz w:val="24"/>
                <w:szCs w:val="24"/>
              </w:rPr>
              <w:t xml:space="preserve"> </w:t>
            </w:r>
            <w:r>
              <w:rPr>
                <w:color w:val="000000"/>
                <w:sz w:val="24"/>
                <w:szCs w:val="24"/>
              </w:rPr>
              <w:t>у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w:t>
            </w:r>
            <w:r>
              <w:rPr>
                <w:color w:val="000000"/>
                <w:spacing w:val="2"/>
                <w:sz w:val="24"/>
                <w:szCs w:val="24"/>
              </w:rPr>
              <w:t>м</w:t>
            </w:r>
            <w:r>
              <w:rPr>
                <w:color w:val="000000"/>
                <w:sz w:val="24"/>
                <w:szCs w:val="24"/>
              </w:rPr>
              <w:t>у</w:t>
            </w:r>
            <w:r>
              <w:rPr>
                <w:color w:val="000000"/>
                <w:spacing w:val="-6"/>
                <w:sz w:val="24"/>
                <w:szCs w:val="24"/>
              </w:rPr>
              <w:t xml:space="preserve"> </w:t>
            </w:r>
            <w:r>
              <w:rPr>
                <w:color w:val="000000"/>
                <w:sz w:val="24"/>
                <w:szCs w:val="24"/>
              </w:rPr>
              <w:t>тари</w:t>
            </w:r>
            <w:r>
              <w:rPr>
                <w:color w:val="000000"/>
                <w:spacing w:val="1"/>
                <w:sz w:val="24"/>
                <w:szCs w:val="24"/>
              </w:rPr>
              <w:t>ф</w:t>
            </w:r>
            <w:r>
              <w:rPr>
                <w:color w:val="000000"/>
                <w:sz w:val="24"/>
                <w:szCs w:val="24"/>
              </w:rPr>
              <w:t>і</w:t>
            </w:r>
            <w:r>
              <w:rPr>
                <w:color w:val="000000"/>
                <w:spacing w:val="1"/>
                <w:sz w:val="24"/>
                <w:szCs w:val="24"/>
              </w:rPr>
              <w:t xml:space="preserve"> н</w:t>
            </w:r>
            <w:r>
              <w:rPr>
                <w:color w:val="000000"/>
                <w:sz w:val="24"/>
                <w:szCs w:val="24"/>
              </w:rPr>
              <w:t>а да</w:t>
            </w:r>
            <w:r>
              <w:rPr>
                <w:color w:val="000000"/>
                <w:spacing w:val="2"/>
                <w:sz w:val="24"/>
                <w:szCs w:val="24"/>
              </w:rPr>
              <w:t>т</w:t>
            </w:r>
            <w:r>
              <w:rPr>
                <w:color w:val="000000"/>
                <w:sz w:val="24"/>
                <w:szCs w:val="24"/>
              </w:rPr>
              <w:t>у</w:t>
            </w:r>
            <w:r>
              <w:rPr>
                <w:color w:val="000000"/>
                <w:spacing w:val="-3"/>
                <w:sz w:val="24"/>
                <w:szCs w:val="24"/>
              </w:rPr>
              <w:t xml:space="preserve"> </w:t>
            </w:r>
            <w:r>
              <w:rPr>
                <w:color w:val="000000"/>
                <w:sz w:val="24"/>
                <w:szCs w:val="24"/>
              </w:rPr>
              <w:t>пода</w:t>
            </w:r>
            <w:r>
              <w:rPr>
                <w:color w:val="000000"/>
                <w:spacing w:val="1"/>
                <w:sz w:val="24"/>
                <w:szCs w:val="24"/>
              </w:rPr>
              <w:t>нн</w:t>
            </w:r>
            <w:r>
              <w:rPr>
                <w:color w:val="000000"/>
                <w:sz w:val="24"/>
                <w:szCs w:val="24"/>
              </w:rPr>
              <w:t xml:space="preserve">я </w:t>
            </w:r>
            <w:r>
              <w:rPr>
                <w:color w:val="000000"/>
                <w:spacing w:val="2"/>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ом 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 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кі</w:t>
            </w:r>
            <w:r>
              <w:rPr>
                <w:color w:val="000000"/>
                <w:sz w:val="24"/>
                <w:szCs w:val="24"/>
              </w:rPr>
              <w:t>в до орга</w:t>
            </w:r>
            <w:r>
              <w:rPr>
                <w:color w:val="000000"/>
                <w:spacing w:val="3"/>
                <w:sz w:val="24"/>
                <w:szCs w:val="24"/>
              </w:rPr>
              <w:t>н</w:t>
            </w:r>
            <w:r>
              <w:rPr>
                <w:color w:val="000000"/>
                <w:sz w:val="24"/>
                <w:szCs w:val="24"/>
              </w:rPr>
              <w:t>у місцевого самовря</w:t>
            </w:r>
            <w:r>
              <w:rPr>
                <w:color w:val="000000"/>
                <w:spacing w:val="3"/>
                <w:sz w:val="24"/>
                <w:szCs w:val="24"/>
              </w:rPr>
              <w:t>д</w:t>
            </w:r>
            <w:r>
              <w:rPr>
                <w:color w:val="000000"/>
                <w:spacing w:val="-3"/>
                <w:sz w:val="24"/>
                <w:szCs w:val="24"/>
              </w:rPr>
              <w:t>у</w:t>
            </w:r>
            <w:r>
              <w:rPr>
                <w:color w:val="000000"/>
                <w:sz w:val="24"/>
                <w:szCs w:val="24"/>
              </w:rPr>
              <w:t>ван</w:t>
            </w:r>
            <w:r>
              <w:rPr>
                <w:color w:val="000000"/>
                <w:spacing w:val="1"/>
                <w:sz w:val="24"/>
                <w:szCs w:val="24"/>
              </w:rPr>
              <w:t>н</w:t>
            </w:r>
            <w:r>
              <w:rPr>
                <w:color w:val="000000"/>
                <w:sz w:val="24"/>
                <w:szCs w:val="24"/>
              </w:rPr>
              <w:t>я</w:t>
            </w:r>
            <w:r>
              <w:rPr>
                <w:color w:val="000000"/>
                <w:spacing w:val="306"/>
                <w:sz w:val="24"/>
                <w:szCs w:val="24"/>
              </w:rPr>
              <w:t xml:space="preserve"> </w:t>
            </w:r>
            <w:r>
              <w:rPr>
                <w:color w:val="000000"/>
                <w:sz w:val="24"/>
                <w:szCs w:val="24"/>
              </w:rPr>
              <w:t>(грн)</w:t>
            </w:r>
          </w:p>
        </w:tc>
        <w:tc>
          <w:tcPr>
            <w:tcW w:w="2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23" w:right="61"/>
              <w:jc w:val="center"/>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ск</w:t>
            </w:r>
            <w:r>
              <w:rPr>
                <w:color w:val="000000"/>
                <w:spacing w:val="1"/>
                <w:sz w:val="24"/>
                <w:szCs w:val="24"/>
              </w:rPr>
              <w:t>л</w:t>
            </w:r>
            <w:r>
              <w:rPr>
                <w:color w:val="000000"/>
                <w:sz w:val="24"/>
                <w:szCs w:val="24"/>
              </w:rPr>
              <w:t>адової</w:t>
            </w:r>
            <w:r>
              <w:rPr>
                <w:color w:val="000000"/>
                <w:spacing w:val="2"/>
                <w:sz w:val="24"/>
                <w:szCs w:val="24"/>
              </w:rPr>
              <w:t xml:space="preserve"> </w:t>
            </w:r>
            <w:r>
              <w:rPr>
                <w:color w:val="000000"/>
                <w:sz w:val="24"/>
                <w:szCs w:val="24"/>
              </w:rPr>
              <w:t>у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w:t>
            </w:r>
            <w:r>
              <w:rPr>
                <w:color w:val="000000"/>
                <w:spacing w:val="2"/>
                <w:sz w:val="24"/>
                <w:szCs w:val="24"/>
              </w:rPr>
              <w:t>м</w:t>
            </w:r>
            <w:r>
              <w:rPr>
                <w:color w:val="000000"/>
                <w:sz w:val="24"/>
                <w:szCs w:val="24"/>
              </w:rPr>
              <w:t>у</w:t>
            </w:r>
            <w:r>
              <w:rPr>
                <w:color w:val="000000"/>
                <w:spacing w:val="-6"/>
                <w:sz w:val="24"/>
                <w:szCs w:val="24"/>
              </w:rPr>
              <w:t xml:space="preserve"> </w:t>
            </w:r>
            <w:r>
              <w:rPr>
                <w:color w:val="000000"/>
                <w:sz w:val="24"/>
                <w:szCs w:val="24"/>
              </w:rPr>
              <w:t>тари</w:t>
            </w:r>
            <w:r>
              <w:rPr>
                <w:color w:val="000000"/>
                <w:spacing w:val="1"/>
                <w:sz w:val="24"/>
                <w:szCs w:val="24"/>
              </w:rPr>
              <w:t>ф</w:t>
            </w:r>
            <w:r>
              <w:rPr>
                <w:color w:val="000000"/>
                <w:sz w:val="24"/>
                <w:szCs w:val="24"/>
              </w:rPr>
              <w:t>і</w:t>
            </w:r>
            <w:r>
              <w:rPr>
                <w:color w:val="000000"/>
                <w:spacing w:val="49"/>
                <w:sz w:val="24"/>
                <w:szCs w:val="24"/>
              </w:rPr>
              <w:t xml:space="preserve"> </w:t>
            </w:r>
            <w:r>
              <w:rPr>
                <w:color w:val="000000"/>
                <w:spacing w:val="1"/>
                <w:sz w:val="24"/>
                <w:szCs w:val="24"/>
              </w:rPr>
              <w:t>н</w:t>
            </w:r>
            <w:r>
              <w:rPr>
                <w:color w:val="000000"/>
                <w:sz w:val="24"/>
                <w:szCs w:val="24"/>
              </w:rPr>
              <w:t>а да</w:t>
            </w:r>
            <w:r>
              <w:rPr>
                <w:color w:val="000000"/>
                <w:spacing w:val="2"/>
                <w:sz w:val="24"/>
                <w:szCs w:val="24"/>
              </w:rPr>
              <w:t>т</w:t>
            </w:r>
            <w:r>
              <w:rPr>
                <w:color w:val="000000"/>
                <w:sz w:val="24"/>
                <w:szCs w:val="24"/>
              </w:rPr>
              <w:t>у</w:t>
            </w:r>
            <w:r>
              <w:rPr>
                <w:color w:val="000000"/>
                <w:spacing w:val="-4"/>
                <w:sz w:val="24"/>
                <w:szCs w:val="24"/>
              </w:rPr>
              <w:t xml:space="preserve"> </w:t>
            </w:r>
            <w:r>
              <w:rPr>
                <w:color w:val="000000"/>
                <w:sz w:val="24"/>
                <w:szCs w:val="24"/>
              </w:rPr>
              <w:t>в</w:t>
            </w:r>
            <w:r>
              <w:rPr>
                <w:color w:val="000000"/>
                <w:spacing w:val="1"/>
                <w:sz w:val="24"/>
                <w:szCs w:val="24"/>
              </w:rPr>
              <w:t>в</w:t>
            </w:r>
            <w:r>
              <w:rPr>
                <w:color w:val="000000"/>
                <w:sz w:val="24"/>
                <w:szCs w:val="24"/>
              </w:rPr>
              <w:t>ед</w:t>
            </w:r>
            <w:r>
              <w:rPr>
                <w:color w:val="000000"/>
                <w:spacing w:val="-1"/>
                <w:sz w:val="24"/>
                <w:szCs w:val="24"/>
              </w:rPr>
              <w:t>е</w:t>
            </w:r>
            <w:r>
              <w:rPr>
                <w:color w:val="000000"/>
                <w:spacing w:val="1"/>
                <w:sz w:val="24"/>
                <w:szCs w:val="24"/>
              </w:rPr>
              <w:t>нн</w:t>
            </w:r>
            <w:r>
              <w:rPr>
                <w:color w:val="000000"/>
                <w:sz w:val="24"/>
                <w:szCs w:val="24"/>
              </w:rPr>
              <w:t>я в д</w:t>
            </w:r>
            <w:r>
              <w:rPr>
                <w:color w:val="000000"/>
                <w:spacing w:val="1"/>
                <w:sz w:val="24"/>
                <w:szCs w:val="24"/>
              </w:rPr>
              <w:t>і</w:t>
            </w:r>
            <w:r>
              <w:rPr>
                <w:color w:val="000000"/>
                <w:sz w:val="24"/>
                <w:szCs w:val="24"/>
              </w:rPr>
              <w:t>ю тар</w:t>
            </w:r>
            <w:r>
              <w:rPr>
                <w:color w:val="000000"/>
                <w:spacing w:val="1"/>
                <w:sz w:val="24"/>
                <w:szCs w:val="24"/>
              </w:rPr>
              <w:t>и</w:t>
            </w:r>
            <w:r>
              <w:rPr>
                <w:color w:val="000000"/>
                <w:spacing w:val="3"/>
                <w:sz w:val="24"/>
                <w:szCs w:val="24"/>
              </w:rPr>
              <w:t>ф</w:t>
            </w:r>
            <w:r>
              <w:rPr>
                <w:color w:val="000000"/>
                <w:sz w:val="24"/>
                <w:szCs w:val="24"/>
              </w:rPr>
              <w:t>у</w:t>
            </w:r>
            <w:r>
              <w:rPr>
                <w:color w:val="000000"/>
                <w:spacing w:val="-4"/>
                <w:sz w:val="24"/>
                <w:szCs w:val="24"/>
              </w:rPr>
              <w:t xml:space="preserve"> </w:t>
            </w:r>
            <w:r>
              <w:rPr>
                <w:color w:val="000000"/>
                <w:spacing w:val="-1"/>
                <w:sz w:val="24"/>
                <w:szCs w:val="24"/>
              </w:rPr>
              <w:t>(</w:t>
            </w:r>
            <w:r>
              <w:rPr>
                <w:color w:val="000000"/>
                <w:sz w:val="24"/>
                <w:szCs w:val="24"/>
              </w:rPr>
              <w:t>гр</w:t>
            </w:r>
            <w:r>
              <w:rPr>
                <w:color w:val="000000"/>
                <w:spacing w:val="1"/>
                <w:sz w:val="24"/>
                <w:szCs w:val="24"/>
              </w:rPr>
              <w:t>н</w:t>
            </w:r>
            <w:r>
              <w:rPr>
                <w:color w:val="000000"/>
                <w:sz w:val="24"/>
                <w:szCs w:val="24"/>
              </w:rPr>
              <w:t>)</w:t>
            </w:r>
          </w:p>
        </w:tc>
        <w:tc>
          <w:tcPr>
            <w:tcW w:w="22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232" w:right="-20"/>
              <w:rPr>
                <w:color w:val="000000"/>
                <w:sz w:val="24"/>
                <w:szCs w:val="24"/>
              </w:rPr>
            </w:pPr>
            <w:r>
              <w:rPr>
                <w:color w:val="000000"/>
                <w:spacing w:val="1"/>
                <w:sz w:val="24"/>
                <w:szCs w:val="24"/>
              </w:rPr>
              <w:t>Р</w:t>
            </w:r>
            <w:r>
              <w:rPr>
                <w:color w:val="000000"/>
                <w:sz w:val="24"/>
                <w:szCs w:val="24"/>
              </w:rPr>
              <w:t>ізниця (</w:t>
            </w:r>
            <w:r>
              <w:rPr>
                <w:color w:val="000000"/>
                <w:spacing w:val="1"/>
                <w:sz w:val="24"/>
                <w:szCs w:val="24"/>
              </w:rPr>
              <w:t>п</w:t>
            </w:r>
            <w:r>
              <w:rPr>
                <w:color w:val="000000"/>
                <w:sz w:val="24"/>
                <w:szCs w:val="24"/>
              </w:rPr>
              <w:t>.3 - п.2)</w:t>
            </w:r>
          </w:p>
        </w:tc>
      </w:tr>
      <w:tr w:rsidR="00DB0ED7" w:rsidTr="00F251D1">
        <w:trPr>
          <w:cantSplit/>
          <w:trHeight w:hRule="exact" w:val="285"/>
        </w:trPr>
        <w:tc>
          <w:tcPr>
            <w:tcW w:w="19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895" w:right="-20"/>
              <w:rPr>
                <w:color w:val="000000"/>
                <w:sz w:val="24"/>
                <w:szCs w:val="24"/>
              </w:rPr>
            </w:pPr>
            <w:r>
              <w:rPr>
                <w:color w:val="000000"/>
                <w:sz w:val="24"/>
                <w:szCs w:val="24"/>
              </w:rPr>
              <w:t>1</w:t>
            </w:r>
          </w:p>
        </w:tc>
        <w:tc>
          <w:tcPr>
            <w:tcW w:w="27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327" w:right="-20"/>
              <w:rPr>
                <w:color w:val="000000"/>
                <w:sz w:val="24"/>
                <w:szCs w:val="24"/>
              </w:rPr>
            </w:pPr>
            <w:r>
              <w:rPr>
                <w:color w:val="000000"/>
                <w:sz w:val="24"/>
                <w:szCs w:val="24"/>
              </w:rPr>
              <w:t>2</w:t>
            </w:r>
          </w:p>
        </w:tc>
        <w:tc>
          <w:tcPr>
            <w:tcW w:w="2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231" w:right="-20"/>
              <w:rPr>
                <w:color w:val="000000"/>
                <w:sz w:val="24"/>
                <w:szCs w:val="24"/>
              </w:rPr>
            </w:pPr>
            <w:r>
              <w:rPr>
                <w:color w:val="000000"/>
                <w:sz w:val="24"/>
                <w:szCs w:val="24"/>
              </w:rPr>
              <w:t>3</w:t>
            </w:r>
          </w:p>
        </w:tc>
        <w:tc>
          <w:tcPr>
            <w:tcW w:w="22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1087" w:right="-20"/>
              <w:rPr>
                <w:color w:val="000000"/>
                <w:sz w:val="24"/>
                <w:szCs w:val="24"/>
              </w:rPr>
            </w:pPr>
            <w:r>
              <w:rPr>
                <w:color w:val="000000"/>
                <w:sz w:val="24"/>
                <w:szCs w:val="24"/>
              </w:rPr>
              <w:t>4</w:t>
            </w:r>
          </w:p>
        </w:tc>
      </w:tr>
      <w:tr w:rsidR="00DB0ED7" w:rsidTr="00F251D1">
        <w:trPr>
          <w:cantSplit/>
          <w:trHeight w:hRule="exact" w:val="285"/>
        </w:trPr>
        <w:tc>
          <w:tcPr>
            <w:tcW w:w="19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7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2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r>
      <w:tr w:rsidR="00DB0ED7" w:rsidTr="00F251D1">
        <w:trPr>
          <w:cantSplit/>
          <w:trHeight w:hRule="exact" w:val="288"/>
        </w:trPr>
        <w:tc>
          <w:tcPr>
            <w:tcW w:w="19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7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2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r>
    </w:tbl>
    <w:p w:rsidR="00DB0ED7" w:rsidRDefault="00DB0ED7" w:rsidP="00DB0ED7">
      <w:pPr>
        <w:spacing w:after="38" w:line="240" w:lineRule="exact"/>
        <w:rPr>
          <w:sz w:val="24"/>
          <w:szCs w:val="24"/>
        </w:rPr>
      </w:pPr>
    </w:p>
    <w:p w:rsidR="00DB0ED7" w:rsidRDefault="00DB0ED7" w:rsidP="00DB0ED7">
      <w:pPr>
        <w:widowControl w:val="0"/>
        <w:spacing w:line="237" w:lineRule="auto"/>
        <w:ind w:left="540" w:right="-59"/>
        <w:rPr>
          <w:b/>
          <w:bCs/>
          <w:color w:val="000000"/>
          <w:sz w:val="24"/>
          <w:szCs w:val="24"/>
        </w:rPr>
      </w:pPr>
      <w:r>
        <w:rPr>
          <w:b/>
          <w:bCs/>
          <w:color w:val="000000"/>
          <w:sz w:val="24"/>
          <w:szCs w:val="24"/>
        </w:rPr>
        <w:t>2.</w:t>
      </w:r>
      <w:r>
        <w:rPr>
          <w:color w:val="000000"/>
          <w:spacing w:val="86"/>
          <w:sz w:val="24"/>
          <w:szCs w:val="24"/>
        </w:rPr>
        <w:t xml:space="preserve"> </w:t>
      </w:r>
      <w:r>
        <w:rPr>
          <w:b/>
          <w:bCs/>
          <w:color w:val="000000"/>
          <w:sz w:val="24"/>
          <w:szCs w:val="24"/>
        </w:rPr>
        <w:t>Обсяги</w:t>
      </w:r>
      <w:r>
        <w:rPr>
          <w:color w:val="000000"/>
          <w:spacing w:val="86"/>
          <w:sz w:val="24"/>
          <w:szCs w:val="24"/>
        </w:rPr>
        <w:t xml:space="preserve"> </w:t>
      </w:r>
      <w:r>
        <w:rPr>
          <w:b/>
          <w:bCs/>
          <w:color w:val="000000"/>
          <w:spacing w:val="1"/>
          <w:sz w:val="24"/>
          <w:szCs w:val="24"/>
        </w:rPr>
        <w:t>н</w:t>
      </w:r>
      <w:r>
        <w:rPr>
          <w:b/>
          <w:bCs/>
          <w:color w:val="000000"/>
          <w:sz w:val="24"/>
          <w:szCs w:val="24"/>
        </w:rPr>
        <w:t>а</w:t>
      </w:r>
      <w:r>
        <w:rPr>
          <w:b/>
          <w:bCs/>
          <w:color w:val="000000"/>
          <w:spacing w:val="1"/>
          <w:sz w:val="24"/>
          <w:szCs w:val="24"/>
        </w:rPr>
        <w:t>д</w:t>
      </w:r>
      <w:r>
        <w:rPr>
          <w:b/>
          <w:bCs/>
          <w:color w:val="000000"/>
          <w:sz w:val="24"/>
          <w:szCs w:val="24"/>
        </w:rPr>
        <w:t>ання</w:t>
      </w:r>
      <w:r>
        <w:rPr>
          <w:color w:val="000000"/>
          <w:spacing w:val="86"/>
          <w:sz w:val="24"/>
          <w:szCs w:val="24"/>
        </w:rPr>
        <w:t xml:space="preserve"> </w:t>
      </w:r>
      <w:r>
        <w:rPr>
          <w:b/>
          <w:bCs/>
          <w:color w:val="000000"/>
          <w:sz w:val="24"/>
          <w:szCs w:val="24"/>
        </w:rPr>
        <w:t>послуг</w:t>
      </w:r>
      <w:r>
        <w:rPr>
          <w:color w:val="000000"/>
          <w:spacing w:val="85"/>
          <w:sz w:val="24"/>
          <w:szCs w:val="24"/>
        </w:rPr>
        <w:t xml:space="preserve"> </w:t>
      </w:r>
      <w:r>
        <w:rPr>
          <w:b/>
          <w:bCs/>
          <w:color w:val="000000"/>
          <w:sz w:val="24"/>
          <w:szCs w:val="24"/>
        </w:rPr>
        <w:t>з</w:t>
      </w:r>
      <w:r>
        <w:rPr>
          <w:color w:val="000000"/>
          <w:spacing w:val="86"/>
          <w:sz w:val="24"/>
          <w:szCs w:val="24"/>
        </w:rPr>
        <w:t xml:space="preserve"> </w:t>
      </w:r>
      <w:r>
        <w:rPr>
          <w:b/>
          <w:bCs/>
          <w:color w:val="000000"/>
          <w:spacing w:val="1"/>
          <w:sz w:val="24"/>
          <w:szCs w:val="24"/>
        </w:rPr>
        <w:t>ц</w:t>
      </w:r>
      <w:r>
        <w:rPr>
          <w:b/>
          <w:bCs/>
          <w:color w:val="000000"/>
          <w:sz w:val="24"/>
          <w:szCs w:val="24"/>
        </w:rPr>
        <w:t>ен</w:t>
      </w:r>
      <w:r>
        <w:rPr>
          <w:b/>
          <w:bCs/>
          <w:color w:val="000000"/>
          <w:spacing w:val="3"/>
          <w:sz w:val="24"/>
          <w:szCs w:val="24"/>
        </w:rPr>
        <w:t>т</w:t>
      </w:r>
      <w:r>
        <w:rPr>
          <w:b/>
          <w:bCs/>
          <w:color w:val="000000"/>
          <w:spacing w:val="1"/>
          <w:sz w:val="24"/>
          <w:szCs w:val="24"/>
        </w:rPr>
        <w:t>р</w:t>
      </w:r>
      <w:r>
        <w:rPr>
          <w:b/>
          <w:bCs/>
          <w:color w:val="000000"/>
          <w:sz w:val="24"/>
          <w:szCs w:val="24"/>
        </w:rPr>
        <w:t>алізов</w:t>
      </w:r>
      <w:r>
        <w:rPr>
          <w:b/>
          <w:bCs/>
          <w:color w:val="000000"/>
          <w:spacing w:val="-2"/>
          <w:sz w:val="24"/>
          <w:szCs w:val="24"/>
        </w:rPr>
        <w:t>а</w:t>
      </w:r>
      <w:r>
        <w:rPr>
          <w:b/>
          <w:bCs/>
          <w:color w:val="000000"/>
          <w:sz w:val="24"/>
          <w:szCs w:val="24"/>
        </w:rPr>
        <w:t>ного</w:t>
      </w:r>
      <w:r>
        <w:rPr>
          <w:color w:val="000000"/>
          <w:spacing w:val="86"/>
          <w:sz w:val="24"/>
          <w:szCs w:val="24"/>
        </w:rPr>
        <w:t xml:space="preserve"> </w:t>
      </w:r>
      <w:r>
        <w:rPr>
          <w:b/>
          <w:bCs/>
          <w:color w:val="000000"/>
          <w:sz w:val="24"/>
          <w:szCs w:val="24"/>
        </w:rPr>
        <w:t>во</w:t>
      </w:r>
      <w:r>
        <w:rPr>
          <w:b/>
          <w:bCs/>
          <w:color w:val="000000"/>
          <w:spacing w:val="1"/>
          <w:sz w:val="24"/>
          <w:szCs w:val="24"/>
        </w:rPr>
        <w:t>д</w:t>
      </w:r>
      <w:r>
        <w:rPr>
          <w:b/>
          <w:bCs/>
          <w:color w:val="000000"/>
          <w:sz w:val="24"/>
          <w:szCs w:val="24"/>
        </w:rPr>
        <w:t>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w:t>
      </w:r>
      <w:r>
        <w:rPr>
          <w:b/>
          <w:bCs/>
          <w:color w:val="000000"/>
          <w:spacing w:val="-1"/>
          <w:sz w:val="24"/>
          <w:szCs w:val="24"/>
        </w:rPr>
        <w:t>н</w:t>
      </w:r>
      <w:r>
        <w:rPr>
          <w:b/>
          <w:bCs/>
          <w:color w:val="000000"/>
          <w:sz w:val="24"/>
          <w:szCs w:val="24"/>
        </w:rPr>
        <w:t>ня,</w:t>
      </w:r>
      <w:r>
        <w:rPr>
          <w:color w:val="000000"/>
          <w:spacing w:val="84"/>
          <w:sz w:val="24"/>
          <w:szCs w:val="24"/>
        </w:rPr>
        <w:t xml:space="preserve"> </w:t>
      </w:r>
      <w:r>
        <w:rPr>
          <w:b/>
          <w:bCs/>
          <w:color w:val="000000"/>
          <w:spacing w:val="1"/>
          <w:sz w:val="24"/>
          <w:szCs w:val="24"/>
        </w:rPr>
        <w:t>ц</w:t>
      </w:r>
      <w:r>
        <w:rPr>
          <w:b/>
          <w:bCs/>
          <w:color w:val="000000"/>
          <w:sz w:val="24"/>
          <w:szCs w:val="24"/>
        </w:rPr>
        <w:t>е</w:t>
      </w:r>
      <w:r>
        <w:rPr>
          <w:b/>
          <w:bCs/>
          <w:color w:val="000000"/>
          <w:spacing w:val="-1"/>
          <w:sz w:val="24"/>
          <w:szCs w:val="24"/>
        </w:rPr>
        <w:t>н</w:t>
      </w:r>
      <w:r>
        <w:rPr>
          <w:b/>
          <w:bCs/>
          <w:color w:val="000000"/>
          <w:spacing w:val="1"/>
          <w:sz w:val="24"/>
          <w:szCs w:val="24"/>
        </w:rPr>
        <w:t>тр</w:t>
      </w:r>
      <w:r>
        <w:rPr>
          <w:b/>
          <w:bCs/>
          <w:color w:val="000000"/>
          <w:sz w:val="24"/>
          <w:szCs w:val="24"/>
        </w:rPr>
        <w:t>алізова</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во</w:t>
      </w:r>
      <w:r>
        <w:rPr>
          <w:b/>
          <w:bCs/>
          <w:color w:val="000000"/>
          <w:spacing w:val="1"/>
          <w:sz w:val="24"/>
          <w:szCs w:val="24"/>
        </w:rPr>
        <w:t>д</w:t>
      </w:r>
      <w:r>
        <w:rPr>
          <w:b/>
          <w:bCs/>
          <w:color w:val="000000"/>
          <w:sz w:val="24"/>
          <w:szCs w:val="24"/>
        </w:rPr>
        <w:t>ові</w:t>
      </w:r>
      <w:r>
        <w:rPr>
          <w:b/>
          <w:bCs/>
          <w:color w:val="000000"/>
          <w:spacing w:val="1"/>
          <w:sz w:val="24"/>
          <w:szCs w:val="24"/>
        </w:rPr>
        <w:t>д</w:t>
      </w:r>
      <w:r>
        <w:rPr>
          <w:b/>
          <w:bCs/>
          <w:color w:val="000000"/>
          <w:sz w:val="24"/>
          <w:szCs w:val="24"/>
        </w:rPr>
        <w:t>веден</w:t>
      </w:r>
      <w:r>
        <w:rPr>
          <w:b/>
          <w:bCs/>
          <w:color w:val="000000"/>
          <w:spacing w:val="1"/>
          <w:sz w:val="24"/>
          <w:szCs w:val="24"/>
        </w:rPr>
        <w:t>н</w:t>
      </w:r>
      <w:r>
        <w:rPr>
          <w:b/>
          <w:bCs/>
          <w:color w:val="000000"/>
          <w:sz w:val="24"/>
          <w:szCs w:val="24"/>
        </w:rPr>
        <w:t>я</w:t>
      </w:r>
    </w:p>
    <w:p w:rsidR="00DB0ED7" w:rsidRDefault="00DB0ED7" w:rsidP="00DB0ED7">
      <w:pPr>
        <w:spacing w:after="46" w:line="240" w:lineRule="exact"/>
        <w:rPr>
          <w:sz w:val="24"/>
          <w:szCs w:val="24"/>
        </w:rPr>
      </w:pPr>
    </w:p>
    <w:tbl>
      <w:tblPr>
        <w:tblW w:w="0" w:type="auto"/>
        <w:tblLayout w:type="fixed"/>
        <w:tblCellMar>
          <w:left w:w="0" w:type="dxa"/>
          <w:right w:w="0" w:type="dxa"/>
        </w:tblCellMar>
        <w:tblLook w:val="0000"/>
      </w:tblPr>
      <w:tblGrid>
        <w:gridCol w:w="5555"/>
        <w:gridCol w:w="1999"/>
        <w:gridCol w:w="2016"/>
      </w:tblGrid>
      <w:tr w:rsidR="00DB0ED7" w:rsidTr="00F251D1">
        <w:trPr>
          <w:cantSplit/>
          <w:trHeight w:hRule="exact" w:val="561"/>
        </w:trPr>
        <w:tc>
          <w:tcPr>
            <w:tcW w:w="555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211" w:right="151"/>
              <w:jc w:val="center"/>
              <w:rPr>
                <w:color w:val="000000"/>
                <w:sz w:val="24"/>
                <w:szCs w:val="24"/>
              </w:rPr>
            </w:pPr>
            <w:r>
              <w:rPr>
                <w:color w:val="000000"/>
                <w:sz w:val="24"/>
                <w:szCs w:val="24"/>
              </w:rPr>
              <w:t>Тр</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ліс</w:t>
            </w:r>
            <w:r>
              <w:rPr>
                <w:color w:val="000000"/>
                <w:spacing w:val="1"/>
                <w:sz w:val="24"/>
                <w:szCs w:val="24"/>
              </w:rPr>
              <w:t>т</w:t>
            </w:r>
            <w:r>
              <w:rPr>
                <w:color w:val="000000"/>
                <w:sz w:val="24"/>
                <w:szCs w:val="24"/>
              </w:rPr>
              <w:t xml:space="preserve">ь </w:t>
            </w:r>
            <w:r>
              <w:rPr>
                <w:color w:val="000000"/>
                <w:spacing w:val="2"/>
                <w:sz w:val="24"/>
                <w:szCs w:val="24"/>
              </w:rPr>
              <w:t>п</w:t>
            </w:r>
            <w:r>
              <w:rPr>
                <w:color w:val="000000"/>
                <w:sz w:val="24"/>
                <w:szCs w:val="24"/>
              </w:rPr>
              <w:t>еріо</w:t>
            </w:r>
            <w:r>
              <w:rPr>
                <w:color w:val="000000"/>
                <w:spacing w:val="2"/>
                <w:sz w:val="24"/>
                <w:szCs w:val="24"/>
              </w:rPr>
              <w:t>д</w:t>
            </w:r>
            <w:r>
              <w:rPr>
                <w:color w:val="000000"/>
                <w:sz w:val="24"/>
                <w:szCs w:val="24"/>
              </w:rPr>
              <w:t>у</w:t>
            </w:r>
            <w:r>
              <w:rPr>
                <w:color w:val="000000"/>
                <w:spacing w:val="-7"/>
                <w:sz w:val="24"/>
                <w:szCs w:val="24"/>
              </w:rPr>
              <w:t xml:space="preserve"> </w:t>
            </w:r>
            <w:r>
              <w:rPr>
                <w:color w:val="000000"/>
                <w:sz w:val="24"/>
                <w:szCs w:val="24"/>
              </w:rPr>
              <w:t>ро</w:t>
            </w:r>
            <w:r>
              <w:rPr>
                <w:color w:val="000000"/>
                <w:spacing w:val="3"/>
                <w:sz w:val="24"/>
                <w:szCs w:val="24"/>
              </w:rPr>
              <w:t>з</w:t>
            </w:r>
            <w:r>
              <w:rPr>
                <w:color w:val="000000"/>
                <w:sz w:val="24"/>
                <w:szCs w:val="24"/>
              </w:rPr>
              <w:t>гля</w:t>
            </w:r>
            <w:r>
              <w:rPr>
                <w:color w:val="000000"/>
                <w:spacing w:val="3"/>
                <w:sz w:val="24"/>
                <w:szCs w:val="24"/>
              </w:rPr>
              <w:t>д</w:t>
            </w:r>
            <w:r>
              <w:rPr>
                <w:color w:val="000000"/>
                <w:sz w:val="24"/>
                <w:szCs w:val="24"/>
              </w:rPr>
              <w:t>у</w:t>
            </w:r>
            <w:r>
              <w:rPr>
                <w:color w:val="000000"/>
                <w:spacing w:val="-4"/>
                <w:sz w:val="24"/>
                <w:szCs w:val="24"/>
              </w:rPr>
              <w:t xml:space="preserve"> </w:t>
            </w:r>
            <w:r>
              <w:rPr>
                <w:color w:val="000000"/>
                <w:sz w:val="24"/>
                <w:szCs w:val="24"/>
              </w:rPr>
              <w:t>ро</w:t>
            </w:r>
            <w:r>
              <w:rPr>
                <w:color w:val="000000"/>
                <w:spacing w:val="1"/>
                <w:sz w:val="24"/>
                <w:szCs w:val="24"/>
              </w:rPr>
              <w:t>з</w:t>
            </w:r>
            <w:r>
              <w:rPr>
                <w:color w:val="000000"/>
                <w:sz w:val="24"/>
                <w:szCs w:val="24"/>
              </w:rPr>
              <w:t>ра</w:t>
            </w:r>
            <w:r>
              <w:rPr>
                <w:color w:val="000000"/>
                <w:spacing w:val="4"/>
                <w:sz w:val="24"/>
                <w:szCs w:val="24"/>
              </w:rPr>
              <w:t>х</w:t>
            </w:r>
            <w:r>
              <w:rPr>
                <w:color w:val="000000"/>
                <w:spacing w:val="-5"/>
                <w:sz w:val="24"/>
                <w:szCs w:val="24"/>
              </w:rPr>
              <w:t>у</w:t>
            </w:r>
            <w:r>
              <w:rPr>
                <w:color w:val="000000"/>
                <w:sz w:val="24"/>
                <w:szCs w:val="24"/>
              </w:rPr>
              <w:t>нків тари</w:t>
            </w:r>
            <w:r>
              <w:rPr>
                <w:color w:val="000000"/>
                <w:spacing w:val="1"/>
                <w:sz w:val="24"/>
                <w:szCs w:val="24"/>
              </w:rPr>
              <w:t>фі</w:t>
            </w:r>
            <w:r>
              <w:rPr>
                <w:color w:val="000000"/>
                <w:sz w:val="24"/>
                <w:szCs w:val="24"/>
              </w:rPr>
              <w:t>в, 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w:t>
            </w:r>
            <w:r>
              <w:rPr>
                <w:color w:val="000000"/>
                <w:spacing w:val="-1"/>
                <w:sz w:val="24"/>
                <w:szCs w:val="24"/>
              </w:rPr>
              <w:t>е</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а їх</w:t>
            </w:r>
            <w:r>
              <w:rPr>
                <w:color w:val="000000"/>
                <w:spacing w:val="2"/>
                <w:sz w:val="24"/>
                <w:szCs w:val="24"/>
              </w:rPr>
              <w:t xml:space="preserve"> </w:t>
            </w:r>
            <w:r>
              <w:rPr>
                <w:color w:val="000000"/>
                <w:spacing w:val="-1"/>
                <w:sz w:val="24"/>
                <w:szCs w:val="24"/>
              </w:rPr>
              <w:t>о</w:t>
            </w:r>
            <w:r>
              <w:rPr>
                <w:color w:val="000000"/>
                <w:sz w:val="24"/>
                <w:szCs w:val="24"/>
              </w:rPr>
              <w:t>п</w:t>
            </w:r>
            <w:r>
              <w:rPr>
                <w:color w:val="000000"/>
                <w:spacing w:val="-1"/>
                <w:sz w:val="24"/>
                <w:szCs w:val="24"/>
              </w:rPr>
              <w:t>р</w:t>
            </w:r>
            <w:r>
              <w:rPr>
                <w:color w:val="000000"/>
                <w:sz w:val="24"/>
                <w:szCs w:val="24"/>
              </w:rPr>
              <w:t>ил</w:t>
            </w:r>
            <w:r>
              <w:rPr>
                <w:color w:val="000000"/>
                <w:spacing w:val="1"/>
                <w:sz w:val="24"/>
                <w:szCs w:val="24"/>
              </w:rPr>
              <w:t>ю</w:t>
            </w:r>
            <w:r>
              <w:rPr>
                <w:color w:val="000000"/>
                <w:sz w:val="24"/>
                <w:szCs w:val="24"/>
              </w:rPr>
              <w:t>д</w:t>
            </w:r>
            <w:r>
              <w:rPr>
                <w:color w:val="000000"/>
                <w:spacing w:val="2"/>
                <w:sz w:val="24"/>
                <w:szCs w:val="24"/>
              </w:rPr>
              <w:t>н</w:t>
            </w:r>
            <w:r>
              <w:rPr>
                <w:color w:val="000000"/>
                <w:spacing w:val="-3"/>
                <w:sz w:val="24"/>
                <w:szCs w:val="24"/>
              </w:rPr>
              <w:t>е</w:t>
            </w:r>
            <w:r>
              <w:rPr>
                <w:color w:val="000000"/>
                <w:spacing w:val="1"/>
                <w:sz w:val="24"/>
                <w:szCs w:val="24"/>
              </w:rPr>
              <w:t>нн</w:t>
            </w:r>
            <w:r>
              <w:rPr>
                <w:color w:val="000000"/>
                <w:sz w:val="24"/>
                <w:szCs w:val="24"/>
              </w:rPr>
              <w:t>я</w:t>
            </w:r>
            <w:r>
              <w:rPr>
                <w:color w:val="000000"/>
                <w:spacing w:val="1115"/>
                <w:sz w:val="24"/>
                <w:szCs w:val="24"/>
              </w:rPr>
              <w:t xml:space="preserve"> </w:t>
            </w:r>
            <w:r>
              <w:rPr>
                <w:color w:val="000000"/>
                <w:sz w:val="24"/>
                <w:szCs w:val="24"/>
              </w:rPr>
              <w:t>(д</w:t>
            </w:r>
            <w:r>
              <w:rPr>
                <w:color w:val="000000"/>
                <w:spacing w:val="1"/>
                <w:sz w:val="24"/>
                <w:szCs w:val="24"/>
              </w:rPr>
              <w:t>н</w:t>
            </w:r>
            <w:r>
              <w:rPr>
                <w:color w:val="000000"/>
                <w:sz w:val="24"/>
                <w:szCs w:val="24"/>
              </w:rPr>
              <w:t>ів)</w:t>
            </w:r>
          </w:p>
        </w:tc>
        <w:tc>
          <w:tcPr>
            <w:tcW w:w="401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684" w:right="625"/>
              <w:jc w:val="center"/>
              <w:rPr>
                <w:color w:val="000000"/>
                <w:sz w:val="24"/>
                <w:szCs w:val="24"/>
              </w:rPr>
            </w:pPr>
            <w:r>
              <w:rPr>
                <w:color w:val="000000"/>
                <w:sz w:val="24"/>
                <w:szCs w:val="24"/>
              </w:rPr>
              <w:t>Об</w:t>
            </w:r>
            <w:r>
              <w:rPr>
                <w:color w:val="000000"/>
                <w:spacing w:val="-1"/>
                <w:sz w:val="24"/>
                <w:szCs w:val="24"/>
              </w:rPr>
              <w:t>с</w:t>
            </w:r>
            <w:r>
              <w:rPr>
                <w:color w:val="000000"/>
                <w:sz w:val="24"/>
                <w:szCs w:val="24"/>
              </w:rPr>
              <w:t>яги</w:t>
            </w:r>
            <w:r>
              <w:rPr>
                <w:color w:val="000000"/>
                <w:spacing w:val="1"/>
                <w:sz w:val="24"/>
                <w:szCs w:val="24"/>
              </w:rPr>
              <w:t xml:space="preserve"> н</w:t>
            </w:r>
            <w:r>
              <w:rPr>
                <w:color w:val="000000"/>
                <w:sz w:val="24"/>
                <w:szCs w:val="24"/>
              </w:rPr>
              <w:t>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w:t>
            </w:r>
            <w:r>
              <w:rPr>
                <w:color w:val="000000"/>
                <w:spacing w:val="1"/>
                <w:sz w:val="24"/>
                <w:szCs w:val="24"/>
              </w:rPr>
              <w:t xml:space="preserve"> </w:t>
            </w:r>
            <w:r>
              <w:rPr>
                <w:color w:val="000000"/>
                <w:spacing w:val="2"/>
                <w:sz w:val="24"/>
                <w:szCs w:val="24"/>
              </w:rPr>
              <w:t>з</w:t>
            </w:r>
            <w:r>
              <w:rPr>
                <w:color w:val="000000"/>
                <w:sz w:val="24"/>
                <w:szCs w:val="24"/>
              </w:rPr>
              <w:t>а від</w:t>
            </w:r>
            <w:r>
              <w:rPr>
                <w:color w:val="000000"/>
                <w:spacing w:val="1"/>
                <w:sz w:val="24"/>
                <w:szCs w:val="24"/>
              </w:rPr>
              <w:t>п</w:t>
            </w:r>
            <w:r>
              <w:rPr>
                <w:color w:val="000000"/>
                <w:sz w:val="24"/>
                <w:szCs w:val="24"/>
              </w:rPr>
              <w:t>овідний період:</w:t>
            </w:r>
          </w:p>
        </w:tc>
      </w:tr>
      <w:tr w:rsidR="00DB0ED7" w:rsidTr="00F251D1">
        <w:trPr>
          <w:cantSplit/>
          <w:trHeight w:hRule="exact" w:val="1113"/>
        </w:trPr>
        <w:tc>
          <w:tcPr>
            <w:tcW w:w="555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19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line="229" w:lineRule="auto"/>
              <w:ind w:left="106" w:right="47"/>
              <w:jc w:val="center"/>
              <w:rPr>
                <w:color w:val="000000"/>
                <w:sz w:val="24"/>
                <w:szCs w:val="24"/>
              </w:rPr>
            </w:pP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 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w:t>
            </w:r>
            <w:r>
              <w:rPr>
                <w:color w:val="000000"/>
                <w:spacing w:val="39"/>
                <w:sz w:val="24"/>
                <w:szCs w:val="24"/>
              </w:rPr>
              <w:t>м</w:t>
            </w:r>
            <w:r>
              <w:rPr>
                <w:color w:val="000000"/>
                <w:spacing w:val="1"/>
                <w:position w:val="11"/>
                <w:sz w:val="16"/>
                <w:szCs w:val="16"/>
              </w:rPr>
              <w:t>3</w:t>
            </w:r>
            <w:r>
              <w:rPr>
                <w:color w:val="000000"/>
                <w:sz w:val="24"/>
                <w:szCs w:val="24"/>
              </w:rPr>
              <w:t>)</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line="229" w:lineRule="auto"/>
              <w:ind w:left="113" w:right="57"/>
              <w:jc w:val="center"/>
              <w:rPr>
                <w:color w:val="000000"/>
                <w:sz w:val="24"/>
                <w:szCs w:val="24"/>
              </w:rPr>
            </w:pP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 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водовідведен</w:t>
            </w:r>
            <w:r>
              <w:rPr>
                <w:color w:val="000000"/>
                <w:spacing w:val="1"/>
                <w:sz w:val="24"/>
                <w:szCs w:val="24"/>
              </w:rPr>
              <w:t>н</w:t>
            </w:r>
            <w:r>
              <w:rPr>
                <w:color w:val="000000"/>
                <w:sz w:val="24"/>
                <w:szCs w:val="24"/>
              </w:rPr>
              <w:t>я (</w:t>
            </w:r>
            <w:r>
              <w:rPr>
                <w:color w:val="000000"/>
                <w:spacing w:val="39"/>
                <w:sz w:val="24"/>
                <w:szCs w:val="24"/>
              </w:rPr>
              <w:t>м</w:t>
            </w:r>
            <w:r>
              <w:rPr>
                <w:color w:val="000000"/>
                <w:spacing w:val="1"/>
                <w:position w:val="11"/>
                <w:sz w:val="16"/>
                <w:szCs w:val="16"/>
              </w:rPr>
              <w:t>3</w:t>
            </w:r>
            <w:r>
              <w:rPr>
                <w:color w:val="000000"/>
                <w:sz w:val="24"/>
                <w:szCs w:val="24"/>
              </w:rPr>
              <w:t>)</w:t>
            </w:r>
          </w:p>
        </w:tc>
      </w:tr>
      <w:tr w:rsidR="00DB0ED7" w:rsidTr="00F251D1">
        <w:trPr>
          <w:cantSplit/>
          <w:trHeight w:hRule="exact" w:val="285"/>
        </w:trPr>
        <w:tc>
          <w:tcPr>
            <w:tcW w:w="55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2716" w:right="-20"/>
              <w:rPr>
                <w:color w:val="000000"/>
                <w:sz w:val="24"/>
                <w:szCs w:val="24"/>
              </w:rPr>
            </w:pPr>
            <w:r>
              <w:rPr>
                <w:color w:val="000000"/>
                <w:sz w:val="24"/>
                <w:szCs w:val="24"/>
              </w:rPr>
              <w:t>1</w:t>
            </w:r>
          </w:p>
        </w:tc>
        <w:tc>
          <w:tcPr>
            <w:tcW w:w="19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938" w:right="-20"/>
              <w:rPr>
                <w:color w:val="000000"/>
                <w:sz w:val="24"/>
                <w:szCs w:val="24"/>
              </w:rPr>
            </w:pPr>
            <w:r>
              <w:rPr>
                <w:color w:val="000000"/>
                <w:sz w:val="24"/>
                <w:szCs w:val="24"/>
              </w:rPr>
              <w:t>2</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pPr>
              <w:widowControl w:val="0"/>
              <w:spacing w:before="1"/>
              <w:ind w:left="948" w:right="-20"/>
              <w:rPr>
                <w:color w:val="000000"/>
                <w:sz w:val="24"/>
                <w:szCs w:val="24"/>
              </w:rPr>
            </w:pPr>
            <w:r>
              <w:rPr>
                <w:color w:val="000000"/>
                <w:sz w:val="24"/>
                <w:szCs w:val="24"/>
              </w:rPr>
              <w:t>3</w:t>
            </w:r>
          </w:p>
        </w:tc>
      </w:tr>
      <w:tr w:rsidR="00DB0ED7" w:rsidTr="00F251D1">
        <w:trPr>
          <w:cantSplit/>
          <w:trHeight w:hRule="exact" w:val="285"/>
        </w:trPr>
        <w:tc>
          <w:tcPr>
            <w:tcW w:w="55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19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r>
      <w:tr w:rsidR="00DB0ED7" w:rsidTr="00F251D1">
        <w:trPr>
          <w:cantSplit/>
          <w:trHeight w:hRule="exact" w:val="287"/>
        </w:trPr>
        <w:tc>
          <w:tcPr>
            <w:tcW w:w="55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19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B0ED7" w:rsidRDefault="00DB0ED7" w:rsidP="00F251D1"/>
        </w:tc>
      </w:tr>
    </w:tbl>
    <w:p w:rsidR="00DB0ED7" w:rsidRDefault="00DB0ED7" w:rsidP="00DB0ED7">
      <w:pPr>
        <w:sectPr w:rsidR="00DB0ED7">
          <w:type w:val="continuous"/>
          <w:pgSz w:w="11900" w:h="16840"/>
          <w:pgMar w:top="174" w:right="840" w:bottom="1134" w:left="1161" w:header="0" w:footer="0" w:gutter="0"/>
          <w:cols w:space="708"/>
        </w:sectPr>
      </w:pPr>
    </w:p>
    <w:p w:rsidR="00DB0ED7" w:rsidRDefault="00DB0ED7" w:rsidP="00DB0ED7">
      <w:pPr>
        <w:widowControl w:val="0"/>
        <w:ind w:left="367" w:right="-58"/>
        <w:jc w:val="center"/>
        <w:rPr>
          <w:color w:val="000000"/>
        </w:rPr>
      </w:pPr>
      <w:r>
        <w:rPr>
          <w:color w:val="000000"/>
          <w:sz w:val="24"/>
          <w:szCs w:val="24"/>
        </w:rPr>
        <w:lastRenderedPageBreak/>
        <w:t xml:space="preserve">_____________________ </w:t>
      </w:r>
      <w:r>
        <w:rPr>
          <w:color w:val="000000"/>
        </w:rPr>
        <w:t>(керів</w:t>
      </w:r>
      <w:r>
        <w:rPr>
          <w:color w:val="000000"/>
          <w:spacing w:val="1"/>
        </w:rPr>
        <w:t>н</w:t>
      </w:r>
      <w:r>
        <w:rPr>
          <w:color w:val="000000"/>
          <w:spacing w:val="-1"/>
        </w:rPr>
        <w:t>ик</w:t>
      </w:r>
      <w:r>
        <w:rPr>
          <w:color w:val="000000"/>
        </w:rPr>
        <w:t>)</w:t>
      </w:r>
    </w:p>
    <w:p w:rsidR="00DB0ED7" w:rsidRDefault="00DB0ED7" w:rsidP="00DB0ED7">
      <w:pPr>
        <w:widowControl w:val="0"/>
        <w:ind w:right="-59"/>
        <w:jc w:val="center"/>
        <w:rPr>
          <w:color w:val="000000"/>
          <w:spacing w:val="-1"/>
        </w:rPr>
      </w:pPr>
      <w:r>
        <w:br w:type="column"/>
      </w:r>
      <w:r>
        <w:rPr>
          <w:color w:val="000000"/>
          <w:sz w:val="24"/>
          <w:szCs w:val="24"/>
        </w:rPr>
        <w:lastRenderedPageBreak/>
        <w:t xml:space="preserve">___________ </w:t>
      </w:r>
      <w:r>
        <w:rPr>
          <w:color w:val="000000"/>
        </w:rPr>
        <w:t>(підпи</w:t>
      </w:r>
      <w:r>
        <w:rPr>
          <w:color w:val="000000"/>
          <w:spacing w:val="-1"/>
        </w:rPr>
        <w:t>с)</w:t>
      </w:r>
    </w:p>
    <w:p w:rsidR="00DB0ED7" w:rsidRDefault="00DB0ED7" w:rsidP="00DB0ED7">
      <w:pPr>
        <w:widowControl w:val="0"/>
        <w:ind w:right="707"/>
        <w:jc w:val="center"/>
        <w:rPr>
          <w:color w:val="000000"/>
        </w:rPr>
      </w:pPr>
      <w:r>
        <w:br w:type="column"/>
      </w:r>
      <w:r>
        <w:rPr>
          <w:color w:val="000000"/>
          <w:sz w:val="24"/>
          <w:szCs w:val="24"/>
        </w:rPr>
        <w:lastRenderedPageBreak/>
        <w:t xml:space="preserve">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DB0ED7" w:rsidRDefault="00DB0ED7" w:rsidP="00DB0ED7">
      <w:pPr>
        <w:sectPr w:rsidR="00DB0ED7">
          <w:pgSz w:w="11900" w:h="16840"/>
          <w:pgMar w:top="171" w:right="839" w:bottom="1134" w:left="1161" w:header="0" w:footer="0" w:gutter="0"/>
          <w:cols w:num="3" w:space="708" w:equalWidth="0">
            <w:col w:w="2888" w:space="1285"/>
            <w:col w:w="1320" w:space="1357"/>
            <w:col w:w="3047" w:space="0"/>
          </w:cols>
        </w:sectPr>
      </w:pPr>
    </w:p>
    <w:p w:rsidR="00DB0ED7" w:rsidRDefault="00DB0ED7" w:rsidP="00DB0ED7">
      <w:pPr>
        <w:spacing w:after="40" w:line="240" w:lineRule="exact"/>
        <w:rPr>
          <w:sz w:val="24"/>
          <w:szCs w:val="24"/>
        </w:rPr>
      </w:pPr>
    </w:p>
    <w:p w:rsidR="00DB0ED7" w:rsidRDefault="00DB0ED7" w:rsidP="00DB0ED7">
      <w:pPr>
        <w:widowControl w:val="0"/>
        <w:spacing w:line="237" w:lineRule="auto"/>
        <w:ind w:right="-20"/>
        <w:rPr>
          <w:color w:val="000000"/>
          <w:sz w:val="24"/>
          <w:szCs w:val="24"/>
        </w:rPr>
      </w:pPr>
      <w:r>
        <w:rPr>
          <w:color w:val="000000"/>
          <w:sz w:val="24"/>
          <w:szCs w:val="24"/>
        </w:rPr>
        <w:t>____________</w:t>
      </w:r>
    </w:p>
    <w:p w:rsidR="00DB0ED7" w:rsidRDefault="00DB0ED7" w:rsidP="00DB0ED7">
      <w:pPr>
        <w:widowControl w:val="0"/>
        <w:ind w:right="-19"/>
        <w:jc w:val="both"/>
        <w:rPr>
          <w:color w:val="000000"/>
        </w:rPr>
      </w:pPr>
      <w:r>
        <w:rPr>
          <w:color w:val="000000"/>
          <w:sz w:val="24"/>
          <w:szCs w:val="24"/>
        </w:rPr>
        <w:t>*</w:t>
      </w:r>
      <w:r>
        <w:rPr>
          <w:color w:val="000000"/>
          <w:spacing w:val="40"/>
          <w:sz w:val="24"/>
          <w:szCs w:val="24"/>
        </w:rPr>
        <w:t xml:space="preserve"> </w:t>
      </w:r>
      <w:r>
        <w:rPr>
          <w:color w:val="000000"/>
          <w:spacing w:val="1"/>
        </w:rPr>
        <w:t>Ро</w:t>
      </w:r>
      <w:r>
        <w:rPr>
          <w:color w:val="000000"/>
        </w:rPr>
        <w:t>зрах</w:t>
      </w:r>
      <w:r>
        <w:rPr>
          <w:color w:val="000000"/>
          <w:spacing w:val="-2"/>
        </w:rPr>
        <w:t>у</w:t>
      </w:r>
      <w:r>
        <w:rPr>
          <w:color w:val="000000"/>
          <w:spacing w:val="-1"/>
        </w:rPr>
        <w:t>н</w:t>
      </w:r>
      <w:r>
        <w:rPr>
          <w:color w:val="000000"/>
        </w:rPr>
        <w:t>ок</w:t>
      </w:r>
      <w:r>
        <w:rPr>
          <w:color w:val="000000"/>
          <w:spacing w:val="40"/>
        </w:rPr>
        <w:t xml:space="preserve"> </w:t>
      </w:r>
      <w:r>
        <w:rPr>
          <w:color w:val="000000"/>
          <w:spacing w:val="1"/>
        </w:rPr>
        <w:t>в</w:t>
      </w:r>
      <w:r>
        <w:rPr>
          <w:color w:val="000000"/>
        </w:rPr>
        <w:t>т</w:t>
      </w:r>
      <w:r>
        <w:rPr>
          <w:color w:val="000000"/>
          <w:spacing w:val="1"/>
        </w:rPr>
        <w:t>р</w:t>
      </w:r>
      <w:r>
        <w:rPr>
          <w:color w:val="000000"/>
        </w:rPr>
        <w:t>ат</w:t>
      </w:r>
      <w:r>
        <w:rPr>
          <w:color w:val="000000"/>
          <w:spacing w:val="40"/>
        </w:rPr>
        <w:t xml:space="preserve"> </w:t>
      </w:r>
      <w:r>
        <w:rPr>
          <w:color w:val="000000"/>
        </w:rPr>
        <w:t>для</w:t>
      </w:r>
      <w:r>
        <w:rPr>
          <w:color w:val="000000"/>
          <w:spacing w:val="41"/>
        </w:rPr>
        <w:t xml:space="preserve"> </w:t>
      </w:r>
      <w:r>
        <w:rPr>
          <w:color w:val="000000"/>
        </w:rPr>
        <w:t>пода</w:t>
      </w:r>
      <w:r>
        <w:rPr>
          <w:color w:val="000000"/>
          <w:spacing w:val="-1"/>
        </w:rPr>
        <w:t>л</w:t>
      </w:r>
      <w:r>
        <w:rPr>
          <w:color w:val="000000"/>
        </w:rPr>
        <w:t>ьшого</w:t>
      </w:r>
      <w:r>
        <w:rPr>
          <w:color w:val="000000"/>
          <w:spacing w:val="42"/>
        </w:rPr>
        <w:t xml:space="preserve"> </w:t>
      </w:r>
      <w:r>
        <w:rPr>
          <w:color w:val="000000"/>
        </w:rPr>
        <w:t>в</w:t>
      </w:r>
      <w:r>
        <w:rPr>
          <w:color w:val="000000"/>
          <w:spacing w:val="-1"/>
        </w:rPr>
        <w:t>н</w:t>
      </w:r>
      <w:r>
        <w:rPr>
          <w:color w:val="000000"/>
        </w:rPr>
        <w:t>ес</w:t>
      </w:r>
      <w:r>
        <w:rPr>
          <w:color w:val="000000"/>
          <w:spacing w:val="1"/>
        </w:rPr>
        <w:t>е</w:t>
      </w:r>
      <w:r>
        <w:rPr>
          <w:color w:val="000000"/>
        </w:rPr>
        <w:t>н</w:t>
      </w:r>
      <w:r>
        <w:rPr>
          <w:color w:val="000000"/>
          <w:spacing w:val="1"/>
        </w:rPr>
        <w:t>н</w:t>
      </w:r>
      <w:r>
        <w:rPr>
          <w:color w:val="000000"/>
        </w:rPr>
        <w:t>я</w:t>
      </w:r>
      <w:r>
        <w:rPr>
          <w:color w:val="000000"/>
          <w:spacing w:val="40"/>
        </w:rPr>
        <w:t xml:space="preserve"> </w:t>
      </w:r>
      <w:r>
        <w:rPr>
          <w:color w:val="000000"/>
        </w:rPr>
        <w:t>їх</w:t>
      </w:r>
      <w:r>
        <w:rPr>
          <w:color w:val="000000"/>
          <w:spacing w:val="39"/>
        </w:rPr>
        <w:t xml:space="preserve"> </w:t>
      </w:r>
      <w:r>
        <w:rPr>
          <w:color w:val="000000"/>
        </w:rPr>
        <w:t>до</w:t>
      </w:r>
      <w:r>
        <w:rPr>
          <w:color w:val="000000"/>
          <w:spacing w:val="42"/>
        </w:rPr>
        <w:t xml:space="preserve"> </w:t>
      </w:r>
      <w:r>
        <w:rPr>
          <w:color w:val="000000"/>
        </w:rPr>
        <w:t>ск</w:t>
      </w:r>
      <w:r>
        <w:rPr>
          <w:color w:val="000000"/>
          <w:spacing w:val="-1"/>
        </w:rPr>
        <w:t>л</w:t>
      </w:r>
      <w:r>
        <w:rPr>
          <w:color w:val="000000"/>
        </w:rPr>
        <w:t>аду</w:t>
      </w:r>
      <w:r>
        <w:rPr>
          <w:color w:val="000000"/>
          <w:spacing w:val="40"/>
        </w:rPr>
        <w:t xml:space="preserve"> </w:t>
      </w:r>
      <w:r>
        <w:rPr>
          <w:color w:val="000000"/>
        </w:rPr>
        <w:t>тари</w:t>
      </w:r>
      <w:r>
        <w:rPr>
          <w:color w:val="000000"/>
          <w:spacing w:val="1"/>
        </w:rPr>
        <w:t>ф</w:t>
      </w:r>
      <w:r>
        <w:rPr>
          <w:color w:val="000000"/>
        </w:rPr>
        <w:t>ів</w:t>
      </w:r>
      <w:r>
        <w:rPr>
          <w:color w:val="000000"/>
          <w:spacing w:val="40"/>
        </w:rPr>
        <w:t xml:space="preserve"> </w:t>
      </w:r>
      <w:r>
        <w:rPr>
          <w:color w:val="000000"/>
        </w:rPr>
        <w:t>здій</w:t>
      </w:r>
      <w:r>
        <w:rPr>
          <w:color w:val="000000"/>
          <w:spacing w:val="1"/>
        </w:rPr>
        <w:t>с</w:t>
      </w:r>
      <w:r>
        <w:rPr>
          <w:color w:val="000000"/>
        </w:rPr>
        <w:t>ню</w:t>
      </w:r>
      <w:r>
        <w:rPr>
          <w:color w:val="000000"/>
          <w:spacing w:val="2"/>
        </w:rPr>
        <w:t>є</w:t>
      </w:r>
      <w:r>
        <w:rPr>
          <w:color w:val="000000"/>
        </w:rPr>
        <w:t>ть</w:t>
      </w:r>
      <w:r>
        <w:rPr>
          <w:color w:val="000000"/>
          <w:spacing w:val="1"/>
        </w:rPr>
        <w:t>с</w:t>
      </w:r>
      <w:r>
        <w:rPr>
          <w:color w:val="000000"/>
        </w:rPr>
        <w:t>я</w:t>
      </w:r>
      <w:r>
        <w:rPr>
          <w:color w:val="000000"/>
          <w:spacing w:val="41"/>
        </w:rPr>
        <w:t xml:space="preserve"> </w:t>
      </w:r>
      <w:r>
        <w:rPr>
          <w:color w:val="000000"/>
          <w:spacing w:val="2"/>
        </w:rPr>
        <w:t>с</w:t>
      </w:r>
      <w:r>
        <w:rPr>
          <w:color w:val="000000"/>
          <w:spacing w:val="-2"/>
        </w:rPr>
        <w:t>у</w:t>
      </w:r>
      <w:r>
        <w:rPr>
          <w:color w:val="000000"/>
        </w:rPr>
        <w:t>б'єктом</w:t>
      </w:r>
      <w:r>
        <w:rPr>
          <w:color w:val="000000"/>
          <w:spacing w:val="41"/>
        </w:rPr>
        <w:t xml:space="preserve"> </w:t>
      </w:r>
      <w:r>
        <w:rPr>
          <w:color w:val="000000"/>
        </w:rPr>
        <w:t>господарюва</w:t>
      </w:r>
      <w:r>
        <w:rPr>
          <w:color w:val="000000"/>
          <w:spacing w:val="1"/>
        </w:rPr>
        <w:t>нн</w:t>
      </w:r>
      <w:r>
        <w:rPr>
          <w:color w:val="000000"/>
        </w:rPr>
        <w:t>я</w:t>
      </w:r>
      <w:r>
        <w:rPr>
          <w:color w:val="000000"/>
          <w:spacing w:val="42"/>
        </w:rPr>
        <w:t xml:space="preserve"> </w:t>
      </w:r>
      <w:r>
        <w:rPr>
          <w:color w:val="000000"/>
        </w:rPr>
        <w:t>у випадку</w:t>
      </w:r>
      <w:r>
        <w:rPr>
          <w:color w:val="000000"/>
          <w:spacing w:val="81"/>
        </w:rPr>
        <w:t xml:space="preserve"> </w:t>
      </w:r>
      <w:r>
        <w:rPr>
          <w:color w:val="000000"/>
        </w:rPr>
        <w:t>нев</w:t>
      </w:r>
      <w:r>
        <w:rPr>
          <w:color w:val="000000"/>
          <w:spacing w:val="-1"/>
        </w:rPr>
        <w:t>і</w:t>
      </w:r>
      <w:r>
        <w:rPr>
          <w:color w:val="000000"/>
        </w:rPr>
        <w:t>дшко</w:t>
      </w:r>
      <w:r>
        <w:rPr>
          <w:color w:val="000000"/>
          <w:spacing w:val="1"/>
        </w:rPr>
        <w:t>д</w:t>
      </w:r>
      <w:r>
        <w:rPr>
          <w:color w:val="000000"/>
        </w:rPr>
        <w:t>ув</w:t>
      </w:r>
      <w:r>
        <w:rPr>
          <w:color w:val="000000"/>
          <w:spacing w:val="1"/>
        </w:rPr>
        <w:t>а</w:t>
      </w:r>
      <w:r>
        <w:rPr>
          <w:color w:val="000000"/>
        </w:rPr>
        <w:t>ння</w:t>
      </w:r>
      <w:r>
        <w:rPr>
          <w:color w:val="000000"/>
          <w:spacing w:val="81"/>
        </w:rPr>
        <w:t xml:space="preserve"> </w:t>
      </w:r>
      <w:r>
        <w:rPr>
          <w:color w:val="000000"/>
        </w:rPr>
        <w:t>таких</w:t>
      </w:r>
      <w:r>
        <w:rPr>
          <w:color w:val="000000"/>
          <w:spacing w:val="77"/>
        </w:rPr>
        <w:t xml:space="preserve"> </w:t>
      </w:r>
      <w:r>
        <w:rPr>
          <w:color w:val="000000"/>
          <w:spacing w:val="2"/>
        </w:rPr>
        <w:t>в</w:t>
      </w:r>
      <w:r>
        <w:rPr>
          <w:color w:val="000000"/>
        </w:rPr>
        <w:t>трат</w:t>
      </w:r>
      <w:r>
        <w:rPr>
          <w:color w:val="000000"/>
          <w:spacing w:val="79"/>
        </w:rPr>
        <w:t xml:space="preserve"> </w:t>
      </w:r>
      <w:r>
        <w:rPr>
          <w:color w:val="000000"/>
          <w:spacing w:val="1"/>
        </w:rPr>
        <w:t>ор</w:t>
      </w:r>
      <w:r>
        <w:rPr>
          <w:color w:val="000000"/>
        </w:rPr>
        <w:t>га</w:t>
      </w:r>
      <w:r>
        <w:rPr>
          <w:color w:val="000000"/>
          <w:spacing w:val="-1"/>
        </w:rPr>
        <w:t>н</w:t>
      </w:r>
      <w:r>
        <w:rPr>
          <w:color w:val="000000"/>
        </w:rPr>
        <w:t>ом</w:t>
      </w:r>
      <w:r>
        <w:rPr>
          <w:color w:val="000000"/>
          <w:spacing w:val="80"/>
        </w:rPr>
        <w:t xml:space="preserve"> </w:t>
      </w:r>
      <w:r>
        <w:rPr>
          <w:color w:val="000000"/>
          <w:spacing w:val="1"/>
        </w:rPr>
        <w:t>м</w:t>
      </w:r>
      <w:r>
        <w:rPr>
          <w:color w:val="000000"/>
        </w:rPr>
        <w:t>іс</w:t>
      </w:r>
      <w:r>
        <w:rPr>
          <w:color w:val="000000"/>
          <w:spacing w:val="1"/>
        </w:rPr>
        <w:t>ц</w:t>
      </w:r>
      <w:r>
        <w:rPr>
          <w:color w:val="000000"/>
        </w:rPr>
        <w:t>евого</w:t>
      </w:r>
      <w:r>
        <w:rPr>
          <w:color w:val="000000"/>
          <w:spacing w:val="80"/>
        </w:rPr>
        <w:t xml:space="preserve"> </w:t>
      </w:r>
      <w:r>
        <w:rPr>
          <w:color w:val="000000"/>
        </w:rPr>
        <w:t>самовря</w:t>
      </w:r>
      <w:r>
        <w:rPr>
          <w:color w:val="000000"/>
          <w:spacing w:val="1"/>
        </w:rPr>
        <w:t>д</w:t>
      </w:r>
      <w:r>
        <w:rPr>
          <w:color w:val="000000"/>
          <w:spacing w:val="-2"/>
        </w:rPr>
        <w:t>у</w:t>
      </w:r>
      <w:r>
        <w:rPr>
          <w:color w:val="000000"/>
          <w:spacing w:val="-1"/>
        </w:rPr>
        <w:t>в</w:t>
      </w:r>
      <w:r>
        <w:rPr>
          <w:color w:val="000000"/>
        </w:rPr>
        <w:t>ання</w:t>
      </w:r>
      <w:r>
        <w:rPr>
          <w:color w:val="000000"/>
          <w:spacing w:val="79"/>
        </w:rPr>
        <w:t xml:space="preserve"> </w:t>
      </w:r>
      <w:r>
        <w:rPr>
          <w:color w:val="000000"/>
        </w:rPr>
        <w:t>за</w:t>
      </w:r>
      <w:r>
        <w:rPr>
          <w:color w:val="000000"/>
          <w:spacing w:val="82"/>
        </w:rPr>
        <w:t xml:space="preserve"> </w:t>
      </w:r>
      <w:r>
        <w:rPr>
          <w:color w:val="000000"/>
        </w:rPr>
        <w:t>ра</w:t>
      </w:r>
      <w:r>
        <w:rPr>
          <w:color w:val="000000"/>
          <w:spacing w:val="1"/>
        </w:rPr>
        <w:t>х</w:t>
      </w:r>
      <w:r>
        <w:rPr>
          <w:color w:val="000000"/>
        </w:rPr>
        <w:t>унок</w:t>
      </w:r>
      <w:r>
        <w:rPr>
          <w:color w:val="000000"/>
          <w:spacing w:val="78"/>
        </w:rPr>
        <w:t xml:space="preserve"> </w:t>
      </w:r>
      <w:r>
        <w:rPr>
          <w:color w:val="000000"/>
        </w:rPr>
        <w:t>кош</w:t>
      </w:r>
      <w:r>
        <w:rPr>
          <w:color w:val="000000"/>
          <w:spacing w:val="1"/>
        </w:rPr>
        <w:t>т</w:t>
      </w:r>
      <w:r>
        <w:rPr>
          <w:color w:val="000000"/>
        </w:rPr>
        <w:t>ів</w:t>
      </w:r>
      <w:r>
        <w:rPr>
          <w:color w:val="000000"/>
          <w:spacing w:val="79"/>
        </w:rPr>
        <w:t xml:space="preserve"> </w:t>
      </w:r>
      <w:r>
        <w:rPr>
          <w:color w:val="000000"/>
        </w:rPr>
        <w:t>відповід</w:t>
      </w:r>
      <w:r>
        <w:rPr>
          <w:color w:val="000000"/>
          <w:spacing w:val="1"/>
        </w:rPr>
        <w:t>но</w:t>
      </w:r>
      <w:r>
        <w:rPr>
          <w:color w:val="000000"/>
        </w:rPr>
        <w:t>го місцевого</w:t>
      </w:r>
      <w:r>
        <w:rPr>
          <w:color w:val="000000"/>
          <w:spacing w:val="1"/>
        </w:rPr>
        <w:t xml:space="preserve"> </w:t>
      </w:r>
      <w:r>
        <w:rPr>
          <w:color w:val="000000"/>
        </w:rPr>
        <w:t>бюдже</w:t>
      </w:r>
      <w:r>
        <w:rPr>
          <w:color w:val="000000"/>
          <w:spacing w:val="1"/>
        </w:rPr>
        <w:t>т</w:t>
      </w:r>
      <w:r>
        <w:rPr>
          <w:color w:val="000000"/>
          <w:spacing w:val="-1"/>
        </w:rPr>
        <w:t>у</w:t>
      </w:r>
      <w:r>
        <w:rPr>
          <w:color w:val="000000"/>
        </w:rPr>
        <w:t>.</w:t>
      </w:r>
    </w:p>
    <w:p w:rsidR="00DB0ED7" w:rsidRDefault="00DB0ED7" w:rsidP="00DB0ED7">
      <w:pPr>
        <w:spacing w:after="41" w:line="240" w:lineRule="exact"/>
        <w:rPr>
          <w:sz w:val="24"/>
          <w:szCs w:val="24"/>
        </w:rPr>
      </w:pPr>
    </w:p>
    <w:p w:rsidR="00DB0ED7" w:rsidRDefault="00DB0ED7" w:rsidP="00DB0ED7">
      <w:pPr>
        <w:widowControl w:val="0"/>
        <w:ind w:right="-20"/>
        <w:rPr>
          <w:color w:val="000000"/>
        </w:rPr>
      </w:pPr>
      <w:r>
        <w:rPr>
          <w:color w:val="000000"/>
          <w:spacing w:val="2"/>
        </w:rPr>
        <w:t>Р</w:t>
      </w:r>
      <w:r>
        <w:rPr>
          <w:color w:val="000000"/>
        </w:rPr>
        <w:t>оз</w:t>
      </w:r>
      <w:r>
        <w:rPr>
          <w:color w:val="000000"/>
          <w:spacing w:val="1"/>
        </w:rPr>
        <w:t>р</w:t>
      </w:r>
      <w:r>
        <w:rPr>
          <w:color w:val="000000"/>
        </w:rPr>
        <w:t>ах</w:t>
      </w:r>
      <w:r>
        <w:rPr>
          <w:color w:val="000000"/>
          <w:spacing w:val="-2"/>
        </w:rPr>
        <w:t>у</w:t>
      </w:r>
      <w:r>
        <w:rPr>
          <w:color w:val="000000"/>
          <w:spacing w:val="-1"/>
        </w:rPr>
        <w:t>н</w:t>
      </w:r>
      <w:r>
        <w:rPr>
          <w:color w:val="000000"/>
        </w:rPr>
        <w:t xml:space="preserve">ок </w:t>
      </w:r>
      <w:r>
        <w:rPr>
          <w:color w:val="000000"/>
          <w:spacing w:val="-1"/>
        </w:rPr>
        <w:t>вт</w:t>
      </w:r>
      <w:r>
        <w:rPr>
          <w:color w:val="000000"/>
        </w:rPr>
        <w:t xml:space="preserve">рат </w:t>
      </w:r>
      <w:r>
        <w:rPr>
          <w:color w:val="000000"/>
          <w:spacing w:val="1"/>
        </w:rPr>
        <w:t>з</w:t>
      </w:r>
      <w:r>
        <w:rPr>
          <w:color w:val="000000"/>
        </w:rPr>
        <w:t>дійснює</w:t>
      </w:r>
      <w:r>
        <w:rPr>
          <w:color w:val="000000"/>
          <w:spacing w:val="2"/>
        </w:rPr>
        <w:t>т</w:t>
      </w:r>
      <w:r>
        <w:rPr>
          <w:color w:val="000000"/>
        </w:rPr>
        <w:t>ься окре</w:t>
      </w:r>
      <w:r>
        <w:rPr>
          <w:color w:val="000000"/>
          <w:spacing w:val="1"/>
        </w:rPr>
        <w:t>м</w:t>
      </w:r>
      <w:r>
        <w:rPr>
          <w:color w:val="000000"/>
        </w:rPr>
        <w:t>о</w:t>
      </w:r>
      <w:r>
        <w:rPr>
          <w:color w:val="000000"/>
          <w:spacing w:val="1"/>
        </w:rPr>
        <w:t xml:space="preserve"> </w:t>
      </w:r>
      <w:r>
        <w:rPr>
          <w:color w:val="000000"/>
        </w:rPr>
        <w:t>д</w:t>
      </w:r>
      <w:r>
        <w:rPr>
          <w:color w:val="000000"/>
          <w:spacing w:val="-1"/>
        </w:rPr>
        <w:t>ля</w:t>
      </w:r>
      <w:r>
        <w:rPr>
          <w:color w:val="000000"/>
        </w:rPr>
        <w:t xml:space="preserve"> кожної кате</w:t>
      </w:r>
      <w:r>
        <w:rPr>
          <w:color w:val="000000"/>
          <w:spacing w:val="1"/>
        </w:rPr>
        <w:t>гор</w:t>
      </w:r>
      <w:r>
        <w:rPr>
          <w:color w:val="000000"/>
        </w:rPr>
        <w:t>ії с</w:t>
      </w:r>
      <w:r>
        <w:rPr>
          <w:color w:val="000000"/>
          <w:spacing w:val="-1"/>
        </w:rPr>
        <w:t>п</w:t>
      </w:r>
      <w:r>
        <w:rPr>
          <w:color w:val="000000"/>
        </w:rPr>
        <w:t>ож</w:t>
      </w:r>
      <w:r>
        <w:rPr>
          <w:color w:val="000000"/>
          <w:spacing w:val="-1"/>
        </w:rPr>
        <w:t>и</w:t>
      </w:r>
      <w:r>
        <w:rPr>
          <w:color w:val="000000"/>
        </w:rPr>
        <w:t>вачів.</w:t>
      </w:r>
    </w:p>
    <w:p w:rsidR="00DB0ED7" w:rsidRDefault="00DB0ED7" w:rsidP="00DB0ED7">
      <w:pPr>
        <w:spacing w:after="39" w:line="240" w:lineRule="exact"/>
        <w:rPr>
          <w:sz w:val="24"/>
          <w:szCs w:val="24"/>
        </w:rPr>
      </w:pPr>
    </w:p>
    <w:p w:rsidR="00DB0ED7" w:rsidRDefault="00DB0ED7" w:rsidP="00DB0ED7">
      <w:pPr>
        <w:widowControl w:val="0"/>
        <w:ind w:right="-16"/>
        <w:jc w:val="both"/>
        <w:rPr>
          <w:color w:val="000000"/>
          <w:lang w:val="uk-UA"/>
        </w:rPr>
      </w:pPr>
      <w:r>
        <w:rPr>
          <w:color w:val="000000"/>
        </w:rPr>
        <w:t>Вим</w:t>
      </w:r>
      <w:r>
        <w:rPr>
          <w:color w:val="000000"/>
          <w:spacing w:val="1"/>
        </w:rPr>
        <w:t>о</w:t>
      </w:r>
      <w:r>
        <w:rPr>
          <w:color w:val="000000"/>
        </w:rPr>
        <w:t>ги</w:t>
      </w:r>
      <w:r>
        <w:rPr>
          <w:color w:val="000000"/>
          <w:spacing w:val="39"/>
        </w:rPr>
        <w:t xml:space="preserve"> </w:t>
      </w:r>
      <w:r>
        <w:rPr>
          <w:color w:val="000000"/>
        </w:rPr>
        <w:t>щодо</w:t>
      </w:r>
      <w:r>
        <w:rPr>
          <w:color w:val="000000"/>
          <w:spacing w:val="42"/>
        </w:rPr>
        <w:t xml:space="preserve"> </w:t>
      </w:r>
      <w:r>
        <w:rPr>
          <w:color w:val="000000"/>
        </w:rPr>
        <w:t>в</w:t>
      </w:r>
      <w:r>
        <w:rPr>
          <w:color w:val="000000"/>
          <w:spacing w:val="-1"/>
        </w:rPr>
        <w:t>и</w:t>
      </w:r>
      <w:r>
        <w:rPr>
          <w:color w:val="000000"/>
          <w:spacing w:val="1"/>
        </w:rPr>
        <w:t>з</w:t>
      </w:r>
      <w:r>
        <w:rPr>
          <w:color w:val="000000"/>
        </w:rPr>
        <w:t>начення</w:t>
      </w:r>
      <w:r>
        <w:rPr>
          <w:color w:val="000000"/>
          <w:spacing w:val="42"/>
        </w:rPr>
        <w:t xml:space="preserve"> </w:t>
      </w:r>
      <w:r>
        <w:rPr>
          <w:color w:val="000000"/>
          <w:spacing w:val="1"/>
        </w:rPr>
        <w:t>тр</w:t>
      </w:r>
      <w:r>
        <w:rPr>
          <w:color w:val="000000"/>
        </w:rPr>
        <w:t>ивалості</w:t>
      </w:r>
      <w:r>
        <w:rPr>
          <w:color w:val="000000"/>
          <w:spacing w:val="43"/>
        </w:rPr>
        <w:t xml:space="preserve"> </w:t>
      </w:r>
      <w:r>
        <w:rPr>
          <w:color w:val="000000"/>
        </w:rPr>
        <w:t>періо</w:t>
      </w:r>
      <w:r>
        <w:rPr>
          <w:color w:val="000000"/>
          <w:spacing w:val="2"/>
        </w:rPr>
        <w:t>д</w:t>
      </w:r>
      <w:r>
        <w:rPr>
          <w:color w:val="000000"/>
        </w:rPr>
        <w:t>у</w:t>
      </w:r>
      <w:r>
        <w:rPr>
          <w:color w:val="000000"/>
          <w:spacing w:val="39"/>
        </w:rPr>
        <w:t xml:space="preserve"> </w:t>
      </w:r>
      <w:r>
        <w:rPr>
          <w:color w:val="000000"/>
          <w:spacing w:val="1"/>
        </w:rPr>
        <w:t>ро</w:t>
      </w:r>
      <w:r>
        <w:rPr>
          <w:color w:val="000000"/>
        </w:rPr>
        <w:t>зг</w:t>
      </w:r>
      <w:r>
        <w:rPr>
          <w:color w:val="000000"/>
          <w:spacing w:val="-1"/>
        </w:rPr>
        <w:t>л</w:t>
      </w:r>
      <w:r>
        <w:rPr>
          <w:color w:val="000000"/>
          <w:spacing w:val="1"/>
        </w:rPr>
        <w:t>я</w:t>
      </w:r>
      <w:r>
        <w:rPr>
          <w:color w:val="000000"/>
          <w:spacing w:val="2"/>
        </w:rPr>
        <w:t>д</w:t>
      </w:r>
      <w:r>
        <w:rPr>
          <w:color w:val="000000"/>
        </w:rPr>
        <w:t>у</w:t>
      </w:r>
      <w:r>
        <w:rPr>
          <w:color w:val="000000"/>
          <w:spacing w:val="39"/>
        </w:rPr>
        <w:t xml:space="preserve"> </w:t>
      </w:r>
      <w:r>
        <w:rPr>
          <w:color w:val="000000"/>
        </w:rPr>
        <w:t>роз</w:t>
      </w:r>
      <w:r>
        <w:rPr>
          <w:color w:val="000000"/>
          <w:spacing w:val="1"/>
        </w:rPr>
        <w:t>р</w:t>
      </w:r>
      <w:r>
        <w:rPr>
          <w:color w:val="000000"/>
        </w:rPr>
        <w:t>ах</w:t>
      </w:r>
      <w:r>
        <w:rPr>
          <w:color w:val="000000"/>
          <w:spacing w:val="-1"/>
        </w:rPr>
        <w:t>у</w:t>
      </w:r>
      <w:r>
        <w:rPr>
          <w:color w:val="000000"/>
        </w:rPr>
        <w:t>нків</w:t>
      </w:r>
      <w:r>
        <w:rPr>
          <w:color w:val="000000"/>
          <w:spacing w:val="40"/>
        </w:rPr>
        <w:t xml:space="preserve"> </w:t>
      </w:r>
      <w:r>
        <w:rPr>
          <w:color w:val="000000"/>
        </w:rPr>
        <w:t>та</w:t>
      </w:r>
      <w:r>
        <w:rPr>
          <w:color w:val="000000"/>
          <w:spacing w:val="3"/>
        </w:rPr>
        <w:t>р</w:t>
      </w:r>
      <w:r>
        <w:rPr>
          <w:color w:val="000000"/>
          <w:spacing w:val="-1"/>
        </w:rPr>
        <w:t>и</w:t>
      </w:r>
      <w:r>
        <w:rPr>
          <w:color w:val="000000"/>
        </w:rPr>
        <w:t>фі</w:t>
      </w:r>
      <w:r>
        <w:rPr>
          <w:color w:val="000000"/>
          <w:spacing w:val="-1"/>
        </w:rPr>
        <w:t>в</w:t>
      </w:r>
      <w:r>
        <w:rPr>
          <w:color w:val="000000"/>
        </w:rPr>
        <w:t>,</w:t>
      </w:r>
      <w:r>
        <w:rPr>
          <w:color w:val="000000"/>
          <w:spacing w:val="43"/>
        </w:rPr>
        <w:t xml:space="preserve"> </w:t>
      </w:r>
      <w:r>
        <w:rPr>
          <w:color w:val="000000"/>
        </w:rPr>
        <w:t>вст</w:t>
      </w:r>
      <w:r>
        <w:rPr>
          <w:color w:val="000000"/>
          <w:spacing w:val="1"/>
        </w:rPr>
        <w:t>а</w:t>
      </w:r>
      <w:r>
        <w:rPr>
          <w:color w:val="000000"/>
        </w:rPr>
        <w:t>новл</w:t>
      </w:r>
      <w:r>
        <w:rPr>
          <w:color w:val="000000"/>
          <w:spacing w:val="1"/>
        </w:rPr>
        <w:t>е</w:t>
      </w:r>
      <w:r>
        <w:rPr>
          <w:color w:val="000000"/>
        </w:rPr>
        <w:t>ння</w:t>
      </w:r>
      <w:r>
        <w:rPr>
          <w:color w:val="000000"/>
          <w:spacing w:val="40"/>
        </w:rPr>
        <w:t xml:space="preserve"> </w:t>
      </w:r>
      <w:r>
        <w:rPr>
          <w:color w:val="000000"/>
        </w:rPr>
        <w:t>та</w:t>
      </w:r>
      <w:r>
        <w:rPr>
          <w:color w:val="000000"/>
          <w:spacing w:val="40"/>
        </w:rPr>
        <w:t xml:space="preserve"> </w:t>
      </w:r>
      <w:r>
        <w:rPr>
          <w:color w:val="000000"/>
          <w:spacing w:val="3"/>
        </w:rPr>
        <w:t>ї</w:t>
      </w:r>
      <w:r>
        <w:rPr>
          <w:color w:val="000000"/>
        </w:rPr>
        <w:t>х</w:t>
      </w:r>
      <w:r>
        <w:rPr>
          <w:color w:val="000000"/>
          <w:spacing w:val="39"/>
        </w:rPr>
        <w:t xml:space="preserve"> </w:t>
      </w:r>
      <w:r>
        <w:rPr>
          <w:color w:val="000000"/>
          <w:spacing w:val="3"/>
        </w:rPr>
        <w:t>о</w:t>
      </w:r>
      <w:r>
        <w:rPr>
          <w:color w:val="000000"/>
        </w:rPr>
        <w:t>прилю</w:t>
      </w:r>
      <w:r>
        <w:rPr>
          <w:color w:val="000000"/>
          <w:spacing w:val="1"/>
        </w:rPr>
        <w:t>д</w:t>
      </w:r>
      <w:r>
        <w:rPr>
          <w:color w:val="000000"/>
          <w:spacing w:val="-1"/>
        </w:rPr>
        <w:t>н</w:t>
      </w:r>
      <w:r>
        <w:rPr>
          <w:color w:val="000000"/>
          <w:spacing w:val="1"/>
        </w:rPr>
        <w:t>е</w:t>
      </w:r>
      <w:r>
        <w:rPr>
          <w:color w:val="000000"/>
        </w:rPr>
        <w:t xml:space="preserve">ння </w:t>
      </w:r>
      <w:r>
        <w:rPr>
          <w:color w:val="000000"/>
          <w:spacing w:val="1"/>
        </w:rPr>
        <w:t>ор</w:t>
      </w:r>
      <w:r>
        <w:rPr>
          <w:color w:val="000000"/>
        </w:rPr>
        <w:t>га</w:t>
      </w:r>
      <w:r>
        <w:rPr>
          <w:color w:val="000000"/>
          <w:spacing w:val="-1"/>
        </w:rPr>
        <w:t>н</w:t>
      </w:r>
      <w:r>
        <w:rPr>
          <w:color w:val="000000"/>
        </w:rPr>
        <w:t>ом</w:t>
      </w:r>
      <w:r>
        <w:rPr>
          <w:color w:val="000000"/>
          <w:spacing w:val="10"/>
        </w:rPr>
        <w:t xml:space="preserve"> </w:t>
      </w:r>
      <w:r>
        <w:rPr>
          <w:color w:val="000000"/>
          <w:spacing w:val="1"/>
        </w:rPr>
        <w:t>м</w:t>
      </w:r>
      <w:r>
        <w:rPr>
          <w:color w:val="000000"/>
        </w:rPr>
        <w:t>ісце</w:t>
      </w:r>
      <w:r>
        <w:rPr>
          <w:color w:val="000000"/>
          <w:spacing w:val="-1"/>
        </w:rPr>
        <w:t>в</w:t>
      </w:r>
      <w:r>
        <w:rPr>
          <w:color w:val="000000"/>
        </w:rPr>
        <w:t>ого</w:t>
      </w:r>
      <w:r>
        <w:rPr>
          <w:color w:val="000000"/>
          <w:spacing w:val="10"/>
        </w:rPr>
        <w:t xml:space="preserve"> </w:t>
      </w:r>
      <w:r>
        <w:rPr>
          <w:color w:val="000000"/>
        </w:rPr>
        <w:t>самовряд</w:t>
      </w:r>
      <w:r>
        <w:rPr>
          <w:color w:val="000000"/>
          <w:spacing w:val="-2"/>
        </w:rPr>
        <w:t>у</w:t>
      </w:r>
      <w:r>
        <w:rPr>
          <w:color w:val="000000"/>
          <w:spacing w:val="-1"/>
        </w:rPr>
        <w:t>в</w:t>
      </w:r>
      <w:r>
        <w:rPr>
          <w:color w:val="000000"/>
        </w:rPr>
        <w:t>а</w:t>
      </w:r>
      <w:r>
        <w:rPr>
          <w:color w:val="000000"/>
          <w:spacing w:val="1"/>
        </w:rPr>
        <w:t>н</w:t>
      </w:r>
      <w:r>
        <w:rPr>
          <w:color w:val="000000"/>
        </w:rPr>
        <w:t>ня,</w:t>
      </w:r>
      <w:r>
        <w:rPr>
          <w:color w:val="000000"/>
          <w:spacing w:val="10"/>
        </w:rPr>
        <w:t xml:space="preserve"> </w:t>
      </w:r>
      <w:r>
        <w:rPr>
          <w:color w:val="000000"/>
        </w:rPr>
        <w:t>а</w:t>
      </w:r>
      <w:r>
        <w:rPr>
          <w:color w:val="000000"/>
          <w:spacing w:val="10"/>
        </w:rPr>
        <w:t xml:space="preserve"> </w:t>
      </w:r>
      <w:r>
        <w:rPr>
          <w:color w:val="000000"/>
        </w:rPr>
        <w:t>також</w:t>
      </w:r>
      <w:r>
        <w:rPr>
          <w:color w:val="000000"/>
          <w:spacing w:val="8"/>
        </w:rPr>
        <w:t xml:space="preserve"> </w:t>
      </w:r>
      <w:r>
        <w:rPr>
          <w:color w:val="000000"/>
          <w:spacing w:val="1"/>
        </w:rPr>
        <w:t>в</w:t>
      </w:r>
      <w:r>
        <w:rPr>
          <w:color w:val="000000"/>
        </w:rPr>
        <w:t>им</w:t>
      </w:r>
      <w:r>
        <w:rPr>
          <w:color w:val="000000"/>
          <w:spacing w:val="1"/>
        </w:rPr>
        <w:t>о</w:t>
      </w:r>
      <w:r>
        <w:rPr>
          <w:color w:val="000000"/>
        </w:rPr>
        <w:t>ги</w:t>
      </w:r>
      <w:r>
        <w:rPr>
          <w:color w:val="000000"/>
          <w:spacing w:val="8"/>
        </w:rPr>
        <w:t xml:space="preserve"> </w:t>
      </w:r>
      <w:r>
        <w:rPr>
          <w:color w:val="000000"/>
        </w:rPr>
        <w:t>щодо</w:t>
      </w:r>
      <w:r>
        <w:rPr>
          <w:color w:val="000000"/>
          <w:spacing w:val="10"/>
        </w:rPr>
        <w:t xml:space="preserve"> </w:t>
      </w:r>
      <w:r>
        <w:rPr>
          <w:color w:val="000000"/>
        </w:rPr>
        <w:t>здійс</w:t>
      </w:r>
      <w:r>
        <w:rPr>
          <w:color w:val="000000"/>
          <w:spacing w:val="-2"/>
        </w:rPr>
        <w:t>н</w:t>
      </w:r>
      <w:r>
        <w:rPr>
          <w:color w:val="000000"/>
          <w:spacing w:val="1"/>
        </w:rPr>
        <w:t>е</w:t>
      </w:r>
      <w:r>
        <w:rPr>
          <w:color w:val="000000"/>
        </w:rPr>
        <w:t>н</w:t>
      </w:r>
      <w:r>
        <w:rPr>
          <w:color w:val="000000"/>
          <w:spacing w:val="1"/>
        </w:rPr>
        <w:t>н</w:t>
      </w:r>
      <w:r>
        <w:rPr>
          <w:color w:val="000000"/>
        </w:rPr>
        <w:t>я</w:t>
      </w:r>
      <w:r>
        <w:rPr>
          <w:color w:val="000000"/>
          <w:spacing w:val="8"/>
        </w:rPr>
        <w:t xml:space="preserve"> </w:t>
      </w:r>
      <w:r>
        <w:rPr>
          <w:color w:val="000000"/>
          <w:spacing w:val="1"/>
        </w:rPr>
        <w:t>ро</w:t>
      </w:r>
      <w:r>
        <w:rPr>
          <w:color w:val="000000"/>
        </w:rPr>
        <w:t>з</w:t>
      </w:r>
      <w:r>
        <w:rPr>
          <w:color w:val="000000"/>
          <w:spacing w:val="1"/>
        </w:rPr>
        <w:t>р</w:t>
      </w:r>
      <w:r>
        <w:rPr>
          <w:color w:val="000000"/>
        </w:rPr>
        <w:t>а</w:t>
      </w:r>
      <w:r>
        <w:rPr>
          <w:color w:val="000000"/>
          <w:spacing w:val="1"/>
        </w:rPr>
        <w:t>х</w:t>
      </w:r>
      <w:r>
        <w:rPr>
          <w:color w:val="000000"/>
          <w:spacing w:val="-2"/>
        </w:rPr>
        <w:t>у</w:t>
      </w:r>
      <w:r>
        <w:rPr>
          <w:color w:val="000000"/>
        </w:rPr>
        <w:t>нку</w:t>
      </w:r>
      <w:r>
        <w:rPr>
          <w:color w:val="000000"/>
          <w:spacing w:val="6"/>
        </w:rPr>
        <w:t xml:space="preserve"> </w:t>
      </w:r>
      <w:r>
        <w:rPr>
          <w:color w:val="000000"/>
          <w:spacing w:val="2"/>
        </w:rPr>
        <w:t>в</w:t>
      </w:r>
      <w:r>
        <w:rPr>
          <w:color w:val="000000"/>
          <w:spacing w:val="-1"/>
        </w:rPr>
        <w:t>т</w:t>
      </w:r>
      <w:r>
        <w:rPr>
          <w:color w:val="000000"/>
        </w:rPr>
        <w:t>рат</w:t>
      </w:r>
      <w:r>
        <w:rPr>
          <w:color w:val="000000"/>
          <w:spacing w:val="9"/>
        </w:rPr>
        <w:t xml:space="preserve"> </w:t>
      </w:r>
      <w:r>
        <w:rPr>
          <w:color w:val="000000"/>
          <w:spacing w:val="3"/>
        </w:rPr>
        <w:t>с</w:t>
      </w:r>
      <w:r>
        <w:rPr>
          <w:color w:val="000000"/>
          <w:spacing w:val="-3"/>
        </w:rPr>
        <w:t>у</w:t>
      </w:r>
      <w:r>
        <w:rPr>
          <w:color w:val="000000"/>
          <w:spacing w:val="1"/>
        </w:rPr>
        <w:t>б</w:t>
      </w:r>
      <w:r>
        <w:rPr>
          <w:color w:val="000000"/>
          <w:spacing w:val="-2"/>
        </w:rPr>
        <w:t>'</w:t>
      </w:r>
      <w:r>
        <w:rPr>
          <w:color w:val="000000"/>
        </w:rPr>
        <w:t>є</w:t>
      </w:r>
      <w:r>
        <w:rPr>
          <w:color w:val="000000"/>
          <w:spacing w:val="1"/>
        </w:rPr>
        <w:t>к</w:t>
      </w:r>
      <w:r>
        <w:rPr>
          <w:color w:val="000000"/>
        </w:rPr>
        <w:t>том</w:t>
      </w:r>
      <w:r>
        <w:rPr>
          <w:color w:val="000000"/>
          <w:spacing w:val="11"/>
        </w:rPr>
        <w:t xml:space="preserve"> </w:t>
      </w:r>
      <w:r>
        <w:rPr>
          <w:color w:val="000000"/>
        </w:rPr>
        <w:t>господарюв</w:t>
      </w:r>
      <w:r>
        <w:rPr>
          <w:color w:val="000000"/>
          <w:spacing w:val="1"/>
        </w:rPr>
        <w:t>а</w:t>
      </w:r>
      <w:r>
        <w:rPr>
          <w:color w:val="000000"/>
        </w:rPr>
        <w:t>ння передбачено</w:t>
      </w:r>
      <w:r>
        <w:rPr>
          <w:color w:val="000000"/>
          <w:spacing w:val="1"/>
        </w:rPr>
        <w:t xml:space="preserve"> </w:t>
      </w:r>
      <w:r>
        <w:rPr>
          <w:color w:val="000000"/>
        </w:rPr>
        <w:t>чинн</w:t>
      </w:r>
      <w:r>
        <w:rPr>
          <w:color w:val="000000"/>
          <w:spacing w:val="-1"/>
        </w:rPr>
        <w:t>и</w:t>
      </w:r>
      <w:r>
        <w:rPr>
          <w:color w:val="000000"/>
          <w:spacing w:val="1"/>
        </w:rPr>
        <w:t>м</w:t>
      </w:r>
      <w:r>
        <w:rPr>
          <w:color w:val="000000"/>
        </w:rPr>
        <w:t xml:space="preserve">и </w:t>
      </w:r>
      <w:r>
        <w:rPr>
          <w:color w:val="000000"/>
          <w:spacing w:val="-1"/>
        </w:rPr>
        <w:t>н</w:t>
      </w:r>
      <w:r>
        <w:rPr>
          <w:color w:val="000000"/>
        </w:rPr>
        <w:t>орм</w:t>
      </w:r>
      <w:r>
        <w:rPr>
          <w:color w:val="000000"/>
          <w:spacing w:val="1"/>
        </w:rPr>
        <w:t>а</w:t>
      </w:r>
      <w:r>
        <w:rPr>
          <w:color w:val="000000"/>
        </w:rPr>
        <w:t>т</w:t>
      </w:r>
      <w:r>
        <w:rPr>
          <w:color w:val="000000"/>
          <w:spacing w:val="-1"/>
        </w:rPr>
        <w:t>и</w:t>
      </w:r>
      <w:r>
        <w:rPr>
          <w:color w:val="000000"/>
        </w:rPr>
        <w:t>вно-прав</w:t>
      </w:r>
      <w:r>
        <w:rPr>
          <w:color w:val="000000"/>
          <w:spacing w:val="1"/>
        </w:rPr>
        <w:t>ов</w:t>
      </w:r>
      <w:r>
        <w:rPr>
          <w:color w:val="000000"/>
        </w:rPr>
        <w:t>ими а</w:t>
      </w:r>
      <w:r>
        <w:rPr>
          <w:color w:val="000000"/>
          <w:spacing w:val="1"/>
        </w:rPr>
        <w:t>к</w:t>
      </w:r>
      <w:r>
        <w:rPr>
          <w:color w:val="000000"/>
        </w:rPr>
        <w:t xml:space="preserve">тами </w:t>
      </w:r>
      <w:r>
        <w:rPr>
          <w:color w:val="000000"/>
          <w:spacing w:val="-1"/>
        </w:rPr>
        <w:t>з</w:t>
      </w:r>
      <w:r>
        <w:rPr>
          <w:color w:val="000000"/>
          <w:spacing w:val="3"/>
        </w:rPr>
        <w:t xml:space="preserve"> </w:t>
      </w:r>
      <w:r>
        <w:rPr>
          <w:color w:val="000000"/>
        </w:rPr>
        <w:t>питань ф</w:t>
      </w:r>
      <w:r>
        <w:rPr>
          <w:color w:val="000000"/>
          <w:spacing w:val="1"/>
        </w:rPr>
        <w:t>ор</w:t>
      </w:r>
      <w:r>
        <w:rPr>
          <w:color w:val="000000"/>
          <w:spacing w:val="3"/>
        </w:rPr>
        <w:t>м</w:t>
      </w:r>
      <w:r>
        <w:rPr>
          <w:color w:val="000000"/>
          <w:spacing w:val="-3"/>
        </w:rPr>
        <w:t>у</w:t>
      </w:r>
      <w:r>
        <w:rPr>
          <w:color w:val="000000"/>
          <w:spacing w:val="-1"/>
        </w:rPr>
        <w:t>в</w:t>
      </w:r>
      <w:r>
        <w:rPr>
          <w:color w:val="000000"/>
          <w:spacing w:val="2"/>
        </w:rPr>
        <w:t>а</w:t>
      </w:r>
      <w:r>
        <w:rPr>
          <w:color w:val="000000"/>
          <w:spacing w:val="-1"/>
        </w:rPr>
        <w:t>н</w:t>
      </w:r>
      <w:r>
        <w:rPr>
          <w:color w:val="000000"/>
        </w:rPr>
        <w:t>ня тариф</w:t>
      </w:r>
      <w:r>
        <w:rPr>
          <w:color w:val="000000"/>
          <w:spacing w:val="1"/>
        </w:rPr>
        <w:t>і</w:t>
      </w:r>
      <w:r>
        <w:rPr>
          <w:color w:val="000000"/>
        </w:rPr>
        <w:t>в.</w:t>
      </w:r>
    </w:p>
    <w:p w:rsidR="00DB0ED7" w:rsidRDefault="00DB0ED7" w:rsidP="00DB0ED7">
      <w:pPr>
        <w:widowControl w:val="0"/>
        <w:ind w:right="-16"/>
        <w:jc w:val="both"/>
        <w:rPr>
          <w:color w:val="000000"/>
          <w:lang w:val="uk-UA"/>
        </w:rPr>
      </w:pPr>
    </w:p>
    <w:p w:rsidR="00DB0ED7" w:rsidRDefault="00DB0ED7" w:rsidP="00DB0ED7">
      <w:pPr>
        <w:widowControl w:val="0"/>
        <w:ind w:right="-19"/>
        <w:jc w:val="both"/>
        <w:rPr>
          <w:color w:val="000000"/>
          <w:lang w:val="uk-UA"/>
        </w:rPr>
      </w:pPr>
      <w:r>
        <w:rPr>
          <w:sz w:val="24"/>
          <w:szCs w:val="24"/>
          <w:lang w:val="uk-UA"/>
        </w:rPr>
        <w:t>Керуючий справами виконкому      А.В.Мельніков</w:t>
      </w:r>
    </w:p>
    <w:p w:rsidR="00B2628D" w:rsidRDefault="00B2628D"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DB0ED7" w:rsidRDefault="00DB0ED7" w:rsidP="008D46C0">
      <w:pPr>
        <w:rPr>
          <w:rFonts w:ascii="Calibri" w:eastAsia="Calibri" w:hAnsi="Calibri"/>
          <w:sz w:val="22"/>
          <w:szCs w:val="22"/>
          <w:lang w:val="uk-UA" w:eastAsia="en-US"/>
        </w:rPr>
      </w:pPr>
    </w:p>
    <w:p w:rsidR="00243B4C" w:rsidRPr="002237B4" w:rsidRDefault="00243B4C" w:rsidP="00243B4C">
      <w:pPr>
        <w:widowControl w:val="0"/>
        <w:ind w:left="5670" w:right="-20"/>
        <w:jc w:val="right"/>
        <w:rPr>
          <w:color w:val="000000"/>
        </w:rPr>
      </w:pPr>
      <w:r w:rsidRPr="002237B4">
        <w:rPr>
          <w:color w:val="000000"/>
        </w:rPr>
        <w:t>Додаток</w:t>
      </w:r>
      <w:r w:rsidRPr="002237B4">
        <w:rPr>
          <w:color w:val="000000"/>
          <w:spacing w:val="1"/>
        </w:rPr>
        <w:t xml:space="preserve"> </w:t>
      </w:r>
      <w:r w:rsidRPr="002237B4">
        <w:rPr>
          <w:color w:val="000000"/>
        </w:rPr>
        <w:t>28</w:t>
      </w:r>
    </w:p>
    <w:p w:rsidR="00243B4C" w:rsidRDefault="00243B4C" w:rsidP="00243B4C">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243B4C" w:rsidRDefault="00243B4C" w:rsidP="00243B4C">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243B4C" w:rsidRDefault="00243B4C" w:rsidP="00243B4C">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243B4C" w:rsidRPr="002237B4" w:rsidRDefault="00243B4C" w:rsidP="00243B4C">
      <w:pPr>
        <w:spacing w:line="240" w:lineRule="exact"/>
        <w:ind w:left="5670"/>
      </w:pPr>
    </w:p>
    <w:p w:rsidR="00243B4C" w:rsidRDefault="00243B4C" w:rsidP="00243B4C">
      <w:pPr>
        <w:spacing w:line="240" w:lineRule="exact"/>
        <w:rPr>
          <w:sz w:val="24"/>
          <w:szCs w:val="24"/>
        </w:rPr>
      </w:pPr>
    </w:p>
    <w:p w:rsidR="00243B4C" w:rsidRDefault="00243B4C" w:rsidP="00243B4C">
      <w:pPr>
        <w:spacing w:after="5" w:line="140" w:lineRule="exact"/>
        <w:rPr>
          <w:sz w:val="14"/>
          <w:szCs w:val="14"/>
        </w:rPr>
      </w:pPr>
    </w:p>
    <w:p w:rsidR="00243B4C" w:rsidRDefault="00243B4C" w:rsidP="00243B4C">
      <w:pPr>
        <w:widowControl w:val="0"/>
        <w:spacing w:line="239" w:lineRule="auto"/>
        <w:ind w:left="1215" w:right="1163" w:firstLine="804"/>
        <w:rPr>
          <w:b/>
          <w:bCs/>
          <w:color w:val="000000"/>
          <w:sz w:val="28"/>
          <w:szCs w:val="28"/>
        </w:rPr>
      </w:pPr>
      <w:r>
        <w:rPr>
          <w:b/>
          <w:bCs/>
          <w:color w:val="000000"/>
          <w:sz w:val="28"/>
          <w:szCs w:val="28"/>
        </w:rPr>
        <w:t>ПРИМ</w:t>
      </w:r>
      <w:r>
        <w:rPr>
          <w:b/>
          <w:bCs/>
          <w:color w:val="000000"/>
          <w:spacing w:val="1"/>
          <w:sz w:val="28"/>
          <w:szCs w:val="28"/>
        </w:rPr>
        <w:t>І</w:t>
      </w:r>
      <w:r>
        <w:rPr>
          <w:b/>
          <w:bCs/>
          <w:color w:val="000000"/>
          <w:sz w:val="28"/>
          <w:szCs w:val="28"/>
        </w:rPr>
        <w:t>РНА</w:t>
      </w:r>
      <w:r>
        <w:rPr>
          <w:color w:val="000000"/>
          <w:sz w:val="28"/>
          <w:szCs w:val="28"/>
        </w:rPr>
        <w:t xml:space="preserve"> </w:t>
      </w:r>
      <w:r>
        <w:rPr>
          <w:b/>
          <w:bCs/>
          <w:color w:val="000000"/>
          <w:spacing w:val="-1"/>
          <w:sz w:val="28"/>
          <w:szCs w:val="28"/>
        </w:rPr>
        <w:t>Ф</w:t>
      </w:r>
      <w:r>
        <w:rPr>
          <w:b/>
          <w:bCs/>
          <w:color w:val="000000"/>
          <w:sz w:val="28"/>
          <w:szCs w:val="28"/>
        </w:rPr>
        <w:t>ОРМА</w:t>
      </w:r>
      <w:r>
        <w:rPr>
          <w:color w:val="000000"/>
          <w:sz w:val="28"/>
          <w:szCs w:val="28"/>
        </w:rPr>
        <w:t xml:space="preserve"> </w:t>
      </w:r>
      <w:r>
        <w:rPr>
          <w:b/>
          <w:bCs/>
          <w:color w:val="000000"/>
          <w:sz w:val="28"/>
          <w:szCs w:val="28"/>
        </w:rPr>
        <w:t>РІ</w:t>
      </w:r>
      <w:r>
        <w:rPr>
          <w:b/>
          <w:bCs/>
          <w:color w:val="000000"/>
          <w:spacing w:val="1"/>
          <w:sz w:val="28"/>
          <w:szCs w:val="28"/>
        </w:rPr>
        <w:t>ЧНОГО</w:t>
      </w:r>
      <w:r>
        <w:rPr>
          <w:color w:val="000000"/>
          <w:sz w:val="28"/>
          <w:szCs w:val="28"/>
        </w:rPr>
        <w:t xml:space="preserve"> </w:t>
      </w:r>
      <w:r>
        <w:rPr>
          <w:b/>
          <w:bCs/>
          <w:color w:val="000000"/>
          <w:sz w:val="28"/>
          <w:szCs w:val="28"/>
        </w:rPr>
        <w:t>П</w:t>
      </w:r>
      <w:r>
        <w:rPr>
          <w:b/>
          <w:bCs/>
          <w:color w:val="000000"/>
          <w:spacing w:val="-1"/>
          <w:sz w:val="28"/>
          <w:szCs w:val="28"/>
        </w:rPr>
        <w:t>Л</w:t>
      </w:r>
      <w:r>
        <w:rPr>
          <w:b/>
          <w:bCs/>
          <w:color w:val="000000"/>
          <w:sz w:val="28"/>
          <w:szCs w:val="28"/>
        </w:rPr>
        <w:t>АНУ</w:t>
      </w:r>
      <w:r>
        <w:rPr>
          <w:color w:val="000000"/>
          <w:sz w:val="28"/>
          <w:szCs w:val="28"/>
        </w:rPr>
        <w:t xml:space="preserve"> </w:t>
      </w:r>
      <w:r>
        <w:rPr>
          <w:b/>
          <w:bCs/>
          <w:color w:val="000000"/>
          <w:sz w:val="28"/>
          <w:szCs w:val="28"/>
        </w:rPr>
        <w:t>над</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послуг</w:t>
      </w:r>
      <w:r>
        <w:rPr>
          <w:color w:val="000000"/>
          <w:sz w:val="28"/>
          <w:szCs w:val="28"/>
        </w:rPr>
        <w:t xml:space="preserve"> </w:t>
      </w:r>
      <w:r>
        <w:rPr>
          <w:b/>
          <w:bCs/>
          <w:color w:val="000000"/>
          <w:sz w:val="28"/>
          <w:szCs w:val="28"/>
        </w:rPr>
        <w:t>з</w:t>
      </w:r>
      <w:r>
        <w:rPr>
          <w:color w:val="000000"/>
          <w:sz w:val="28"/>
          <w:szCs w:val="28"/>
        </w:rPr>
        <w:t xml:space="preserve"> </w:t>
      </w:r>
      <w:r>
        <w:rPr>
          <w:b/>
          <w:bCs/>
          <w:color w:val="000000"/>
          <w:spacing w:val="-1"/>
          <w:sz w:val="28"/>
          <w:szCs w:val="28"/>
        </w:rPr>
        <w:t>ц</w:t>
      </w:r>
      <w:r>
        <w:rPr>
          <w:b/>
          <w:bCs/>
          <w:color w:val="000000"/>
          <w:sz w:val="28"/>
          <w:szCs w:val="28"/>
        </w:rPr>
        <w:t>ентрал</w:t>
      </w:r>
      <w:r>
        <w:rPr>
          <w:b/>
          <w:bCs/>
          <w:color w:val="000000"/>
          <w:w w:val="101"/>
          <w:sz w:val="28"/>
          <w:szCs w:val="28"/>
        </w:rPr>
        <w:t>і</w:t>
      </w:r>
      <w:r>
        <w:rPr>
          <w:b/>
          <w:bCs/>
          <w:color w:val="000000"/>
          <w:sz w:val="28"/>
          <w:szCs w:val="28"/>
        </w:rPr>
        <w:t>з</w:t>
      </w:r>
      <w:r>
        <w:rPr>
          <w:b/>
          <w:bCs/>
          <w:color w:val="000000"/>
          <w:spacing w:val="2"/>
          <w:sz w:val="28"/>
          <w:szCs w:val="28"/>
        </w:rPr>
        <w:t>о</w:t>
      </w:r>
      <w:r>
        <w:rPr>
          <w:b/>
          <w:bCs/>
          <w:color w:val="000000"/>
          <w:spacing w:val="-1"/>
          <w:sz w:val="28"/>
          <w:szCs w:val="28"/>
        </w:rPr>
        <w:t>в</w:t>
      </w:r>
      <w:r>
        <w:rPr>
          <w:b/>
          <w:bCs/>
          <w:color w:val="000000"/>
          <w:sz w:val="28"/>
          <w:szCs w:val="28"/>
        </w:rPr>
        <w:t>ано</w:t>
      </w:r>
      <w:r>
        <w:rPr>
          <w:b/>
          <w:bCs/>
          <w:color w:val="000000"/>
          <w:spacing w:val="-1"/>
          <w:sz w:val="28"/>
          <w:szCs w:val="28"/>
        </w:rPr>
        <w:t>г</w:t>
      </w:r>
      <w:r>
        <w:rPr>
          <w:b/>
          <w:bCs/>
          <w:color w:val="000000"/>
          <w:sz w:val="28"/>
          <w:szCs w:val="28"/>
        </w:rPr>
        <w:t>о</w:t>
      </w:r>
      <w:r>
        <w:rPr>
          <w:color w:val="000000"/>
          <w:spacing w:val="1"/>
          <w:sz w:val="28"/>
          <w:szCs w:val="28"/>
        </w:rPr>
        <w:t xml:space="preserve"> </w:t>
      </w:r>
      <w:r>
        <w:rPr>
          <w:b/>
          <w:bCs/>
          <w:color w:val="000000"/>
          <w:spacing w:val="-1"/>
          <w:sz w:val="28"/>
          <w:szCs w:val="28"/>
        </w:rPr>
        <w:t>во</w:t>
      </w:r>
      <w:r>
        <w:rPr>
          <w:b/>
          <w:bCs/>
          <w:color w:val="000000"/>
          <w:sz w:val="28"/>
          <w:szCs w:val="28"/>
        </w:rPr>
        <w:t>доп</w:t>
      </w:r>
      <w:r>
        <w:rPr>
          <w:b/>
          <w:bCs/>
          <w:color w:val="000000"/>
          <w:spacing w:val="1"/>
          <w:sz w:val="28"/>
          <w:szCs w:val="28"/>
        </w:rPr>
        <w:t>о</w:t>
      </w:r>
      <w:r>
        <w:rPr>
          <w:b/>
          <w:bCs/>
          <w:color w:val="000000"/>
          <w:sz w:val="28"/>
          <w:szCs w:val="28"/>
        </w:rPr>
        <w:t>ста</w:t>
      </w:r>
      <w:r>
        <w:rPr>
          <w:b/>
          <w:bCs/>
          <w:color w:val="000000"/>
          <w:spacing w:val="-1"/>
          <w:sz w:val="28"/>
          <w:szCs w:val="28"/>
        </w:rPr>
        <w:t>ч</w:t>
      </w:r>
      <w:r>
        <w:rPr>
          <w:b/>
          <w:bCs/>
          <w:color w:val="000000"/>
          <w:sz w:val="28"/>
          <w:szCs w:val="28"/>
        </w:rPr>
        <w:t>ання</w:t>
      </w:r>
      <w:r>
        <w:rPr>
          <w:color w:val="000000"/>
          <w:sz w:val="28"/>
          <w:szCs w:val="28"/>
        </w:rPr>
        <w:t xml:space="preserve"> </w:t>
      </w:r>
      <w:r>
        <w:rPr>
          <w:b/>
          <w:bCs/>
          <w:color w:val="000000"/>
          <w:sz w:val="28"/>
          <w:szCs w:val="28"/>
        </w:rPr>
        <w:t>та</w:t>
      </w:r>
    </w:p>
    <w:p w:rsidR="00243B4C" w:rsidRDefault="00243B4C" w:rsidP="00243B4C">
      <w:pPr>
        <w:widowControl w:val="0"/>
        <w:ind w:left="1634" w:right="1643" w:firstLine="914"/>
        <w:rPr>
          <w:b/>
          <w:bCs/>
          <w:color w:val="000000"/>
          <w:sz w:val="28"/>
          <w:szCs w:val="28"/>
        </w:rPr>
      </w:pPr>
      <w:r>
        <w:rPr>
          <w:b/>
          <w:bCs/>
          <w:color w:val="000000"/>
          <w:sz w:val="28"/>
          <w:szCs w:val="28"/>
        </w:rPr>
        <w:t>цен</w:t>
      </w:r>
      <w:r>
        <w:rPr>
          <w:b/>
          <w:bCs/>
          <w:color w:val="000000"/>
          <w:spacing w:val="1"/>
          <w:sz w:val="28"/>
          <w:szCs w:val="28"/>
        </w:rPr>
        <w:t>т</w:t>
      </w:r>
      <w:r>
        <w:rPr>
          <w:b/>
          <w:bCs/>
          <w:color w:val="000000"/>
          <w:sz w:val="28"/>
          <w:szCs w:val="28"/>
        </w:rPr>
        <w:t>ра</w:t>
      </w:r>
      <w:r>
        <w:rPr>
          <w:b/>
          <w:bCs/>
          <w:color w:val="000000"/>
          <w:spacing w:val="1"/>
          <w:sz w:val="28"/>
          <w:szCs w:val="28"/>
        </w:rPr>
        <w:t>л</w:t>
      </w:r>
      <w:r>
        <w:rPr>
          <w:b/>
          <w:bCs/>
          <w:color w:val="000000"/>
          <w:spacing w:val="1"/>
          <w:w w:val="101"/>
          <w:sz w:val="28"/>
          <w:szCs w:val="28"/>
        </w:rPr>
        <w:t>і</w:t>
      </w:r>
      <w:r>
        <w:rPr>
          <w:b/>
          <w:bCs/>
          <w:color w:val="000000"/>
          <w:spacing w:val="-1"/>
          <w:sz w:val="28"/>
          <w:szCs w:val="28"/>
        </w:rPr>
        <w:t>з</w:t>
      </w:r>
      <w:r>
        <w:rPr>
          <w:b/>
          <w:bCs/>
          <w:color w:val="000000"/>
          <w:sz w:val="28"/>
          <w:szCs w:val="28"/>
        </w:rPr>
        <w:t>овано</w:t>
      </w:r>
      <w:r>
        <w:rPr>
          <w:b/>
          <w:bCs/>
          <w:color w:val="000000"/>
          <w:spacing w:val="-1"/>
          <w:sz w:val="28"/>
          <w:szCs w:val="28"/>
        </w:rPr>
        <w:t>г</w:t>
      </w:r>
      <w:r>
        <w:rPr>
          <w:b/>
          <w:bCs/>
          <w:color w:val="000000"/>
          <w:sz w:val="28"/>
          <w:szCs w:val="28"/>
        </w:rPr>
        <w:t>о</w:t>
      </w:r>
      <w:r>
        <w:rPr>
          <w:color w:val="000000"/>
          <w:spacing w:val="1"/>
          <w:sz w:val="28"/>
          <w:szCs w:val="28"/>
        </w:rPr>
        <w:t xml:space="preserve"> </w:t>
      </w:r>
      <w:r>
        <w:rPr>
          <w:b/>
          <w:bCs/>
          <w:color w:val="000000"/>
          <w:spacing w:val="-1"/>
          <w:sz w:val="28"/>
          <w:szCs w:val="28"/>
        </w:rPr>
        <w:t>в</w:t>
      </w:r>
      <w:r>
        <w:rPr>
          <w:b/>
          <w:bCs/>
          <w:color w:val="000000"/>
          <w:sz w:val="28"/>
          <w:szCs w:val="28"/>
        </w:rPr>
        <w:t>од</w:t>
      </w:r>
      <w:r>
        <w:rPr>
          <w:b/>
          <w:bCs/>
          <w:color w:val="000000"/>
          <w:spacing w:val="1"/>
          <w:sz w:val="28"/>
          <w:szCs w:val="28"/>
        </w:rPr>
        <w:t>о</w:t>
      </w:r>
      <w:r>
        <w:rPr>
          <w:b/>
          <w:bCs/>
          <w:color w:val="000000"/>
          <w:spacing w:val="-1"/>
          <w:sz w:val="28"/>
          <w:szCs w:val="28"/>
        </w:rPr>
        <w:t>в</w:t>
      </w:r>
      <w:r>
        <w:rPr>
          <w:b/>
          <w:bCs/>
          <w:color w:val="000000"/>
          <w:w w:val="101"/>
          <w:sz w:val="28"/>
          <w:szCs w:val="28"/>
        </w:rPr>
        <w:t>і</w:t>
      </w:r>
      <w:r>
        <w:rPr>
          <w:b/>
          <w:bCs/>
          <w:color w:val="000000"/>
          <w:sz w:val="28"/>
          <w:szCs w:val="28"/>
        </w:rPr>
        <w:t>дв</w:t>
      </w:r>
      <w:r>
        <w:rPr>
          <w:b/>
          <w:bCs/>
          <w:color w:val="000000"/>
          <w:spacing w:val="1"/>
          <w:sz w:val="28"/>
          <w:szCs w:val="28"/>
        </w:rPr>
        <w:t>е</w:t>
      </w:r>
      <w:r>
        <w:rPr>
          <w:b/>
          <w:bCs/>
          <w:color w:val="000000"/>
          <w:sz w:val="28"/>
          <w:szCs w:val="28"/>
        </w:rPr>
        <w:t>дення</w:t>
      </w:r>
      <w:r>
        <w:rPr>
          <w:color w:val="000000"/>
          <w:sz w:val="28"/>
          <w:szCs w:val="28"/>
        </w:rPr>
        <w:t xml:space="preserve"> </w:t>
      </w:r>
      <w:r>
        <w:rPr>
          <w:b/>
          <w:bCs/>
          <w:color w:val="000000"/>
          <w:spacing w:val="1"/>
          <w:sz w:val="28"/>
          <w:szCs w:val="28"/>
        </w:rPr>
        <w:t>_</w:t>
      </w:r>
      <w:r>
        <w:rPr>
          <w:b/>
          <w:bCs/>
          <w:color w:val="000000"/>
          <w:sz w:val="28"/>
          <w:szCs w:val="28"/>
        </w:rPr>
        <w:t>______________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z w:val="28"/>
          <w:szCs w:val="28"/>
        </w:rPr>
        <w:t>___________</w:t>
      </w:r>
      <w:r>
        <w:rPr>
          <w:b/>
          <w:bCs/>
          <w:color w:val="000000"/>
          <w:spacing w:val="1"/>
          <w:sz w:val="28"/>
          <w:szCs w:val="28"/>
        </w:rPr>
        <w:t>_</w:t>
      </w:r>
      <w:r>
        <w:rPr>
          <w:b/>
          <w:bCs/>
          <w:color w:val="000000"/>
          <w:sz w:val="28"/>
          <w:szCs w:val="28"/>
        </w:rPr>
        <w:t>_________</w:t>
      </w:r>
      <w:r>
        <w:rPr>
          <w:b/>
          <w:bCs/>
          <w:color w:val="000000"/>
          <w:spacing w:val="-1"/>
          <w:sz w:val="28"/>
          <w:szCs w:val="28"/>
        </w:rPr>
        <w:t>_</w:t>
      </w:r>
      <w:r>
        <w:rPr>
          <w:b/>
          <w:bCs/>
          <w:color w:val="000000"/>
          <w:sz w:val="28"/>
          <w:szCs w:val="28"/>
        </w:rPr>
        <w:t>___</w:t>
      </w:r>
    </w:p>
    <w:p w:rsidR="00243B4C" w:rsidRDefault="00243B4C" w:rsidP="00243B4C">
      <w:pPr>
        <w:widowControl w:val="0"/>
        <w:spacing w:line="239" w:lineRule="auto"/>
        <w:ind w:left="3022" w:right="-20"/>
        <w:rPr>
          <w:b/>
          <w:bCs/>
          <w:color w:val="000000"/>
          <w:sz w:val="28"/>
          <w:szCs w:val="28"/>
        </w:rPr>
      </w:pPr>
      <w:r>
        <w:rPr>
          <w:b/>
          <w:bCs/>
          <w:color w:val="000000"/>
          <w:sz w:val="28"/>
          <w:szCs w:val="28"/>
        </w:rPr>
        <w:t>на</w:t>
      </w:r>
      <w:r>
        <w:rPr>
          <w:color w:val="000000"/>
          <w:sz w:val="28"/>
          <w:szCs w:val="28"/>
        </w:rPr>
        <w:t xml:space="preserve"> </w:t>
      </w:r>
      <w:r>
        <w:rPr>
          <w:b/>
          <w:bCs/>
          <w:color w:val="000000"/>
          <w:sz w:val="28"/>
          <w:szCs w:val="28"/>
        </w:rPr>
        <w:t>12</w:t>
      </w:r>
      <w:r>
        <w:rPr>
          <w:color w:val="000000"/>
          <w:spacing w:val="1"/>
          <w:sz w:val="28"/>
          <w:szCs w:val="28"/>
        </w:rPr>
        <w:t xml:space="preserve"> </w:t>
      </w:r>
      <w:r>
        <w:rPr>
          <w:b/>
          <w:bCs/>
          <w:color w:val="000000"/>
          <w:spacing w:val="-1"/>
          <w:sz w:val="28"/>
          <w:szCs w:val="28"/>
        </w:rPr>
        <w:t>м</w:t>
      </w:r>
      <w:r>
        <w:rPr>
          <w:b/>
          <w:bCs/>
          <w:color w:val="000000"/>
          <w:spacing w:val="1"/>
          <w:w w:val="101"/>
          <w:sz w:val="28"/>
          <w:szCs w:val="28"/>
        </w:rPr>
        <w:t>і</w:t>
      </w:r>
      <w:r>
        <w:rPr>
          <w:b/>
          <w:bCs/>
          <w:color w:val="000000"/>
          <w:sz w:val="28"/>
          <w:szCs w:val="28"/>
        </w:rPr>
        <w:t>сяц</w:t>
      </w:r>
      <w:r>
        <w:rPr>
          <w:b/>
          <w:bCs/>
          <w:color w:val="000000"/>
          <w:spacing w:val="1"/>
          <w:w w:val="101"/>
          <w:sz w:val="28"/>
          <w:szCs w:val="28"/>
        </w:rPr>
        <w:t>і</w:t>
      </w:r>
      <w:r>
        <w:rPr>
          <w:b/>
          <w:bCs/>
          <w:color w:val="000000"/>
          <w:sz w:val="28"/>
          <w:szCs w:val="28"/>
        </w:rPr>
        <w:t>в</w:t>
      </w:r>
      <w:r>
        <w:rPr>
          <w:color w:val="000000"/>
          <w:sz w:val="28"/>
          <w:szCs w:val="28"/>
        </w:rPr>
        <w:t xml:space="preserve"> </w:t>
      </w:r>
      <w:r>
        <w:rPr>
          <w:b/>
          <w:bCs/>
          <w:color w:val="000000"/>
          <w:sz w:val="28"/>
          <w:szCs w:val="28"/>
        </w:rPr>
        <w:t>з</w:t>
      </w:r>
      <w:r>
        <w:rPr>
          <w:color w:val="000000"/>
          <w:sz w:val="28"/>
          <w:szCs w:val="28"/>
        </w:rPr>
        <w:t xml:space="preserve"> </w:t>
      </w:r>
      <w:r>
        <w:rPr>
          <w:b/>
          <w:bCs/>
          <w:color w:val="000000"/>
          <w:spacing w:val="-1"/>
          <w:sz w:val="28"/>
          <w:szCs w:val="28"/>
        </w:rPr>
        <w:t>___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z w:val="28"/>
          <w:szCs w:val="28"/>
        </w:rPr>
        <w:t>_</w:t>
      </w:r>
    </w:p>
    <w:p w:rsidR="00243B4C" w:rsidRDefault="00243B4C" w:rsidP="00243B4C">
      <w:pPr>
        <w:spacing w:after="10" w:line="140" w:lineRule="exact"/>
        <w:rPr>
          <w:sz w:val="14"/>
          <w:szCs w:val="14"/>
        </w:rPr>
      </w:pPr>
    </w:p>
    <w:tbl>
      <w:tblPr>
        <w:tblW w:w="9923" w:type="dxa"/>
        <w:tblInd w:w="-278" w:type="dxa"/>
        <w:tblLayout w:type="fixed"/>
        <w:tblCellMar>
          <w:left w:w="0" w:type="dxa"/>
          <w:right w:w="0" w:type="dxa"/>
        </w:tblCellMar>
        <w:tblLook w:val="0000"/>
      </w:tblPr>
      <w:tblGrid>
        <w:gridCol w:w="568"/>
        <w:gridCol w:w="3057"/>
        <w:gridCol w:w="782"/>
        <w:gridCol w:w="530"/>
        <w:gridCol w:w="530"/>
        <w:gridCol w:w="530"/>
        <w:gridCol w:w="993"/>
        <w:gridCol w:w="949"/>
        <w:gridCol w:w="1134"/>
        <w:gridCol w:w="850"/>
      </w:tblGrid>
      <w:tr w:rsidR="00243B4C" w:rsidTr="00F251D1">
        <w:trPr>
          <w:cantSplit/>
          <w:trHeight w:hRule="exact" w:val="576"/>
        </w:trPr>
        <w:tc>
          <w:tcPr>
            <w:tcW w:w="568"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243B4C" w:rsidRDefault="00243B4C" w:rsidP="00F251D1">
            <w:pPr>
              <w:spacing w:after="11" w:line="200" w:lineRule="exact"/>
            </w:pPr>
          </w:p>
          <w:p w:rsidR="00243B4C" w:rsidRDefault="00243B4C" w:rsidP="00F251D1">
            <w:pPr>
              <w:widowControl w:val="0"/>
              <w:spacing w:line="250" w:lineRule="auto"/>
              <w:ind w:left="69" w:right="18" w:hanging="4"/>
              <w:rPr>
                <w:color w:val="000000"/>
              </w:rPr>
            </w:pPr>
            <w:r>
              <w:rPr>
                <w:color w:val="000000"/>
              </w:rPr>
              <w:t>№ з/п</w:t>
            </w:r>
          </w:p>
        </w:tc>
        <w:tc>
          <w:tcPr>
            <w:tcW w:w="3057"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468" w:right="-20"/>
              <w:rPr>
                <w:color w:val="000000"/>
              </w:rPr>
            </w:pPr>
            <w:r>
              <w:rPr>
                <w:color w:val="000000"/>
              </w:rPr>
              <w:t>Показ</w:t>
            </w:r>
            <w:r>
              <w:rPr>
                <w:color w:val="000000"/>
                <w:spacing w:val="-1"/>
              </w:rPr>
              <w:t>н</w:t>
            </w:r>
            <w:r>
              <w:rPr>
                <w:color w:val="000000"/>
              </w:rPr>
              <w:t>и</w:t>
            </w:r>
            <w:r>
              <w:rPr>
                <w:color w:val="000000"/>
                <w:spacing w:val="2"/>
              </w:rPr>
              <w:t>к</w:t>
            </w:r>
            <w:r>
              <w:rPr>
                <w:color w:val="000000"/>
              </w:rPr>
              <w:t>и</w:t>
            </w:r>
          </w:p>
        </w:tc>
        <w:tc>
          <w:tcPr>
            <w:tcW w:w="782"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ind w:left="154" w:right="101"/>
              <w:jc w:val="center"/>
              <w:rPr>
                <w:color w:val="000000"/>
              </w:rPr>
            </w:pPr>
            <w:r>
              <w:rPr>
                <w:color w:val="000000"/>
              </w:rPr>
              <w:t xml:space="preserve">Код </w:t>
            </w:r>
            <w:r>
              <w:rPr>
                <w:color w:val="000000"/>
                <w:spacing w:val="1"/>
              </w:rPr>
              <w:t>р</w:t>
            </w:r>
            <w:r>
              <w:rPr>
                <w:color w:val="000000"/>
              </w:rPr>
              <w:t>я</w:t>
            </w:r>
            <w:r>
              <w:rPr>
                <w:color w:val="000000"/>
                <w:spacing w:val="-1"/>
              </w:rPr>
              <w:t>дк</w:t>
            </w:r>
            <w:r>
              <w:rPr>
                <w:color w:val="000000"/>
              </w:rPr>
              <w:t>а</w:t>
            </w:r>
          </w:p>
        </w:tc>
        <w:tc>
          <w:tcPr>
            <w:tcW w:w="5516"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720" w:right="-20"/>
              <w:rPr>
                <w:color w:val="000000"/>
              </w:rPr>
            </w:pPr>
            <w:r>
              <w:rPr>
                <w:color w:val="000000"/>
              </w:rPr>
              <w:t>Значення,</w:t>
            </w:r>
            <w:r>
              <w:rPr>
                <w:color w:val="000000"/>
                <w:spacing w:val="1"/>
              </w:rPr>
              <w:t xml:space="preserve"> </w:t>
            </w:r>
            <w:r>
              <w:rPr>
                <w:color w:val="000000"/>
              </w:rPr>
              <w:t>тис.</w:t>
            </w:r>
            <w:r>
              <w:rPr>
                <w:color w:val="000000"/>
                <w:spacing w:val="2"/>
              </w:rPr>
              <w:t xml:space="preserve"> </w:t>
            </w:r>
            <w:r>
              <w:rPr>
                <w:color w:val="000000"/>
                <w:spacing w:val="1"/>
              </w:rPr>
              <w:t>к</w:t>
            </w:r>
            <w:r>
              <w:rPr>
                <w:color w:val="000000"/>
              </w:rPr>
              <w:t>уб. м</w:t>
            </w:r>
          </w:p>
        </w:tc>
      </w:tr>
      <w:tr w:rsidR="00243B4C" w:rsidTr="00F251D1">
        <w:trPr>
          <w:cantSplit/>
          <w:trHeight w:hRule="exact" w:val="573"/>
        </w:trPr>
        <w:tc>
          <w:tcPr>
            <w:tcW w:w="568" w:type="dxa"/>
            <w:vMerge/>
            <w:tcBorders>
              <w:left w:val="single" w:sz="5" w:space="0" w:color="000000"/>
              <w:right w:val="single" w:sz="5" w:space="0" w:color="000000"/>
            </w:tcBorders>
            <w:tcMar>
              <w:top w:w="0" w:type="dxa"/>
              <w:left w:w="0" w:type="dxa"/>
              <w:bottom w:w="0" w:type="dxa"/>
              <w:right w:w="0" w:type="dxa"/>
            </w:tcMar>
          </w:tcPr>
          <w:p w:rsidR="00243B4C" w:rsidRDefault="00243B4C" w:rsidP="00F251D1"/>
        </w:tc>
        <w:tc>
          <w:tcPr>
            <w:tcW w:w="3057" w:type="dxa"/>
            <w:vMerge/>
            <w:tcBorders>
              <w:left w:val="single" w:sz="5" w:space="0" w:color="000000"/>
              <w:right w:val="single" w:sz="5" w:space="0" w:color="000000"/>
            </w:tcBorders>
            <w:tcMar>
              <w:top w:w="0" w:type="dxa"/>
              <w:left w:w="0" w:type="dxa"/>
              <w:bottom w:w="0" w:type="dxa"/>
              <w:right w:w="0" w:type="dxa"/>
            </w:tcMar>
          </w:tcPr>
          <w:p w:rsidR="00243B4C" w:rsidRDefault="00243B4C" w:rsidP="00F251D1"/>
        </w:tc>
        <w:tc>
          <w:tcPr>
            <w:tcW w:w="782" w:type="dxa"/>
            <w:vMerge/>
            <w:tcBorders>
              <w:left w:val="single" w:sz="5" w:space="0" w:color="000000"/>
              <w:right w:val="single" w:sz="5" w:space="0" w:color="000000"/>
            </w:tcBorders>
            <w:tcMar>
              <w:top w:w="0" w:type="dxa"/>
              <w:left w:w="0" w:type="dxa"/>
              <w:bottom w:w="0" w:type="dxa"/>
              <w:right w:w="0" w:type="dxa"/>
            </w:tcMar>
          </w:tcPr>
          <w:p w:rsidR="00243B4C" w:rsidRDefault="00243B4C" w:rsidP="00F251D1"/>
        </w:tc>
        <w:tc>
          <w:tcPr>
            <w:tcW w:w="3532" w:type="dxa"/>
            <w:gridSpan w:val="5"/>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240" w:right="-20"/>
              <w:rPr>
                <w:color w:val="000000"/>
              </w:rPr>
            </w:pPr>
            <w:r>
              <w:rPr>
                <w:color w:val="000000"/>
              </w:rPr>
              <w:t>фактич</w:t>
            </w:r>
            <w:r>
              <w:rPr>
                <w:color w:val="000000"/>
                <w:spacing w:val="-1"/>
              </w:rPr>
              <w:t>н</w:t>
            </w:r>
            <w:r>
              <w:rPr>
                <w:color w:val="000000"/>
              </w:rPr>
              <w:t>о</w:t>
            </w:r>
          </w:p>
        </w:tc>
        <w:tc>
          <w:tcPr>
            <w:tcW w:w="1134"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6" w:right="-34"/>
              <w:jc w:val="center"/>
              <w:rPr>
                <w:color w:val="000000"/>
              </w:rPr>
            </w:pPr>
            <w:r>
              <w:rPr>
                <w:color w:val="000000"/>
              </w:rPr>
              <w:t>передбач</w:t>
            </w:r>
            <w:r>
              <w:rPr>
                <w:color w:val="000000"/>
                <w:spacing w:val="1"/>
              </w:rPr>
              <w:t>е</w:t>
            </w:r>
            <w:r>
              <w:rPr>
                <w:color w:val="000000"/>
              </w:rPr>
              <w:t>но чинн</w:t>
            </w:r>
            <w:r>
              <w:rPr>
                <w:color w:val="000000"/>
                <w:spacing w:val="-1"/>
              </w:rPr>
              <w:t>им</w:t>
            </w:r>
            <w:r>
              <w:rPr>
                <w:color w:val="000000"/>
              </w:rPr>
              <w:t xml:space="preserve"> тарифом</w:t>
            </w:r>
          </w:p>
        </w:tc>
        <w:tc>
          <w:tcPr>
            <w:tcW w:w="850"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6" w:right="-34"/>
              <w:jc w:val="center"/>
              <w:rPr>
                <w:color w:val="000000"/>
              </w:rPr>
            </w:pPr>
            <w:r>
              <w:rPr>
                <w:color w:val="000000"/>
              </w:rPr>
              <w:t>п</w:t>
            </w:r>
            <w:r>
              <w:rPr>
                <w:color w:val="000000"/>
                <w:spacing w:val="-1"/>
              </w:rPr>
              <w:t>л</w:t>
            </w:r>
            <w:r>
              <w:rPr>
                <w:color w:val="000000"/>
                <w:spacing w:val="1"/>
              </w:rPr>
              <w:t>а</w:t>
            </w:r>
            <w:r>
              <w:rPr>
                <w:color w:val="000000"/>
              </w:rPr>
              <w:t>новий період</w:t>
            </w:r>
            <w:r>
              <w:rPr>
                <w:color w:val="000000"/>
                <w:spacing w:val="15"/>
              </w:rPr>
              <w:t xml:space="preserve"> </w:t>
            </w:r>
            <w:r>
              <w:rPr>
                <w:color w:val="000000"/>
                <w:spacing w:val="1"/>
              </w:rPr>
              <w:t>__</w:t>
            </w:r>
            <w:r>
              <w:rPr>
                <w:color w:val="000000"/>
              </w:rPr>
              <w:t xml:space="preserve">_ </w:t>
            </w:r>
            <w:r>
              <w:rPr>
                <w:color w:val="000000"/>
                <w:spacing w:val="2"/>
              </w:rPr>
              <w:t>р</w:t>
            </w:r>
            <w:r>
              <w:rPr>
                <w:color w:val="000000"/>
              </w:rPr>
              <w:t>ік</w:t>
            </w:r>
          </w:p>
        </w:tc>
      </w:tr>
      <w:tr w:rsidR="00243B4C" w:rsidTr="00F251D1">
        <w:trPr>
          <w:cantSplit/>
          <w:trHeight w:hRule="exact" w:val="1267"/>
        </w:trPr>
        <w:tc>
          <w:tcPr>
            <w:tcW w:w="568"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3057"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782"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ind w:left="16" w:right="-36"/>
              <w:jc w:val="center"/>
              <w:rPr>
                <w:color w:val="000000"/>
              </w:rPr>
            </w:pPr>
            <w:r>
              <w:rPr>
                <w:color w:val="000000"/>
              </w:rPr>
              <w:t xml:space="preserve">_____ </w:t>
            </w:r>
            <w:r>
              <w:rPr>
                <w:color w:val="000000"/>
                <w:spacing w:val="1"/>
              </w:rPr>
              <w:t>р</w:t>
            </w:r>
            <w:r>
              <w:rPr>
                <w:color w:val="000000"/>
              </w:rPr>
              <w:t>ік</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ind w:left="14" w:right="-34"/>
              <w:jc w:val="center"/>
              <w:rPr>
                <w:color w:val="000000"/>
              </w:rPr>
            </w:pPr>
            <w:r>
              <w:rPr>
                <w:color w:val="000000"/>
              </w:rPr>
              <w:t xml:space="preserve">_____ </w:t>
            </w:r>
            <w:r>
              <w:rPr>
                <w:color w:val="000000"/>
                <w:spacing w:val="1"/>
              </w:rPr>
              <w:t>р</w:t>
            </w:r>
            <w:r>
              <w:rPr>
                <w:color w:val="000000"/>
              </w:rPr>
              <w:t>ік</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ind w:left="14" w:right="-34"/>
              <w:jc w:val="center"/>
              <w:rPr>
                <w:color w:val="000000"/>
              </w:rPr>
            </w:pPr>
            <w:r>
              <w:rPr>
                <w:color w:val="000000"/>
              </w:rPr>
              <w:t xml:space="preserve">_____ </w:t>
            </w:r>
            <w:r>
              <w:rPr>
                <w:color w:val="000000"/>
                <w:spacing w:val="1"/>
              </w:rPr>
              <w:t>р</w:t>
            </w:r>
            <w:r>
              <w:rPr>
                <w:color w:val="000000"/>
              </w:rPr>
              <w:t>ік</w:t>
            </w:r>
          </w:p>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6" w:right="-34"/>
              <w:jc w:val="center"/>
              <w:rPr>
                <w:color w:val="000000"/>
              </w:rPr>
            </w:pPr>
            <w:r>
              <w:rPr>
                <w:color w:val="000000"/>
              </w:rPr>
              <w:t>попере</w:t>
            </w:r>
            <w:r>
              <w:rPr>
                <w:color w:val="000000"/>
                <w:spacing w:val="1"/>
              </w:rPr>
              <w:t>д</w:t>
            </w:r>
            <w:r>
              <w:rPr>
                <w:color w:val="000000"/>
              </w:rPr>
              <w:t>ній до</w:t>
            </w:r>
            <w:r>
              <w:rPr>
                <w:color w:val="000000"/>
                <w:spacing w:val="75"/>
              </w:rPr>
              <w:t xml:space="preserve"> </w:t>
            </w:r>
            <w:r>
              <w:rPr>
                <w:color w:val="000000"/>
              </w:rPr>
              <w:t xml:space="preserve">базового </w:t>
            </w:r>
            <w:r>
              <w:rPr>
                <w:color w:val="000000"/>
                <w:spacing w:val="1"/>
              </w:rPr>
              <w:t>__</w:t>
            </w:r>
            <w:r>
              <w:rPr>
                <w:color w:val="000000"/>
              </w:rPr>
              <w:t xml:space="preserve">_ </w:t>
            </w:r>
            <w:r>
              <w:rPr>
                <w:color w:val="000000"/>
                <w:spacing w:val="2"/>
              </w:rPr>
              <w:t>р</w:t>
            </w:r>
            <w:r>
              <w:rPr>
                <w:color w:val="000000"/>
              </w:rPr>
              <w:t>ік</w:t>
            </w:r>
          </w:p>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ind w:left="14" w:right="-34"/>
              <w:jc w:val="center"/>
              <w:rPr>
                <w:color w:val="000000"/>
              </w:rPr>
            </w:pPr>
            <w:r>
              <w:rPr>
                <w:color w:val="000000"/>
              </w:rPr>
              <w:t>базов</w:t>
            </w:r>
            <w:r>
              <w:rPr>
                <w:color w:val="000000"/>
                <w:spacing w:val="1"/>
              </w:rPr>
              <w:t>и</w:t>
            </w:r>
            <w:r>
              <w:rPr>
                <w:color w:val="000000"/>
              </w:rPr>
              <w:t xml:space="preserve">й період </w:t>
            </w:r>
            <w:r>
              <w:rPr>
                <w:color w:val="000000"/>
                <w:spacing w:val="1"/>
              </w:rPr>
              <w:t>__</w:t>
            </w:r>
            <w:r>
              <w:rPr>
                <w:color w:val="000000"/>
              </w:rPr>
              <w:t xml:space="preserve">_ </w:t>
            </w:r>
            <w:r>
              <w:rPr>
                <w:color w:val="000000"/>
                <w:spacing w:val="2"/>
              </w:rPr>
              <w:t>р</w:t>
            </w:r>
            <w:r>
              <w:rPr>
                <w:color w:val="000000"/>
              </w:rPr>
              <w:t>ік</w:t>
            </w:r>
          </w:p>
        </w:tc>
        <w:tc>
          <w:tcPr>
            <w:tcW w:w="1134"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3"/>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17" w:right="-20"/>
              <w:rPr>
                <w:color w:val="000000"/>
              </w:rPr>
            </w:pPr>
            <w:r>
              <w:rPr>
                <w:color w:val="000000"/>
              </w:rPr>
              <w:t>А</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873" w:right="-20"/>
              <w:rPr>
                <w:color w:val="000000"/>
              </w:rPr>
            </w:pPr>
            <w:r>
              <w:rPr>
                <w:color w:val="000000"/>
              </w:rPr>
              <w:t>Б</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24" w:right="-20"/>
              <w:rPr>
                <w:color w:val="000000"/>
              </w:rPr>
            </w:pPr>
            <w:r>
              <w:rPr>
                <w:color w:val="000000"/>
              </w:rPr>
              <w:t>В</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16" w:right="-20"/>
              <w:rPr>
                <w:color w:val="000000"/>
              </w:rPr>
            </w:pPr>
            <w:r>
              <w:rPr>
                <w:color w:val="000000"/>
              </w:rPr>
              <w:t>1</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13" w:right="-20"/>
              <w:rPr>
                <w:color w:val="000000"/>
              </w:rPr>
            </w:pPr>
            <w:r>
              <w:rPr>
                <w:color w:val="000000"/>
              </w:rPr>
              <w:t>2</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13" w:right="-20"/>
              <w:rPr>
                <w:color w:val="000000"/>
              </w:rPr>
            </w:pPr>
            <w:r>
              <w:rPr>
                <w:color w:val="000000"/>
              </w:rPr>
              <w:t>3</w:t>
            </w:r>
          </w:p>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446" w:right="-20"/>
              <w:rPr>
                <w:color w:val="000000"/>
              </w:rPr>
            </w:pPr>
            <w:r>
              <w:rPr>
                <w:color w:val="000000"/>
              </w:rPr>
              <w:t>4</w:t>
            </w:r>
          </w:p>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02" w:right="-20"/>
              <w:rPr>
                <w:color w:val="000000"/>
              </w:rPr>
            </w:pPr>
            <w:r>
              <w:rPr>
                <w:color w:val="000000"/>
              </w:rPr>
              <w:t>5</w:t>
            </w:r>
          </w:p>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501" w:right="-20"/>
              <w:rPr>
                <w:color w:val="000000"/>
              </w:rPr>
            </w:pPr>
            <w:r>
              <w:rPr>
                <w:color w:val="000000"/>
              </w:rPr>
              <w:t>6</w:t>
            </w:r>
          </w:p>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72" w:right="-20"/>
              <w:rPr>
                <w:color w:val="000000"/>
              </w:rPr>
            </w:pPr>
            <w:r>
              <w:rPr>
                <w:color w:val="000000"/>
              </w:rPr>
              <w:t>7</w:t>
            </w:r>
          </w:p>
        </w:tc>
      </w:tr>
      <w:tr w:rsidR="00243B4C" w:rsidTr="00F251D1">
        <w:trPr>
          <w:cantSplit/>
          <w:trHeight w:hRule="exact" w:val="1034"/>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39" w:right="-20"/>
              <w:rPr>
                <w:color w:val="000000"/>
              </w:rPr>
            </w:pPr>
            <w:r>
              <w:rPr>
                <w:color w:val="000000"/>
              </w:rPr>
              <w:t>1</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4" w:right="424"/>
              <w:rPr>
                <w:color w:val="000000"/>
              </w:rPr>
            </w:pPr>
            <w:r>
              <w:rPr>
                <w:color w:val="000000"/>
              </w:rPr>
              <w:t>Обсяг I п</w:t>
            </w:r>
            <w:r>
              <w:rPr>
                <w:color w:val="000000"/>
                <w:spacing w:val="1"/>
              </w:rPr>
              <w:t>і</w:t>
            </w:r>
            <w:r>
              <w:rPr>
                <w:color w:val="000000"/>
              </w:rPr>
              <w:t>д</w:t>
            </w:r>
            <w:r>
              <w:rPr>
                <w:color w:val="000000"/>
                <w:spacing w:val="-1"/>
              </w:rPr>
              <w:t>й</w:t>
            </w:r>
            <w:r>
              <w:rPr>
                <w:color w:val="000000"/>
              </w:rPr>
              <w:t>о</w:t>
            </w:r>
            <w:r>
              <w:rPr>
                <w:color w:val="000000"/>
                <w:spacing w:val="3"/>
              </w:rPr>
              <w:t>м</w:t>
            </w:r>
            <w:r>
              <w:rPr>
                <w:color w:val="000000"/>
              </w:rPr>
              <w:t>у вод</w:t>
            </w:r>
            <w:r>
              <w:rPr>
                <w:color w:val="000000"/>
                <w:spacing w:val="-1"/>
              </w:rPr>
              <w:t>и</w:t>
            </w:r>
            <w:r>
              <w:rPr>
                <w:color w:val="000000"/>
              </w:rPr>
              <w:t>,</w:t>
            </w:r>
            <w:r>
              <w:rPr>
                <w:color w:val="000000"/>
                <w:spacing w:val="2"/>
              </w:rPr>
              <w:t xml:space="preserve"> </w:t>
            </w:r>
            <w:r>
              <w:rPr>
                <w:color w:val="000000"/>
                <w:spacing w:val="-2"/>
              </w:rPr>
              <w:t>у</w:t>
            </w:r>
            <w:r>
              <w:rPr>
                <w:color w:val="000000"/>
              </w:rPr>
              <w:t>сього, зок</w:t>
            </w:r>
            <w:r>
              <w:rPr>
                <w:color w:val="000000"/>
                <w:spacing w:val="1"/>
              </w:rPr>
              <w:t>р</w:t>
            </w:r>
            <w:r>
              <w:rPr>
                <w:color w:val="000000"/>
              </w:rPr>
              <w:t>е</w:t>
            </w:r>
            <w:r>
              <w:rPr>
                <w:color w:val="000000"/>
                <w:spacing w:val="1"/>
              </w:rPr>
              <w:t>м</w:t>
            </w:r>
            <w:r>
              <w:rPr>
                <w:color w:val="000000"/>
              </w:rPr>
              <w:t>а:</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40" w:right="-20"/>
              <w:rPr>
                <w:color w:val="000000"/>
              </w:rPr>
            </w:pPr>
            <w:r>
              <w:rPr>
                <w:color w:val="000000"/>
              </w:rPr>
              <w:t>1</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806"/>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1</w:t>
            </w:r>
            <w:r>
              <w:rPr>
                <w:color w:val="000000"/>
              </w:rPr>
              <w:t>.1</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ind w:left="14" w:right="705"/>
              <w:rPr>
                <w:color w:val="000000"/>
              </w:rPr>
            </w:pPr>
            <w:r>
              <w:rPr>
                <w:color w:val="000000"/>
              </w:rPr>
              <w:t>поверхневий водозабір</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40" w:right="-20"/>
              <w:rPr>
                <w:color w:val="000000"/>
              </w:rPr>
            </w:pPr>
            <w:r>
              <w:rPr>
                <w:color w:val="000000"/>
              </w:rPr>
              <w:t>2</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3"/>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1</w:t>
            </w:r>
            <w:r>
              <w:rPr>
                <w:color w:val="000000"/>
              </w:rPr>
              <w:t>.2</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rPr>
              <w:t>пі</w:t>
            </w:r>
            <w:r>
              <w:rPr>
                <w:color w:val="000000"/>
                <w:spacing w:val="-1"/>
              </w:rPr>
              <w:t>д</w:t>
            </w:r>
            <w:r>
              <w:rPr>
                <w:color w:val="000000"/>
              </w:rPr>
              <w:t>земний</w:t>
            </w:r>
            <w:r>
              <w:rPr>
                <w:color w:val="000000"/>
                <w:spacing w:val="-1"/>
              </w:rPr>
              <w:t xml:space="preserve"> </w:t>
            </w:r>
            <w:r>
              <w:rPr>
                <w:color w:val="000000"/>
              </w:rPr>
              <w:t>водозабір</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40" w:right="-20"/>
              <w:rPr>
                <w:color w:val="000000"/>
              </w:rPr>
            </w:pPr>
            <w:r>
              <w:rPr>
                <w:color w:val="000000"/>
              </w:rPr>
              <w:t>3</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5"/>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1</w:t>
            </w:r>
            <w:r>
              <w:rPr>
                <w:color w:val="000000"/>
              </w:rPr>
              <w:t>.3</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rPr>
              <w:t>по</w:t>
            </w:r>
            <w:r>
              <w:rPr>
                <w:color w:val="000000"/>
                <w:spacing w:val="1"/>
              </w:rPr>
              <w:t>к</w:t>
            </w:r>
            <w:r>
              <w:rPr>
                <w:color w:val="000000"/>
              </w:rPr>
              <w:t>у</w:t>
            </w:r>
            <w:r>
              <w:rPr>
                <w:color w:val="000000"/>
                <w:spacing w:val="-1"/>
              </w:rPr>
              <w:t>пна</w:t>
            </w:r>
            <w:r>
              <w:rPr>
                <w:color w:val="000000"/>
              </w:rPr>
              <w:t xml:space="preserve"> вода</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40" w:right="-20"/>
              <w:rPr>
                <w:color w:val="000000"/>
              </w:rPr>
            </w:pPr>
            <w:r>
              <w:rPr>
                <w:color w:val="000000"/>
              </w:rPr>
              <w:t>4</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804"/>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1</w:t>
            </w:r>
            <w:r>
              <w:rPr>
                <w:color w:val="000000"/>
              </w:rPr>
              <w:t>.4</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7" w:lineRule="auto"/>
              <w:ind w:left="14" w:right="273"/>
              <w:rPr>
                <w:color w:val="000000"/>
              </w:rPr>
            </w:pPr>
            <w:r>
              <w:rPr>
                <w:color w:val="000000"/>
              </w:rPr>
              <w:t>по</w:t>
            </w:r>
            <w:r>
              <w:rPr>
                <w:color w:val="000000"/>
                <w:spacing w:val="1"/>
              </w:rPr>
              <w:t>к</w:t>
            </w:r>
            <w:r>
              <w:rPr>
                <w:color w:val="000000"/>
              </w:rPr>
              <w:t>у</w:t>
            </w:r>
            <w:r>
              <w:rPr>
                <w:color w:val="000000"/>
                <w:spacing w:val="-1"/>
              </w:rPr>
              <w:t>пна</w:t>
            </w:r>
            <w:r>
              <w:rPr>
                <w:color w:val="000000"/>
              </w:rPr>
              <w:t xml:space="preserve"> вода в </w:t>
            </w:r>
            <w:r>
              <w:rPr>
                <w:color w:val="000000"/>
                <w:spacing w:val="-1"/>
              </w:rPr>
              <w:t>п</w:t>
            </w:r>
            <w:r>
              <w:rPr>
                <w:color w:val="000000"/>
              </w:rPr>
              <w:t>рирод</w:t>
            </w:r>
            <w:r>
              <w:rPr>
                <w:color w:val="000000"/>
                <w:spacing w:val="-1"/>
              </w:rPr>
              <w:t>н</w:t>
            </w:r>
            <w:r>
              <w:rPr>
                <w:color w:val="000000"/>
              </w:rPr>
              <w:t>о</w:t>
            </w:r>
            <w:r>
              <w:rPr>
                <w:color w:val="000000"/>
                <w:spacing w:val="2"/>
              </w:rPr>
              <w:t>м</w:t>
            </w:r>
            <w:r>
              <w:rPr>
                <w:color w:val="000000"/>
              </w:rPr>
              <w:t>у</w:t>
            </w:r>
            <w:r>
              <w:rPr>
                <w:color w:val="000000"/>
                <w:spacing w:val="-3"/>
              </w:rPr>
              <w:t xml:space="preserve"> </w:t>
            </w:r>
            <w:r>
              <w:rPr>
                <w:color w:val="000000"/>
                <w:spacing w:val="2"/>
              </w:rPr>
              <w:t>с</w:t>
            </w:r>
            <w:r>
              <w:rPr>
                <w:color w:val="000000"/>
              </w:rPr>
              <w:t>та</w:t>
            </w:r>
            <w:r>
              <w:rPr>
                <w:color w:val="000000"/>
                <w:spacing w:val="-1"/>
              </w:rPr>
              <w:t>н</w:t>
            </w:r>
            <w:r>
              <w:rPr>
                <w:color w:val="000000"/>
              </w:rPr>
              <w:t>і</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40" w:right="-20"/>
              <w:rPr>
                <w:color w:val="000000"/>
              </w:rPr>
            </w:pPr>
            <w:r>
              <w:rPr>
                <w:color w:val="000000"/>
              </w:rPr>
              <w:t>5</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1036"/>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39" w:right="-20"/>
              <w:rPr>
                <w:color w:val="000000"/>
              </w:rPr>
            </w:pPr>
            <w:r>
              <w:rPr>
                <w:color w:val="000000"/>
              </w:rPr>
              <w:t>2</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4" w:right="279"/>
              <w:rPr>
                <w:color w:val="000000"/>
              </w:rPr>
            </w:pPr>
            <w:r>
              <w:rPr>
                <w:color w:val="000000"/>
              </w:rPr>
              <w:t>Витрати</w:t>
            </w:r>
            <w:r>
              <w:rPr>
                <w:color w:val="000000"/>
                <w:spacing w:val="-1"/>
              </w:rPr>
              <w:t xml:space="preserve"> </w:t>
            </w:r>
            <w:r>
              <w:rPr>
                <w:color w:val="000000"/>
              </w:rPr>
              <w:t>в</w:t>
            </w:r>
            <w:r>
              <w:rPr>
                <w:color w:val="000000"/>
                <w:spacing w:val="1"/>
              </w:rPr>
              <w:t>о</w:t>
            </w:r>
            <w:r>
              <w:rPr>
                <w:color w:val="000000"/>
              </w:rPr>
              <w:t>ди технологічні до</w:t>
            </w:r>
            <w:r>
              <w:rPr>
                <w:color w:val="000000"/>
                <w:spacing w:val="1"/>
              </w:rPr>
              <w:t xml:space="preserve"> I</w:t>
            </w:r>
            <w:r>
              <w:rPr>
                <w:color w:val="000000"/>
              </w:rPr>
              <w:t>I підйо</w:t>
            </w:r>
            <w:r>
              <w:rPr>
                <w:color w:val="000000"/>
                <w:spacing w:val="2"/>
              </w:rPr>
              <w:t>м</w:t>
            </w:r>
            <w:r>
              <w:rPr>
                <w:color w:val="000000"/>
              </w:rPr>
              <w:t>у</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40" w:right="-20"/>
              <w:rPr>
                <w:color w:val="000000"/>
              </w:rPr>
            </w:pPr>
            <w:r>
              <w:rPr>
                <w:color w:val="000000"/>
              </w:rPr>
              <w:t>6</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1034"/>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39" w:right="-20"/>
              <w:rPr>
                <w:color w:val="000000"/>
              </w:rPr>
            </w:pPr>
            <w:r>
              <w:rPr>
                <w:color w:val="000000"/>
              </w:rPr>
              <w:t>3</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4" w:right="279"/>
              <w:rPr>
                <w:color w:val="000000"/>
              </w:rPr>
            </w:pPr>
            <w:r>
              <w:rPr>
                <w:color w:val="000000"/>
              </w:rPr>
              <w:t xml:space="preserve">Втрати </w:t>
            </w:r>
            <w:r>
              <w:rPr>
                <w:color w:val="000000"/>
                <w:spacing w:val="-1"/>
              </w:rPr>
              <w:t>в</w:t>
            </w:r>
            <w:r>
              <w:rPr>
                <w:color w:val="000000"/>
              </w:rPr>
              <w:t>о</w:t>
            </w:r>
            <w:r>
              <w:rPr>
                <w:color w:val="000000"/>
                <w:spacing w:val="2"/>
              </w:rPr>
              <w:t>д</w:t>
            </w:r>
            <w:r>
              <w:rPr>
                <w:color w:val="000000"/>
              </w:rPr>
              <w:t>и технологічні до</w:t>
            </w:r>
            <w:r>
              <w:rPr>
                <w:color w:val="000000"/>
                <w:spacing w:val="1"/>
              </w:rPr>
              <w:t xml:space="preserve"> I</w:t>
            </w:r>
            <w:r>
              <w:rPr>
                <w:color w:val="000000"/>
              </w:rPr>
              <w:t>I підйо</w:t>
            </w:r>
            <w:r>
              <w:rPr>
                <w:color w:val="000000"/>
                <w:spacing w:val="2"/>
              </w:rPr>
              <w:t>м</w:t>
            </w:r>
            <w:r>
              <w:rPr>
                <w:color w:val="000000"/>
              </w:rPr>
              <w:t>у</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40" w:right="-20"/>
              <w:rPr>
                <w:color w:val="000000"/>
              </w:rPr>
            </w:pPr>
            <w:r>
              <w:rPr>
                <w:color w:val="000000"/>
              </w:rPr>
              <w:t>7</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803"/>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39" w:right="-20"/>
              <w:rPr>
                <w:color w:val="000000"/>
              </w:rPr>
            </w:pPr>
            <w:r>
              <w:rPr>
                <w:color w:val="000000"/>
              </w:rPr>
              <w:t>4</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7" w:lineRule="auto"/>
              <w:ind w:left="14" w:right="-31"/>
              <w:rPr>
                <w:color w:val="000000"/>
              </w:rPr>
            </w:pPr>
            <w:r>
              <w:rPr>
                <w:color w:val="000000"/>
              </w:rPr>
              <w:t>Обсяг реаліз</w:t>
            </w:r>
            <w:r>
              <w:rPr>
                <w:color w:val="000000"/>
                <w:spacing w:val="2"/>
              </w:rPr>
              <w:t>а</w:t>
            </w:r>
            <w:r>
              <w:rPr>
                <w:color w:val="000000"/>
                <w:spacing w:val="-1"/>
              </w:rPr>
              <w:t>ц</w:t>
            </w:r>
            <w:r>
              <w:rPr>
                <w:color w:val="000000"/>
              </w:rPr>
              <w:t>ії во</w:t>
            </w:r>
            <w:r>
              <w:rPr>
                <w:color w:val="000000"/>
                <w:spacing w:val="1"/>
              </w:rPr>
              <w:t>д</w:t>
            </w:r>
            <w:r>
              <w:rPr>
                <w:color w:val="000000"/>
              </w:rPr>
              <w:t>и до</w:t>
            </w:r>
            <w:r>
              <w:rPr>
                <w:color w:val="000000"/>
                <w:spacing w:val="1"/>
              </w:rPr>
              <w:t xml:space="preserve"> I</w:t>
            </w:r>
            <w:r>
              <w:rPr>
                <w:color w:val="000000"/>
              </w:rPr>
              <w:t>I пі</w:t>
            </w:r>
            <w:r>
              <w:rPr>
                <w:color w:val="000000"/>
                <w:spacing w:val="-1"/>
              </w:rPr>
              <w:t>дй</w:t>
            </w:r>
            <w:r>
              <w:rPr>
                <w:color w:val="000000"/>
              </w:rPr>
              <w:t>о</w:t>
            </w:r>
            <w:r>
              <w:rPr>
                <w:color w:val="000000"/>
                <w:spacing w:val="3"/>
              </w:rPr>
              <w:t>м</w:t>
            </w:r>
            <w:r>
              <w:rPr>
                <w:color w:val="000000"/>
              </w:rPr>
              <w:t>у</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40" w:right="-20"/>
              <w:rPr>
                <w:color w:val="000000"/>
              </w:rPr>
            </w:pPr>
            <w:r>
              <w:rPr>
                <w:color w:val="000000"/>
              </w:rPr>
              <w:t>8</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1034"/>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39" w:right="-20"/>
              <w:rPr>
                <w:color w:val="000000"/>
              </w:rPr>
            </w:pPr>
            <w:r>
              <w:rPr>
                <w:color w:val="000000"/>
              </w:rPr>
              <w:t>5</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4" w:right="142"/>
              <w:rPr>
                <w:color w:val="000000"/>
              </w:rPr>
            </w:pPr>
            <w:r>
              <w:rPr>
                <w:color w:val="000000"/>
              </w:rPr>
              <w:t>Пода</w:t>
            </w:r>
            <w:r>
              <w:rPr>
                <w:color w:val="000000"/>
                <w:spacing w:val="-1"/>
              </w:rPr>
              <w:t>н</w:t>
            </w:r>
            <w:r>
              <w:rPr>
                <w:color w:val="000000"/>
              </w:rPr>
              <w:t>о</w:t>
            </w:r>
            <w:r>
              <w:rPr>
                <w:color w:val="000000"/>
                <w:spacing w:val="1"/>
              </w:rPr>
              <w:t xml:space="preserve"> </w:t>
            </w:r>
            <w:r>
              <w:rPr>
                <w:color w:val="000000"/>
              </w:rPr>
              <w:t>води</w:t>
            </w:r>
            <w:r>
              <w:rPr>
                <w:color w:val="000000"/>
                <w:spacing w:val="1"/>
              </w:rPr>
              <w:t xml:space="preserve"> </w:t>
            </w:r>
            <w:r>
              <w:rPr>
                <w:color w:val="000000"/>
              </w:rPr>
              <w:t xml:space="preserve">в </w:t>
            </w:r>
            <w:r>
              <w:rPr>
                <w:color w:val="000000"/>
                <w:spacing w:val="1"/>
              </w:rPr>
              <w:t>м</w:t>
            </w:r>
            <w:r>
              <w:rPr>
                <w:color w:val="000000"/>
              </w:rPr>
              <w:t>е</w:t>
            </w:r>
            <w:r>
              <w:rPr>
                <w:color w:val="000000"/>
                <w:spacing w:val="1"/>
              </w:rPr>
              <w:t>р</w:t>
            </w:r>
            <w:r>
              <w:rPr>
                <w:color w:val="000000"/>
              </w:rPr>
              <w:t>е</w:t>
            </w:r>
            <w:r>
              <w:rPr>
                <w:color w:val="000000"/>
                <w:spacing w:val="1"/>
              </w:rPr>
              <w:t>ж</w:t>
            </w:r>
            <w:r>
              <w:rPr>
                <w:color w:val="000000"/>
              </w:rPr>
              <w:t>у</w:t>
            </w:r>
            <w:r>
              <w:rPr>
                <w:color w:val="000000"/>
                <w:spacing w:val="-3"/>
              </w:rPr>
              <w:t xml:space="preserve"> </w:t>
            </w:r>
            <w:r>
              <w:rPr>
                <w:color w:val="000000"/>
              </w:rPr>
              <w:t>(</w:t>
            </w:r>
            <w:r>
              <w:rPr>
                <w:color w:val="000000"/>
                <w:spacing w:val="1"/>
              </w:rPr>
              <w:t>I</w:t>
            </w:r>
            <w:r>
              <w:rPr>
                <w:color w:val="000000"/>
              </w:rPr>
              <w:t>I пі</w:t>
            </w:r>
            <w:r>
              <w:rPr>
                <w:color w:val="000000"/>
                <w:spacing w:val="-1"/>
              </w:rPr>
              <w:t>дй</w:t>
            </w:r>
            <w:r>
              <w:rPr>
                <w:color w:val="000000"/>
              </w:rPr>
              <w:t>ом</w:t>
            </w:r>
            <w:r>
              <w:rPr>
                <w:color w:val="000000"/>
                <w:spacing w:val="1"/>
              </w:rPr>
              <w:t>)</w:t>
            </w:r>
            <w:r>
              <w:rPr>
                <w:color w:val="000000"/>
              </w:rPr>
              <w:t xml:space="preserve">, </w:t>
            </w:r>
            <w:r>
              <w:rPr>
                <w:color w:val="000000"/>
                <w:spacing w:val="-1"/>
              </w:rPr>
              <w:t>у</w:t>
            </w:r>
            <w:r>
              <w:rPr>
                <w:color w:val="000000"/>
              </w:rPr>
              <w:t>сього</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340" w:right="-20"/>
              <w:rPr>
                <w:color w:val="000000"/>
              </w:rPr>
            </w:pPr>
            <w:r>
              <w:rPr>
                <w:color w:val="000000"/>
              </w:rPr>
              <w:t>9</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5"/>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5</w:t>
            </w:r>
            <w:r>
              <w:rPr>
                <w:color w:val="000000"/>
              </w:rPr>
              <w:t>.1</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ind w:left="14" w:right="-20"/>
              <w:rPr>
                <w:color w:val="000000"/>
                <w:spacing w:val="-1"/>
              </w:rPr>
            </w:pPr>
            <w:r>
              <w:rPr>
                <w:color w:val="000000"/>
              </w:rPr>
              <w:t>зок</w:t>
            </w:r>
            <w:r>
              <w:rPr>
                <w:color w:val="000000"/>
                <w:spacing w:val="1"/>
              </w:rPr>
              <w:t>р</w:t>
            </w:r>
            <w:r>
              <w:rPr>
                <w:color w:val="000000"/>
              </w:rPr>
              <w:t>е</w:t>
            </w:r>
            <w:r>
              <w:rPr>
                <w:color w:val="000000"/>
                <w:spacing w:val="1"/>
              </w:rPr>
              <w:t>м</w:t>
            </w:r>
            <w:r>
              <w:rPr>
                <w:color w:val="000000"/>
              </w:rPr>
              <w:t>а: пок</w:t>
            </w:r>
            <w:r>
              <w:rPr>
                <w:color w:val="000000"/>
                <w:spacing w:val="-2"/>
              </w:rPr>
              <w:t>у</w:t>
            </w:r>
            <w:r>
              <w:rPr>
                <w:color w:val="000000"/>
                <w:spacing w:val="-1"/>
              </w:rPr>
              <w:t>пна</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0</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bl>
    <w:p w:rsidR="00243B4C" w:rsidRDefault="00243B4C" w:rsidP="00243B4C">
      <w:pPr>
        <w:sectPr w:rsidR="00243B4C" w:rsidSect="00243B4C">
          <w:pgSz w:w="11900" w:h="16840"/>
          <w:pgMar w:top="568" w:right="828" w:bottom="1093" w:left="1701" w:header="0" w:footer="0" w:gutter="0"/>
          <w:cols w:space="708"/>
        </w:sectPr>
      </w:pPr>
    </w:p>
    <w:tbl>
      <w:tblPr>
        <w:tblW w:w="9923" w:type="dxa"/>
        <w:tblInd w:w="-278" w:type="dxa"/>
        <w:tblLayout w:type="fixed"/>
        <w:tblCellMar>
          <w:left w:w="0" w:type="dxa"/>
          <w:right w:w="0" w:type="dxa"/>
        </w:tblCellMar>
        <w:tblLook w:val="0000"/>
      </w:tblPr>
      <w:tblGrid>
        <w:gridCol w:w="568"/>
        <w:gridCol w:w="3057"/>
        <w:gridCol w:w="782"/>
        <w:gridCol w:w="530"/>
        <w:gridCol w:w="530"/>
        <w:gridCol w:w="530"/>
        <w:gridCol w:w="993"/>
        <w:gridCol w:w="949"/>
        <w:gridCol w:w="1134"/>
        <w:gridCol w:w="850"/>
      </w:tblGrid>
      <w:tr w:rsidR="00243B4C" w:rsidTr="00F251D1">
        <w:trPr>
          <w:cantSplit/>
          <w:trHeight w:hRule="exact" w:val="427"/>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widowControl w:val="0"/>
              <w:spacing w:before="26"/>
              <w:ind w:left="14" w:right="-20"/>
              <w:rPr>
                <w:color w:val="000000"/>
              </w:rPr>
            </w:pPr>
            <w:r>
              <w:rPr>
                <w:color w:val="000000"/>
              </w:rPr>
              <w:t>пит</w:t>
            </w:r>
            <w:r>
              <w:rPr>
                <w:color w:val="000000"/>
                <w:spacing w:val="-2"/>
              </w:rPr>
              <w:t>н</w:t>
            </w:r>
            <w:r>
              <w:rPr>
                <w:color w:val="000000"/>
                <w:spacing w:val="-1"/>
              </w:rPr>
              <w:t>а</w:t>
            </w:r>
            <w:r>
              <w:rPr>
                <w:color w:val="000000"/>
              </w:rPr>
              <w:t xml:space="preserve"> вода</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1264"/>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39" w:right="-20"/>
              <w:rPr>
                <w:color w:val="000000"/>
              </w:rPr>
            </w:pPr>
            <w:r>
              <w:rPr>
                <w:color w:val="000000"/>
              </w:rPr>
              <w:t>6</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4" w:right="21"/>
              <w:rPr>
                <w:color w:val="000000"/>
              </w:rPr>
            </w:pPr>
            <w:r>
              <w:rPr>
                <w:color w:val="000000"/>
              </w:rPr>
              <w:t>Витрати</w:t>
            </w:r>
            <w:r>
              <w:rPr>
                <w:color w:val="000000"/>
                <w:spacing w:val="1"/>
              </w:rPr>
              <w:t xml:space="preserve"> </w:t>
            </w:r>
            <w:r>
              <w:rPr>
                <w:color w:val="000000"/>
              </w:rPr>
              <w:t>пит</w:t>
            </w:r>
            <w:r>
              <w:rPr>
                <w:color w:val="000000"/>
                <w:spacing w:val="-1"/>
              </w:rPr>
              <w:t>н</w:t>
            </w:r>
            <w:r>
              <w:rPr>
                <w:color w:val="000000"/>
              </w:rPr>
              <w:t>ої во</w:t>
            </w:r>
            <w:r>
              <w:rPr>
                <w:color w:val="000000"/>
                <w:spacing w:val="2"/>
              </w:rPr>
              <w:t>д</w:t>
            </w:r>
            <w:r>
              <w:rPr>
                <w:color w:val="000000"/>
              </w:rPr>
              <w:t xml:space="preserve">и після </w:t>
            </w:r>
            <w:r>
              <w:rPr>
                <w:color w:val="000000"/>
                <w:spacing w:val="1"/>
              </w:rPr>
              <w:t>I</w:t>
            </w:r>
            <w:r>
              <w:rPr>
                <w:color w:val="000000"/>
              </w:rPr>
              <w:t>I підйо</w:t>
            </w:r>
            <w:r>
              <w:rPr>
                <w:color w:val="000000"/>
                <w:spacing w:val="2"/>
              </w:rPr>
              <w:t>м</w:t>
            </w:r>
            <w:r>
              <w:rPr>
                <w:color w:val="000000"/>
                <w:spacing w:val="-1"/>
              </w:rPr>
              <w:t>у</w:t>
            </w:r>
            <w:r>
              <w:rPr>
                <w:color w:val="000000"/>
              </w:rPr>
              <w:t xml:space="preserve">, </w:t>
            </w:r>
            <w:r>
              <w:rPr>
                <w:color w:val="000000"/>
                <w:spacing w:val="-1"/>
              </w:rPr>
              <w:t>у</w:t>
            </w:r>
            <w:r>
              <w:rPr>
                <w:color w:val="000000"/>
              </w:rPr>
              <w:t>сьог</w:t>
            </w:r>
            <w:r>
              <w:rPr>
                <w:color w:val="000000"/>
                <w:spacing w:val="1"/>
              </w:rPr>
              <w:t>о</w:t>
            </w:r>
            <w:r>
              <w:rPr>
                <w:color w:val="000000"/>
              </w:rPr>
              <w:t xml:space="preserve">, </w:t>
            </w:r>
            <w:r>
              <w:rPr>
                <w:color w:val="000000"/>
                <w:spacing w:val="1"/>
              </w:rPr>
              <w:t>зо</w:t>
            </w:r>
            <w:r>
              <w:rPr>
                <w:color w:val="000000"/>
                <w:spacing w:val="-1"/>
              </w:rPr>
              <w:t>к</w:t>
            </w:r>
            <w:r>
              <w:rPr>
                <w:color w:val="000000"/>
              </w:rPr>
              <w:t>ре</w:t>
            </w:r>
            <w:r>
              <w:rPr>
                <w:color w:val="000000"/>
                <w:spacing w:val="1"/>
              </w:rPr>
              <w:t>м</w:t>
            </w:r>
            <w:r>
              <w:rPr>
                <w:color w:val="000000"/>
              </w:rPr>
              <w:t>а: на потреби:</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1</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803"/>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6</w:t>
            </w:r>
            <w:r>
              <w:rPr>
                <w:color w:val="000000"/>
              </w:rPr>
              <w:t>.1</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7" w:lineRule="auto"/>
              <w:ind w:left="14" w:right="455"/>
              <w:rPr>
                <w:color w:val="000000"/>
              </w:rPr>
            </w:pPr>
            <w:r>
              <w:rPr>
                <w:color w:val="000000"/>
              </w:rPr>
              <w:t>водопрові</w:t>
            </w:r>
            <w:r>
              <w:rPr>
                <w:color w:val="000000"/>
                <w:spacing w:val="1"/>
              </w:rPr>
              <w:t>д</w:t>
            </w:r>
            <w:r>
              <w:rPr>
                <w:color w:val="000000"/>
              </w:rPr>
              <w:t>ного господарства</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2</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804"/>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6</w:t>
            </w:r>
            <w:r>
              <w:rPr>
                <w:color w:val="000000"/>
              </w:rPr>
              <w:t>.2</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7" w:lineRule="auto"/>
              <w:ind w:left="14" w:right="436"/>
              <w:rPr>
                <w:color w:val="000000"/>
              </w:rPr>
            </w:pPr>
            <w:r>
              <w:rPr>
                <w:color w:val="000000"/>
              </w:rPr>
              <w:t>ка</w:t>
            </w:r>
            <w:r>
              <w:rPr>
                <w:color w:val="000000"/>
                <w:spacing w:val="-1"/>
              </w:rPr>
              <w:t>н</w:t>
            </w:r>
            <w:r>
              <w:rPr>
                <w:color w:val="000000"/>
                <w:spacing w:val="1"/>
              </w:rPr>
              <w:t>а</w:t>
            </w:r>
            <w:r>
              <w:rPr>
                <w:color w:val="000000"/>
              </w:rPr>
              <w:t>л</w:t>
            </w:r>
            <w:r>
              <w:rPr>
                <w:color w:val="000000"/>
                <w:spacing w:val="-1"/>
              </w:rPr>
              <w:t>і</w:t>
            </w:r>
            <w:r>
              <w:rPr>
                <w:color w:val="000000"/>
              </w:rPr>
              <w:t>зац</w:t>
            </w:r>
            <w:r>
              <w:rPr>
                <w:color w:val="000000"/>
                <w:spacing w:val="1"/>
              </w:rPr>
              <w:t>ій</w:t>
            </w:r>
            <w:r>
              <w:rPr>
                <w:color w:val="000000"/>
              </w:rPr>
              <w:t>ного господарства</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3</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1264"/>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39" w:right="-20"/>
              <w:rPr>
                <w:color w:val="000000"/>
              </w:rPr>
            </w:pPr>
            <w:r>
              <w:rPr>
                <w:color w:val="000000"/>
              </w:rPr>
              <w:t>7</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4" w:right="-19"/>
              <w:rPr>
                <w:color w:val="000000"/>
              </w:rPr>
            </w:pPr>
            <w:r>
              <w:rPr>
                <w:color w:val="000000"/>
              </w:rPr>
              <w:t xml:space="preserve">Втрати </w:t>
            </w:r>
            <w:r>
              <w:rPr>
                <w:color w:val="000000"/>
                <w:spacing w:val="-1"/>
              </w:rPr>
              <w:t>та</w:t>
            </w:r>
            <w:r>
              <w:rPr>
                <w:color w:val="000000"/>
              </w:rPr>
              <w:t xml:space="preserve"> необ</w:t>
            </w:r>
            <w:r>
              <w:rPr>
                <w:color w:val="000000"/>
                <w:spacing w:val="-1"/>
              </w:rPr>
              <w:t>л</w:t>
            </w:r>
            <w:r>
              <w:rPr>
                <w:color w:val="000000"/>
              </w:rPr>
              <w:t>іков</w:t>
            </w:r>
            <w:r>
              <w:rPr>
                <w:color w:val="000000"/>
                <w:spacing w:val="2"/>
              </w:rPr>
              <w:t>а</w:t>
            </w:r>
            <w:r>
              <w:rPr>
                <w:color w:val="000000"/>
              </w:rPr>
              <w:t>ні витра</w:t>
            </w:r>
            <w:r>
              <w:rPr>
                <w:color w:val="000000"/>
                <w:spacing w:val="2"/>
              </w:rPr>
              <w:t>т</w:t>
            </w:r>
            <w:r>
              <w:rPr>
                <w:color w:val="000000"/>
              </w:rPr>
              <w:t>и пит</w:t>
            </w:r>
            <w:r>
              <w:rPr>
                <w:color w:val="000000"/>
                <w:spacing w:val="-1"/>
              </w:rPr>
              <w:t>н</w:t>
            </w:r>
            <w:r>
              <w:rPr>
                <w:color w:val="000000"/>
              </w:rPr>
              <w:t>ої во</w:t>
            </w:r>
            <w:r>
              <w:rPr>
                <w:color w:val="000000"/>
                <w:spacing w:val="2"/>
              </w:rPr>
              <w:t>д</w:t>
            </w:r>
            <w:r>
              <w:rPr>
                <w:color w:val="000000"/>
              </w:rPr>
              <w:t>и</w:t>
            </w:r>
            <w:r>
              <w:rPr>
                <w:color w:val="000000"/>
                <w:spacing w:val="-1"/>
              </w:rPr>
              <w:t xml:space="preserve"> п</w:t>
            </w:r>
            <w:r>
              <w:rPr>
                <w:color w:val="000000"/>
              </w:rPr>
              <w:t>і</w:t>
            </w:r>
            <w:r>
              <w:rPr>
                <w:color w:val="000000"/>
                <w:spacing w:val="2"/>
              </w:rPr>
              <w:t>с</w:t>
            </w:r>
            <w:r>
              <w:rPr>
                <w:color w:val="000000"/>
                <w:spacing w:val="-1"/>
              </w:rPr>
              <w:t>л</w:t>
            </w:r>
            <w:r>
              <w:rPr>
                <w:color w:val="000000"/>
              </w:rPr>
              <w:t>я II підйо</w:t>
            </w:r>
            <w:r>
              <w:rPr>
                <w:color w:val="000000"/>
                <w:spacing w:val="2"/>
              </w:rPr>
              <w:t>м</w:t>
            </w:r>
            <w:r>
              <w:rPr>
                <w:color w:val="000000"/>
              </w:rPr>
              <w:t>у</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4</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1495"/>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39" w:right="-20"/>
              <w:rPr>
                <w:color w:val="000000"/>
              </w:rPr>
            </w:pPr>
            <w:r>
              <w:rPr>
                <w:color w:val="000000"/>
              </w:rPr>
              <w:t>8</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4" w:right="313"/>
              <w:rPr>
                <w:color w:val="000000"/>
              </w:rPr>
            </w:pPr>
            <w:r>
              <w:rPr>
                <w:color w:val="000000"/>
              </w:rPr>
              <w:t>Обсяг реаліз</w:t>
            </w:r>
            <w:r>
              <w:rPr>
                <w:color w:val="000000"/>
                <w:spacing w:val="2"/>
              </w:rPr>
              <w:t>а</w:t>
            </w:r>
            <w:r>
              <w:rPr>
                <w:color w:val="000000"/>
                <w:spacing w:val="-1"/>
              </w:rPr>
              <w:t>ц</w:t>
            </w:r>
            <w:r>
              <w:rPr>
                <w:color w:val="000000"/>
              </w:rPr>
              <w:t>ії пос</w:t>
            </w:r>
            <w:r>
              <w:rPr>
                <w:color w:val="000000"/>
                <w:spacing w:val="1"/>
              </w:rPr>
              <w:t>л</w:t>
            </w:r>
            <w:r>
              <w:rPr>
                <w:color w:val="000000"/>
              </w:rPr>
              <w:t>у</w:t>
            </w:r>
            <w:r>
              <w:rPr>
                <w:color w:val="000000"/>
                <w:spacing w:val="-1"/>
              </w:rPr>
              <w:t>г</w:t>
            </w:r>
            <w:r>
              <w:rPr>
                <w:color w:val="000000"/>
              </w:rPr>
              <w:t xml:space="preserve"> цент</w:t>
            </w:r>
            <w:r>
              <w:rPr>
                <w:color w:val="000000"/>
                <w:spacing w:val="1"/>
              </w:rPr>
              <w:t>р</w:t>
            </w:r>
            <w:r>
              <w:rPr>
                <w:color w:val="000000"/>
              </w:rPr>
              <w:t>а</w:t>
            </w:r>
            <w:r>
              <w:rPr>
                <w:color w:val="000000"/>
                <w:spacing w:val="-1"/>
              </w:rPr>
              <w:t>л</w:t>
            </w:r>
            <w:r>
              <w:rPr>
                <w:color w:val="000000"/>
              </w:rPr>
              <w:t>ізов</w:t>
            </w:r>
            <w:r>
              <w:rPr>
                <w:color w:val="000000"/>
                <w:spacing w:val="1"/>
              </w:rPr>
              <w:t>а</w:t>
            </w:r>
            <w:r>
              <w:rPr>
                <w:color w:val="000000"/>
              </w:rPr>
              <w:t>ного водопостачання, зок</w:t>
            </w:r>
            <w:r>
              <w:rPr>
                <w:color w:val="000000"/>
                <w:spacing w:val="1"/>
              </w:rPr>
              <w:t>р</w:t>
            </w:r>
            <w:r>
              <w:rPr>
                <w:color w:val="000000"/>
              </w:rPr>
              <w:t>е</w:t>
            </w:r>
            <w:r>
              <w:rPr>
                <w:color w:val="000000"/>
                <w:spacing w:val="1"/>
              </w:rPr>
              <w:t>м</w:t>
            </w:r>
            <w:r>
              <w:rPr>
                <w:color w:val="000000"/>
              </w:rPr>
              <w:t>а:</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5</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6"/>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8</w:t>
            </w:r>
            <w:r>
              <w:rPr>
                <w:color w:val="000000"/>
              </w:rPr>
              <w:t>.1</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rPr>
              <w:t>насел</w:t>
            </w:r>
            <w:r>
              <w:rPr>
                <w:color w:val="000000"/>
                <w:spacing w:val="1"/>
              </w:rPr>
              <w:t>е</w:t>
            </w:r>
            <w:r>
              <w:rPr>
                <w:color w:val="000000"/>
              </w:rPr>
              <w:t>нню</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6</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5"/>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8</w:t>
            </w:r>
            <w:r>
              <w:rPr>
                <w:color w:val="000000"/>
              </w:rPr>
              <w:t>.2</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rPr>
              <w:t>і</w:t>
            </w:r>
            <w:r>
              <w:rPr>
                <w:color w:val="000000"/>
                <w:spacing w:val="-1"/>
              </w:rPr>
              <w:t>н</w:t>
            </w:r>
            <w:r>
              <w:rPr>
                <w:color w:val="000000"/>
                <w:spacing w:val="1"/>
              </w:rPr>
              <w:t>ш</w:t>
            </w:r>
            <w:r>
              <w:rPr>
                <w:color w:val="000000"/>
              </w:rPr>
              <w:t>им</w:t>
            </w:r>
            <w:r>
              <w:rPr>
                <w:color w:val="000000"/>
                <w:spacing w:val="1"/>
              </w:rPr>
              <w:t xml:space="preserve"> </w:t>
            </w:r>
            <w:r>
              <w:rPr>
                <w:color w:val="000000"/>
              </w:rPr>
              <w:t>ВКГ</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7</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3"/>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8</w:t>
            </w:r>
            <w:r>
              <w:rPr>
                <w:color w:val="000000"/>
              </w:rPr>
              <w:t>.3</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rPr>
              <w:t>і</w:t>
            </w:r>
            <w:r>
              <w:rPr>
                <w:color w:val="000000"/>
                <w:spacing w:val="-1"/>
              </w:rPr>
              <w:t>н</w:t>
            </w:r>
            <w:r>
              <w:rPr>
                <w:color w:val="000000"/>
                <w:spacing w:val="1"/>
              </w:rPr>
              <w:t>ш</w:t>
            </w:r>
            <w:r>
              <w:rPr>
                <w:color w:val="000000"/>
              </w:rPr>
              <w:t>им</w:t>
            </w:r>
            <w:r>
              <w:rPr>
                <w:color w:val="000000"/>
                <w:spacing w:val="1"/>
              </w:rPr>
              <w:t xml:space="preserve"> </w:t>
            </w:r>
            <w:r>
              <w:rPr>
                <w:color w:val="000000"/>
              </w:rPr>
              <w:t>споживачам</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8</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1264"/>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39" w:right="-20"/>
              <w:rPr>
                <w:color w:val="000000"/>
              </w:rPr>
            </w:pPr>
            <w:r>
              <w:rPr>
                <w:color w:val="000000"/>
              </w:rPr>
              <w:t>9</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4" w:right="298"/>
              <w:rPr>
                <w:color w:val="000000"/>
              </w:rPr>
            </w:pPr>
            <w:r>
              <w:rPr>
                <w:color w:val="000000"/>
              </w:rPr>
              <w:t>Обсяг</w:t>
            </w:r>
            <w:r>
              <w:rPr>
                <w:color w:val="000000"/>
                <w:spacing w:val="1"/>
              </w:rPr>
              <w:t xml:space="preserve"> </w:t>
            </w:r>
            <w:r>
              <w:rPr>
                <w:color w:val="000000"/>
              </w:rPr>
              <w:t>пр</w:t>
            </w:r>
            <w:r>
              <w:rPr>
                <w:color w:val="000000"/>
                <w:spacing w:val="1"/>
              </w:rPr>
              <w:t>оп</w:t>
            </w:r>
            <w:r>
              <w:rPr>
                <w:color w:val="000000"/>
                <w:spacing w:val="-3"/>
              </w:rPr>
              <w:t>у</w:t>
            </w:r>
            <w:r>
              <w:rPr>
                <w:color w:val="000000"/>
                <w:spacing w:val="1"/>
              </w:rPr>
              <w:t>с</w:t>
            </w:r>
            <w:r>
              <w:rPr>
                <w:color w:val="000000"/>
                <w:spacing w:val="2"/>
              </w:rPr>
              <w:t>к</w:t>
            </w:r>
            <w:r>
              <w:rPr>
                <w:color w:val="000000"/>
              </w:rPr>
              <w:t>у стічних</w:t>
            </w:r>
            <w:r>
              <w:rPr>
                <w:color w:val="000000"/>
                <w:spacing w:val="1"/>
              </w:rPr>
              <w:t xml:space="preserve"> </w:t>
            </w:r>
            <w:r>
              <w:rPr>
                <w:color w:val="000000"/>
              </w:rPr>
              <w:t>вод че</w:t>
            </w:r>
            <w:r>
              <w:rPr>
                <w:color w:val="000000"/>
                <w:spacing w:val="1"/>
              </w:rPr>
              <w:t>р</w:t>
            </w:r>
            <w:r>
              <w:rPr>
                <w:color w:val="000000"/>
              </w:rPr>
              <w:t>ез очисні спо</w:t>
            </w:r>
            <w:r>
              <w:rPr>
                <w:color w:val="000000"/>
                <w:spacing w:val="3"/>
              </w:rPr>
              <w:t>р</w:t>
            </w:r>
            <w:r>
              <w:rPr>
                <w:color w:val="000000"/>
              </w:rPr>
              <w:t>уди</w:t>
            </w:r>
            <w:r>
              <w:rPr>
                <w:color w:val="000000"/>
                <w:spacing w:val="-1"/>
              </w:rPr>
              <w:t>,</w:t>
            </w:r>
            <w:r>
              <w:rPr>
                <w:color w:val="000000"/>
              </w:rPr>
              <w:t xml:space="preserve"> </w:t>
            </w:r>
            <w:r>
              <w:rPr>
                <w:color w:val="000000"/>
                <w:spacing w:val="-1"/>
              </w:rPr>
              <w:t>у</w:t>
            </w:r>
            <w:r>
              <w:rPr>
                <w:color w:val="000000"/>
              </w:rPr>
              <w:t>сього</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1</w:t>
            </w:r>
            <w:r>
              <w:rPr>
                <w:color w:val="000000"/>
              </w:rPr>
              <w:t>9</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806"/>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62" w:right="-20"/>
              <w:rPr>
                <w:color w:val="000000"/>
              </w:rPr>
            </w:pPr>
            <w:r>
              <w:rPr>
                <w:color w:val="000000"/>
                <w:spacing w:val="1"/>
              </w:rPr>
              <w:t>9</w:t>
            </w:r>
            <w:r>
              <w:rPr>
                <w:color w:val="000000"/>
              </w:rPr>
              <w:t>.1</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7" w:lineRule="auto"/>
              <w:ind w:left="14" w:right="123"/>
              <w:rPr>
                <w:color w:val="000000"/>
              </w:rPr>
            </w:pPr>
            <w:r>
              <w:rPr>
                <w:color w:val="000000"/>
              </w:rPr>
              <w:t>зок</w:t>
            </w:r>
            <w:r>
              <w:rPr>
                <w:color w:val="000000"/>
                <w:spacing w:val="1"/>
              </w:rPr>
              <w:t>р</w:t>
            </w:r>
            <w:r>
              <w:rPr>
                <w:color w:val="000000"/>
              </w:rPr>
              <w:t>е</w:t>
            </w:r>
            <w:r>
              <w:rPr>
                <w:color w:val="000000"/>
                <w:spacing w:val="1"/>
              </w:rPr>
              <w:t>м</w:t>
            </w:r>
            <w:r>
              <w:rPr>
                <w:color w:val="000000"/>
              </w:rPr>
              <w:t>а: біологічна очистк</w:t>
            </w:r>
            <w:r>
              <w:rPr>
                <w:color w:val="000000"/>
                <w:spacing w:val="-1"/>
              </w:rPr>
              <w:t>а</w:t>
            </w:r>
            <w:r>
              <w:rPr>
                <w:color w:val="000000"/>
              </w:rPr>
              <w:t xml:space="preserve"> ст</w:t>
            </w:r>
            <w:r>
              <w:rPr>
                <w:color w:val="000000"/>
                <w:spacing w:val="1"/>
              </w:rPr>
              <w:t>ок</w:t>
            </w:r>
            <w:r>
              <w:rPr>
                <w:color w:val="000000"/>
              </w:rPr>
              <w:t>ів</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2</w:t>
            </w:r>
            <w:r>
              <w:rPr>
                <w:color w:val="000000"/>
              </w:rPr>
              <w:t>0</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1492"/>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88" w:right="-20"/>
              <w:rPr>
                <w:color w:val="000000"/>
              </w:rPr>
            </w:pPr>
            <w:r>
              <w:rPr>
                <w:color w:val="000000"/>
                <w:spacing w:val="1"/>
              </w:rPr>
              <w:t>1</w:t>
            </w:r>
            <w:r>
              <w:rPr>
                <w:color w:val="000000"/>
              </w:rPr>
              <w:t>0</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5" w:line="160" w:lineRule="exact"/>
              <w:rPr>
                <w:sz w:val="16"/>
                <w:szCs w:val="16"/>
              </w:rPr>
            </w:pPr>
          </w:p>
          <w:p w:rsidR="00243B4C" w:rsidRDefault="00243B4C" w:rsidP="00F251D1">
            <w:pPr>
              <w:widowControl w:val="0"/>
              <w:spacing w:line="239" w:lineRule="auto"/>
              <w:ind w:left="14" w:right="313"/>
              <w:rPr>
                <w:color w:val="000000"/>
              </w:rPr>
            </w:pPr>
            <w:r>
              <w:rPr>
                <w:color w:val="000000"/>
              </w:rPr>
              <w:t>Обсяг реаліз</w:t>
            </w:r>
            <w:r>
              <w:rPr>
                <w:color w:val="000000"/>
                <w:spacing w:val="2"/>
              </w:rPr>
              <w:t>а</w:t>
            </w:r>
            <w:r>
              <w:rPr>
                <w:color w:val="000000"/>
                <w:spacing w:val="-1"/>
              </w:rPr>
              <w:t>ц</w:t>
            </w:r>
            <w:r>
              <w:rPr>
                <w:color w:val="000000"/>
              </w:rPr>
              <w:t>ії пос</w:t>
            </w:r>
            <w:r>
              <w:rPr>
                <w:color w:val="000000"/>
                <w:spacing w:val="1"/>
              </w:rPr>
              <w:t>л</w:t>
            </w:r>
            <w:r>
              <w:rPr>
                <w:color w:val="000000"/>
              </w:rPr>
              <w:t>у</w:t>
            </w:r>
            <w:r>
              <w:rPr>
                <w:color w:val="000000"/>
                <w:spacing w:val="-1"/>
              </w:rPr>
              <w:t>г</w:t>
            </w:r>
            <w:r>
              <w:rPr>
                <w:color w:val="000000"/>
              </w:rPr>
              <w:t xml:space="preserve"> з цент</w:t>
            </w:r>
            <w:r>
              <w:rPr>
                <w:color w:val="000000"/>
                <w:spacing w:val="1"/>
              </w:rPr>
              <w:t>р</w:t>
            </w:r>
            <w:r>
              <w:rPr>
                <w:color w:val="000000"/>
              </w:rPr>
              <w:t>а</w:t>
            </w:r>
            <w:r>
              <w:rPr>
                <w:color w:val="000000"/>
                <w:spacing w:val="-1"/>
              </w:rPr>
              <w:t>л</w:t>
            </w:r>
            <w:r>
              <w:rPr>
                <w:color w:val="000000"/>
              </w:rPr>
              <w:t>ізов</w:t>
            </w:r>
            <w:r>
              <w:rPr>
                <w:color w:val="000000"/>
                <w:spacing w:val="1"/>
              </w:rPr>
              <w:t>а</w:t>
            </w:r>
            <w:r>
              <w:rPr>
                <w:color w:val="000000"/>
              </w:rPr>
              <w:t>ного водові</w:t>
            </w:r>
            <w:r>
              <w:rPr>
                <w:color w:val="000000"/>
                <w:spacing w:val="-1"/>
              </w:rPr>
              <w:t>дв</w:t>
            </w:r>
            <w:r>
              <w:rPr>
                <w:color w:val="000000"/>
                <w:spacing w:val="1"/>
              </w:rPr>
              <w:t>е</w:t>
            </w:r>
            <w:r>
              <w:rPr>
                <w:color w:val="000000"/>
              </w:rPr>
              <w:t xml:space="preserve">дення, </w:t>
            </w:r>
            <w:r>
              <w:rPr>
                <w:color w:val="000000"/>
                <w:spacing w:val="-1"/>
              </w:rPr>
              <w:t>у</w:t>
            </w:r>
            <w:r>
              <w:rPr>
                <w:color w:val="000000"/>
              </w:rPr>
              <w:t>сьог</w:t>
            </w:r>
            <w:r>
              <w:rPr>
                <w:color w:val="000000"/>
                <w:spacing w:val="1"/>
              </w:rPr>
              <w:t>о</w:t>
            </w:r>
            <w:r>
              <w:rPr>
                <w:color w:val="000000"/>
              </w:rPr>
              <w:t xml:space="preserve">, </w:t>
            </w:r>
            <w:r>
              <w:rPr>
                <w:color w:val="000000"/>
                <w:spacing w:val="1"/>
              </w:rPr>
              <w:t>зо</w:t>
            </w:r>
            <w:r>
              <w:rPr>
                <w:color w:val="000000"/>
                <w:spacing w:val="-1"/>
              </w:rPr>
              <w:t>к</w:t>
            </w:r>
            <w:r>
              <w:rPr>
                <w:color w:val="000000"/>
              </w:rPr>
              <w:t>ре</w:t>
            </w:r>
            <w:r>
              <w:rPr>
                <w:color w:val="000000"/>
                <w:spacing w:val="1"/>
              </w:rPr>
              <w:t>м</w:t>
            </w:r>
            <w:r>
              <w:rPr>
                <w:color w:val="000000"/>
              </w:rPr>
              <w:t>а:</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2</w:t>
            </w:r>
            <w:r>
              <w:rPr>
                <w:color w:val="000000"/>
              </w:rPr>
              <w:t>1</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6"/>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spacing w:val="1"/>
              </w:rPr>
              <w:t>10</w:t>
            </w:r>
            <w:r>
              <w:rPr>
                <w:color w:val="000000"/>
              </w:rPr>
              <w:t>.1</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rPr>
              <w:t>насел</w:t>
            </w:r>
            <w:r>
              <w:rPr>
                <w:color w:val="000000"/>
                <w:spacing w:val="1"/>
              </w:rPr>
              <w:t>е</w:t>
            </w:r>
            <w:r>
              <w:rPr>
                <w:color w:val="000000"/>
              </w:rPr>
              <w:t>нню</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2</w:t>
            </w:r>
            <w:r>
              <w:rPr>
                <w:color w:val="000000"/>
              </w:rPr>
              <w:t>2</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6"/>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spacing w:val="1"/>
              </w:rPr>
              <w:t>10</w:t>
            </w:r>
            <w:r>
              <w:rPr>
                <w:color w:val="000000"/>
              </w:rPr>
              <w:t>.2</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rPr>
              <w:t>і</w:t>
            </w:r>
            <w:r>
              <w:rPr>
                <w:color w:val="000000"/>
                <w:spacing w:val="-1"/>
              </w:rPr>
              <w:t>н</w:t>
            </w:r>
            <w:r>
              <w:rPr>
                <w:color w:val="000000"/>
                <w:spacing w:val="1"/>
              </w:rPr>
              <w:t>ш</w:t>
            </w:r>
            <w:r>
              <w:rPr>
                <w:color w:val="000000"/>
              </w:rPr>
              <w:t>им</w:t>
            </w:r>
            <w:r>
              <w:rPr>
                <w:color w:val="000000"/>
                <w:spacing w:val="1"/>
              </w:rPr>
              <w:t xml:space="preserve"> </w:t>
            </w:r>
            <w:r>
              <w:rPr>
                <w:color w:val="000000"/>
              </w:rPr>
              <w:t>ВКГ</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2</w:t>
            </w:r>
            <w:r>
              <w:rPr>
                <w:color w:val="000000"/>
              </w:rPr>
              <w:t>3</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r w:rsidR="00243B4C" w:rsidTr="00F251D1">
        <w:trPr>
          <w:cantSplit/>
          <w:trHeight w:hRule="exact" w:val="573"/>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spacing w:val="1"/>
              </w:rPr>
              <w:t>10</w:t>
            </w:r>
            <w:r>
              <w:rPr>
                <w:color w:val="000000"/>
              </w:rPr>
              <w:t>.3</w:t>
            </w:r>
          </w:p>
        </w:tc>
        <w:tc>
          <w:tcPr>
            <w:tcW w:w="305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14" w:right="-20"/>
              <w:rPr>
                <w:color w:val="000000"/>
              </w:rPr>
            </w:pPr>
            <w:r>
              <w:rPr>
                <w:color w:val="000000"/>
              </w:rPr>
              <w:t>і</w:t>
            </w:r>
            <w:r>
              <w:rPr>
                <w:color w:val="000000"/>
                <w:spacing w:val="-1"/>
              </w:rPr>
              <w:t>н</w:t>
            </w:r>
            <w:r>
              <w:rPr>
                <w:color w:val="000000"/>
                <w:spacing w:val="1"/>
              </w:rPr>
              <w:t>ш</w:t>
            </w:r>
            <w:r>
              <w:rPr>
                <w:color w:val="000000"/>
              </w:rPr>
              <w:t>им</w:t>
            </w:r>
            <w:r>
              <w:rPr>
                <w:color w:val="000000"/>
                <w:spacing w:val="1"/>
              </w:rPr>
              <w:t xml:space="preserve"> </w:t>
            </w:r>
            <w:r>
              <w:rPr>
                <w:color w:val="000000"/>
              </w:rPr>
              <w:t>споживачам</w:t>
            </w:r>
          </w:p>
        </w:tc>
        <w:tc>
          <w:tcPr>
            <w:tcW w:w="78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pPr>
              <w:spacing w:after="13" w:line="160" w:lineRule="exact"/>
              <w:rPr>
                <w:sz w:val="16"/>
                <w:szCs w:val="16"/>
              </w:rPr>
            </w:pPr>
          </w:p>
          <w:p w:rsidR="00243B4C" w:rsidRDefault="00243B4C" w:rsidP="00F251D1">
            <w:pPr>
              <w:widowControl w:val="0"/>
              <w:ind w:left="290" w:right="-20"/>
              <w:rPr>
                <w:color w:val="000000"/>
              </w:rPr>
            </w:pPr>
            <w:r>
              <w:rPr>
                <w:color w:val="000000"/>
                <w:spacing w:val="1"/>
              </w:rPr>
              <w:t>2</w:t>
            </w:r>
            <w:r>
              <w:rPr>
                <w:color w:val="000000"/>
              </w:rPr>
              <w:t>4</w:t>
            </w:r>
          </w:p>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5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9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9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c>
          <w:tcPr>
            <w:tcW w:w="8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43B4C" w:rsidRDefault="00243B4C" w:rsidP="00F251D1"/>
        </w:tc>
      </w:tr>
    </w:tbl>
    <w:p w:rsidR="00243B4C" w:rsidRDefault="00243B4C" w:rsidP="00243B4C">
      <w:pPr>
        <w:widowControl w:val="0"/>
        <w:ind w:left="480" w:right="-59"/>
        <w:jc w:val="center"/>
        <w:rPr>
          <w:color w:val="000000"/>
          <w:lang w:val="uk-UA"/>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243B4C" w:rsidRDefault="00243B4C" w:rsidP="00243B4C">
      <w:pPr>
        <w:widowControl w:val="0"/>
        <w:ind w:right="-59"/>
        <w:jc w:val="center"/>
        <w:rPr>
          <w:color w:val="000000"/>
          <w:spacing w:val="-1"/>
        </w:rPr>
      </w:pPr>
      <w:r>
        <w:rPr>
          <w:color w:val="000000"/>
          <w:sz w:val="24"/>
          <w:szCs w:val="24"/>
        </w:rPr>
        <w:t xml:space="preserve">__________ </w:t>
      </w:r>
      <w:r>
        <w:rPr>
          <w:color w:val="000000"/>
        </w:rPr>
        <w:t>(підпи</w:t>
      </w:r>
      <w:r>
        <w:rPr>
          <w:color w:val="000000"/>
          <w:spacing w:val="-1"/>
        </w:rPr>
        <w:t>с)</w:t>
      </w:r>
    </w:p>
    <w:p w:rsidR="00243B4C" w:rsidRDefault="00243B4C" w:rsidP="00243B4C">
      <w:pPr>
        <w:widowControl w:val="0"/>
        <w:ind w:right="106"/>
        <w:jc w:val="center"/>
        <w:rPr>
          <w:color w:val="000000"/>
        </w:rPr>
      </w:pPr>
      <w:r>
        <w:rPr>
          <w:color w:val="000000"/>
          <w:sz w:val="24"/>
          <w:szCs w:val="24"/>
        </w:rPr>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243B4C" w:rsidRPr="00243B4C" w:rsidRDefault="00243B4C" w:rsidP="00243B4C">
      <w:pPr>
        <w:widowControl w:val="0"/>
        <w:ind w:left="480" w:right="-59"/>
        <w:jc w:val="center"/>
        <w:rPr>
          <w:color w:val="000000"/>
          <w:lang w:val="uk-UA"/>
        </w:rPr>
      </w:pPr>
    </w:p>
    <w:p w:rsidR="00243B4C" w:rsidRDefault="00243B4C" w:rsidP="00243B4C">
      <w:pPr>
        <w:widowControl w:val="0"/>
        <w:ind w:right="-19"/>
        <w:jc w:val="both"/>
        <w:rPr>
          <w:color w:val="000000"/>
          <w:lang w:val="uk-UA"/>
        </w:rPr>
      </w:pPr>
      <w:r>
        <w:rPr>
          <w:sz w:val="24"/>
          <w:szCs w:val="24"/>
          <w:lang w:val="uk-UA"/>
        </w:rPr>
        <w:t>Керуючий справами виконкому      А.В.Мельніков</w:t>
      </w:r>
    </w:p>
    <w:p w:rsidR="00DB0ED7" w:rsidRDefault="00DB0ED7"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200111" w:rsidRPr="004870F6" w:rsidRDefault="00200111" w:rsidP="00200111">
      <w:pPr>
        <w:widowControl w:val="0"/>
        <w:tabs>
          <w:tab w:val="left" w:pos="6276"/>
        </w:tabs>
        <w:spacing w:before="21" w:line="254" w:lineRule="auto"/>
        <w:ind w:left="5670" w:right="92"/>
        <w:jc w:val="right"/>
        <w:rPr>
          <w:color w:val="000000"/>
        </w:rPr>
      </w:pPr>
      <w:r w:rsidRPr="004870F6">
        <w:rPr>
          <w:color w:val="000000"/>
        </w:rPr>
        <w:t>Додаток 29</w:t>
      </w:r>
    </w:p>
    <w:p w:rsidR="00200111" w:rsidRDefault="00200111" w:rsidP="00200111">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200111" w:rsidRDefault="00200111" w:rsidP="00200111">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200111" w:rsidRDefault="00200111" w:rsidP="00200111">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200111" w:rsidRDefault="00200111" w:rsidP="00200111">
      <w:pPr>
        <w:spacing w:line="240" w:lineRule="exact"/>
        <w:rPr>
          <w:sz w:val="24"/>
          <w:szCs w:val="24"/>
        </w:rPr>
      </w:pPr>
    </w:p>
    <w:p w:rsidR="00200111" w:rsidRDefault="00200111" w:rsidP="00200111">
      <w:pPr>
        <w:spacing w:after="5" w:line="140" w:lineRule="exact"/>
        <w:rPr>
          <w:sz w:val="14"/>
          <w:szCs w:val="14"/>
        </w:rPr>
      </w:pPr>
    </w:p>
    <w:p w:rsidR="00200111" w:rsidRDefault="00200111" w:rsidP="00200111">
      <w:pPr>
        <w:widowControl w:val="0"/>
        <w:spacing w:line="239" w:lineRule="auto"/>
        <w:ind w:left="3679" w:right="-20"/>
        <w:rPr>
          <w:b/>
          <w:bCs/>
          <w:color w:val="000000"/>
          <w:sz w:val="28"/>
          <w:szCs w:val="28"/>
        </w:rPr>
      </w:pPr>
      <w:r>
        <w:rPr>
          <w:b/>
          <w:bCs/>
          <w:color w:val="000000"/>
          <w:spacing w:val="1"/>
          <w:sz w:val="28"/>
          <w:szCs w:val="28"/>
        </w:rPr>
        <w:t>І</w:t>
      </w:r>
      <w:r>
        <w:rPr>
          <w:b/>
          <w:bCs/>
          <w:color w:val="000000"/>
          <w:sz w:val="28"/>
          <w:szCs w:val="28"/>
        </w:rPr>
        <w:t>НФОРМАЦ</w:t>
      </w:r>
      <w:r>
        <w:rPr>
          <w:b/>
          <w:bCs/>
          <w:color w:val="000000"/>
          <w:spacing w:val="1"/>
          <w:sz w:val="28"/>
          <w:szCs w:val="28"/>
        </w:rPr>
        <w:t>І</w:t>
      </w:r>
      <w:r>
        <w:rPr>
          <w:b/>
          <w:bCs/>
          <w:color w:val="000000"/>
          <w:sz w:val="28"/>
          <w:szCs w:val="28"/>
        </w:rPr>
        <w:t>Я</w:t>
      </w:r>
    </w:p>
    <w:p w:rsidR="00200111" w:rsidRDefault="00200111" w:rsidP="00200111">
      <w:pPr>
        <w:widowControl w:val="0"/>
        <w:spacing w:line="239" w:lineRule="auto"/>
        <w:ind w:left="763" w:right="693"/>
        <w:jc w:val="center"/>
        <w:rPr>
          <w:b/>
          <w:bCs/>
          <w:color w:val="000000"/>
          <w:sz w:val="28"/>
          <w:szCs w:val="28"/>
        </w:rPr>
      </w:pPr>
      <w:r>
        <w:rPr>
          <w:b/>
          <w:bCs/>
          <w:color w:val="000000"/>
          <w:sz w:val="28"/>
          <w:szCs w:val="28"/>
        </w:rPr>
        <w:t>про</w:t>
      </w:r>
      <w:r>
        <w:rPr>
          <w:color w:val="000000"/>
          <w:spacing w:val="1"/>
          <w:sz w:val="28"/>
          <w:szCs w:val="28"/>
        </w:rPr>
        <w:t xml:space="preserve"> </w:t>
      </w:r>
      <w:r>
        <w:rPr>
          <w:b/>
          <w:bCs/>
          <w:color w:val="000000"/>
          <w:sz w:val="28"/>
          <w:szCs w:val="28"/>
        </w:rPr>
        <w:t>су</w:t>
      </w:r>
      <w:r>
        <w:rPr>
          <w:b/>
          <w:bCs/>
          <w:color w:val="000000"/>
          <w:spacing w:val="1"/>
          <w:sz w:val="28"/>
          <w:szCs w:val="28"/>
        </w:rPr>
        <w:t>б</w:t>
      </w:r>
      <w:r>
        <w:rPr>
          <w:b/>
          <w:bCs/>
          <w:color w:val="000000"/>
          <w:sz w:val="28"/>
          <w:szCs w:val="28"/>
        </w:rPr>
        <w:t>’єк</w:t>
      </w:r>
      <w:r>
        <w:rPr>
          <w:b/>
          <w:bCs/>
          <w:color w:val="000000"/>
          <w:spacing w:val="-1"/>
          <w:sz w:val="28"/>
          <w:szCs w:val="28"/>
        </w:rPr>
        <w:t>т</w:t>
      </w:r>
      <w:r>
        <w:rPr>
          <w:b/>
          <w:bCs/>
          <w:color w:val="000000"/>
          <w:sz w:val="28"/>
          <w:szCs w:val="28"/>
        </w:rPr>
        <w:t>а</w:t>
      </w:r>
      <w:r>
        <w:rPr>
          <w:color w:val="000000"/>
          <w:spacing w:val="1"/>
          <w:sz w:val="28"/>
          <w:szCs w:val="28"/>
        </w:rPr>
        <w:t xml:space="preserve"> </w:t>
      </w:r>
      <w:r>
        <w:rPr>
          <w:b/>
          <w:bCs/>
          <w:color w:val="000000"/>
          <w:sz w:val="28"/>
          <w:szCs w:val="28"/>
        </w:rPr>
        <w:t>г</w:t>
      </w:r>
      <w:r>
        <w:rPr>
          <w:b/>
          <w:bCs/>
          <w:color w:val="000000"/>
          <w:spacing w:val="1"/>
          <w:sz w:val="28"/>
          <w:szCs w:val="28"/>
        </w:rPr>
        <w:t>о</w:t>
      </w:r>
      <w:r>
        <w:rPr>
          <w:b/>
          <w:bCs/>
          <w:color w:val="000000"/>
          <w:sz w:val="28"/>
          <w:szCs w:val="28"/>
        </w:rPr>
        <w:t>с</w:t>
      </w:r>
      <w:r>
        <w:rPr>
          <w:b/>
          <w:bCs/>
          <w:color w:val="000000"/>
          <w:spacing w:val="-1"/>
          <w:sz w:val="28"/>
          <w:szCs w:val="28"/>
        </w:rPr>
        <w:t>по</w:t>
      </w:r>
      <w:r>
        <w:rPr>
          <w:b/>
          <w:bCs/>
          <w:color w:val="000000"/>
          <w:sz w:val="28"/>
          <w:szCs w:val="28"/>
        </w:rPr>
        <w:t>да</w:t>
      </w:r>
      <w:r>
        <w:rPr>
          <w:b/>
          <w:bCs/>
          <w:color w:val="000000"/>
          <w:spacing w:val="1"/>
          <w:sz w:val="28"/>
          <w:szCs w:val="28"/>
        </w:rPr>
        <w:t>рюва</w:t>
      </w:r>
      <w:r>
        <w:rPr>
          <w:b/>
          <w:bCs/>
          <w:color w:val="000000"/>
          <w:sz w:val="28"/>
          <w:szCs w:val="28"/>
        </w:rPr>
        <w:t>ння,</w:t>
      </w:r>
      <w:r>
        <w:rPr>
          <w:color w:val="000000"/>
          <w:sz w:val="28"/>
          <w:szCs w:val="28"/>
        </w:rPr>
        <w:t xml:space="preserve"> </w:t>
      </w:r>
      <w:r>
        <w:rPr>
          <w:b/>
          <w:bCs/>
          <w:color w:val="000000"/>
          <w:spacing w:val="-2"/>
          <w:sz w:val="28"/>
          <w:szCs w:val="28"/>
        </w:rPr>
        <w:t>щ</w:t>
      </w:r>
      <w:r>
        <w:rPr>
          <w:b/>
          <w:bCs/>
          <w:color w:val="000000"/>
          <w:sz w:val="28"/>
          <w:szCs w:val="28"/>
        </w:rPr>
        <w:t>о</w:t>
      </w:r>
      <w:r>
        <w:rPr>
          <w:color w:val="000000"/>
          <w:spacing w:val="1"/>
          <w:sz w:val="28"/>
          <w:szCs w:val="28"/>
        </w:rPr>
        <w:t xml:space="preserve"> </w:t>
      </w:r>
      <w:r>
        <w:rPr>
          <w:b/>
          <w:bCs/>
          <w:color w:val="000000"/>
          <w:sz w:val="28"/>
          <w:szCs w:val="28"/>
        </w:rPr>
        <w:t>зд</w:t>
      </w:r>
      <w:r>
        <w:rPr>
          <w:b/>
          <w:bCs/>
          <w:color w:val="000000"/>
          <w:w w:val="101"/>
          <w:sz w:val="28"/>
          <w:szCs w:val="28"/>
        </w:rPr>
        <w:t>і</w:t>
      </w:r>
      <w:r>
        <w:rPr>
          <w:b/>
          <w:bCs/>
          <w:color w:val="000000"/>
          <w:spacing w:val="-1"/>
          <w:sz w:val="28"/>
          <w:szCs w:val="28"/>
        </w:rPr>
        <w:t>й</w:t>
      </w:r>
      <w:r>
        <w:rPr>
          <w:b/>
          <w:bCs/>
          <w:color w:val="000000"/>
          <w:sz w:val="28"/>
          <w:szCs w:val="28"/>
        </w:rPr>
        <w:t>снює</w:t>
      </w:r>
      <w:r>
        <w:rPr>
          <w:color w:val="000000"/>
          <w:sz w:val="28"/>
          <w:szCs w:val="28"/>
        </w:rPr>
        <w:t xml:space="preserve"> </w:t>
      </w:r>
      <w:r>
        <w:rPr>
          <w:b/>
          <w:bCs/>
          <w:color w:val="000000"/>
          <w:sz w:val="28"/>
          <w:szCs w:val="28"/>
        </w:rPr>
        <w:t>н</w:t>
      </w:r>
      <w:r>
        <w:rPr>
          <w:b/>
          <w:bCs/>
          <w:color w:val="000000"/>
          <w:spacing w:val="1"/>
          <w:sz w:val="28"/>
          <w:szCs w:val="28"/>
        </w:rPr>
        <w:t>а</w:t>
      </w:r>
      <w:r>
        <w:rPr>
          <w:b/>
          <w:bCs/>
          <w:color w:val="000000"/>
          <w:sz w:val="28"/>
          <w:szCs w:val="28"/>
        </w:rPr>
        <w:t>д</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посл</w:t>
      </w:r>
      <w:r>
        <w:rPr>
          <w:b/>
          <w:bCs/>
          <w:color w:val="000000"/>
          <w:spacing w:val="1"/>
          <w:sz w:val="28"/>
          <w:szCs w:val="28"/>
        </w:rPr>
        <w:t>у</w:t>
      </w:r>
      <w:r>
        <w:rPr>
          <w:b/>
          <w:bCs/>
          <w:color w:val="000000"/>
          <w:sz w:val="28"/>
          <w:szCs w:val="28"/>
        </w:rPr>
        <w:t>ги</w:t>
      </w:r>
      <w:r>
        <w:rPr>
          <w:color w:val="000000"/>
          <w:spacing w:val="-1"/>
          <w:sz w:val="28"/>
          <w:szCs w:val="28"/>
        </w:rPr>
        <w:t xml:space="preserve"> </w:t>
      </w:r>
      <w:r>
        <w:rPr>
          <w:b/>
          <w:bCs/>
          <w:color w:val="000000"/>
          <w:sz w:val="28"/>
          <w:szCs w:val="28"/>
        </w:rPr>
        <w:t>з</w:t>
      </w:r>
      <w:r>
        <w:rPr>
          <w:color w:val="000000"/>
          <w:sz w:val="28"/>
          <w:szCs w:val="28"/>
        </w:rPr>
        <w:t xml:space="preserve"> </w:t>
      </w:r>
      <w:r>
        <w:rPr>
          <w:b/>
          <w:bCs/>
          <w:color w:val="000000"/>
          <w:sz w:val="28"/>
          <w:szCs w:val="28"/>
        </w:rPr>
        <w:t>цен</w:t>
      </w:r>
      <w:r>
        <w:rPr>
          <w:b/>
          <w:bCs/>
          <w:color w:val="000000"/>
          <w:spacing w:val="1"/>
          <w:sz w:val="28"/>
          <w:szCs w:val="28"/>
        </w:rPr>
        <w:t>т</w:t>
      </w:r>
      <w:r>
        <w:rPr>
          <w:b/>
          <w:bCs/>
          <w:color w:val="000000"/>
          <w:sz w:val="28"/>
          <w:szCs w:val="28"/>
        </w:rPr>
        <w:t>рал</w:t>
      </w:r>
      <w:r>
        <w:rPr>
          <w:b/>
          <w:bCs/>
          <w:color w:val="000000"/>
          <w:spacing w:val="1"/>
          <w:w w:val="101"/>
          <w:sz w:val="28"/>
          <w:szCs w:val="28"/>
        </w:rPr>
        <w:t>і</w:t>
      </w:r>
      <w:r>
        <w:rPr>
          <w:b/>
          <w:bCs/>
          <w:color w:val="000000"/>
          <w:spacing w:val="-1"/>
          <w:sz w:val="28"/>
          <w:szCs w:val="28"/>
        </w:rPr>
        <w:t>з</w:t>
      </w:r>
      <w:r>
        <w:rPr>
          <w:b/>
          <w:bCs/>
          <w:color w:val="000000"/>
          <w:spacing w:val="1"/>
          <w:sz w:val="28"/>
          <w:szCs w:val="28"/>
        </w:rPr>
        <w:t>о</w:t>
      </w:r>
      <w:r>
        <w:rPr>
          <w:b/>
          <w:bCs/>
          <w:color w:val="000000"/>
          <w:sz w:val="28"/>
          <w:szCs w:val="28"/>
        </w:rPr>
        <w:t>вано</w:t>
      </w:r>
      <w:r>
        <w:rPr>
          <w:b/>
          <w:bCs/>
          <w:color w:val="000000"/>
          <w:spacing w:val="-2"/>
          <w:sz w:val="28"/>
          <w:szCs w:val="28"/>
        </w:rPr>
        <w:t>г</w:t>
      </w:r>
      <w:r>
        <w:rPr>
          <w:b/>
          <w:bCs/>
          <w:color w:val="000000"/>
          <w:sz w:val="28"/>
          <w:szCs w:val="28"/>
        </w:rPr>
        <w:t>о</w:t>
      </w:r>
      <w:r>
        <w:rPr>
          <w:color w:val="000000"/>
          <w:spacing w:val="1"/>
          <w:sz w:val="28"/>
          <w:szCs w:val="28"/>
        </w:rPr>
        <w:t xml:space="preserve"> </w:t>
      </w:r>
      <w:r>
        <w:rPr>
          <w:b/>
          <w:bCs/>
          <w:color w:val="000000"/>
          <w:spacing w:val="-1"/>
          <w:sz w:val="28"/>
          <w:szCs w:val="28"/>
        </w:rPr>
        <w:t>в</w:t>
      </w:r>
      <w:r>
        <w:rPr>
          <w:b/>
          <w:bCs/>
          <w:color w:val="000000"/>
          <w:sz w:val="28"/>
          <w:szCs w:val="28"/>
        </w:rPr>
        <w:t>од</w:t>
      </w:r>
      <w:r>
        <w:rPr>
          <w:b/>
          <w:bCs/>
          <w:color w:val="000000"/>
          <w:spacing w:val="1"/>
          <w:sz w:val="28"/>
          <w:szCs w:val="28"/>
        </w:rPr>
        <w:t>о</w:t>
      </w:r>
      <w:r>
        <w:rPr>
          <w:b/>
          <w:bCs/>
          <w:color w:val="000000"/>
          <w:spacing w:val="-2"/>
          <w:sz w:val="28"/>
          <w:szCs w:val="28"/>
        </w:rPr>
        <w:t>п</w:t>
      </w:r>
      <w:r>
        <w:rPr>
          <w:b/>
          <w:bCs/>
          <w:color w:val="000000"/>
          <w:sz w:val="28"/>
          <w:szCs w:val="28"/>
        </w:rPr>
        <w:t>остач</w:t>
      </w:r>
      <w:r>
        <w:rPr>
          <w:b/>
          <w:bCs/>
          <w:color w:val="000000"/>
          <w:spacing w:val="2"/>
          <w:sz w:val="28"/>
          <w:szCs w:val="28"/>
        </w:rPr>
        <w:t>а</w:t>
      </w:r>
      <w:r>
        <w:rPr>
          <w:b/>
          <w:bCs/>
          <w:color w:val="000000"/>
          <w:sz w:val="28"/>
          <w:szCs w:val="28"/>
        </w:rPr>
        <w:t>ння</w:t>
      </w:r>
    </w:p>
    <w:p w:rsidR="00200111" w:rsidRDefault="00200111" w:rsidP="00200111">
      <w:pPr>
        <w:widowControl w:val="0"/>
        <w:spacing w:before="3" w:line="237" w:lineRule="auto"/>
        <w:ind w:left="521" w:right="455"/>
        <w:jc w:val="center"/>
        <w:rPr>
          <w:b/>
          <w:bCs/>
          <w:color w:val="000000"/>
          <w:sz w:val="28"/>
          <w:szCs w:val="28"/>
        </w:rPr>
      </w:pPr>
      <w:r>
        <w:rPr>
          <w:b/>
          <w:bCs/>
          <w:color w:val="000000"/>
          <w:sz w:val="28"/>
          <w:szCs w:val="28"/>
        </w:rPr>
        <w:t>(з</w:t>
      </w:r>
      <w:r>
        <w:rPr>
          <w:b/>
          <w:bCs/>
          <w:color w:val="000000"/>
          <w:spacing w:val="2"/>
          <w:sz w:val="28"/>
          <w:szCs w:val="28"/>
        </w:rPr>
        <w:t>а</w:t>
      </w:r>
      <w:r>
        <w:rPr>
          <w:b/>
          <w:bCs/>
          <w:color w:val="000000"/>
          <w:spacing w:val="-1"/>
          <w:sz w:val="28"/>
          <w:szCs w:val="28"/>
        </w:rPr>
        <w:t>г</w:t>
      </w:r>
      <w:r>
        <w:rPr>
          <w:b/>
          <w:bCs/>
          <w:color w:val="000000"/>
          <w:sz w:val="28"/>
          <w:szCs w:val="28"/>
        </w:rPr>
        <w:t>ал</w:t>
      </w:r>
      <w:r>
        <w:rPr>
          <w:b/>
          <w:bCs/>
          <w:color w:val="000000"/>
          <w:spacing w:val="1"/>
          <w:sz w:val="28"/>
          <w:szCs w:val="28"/>
        </w:rPr>
        <w:t>ь</w:t>
      </w:r>
      <w:r>
        <w:rPr>
          <w:b/>
          <w:bCs/>
          <w:color w:val="000000"/>
          <w:spacing w:val="-2"/>
          <w:sz w:val="28"/>
          <w:szCs w:val="28"/>
        </w:rPr>
        <w:t>н</w:t>
      </w:r>
      <w:r>
        <w:rPr>
          <w:b/>
          <w:bCs/>
          <w:color w:val="000000"/>
          <w:sz w:val="28"/>
          <w:szCs w:val="28"/>
        </w:rPr>
        <w:t>а</w:t>
      </w:r>
      <w:r>
        <w:rPr>
          <w:color w:val="000000"/>
          <w:spacing w:val="1"/>
          <w:sz w:val="28"/>
          <w:szCs w:val="28"/>
        </w:rPr>
        <w:t xml:space="preserve"> </w:t>
      </w:r>
      <w:r>
        <w:rPr>
          <w:b/>
          <w:bCs/>
          <w:color w:val="000000"/>
          <w:sz w:val="28"/>
          <w:szCs w:val="28"/>
        </w:rPr>
        <w:t>ха</w:t>
      </w:r>
      <w:r>
        <w:rPr>
          <w:b/>
          <w:bCs/>
          <w:color w:val="000000"/>
          <w:spacing w:val="-1"/>
          <w:sz w:val="28"/>
          <w:szCs w:val="28"/>
        </w:rPr>
        <w:t>р</w:t>
      </w:r>
      <w:r>
        <w:rPr>
          <w:b/>
          <w:bCs/>
          <w:color w:val="000000"/>
          <w:sz w:val="28"/>
          <w:szCs w:val="28"/>
        </w:rPr>
        <w:t>ак</w:t>
      </w:r>
      <w:r>
        <w:rPr>
          <w:b/>
          <w:bCs/>
          <w:color w:val="000000"/>
          <w:spacing w:val="1"/>
          <w:sz w:val="28"/>
          <w:szCs w:val="28"/>
        </w:rPr>
        <w:t>т</w:t>
      </w:r>
      <w:r>
        <w:rPr>
          <w:b/>
          <w:bCs/>
          <w:color w:val="000000"/>
          <w:sz w:val="28"/>
          <w:szCs w:val="28"/>
        </w:rPr>
        <w:t>е</w:t>
      </w:r>
      <w:r>
        <w:rPr>
          <w:b/>
          <w:bCs/>
          <w:color w:val="000000"/>
          <w:spacing w:val="-2"/>
          <w:sz w:val="28"/>
          <w:szCs w:val="28"/>
        </w:rPr>
        <w:t>р</w:t>
      </w:r>
      <w:r>
        <w:rPr>
          <w:b/>
          <w:bCs/>
          <w:color w:val="000000"/>
          <w:sz w:val="28"/>
          <w:szCs w:val="28"/>
        </w:rPr>
        <w:t>ис</w:t>
      </w:r>
      <w:r>
        <w:rPr>
          <w:b/>
          <w:bCs/>
          <w:color w:val="000000"/>
          <w:spacing w:val="1"/>
          <w:sz w:val="28"/>
          <w:szCs w:val="28"/>
        </w:rPr>
        <w:t>т</w:t>
      </w:r>
      <w:r>
        <w:rPr>
          <w:b/>
          <w:bCs/>
          <w:color w:val="000000"/>
          <w:sz w:val="28"/>
          <w:szCs w:val="28"/>
        </w:rPr>
        <w:t>ика</w:t>
      </w:r>
      <w:r>
        <w:rPr>
          <w:color w:val="000000"/>
          <w:spacing w:val="1"/>
          <w:sz w:val="28"/>
          <w:szCs w:val="28"/>
        </w:rPr>
        <w:t xml:space="preserve"> </w:t>
      </w:r>
      <w:r>
        <w:rPr>
          <w:b/>
          <w:bCs/>
          <w:color w:val="000000"/>
          <w:sz w:val="28"/>
          <w:szCs w:val="28"/>
        </w:rPr>
        <w:t>виконавця</w:t>
      </w:r>
      <w:r>
        <w:rPr>
          <w:color w:val="000000"/>
          <w:spacing w:val="-3"/>
          <w:sz w:val="28"/>
          <w:szCs w:val="28"/>
        </w:rPr>
        <w:t xml:space="preserve"> </w:t>
      </w:r>
      <w:r>
        <w:rPr>
          <w:b/>
          <w:bCs/>
          <w:color w:val="000000"/>
          <w:sz w:val="28"/>
          <w:szCs w:val="28"/>
        </w:rPr>
        <w:t>послуги</w:t>
      </w:r>
      <w:r>
        <w:rPr>
          <w:color w:val="000000"/>
          <w:sz w:val="28"/>
          <w:szCs w:val="28"/>
        </w:rPr>
        <w:t xml:space="preserve"> </w:t>
      </w:r>
      <w:r>
        <w:rPr>
          <w:b/>
          <w:bCs/>
          <w:color w:val="000000"/>
          <w:sz w:val="28"/>
          <w:szCs w:val="28"/>
        </w:rPr>
        <w:t>з</w:t>
      </w:r>
      <w:r>
        <w:rPr>
          <w:color w:val="000000"/>
          <w:sz w:val="28"/>
          <w:szCs w:val="28"/>
        </w:rPr>
        <w:t xml:space="preserve"> </w:t>
      </w:r>
      <w:r>
        <w:rPr>
          <w:b/>
          <w:bCs/>
          <w:color w:val="000000"/>
          <w:spacing w:val="-1"/>
          <w:sz w:val="28"/>
          <w:szCs w:val="28"/>
        </w:rPr>
        <w:t>ц</w:t>
      </w:r>
      <w:r>
        <w:rPr>
          <w:b/>
          <w:bCs/>
          <w:color w:val="000000"/>
          <w:sz w:val="28"/>
          <w:szCs w:val="28"/>
        </w:rPr>
        <w:t>ен</w:t>
      </w:r>
      <w:r>
        <w:rPr>
          <w:b/>
          <w:bCs/>
          <w:color w:val="000000"/>
          <w:spacing w:val="1"/>
          <w:sz w:val="28"/>
          <w:szCs w:val="28"/>
        </w:rPr>
        <w:t>т</w:t>
      </w:r>
      <w:r>
        <w:rPr>
          <w:b/>
          <w:bCs/>
          <w:color w:val="000000"/>
          <w:spacing w:val="-1"/>
          <w:sz w:val="28"/>
          <w:szCs w:val="28"/>
        </w:rPr>
        <w:t>р</w:t>
      </w:r>
      <w:r>
        <w:rPr>
          <w:b/>
          <w:bCs/>
          <w:color w:val="000000"/>
          <w:spacing w:val="1"/>
          <w:sz w:val="28"/>
          <w:szCs w:val="28"/>
        </w:rPr>
        <w:t>а</w:t>
      </w:r>
      <w:r>
        <w:rPr>
          <w:b/>
          <w:bCs/>
          <w:color w:val="000000"/>
          <w:spacing w:val="-1"/>
          <w:sz w:val="28"/>
          <w:szCs w:val="28"/>
        </w:rPr>
        <w:t>л</w:t>
      </w:r>
      <w:r>
        <w:rPr>
          <w:b/>
          <w:bCs/>
          <w:color w:val="000000"/>
          <w:w w:val="101"/>
          <w:sz w:val="28"/>
          <w:szCs w:val="28"/>
        </w:rPr>
        <w:t>і</w:t>
      </w:r>
      <w:r>
        <w:rPr>
          <w:b/>
          <w:bCs/>
          <w:color w:val="000000"/>
          <w:sz w:val="28"/>
          <w:szCs w:val="28"/>
        </w:rPr>
        <w:t>з</w:t>
      </w:r>
      <w:r>
        <w:rPr>
          <w:b/>
          <w:bCs/>
          <w:color w:val="000000"/>
          <w:spacing w:val="1"/>
          <w:sz w:val="28"/>
          <w:szCs w:val="28"/>
        </w:rPr>
        <w:t>о</w:t>
      </w:r>
      <w:r>
        <w:rPr>
          <w:b/>
          <w:bCs/>
          <w:color w:val="000000"/>
          <w:sz w:val="28"/>
          <w:szCs w:val="28"/>
        </w:rPr>
        <w:t>в</w:t>
      </w:r>
      <w:r>
        <w:rPr>
          <w:b/>
          <w:bCs/>
          <w:color w:val="000000"/>
          <w:spacing w:val="2"/>
          <w:sz w:val="28"/>
          <w:szCs w:val="28"/>
        </w:rPr>
        <w:t>а</w:t>
      </w:r>
      <w:r>
        <w:rPr>
          <w:b/>
          <w:bCs/>
          <w:color w:val="000000"/>
          <w:spacing w:val="-2"/>
          <w:sz w:val="28"/>
          <w:szCs w:val="28"/>
        </w:rPr>
        <w:t>н</w:t>
      </w:r>
      <w:r>
        <w:rPr>
          <w:b/>
          <w:bCs/>
          <w:color w:val="000000"/>
          <w:sz w:val="28"/>
          <w:szCs w:val="28"/>
        </w:rPr>
        <w:t>о</w:t>
      </w:r>
      <w:r>
        <w:rPr>
          <w:b/>
          <w:bCs/>
          <w:color w:val="000000"/>
          <w:spacing w:val="-2"/>
          <w:sz w:val="28"/>
          <w:szCs w:val="28"/>
        </w:rPr>
        <w:t>г</w:t>
      </w:r>
      <w:r>
        <w:rPr>
          <w:b/>
          <w:bCs/>
          <w:color w:val="000000"/>
          <w:sz w:val="28"/>
          <w:szCs w:val="28"/>
        </w:rPr>
        <w:t>о</w:t>
      </w:r>
      <w:r>
        <w:rPr>
          <w:color w:val="000000"/>
          <w:sz w:val="28"/>
          <w:szCs w:val="28"/>
        </w:rPr>
        <w:t xml:space="preserve"> </w:t>
      </w:r>
      <w:r>
        <w:rPr>
          <w:b/>
          <w:bCs/>
          <w:color w:val="000000"/>
          <w:sz w:val="28"/>
          <w:szCs w:val="28"/>
        </w:rPr>
        <w:t>в</w:t>
      </w:r>
      <w:r>
        <w:rPr>
          <w:b/>
          <w:bCs/>
          <w:color w:val="000000"/>
          <w:spacing w:val="1"/>
          <w:sz w:val="28"/>
          <w:szCs w:val="28"/>
        </w:rPr>
        <w:t>о</w:t>
      </w:r>
      <w:r>
        <w:rPr>
          <w:b/>
          <w:bCs/>
          <w:color w:val="000000"/>
          <w:sz w:val="28"/>
          <w:szCs w:val="28"/>
        </w:rPr>
        <w:t>д</w:t>
      </w:r>
      <w:r>
        <w:rPr>
          <w:b/>
          <w:bCs/>
          <w:color w:val="000000"/>
          <w:spacing w:val="2"/>
          <w:sz w:val="28"/>
          <w:szCs w:val="28"/>
        </w:rPr>
        <w:t>о</w:t>
      </w:r>
      <w:r>
        <w:rPr>
          <w:b/>
          <w:bCs/>
          <w:color w:val="000000"/>
          <w:spacing w:val="-1"/>
          <w:sz w:val="28"/>
          <w:szCs w:val="28"/>
        </w:rPr>
        <w:t>п</w:t>
      </w:r>
      <w:r>
        <w:rPr>
          <w:b/>
          <w:bCs/>
          <w:color w:val="000000"/>
          <w:sz w:val="28"/>
          <w:szCs w:val="28"/>
        </w:rPr>
        <w:t>о</w:t>
      </w:r>
      <w:r>
        <w:rPr>
          <w:b/>
          <w:bCs/>
          <w:color w:val="000000"/>
          <w:spacing w:val="-2"/>
          <w:sz w:val="28"/>
          <w:szCs w:val="28"/>
        </w:rPr>
        <w:t>с</w:t>
      </w:r>
      <w:r>
        <w:rPr>
          <w:b/>
          <w:bCs/>
          <w:color w:val="000000"/>
          <w:spacing w:val="1"/>
          <w:sz w:val="28"/>
          <w:szCs w:val="28"/>
        </w:rPr>
        <w:t>та</w:t>
      </w:r>
      <w:r>
        <w:rPr>
          <w:b/>
          <w:bCs/>
          <w:color w:val="000000"/>
          <w:sz w:val="28"/>
          <w:szCs w:val="28"/>
        </w:rPr>
        <w:t>чання)</w:t>
      </w:r>
    </w:p>
    <w:p w:rsidR="00200111" w:rsidRDefault="00200111" w:rsidP="00200111">
      <w:pPr>
        <w:spacing w:after="15" w:line="140" w:lineRule="exact"/>
        <w:rPr>
          <w:sz w:val="14"/>
          <w:szCs w:val="14"/>
        </w:rPr>
      </w:pPr>
    </w:p>
    <w:tbl>
      <w:tblPr>
        <w:tblW w:w="0" w:type="auto"/>
        <w:tblLayout w:type="fixed"/>
        <w:tblCellMar>
          <w:left w:w="0" w:type="dxa"/>
          <w:right w:w="0" w:type="dxa"/>
        </w:tblCellMar>
        <w:tblLook w:val="0000"/>
      </w:tblPr>
      <w:tblGrid>
        <w:gridCol w:w="628"/>
        <w:gridCol w:w="4173"/>
        <w:gridCol w:w="1231"/>
        <w:gridCol w:w="900"/>
        <w:gridCol w:w="1363"/>
        <w:gridCol w:w="1087"/>
      </w:tblGrid>
      <w:tr w:rsidR="00200111" w:rsidTr="00F251D1">
        <w:trPr>
          <w:cantSplit/>
          <w:trHeight w:hRule="exact" w:val="1173"/>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39" w:right="138"/>
              <w:jc w:val="center"/>
              <w:rPr>
                <w:color w:val="000000"/>
                <w:sz w:val="24"/>
                <w:szCs w:val="24"/>
              </w:rPr>
            </w:pPr>
            <w:r>
              <w:rPr>
                <w:color w:val="000000"/>
                <w:sz w:val="24"/>
                <w:szCs w:val="24"/>
              </w:rPr>
              <w:t xml:space="preserve">№ </w:t>
            </w:r>
            <w:r>
              <w:rPr>
                <w:color w:val="000000"/>
                <w:spacing w:val="1"/>
                <w:sz w:val="24"/>
                <w:szCs w:val="24"/>
              </w:rPr>
              <w:t>з</w:t>
            </w:r>
            <w:r>
              <w:rPr>
                <w:color w:val="000000"/>
                <w:sz w:val="24"/>
                <w:szCs w:val="24"/>
              </w:rPr>
              <w:t>/п</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528" w:right="-20"/>
              <w:rPr>
                <w:color w:val="000000"/>
                <w:sz w:val="24"/>
                <w:szCs w:val="24"/>
              </w:rPr>
            </w:pPr>
            <w:r>
              <w:rPr>
                <w:color w:val="000000"/>
                <w:sz w:val="24"/>
                <w:szCs w:val="24"/>
              </w:rPr>
              <w:t>Пока</w:t>
            </w:r>
            <w:r>
              <w:rPr>
                <w:color w:val="000000"/>
                <w:spacing w:val="1"/>
                <w:sz w:val="24"/>
                <w:szCs w:val="24"/>
              </w:rPr>
              <w:t>зн</w:t>
            </w:r>
            <w:r>
              <w:rPr>
                <w:color w:val="000000"/>
                <w:sz w:val="24"/>
                <w:szCs w:val="24"/>
              </w:rPr>
              <w:t>ики</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4" w:right="-44"/>
              <w:jc w:val="center"/>
              <w:rPr>
                <w:color w:val="000000"/>
                <w:sz w:val="24"/>
                <w:szCs w:val="24"/>
              </w:rPr>
            </w:pPr>
            <w:r>
              <w:rPr>
                <w:color w:val="000000"/>
                <w:sz w:val="24"/>
                <w:szCs w:val="24"/>
              </w:rPr>
              <w:t>Поперед</w:t>
            </w:r>
            <w:r>
              <w:rPr>
                <w:color w:val="000000"/>
                <w:spacing w:val="1"/>
                <w:sz w:val="24"/>
                <w:szCs w:val="24"/>
              </w:rPr>
              <w:t>н</w:t>
            </w:r>
            <w:r>
              <w:rPr>
                <w:color w:val="000000"/>
                <w:sz w:val="24"/>
                <w:szCs w:val="24"/>
              </w:rPr>
              <w:t>ій до ба</w:t>
            </w:r>
            <w:r>
              <w:rPr>
                <w:color w:val="000000"/>
                <w:spacing w:val="1"/>
                <w:sz w:val="24"/>
                <w:szCs w:val="24"/>
              </w:rPr>
              <w:t>з</w:t>
            </w:r>
            <w:r>
              <w:rPr>
                <w:color w:val="000000"/>
                <w:sz w:val="24"/>
                <w:szCs w:val="24"/>
              </w:rPr>
              <w:t>ового рік</w:t>
            </w:r>
            <w:r>
              <w:rPr>
                <w:color w:val="000000"/>
                <w:spacing w:val="1"/>
                <w:sz w:val="24"/>
                <w:szCs w:val="24"/>
              </w:rPr>
              <w:t xml:space="preserve"> </w:t>
            </w:r>
            <w:r>
              <w:rPr>
                <w:color w:val="000000"/>
                <w:sz w:val="24"/>
                <w:szCs w:val="24"/>
              </w:rPr>
              <w:t>(фак</w:t>
            </w:r>
            <w:r>
              <w:rPr>
                <w:color w:val="000000"/>
                <w:spacing w:val="1"/>
                <w:sz w:val="24"/>
                <w:szCs w:val="24"/>
              </w:rPr>
              <w:t>т</w:t>
            </w:r>
            <w:r>
              <w:rPr>
                <w:color w:val="000000"/>
                <w:sz w:val="24"/>
                <w:szCs w:val="24"/>
              </w:rPr>
              <w:t>.)</w:t>
            </w:r>
          </w:p>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33" w:right="-22"/>
              <w:jc w:val="center"/>
              <w:rPr>
                <w:color w:val="000000"/>
                <w:sz w:val="24"/>
                <w:szCs w:val="24"/>
              </w:rPr>
            </w:pPr>
            <w:r>
              <w:rPr>
                <w:color w:val="000000"/>
                <w:sz w:val="24"/>
                <w:szCs w:val="24"/>
              </w:rPr>
              <w:t>Б</w:t>
            </w:r>
            <w:r>
              <w:rPr>
                <w:color w:val="000000"/>
                <w:spacing w:val="-1"/>
                <w:sz w:val="24"/>
                <w:szCs w:val="24"/>
              </w:rPr>
              <w:t>а</w:t>
            </w:r>
            <w:r>
              <w:rPr>
                <w:color w:val="000000"/>
                <w:sz w:val="24"/>
                <w:szCs w:val="24"/>
              </w:rPr>
              <w:t>зов</w:t>
            </w:r>
            <w:r>
              <w:rPr>
                <w:color w:val="000000"/>
                <w:spacing w:val="1"/>
                <w:sz w:val="24"/>
                <w:szCs w:val="24"/>
              </w:rPr>
              <w:t>и</w:t>
            </w:r>
            <w:r>
              <w:rPr>
                <w:color w:val="000000"/>
                <w:sz w:val="24"/>
                <w:szCs w:val="24"/>
              </w:rPr>
              <w:t xml:space="preserve">й </w:t>
            </w:r>
            <w:r>
              <w:rPr>
                <w:color w:val="000000"/>
                <w:spacing w:val="1"/>
                <w:sz w:val="24"/>
                <w:szCs w:val="24"/>
              </w:rPr>
              <w:t>п</w:t>
            </w:r>
            <w:r>
              <w:rPr>
                <w:color w:val="000000"/>
                <w:sz w:val="24"/>
                <w:szCs w:val="24"/>
              </w:rPr>
              <w:t>еріод (фак</w:t>
            </w:r>
            <w:r>
              <w:rPr>
                <w:color w:val="000000"/>
                <w:spacing w:val="1"/>
                <w:sz w:val="24"/>
                <w:szCs w:val="24"/>
              </w:rPr>
              <w:t>т</w:t>
            </w:r>
            <w:r>
              <w:rPr>
                <w:color w:val="000000"/>
                <w:sz w:val="24"/>
                <w:szCs w:val="24"/>
              </w:rPr>
              <w:t>.)</w:t>
            </w:r>
          </w:p>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4" w:right="-43"/>
              <w:jc w:val="center"/>
              <w:rPr>
                <w:color w:val="000000"/>
                <w:sz w:val="24"/>
                <w:szCs w:val="24"/>
              </w:rPr>
            </w:pPr>
            <w:r>
              <w:rPr>
                <w:color w:val="000000"/>
                <w:sz w:val="24"/>
                <w:szCs w:val="24"/>
              </w:rPr>
              <w:t>Пер</w:t>
            </w:r>
            <w:r>
              <w:rPr>
                <w:color w:val="000000"/>
                <w:spacing w:val="-1"/>
                <w:sz w:val="24"/>
                <w:szCs w:val="24"/>
              </w:rPr>
              <w:t>е</w:t>
            </w:r>
            <w:r>
              <w:rPr>
                <w:color w:val="000000"/>
                <w:sz w:val="24"/>
                <w:szCs w:val="24"/>
              </w:rPr>
              <w:t>дбачено чи</w:t>
            </w:r>
            <w:r>
              <w:rPr>
                <w:color w:val="000000"/>
                <w:spacing w:val="1"/>
                <w:sz w:val="24"/>
                <w:szCs w:val="24"/>
              </w:rPr>
              <w:t>н</w:t>
            </w:r>
            <w:r>
              <w:rPr>
                <w:color w:val="000000"/>
                <w:sz w:val="24"/>
                <w:szCs w:val="24"/>
              </w:rPr>
              <w:t>ними тар</w:t>
            </w:r>
            <w:r>
              <w:rPr>
                <w:color w:val="000000"/>
                <w:spacing w:val="1"/>
                <w:sz w:val="24"/>
                <w:szCs w:val="24"/>
              </w:rPr>
              <w:t>и</w:t>
            </w:r>
            <w:r>
              <w:rPr>
                <w:color w:val="000000"/>
                <w:sz w:val="24"/>
                <w:szCs w:val="24"/>
              </w:rPr>
              <w:t>фами</w:t>
            </w:r>
          </w:p>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33" w:right="-25"/>
              <w:jc w:val="center"/>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и</w:t>
            </w:r>
            <w:r>
              <w:rPr>
                <w:color w:val="000000"/>
                <w:sz w:val="24"/>
                <w:szCs w:val="24"/>
              </w:rPr>
              <w:t xml:space="preserve">й </w:t>
            </w:r>
            <w:r>
              <w:rPr>
                <w:color w:val="000000"/>
                <w:spacing w:val="1"/>
                <w:sz w:val="24"/>
                <w:szCs w:val="24"/>
              </w:rPr>
              <w:t>п</w:t>
            </w:r>
            <w:r>
              <w:rPr>
                <w:color w:val="000000"/>
                <w:sz w:val="24"/>
                <w:szCs w:val="24"/>
              </w:rPr>
              <w:t>еріод</w:t>
            </w:r>
          </w:p>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028" w:right="-20"/>
              <w:rPr>
                <w:color w:val="000000"/>
                <w:sz w:val="24"/>
                <w:szCs w:val="24"/>
              </w:rPr>
            </w:pPr>
            <w:r>
              <w:rPr>
                <w:color w:val="000000"/>
                <w:sz w:val="24"/>
                <w:szCs w:val="24"/>
              </w:rPr>
              <w:t>2</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554" w:right="-20"/>
              <w:rPr>
                <w:color w:val="000000"/>
                <w:sz w:val="24"/>
                <w:szCs w:val="24"/>
              </w:rPr>
            </w:pPr>
            <w:r>
              <w:rPr>
                <w:color w:val="000000"/>
                <w:sz w:val="24"/>
                <w:szCs w:val="24"/>
              </w:rPr>
              <w:t>3</w:t>
            </w:r>
          </w:p>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388" w:right="-20"/>
              <w:rPr>
                <w:color w:val="000000"/>
                <w:sz w:val="24"/>
                <w:szCs w:val="24"/>
              </w:rPr>
            </w:pPr>
            <w:r>
              <w:rPr>
                <w:color w:val="000000"/>
                <w:sz w:val="24"/>
                <w:szCs w:val="24"/>
              </w:rPr>
              <w:t>4</w:t>
            </w:r>
          </w:p>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619" w:right="-20"/>
              <w:rPr>
                <w:color w:val="000000"/>
                <w:sz w:val="24"/>
                <w:szCs w:val="24"/>
              </w:rPr>
            </w:pPr>
            <w:r>
              <w:rPr>
                <w:color w:val="000000"/>
                <w:sz w:val="24"/>
                <w:szCs w:val="24"/>
              </w:rPr>
              <w:t>5</w:t>
            </w:r>
          </w:p>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482" w:right="-20"/>
              <w:rPr>
                <w:color w:val="000000"/>
                <w:sz w:val="24"/>
                <w:szCs w:val="24"/>
              </w:rPr>
            </w:pPr>
            <w:r>
              <w:rPr>
                <w:color w:val="000000"/>
                <w:sz w:val="24"/>
                <w:szCs w:val="24"/>
              </w:rPr>
              <w:t>6</w:t>
            </w:r>
          </w:p>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7" w:lineRule="auto"/>
              <w:ind w:left="16" w:right="674"/>
              <w:rPr>
                <w:color w:val="000000"/>
                <w:sz w:val="24"/>
                <w:szCs w:val="24"/>
              </w:rPr>
            </w:pPr>
            <w:r>
              <w:rPr>
                <w:color w:val="000000"/>
                <w:sz w:val="24"/>
                <w:szCs w:val="24"/>
              </w:rPr>
              <w:t>Заг</w:t>
            </w:r>
            <w:r>
              <w:rPr>
                <w:color w:val="000000"/>
                <w:spacing w:val="-1"/>
                <w:sz w:val="24"/>
                <w:szCs w:val="24"/>
              </w:rPr>
              <w:t>а</w:t>
            </w:r>
            <w:r>
              <w:rPr>
                <w:color w:val="000000"/>
                <w:sz w:val="24"/>
                <w:szCs w:val="24"/>
              </w:rPr>
              <w:t>ль</w:t>
            </w:r>
            <w:r>
              <w:rPr>
                <w:color w:val="000000"/>
                <w:spacing w:val="2"/>
                <w:sz w:val="24"/>
                <w:szCs w:val="24"/>
              </w:rPr>
              <w:t>н</w:t>
            </w:r>
            <w:r>
              <w:rPr>
                <w:color w:val="000000"/>
                <w:sz w:val="24"/>
                <w:szCs w:val="24"/>
              </w:rPr>
              <w:t>а довжи</w:t>
            </w:r>
            <w:r>
              <w:rPr>
                <w:color w:val="000000"/>
                <w:spacing w:val="1"/>
                <w:sz w:val="24"/>
                <w:szCs w:val="24"/>
              </w:rPr>
              <w:t>н</w:t>
            </w:r>
            <w:r>
              <w:rPr>
                <w:color w:val="000000"/>
                <w:sz w:val="24"/>
                <w:szCs w:val="24"/>
              </w:rPr>
              <w:t>а водо</w:t>
            </w:r>
            <w:r>
              <w:rPr>
                <w:color w:val="000000"/>
                <w:spacing w:val="1"/>
                <w:sz w:val="24"/>
                <w:szCs w:val="24"/>
              </w:rPr>
              <w:t>п</w:t>
            </w:r>
            <w:r>
              <w:rPr>
                <w:color w:val="000000"/>
                <w:sz w:val="24"/>
                <w:szCs w:val="24"/>
              </w:rPr>
              <w:t>ровідн</w:t>
            </w:r>
            <w:r>
              <w:rPr>
                <w:color w:val="000000"/>
                <w:spacing w:val="-1"/>
                <w:sz w:val="24"/>
                <w:szCs w:val="24"/>
              </w:rPr>
              <w:t>и</w:t>
            </w:r>
            <w:r>
              <w:rPr>
                <w:color w:val="000000"/>
                <w:sz w:val="24"/>
                <w:szCs w:val="24"/>
              </w:rPr>
              <w:t>х м</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 xml:space="preserve">ж*, </w:t>
            </w:r>
            <w:r>
              <w:rPr>
                <w:color w:val="000000"/>
                <w:spacing w:val="1"/>
                <w:sz w:val="24"/>
                <w:szCs w:val="24"/>
              </w:rPr>
              <w:t>к</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19"/>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3" w:right="-20"/>
              <w:rPr>
                <w:color w:val="000000"/>
                <w:sz w:val="24"/>
                <w:szCs w:val="24"/>
              </w:rPr>
            </w:pPr>
            <w:r>
              <w:rPr>
                <w:color w:val="000000"/>
                <w:sz w:val="24"/>
                <w:szCs w:val="24"/>
              </w:rPr>
              <w:t>1.1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z w:val="24"/>
                <w:szCs w:val="24"/>
              </w:rPr>
              <w:t>з</w:t>
            </w:r>
            <w:r>
              <w:rPr>
                <w:color w:val="000000"/>
                <w:spacing w:val="1"/>
                <w:sz w:val="24"/>
                <w:szCs w:val="24"/>
              </w:rPr>
              <w:t xml:space="preserve"> н</w:t>
            </w:r>
            <w:r>
              <w:rPr>
                <w:color w:val="000000"/>
                <w:sz w:val="24"/>
                <w:szCs w:val="24"/>
              </w:rPr>
              <w:t>их</w:t>
            </w:r>
            <w:r>
              <w:rPr>
                <w:color w:val="000000"/>
                <w:spacing w:val="1"/>
                <w:sz w:val="24"/>
                <w:szCs w:val="24"/>
              </w:rPr>
              <w:t xml:space="preserve"> </w:t>
            </w:r>
            <w:r>
              <w:rPr>
                <w:color w:val="000000"/>
                <w:sz w:val="24"/>
                <w:szCs w:val="24"/>
              </w:rPr>
              <w:t>водовод</w:t>
            </w:r>
            <w:r>
              <w:rPr>
                <w:color w:val="000000"/>
                <w:spacing w:val="1"/>
                <w:sz w:val="24"/>
                <w:szCs w:val="24"/>
              </w:rPr>
              <w:t>і</w:t>
            </w:r>
            <w:r>
              <w:rPr>
                <w:color w:val="000000"/>
                <w:sz w:val="24"/>
                <w:szCs w:val="24"/>
              </w:rPr>
              <w:t>в</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3" w:right="-20"/>
              <w:rPr>
                <w:color w:val="000000"/>
                <w:sz w:val="24"/>
                <w:szCs w:val="24"/>
              </w:rPr>
            </w:pPr>
            <w:r>
              <w:rPr>
                <w:color w:val="000000"/>
                <w:sz w:val="24"/>
                <w:szCs w:val="24"/>
              </w:rPr>
              <w:t>1.2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pacing w:val="1"/>
                <w:sz w:val="24"/>
                <w:szCs w:val="24"/>
              </w:rPr>
              <w:t>в</w:t>
            </w:r>
            <w:r>
              <w:rPr>
                <w:color w:val="000000"/>
                <w:spacing w:val="-3"/>
                <w:sz w:val="24"/>
                <w:szCs w:val="24"/>
              </w:rPr>
              <w:t>у</w:t>
            </w:r>
            <w:r>
              <w:rPr>
                <w:color w:val="000000"/>
                <w:sz w:val="24"/>
                <w:szCs w:val="24"/>
              </w:rPr>
              <w:t>лич</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водо</w:t>
            </w:r>
            <w:r>
              <w:rPr>
                <w:color w:val="000000"/>
                <w:spacing w:val="1"/>
                <w:sz w:val="24"/>
                <w:szCs w:val="24"/>
              </w:rPr>
              <w:t>п</w:t>
            </w:r>
            <w:r>
              <w:rPr>
                <w:color w:val="000000"/>
                <w:sz w:val="24"/>
                <w:szCs w:val="24"/>
              </w:rPr>
              <w:t>ровід</w:t>
            </w:r>
            <w:r>
              <w:rPr>
                <w:color w:val="000000"/>
                <w:spacing w:val="2"/>
                <w:sz w:val="24"/>
                <w:szCs w:val="24"/>
              </w:rPr>
              <w:t>н</w:t>
            </w:r>
            <w:r>
              <w:rPr>
                <w:color w:val="000000"/>
                <w:sz w:val="24"/>
                <w:szCs w:val="24"/>
              </w:rPr>
              <w:t>ої</w:t>
            </w:r>
            <w:r>
              <w:rPr>
                <w:color w:val="000000"/>
                <w:spacing w:val="-1"/>
                <w:sz w:val="24"/>
                <w:szCs w:val="24"/>
              </w:rPr>
              <w:t xml:space="preserve"> ме</w:t>
            </w:r>
            <w:r>
              <w:rPr>
                <w:color w:val="000000"/>
                <w:sz w:val="24"/>
                <w:szCs w:val="24"/>
              </w:rPr>
              <w:t>режі</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3" w:right="-20"/>
              <w:rPr>
                <w:color w:val="000000"/>
                <w:sz w:val="24"/>
                <w:szCs w:val="24"/>
              </w:rPr>
            </w:pPr>
            <w:r>
              <w:rPr>
                <w:color w:val="000000"/>
                <w:sz w:val="24"/>
                <w:szCs w:val="24"/>
              </w:rPr>
              <w:t>1.3</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1229"/>
              <w:rPr>
                <w:color w:val="000000"/>
                <w:sz w:val="24"/>
                <w:szCs w:val="24"/>
              </w:rPr>
            </w:pPr>
            <w:r>
              <w:rPr>
                <w:color w:val="000000"/>
                <w:sz w:val="24"/>
                <w:szCs w:val="24"/>
              </w:rPr>
              <w:t>в</w:t>
            </w:r>
            <w:r>
              <w:rPr>
                <w:color w:val="000000"/>
                <w:spacing w:val="3"/>
                <w:sz w:val="24"/>
                <w:szCs w:val="24"/>
              </w:rPr>
              <w:t>н</w:t>
            </w:r>
            <w:r>
              <w:rPr>
                <w:color w:val="000000"/>
                <w:spacing w:val="-6"/>
                <w:sz w:val="24"/>
                <w:szCs w:val="24"/>
              </w:rPr>
              <w:t>у</w:t>
            </w:r>
            <w:r>
              <w:rPr>
                <w:color w:val="000000"/>
                <w:sz w:val="24"/>
                <w:szCs w:val="24"/>
              </w:rPr>
              <w:t>тріш</w:t>
            </w:r>
            <w:r>
              <w:rPr>
                <w:color w:val="000000"/>
                <w:spacing w:val="1"/>
                <w:sz w:val="24"/>
                <w:szCs w:val="24"/>
              </w:rPr>
              <w:t>нь</w:t>
            </w:r>
            <w:r>
              <w:rPr>
                <w:color w:val="000000"/>
                <w:sz w:val="24"/>
                <w:szCs w:val="24"/>
              </w:rPr>
              <w:t>о</w:t>
            </w:r>
            <w:r>
              <w:rPr>
                <w:color w:val="000000"/>
                <w:spacing w:val="1"/>
                <w:sz w:val="24"/>
                <w:szCs w:val="24"/>
              </w:rPr>
              <w:t>к</w:t>
            </w:r>
            <w:r>
              <w:rPr>
                <w:color w:val="000000"/>
                <w:sz w:val="24"/>
                <w:szCs w:val="24"/>
              </w:rPr>
              <w:t>варталь</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та в</w:t>
            </w:r>
            <w:r>
              <w:rPr>
                <w:color w:val="000000"/>
                <w:spacing w:val="3"/>
                <w:sz w:val="24"/>
                <w:szCs w:val="24"/>
              </w:rPr>
              <w:t>н</w:t>
            </w:r>
            <w:r>
              <w:rPr>
                <w:color w:val="000000"/>
                <w:spacing w:val="-6"/>
                <w:sz w:val="24"/>
                <w:szCs w:val="24"/>
              </w:rPr>
              <w:t>у</w:t>
            </w:r>
            <w:r>
              <w:rPr>
                <w:color w:val="000000"/>
                <w:sz w:val="24"/>
                <w:szCs w:val="24"/>
              </w:rPr>
              <w:t>тріш</w:t>
            </w:r>
            <w:r>
              <w:rPr>
                <w:color w:val="000000"/>
                <w:spacing w:val="1"/>
                <w:sz w:val="24"/>
                <w:szCs w:val="24"/>
              </w:rPr>
              <w:t>нь</w:t>
            </w:r>
            <w:r>
              <w:rPr>
                <w:color w:val="000000"/>
                <w:sz w:val="24"/>
                <w:szCs w:val="24"/>
              </w:rPr>
              <w:t>одворової ме</w:t>
            </w:r>
            <w:r>
              <w:rPr>
                <w:color w:val="000000"/>
                <w:spacing w:val="1"/>
                <w:sz w:val="24"/>
                <w:szCs w:val="24"/>
              </w:rPr>
              <w:t>р</w:t>
            </w:r>
            <w:r>
              <w:rPr>
                <w:color w:val="000000"/>
                <w:sz w:val="24"/>
                <w:szCs w:val="24"/>
              </w:rPr>
              <w:t>ежі</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5"/>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7" w:lineRule="auto"/>
              <w:ind w:left="16" w:right="246"/>
              <w:rPr>
                <w:color w:val="000000"/>
                <w:sz w:val="24"/>
                <w:szCs w:val="24"/>
              </w:rPr>
            </w:pPr>
            <w:r>
              <w:rPr>
                <w:color w:val="000000"/>
                <w:sz w:val="24"/>
                <w:szCs w:val="24"/>
              </w:rPr>
              <w:t>Під</w:t>
            </w:r>
            <w:r>
              <w:rPr>
                <w:color w:val="000000"/>
                <w:spacing w:val="1"/>
                <w:sz w:val="24"/>
                <w:szCs w:val="24"/>
              </w:rPr>
              <w:t>н</w:t>
            </w:r>
            <w:r>
              <w:rPr>
                <w:color w:val="000000"/>
                <w:sz w:val="24"/>
                <w:szCs w:val="24"/>
              </w:rPr>
              <w:t>ято води насо</w:t>
            </w:r>
            <w:r>
              <w:rPr>
                <w:color w:val="000000"/>
                <w:spacing w:val="-1"/>
                <w:sz w:val="24"/>
                <w:szCs w:val="24"/>
              </w:rPr>
              <w:t>с</w:t>
            </w:r>
            <w:r>
              <w:rPr>
                <w:color w:val="000000"/>
                <w:sz w:val="24"/>
                <w:szCs w:val="24"/>
              </w:rPr>
              <w:t>н</w:t>
            </w:r>
            <w:r>
              <w:rPr>
                <w:color w:val="000000"/>
                <w:spacing w:val="2"/>
                <w:sz w:val="24"/>
                <w:szCs w:val="24"/>
              </w:rPr>
              <w:t>и</w:t>
            </w:r>
            <w:r>
              <w:rPr>
                <w:color w:val="000000"/>
                <w:sz w:val="24"/>
                <w:szCs w:val="24"/>
              </w:rPr>
              <w:t>ми ста</w:t>
            </w:r>
            <w:r>
              <w:rPr>
                <w:color w:val="000000"/>
                <w:spacing w:val="1"/>
                <w:sz w:val="24"/>
                <w:szCs w:val="24"/>
              </w:rPr>
              <w:t>нц</w:t>
            </w:r>
            <w:r>
              <w:rPr>
                <w:color w:val="000000"/>
                <w:sz w:val="24"/>
                <w:szCs w:val="24"/>
              </w:rPr>
              <w:t>іями</w:t>
            </w:r>
            <w:r>
              <w:rPr>
                <w:color w:val="000000"/>
                <w:spacing w:val="1"/>
                <w:sz w:val="24"/>
                <w:szCs w:val="24"/>
              </w:rPr>
              <w:t xml:space="preserve"> </w:t>
            </w:r>
            <w:r>
              <w:rPr>
                <w:color w:val="000000"/>
                <w:sz w:val="24"/>
                <w:szCs w:val="24"/>
              </w:rPr>
              <w:t xml:space="preserve">(I </w:t>
            </w:r>
            <w:r>
              <w:rPr>
                <w:color w:val="000000"/>
                <w:spacing w:val="1"/>
                <w:sz w:val="24"/>
                <w:szCs w:val="24"/>
              </w:rPr>
              <w:t>п</w:t>
            </w:r>
            <w:r>
              <w:rPr>
                <w:color w:val="000000"/>
                <w:sz w:val="24"/>
                <w:szCs w:val="24"/>
              </w:rPr>
              <w:t>і</w:t>
            </w:r>
            <w:r>
              <w:rPr>
                <w:color w:val="000000"/>
                <w:spacing w:val="1"/>
                <w:sz w:val="24"/>
                <w:szCs w:val="24"/>
              </w:rPr>
              <w:t>дй</w:t>
            </w:r>
            <w:r>
              <w:rPr>
                <w:color w:val="000000"/>
                <w:sz w:val="24"/>
                <w:szCs w:val="24"/>
              </w:rPr>
              <w:t>ом),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3</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1307"/>
              <w:jc w:val="center"/>
              <w:rPr>
                <w:color w:val="000000"/>
                <w:sz w:val="24"/>
                <w:szCs w:val="24"/>
              </w:rPr>
            </w:pPr>
            <w:r>
              <w:rPr>
                <w:color w:val="000000"/>
                <w:spacing w:val="-1"/>
                <w:sz w:val="24"/>
                <w:szCs w:val="24"/>
              </w:rPr>
              <w:t>В</w:t>
            </w:r>
            <w:r>
              <w:rPr>
                <w:color w:val="000000"/>
                <w:sz w:val="24"/>
                <w:szCs w:val="24"/>
              </w:rPr>
              <w:t>ід</w:t>
            </w:r>
            <w:r>
              <w:rPr>
                <w:color w:val="000000"/>
                <w:spacing w:val="4"/>
                <w:sz w:val="24"/>
                <w:szCs w:val="24"/>
              </w:rPr>
              <w:t>п</w:t>
            </w:r>
            <w:r>
              <w:rPr>
                <w:color w:val="000000"/>
                <w:spacing w:val="-4"/>
                <w:sz w:val="24"/>
                <w:szCs w:val="24"/>
              </w:rPr>
              <w:t>у</w:t>
            </w:r>
            <w:r>
              <w:rPr>
                <w:color w:val="000000"/>
                <w:sz w:val="24"/>
                <w:szCs w:val="24"/>
              </w:rPr>
              <w:t>щ</w:t>
            </w:r>
            <w:r>
              <w:rPr>
                <w:color w:val="000000"/>
                <w:spacing w:val="-1"/>
                <w:sz w:val="24"/>
                <w:szCs w:val="24"/>
              </w:rPr>
              <w:t>е</w:t>
            </w:r>
            <w:r>
              <w:rPr>
                <w:color w:val="000000"/>
                <w:spacing w:val="1"/>
                <w:sz w:val="24"/>
                <w:szCs w:val="24"/>
              </w:rPr>
              <w:t>н</w:t>
            </w:r>
            <w:r>
              <w:rPr>
                <w:color w:val="000000"/>
                <w:sz w:val="24"/>
                <w:szCs w:val="24"/>
              </w:rPr>
              <w:t>о води</w:t>
            </w:r>
            <w:r>
              <w:rPr>
                <w:color w:val="000000"/>
                <w:spacing w:val="1"/>
                <w:sz w:val="24"/>
                <w:szCs w:val="24"/>
              </w:rPr>
              <w:t xml:space="preserve"> </w:t>
            </w:r>
            <w:r>
              <w:rPr>
                <w:color w:val="000000"/>
                <w:sz w:val="24"/>
                <w:szCs w:val="24"/>
              </w:rPr>
              <w:t>сторо</w:t>
            </w:r>
            <w:r>
              <w:rPr>
                <w:color w:val="000000"/>
                <w:spacing w:val="1"/>
                <w:sz w:val="24"/>
                <w:szCs w:val="24"/>
              </w:rPr>
              <w:t>нні</w:t>
            </w:r>
            <w:r>
              <w:rPr>
                <w:color w:val="000000"/>
                <w:sz w:val="24"/>
                <w:szCs w:val="24"/>
              </w:rPr>
              <w:t xml:space="preserve">м </w:t>
            </w:r>
            <w:r>
              <w:rPr>
                <w:color w:val="000000"/>
                <w:spacing w:val="1"/>
                <w:sz w:val="24"/>
                <w:szCs w:val="24"/>
              </w:rPr>
              <w:t>п</w:t>
            </w:r>
            <w:r>
              <w:rPr>
                <w:color w:val="000000"/>
                <w:sz w:val="24"/>
                <w:szCs w:val="24"/>
              </w:rPr>
              <w:t>і</w:t>
            </w:r>
            <w:r>
              <w:rPr>
                <w:color w:val="000000"/>
                <w:spacing w:val="1"/>
                <w:sz w:val="24"/>
                <w:szCs w:val="24"/>
              </w:rPr>
              <w:t>дп</w:t>
            </w:r>
            <w:r>
              <w:rPr>
                <w:color w:val="000000"/>
                <w:spacing w:val="-1"/>
                <w:sz w:val="24"/>
                <w:szCs w:val="24"/>
              </w:rPr>
              <w:t>р</w:t>
            </w:r>
            <w:r>
              <w:rPr>
                <w:color w:val="000000"/>
                <w:sz w:val="24"/>
                <w:szCs w:val="24"/>
              </w:rPr>
              <w:t>иємств</w:t>
            </w:r>
            <w:r>
              <w:rPr>
                <w:color w:val="000000"/>
                <w:spacing w:val="-1"/>
                <w:sz w:val="24"/>
                <w:szCs w:val="24"/>
              </w:rPr>
              <w:t>а</w:t>
            </w:r>
            <w:r>
              <w:rPr>
                <w:color w:val="000000"/>
                <w:sz w:val="24"/>
                <w:szCs w:val="24"/>
              </w:rPr>
              <w:t>м,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2"/>
                <w:sz w:val="24"/>
                <w:szCs w:val="24"/>
              </w:rPr>
              <w:t>у</w:t>
            </w:r>
            <w:r>
              <w:rPr>
                <w:color w:val="000000"/>
                <w:sz w:val="24"/>
                <w:szCs w:val="24"/>
              </w:rPr>
              <w:t>б.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4</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1117"/>
              <w:rPr>
                <w:color w:val="000000"/>
                <w:sz w:val="24"/>
                <w:szCs w:val="24"/>
              </w:rPr>
            </w:pPr>
            <w:r>
              <w:rPr>
                <w:color w:val="000000"/>
                <w:sz w:val="24"/>
                <w:szCs w:val="24"/>
              </w:rPr>
              <w:t>По</w:t>
            </w:r>
            <w:r>
              <w:rPr>
                <w:color w:val="000000"/>
                <w:spacing w:val="-1"/>
                <w:sz w:val="24"/>
                <w:szCs w:val="24"/>
              </w:rPr>
              <w:t>с</w:t>
            </w:r>
            <w:r>
              <w:rPr>
                <w:color w:val="000000"/>
                <w:sz w:val="24"/>
                <w:szCs w:val="24"/>
              </w:rPr>
              <w:t>тавл</w:t>
            </w:r>
            <w:r>
              <w:rPr>
                <w:color w:val="000000"/>
                <w:spacing w:val="-1"/>
                <w:sz w:val="24"/>
                <w:szCs w:val="24"/>
              </w:rPr>
              <w:t>е</w:t>
            </w:r>
            <w:r>
              <w:rPr>
                <w:color w:val="000000"/>
                <w:spacing w:val="1"/>
                <w:sz w:val="24"/>
                <w:szCs w:val="24"/>
              </w:rPr>
              <w:t>н</w:t>
            </w:r>
            <w:r>
              <w:rPr>
                <w:color w:val="000000"/>
                <w:sz w:val="24"/>
                <w:szCs w:val="24"/>
              </w:rPr>
              <w:t>о води</w:t>
            </w:r>
            <w:r>
              <w:rPr>
                <w:color w:val="000000"/>
                <w:spacing w:val="1"/>
                <w:sz w:val="24"/>
                <w:szCs w:val="24"/>
              </w:rPr>
              <w:t xml:space="preserve"> </w:t>
            </w:r>
            <w:r>
              <w:rPr>
                <w:color w:val="000000"/>
                <w:sz w:val="24"/>
                <w:szCs w:val="24"/>
              </w:rPr>
              <w:t>сторо</w:t>
            </w:r>
            <w:r>
              <w:rPr>
                <w:color w:val="000000"/>
                <w:spacing w:val="1"/>
                <w:sz w:val="24"/>
                <w:szCs w:val="24"/>
              </w:rPr>
              <w:t>нні</w:t>
            </w:r>
            <w:r>
              <w:rPr>
                <w:color w:val="000000"/>
                <w:sz w:val="24"/>
                <w:szCs w:val="24"/>
              </w:rPr>
              <w:t xml:space="preserve">ми </w:t>
            </w:r>
            <w:r>
              <w:rPr>
                <w:color w:val="000000"/>
                <w:spacing w:val="1"/>
                <w:sz w:val="24"/>
                <w:szCs w:val="24"/>
              </w:rPr>
              <w:t>п</w:t>
            </w:r>
            <w:r>
              <w:rPr>
                <w:color w:val="000000"/>
                <w:sz w:val="24"/>
                <w:szCs w:val="24"/>
              </w:rPr>
              <w:t>і</w:t>
            </w:r>
            <w:r>
              <w:rPr>
                <w:color w:val="000000"/>
                <w:spacing w:val="1"/>
                <w:sz w:val="24"/>
                <w:szCs w:val="24"/>
              </w:rPr>
              <w:t>дп</w:t>
            </w:r>
            <w:r>
              <w:rPr>
                <w:color w:val="000000"/>
                <w:spacing w:val="-1"/>
                <w:sz w:val="24"/>
                <w:szCs w:val="24"/>
              </w:rPr>
              <w:t>р</w:t>
            </w:r>
            <w:r>
              <w:rPr>
                <w:color w:val="000000"/>
                <w:sz w:val="24"/>
                <w:szCs w:val="24"/>
              </w:rPr>
              <w:t>иємств</w:t>
            </w:r>
            <w:r>
              <w:rPr>
                <w:color w:val="000000"/>
                <w:spacing w:val="-1"/>
                <w:sz w:val="24"/>
                <w:szCs w:val="24"/>
              </w:rPr>
              <w:t>а</w:t>
            </w:r>
            <w:r>
              <w:rPr>
                <w:color w:val="000000"/>
                <w:sz w:val="24"/>
                <w:szCs w:val="24"/>
              </w:rPr>
              <w:t xml:space="preserve">ми, </w:t>
            </w:r>
            <w:r>
              <w:rPr>
                <w:color w:val="000000"/>
                <w:spacing w:val="1"/>
                <w:sz w:val="24"/>
                <w:szCs w:val="24"/>
              </w:rPr>
              <w:t>ти</w:t>
            </w:r>
            <w:r>
              <w:rPr>
                <w:color w:val="000000"/>
                <w:sz w:val="24"/>
                <w:szCs w:val="24"/>
              </w:rPr>
              <w:t xml:space="preserve">с. </w:t>
            </w:r>
            <w:r>
              <w:rPr>
                <w:color w:val="000000"/>
                <w:spacing w:val="-1"/>
                <w:sz w:val="24"/>
                <w:szCs w:val="24"/>
              </w:rPr>
              <w:t>к</w:t>
            </w:r>
            <w:r>
              <w:rPr>
                <w:color w:val="000000"/>
                <w:spacing w:val="-5"/>
                <w:sz w:val="24"/>
                <w:szCs w:val="24"/>
              </w:rPr>
              <w:t>у</w:t>
            </w:r>
            <w:r>
              <w:rPr>
                <w:color w:val="000000"/>
                <w:spacing w:val="2"/>
                <w:sz w:val="24"/>
                <w:szCs w:val="24"/>
              </w:rPr>
              <w:t>б</w:t>
            </w:r>
            <w:r>
              <w:rPr>
                <w:color w:val="000000"/>
                <w:sz w:val="24"/>
                <w:szCs w:val="24"/>
              </w:rPr>
              <w:t>.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5</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7" w:lineRule="auto"/>
              <w:ind w:left="16" w:right="91"/>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w:t>
            </w:r>
            <w:r>
              <w:rPr>
                <w:color w:val="000000"/>
                <w:sz w:val="24"/>
                <w:szCs w:val="24"/>
              </w:rPr>
              <w:t>води</w:t>
            </w:r>
            <w:r>
              <w:rPr>
                <w:color w:val="000000"/>
                <w:spacing w:val="1"/>
                <w:sz w:val="24"/>
                <w:szCs w:val="24"/>
              </w:rPr>
              <w:t xml:space="preserve"> </w:t>
            </w:r>
            <w:r>
              <w:rPr>
                <w:color w:val="000000"/>
                <w:spacing w:val="2"/>
                <w:sz w:val="24"/>
                <w:szCs w:val="24"/>
              </w:rPr>
              <w:t>н</w:t>
            </w:r>
            <w:r>
              <w:rPr>
                <w:color w:val="000000"/>
                <w:sz w:val="24"/>
                <w:szCs w:val="24"/>
              </w:rPr>
              <w:t>а т</w:t>
            </w:r>
            <w:r>
              <w:rPr>
                <w:color w:val="000000"/>
                <w:spacing w:val="-2"/>
                <w:sz w:val="24"/>
                <w:szCs w:val="24"/>
              </w:rPr>
              <w:t>е</w:t>
            </w:r>
            <w:r>
              <w:rPr>
                <w:color w:val="000000"/>
                <w:spacing w:val="1"/>
                <w:sz w:val="24"/>
                <w:szCs w:val="24"/>
              </w:rPr>
              <w:t>хн</w:t>
            </w:r>
            <w:r>
              <w:rPr>
                <w:color w:val="000000"/>
                <w:sz w:val="24"/>
                <w:szCs w:val="24"/>
              </w:rPr>
              <w:t xml:space="preserve">ологічні </w:t>
            </w:r>
            <w:r>
              <w:rPr>
                <w:color w:val="000000"/>
                <w:spacing w:val="1"/>
                <w:sz w:val="24"/>
                <w:szCs w:val="24"/>
              </w:rPr>
              <w:t>п</w:t>
            </w:r>
            <w:r>
              <w:rPr>
                <w:color w:val="000000"/>
                <w:sz w:val="24"/>
                <w:szCs w:val="24"/>
              </w:rPr>
              <w:t>о</w:t>
            </w:r>
            <w:r>
              <w:rPr>
                <w:color w:val="000000"/>
                <w:spacing w:val="1"/>
                <w:sz w:val="24"/>
                <w:szCs w:val="24"/>
              </w:rPr>
              <w:t>т</w:t>
            </w:r>
            <w:r>
              <w:rPr>
                <w:color w:val="000000"/>
                <w:sz w:val="24"/>
                <w:szCs w:val="24"/>
              </w:rPr>
              <w:t>ре</w:t>
            </w:r>
            <w:r>
              <w:rPr>
                <w:color w:val="000000"/>
                <w:spacing w:val="-2"/>
                <w:sz w:val="24"/>
                <w:szCs w:val="24"/>
              </w:rPr>
              <w:t>б</w:t>
            </w:r>
            <w:r>
              <w:rPr>
                <w:color w:val="000000"/>
                <w:spacing w:val="1"/>
                <w:sz w:val="24"/>
                <w:szCs w:val="24"/>
              </w:rPr>
              <w:t>и</w:t>
            </w:r>
            <w:r>
              <w:rPr>
                <w:color w:val="000000"/>
                <w:sz w:val="24"/>
                <w:szCs w:val="24"/>
              </w:rPr>
              <w:t>,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5"/>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6</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7" w:lineRule="auto"/>
              <w:ind w:left="16" w:right="220"/>
              <w:rPr>
                <w:color w:val="000000"/>
                <w:sz w:val="24"/>
                <w:szCs w:val="24"/>
              </w:rPr>
            </w:pPr>
            <w:r>
              <w:rPr>
                <w:color w:val="000000"/>
                <w:spacing w:val="-1"/>
                <w:sz w:val="24"/>
                <w:szCs w:val="24"/>
              </w:rPr>
              <w:t>В</w:t>
            </w:r>
            <w:r>
              <w:rPr>
                <w:color w:val="000000"/>
                <w:sz w:val="24"/>
                <w:szCs w:val="24"/>
              </w:rPr>
              <w:t>трати</w:t>
            </w:r>
            <w:r>
              <w:rPr>
                <w:color w:val="000000"/>
                <w:spacing w:val="1"/>
                <w:sz w:val="24"/>
                <w:szCs w:val="24"/>
              </w:rPr>
              <w:t xml:space="preserve"> </w:t>
            </w:r>
            <w:r>
              <w:rPr>
                <w:color w:val="000000"/>
                <w:sz w:val="24"/>
                <w:szCs w:val="24"/>
              </w:rPr>
              <w:t>води</w:t>
            </w:r>
            <w:r>
              <w:rPr>
                <w:color w:val="000000"/>
                <w:spacing w:val="1"/>
                <w:sz w:val="24"/>
                <w:szCs w:val="24"/>
              </w:rPr>
              <w:t xml:space="preserve"> на</w:t>
            </w:r>
            <w:r>
              <w:rPr>
                <w:color w:val="000000"/>
                <w:sz w:val="24"/>
                <w:szCs w:val="24"/>
              </w:rPr>
              <w:t xml:space="preserve"> т</w:t>
            </w:r>
            <w:r>
              <w:rPr>
                <w:color w:val="000000"/>
                <w:spacing w:val="-1"/>
                <w:sz w:val="24"/>
                <w:szCs w:val="24"/>
              </w:rPr>
              <w:t>е</w:t>
            </w:r>
            <w:r>
              <w:rPr>
                <w:color w:val="000000"/>
                <w:sz w:val="24"/>
                <w:szCs w:val="24"/>
              </w:rPr>
              <w:t>х</w:t>
            </w:r>
            <w:r>
              <w:rPr>
                <w:color w:val="000000"/>
                <w:spacing w:val="1"/>
                <w:sz w:val="24"/>
                <w:szCs w:val="24"/>
              </w:rPr>
              <w:t>н</w:t>
            </w:r>
            <w:r>
              <w:rPr>
                <w:color w:val="000000"/>
                <w:sz w:val="24"/>
                <w:szCs w:val="24"/>
              </w:rPr>
              <w:t>ол</w:t>
            </w:r>
            <w:r>
              <w:rPr>
                <w:color w:val="000000"/>
                <w:spacing w:val="-1"/>
                <w:sz w:val="24"/>
                <w:szCs w:val="24"/>
              </w:rPr>
              <w:t>о</w:t>
            </w:r>
            <w:r>
              <w:rPr>
                <w:color w:val="000000"/>
                <w:sz w:val="24"/>
                <w:szCs w:val="24"/>
              </w:rPr>
              <w:t>гічні</w:t>
            </w:r>
            <w:r>
              <w:rPr>
                <w:color w:val="000000"/>
                <w:spacing w:val="1"/>
                <w:sz w:val="24"/>
                <w:szCs w:val="24"/>
              </w:rPr>
              <w:t xml:space="preserve"> п</w:t>
            </w:r>
            <w:r>
              <w:rPr>
                <w:color w:val="000000"/>
                <w:sz w:val="24"/>
                <w:szCs w:val="24"/>
              </w:rPr>
              <w:t>о</w:t>
            </w:r>
            <w:r>
              <w:rPr>
                <w:color w:val="000000"/>
                <w:spacing w:val="1"/>
                <w:sz w:val="24"/>
                <w:szCs w:val="24"/>
              </w:rPr>
              <w:t>т</w:t>
            </w:r>
            <w:r>
              <w:rPr>
                <w:color w:val="000000"/>
                <w:sz w:val="24"/>
                <w:szCs w:val="24"/>
              </w:rPr>
              <w:t>ре</w:t>
            </w:r>
            <w:r>
              <w:rPr>
                <w:color w:val="000000"/>
                <w:spacing w:val="-2"/>
                <w:sz w:val="24"/>
                <w:szCs w:val="24"/>
              </w:rPr>
              <w:t>б</w:t>
            </w:r>
            <w:r>
              <w:rPr>
                <w:color w:val="000000"/>
                <w:sz w:val="24"/>
                <w:szCs w:val="24"/>
              </w:rPr>
              <w:t>и,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7</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110"/>
              <w:rPr>
                <w:color w:val="000000"/>
                <w:sz w:val="24"/>
                <w:szCs w:val="24"/>
              </w:rPr>
            </w:pPr>
            <w:r>
              <w:rPr>
                <w:color w:val="000000"/>
                <w:sz w:val="24"/>
                <w:szCs w:val="24"/>
              </w:rPr>
              <w:t>Подано води</w:t>
            </w:r>
            <w:r>
              <w:rPr>
                <w:color w:val="000000"/>
                <w:spacing w:val="1"/>
                <w:sz w:val="24"/>
                <w:szCs w:val="24"/>
              </w:rPr>
              <w:t xml:space="preserve"> </w:t>
            </w:r>
            <w:r>
              <w:rPr>
                <w:color w:val="000000"/>
                <w:sz w:val="24"/>
                <w:szCs w:val="24"/>
              </w:rPr>
              <w:t>в мере</w:t>
            </w:r>
            <w:r>
              <w:rPr>
                <w:color w:val="000000"/>
                <w:spacing w:val="2"/>
                <w:sz w:val="24"/>
                <w:szCs w:val="24"/>
              </w:rPr>
              <w:t>ж</w:t>
            </w:r>
            <w:r>
              <w:rPr>
                <w:color w:val="000000"/>
                <w:sz w:val="24"/>
                <w:szCs w:val="24"/>
              </w:rPr>
              <w:t>у</w:t>
            </w:r>
            <w:r>
              <w:rPr>
                <w:color w:val="000000"/>
                <w:spacing w:val="-2"/>
                <w:sz w:val="24"/>
                <w:szCs w:val="24"/>
              </w:rPr>
              <w:t xml:space="preserve"> </w:t>
            </w:r>
            <w:r>
              <w:rPr>
                <w:color w:val="000000"/>
                <w:spacing w:val="1"/>
                <w:sz w:val="24"/>
                <w:szCs w:val="24"/>
              </w:rPr>
              <w:t>(</w:t>
            </w:r>
            <w:r>
              <w:rPr>
                <w:color w:val="000000"/>
                <w:sz w:val="24"/>
                <w:szCs w:val="24"/>
              </w:rPr>
              <w:t>I</w:t>
            </w:r>
            <w:r>
              <w:rPr>
                <w:color w:val="000000"/>
                <w:spacing w:val="46"/>
                <w:sz w:val="24"/>
                <w:szCs w:val="24"/>
              </w:rPr>
              <w:t>I</w:t>
            </w:r>
            <w:r>
              <w:rPr>
                <w:color w:val="000000"/>
                <w:spacing w:val="2"/>
                <w:sz w:val="24"/>
                <w:szCs w:val="24"/>
              </w:rPr>
              <w:t>п</w:t>
            </w:r>
            <w:r>
              <w:rPr>
                <w:color w:val="000000"/>
                <w:sz w:val="24"/>
                <w:szCs w:val="24"/>
              </w:rPr>
              <w:t>і</w:t>
            </w:r>
            <w:r>
              <w:rPr>
                <w:color w:val="000000"/>
                <w:spacing w:val="1"/>
                <w:sz w:val="24"/>
                <w:szCs w:val="24"/>
              </w:rPr>
              <w:t>дй</w:t>
            </w:r>
            <w:r>
              <w:rPr>
                <w:color w:val="000000"/>
                <w:sz w:val="24"/>
                <w:szCs w:val="24"/>
              </w:rPr>
              <w:t>ом),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8</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313"/>
              <w:jc w:val="center"/>
              <w:rPr>
                <w:color w:val="000000"/>
                <w:sz w:val="24"/>
                <w:szCs w:val="24"/>
              </w:rPr>
            </w:pPr>
            <w:r>
              <w:rPr>
                <w:color w:val="000000"/>
                <w:spacing w:val="-1"/>
                <w:sz w:val="24"/>
                <w:szCs w:val="24"/>
              </w:rPr>
              <w:t>В</w:t>
            </w:r>
            <w:r>
              <w:rPr>
                <w:color w:val="000000"/>
                <w:sz w:val="24"/>
                <w:szCs w:val="24"/>
              </w:rPr>
              <w:t>трати</w:t>
            </w:r>
            <w:r>
              <w:rPr>
                <w:color w:val="000000"/>
                <w:spacing w:val="1"/>
                <w:sz w:val="24"/>
                <w:szCs w:val="24"/>
              </w:rPr>
              <w:t xml:space="preserve"> т</w:t>
            </w:r>
            <w:r>
              <w:rPr>
                <w:color w:val="000000"/>
                <w:sz w:val="24"/>
                <w:szCs w:val="24"/>
              </w:rPr>
              <w:t>а необл</w:t>
            </w:r>
            <w:r>
              <w:rPr>
                <w:color w:val="000000"/>
                <w:spacing w:val="1"/>
                <w:sz w:val="24"/>
                <w:szCs w:val="24"/>
              </w:rPr>
              <w:t>ік</w:t>
            </w:r>
            <w:r>
              <w:rPr>
                <w:color w:val="000000"/>
                <w:sz w:val="24"/>
                <w:szCs w:val="24"/>
              </w:rPr>
              <w:t>овані</w:t>
            </w:r>
            <w:r>
              <w:rPr>
                <w:color w:val="000000"/>
                <w:spacing w:val="-1"/>
                <w:sz w:val="24"/>
                <w:szCs w:val="24"/>
              </w:rPr>
              <w:t xml:space="preserve"> </w:t>
            </w:r>
            <w:r>
              <w:rPr>
                <w:color w:val="000000"/>
                <w:sz w:val="24"/>
                <w:szCs w:val="24"/>
              </w:rPr>
              <w:t>ви</w:t>
            </w:r>
            <w:r>
              <w:rPr>
                <w:color w:val="000000"/>
                <w:spacing w:val="1"/>
                <w:sz w:val="24"/>
                <w:szCs w:val="24"/>
              </w:rPr>
              <w:t>т</w:t>
            </w:r>
            <w:r>
              <w:rPr>
                <w:color w:val="000000"/>
                <w:sz w:val="24"/>
                <w:szCs w:val="24"/>
              </w:rPr>
              <w:t>рати</w:t>
            </w:r>
            <w:r>
              <w:rPr>
                <w:color w:val="000000"/>
                <w:spacing w:val="1"/>
                <w:sz w:val="24"/>
                <w:szCs w:val="24"/>
              </w:rPr>
              <w:t xml:space="preserve"> </w:t>
            </w:r>
            <w:r>
              <w:rPr>
                <w:color w:val="000000"/>
                <w:sz w:val="24"/>
                <w:szCs w:val="24"/>
              </w:rPr>
              <w:t xml:space="preserve">води </w:t>
            </w:r>
            <w:r>
              <w:rPr>
                <w:color w:val="000000"/>
                <w:spacing w:val="1"/>
                <w:sz w:val="24"/>
                <w:szCs w:val="24"/>
              </w:rPr>
              <w:t>п</w:t>
            </w:r>
            <w:r>
              <w:rPr>
                <w:color w:val="000000"/>
                <w:sz w:val="24"/>
                <w:szCs w:val="24"/>
              </w:rPr>
              <w:t>ід час</w:t>
            </w:r>
            <w:r>
              <w:rPr>
                <w:color w:val="000000"/>
                <w:spacing w:val="-1"/>
                <w:sz w:val="24"/>
                <w:szCs w:val="24"/>
              </w:rPr>
              <w:t xml:space="preserve"> </w:t>
            </w:r>
            <w:r>
              <w:rPr>
                <w:color w:val="000000"/>
                <w:sz w:val="24"/>
                <w:szCs w:val="24"/>
              </w:rPr>
              <w:t>транс</w:t>
            </w:r>
            <w:r>
              <w:rPr>
                <w:color w:val="000000"/>
                <w:spacing w:val="1"/>
                <w:sz w:val="24"/>
                <w:szCs w:val="24"/>
              </w:rPr>
              <w:t>п</w:t>
            </w:r>
            <w:r>
              <w:rPr>
                <w:color w:val="000000"/>
                <w:sz w:val="24"/>
                <w:szCs w:val="24"/>
              </w:rPr>
              <w:t>ор</w:t>
            </w:r>
            <w:r>
              <w:rPr>
                <w:color w:val="000000"/>
                <w:spacing w:val="3"/>
                <w:sz w:val="24"/>
                <w:szCs w:val="24"/>
              </w:rPr>
              <w:t>т</w:t>
            </w:r>
            <w:r>
              <w:rPr>
                <w:color w:val="000000"/>
                <w:spacing w:val="-4"/>
                <w:sz w:val="24"/>
                <w:szCs w:val="24"/>
              </w:rPr>
              <w:t>у</w:t>
            </w:r>
            <w:r>
              <w:rPr>
                <w:color w:val="000000"/>
                <w:sz w:val="24"/>
                <w:szCs w:val="24"/>
              </w:rPr>
              <w:t>в</w:t>
            </w:r>
            <w:r>
              <w:rPr>
                <w:color w:val="000000"/>
                <w:spacing w:val="-1"/>
                <w:sz w:val="24"/>
                <w:szCs w:val="24"/>
              </w:rPr>
              <w:t>а</w:t>
            </w:r>
            <w:r>
              <w:rPr>
                <w:color w:val="000000"/>
                <w:sz w:val="24"/>
                <w:szCs w:val="24"/>
              </w:rPr>
              <w:t>н</w:t>
            </w:r>
            <w:r>
              <w:rPr>
                <w:color w:val="000000"/>
                <w:spacing w:val="1"/>
                <w:sz w:val="24"/>
                <w:szCs w:val="24"/>
              </w:rPr>
              <w:t>н</w:t>
            </w:r>
            <w:r>
              <w:rPr>
                <w:color w:val="000000"/>
                <w:sz w:val="24"/>
                <w:szCs w:val="24"/>
              </w:rPr>
              <w:t xml:space="preserve">я, </w:t>
            </w:r>
            <w:r>
              <w:rPr>
                <w:color w:val="000000"/>
                <w:spacing w:val="1"/>
                <w:sz w:val="24"/>
                <w:szCs w:val="24"/>
              </w:rPr>
              <w:t>ти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bl>
    <w:p w:rsidR="00200111" w:rsidRDefault="00200111" w:rsidP="00200111">
      <w:pPr>
        <w:sectPr w:rsidR="00200111" w:rsidSect="00200111">
          <w:pgSz w:w="11900" w:h="16840"/>
          <w:pgMar w:top="567" w:right="828" w:bottom="1134" w:left="1687" w:header="0" w:footer="0" w:gutter="0"/>
          <w:cols w:space="708"/>
        </w:sectPr>
      </w:pPr>
    </w:p>
    <w:tbl>
      <w:tblPr>
        <w:tblW w:w="0" w:type="auto"/>
        <w:tblLayout w:type="fixed"/>
        <w:tblCellMar>
          <w:left w:w="0" w:type="dxa"/>
          <w:right w:w="0" w:type="dxa"/>
        </w:tblCellMar>
        <w:tblLook w:val="0000"/>
      </w:tblPr>
      <w:tblGrid>
        <w:gridCol w:w="628"/>
        <w:gridCol w:w="4173"/>
        <w:gridCol w:w="1231"/>
        <w:gridCol w:w="900"/>
        <w:gridCol w:w="1363"/>
        <w:gridCol w:w="1087"/>
      </w:tblGrid>
      <w:tr w:rsidR="00200111" w:rsidTr="00F251D1">
        <w:trPr>
          <w:cantSplit/>
          <w:trHeight w:hRule="exact" w:val="1173"/>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254" w:right="-20"/>
              <w:rPr>
                <w:color w:val="000000"/>
                <w:sz w:val="24"/>
                <w:szCs w:val="24"/>
              </w:rPr>
            </w:pPr>
            <w:r>
              <w:rPr>
                <w:color w:val="000000"/>
                <w:sz w:val="24"/>
                <w:szCs w:val="24"/>
              </w:rPr>
              <w:t>9</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6" w:line="160" w:lineRule="exact"/>
              <w:rPr>
                <w:sz w:val="16"/>
                <w:szCs w:val="16"/>
              </w:rPr>
            </w:pPr>
          </w:p>
          <w:p w:rsidR="00200111" w:rsidRDefault="00200111" w:rsidP="00F251D1">
            <w:pPr>
              <w:widowControl w:val="0"/>
              <w:spacing w:line="238" w:lineRule="auto"/>
              <w:ind w:left="16" w:right="127"/>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w:t>
            </w:r>
            <w:r>
              <w:rPr>
                <w:color w:val="000000"/>
                <w:sz w:val="24"/>
                <w:szCs w:val="24"/>
              </w:rPr>
              <w:t>води</w:t>
            </w:r>
            <w:r>
              <w:rPr>
                <w:color w:val="000000"/>
                <w:spacing w:val="1"/>
                <w:sz w:val="24"/>
                <w:szCs w:val="24"/>
              </w:rPr>
              <w:t xml:space="preserve"> </w:t>
            </w:r>
            <w:r>
              <w:rPr>
                <w:color w:val="000000"/>
                <w:spacing w:val="2"/>
                <w:sz w:val="24"/>
                <w:szCs w:val="24"/>
              </w:rPr>
              <w:t>н</w:t>
            </w:r>
            <w:r>
              <w:rPr>
                <w:color w:val="000000"/>
                <w:sz w:val="24"/>
                <w:szCs w:val="24"/>
              </w:rPr>
              <w:t>а т</w:t>
            </w:r>
            <w:r>
              <w:rPr>
                <w:color w:val="000000"/>
                <w:spacing w:val="-2"/>
                <w:sz w:val="24"/>
                <w:szCs w:val="24"/>
              </w:rPr>
              <w:t>е</w:t>
            </w:r>
            <w:r>
              <w:rPr>
                <w:color w:val="000000"/>
                <w:spacing w:val="1"/>
                <w:sz w:val="24"/>
                <w:szCs w:val="24"/>
              </w:rPr>
              <w:t>хн</w:t>
            </w:r>
            <w:r>
              <w:rPr>
                <w:color w:val="000000"/>
                <w:sz w:val="24"/>
                <w:szCs w:val="24"/>
              </w:rPr>
              <w:t xml:space="preserve">ологічні </w:t>
            </w:r>
            <w:r>
              <w:rPr>
                <w:color w:val="000000"/>
                <w:spacing w:val="1"/>
                <w:sz w:val="24"/>
                <w:szCs w:val="24"/>
              </w:rPr>
              <w:t>т</w:t>
            </w:r>
            <w:r>
              <w:rPr>
                <w:color w:val="000000"/>
                <w:sz w:val="24"/>
                <w:szCs w:val="24"/>
              </w:rPr>
              <w:t>а господарсь</w:t>
            </w:r>
            <w:r>
              <w:rPr>
                <w:color w:val="000000"/>
                <w:spacing w:val="1"/>
                <w:sz w:val="24"/>
                <w:szCs w:val="24"/>
              </w:rPr>
              <w:t>к</w:t>
            </w:r>
            <w:r>
              <w:rPr>
                <w:color w:val="000000"/>
                <w:sz w:val="24"/>
                <w:szCs w:val="24"/>
              </w:rPr>
              <w:t>і</w:t>
            </w:r>
            <w:r>
              <w:rPr>
                <w:color w:val="000000"/>
                <w:spacing w:val="1"/>
                <w:sz w:val="24"/>
                <w:szCs w:val="24"/>
              </w:rPr>
              <w:t xml:space="preserve"> п</w:t>
            </w:r>
            <w:r>
              <w:rPr>
                <w:color w:val="000000"/>
                <w:sz w:val="24"/>
                <w:szCs w:val="24"/>
              </w:rPr>
              <w:t>о</w:t>
            </w:r>
            <w:r>
              <w:rPr>
                <w:color w:val="000000"/>
                <w:spacing w:val="1"/>
                <w:sz w:val="24"/>
                <w:szCs w:val="24"/>
              </w:rPr>
              <w:t>т</w:t>
            </w:r>
            <w:r>
              <w:rPr>
                <w:color w:val="000000"/>
                <w:sz w:val="24"/>
                <w:szCs w:val="24"/>
              </w:rPr>
              <w:t>реби</w:t>
            </w:r>
            <w:r>
              <w:rPr>
                <w:color w:val="000000"/>
                <w:spacing w:val="-1"/>
                <w:sz w:val="24"/>
                <w:szCs w:val="24"/>
              </w:rPr>
              <w:t xml:space="preserve"> п</w:t>
            </w:r>
            <w:r>
              <w:rPr>
                <w:color w:val="000000"/>
                <w:sz w:val="24"/>
                <w:szCs w:val="24"/>
              </w:rPr>
              <w:t>ісля</w:t>
            </w:r>
            <w:r>
              <w:rPr>
                <w:color w:val="000000"/>
                <w:spacing w:val="2"/>
                <w:sz w:val="24"/>
                <w:szCs w:val="24"/>
              </w:rPr>
              <w:t xml:space="preserve"> </w:t>
            </w:r>
            <w:r>
              <w:rPr>
                <w:color w:val="000000"/>
                <w:sz w:val="24"/>
                <w:szCs w:val="24"/>
              </w:rPr>
              <w:t>I</w:t>
            </w:r>
            <w:r>
              <w:rPr>
                <w:color w:val="000000"/>
                <w:spacing w:val="47"/>
                <w:sz w:val="24"/>
                <w:szCs w:val="24"/>
              </w:rPr>
              <w:t>I</w:t>
            </w:r>
            <w:r>
              <w:rPr>
                <w:color w:val="000000"/>
                <w:spacing w:val="1"/>
                <w:sz w:val="24"/>
                <w:szCs w:val="24"/>
              </w:rPr>
              <w:t>п</w:t>
            </w:r>
            <w:r>
              <w:rPr>
                <w:color w:val="000000"/>
                <w:sz w:val="24"/>
                <w:szCs w:val="24"/>
              </w:rPr>
              <w:t>ід</w:t>
            </w:r>
            <w:r>
              <w:rPr>
                <w:color w:val="000000"/>
                <w:spacing w:val="1"/>
                <w:sz w:val="24"/>
                <w:szCs w:val="24"/>
              </w:rPr>
              <w:t>й</w:t>
            </w:r>
            <w:r>
              <w:rPr>
                <w:color w:val="000000"/>
                <w:sz w:val="24"/>
                <w:szCs w:val="24"/>
              </w:rPr>
              <w:t>о</w:t>
            </w:r>
            <w:r>
              <w:rPr>
                <w:color w:val="000000"/>
                <w:spacing w:val="2"/>
                <w:sz w:val="24"/>
                <w:szCs w:val="24"/>
              </w:rPr>
              <w:t>м</w:t>
            </w:r>
            <w:r>
              <w:rPr>
                <w:color w:val="000000"/>
                <w:spacing w:val="-3"/>
                <w:sz w:val="24"/>
                <w:szCs w:val="24"/>
              </w:rPr>
              <w:t>у</w:t>
            </w:r>
            <w:r>
              <w:rPr>
                <w:color w:val="000000"/>
                <w:sz w:val="24"/>
                <w:szCs w:val="24"/>
              </w:rPr>
              <w:t>,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 м, зо</w:t>
            </w:r>
            <w:r>
              <w:rPr>
                <w:color w:val="000000"/>
                <w:spacing w:val="1"/>
                <w:sz w:val="24"/>
                <w:szCs w:val="24"/>
              </w:rPr>
              <w:t>кр</w:t>
            </w:r>
            <w:r>
              <w:rPr>
                <w:color w:val="000000"/>
                <w:sz w:val="24"/>
                <w:szCs w:val="24"/>
              </w:rPr>
              <w:t>е</w:t>
            </w:r>
            <w:r>
              <w:rPr>
                <w:color w:val="000000"/>
                <w:spacing w:val="1"/>
                <w:sz w:val="24"/>
                <w:szCs w:val="24"/>
              </w:rPr>
              <w:t>м</w:t>
            </w:r>
            <w:r>
              <w:rPr>
                <w:color w:val="000000"/>
                <w:sz w:val="24"/>
                <w:szCs w:val="24"/>
              </w:rPr>
              <w:t>а:</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3" w:right="-20"/>
              <w:rPr>
                <w:color w:val="000000"/>
                <w:sz w:val="24"/>
                <w:szCs w:val="24"/>
              </w:rPr>
            </w:pPr>
            <w:r>
              <w:rPr>
                <w:color w:val="000000"/>
                <w:sz w:val="24"/>
                <w:szCs w:val="24"/>
              </w:rPr>
              <w:t>9.1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1298"/>
              <w:rPr>
                <w:color w:val="000000"/>
                <w:spacing w:val="1"/>
                <w:sz w:val="24"/>
                <w:szCs w:val="24"/>
              </w:rPr>
            </w:pPr>
            <w:r>
              <w:rPr>
                <w:color w:val="000000"/>
                <w:spacing w:val="1"/>
                <w:sz w:val="24"/>
                <w:szCs w:val="24"/>
              </w:rPr>
              <w:t>н</w:t>
            </w:r>
            <w:r>
              <w:rPr>
                <w:color w:val="000000"/>
                <w:sz w:val="24"/>
                <w:szCs w:val="24"/>
              </w:rPr>
              <w:t>а по</w:t>
            </w:r>
            <w:r>
              <w:rPr>
                <w:color w:val="000000"/>
                <w:spacing w:val="1"/>
                <w:sz w:val="24"/>
                <w:szCs w:val="24"/>
              </w:rPr>
              <w:t>т</w:t>
            </w:r>
            <w:r>
              <w:rPr>
                <w:color w:val="000000"/>
                <w:sz w:val="24"/>
                <w:szCs w:val="24"/>
              </w:rPr>
              <w:t>реби</w:t>
            </w:r>
            <w:r>
              <w:rPr>
                <w:color w:val="000000"/>
                <w:spacing w:val="1"/>
                <w:sz w:val="24"/>
                <w:szCs w:val="24"/>
              </w:rPr>
              <w:t xml:space="preserve"> </w:t>
            </w:r>
            <w:r>
              <w:rPr>
                <w:color w:val="000000"/>
                <w:sz w:val="24"/>
                <w:szCs w:val="24"/>
              </w:rPr>
              <w:t>водо</w:t>
            </w:r>
            <w:r>
              <w:rPr>
                <w:color w:val="000000"/>
                <w:spacing w:val="1"/>
                <w:sz w:val="24"/>
                <w:szCs w:val="24"/>
              </w:rPr>
              <w:t>п</w:t>
            </w:r>
            <w:r>
              <w:rPr>
                <w:color w:val="000000"/>
                <w:sz w:val="24"/>
                <w:szCs w:val="24"/>
              </w:rPr>
              <w:t>ров</w:t>
            </w:r>
            <w:r>
              <w:rPr>
                <w:color w:val="000000"/>
                <w:spacing w:val="-1"/>
                <w:sz w:val="24"/>
                <w:szCs w:val="24"/>
              </w:rPr>
              <w:t>і</w:t>
            </w:r>
            <w:r>
              <w:rPr>
                <w:color w:val="000000"/>
                <w:spacing w:val="-2"/>
                <w:sz w:val="24"/>
                <w:szCs w:val="24"/>
              </w:rPr>
              <w:t>д</w:t>
            </w:r>
            <w:r>
              <w:rPr>
                <w:color w:val="000000"/>
                <w:sz w:val="24"/>
                <w:szCs w:val="24"/>
              </w:rPr>
              <w:t>ного господарств</w:t>
            </w:r>
            <w:r>
              <w:rPr>
                <w:color w:val="000000"/>
                <w:spacing w:val="-1"/>
                <w:sz w:val="24"/>
                <w:szCs w:val="24"/>
              </w:rPr>
              <w:t>а</w:t>
            </w:r>
            <w:r>
              <w:rPr>
                <w:color w:val="000000"/>
                <w:sz w:val="24"/>
                <w:szCs w:val="24"/>
              </w:rPr>
              <w:t>, т</w:t>
            </w:r>
            <w:r>
              <w:rPr>
                <w:color w:val="000000"/>
                <w:spacing w:val="2"/>
                <w:sz w:val="24"/>
                <w:szCs w:val="24"/>
              </w:rPr>
              <w:t>и</w:t>
            </w:r>
            <w:r>
              <w:rPr>
                <w:color w:val="000000"/>
                <w:sz w:val="24"/>
                <w:szCs w:val="24"/>
              </w:rPr>
              <w:t xml:space="preserve">с. </w:t>
            </w:r>
            <w:r>
              <w:rPr>
                <w:color w:val="000000"/>
                <w:spacing w:val="2"/>
                <w:sz w:val="24"/>
                <w:szCs w:val="24"/>
              </w:rPr>
              <w:t>к</w:t>
            </w:r>
            <w:r>
              <w:rPr>
                <w:color w:val="000000"/>
                <w:spacing w:val="-3"/>
                <w:sz w:val="24"/>
                <w:szCs w:val="24"/>
              </w:rPr>
              <w:t>у</w:t>
            </w:r>
            <w:r>
              <w:rPr>
                <w:color w:val="000000"/>
                <w:sz w:val="24"/>
                <w:szCs w:val="24"/>
              </w:rPr>
              <w:t>б.</w:t>
            </w:r>
            <w:r>
              <w:rPr>
                <w:color w:val="000000"/>
                <w:spacing w:val="1"/>
                <w:sz w:val="24"/>
                <w:szCs w:val="24"/>
              </w:rPr>
              <w:t xml:space="preserve">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3" w:right="-20"/>
              <w:rPr>
                <w:color w:val="000000"/>
                <w:sz w:val="24"/>
                <w:szCs w:val="24"/>
              </w:rPr>
            </w:pPr>
            <w:r>
              <w:rPr>
                <w:color w:val="000000"/>
                <w:sz w:val="24"/>
                <w:szCs w:val="24"/>
              </w:rPr>
              <w:t>9.2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7" w:lineRule="auto"/>
              <w:ind w:left="16" w:right="1274"/>
              <w:rPr>
                <w:color w:val="000000"/>
                <w:spacing w:val="1"/>
                <w:sz w:val="24"/>
                <w:szCs w:val="24"/>
              </w:rPr>
            </w:pPr>
            <w:r>
              <w:rPr>
                <w:color w:val="000000"/>
                <w:spacing w:val="1"/>
                <w:sz w:val="24"/>
                <w:szCs w:val="24"/>
              </w:rPr>
              <w:t>н</w:t>
            </w:r>
            <w:r>
              <w:rPr>
                <w:color w:val="000000"/>
                <w:sz w:val="24"/>
                <w:szCs w:val="24"/>
              </w:rPr>
              <w:t>а по</w:t>
            </w:r>
            <w:r>
              <w:rPr>
                <w:color w:val="000000"/>
                <w:spacing w:val="1"/>
                <w:sz w:val="24"/>
                <w:szCs w:val="24"/>
              </w:rPr>
              <w:t>т</w:t>
            </w:r>
            <w:r>
              <w:rPr>
                <w:color w:val="000000"/>
                <w:sz w:val="24"/>
                <w:szCs w:val="24"/>
              </w:rPr>
              <w:t>реби</w:t>
            </w:r>
            <w:r>
              <w:rPr>
                <w:color w:val="000000"/>
                <w:spacing w:val="1"/>
                <w:sz w:val="24"/>
                <w:szCs w:val="24"/>
              </w:rPr>
              <w:t xml:space="preserve"> к</w:t>
            </w:r>
            <w:r>
              <w:rPr>
                <w:color w:val="000000"/>
                <w:spacing w:val="-2"/>
                <w:sz w:val="24"/>
                <w:szCs w:val="24"/>
              </w:rPr>
              <w:t>а</w:t>
            </w:r>
            <w:r>
              <w:rPr>
                <w:color w:val="000000"/>
                <w:sz w:val="24"/>
                <w:szCs w:val="24"/>
              </w:rPr>
              <w:t>налі</w:t>
            </w:r>
            <w:r>
              <w:rPr>
                <w:color w:val="000000"/>
                <w:spacing w:val="2"/>
                <w:sz w:val="24"/>
                <w:szCs w:val="24"/>
              </w:rPr>
              <w:t>з</w:t>
            </w:r>
            <w:r>
              <w:rPr>
                <w:color w:val="000000"/>
                <w:sz w:val="24"/>
                <w:szCs w:val="24"/>
              </w:rPr>
              <w:t>ац</w:t>
            </w:r>
            <w:r>
              <w:rPr>
                <w:color w:val="000000"/>
                <w:spacing w:val="-1"/>
                <w:sz w:val="24"/>
                <w:szCs w:val="24"/>
              </w:rPr>
              <w:t>ій</w:t>
            </w:r>
            <w:r>
              <w:rPr>
                <w:color w:val="000000"/>
                <w:sz w:val="24"/>
                <w:szCs w:val="24"/>
              </w:rPr>
              <w:t>ного господарств</w:t>
            </w:r>
            <w:r>
              <w:rPr>
                <w:color w:val="000000"/>
                <w:spacing w:val="-1"/>
                <w:sz w:val="24"/>
                <w:szCs w:val="24"/>
              </w:rPr>
              <w:t>а</w:t>
            </w:r>
            <w:r>
              <w:rPr>
                <w:color w:val="000000"/>
                <w:sz w:val="24"/>
                <w:szCs w:val="24"/>
              </w:rPr>
              <w:t>, т</w:t>
            </w:r>
            <w:r>
              <w:rPr>
                <w:color w:val="000000"/>
                <w:spacing w:val="2"/>
                <w:sz w:val="24"/>
                <w:szCs w:val="24"/>
              </w:rPr>
              <w:t>и</w:t>
            </w:r>
            <w:r>
              <w:rPr>
                <w:color w:val="000000"/>
                <w:sz w:val="24"/>
                <w:szCs w:val="24"/>
              </w:rPr>
              <w:t xml:space="preserve">с. </w:t>
            </w:r>
            <w:r>
              <w:rPr>
                <w:color w:val="000000"/>
                <w:spacing w:val="2"/>
                <w:sz w:val="24"/>
                <w:szCs w:val="24"/>
              </w:rPr>
              <w:t>к</w:t>
            </w:r>
            <w:r>
              <w:rPr>
                <w:color w:val="000000"/>
                <w:spacing w:val="-3"/>
                <w:sz w:val="24"/>
                <w:szCs w:val="24"/>
              </w:rPr>
              <w:t>у</w:t>
            </w:r>
            <w:r>
              <w:rPr>
                <w:color w:val="000000"/>
                <w:sz w:val="24"/>
                <w:szCs w:val="24"/>
              </w:rPr>
              <w:t>б.</w:t>
            </w:r>
            <w:r>
              <w:rPr>
                <w:color w:val="000000"/>
                <w:spacing w:val="1"/>
                <w:sz w:val="24"/>
                <w:szCs w:val="24"/>
              </w:rPr>
              <w:t xml:space="preserve">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17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10</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8" w:lineRule="auto"/>
              <w:ind w:left="16" w:right="223"/>
              <w:rPr>
                <w:color w:val="000000"/>
                <w:sz w:val="24"/>
                <w:szCs w:val="24"/>
              </w:rPr>
            </w:pPr>
            <w:r>
              <w:rPr>
                <w:color w:val="000000"/>
                <w:sz w:val="24"/>
                <w:szCs w:val="24"/>
              </w:rPr>
              <w:t>Об</w:t>
            </w:r>
            <w:r>
              <w:rPr>
                <w:color w:val="000000"/>
                <w:spacing w:val="-1"/>
                <w:sz w:val="24"/>
                <w:szCs w:val="24"/>
              </w:rPr>
              <w:t>с</w:t>
            </w:r>
            <w:r>
              <w:rPr>
                <w:color w:val="000000"/>
                <w:sz w:val="24"/>
                <w:szCs w:val="24"/>
              </w:rPr>
              <w:t>яги</w:t>
            </w:r>
            <w:r>
              <w:rPr>
                <w:color w:val="000000"/>
                <w:spacing w:val="1"/>
                <w:sz w:val="24"/>
                <w:szCs w:val="24"/>
              </w:rPr>
              <w:t xml:space="preserve"> н</w:t>
            </w:r>
            <w:r>
              <w:rPr>
                <w:color w:val="000000"/>
                <w:sz w:val="24"/>
                <w:szCs w:val="24"/>
              </w:rPr>
              <w:t>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pacing w:val="1"/>
                <w:sz w:val="24"/>
                <w:szCs w:val="24"/>
              </w:rPr>
              <w:t>г</w:t>
            </w:r>
            <w:r>
              <w:rPr>
                <w:color w:val="000000"/>
                <w:sz w:val="24"/>
                <w:szCs w:val="24"/>
              </w:rPr>
              <w:t>и</w:t>
            </w:r>
            <w:r>
              <w:rPr>
                <w:color w:val="000000"/>
                <w:spacing w:val="2"/>
                <w:sz w:val="24"/>
                <w:szCs w:val="24"/>
              </w:rPr>
              <w:t xml:space="preserve"> </w:t>
            </w:r>
            <w:r>
              <w:rPr>
                <w:color w:val="000000"/>
                <w:sz w:val="24"/>
                <w:szCs w:val="24"/>
              </w:rPr>
              <w:t xml:space="preserve">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я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а</w:t>
            </w:r>
            <w:r>
              <w:rPr>
                <w:color w:val="000000"/>
                <w:spacing w:val="-1"/>
                <w:sz w:val="24"/>
                <w:szCs w:val="24"/>
              </w:rPr>
              <w:t>м</w:t>
            </w:r>
            <w:r>
              <w:rPr>
                <w:color w:val="000000"/>
                <w:sz w:val="24"/>
                <w:szCs w:val="24"/>
              </w:rPr>
              <w:t>,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4"/>
                <w:sz w:val="24"/>
                <w:szCs w:val="24"/>
              </w:rPr>
              <w:t>у</w:t>
            </w:r>
            <w:r>
              <w:rPr>
                <w:color w:val="000000"/>
                <w:sz w:val="24"/>
                <w:szCs w:val="24"/>
              </w:rPr>
              <w:t>б.</w:t>
            </w:r>
            <w:r>
              <w:rPr>
                <w:color w:val="000000"/>
                <w:spacing w:val="2"/>
                <w:sz w:val="24"/>
                <w:szCs w:val="24"/>
              </w:rPr>
              <w:t xml:space="preserve"> </w:t>
            </w:r>
            <w:r>
              <w:rPr>
                <w:color w:val="000000"/>
                <w:sz w:val="24"/>
                <w:szCs w:val="24"/>
              </w:rPr>
              <w:t xml:space="preserve">м,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для:</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449"/>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03" w:right="-20"/>
              <w:rPr>
                <w:color w:val="000000"/>
                <w:sz w:val="24"/>
                <w:szCs w:val="24"/>
              </w:rPr>
            </w:pPr>
            <w:r>
              <w:rPr>
                <w:color w:val="000000"/>
                <w:sz w:val="24"/>
                <w:szCs w:val="24"/>
              </w:rPr>
              <w:t>10.1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139"/>
              <w:rPr>
                <w:color w:val="000000"/>
                <w:sz w:val="24"/>
                <w:szCs w:val="24"/>
              </w:rPr>
            </w:pP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ті</w:t>
            </w:r>
            <w:r>
              <w:rPr>
                <w:color w:val="000000"/>
                <w:sz w:val="24"/>
                <w:szCs w:val="24"/>
              </w:rPr>
              <w:t>в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w:t>
            </w:r>
            <w:r>
              <w:rPr>
                <w:color w:val="000000"/>
                <w:spacing w:val="2"/>
                <w:sz w:val="24"/>
                <w:szCs w:val="24"/>
              </w:rPr>
              <w:t xml:space="preserve"> </w:t>
            </w:r>
            <w:r>
              <w:rPr>
                <w:color w:val="000000"/>
                <w:sz w:val="24"/>
                <w:szCs w:val="24"/>
              </w:rPr>
              <w:t>у</w:t>
            </w:r>
            <w:r>
              <w:rPr>
                <w:color w:val="000000"/>
                <w:spacing w:val="-3"/>
                <w:sz w:val="24"/>
                <w:szCs w:val="24"/>
              </w:rPr>
              <w:t xml:space="preserve"> </w:t>
            </w:r>
            <w:r>
              <w:rPr>
                <w:color w:val="000000"/>
                <w:spacing w:val="-1"/>
                <w:sz w:val="24"/>
                <w:szCs w:val="24"/>
              </w:rPr>
              <w:t>с</w:t>
            </w:r>
            <w:r>
              <w:rPr>
                <w:color w:val="000000"/>
                <w:sz w:val="24"/>
                <w:szCs w:val="24"/>
              </w:rPr>
              <w:t xml:space="preserve">фері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 xml:space="preserve">я, </w:t>
            </w:r>
            <w:r>
              <w:rPr>
                <w:color w:val="000000"/>
                <w:spacing w:val="1"/>
                <w:sz w:val="24"/>
                <w:szCs w:val="24"/>
              </w:rPr>
              <w:t>ти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725"/>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03" w:right="-20"/>
              <w:rPr>
                <w:color w:val="000000"/>
                <w:sz w:val="24"/>
                <w:szCs w:val="24"/>
              </w:rPr>
            </w:pPr>
            <w:r>
              <w:rPr>
                <w:color w:val="000000"/>
                <w:sz w:val="24"/>
                <w:szCs w:val="24"/>
              </w:rPr>
              <w:t>10.2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139"/>
              <w:rPr>
                <w:color w:val="000000"/>
                <w:sz w:val="24"/>
                <w:szCs w:val="24"/>
              </w:rPr>
            </w:pPr>
            <w:r>
              <w:rPr>
                <w:color w:val="000000"/>
                <w:sz w:val="24"/>
                <w:szCs w:val="24"/>
              </w:rPr>
              <w:t>і</w:t>
            </w:r>
            <w:r>
              <w:rPr>
                <w:color w:val="000000"/>
                <w:spacing w:val="1"/>
                <w:sz w:val="24"/>
                <w:szCs w:val="24"/>
              </w:rPr>
              <w:t>нш</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спо</w:t>
            </w:r>
            <w:r>
              <w:rPr>
                <w:color w:val="000000"/>
                <w:spacing w:val="-1"/>
                <w:sz w:val="24"/>
                <w:szCs w:val="24"/>
              </w:rPr>
              <w:t>ж</w:t>
            </w:r>
            <w:r>
              <w:rPr>
                <w:color w:val="000000"/>
                <w:sz w:val="24"/>
                <w:szCs w:val="24"/>
              </w:rPr>
              <w:t>ива</w:t>
            </w:r>
            <w:r>
              <w:rPr>
                <w:color w:val="000000"/>
                <w:spacing w:val="-1"/>
                <w:sz w:val="24"/>
                <w:szCs w:val="24"/>
              </w:rPr>
              <w:t>ч</w:t>
            </w:r>
            <w:r>
              <w:rPr>
                <w:color w:val="000000"/>
                <w:sz w:val="24"/>
                <w:szCs w:val="24"/>
              </w:rPr>
              <w:t>ів, я</w:t>
            </w:r>
            <w:r>
              <w:rPr>
                <w:color w:val="000000"/>
                <w:spacing w:val="1"/>
                <w:sz w:val="24"/>
                <w:szCs w:val="24"/>
              </w:rPr>
              <w:t>к</w:t>
            </w:r>
            <w:r>
              <w:rPr>
                <w:color w:val="000000"/>
                <w:sz w:val="24"/>
                <w:szCs w:val="24"/>
              </w:rPr>
              <w:t>і</w:t>
            </w:r>
            <w:r>
              <w:rPr>
                <w:color w:val="000000"/>
                <w:spacing w:val="1"/>
                <w:sz w:val="24"/>
                <w:szCs w:val="24"/>
              </w:rPr>
              <w:t xml:space="preserve"> н</w:t>
            </w:r>
            <w:r>
              <w:rPr>
                <w:color w:val="000000"/>
                <w:sz w:val="24"/>
                <w:szCs w:val="24"/>
              </w:rPr>
              <w:t xml:space="preserve">е є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ами 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w:t>
            </w:r>
            <w:r>
              <w:rPr>
                <w:color w:val="000000"/>
                <w:spacing w:val="2"/>
                <w:sz w:val="24"/>
                <w:szCs w:val="24"/>
              </w:rPr>
              <w:t xml:space="preserve"> </w:t>
            </w:r>
            <w:r>
              <w:rPr>
                <w:color w:val="000000"/>
                <w:sz w:val="24"/>
                <w:szCs w:val="24"/>
              </w:rPr>
              <w:t>у</w:t>
            </w:r>
            <w:r>
              <w:rPr>
                <w:color w:val="000000"/>
                <w:spacing w:val="-3"/>
                <w:sz w:val="24"/>
                <w:szCs w:val="24"/>
              </w:rPr>
              <w:t xml:space="preserve"> </w:t>
            </w:r>
            <w:r>
              <w:rPr>
                <w:color w:val="000000"/>
                <w:spacing w:val="-1"/>
                <w:sz w:val="24"/>
                <w:szCs w:val="24"/>
              </w:rPr>
              <w:t>с</w:t>
            </w:r>
            <w:r>
              <w:rPr>
                <w:color w:val="000000"/>
                <w:sz w:val="24"/>
                <w:szCs w:val="24"/>
              </w:rPr>
              <w:t>ф</w:t>
            </w:r>
            <w:r>
              <w:rPr>
                <w:color w:val="000000"/>
                <w:spacing w:val="-1"/>
                <w:sz w:val="24"/>
                <w:szCs w:val="24"/>
              </w:rPr>
              <w:t>е</w:t>
            </w:r>
            <w:r>
              <w:rPr>
                <w:color w:val="000000"/>
                <w:spacing w:val="2"/>
                <w:sz w:val="24"/>
                <w:szCs w:val="24"/>
              </w:rPr>
              <w:t>р</w:t>
            </w:r>
            <w:r>
              <w:rPr>
                <w:color w:val="000000"/>
                <w:sz w:val="24"/>
                <w:szCs w:val="24"/>
              </w:rPr>
              <w:t xml:space="preserve">і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 xml:space="preserve">я, </w:t>
            </w:r>
            <w:r>
              <w:rPr>
                <w:color w:val="000000"/>
                <w:spacing w:val="1"/>
                <w:sz w:val="24"/>
                <w:szCs w:val="24"/>
              </w:rPr>
              <w:t>ти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 xml:space="preserve">м, </w:t>
            </w:r>
            <w:r>
              <w:rPr>
                <w:color w:val="000000"/>
                <w:spacing w:val="1"/>
                <w:sz w:val="24"/>
                <w:szCs w:val="24"/>
              </w:rPr>
              <w:t>з</w:t>
            </w:r>
            <w:r>
              <w:rPr>
                <w:color w:val="000000"/>
                <w:sz w:val="24"/>
                <w:szCs w:val="24"/>
              </w:rPr>
              <w:t>окрема:</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4" w:right="-20"/>
              <w:rPr>
                <w:color w:val="000000"/>
                <w:sz w:val="24"/>
                <w:szCs w:val="24"/>
              </w:rPr>
            </w:pPr>
            <w:r>
              <w:rPr>
                <w:color w:val="000000"/>
                <w:sz w:val="24"/>
                <w:szCs w:val="24"/>
              </w:rPr>
              <w:t>10.2.1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z w:val="24"/>
                <w:szCs w:val="24"/>
              </w:rPr>
              <w:t xml:space="preserve">для </w:t>
            </w:r>
            <w:r>
              <w:rPr>
                <w:color w:val="000000"/>
                <w:spacing w:val="2"/>
                <w:sz w:val="24"/>
                <w:szCs w:val="24"/>
              </w:rPr>
              <w:t>н</w:t>
            </w:r>
            <w:r>
              <w:rPr>
                <w:color w:val="000000"/>
                <w:sz w:val="24"/>
                <w:szCs w:val="24"/>
              </w:rPr>
              <w:t>аселення, т</w:t>
            </w:r>
            <w:r>
              <w:rPr>
                <w:color w:val="000000"/>
                <w:spacing w:val="2"/>
                <w:sz w:val="24"/>
                <w:szCs w:val="24"/>
              </w:rPr>
              <w:t>и</w:t>
            </w:r>
            <w:r>
              <w:rPr>
                <w:color w:val="000000"/>
                <w:sz w:val="24"/>
                <w:szCs w:val="24"/>
              </w:rPr>
              <w:t xml:space="preserve">с. </w:t>
            </w:r>
            <w:r>
              <w:rPr>
                <w:color w:val="000000"/>
                <w:spacing w:val="2"/>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5"/>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4" w:right="-20"/>
              <w:rPr>
                <w:color w:val="000000"/>
                <w:sz w:val="24"/>
                <w:szCs w:val="24"/>
              </w:rPr>
            </w:pPr>
            <w:r>
              <w:rPr>
                <w:color w:val="000000"/>
                <w:sz w:val="24"/>
                <w:szCs w:val="24"/>
              </w:rPr>
              <w:t>10.2.2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7" w:lineRule="auto"/>
              <w:ind w:left="16" w:right="40"/>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z w:val="24"/>
                <w:szCs w:val="24"/>
              </w:rPr>
              <w:t>их</w:t>
            </w:r>
            <w:r>
              <w:rPr>
                <w:color w:val="000000"/>
                <w:spacing w:val="4"/>
                <w:sz w:val="24"/>
                <w:szCs w:val="24"/>
              </w:rPr>
              <w:t xml:space="preserve"> </w:t>
            </w:r>
            <w:r>
              <w:rPr>
                <w:color w:val="000000"/>
                <w:spacing w:val="-6"/>
                <w:sz w:val="24"/>
                <w:szCs w:val="24"/>
              </w:rPr>
              <w:t>у</w:t>
            </w:r>
            <w:r>
              <w:rPr>
                <w:color w:val="000000"/>
                <w:spacing w:val="-1"/>
                <w:sz w:val="24"/>
                <w:szCs w:val="24"/>
              </w:rPr>
              <w:t>с</w:t>
            </w:r>
            <w:r>
              <w:rPr>
                <w:color w:val="000000"/>
                <w:sz w:val="24"/>
                <w:szCs w:val="24"/>
              </w:rPr>
              <w:t xml:space="preserve">танов </w:t>
            </w:r>
            <w:r>
              <w:rPr>
                <w:color w:val="000000"/>
                <w:spacing w:val="1"/>
                <w:sz w:val="24"/>
                <w:szCs w:val="24"/>
              </w:rPr>
              <w:t>т</w:t>
            </w:r>
            <w:r>
              <w:rPr>
                <w:color w:val="000000"/>
                <w:sz w:val="24"/>
                <w:szCs w:val="24"/>
              </w:rPr>
              <w:t>а</w:t>
            </w:r>
            <w:r>
              <w:rPr>
                <w:color w:val="000000"/>
                <w:spacing w:val="1"/>
                <w:sz w:val="24"/>
                <w:szCs w:val="24"/>
              </w:rPr>
              <w:t xml:space="preserve"> </w:t>
            </w:r>
            <w:r>
              <w:rPr>
                <w:color w:val="000000"/>
                <w:sz w:val="24"/>
                <w:szCs w:val="24"/>
              </w:rPr>
              <w:t>орга</w:t>
            </w:r>
            <w:r>
              <w:rPr>
                <w:color w:val="000000"/>
                <w:spacing w:val="1"/>
                <w:sz w:val="24"/>
                <w:szCs w:val="24"/>
              </w:rPr>
              <w:t>н</w:t>
            </w:r>
            <w:r>
              <w:rPr>
                <w:color w:val="000000"/>
                <w:sz w:val="24"/>
                <w:szCs w:val="24"/>
              </w:rPr>
              <w:t>і</w:t>
            </w:r>
            <w:r>
              <w:rPr>
                <w:color w:val="000000"/>
                <w:spacing w:val="2"/>
                <w:sz w:val="24"/>
                <w:szCs w:val="24"/>
              </w:rPr>
              <w:t>з</w:t>
            </w:r>
            <w:r>
              <w:rPr>
                <w:color w:val="000000"/>
                <w:sz w:val="24"/>
                <w:szCs w:val="24"/>
              </w:rPr>
              <w:t>ац</w:t>
            </w:r>
            <w:r>
              <w:rPr>
                <w:color w:val="000000"/>
                <w:spacing w:val="-1"/>
                <w:sz w:val="24"/>
                <w:szCs w:val="24"/>
              </w:rPr>
              <w:t>і</w:t>
            </w:r>
            <w:r>
              <w:rPr>
                <w:color w:val="000000"/>
                <w:spacing w:val="1"/>
                <w:sz w:val="24"/>
                <w:szCs w:val="24"/>
              </w:rPr>
              <w:t>й</w:t>
            </w:r>
            <w:r>
              <w:rPr>
                <w:color w:val="000000"/>
                <w:sz w:val="24"/>
                <w:szCs w:val="24"/>
              </w:rPr>
              <w:t>, т</w:t>
            </w:r>
            <w:r>
              <w:rPr>
                <w:color w:val="000000"/>
                <w:spacing w:val="2"/>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4" w:right="-20"/>
              <w:rPr>
                <w:color w:val="000000"/>
                <w:sz w:val="24"/>
                <w:szCs w:val="24"/>
              </w:rPr>
            </w:pPr>
            <w:r>
              <w:rPr>
                <w:color w:val="000000"/>
                <w:sz w:val="24"/>
                <w:szCs w:val="24"/>
              </w:rPr>
              <w:t>10.2.3</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z w:val="24"/>
                <w:szCs w:val="24"/>
              </w:rPr>
              <w:t>і</w:t>
            </w:r>
            <w:r>
              <w:rPr>
                <w:color w:val="000000"/>
                <w:spacing w:val="1"/>
                <w:sz w:val="24"/>
                <w:szCs w:val="24"/>
              </w:rPr>
              <w:t>нш</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спо</w:t>
            </w:r>
            <w:r>
              <w:rPr>
                <w:color w:val="000000"/>
                <w:spacing w:val="-1"/>
                <w:sz w:val="24"/>
                <w:szCs w:val="24"/>
              </w:rPr>
              <w:t>ж</w:t>
            </w:r>
            <w:r>
              <w:rPr>
                <w:color w:val="000000"/>
                <w:sz w:val="24"/>
                <w:szCs w:val="24"/>
              </w:rPr>
              <w:t>ива</w:t>
            </w:r>
            <w:r>
              <w:rPr>
                <w:color w:val="000000"/>
                <w:spacing w:val="-1"/>
                <w:sz w:val="24"/>
                <w:szCs w:val="24"/>
              </w:rPr>
              <w:t>ч</w:t>
            </w:r>
            <w:r>
              <w:rPr>
                <w:color w:val="000000"/>
                <w:sz w:val="24"/>
                <w:szCs w:val="24"/>
              </w:rPr>
              <w:t>ів,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449"/>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8" w:lineRule="auto"/>
              <w:ind w:left="16" w:right="154"/>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реалі</w:t>
            </w:r>
            <w:r>
              <w:rPr>
                <w:color w:val="000000"/>
                <w:spacing w:val="1"/>
                <w:sz w:val="24"/>
                <w:szCs w:val="24"/>
              </w:rPr>
              <w:t>з</w:t>
            </w:r>
            <w:r>
              <w:rPr>
                <w:color w:val="000000"/>
                <w:sz w:val="24"/>
                <w:szCs w:val="24"/>
              </w:rPr>
              <w:t xml:space="preserve">ації </w:t>
            </w:r>
            <w:r>
              <w:rPr>
                <w:color w:val="000000"/>
                <w:spacing w:val="2"/>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ги 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я (без ПД</w:t>
            </w:r>
            <w:r>
              <w:rPr>
                <w:color w:val="000000"/>
                <w:spacing w:val="-2"/>
                <w:sz w:val="24"/>
                <w:szCs w:val="24"/>
              </w:rPr>
              <w:t>В</w:t>
            </w:r>
            <w:r>
              <w:rPr>
                <w:color w:val="000000"/>
                <w:sz w:val="24"/>
                <w:szCs w:val="24"/>
              </w:rPr>
              <w:t>)</w:t>
            </w:r>
            <w:r>
              <w:rPr>
                <w:color w:val="000000"/>
                <w:spacing w:val="-1"/>
                <w:sz w:val="24"/>
                <w:szCs w:val="24"/>
              </w:rPr>
              <w:t xml:space="preserve"> </w:t>
            </w:r>
            <w:r>
              <w:rPr>
                <w:color w:val="000000"/>
                <w:spacing w:val="1"/>
                <w:sz w:val="24"/>
                <w:szCs w:val="24"/>
              </w:rPr>
              <w:t>з</w:t>
            </w:r>
            <w:r>
              <w:rPr>
                <w:color w:val="000000"/>
                <w:sz w:val="24"/>
                <w:szCs w:val="24"/>
              </w:rPr>
              <w:t>а</w:t>
            </w:r>
            <w:r>
              <w:rPr>
                <w:color w:val="000000"/>
                <w:spacing w:val="1"/>
                <w:sz w:val="24"/>
                <w:szCs w:val="24"/>
              </w:rPr>
              <w:t xml:space="preserve"> </w:t>
            </w:r>
            <w:r>
              <w:rPr>
                <w:color w:val="000000"/>
                <w:sz w:val="24"/>
                <w:szCs w:val="24"/>
              </w:rPr>
              <w:t>від</w:t>
            </w:r>
            <w:r>
              <w:rPr>
                <w:color w:val="000000"/>
                <w:spacing w:val="1"/>
                <w:sz w:val="24"/>
                <w:szCs w:val="24"/>
              </w:rPr>
              <w:t>п</w:t>
            </w:r>
            <w:r>
              <w:rPr>
                <w:color w:val="000000"/>
                <w:sz w:val="24"/>
                <w:szCs w:val="24"/>
              </w:rPr>
              <w:t>ові</w:t>
            </w:r>
            <w:r>
              <w:rPr>
                <w:color w:val="000000"/>
                <w:spacing w:val="1"/>
                <w:sz w:val="24"/>
                <w:szCs w:val="24"/>
              </w:rPr>
              <w:t>дни</w:t>
            </w:r>
            <w:r>
              <w:rPr>
                <w:color w:val="000000"/>
                <w:spacing w:val="-1"/>
                <w:sz w:val="24"/>
                <w:szCs w:val="24"/>
              </w:rPr>
              <w:t>м</w:t>
            </w:r>
            <w:r>
              <w:rPr>
                <w:color w:val="000000"/>
                <w:sz w:val="24"/>
                <w:szCs w:val="24"/>
              </w:rPr>
              <w:t>и</w:t>
            </w:r>
            <w:r>
              <w:rPr>
                <w:color w:val="000000"/>
                <w:spacing w:val="1"/>
                <w:sz w:val="24"/>
                <w:szCs w:val="24"/>
              </w:rPr>
              <w:t xml:space="preserve"> </w:t>
            </w:r>
            <w:r>
              <w:rPr>
                <w:color w:val="000000"/>
                <w:spacing w:val="-1"/>
                <w:sz w:val="24"/>
                <w:szCs w:val="24"/>
              </w:rPr>
              <w:t>та</w:t>
            </w:r>
            <w:r>
              <w:rPr>
                <w:color w:val="000000"/>
                <w:sz w:val="24"/>
                <w:szCs w:val="24"/>
              </w:rPr>
              <w:t>ри</w:t>
            </w:r>
            <w:r>
              <w:rPr>
                <w:color w:val="000000"/>
                <w:spacing w:val="1"/>
                <w:sz w:val="24"/>
                <w:szCs w:val="24"/>
              </w:rPr>
              <w:t>ф</w:t>
            </w:r>
            <w:r>
              <w:rPr>
                <w:color w:val="000000"/>
                <w:sz w:val="24"/>
                <w:szCs w:val="24"/>
              </w:rPr>
              <w:t xml:space="preserve">ами,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17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8" w:lineRule="auto"/>
              <w:ind w:left="16" w:right="316"/>
              <w:rPr>
                <w:color w:val="000000"/>
                <w:sz w:val="24"/>
                <w:szCs w:val="24"/>
              </w:rPr>
            </w:pPr>
            <w:r>
              <w:rPr>
                <w:color w:val="000000"/>
                <w:sz w:val="24"/>
                <w:szCs w:val="24"/>
              </w:rPr>
              <w:t>Повна собів</w:t>
            </w:r>
            <w:r>
              <w:rPr>
                <w:color w:val="000000"/>
                <w:spacing w:val="-1"/>
                <w:sz w:val="24"/>
                <w:szCs w:val="24"/>
              </w:rPr>
              <w:t>а</w:t>
            </w:r>
            <w:r>
              <w:rPr>
                <w:color w:val="000000"/>
                <w:sz w:val="24"/>
                <w:szCs w:val="24"/>
              </w:rPr>
              <w:t>ртість</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ги 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я**, т</w:t>
            </w:r>
            <w:r>
              <w:rPr>
                <w:color w:val="000000"/>
                <w:spacing w:val="1"/>
                <w:sz w:val="24"/>
                <w:szCs w:val="24"/>
              </w:rPr>
              <w:t>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13</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ов</w:t>
            </w:r>
            <w:r>
              <w:rPr>
                <w:color w:val="000000"/>
                <w:spacing w:val="1"/>
                <w:sz w:val="24"/>
                <w:szCs w:val="24"/>
              </w:rPr>
              <w:t>и</w:t>
            </w:r>
            <w:r>
              <w:rPr>
                <w:color w:val="000000"/>
                <w:sz w:val="24"/>
                <w:szCs w:val="24"/>
              </w:rPr>
              <w:t>й</w:t>
            </w:r>
            <w:r>
              <w:rPr>
                <w:color w:val="000000"/>
                <w:spacing w:val="-1"/>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pacing w:val="3"/>
                <w:sz w:val="24"/>
                <w:szCs w:val="24"/>
              </w:rPr>
              <w:t>б</w:t>
            </w:r>
            <w:r>
              <w:rPr>
                <w:color w:val="000000"/>
                <w:spacing w:val="-6"/>
                <w:sz w:val="24"/>
                <w:szCs w:val="24"/>
              </w:rPr>
              <w:t>у</w:t>
            </w:r>
            <w:r>
              <w:rPr>
                <w:color w:val="000000"/>
                <w:sz w:val="24"/>
                <w:szCs w:val="24"/>
              </w:rPr>
              <w:t>т</w:t>
            </w:r>
            <w:r>
              <w:rPr>
                <w:color w:val="000000"/>
                <w:spacing w:val="2"/>
                <w:sz w:val="24"/>
                <w:szCs w:val="24"/>
              </w:rPr>
              <w:t>о</w:t>
            </w:r>
            <w:r>
              <w:rPr>
                <w:color w:val="000000"/>
                <w:spacing w:val="1"/>
                <w:sz w:val="24"/>
                <w:szCs w:val="24"/>
              </w:rPr>
              <w:t>к</w:t>
            </w:r>
            <w:r>
              <w:rPr>
                <w:b/>
                <w:bCs/>
                <w:color w:val="000000"/>
                <w:sz w:val="24"/>
                <w:szCs w:val="24"/>
              </w:rPr>
              <w:t>**</w:t>
            </w:r>
            <w:r>
              <w:rPr>
                <w:color w:val="000000"/>
                <w:sz w:val="24"/>
                <w:szCs w:val="24"/>
              </w:rPr>
              <w:t xml:space="preserve">,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173"/>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14</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80"/>
              <w:rPr>
                <w:color w:val="000000"/>
                <w:sz w:val="24"/>
                <w:szCs w:val="24"/>
              </w:rPr>
            </w:pPr>
            <w:r>
              <w:rPr>
                <w:color w:val="000000"/>
                <w:sz w:val="24"/>
                <w:szCs w:val="24"/>
              </w:rPr>
              <w:t>Серед</w:t>
            </w:r>
            <w:r>
              <w:rPr>
                <w:color w:val="000000"/>
                <w:spacing w:val="1"/>
                <w:sz w:val="24"/>
                <w:szCs w:val="24"/>
              </w:rPr>
              <w:t>нь</w:t>
            </w:r>
            <w:r>
              <w:rPr>
                <w:color w:val="000000"/>
                <w:sz w:val="24"/>
                <w:szCs w:val="24"/>
              </w:rPr>
              <w:t>о</w:t>
            </w:r>
            <w:r>
              <w:rPr>
                <w:color w:val="000000"/>
                <w:spacing w:val="1"/>
                <w:sz w:val="24"/>
                <w:szCs w:val="24"/>
              </w:rPr>
              <w:t>з</w:t>
            </w:r>
            <w:r>
              <w:rPr>
                <w:color w:val="000000"/>
                <w:sz w:val="24"/>
                <w:szCs w:val="24"/>
              </w:rPr>
              <w:t>в</w:t>
            </w:r>
            <w:r>
              <w:rPr>
                <w:color w:val="000000"/>
                <w:spacing w:val="-1"/>
                <w:sz w:val="24"/>
                <w:szCs w:val="24"/>
              </w:rPr>
              <w:t>а</w:t>
            </w:r>
            <w:r>
              <w:rPr>
                <w:color w:val="000000"/>
                <w:sz w:val="24"/>
                <w:szCs w:val="24"/>
              </w:rPr>
              <w:t>жен</w:t>
            </w:r>
            <w:r>
              <w:rPr>
                <w:color w:val="000000"/>
                <w:spacing w:val="1"/>
                <w:sz w:val="24"/>
                <w:szCs w:val="24"/>
              </w:rPr>
              <w:t>и</w:t>
            </w:r>
            <w:r>
              <w:rPr>
                <w:color w:val="000000"/>
                <w:sz w:val="24"/>
                <w:szCs w:val="24"/>
              </w:rPr>
              <w:t>й тариф</w:t>
            </w:r>
            <w:r>
              <w:rPr>
                <w:color w:val="000000"/>
                <w:spacing w:val="1"/>
                <w:sz w:val="24"/>
                <w:szCs w:val="24"/>
              </w:rPr>
              <w:t xml:space="preserve"> </w:t>
            </w:r>
            <w:r>
              <w:rPr>
                <w:color w:val="000000"/>
                <w:sz w:val="24"/>
                <w:szCs w:val="24"/>
              </w:rPr>
              <w:t>(без ПД</w:t>
            </w:r>
            <w:r>
              <w:rPr>
                <w:color w:val="000000"/>
                <w:spacing w:val="-1"/>
                <w:sz w:val="24"/>
                <w:szCs w:val="24"/>
              </w:rPr>
              <w:t>В</w:t>
            </w:r>
            <w:r>
              <w:rPr>
                <w:color w:val="000000"/>
                <w:sz w:val="24"/>
                <w:szCs w:val="24"/>
              </w:rPr>
              <w:t>)</w:t>
            </w:r>
            <w:r>
              <w:rPr>
                <w:color w:val="000000"/>
                <w:spacing w:val="-1"/>
                <w:sz w:val="24"/>
                <w:szCs w:val="24"/>
              </w:rPr>
              <w:t xml:space="preserve"> </w:t>
            </w:r>
            <w:r>
              <w:rPr>
                <w:color w:val="000000"/>
                <w:sz w:val="24"/>
                <w:szCs w:val="24"/>
              </w:rPr>
              <w:t xml:space="preserve">на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pacing w:val="4"/>
                <w:sz w:val="24"/>
                <w:szCs w:val="24"/>
              </w:rPr>
              <w:t>г</w:t>
            </w:r>
            <w:r>
              <w:rPr>
                <w:color w:val="000000"/>
                <w:sz w:val="24"/>
                <w:szCs w:val="24"/>
              </w:rPr>
              <w:t>у</w:t>
            </w:r>
            <w:r>
              <w:rPr>
                <w:color w:val="000000"/>
                <w:spacing w:val="-4"/>
                <w:sz w:val="24"/>
                <w:szCs w:val="24"/>
              </w:rPr>
              <w:t xml:space="preserve"> </w:t>
            </w:r>
            <w:r>
              <w:rPr>
                <w:color w:val="000000"/>
                <w:sz w:val="24"/>
                <w:szCs w:val="24"/>
              </w:rPr>
              <w:t xml:space="preserve">з </w:t>
            </w:r>
            <w:r>
              <w:rPr>
                <w:color w:val="000000"/>
                <w:spacing w:val="1"/>
                <w:sz w:val="24"/>
                <w:szCs w:val="24"/>
              </w:rPr>
              <w:t>ц</w:t>
            </w:r>
            <w:r>
              <w:rPr>
                <w:color w:val="000000"/>
                <w:sz w:val="24"/>
                <w:szCs w:val="24"/>
              </w:rPr>
              <w:t>е</w:t>
            </w:r>
            <w:r>
              <w:rPr>
                <w:color w:val="000000"/>
                <w:spacing w:val="1"/>
                <w:sz w:val="24"/>
                <w:szCs w:val="24"/>
              </w:rPr>
              <w:t>н</w:t>
            </w:r>
            <w:r>
              <w:rPr>
                <w:color w:val="000000"/>
                <w:sz w:val="24"/>
                <w:szCs w:val="24"/>
              </w:rPr>
              <w:t>тралі</w:t>
            </w:r>
            <w:r>
              <w:rPr>
                <w:color w:val="000000"/>
                <w:spacing w:val="1"/>
                <w:sz w:val="24"/>
                <w:szCs w:val="24"/>
              </w:rPr>
              <w:t>з</w:t>
            </w:r>
            <w:r>
              <w:rPr>
                <w:color w:val="000000"/>
                <w:sz w:val="24"/>
                <w:szCs w:val="24"/>
              </w:rPr>
              <w:t>ованого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гр</w:t>
            </w:r>
            <w:r>
              <w:rPr>
                <w:color w:val="000000"/>
                <w:spacing w:val="2"/>
                <w:sz w:val="24"/>
                <w:szCs w:val="24"/>
              </w:rPr>
              <w:t>н</w:t>
            </w:r>
            <w:r>
              <w:rPr>
                <w:color w:val="000000"/>
                <w:sz w:val="24"/>
                <w:szCs w:val="24"/>
              </w:rPr>
              <w:t>/</w:t>
            </w:r>
            <w:r>
              <w:rPr>
                <w:color w:val="000000"/>
                <w:spacing w:val="4"/>
                <w:sz w:val="24"/>
                <w:szCs w:val="24"/>
              </w:rPr>
              <w:t>к</w:t>
            </w:r>
            <w:r>
              <w:rPr>
                <w:color w:val="000000"/>
                <w:spacing w:val="-4"/>
                <w:sz w:val="24"/>
                <w:szCs w:val="24"/>
              </w:rPr>
              <w:t>у</w:t>
            </w:r>
            <w:r>
              <w:rPr>
                <w:color w:val="000000"/>
                <w:sz w:val="24"/>
                <w:szCs w:val="24"/>
              </w:rPr>
              <w:t>б.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15</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20"/>
              <w:rPr>
                <w:color w:val="000000"/>
                <w:sz w:val="24"/>
                <w:szCs w:val="24"/>
              </w:rPr>
            </w:pPr>
            <w:r>
              <w:rPr>
                <w:color w:val="000000"/>
                <w:sz w:val="24"/>
                <w:szCs w:val="24"/>
              </w:rPr>
              <w:t>Фак</w:t>
            </w:r>
            <w:r>
              <w:rPr>
                <w:color w:val="000000"/>
                <w:spacing w:val="1"/>
                <w:sz w:val="24"/>
                <w:szCs w:val="24"/>
              </w:rPr>
              <w:t>ти</w:t>
            </w:r>
            <w:r>
              <w:rPr>
                <w:color w:val="000000"/>
                <w:sz w:val="24"/>
                <w:szCs w:val="24"/>
              </w:rPr>
              <w:t>ч</w:t>
            </w:r>
            <w:r>
              <w:rPr>
                <w:color w:val="000000"/>
                <w:spacing w:val="1"/>
                <w:sz w:val="24"/>
                <w:szCs w:val="24"/>
              </w:rPr>
              <w:t>н</w:t>
            </w:r>
            <w:r>
              <w:rPr>
                <w:color w:val="000000"/>
                <w:sz w:val="24"/>
                <w:szCs w:val="24"/>
              </w:rPr>
              <w:t>і в</w:t>
            </w:r>
            <w:r>
              <w:rPr>
                <w:color w:val="000000"/>
                <w:spacing w:val="1"/>
                <w:sz w:val="24"/>
                <w:szCs w:val="24"/>
              </w:rPr>
              <w:t>т</w:t>
            </w:r>
            <w:r>
              <w:rPr>
                <w:color w:val="000000"/>
                <w:sz w:val="24"/>
                <w:szCs w:val="24"/>
              </w:rPr>
              <w:t>ра</w:t>
            </w:r>
            <w:r>
              <w:rPr>
                <w:color w:val="000000"/>
                <w:spacing w:val="-2"/>
                <w:sz w:val="24"/>
                <w:szCs w:val="24"/>
              </w:rPr>
              <w:t>т</w:t>
            </w:r>
            <w:r>
              <w:rPr>
                <w:color w:val="000000"/>
                <w:sz w:val="24"/>
                <w:szCs w:val="24"/>
              </w:rPr>
              <w:t xml:space="preserve">и </w:t>
            </w:r>
            <w:r>
              <w:rPr>
                <w:color w:val="000000"/>
                <w:spacing w:val="1"/>
                <w:sz w:val="24"/>
                <w:szCs w:val="24"/>
              </w:rPr>
              <w:t>т</w:t>
            </w:r>
            <w:r>
              <w:rPr>
                <w:color w:val="000000"/>
                <w:sz w:val="24"/>
                <w:szCs w:val="24"/>
              </w:rPr>
              <w:t>а не</w:t>
            </w:r>
            <w:r>
              <w:rPr>
                <w:color w:val="000000"/>
                <w:spacing w:val="-1"/>
                <w:sz w:val="24"/>
                <w:szCs w:val="24"/>
              </w:rPr>
              <w:t>о</w:t>
            </w:r>
            <w:r>
              <w:rPr>
                <w:color w:val="000000"/>
                <w:sz w:val="24"/>
                <w:szCs w:val="24"/>
              </w:rPr>
              <w:t>бліковані</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bl>
    <w:p w:rsidR="00200111" w:rsidRDefault="00200111" w:rsidP="00200111">
      <w:pPr>
        <w:sectPr w:rsidR="00200111">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628"/>
        <w:gridCol w:w="4173"/>
        <w:gridCol w:w="1231"/>
        <w:gridCol w:w="900"/>
        <w:gridCol w:w="1363"/>
        <w:gridCol w:w="1087"/>
      </w:tblGrid>
      <w:tr w:rsidR="00200111" w:rsidTr="00F251D1">
        <w:trPr>
          <w:cantSplit/>
          <w:trHeight w:hRule="exact" w:val="472"/>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widowControl w:val="0"/>
              <w:spacing w:before="25"/>
              <w:ind w:left="16" w:right="-20"/>
              <w:rPr>
                <w:color w:val="000000"/>
                <w:sz w:val="24"/>
                <w:szCs w:val="24"/>
              </w:rPr>
            </w:pPr>
            <w:r>
              <w:rPr>
                <w:color w:val="000000"/>
                <w:sz w:val="24"/>
                <w:szCs w:val="24"/>
              </w:rPr>
              <w:t>ви</w:t>
            </w:r>
            <w:r>
              <w:rPr>
                <w:color w:val="000000"/>
                <w:spacing w:val="1"/>
                <w:sz w:val="24"/>
                <w:szCs w:val="24"/>
              </w:rPr>
              <w:t>т</w:t>
            </w:r>
            <w:r>
              <w:rPr>
                <w:color w:val="000000"/>
                <w:sz w:val="24"/>
                <w:szCs w:val="24"/>
              </w:rPr>
              <w:t>рати</w:t>
            </w:r>
            <w:r>
              <w:rPr>
                <w:color w:val="000000"/>
                <w:spacing w:val="1"/>
                <w:sz w:val="24"/>
                <w:szCs w:val="24"/>
              </w:rPr>
              <w:t xml:space="preserve"> </w:t>
            </w:r>
            <w:r>
              <w:rPr>
                <w:color w:val="000000"/>
                <w:sz w:val="24"/>
                <w:szCs w:val="24"/>
              </w:rPr>
              <w:t>вод</w:t>
            </w:r>
            <w:r>
              <w:rPr>
                <w:color w:val="000000"/>
                <w:spacing w:val="1"/>
                <w:sz w:val="24"/>
                <w:szCs w:val="24"/>
              </w:rPr>
              <w:t>и</w:t>
            </w:r>
            <w:r>
              <w:rPr>
                <w:color w:val="000000"/>
                <w:sz w:val="24"/>
                <w:szCs w:val="24"/>
              </w:rPr>
              <w:t>, %</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5"/>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16</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7" w:lineRule="auto"/>
              <w:ind w:left="16" w:right="497"/>
              <w:rPr>
                <w:color w:val="000000"/>
                <w:sz w:val="24"/>
                <w:szCs w:val="24"/>
              </w:rPr>
            </w:pPr>
            <w:r>
              <w:rPr>
                <w:color w:val="000000"/>
                <w:sz w:val="24"/>
                <w:szCs w:val="24"/>
              </w:rPr>
              <w:t>Нор</w:t>
            </w:r>
            <w:r>
              <w:rPr>
                <w:color w:val="000000"/>
                <w:spacing w:val="-1"/>
                <w:sz w:val="24"/>
                <w:szCs w:val="24"/>
              </w:rPr>
              <w:t>м</w:t>
            </w:r>
            <w:r>
              <w:rPr>
                <w:color w:val="000000"/>
                <w:sz w:val="24"/>
                <w:szCs w:val="24"/>
              </w:rPr>
              <w:t>ат</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і втрати</w:t>
            </w:r>
            <w:r>
              <w:rPr>
                <w:color w:val="000000"/>
                <w:spacing w:val="2"/>
                <w:sz w:val="24"/>
                <w:szCs w:val="24"/>
              </w:rPr>
              <w:t xml:space="preserve"> </w:t>
            </w:r>
            <w:r>
              <w:rPr>
                <w:color w:val="000000"/>
                <w:sz w:val="24"/>
                <w:szCs w:val="24"/>
              </w:rPr>
              <w:t xml:space="preserve">та </w:t>
            </w:r>
            <w:r>
              <w:rPr>
                <w:color w:val="000000"/>
                <w:spacing w:val="-1"/>
                <w:sz w:val="24"/>
                <w:szCs w:val="24"/>
              </w:rPr>
              <w:t>н</w:t>
            </w:r>
            <w:r>
              <w:rPr>
                <w:color w:val="000000"/>
                <w:sz w:val="24"/>
                <w:szCs w:val="24"/>
              </w:rPr>
              <w:t>еобліковані ви</w:t>
            </w:r>
            <w:r>
              <w:rPr>
                <w:color w:val="000000"/>
                <w:spacing w:val="1"/>
                <w:sz w:val="24"/>
                <w:szCs w:val="24"/>
              </w:rPr>
              <w:t>т</w:t>
            </w:r>
            <w:r>
              <w:rPr>
                <w:color w:val="000000"/>
                <w:sz w:val="24"/>
                <w:szCs w:val="24"/>
              </w:rPr>
              <w:t>рати</w:t>
            </w:r>
            <w:r>
              <w:rPr>
                <w:color w:val="000000"/>
                <w:spacing w:val="1"/>
                <w:sz w:val="24"/>
                <w:szCs w:val="24"/>
              </w:rPr>
              <w:t xml:space="preserve"> </w:t>
            </w:r>
            <w:r>
              <w:rPr>
                <w:color w:val="000000"/>
                <w:sz w:val="24"/>
                <w:szCs w:val="24"/>
              </w:rPr>
              <w:t>вод</w:t>
            </w:r>
            <w:r>
              <w:rPr>
                <w:color w:val="000000"/>
                <w:spacing w:val="1"/>
                <w:sz w:val="24"/>
                <w:szCs w:val="24"/>
              </w:rPr>
              <w:t>и</w:t>
            </w:r>
            <w:r>
              <w:rPr>
                <w:color w:val="000000"/>
                <w:sz w:val="24"/>
                <w:szCs w:val="24"/>
              </w:rPr>
              <w:t>, %</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449"/>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17</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43"/>
              <w:rPr>
                <w:color w:val="000000"/>
                <w:sz w:val="24"/>
                <w:szCs w:val="24"/>
              </w:rPr>
            </w:pPr>
            <w:r>
              <w:rPr>
                <w:color w:val="000000"/>
                <w:sz w:val="24"/>
                <w:szCs w:val="24"/>
              </w:rPr>
              <w:t>Серед</w:t>
            </w:r>
            <w:r>
              <w:rPr>
                <w:color w:val="000000"/>
                <w:spacing w:val="1"/>
                <w:sz w:val="24"/>
                <w:szCs w:val="24"/>
              </w:rPr>
              <w:t>нь</w:t>
            </w:r>
            <w:r>
              <w:rPr>
                <w:color w:val="000000"/>
                <w:sz w:val="24"/>
                <w:szCs w:val="24"/>
              </w:rPr>
              <w:t>ообл</w:t>
            </w:r>
            <w:r>
              <w:rPr>
                <w:color w:val="000000"/>
                <w:spacing w:val="1"/>
                <w:sz w:val="24"/>
                <w:szCs w:val="24"/>
              </w:rPr>
              <w:t>ік</w:t>
            </w:r>
            <w:r>
              <w:rPr>
                <w:color w:val="000000"/>
                <w:sz w:val="24"/>
                <w:szCs w:val="24"/>
              </w:rPr>
              <w:t xml:space="preserve">ова чисельність </w:t>
            </w:r>
            <w:r>
              <w:rPr>
                <w:color w:val="000000"/>
                <w:spacing w:val="1"/>
                <w:sz w:val="24"/>
                <w:szCs w:val="24"/>
              </w:rPr>
              <w:t>п</w:t>
            </w:r>
            <w:r>
              <w:rPr>
                <w:color w:val="000000"/>
                <w:sz w:val="24"/>
                <w:szCs w:val="24"/>
              </w:rPr>
              <w:t>ер</w:t>
            </w:r>
            <w:r>
              <w:rPr>
                <w:color w:val="000000"/>
                <w:spacing w:val="-1"/>
                <w:sz w:val="24"/>
                <w:szCs w:val="24"/>
              </w:rPr>
              <w:t>с</w:t>
            </w:r>
            <w:r>
              <w:rPr>
                <w:color w:val="000000"/>
                <w:sz w:val="24"/>
                <w:szCs w:val="24"/>
              </w:rPr>
              <w:t>о</w:t>
            </w:r>
            <w:r>
              <w:rPr>
                <w:color w:val="000000"/>
                <w:spacing w:val="1"/>
                <w:sz w:val="24"/>
                <w:szCs w:val="24"/>
              </w:rPr>
              <w:t>н</w:t>
            </w:r>
            <w:r>
              <w:rPr>
                <w:color w:val="000000"/>
                <w:sz w:val="24"/>
                <w:szCs w:val="24"/>
              </w:rPr>
              <w:t>а</w:t>
            </w:r>
            <w:r>
              <w:rPr>
                <w:color w:val="000000"/>
                <w:spacing w:val="1"/>
                <w:sz w:val="24"/>
                <w:szCs w:val="24"/>
              </w:rPr>
              <w:t>л</w:t>
            </w:r>
            <w:r>
              <w:rPr>
                <w:color w:val="000000"/>
                <w:spacing w:val="-3"/>
                <w:sz w:val="24"/>
                <w:szCs w:val="24"/>
              </w:rPr>
              <w:t>у</w:t>
            </w:r>
            <w:r>
              <w:rPr>
                <w:color w:val="000000"/>
                <w:sz w:val="24"/>
                <w:szCs w:val="24"/>
              </w:rPr>
              <w:t>, задія</w:t>
            </w:r>
            <w:r>
              <w:rPr>
                <w:color w:val="000000"/>
                <w:spacing w:val="1"/>
                <w:sz w:val="24"/>
                <w:szCs w:val="24"/>
              </w:rPr>
              <w:t>н</w:t>
            </w:r>
            <w:r>
              <w:rPr>
                <w:color w:val="000000"/>
                <w:sz w:val="24"/>
                <w:szCs w:val="24"/>
              </w:rPr>
              <w:t>ого</w:t>
            </w:r>
            <w:r>
              <w:rPr>
                <w:color w:val="000000"/>
                <w:spacing w:val="2"/>
                <w:sz w:val="24"/>
                <w:szCs w:val="24"/>
              </w:rPr>
              <w:t xml:space="preserve"> </w:t>
            </w:r>
            <w:r>
              <w:rPr>
                <w:color w:val="000000"/>
                <w:sz w:val="24"/>
                <w:szCs w:val="24"/>
              </w:rPr>
              <w:t>у</w:t>
            </w:r>
            <w:r>
              <w:rPr>
                <w:color w:val="000000"/>
                <w:spacing w:val="-1"/>
                <w:sz w:val="24"/>
                <w:szCs w:val="24"/>
              </w:rPr>
              <w:t xml:space="preserve"> </w:t>
            </w:r>
            <w:r>
              <w:rPr>
                <w:color w:val="000000"/>
                <w:sz w:val="24"/>
                <w:szCs w:val="24"/>
              </w:rPr>
              <w:t>про</w:t>
            </w:r>
            <w:r>
              <w:rPr>
                <w:color w:val="000000"/>
                <w:spacing w:val="1"/>
                <w:sz w:val="24"/>
                <w:szCs w:val="24"/>
              </w:rPr>
              <w:t>ц</w:t>
            </w:r>
            <w:r>
              <w:rPr>
                <w:color w:val="000000"/>
                <w:sz w:val="24"/>
                <w:szCs w:val="24"/>
              </w:rPr>
              <w:t>е</w:t>
            </w:r>
            <w:r>
              <w:rPr>
                <w:color w:val="000000"/>
                <w:spacing w:val="-1"/>
                <w:sz w:val="24"/>
                <w:szCs w:val="24"/>
              </w:rPr>
              <w:t>с</w:t>
            </w:r>
            <w:r>
              <w:rPr>
                <w:color w:val="000000"/>
                <w:sz w:val="24"/>
                <w:szCs w:val="24"/>
              </w:rPr>
              <w:t xml:space="preserve">і </w:t>
            </w:r>
            <w:r>
              <w:rPr>
                <w:color w:val="000000"/>
                <w:spacing w:val="2"/>
                <w:sz w:val="24"/>
                <w:szCs w:val="24"/>
              </w:rPr>
              <w:t>н</w:t>
            </w:r>
            <w:r>
              <w:rPr>
                <w:color w:val="000000"/>
                <w:sz w:val="24"/>
                <w:szCs w:val="24"/>
              </w:rPr>
              <w:t>ад</w:t>
            </w:r>
            <w:r>
              <w:rPr>
                <w:color w:val="000000"/>
                <w:spacing w:val="-1"/>
                <w:sz w:val="24"/>
                <w:szCs w:val="24"/>
              </w:rPr>
              <w:t>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 з</w:t>
            </w:r>
            <w:r>
              <w:rPr>
                <w:color w:val="000000"/>
                <w:spacing w:val="1"/>
                <w:sz w:val="24"/>
                <w:szCs w:val="24"/>
              </w:rPr>
              <w:t xml:space="preserve"> ц</w:t>
            </w:r>
            <w:r>
              <w:rPr>
                <w:color w:val="000000"/>
                <w:sz w:val="24"/>
                <w:szCs w:val="24"/>
              </w:rPr>
              <w:t>е</w:t>
            </w:r>
            <w:r>
              <w:rPr>
                <w:color w:val="000000"/>
                <w:spacing w:val="1"/>
                <w:sz w:val="24"/>
                <w:szCs w:val="24"/>
              </w:rPr>
              <w:t>нт</w:t>
            </w:r>
            <w:r>
              <w:rPr>
                <w:color w:val="000000"/>
                <w:sz w:val="24"/>
                <w:szCs w:val="24"/>
              </w:rPr>
              <w:t>ралі</w:t>
            </w:r>
            <w:r>
              <w:rPr>
                <w:color w:val="000000"/>
                <w:spacing w:val="1"/>
                <w:sz w:val="24"/>
                <w:szCs w:val="24"/>
              </w:rPr>
              <w:t>з</w:t>
            </w:r>
            <w:r>
              <w:rPr>
                <w:color w:val="000000"/>
                <w:sz w:val="24"/>
                <w:szCs w:val="24"/>
              </w:rPr>
              <w:t>ов</w:t>
            </w:r>
            <w:r>
              <w:rPr>
                <w:color w:val="000000"/>
                <w:spacing w:val="-3"/>
                <w:sz w:val="24"/>
                <w:szCs w:val="24"/>
              </w:rPr>
              <w:t>а</w:t>
            </w:r>
            <w:r>
              <w:rPr>
                <w:color w:val="000000"/>
                <w:spacing w:val="1"/>
                <w:sz w:val="24"/>
                <w:szCs w:val="24"/>
              </w:rPr>
              <w:t>н</w:t>
            </w:r>
            <w:r>
              <w:rPr>
                <w:color w:val="000000"/>
                <w:sz w:val="24"/>
                <w:szCs w:val="24"/>
              </w:rPr>
              <w:t>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осіб</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449"/>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18</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28"/>
              <w:rPr>
                <w:color w:val="000000"/>
                <w:sz w:val="24"/>
                <w:szCs w:val="24"/>
              </w:rPr>
            </w:pPr>
            <w:r>
              <w:rPr>
                <w:color w:val="000000"/>
                <w:sz w:val="24"/>
                <w:szCs w:val="24"/>
              </w:rPr>
              <w:t>Серед</w:t>
            </w:r>
            <w:r>
              <w:rPr>
                <w:color w:val="000000"/>
                <w:spacing w:val="1"/>
                <w:sz w:val="24"/>
                <w:szCs w:val="24"/>
              </w:rPr>
              <w:t>нь</w:t>
            </w:r>
            <w:r>
              <w:rPr>
                <w:color w:val="000000"/>
                <w:sz w:val="24"/>
                <w:szCs w:val="24"/>
              </w:rPr>
              <w:t xml:space="preserve">омісячна </w:t>
            </w:r>
            <w:r>
              <w:rPr>
                <w:color w:val="000000"/>
                <w:spacing w:val="1"/>
                <w:sz w:val="24"/>
                <w:szCs w:val="24"/>
              </w:rPr>
              <w:t>з</w:t>
            </w:r>
            <w:r>
              <w:rPr>
                <w:color w:val="000000"/>
                <w:sz w:val="24"/>
                <w:szCs w:val="24"/>
              </w:rPr>
              <w:t>аробі</w:t>
            </w:r>
            <w:r>
              <w:rPr>
                <w:color w:val="000000"/>
                <w:spacing w:val="1"/>
                <w:sz w:val="24"/>
                <w:szCs w:val="24"/>
              </w:rPr>
              <w:t>тн</w:t>
            </w:r>
            <w:r>
              <w:rPr>
                <w:color w:val="000000"/>
                <w:sz w:val="24"/>
                <w:szCs w:val="24"/>
              </w:rPr>
              <w:t xml:space="preserve">а </w:t>
            </w:r>
            <w:r>
              <w:rPr>
                <w:color w:val="000000"/>
                <w:spacing w:val="1"/>
                <w:sz w:val="24"/>
                <w:szCs w:val="24"/>
              </w:rPr>
              <w:t>п</w:t>
            </w:r>
            <w:r>
              <w:rPr>
                <w:color w:val="000000"/>
                <w:sz w:val="24"/>
                <w:szCs w:val="24"/>
              </w:rPr>
              <w:t xml:space="preserve">лата </w:t>
            </w:r>
            <w:r>
              <w:rPr>
                <w:color w:val="000000"/>
                <w:spacing w:val="1"/>
                <w:sz w:val="24"/>
                <w:szCs w:val="24"/>
              </w:rPr>
              <w:t>п</w:t>
            </w:r>
            <w:r>
              <w:rPr>
                <w:color w:val="000000"/>
                <w:sz w:val="24"/>
                <w:szCs w:val="24"/>
              </w:rPr>
              <w:t>рац</w:t>
            </w:r>
            <w:r>
              <w:rPr>
                <w:color w:val="000000"/>
                <w:spacing w:val="1"/>
                <w:sz w:val="24"/>
                <w:szCs w:val="24"/>
              </w:rPr>
              <w:t>і</w:t>
            </w:r>
            <w:r>
              <w:rPr>
                <w:color w:val="000000"/>
                <w:sz w:val="24"/>
                <w:szCs w:val="24"/>
              </w:rPr>
              <w:t xml:space="preserve">вників, </w:t>
            </w:r>
            <w:r>
              <w:rPr>
                <w:color w:val="000000"/>
                <w:spacing w:val="1"/>
                <w:sz w:val="24"/>
                <w:szCs w:val="24"/>
              </w:rPr>
              <w:t>з</w:t>
            </w:r>
            <w:r>
              <w:rPr>
                <w:color w:val="000000"/>
                <w:sz w:val="24"/>
                <w:szCs w:val="24"/>
              </w:rPr>
              <w:t>аді</w:t>
            </w:r>
            <w:r>
              <w:rPr>
                <w:color w:val="000000"/>
                <w:spacing w:val="-1"/>
                <w:sz w:val="24"/>
                <w:szCs w:val="24"/>
              </w:rPr>
              <w:t>я</w:t>
            </w:r>
            <w:r>
              <w:rPr>
                <w:color w:val="000000"/>
                <w:spacing w:val="1"/>
                <w:sz w:val="24"/>
                <w:szCs w:val="24"/>
              </w:rPr>
              <w:t>н</w:t>
            </w:r>
            <w:r>
              <w:rPr>
                <w:color w:val="000000"/>
                <w:spacing w:val="-1"/>
                <w:sz w:val="24"/>
                <w:szCs w:val="24"/>
              </w:rPr>
              <w:t>и</w:t>
            </w:r>
            <w:r>
              <w:rPr>
                <w:color w:val="000000"/>
                <w:sz w:val="24"/>
                <w:szCs w:val="24"/>
              </w:rPr>
              <w:t>х</w:t>
            </w:r>
            <w:r>
              <w:rPr>
                <w:color w:val="000000"/>
                <w:spacing w:val="4"/>
                <w:sz w:val="24"/>
                <w:szCs w:val="24"/>
              </w:rPr>
              <w:t xml:space="preserve"> </w:t>
            </w:r>
            <w:r>
              <w:rPr>
                <w:color w:val="000000"/>
                <w:sz w:val="24"/>
                <w:szCs w:val="24"/>
              </w:rPr>
              <w:t>у</w:t>
            </w:r>
            <w:r>
              <w:rPr>
                <w:color w:val="000000"/>
                <w:spacing w:val="-4"/>
                <w:sz w:val="24"/>
                <w:szCs w:val="24"/>
              </w:rPr>
              <w:t xml:space="preserve"> </w:t>
            </w:r>
            <w:r>
              <w:rPr>
                <w:color w:val="000000"/>
                <w:spacing w:val="1"/>
                <w:sz w:val="24"/>
                <w:szCs w:val="24"/>
              </w:rPr>
              <w:t>п</w:t>
            </w:r>
            <w:r>
              <w:rPr>
                <w:color w:val="000000"/>
                <w:sz w:val="24"/>
                <w:szCs w:val="24"/>
              </w:rPr>
              <w:t>ро</w:t>
            </w:r>
            <w:r>
              <w:rPr>
                <w:color w:val="000000"/>
                <w:spacing w:val="1"/>
                <w:sz w:val="24"/>
                <w:szCs w:val="24"/>
              </w:rPr>
              <w:t>ц</w:t>
            </w:r>
            <w:r>
              <w:rPr>
                <w:color w:val="000000"/>
                <w:sz w:val="24"/>
                <w:szCs w:val="24"/>
              </w:rPr>
              <w:t>е</w:t>
            </w:r>
            <w:r>
              <w:rPr>
                <w:color w:val="000000"/>
                <w:spacing w:val="-1"/>
                <w:sz w:val="24"/>
                <w:szCs w:val="24"/>
              </w:rPr>
              <w:t>с</w:t>
            </w:r>
            <w:r>
              <w:rPr>
                <w:color w:val="000000"/>
                <w:sz w:val="24"/>
                <w:szCs w:val="24"/>
              </w:rPr>
              <w:t xml:space="preserve">і </w:t>
            </w:r>
            <w:r>
              <w:rPr>
                <w:color w:val="000000"/>
                <w:spacing w:val="1"/>
                <w:sz w:val="24"/>
                <w:szCs w:val="24"/>
              </w:rPr>
              <w:t>н</w:t>
            </w:r>
            <w:r>
              <w:rPr>
                <w:color w:val="000000"/>
                <w:sz w:val="24"/>
                <w:szCs w:val="24"/>
              </w:rPr>
              <w:t>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 з</w:t>
            </w:r>
            <w:r>
              <w:rPr>
                <w:color w:val="000000"/>
                <w:spacing w:val="1"/>
                <w:sz w:val="24"/>
                <w:szCs w:val="24"/>
              </w:rPr>
              <w:t xml:space="preserve"> ц</w:t>
            </w:r>
            <w:r>
              <w:rPr>
                <w:color w:val="000000"/>
                <w:sz w:val="24"/>
                <w:szCs w:val="24"/>
              </w:rPr>
              <w:t>е</w:t>
            </w:r>
            <w:r>
              <w:rPr>
                <w:color w:val="000000"/>
                <w:spacing w:val="1"/>
                <w:sz w:val="24"/>
                <w:szCs w:val="24"/>
              </w:rPr>
              <w:t>нт</w:t>
            </w:r>
            <w:r>
              <w:rPr>
                <w:color w:val="000000"/>
                <w:sz w:val="24"/>
                <w:szCs w:val="24"/>
              </w:rPr>
              <w:t>ралі</w:t>
            </w:r>
            <w:r>
              <w:rPr>
                <w:color w:val="000000"/>
                <w:spacing w:val="1"/>
                <w:sz w:val="24"/>
                <w:szCs w:val="24"/>
              </w:rPr>
              <w:t>з</w:t>
            </w:r>
            <w:r>
              <w:rPr>
                <w:color w:val="000000"/>
                <w:sz w:val="24"/>
                <w:szCs w:val="24"/>
              </w:rPr>
              <w:t>ов</w:t>
            </w:r>
            <w:r>
              <w:rPr>
                <w:color w:val="000000"/>
                <w:spacing w:val="-3"/>
                <w:sz w:val="24"/>
                <w:szCs w:val="24"/>
              </w:rPr>
              <w:t>а</w:t>
            </w:r>
            <w:r>
              <w:rPr>
                <w:color w:val="000000"/>
                <w:spacing w:val="1"/>
                <w:sz w:val="24"/>
                <w:szCs w:val="24"/>
              </w:rPr>
              <w:t>н</w:t>
            </w:r>
            <w:r>
              <w:rPr>
                <w:color w:val="000000"/>
                <w:sz w:val="24"/>
                <w:szCs w:val="24"/>
              </w:rPr>
              <w:t>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173"/>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19</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8" w:lineRule="auto"/>
              <w:ind w:left="16" w:right="179"/>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опла</w:t>
            </w:r>
            <w:r>
              <w:rPr>
                <w:color w:val="000000"/>
                <w:spacing w:val="3"/>
                <w:sz w:val="24"/>
                <w:szCs w:val="24"/>
              </w:rPr>
              <w:t>т</w:t>
            </w:r>
            <w:r>
              <w:rPr>
                <w:color w:val="000000"/>
                <w:sz w:val="24"/>
                <w:szCs w:val="24"/>
              </w:rPr>
              <w:t>у</w:t>
            </w:r>
            <w:r>
              <w:rPr>
                <w:color w:val="000000"/>
                <w:spacing w:val="-7"/>
                <w:sz w:val="24"/>
                <w:szCs w:val="24"/>
              </w:rPr>
              <w:t xml:space="preserve"> </w:t>
            </w:r>
            <w:r>
              <w:rPr>
                <w:color w:val="000000"/>
                <w:sz w:val="24"/>
                <w:szCs w:val="24"/>
              </w:rPr>
              <w:t>п</w:t>
            </w:r>
            <w:r>
              <w:rPr>
                <w:color w:val="000000"/>
                <w:spacing w:val="1"/>
                <w:sz w:val="24"/>
                <w:szCs w:val="24"/>
              </w:rPr>
              <w:t>р</w:t>
            </w:r>
            <w:r>
              <w:rPr>
                <w:color w:val="000000"/>
                <w:sz w:val="24"/>
                <w:szCs w:val="24"/>
              </w:rPr>
              <w:t>аці</w:t>
            </w:r>
            <w:r>
              <w:rPr>
                <w:color w:val="000000"/>
                <w:spacing w:val="1"/>
                <w:sz w:val="24"/>
                <w:szCs w:val="24"/>
              </w:rPr>
              <w:t xml:space="preserve"> </w:t>
            </w:r>
            <w:r>
              <w:rPr>
                <w:color w:val="000000"/>
                <w:sz w:val="24"/>
                <w:szCs w:val="24"/>
              </w:rPr>
              <w:t>в пов</w:t>
            </w:r>
            <w:r>
              <w:rPr>
                <w:color w:val="000000"/>
                <w:spacing w:val="1"/>
                <w:sz w:val="24"/>
                <w:szCs w:val="24"/>
              </w:rPr>
              <w:t>ні</w:t>
            </w:r>
            <w:r>
              <w:rPr>
                <w:color w:val="000000"/>
                <w:sz w:val="24"/>
                <w:szCs w:val="24"/>
              </w:rPr>
              <w:t>й собів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ості,</w:t>
            </w:r>
            <w:r>
              <w:rPr>
                <w:color w:val="000000"/>
                <w:spacing w:val="3"/>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т</w:t>
            </w:r>
            <w:r>
              <w:rPr>
                <w:color w:val="000000"/>
                <w:spacing w:val="3"/>
                <w:sz w:val="24"/>
                <w:szCs w:val="24"/>
              </w:rPr>
              <w:t>и</w:t>
            </w:r>
            <w:r>
              <w:rPr>
                <w:color w:val="000000"/>
                <w:sz w:val="24"/>
                <w:szCs w:val="24"/>
              </w:rPr>
              <w:t>с. гр</w:t>
            </w:r>
            <w:r>
              <w:rPr>
                <w:color w:val="000000"/>
                <w:spacing w:val="1"/>
                <w:sz w:val="24"/>
                <w:szCs w:val="24"/>
              </w:rPr>
              <w:t>н</w:t>
            </w:r>
            <w:r>
              <w:rPr>
                <w:color w:val="000000"/>
                <w:sz w:val="24"/>
                <w:szCs w:val="24"/>
              </w:rPr>
              <w:t xml:space="preserve">,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 від</w:t>
            </w:r>
            <w:r>
              <w:rPr>
                <w:color w:val="000000"/>
                <w:spacing w:val="1"/>
                <w:sz w:val="24"/>
                <w:szCs w:val="24"/>
              </w:rPr>
              <w:t>н</w:t>
            </w:r>
            <w:r>
              <w:rPr>
                <w:color w:val="000000"/>
                <w:sz w:val="24"/>
                <w:szCs w:val="24"/>
              </w:rPr>
              <w:t>ес</w:t>
            </w:r>
            <w:r>
              <w:rPr>
                <w:color w:val="000000"/>
                <w:spacing w:val="-1"/>
                <w:sz w:val="24"/>
                <w:szCs w:val="24"/>
              </w:rPr>
              <w:t>е</w:t>
            </w:r>
            <w:r>
              <w:rPr>
                <w:color w:val="000000"/>
                <w:spacing w:val="1"/>
                <w:sz w:val="24"/>
                <w:szCs w:val="24"/>
              </w:rPr>
              <w:t>н</w:t>
            </w:r>
            <w:r>
              <w:rPr>
                <w:color w:val="000000"/>
                <w:sz w:val="24"/>
                <w:szCs w:val="24"/>
              </w:rPr>
              <w:t>і до:</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19"/>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03" w:right="-20"/>
              <w:rPr>
                <w:color w:val="000000"/>
                <w:sz w:val="24"/>
                <w:szCs w:val="24"/>
              </w:rPr>
            </w:pPr>
            <w:r>
              <w:rPr>
                <w:color w:val="000000"/>
                <w:sz w:val="24"/>
                <w:szCs w:val="24"/>
              </w:rPr>
              <w:t>19.1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pacing w:val="1"/>
                <w:sz w:val="24"/>
                <w:szCs w:val="24"/>
              </w:rPr>
              <w:t>з</w:t>
            </w:r>
            <w:r>
              <w:rPr>
                <w:color w:val="000000"/>
                <w:sz w:val="24"/>
                <w:szCs w:val="24"/>
              </w:rPr>
              <w:t>аг</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овиро</w:t>
            </w:r>
            <w:r>
              <w:rPr>
                <w:color w:val="000000"/>
                <w:spacing w:val="-1"/>
                <w:sz w:val="24"/>
                <w:szCs w:val="24"/>
              </w:rPr>
              <w:t>б</w:t>
            </w:r>
            <w:r>
              <w:rPr>
                <w:color w:val="000000"/>
                <w:spacing w:val="1"/>
                <w:sz w:val="24"/>
                <w:szCs w:val="24"/>
              </w:rPr>
              <w:t>ни</w:t>
            </w:r>
            <w:r>
              <w:rPr>
                <w:color w:val="000000"/>
                <w:sz w:val="24"/>
                <w:szCs w:val="24"/>
              </w:rPr>
              <w:t>ч</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в</w:t>
            </w:r>
            <w:r>
              <w:rPr>
                <w:color w:val="000000"/>
                <w:spacing w:val="-1"/>
                <w:sz w:val="24"/>
                <w:szCs w:val="24"/>
              </w:rPr>
              <w:t>и</w:t>
            </w:r>
            <w:r>
              <w:rPr>
                <w:color w:val="000000"/>
                <w:sz w:val="24"/>
                <w:szCs w:val="24"/>
              </w:rPr>
              <w:t>трат, т</w:t>
            </w:r>
            <w:r>
              <w:rPr>
                <w:color w:val="000000"/>
                <w:spacing w:val="2"/>
                <w:sz w:val="24"/>
                <w:szCs w:val="24"/>
              </w:rPr>
              <w:t>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03" w:right="-20"/>
              <w:rPr>
                <w:color w:val="000000"/>
                <w:sz w:val="24"/>
                <w:szCs w:val="24"/>
              </w:rPr>
            </w:pPr>
            <w:r>
              <w:rPr>
                <w:color w:val="000000"/>
                <w:sz w:val="24"/>
                <w:szCs w:val="24"/>
              </w:rPr>
              <w:t>19.2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z w:val="24"/>
                <w:szCs w:val="24"/>
              </w:rPr>
              <w:t>адмі</w:t>
            </w:r>
            <w:r>
              <w:rPr>
                <w:color w:val="000000"/>
                <w:spacing w:val="1"/>
                <w:sz w:val="24"/>
                <w:szCs w:val="24"/>
              </w:rPr>
              <w:t>н</w:t>
            </w:r>
            <w:r>
              <w:rPr>
                <w:color w:val="000000"/>
                <w:sz w:val="24"/>
                <w:szCs w:val="24"/>
              </w:rPr>
              <w:t>істрат</w:t>
            </w:r>
            <w:r>
              <w:rPr>
                <w:color w:val="000000"/>
                <w:spacing w:val="2"/>
                <w:sz w:val="24"/>
                <w:szCs w:val="24"/>
              </w:rPr>
              <w:t>и</w:t>
            </w:r>
            <w:r>
              <w:rPr>
                <w:color w:val="000000"/>
                <w:sz w:val="24"/>
                <w:szCs w:val="24"/>
              </w:rPr>
              <w:t>вних</w:t>
            </w:r>
            <w:r>
              <w:rPr>
                <w:color w:val="000000"/>
                <w:spacing w:val="2"/>
                <w:sz w:val="24"/>
                <w:szCs w:val="24"/>
              </w:rPr>
              <w:t xml:space="preserve"> </w:t>
            </w:r>
            <w:r>
              <w:rPr>
                <w:color w:val="000000"/>
                <w:spacing w:val="-2"/>
                <w:sz w:val="24"/>
                <w:szCs w:val="24"/>
              </w:rPr>
              <w:t>в</w:t>
            </w:r>
            <w:r>
              <w:rPr>
                <w:color w:val="000000"/>
                <w:sz w:val="24"/>
                <w:szCs w:val="24"/>
              </w:rPr>
              <w:t>и</w:t>
            </w:r>
            <w:r>
              <w:rPr>
                <w:color w:val="000000"/>
                <w:spacing w:val="1"/>
                <w:sz w:val="24"/>
                <w:szCs w:val="24"/>
              </w:rPr>
              <w:t>т</w:t>
            </w:r>
            <w:r>
              <w:rPr>
                <w:color w:val="000000"/>
                <w:sz w:val="24"/>
                <w:szCs w:val="24"/>
              </w:rPr>
              <w:t>р</w:t>
            </w:r>
            <w:r>
              <w:rPr>
                <w:color w:val="000000"/>
                <w:spacing w:val="-3"/>
                <w:sz w:val="24"/>
                <w:szCs w:val="24"/>
              </w:rPr>
              <w:t>а</w:t>
            </w:r>
            <w:r>
              <w:rPr>
                <w:color w:val="000000"/>
                <w:sz w:val="24"/>
                <w:szCs w:val="24"/>
              </w:rPr>
              <w:t xml:space="preserve">т,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03" w:right="-20"/>
              <w:rPr>
                <w:color w:val="000000"/>
                <w:sz w:val="24"/>
                <w:szCs w:val="24"/>
              </w:rPr>
            </w:pPr>
            <w:r>
              <w:rPr>
                <w:color w:val="000000"/>
                <w:sz w:val="24"/>
                <w:szCs w:val="24"/>
              </w:rPr>
              <w:t>19.3</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z w:val="24"/>
                <w:szCs w:val="24"/>
              </w:rPr>
              <w:t>ви</w:t>
            </w:r>
            <w:r>
              <w:rPr>
                <w:color w:val="000000"/>
                <w:spacing w:val="1"/>
                <w:sz w:val="24"/>
                <w:szCs w:val="24"/>
              </w:rPr>
              <w:t>т</w:t>
            </w:r>
            <w:r>
              <w:rPr>
                <w:color w:val="000000"/>
                <w:sz w:val="24"/>
                <w:szCs w:val="24"/>
              </w:rPr>
              <w:t xml:space="preserve">рат </w:t>
            </w:r>
            <w:r>
              <w:rPr>
                <w:color w:val="000000"/>
                <w:spacing w:val="1"/>
                <w:sz w:val="24"/>
                <w:szCs w:val="24"/>
              </w:rPr>
              <w:t>н</w:t>
            </w:r>
            <w:r>
              <w:rPr>
                <w:color w:val="000000"/>
                <w:sz w:val="24"/>
                <w:szCs w:val="24"/>
              </w:rPr>
              <w:t xml:space="preserve">а </w:t>
            </w:r>
            <w:r>
              <w:rPr>
                <w:color w:val="000000"/>
                <w:spacing w:val="1"/>
                <w:sz w:val="24"/>
                <w:szCs w:val="24"/>
              </w:rPr>
              <w:t>з</w:t>
            </w:r>
            <w:r>
              <w:rPr>
                <w:color w:val="000000"/>
                <w:spacing w:val="2"/>
                <w:sz w:val="24"/>
                <w:szCs w:val="24"/>
              </w:rPr>
              <w:t>б</w:t>
            </w:r>
            <w:r>
              <w:rPr>
                <w:color w:val="000000"/>
                <w:spacing w:val="-6"/>
                <w:sz w:val="24"/>
                <w:szCs w:val="24"/>
              </w:rPr>
              <w:t>у</w:t>
            </w:r>
            <w:r>
              <w:rPr>
                <w:color w:val="000000"/>
                <w:sz w:val="24"/>
                <w:szCs w:val="24"/>
              </w:rPr>
              <w:t xml:space="preserve">т,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173"/>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20</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8" w:lineRule="auto"/>
              <w:ind w:left="16" w:right="76"/>
              <w:jc w:val="both"/>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р</w:t>
            </w:r>
            <w:r>
              <w:rPr>
                <w:color w:val="000000"/>
                <w:spacing w:val="-1"/>
                <w:sz w:val="24"/>
                <w:szCs w:val="24"/>
              </w:rPr>
              <w:t>ем</w:t>
            </w:r>
            <w:r>
              <w:rPr>
                <w:color w:val="000000"/>
                <w:sz w:val="24"/>
                <w:szCs w:val="24"/>
              </w:rPr>
              <w:t>о</w:t>
            </w:r>
            <w:r>
              <w:rPr>
                <w:color w:val="000000"/>
                <w:spacing w:val="1"/>
                <w:sz w:val="24"/>
                <w:szCs w:val="24"/>
              </w:rPr>
              <w:t>н</w:t>
            </w:r>
            <w:r>
              <w:rPr>
                <w:color w:val="000000"/>
                <w:sz w:val="24"/>
                <w:szCs w:val="24"/>
              </w:rPr>
              <w:t xml:space="preserve">т </w:t>
            </w:r>
            <w:r>
              <w:rPr>
                <w:color w:val="000000"/>
                <w:spacing w:val="1"/>
                <w:sz w:val="24"/>
                <w:szCs w:val="24"/>
              </w:rPr>
              <w:t>т</w:t>
            </w:r>
            <w:r>
              <w:rPr>
                <w:color w:val="000000"/>
                <w:sz w:val="24"/>
                <w:szCs w:val="24"/>
              </w:rPr>
              <w:t xml:space="preserve">а </w:t>
            </w:r>
            <w:r>
              <w:rPr>
                <w:color w:val="000000"/>
                <w:spacing w:val="-1"/>
                <w:sz w:val="24"/>
                <w:szCs w:val="24"/>
              </w:rPr>
              <w:t>і</w:t>
            </w:r>
            <w:r>
              <w:rPr>
                <w:color w:val="000000"/>
                <w:sz w:val="24"/>
                <w:szCs w:val="24"/>
              </w:rPr>
              <w:t>нше по</w:t>
            </w:r>
            <w:r>
              <w:rPr>
                <w:color w:val="000000"/>
                <w:spacing w:val="1"/>
                <w:sz w:val="24"/>
                <w:szCs w:val="24"/>
              </w:rPr>
              <w:t>л</w:t>
            </w:r>
            <w:r>
              <w:rPr>
                <w:color w:val="000000"/>
                <w:sz w:val="24"/>
                <w:szCs w:val="24"/>
              </w:rPr>
              <w:t>і</w:t>
            </w:r>
            <w:r>
              <w:rPr>
                <w:color w:val="000000"/>
                <w:spacing w:val="2"/>
                <w:sz w:val="24"/>
                <w:szCs w:val="24"/>
              </w:rPr>
              <w:t>п</w:t>
            </w:r>
            <w:r>
              <w:rPr>
                <w:color w:val="000000"/>
                <w:sz w:val="24"/>
                <w:szCs w:val="24"/>
              </w:rPr>
              <w:t>ше</w:t>
            </w:r>
            <w:r>
              <w:rPr>
                <w:color w:val="000000"/>
                <w:spacing w:val="-1"/>
                <w:sz w:val="24"/>
                <w:szCs w:val="24"/>
              </w:rPr>
              <w:t>н</w:t>
            </w:r>
            <w:r>
              <w:rPr>
                <w:color w:val="000000"/>
                <w:sz w:val="24"/>
                <w:szCs w:val="24"/>
              </w:rPr>
              <w:t>ня основних</w:t>
            </w:r>
            <w:r>
              <w:rPr>
                <w:color w:val="000000"/>
                <w:spacing w:val="2"/>
                <w:sz w:val="24"/>
                <w:szCs w:val="24"/>
              </w:rPr>
              <w:t xml:space="preserve"> </w:t>
            </w:r>
            <w:r>
              <w:rPr>
                <w:color w:val="000000"/>
                <w:spacing w:val="1"/>
                <w:sz w:val="24"/>
                <w:szCs w:val="24"/>
              </w:rPr>
              <w:t>з</w:t>
            </w:r>
            <w:r>
              <w:rPr>
                <w:color w:val="000000"/>
                <w:sz w:val="24"/>
                <w:szCs w:val="24"/>
              </w:rPr>
              <w:t>а</w:t>
            </w:r>
            <w:r>
              <w:rPr>
                <w:color w:val="000000"/>
                <w:spacing w:val="-1"/>
                <w:sz w:val="24"/>
                <w:szCs w:val="24"/>
              </w:rPr>
              <w:t>с</w:t>
            </w:r>
            <w:r>
              <w:rPr>
                <w:color w:val="000000"/>
                <w:sz w:val="24"/>
                <w:szCs w:val="24"/>
              </w:rPr>
              <w:t>об</w:t>
            </w:r>
            <w:r>
              <w:rPr>
                <w:color w:val="000000"/>
                <w:spacing w:val="1"/>
                <w:sz w:val="24"/>
                <w:szCs w:val="24"/>
              </w:rPr>
              <w:t>і</w:t>
            </w:r>
            <w:r>
              <w:rPr>
                <w:color w:val="000000"/>
                <w:sz w:val="24"/>
                <w:szCs w:val="24"/>
              </w:rPr>
              <w:t>в</w:t>
            </w:r>
            <w:r>
              <w:rPr>
                <w:color w:val="000000"/>
                <w:spacing w:val="2"/>
                <w:sz w:val="24"/>
                <w:szCs w:val="24"/>
              </w:rPr>
              <w:t xml:space="preserve"> </w:t>
            </w:r>
            <w:r>
              <w:rPr>
                <w:color w:val="000000"/>
                <w:sz w:val="24"/>
                <w:szCs w:val="24"/>
              </w:rPr>
              <w:t>у</w:t>
            </w:r>
            <w:r>
              <w:rPr>
                <w:color w:val="000000"/>
                <w:spacing w:val="-6"/>
                <w:sz w:val="24"/>
                <w:szCs w:val="24"/>
              </w:rPr>
              <w:t xml:space="preserve"> </w:t>
            </w:r>
            <w:r>
              <w:rPr>
                <w:color w:val="000000"/>
                <w:sz w:val="24"/>
                <w:szCs w:val="24"/>
              </w:rPr>
              <w:t>по</w:t>
            </w:r>
            <w:r>
              <w:rPr>
                <w:color w:val="000000"/>
                <w:spacing w:val="2"/>
                <w:sz w:val="24"/>
                <w:szCs w:val="24"/>
              </w:rPr>
              <w:t>в</w:t>
            </w:r>
            <w:r>
              <w:rPr>
                <w:color w:val="000000"/>
                <w:spacing w:val="1"/>
                <w:sz w:val="24"/>
                <w:szCs w:val="24"/>
              </w:rPr>
              <w:t>н</w:t>
            </w:r>
            <w:r>
              <w:rPr>
                <w:color w:val="000000"/>
                <w:sz w:val="24"/>
                <w:szCs w:val="24"/>
              </w:rPr>
              <w:t>ій</w:t>
            </w:r>
            <w:r>
              <w:rPr>
                <w:color w:val="000000"/>
                <w:spacing w:val="1"/>
                <w:sz w:val="24"/>
                <w:szCs w:val="24"/>
              </w:rPr>
              <w:t xml:space="preserve"> </w:t>
            </w:r>
            <w:r>
              <w:rPr>
                <w:color w:val="000000"/>
                <w:sz w:val="24"/>
                <w:szCs w:val="24"/>
              </w:rPr>
              <w:t xml:space="preserve">собівартості,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5"/>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03" w:right="-20"/>
              <w:rPr>
                <w:color w:val="000000"/>
                <w:sz w:val="24"/>
                <w:szCs w:val="24"/>
              </w:rPr>
            </w:pPr>
            <w:r>
              <w:rPr>
                <w:color w:val="000000"/>
                <w:sz w:val="24"/>
                <w:szCs w:val="24"/>
              </w:rPr>
              <w:t>20.1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spacing w:line="237" w:lineRule="auto"/>
              <w:ind w:left="16" w:right="980"/>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з</w:t>
            </w:r>
            <w:r>
              <w:rPr>
                <w:color w:val="000000"/>
                <w:sz w:val="24"/>
                <w:szCs w:val="24"/>
              </w:rPr>
              <w:t>аробіт</w:t>
            </w:r>
            <w:r>
              <w:rPr>
                <w:color w:val="000000"/>
                <w:spacing w:val="2"/>
                <w:sz w:val="24"/>
                <w:szCs w:val="24"/>
              </w:rPr>
              <w:t>н</w:t>
            </w:r>
            <w:r>
              <w:rPr>
                <w:color w:val="000000"/>
                <w:sz w:val="24"/>
                <w:szCs w:val="24"/>
              </w:rPr>
              <w:t>ої</w:t>
            </w:r>
            <w:r>
              <w:rPr>
                <w:color w:val="000000"/>
                <w:spacing w:val="-1"/>
                <w:sz w:val="24"/>
                <w:szCs w:val="24"/>
              </w:rPr>
              <w:t xml:space="preserve"> </w:t>
            </w:r>
            <w:r>
              <w:rPr>
                <w:color w:val="000000"/>
                <w:sz w:val="24"/>
                <w:szCs w:val="24"/>
              </w:rPr>
              <w:t>плати</w:t>
            </w:r>
            <w:r>
              <w:rPr>
                <w:color w:val="000000"/>
                <w:spacing w:val="2"/>
                <w:sz w:val="24"/>
                <w:szCs w:val="24"/>
              </w:rPr>
              <w:t xml:space="preserve"> </w:t>
            </w:r>
            <w:r>
              <w:rPr>
                <w:color w:val="000000"/>
                <w:sz w:val="24"/>
                <w:szCs w:val="24"/>
              </w:rPr>
              <w:t xml:space="preserve">з </w:t>
            </w:r>
            <w:r>
              <w:rPr>
                <w:color w:val="000000"/>
                <w:spacing w:val="1"/>
                <w:sz w:val="24"/>
                <w:szCs w:val="24"/>
              </w:rPr>
              <w:t>н</w:t>
            </w:r>
            <w:r>
              <w:rPr>
                <w:color w:val="000000"/>
                <w:sz w:val="24"/>
                <w:szCs w:val="24"/>
              </w:rPr>
              <w:t>ар</w:t>
            </w:r>
            <w:r>
              <w:rPr>
                <w:color w:val="000000"/>
                <w:spacing w:val="-1"/>
                <w:sz w:val="24"/>
                <w:szCs w:val="24"/>
              </w:rPr>
              <w:t>а</w:t>
            </w:r>
            <w:r>
              <w:rPr>
                <w:color w:val="000000"/>
                <w:spacing w:val="4"/>
                <w:sz w:val="24"/>
                <w:szCs w:val="24"/>
              </w:rPr>
              <w:t>х</w:t>
            </w:r>
            <w:r>
              <w:rPr>
                <w:color w:val="000000"/>
                <w:spacing w:val="-4"/>
                <w:sz w:val="24"/>
                <w:szCs w:val="24"/>
              </w:rPr>
              <w:t>у</w:t>
            </w:r>
            <w:r>
              <w:rPr>
                <w:color w:val="000000"/>
                <w:sz w:val="24"/>
                <w:szCs w:val="24"/>
              </w:rPr>
              <w:t>в</w:t>
            </w:r>
            <w:r>
              <w:rPr>
                <w:color w:val="000000"/>
                <w:spacing w:val="-1"/>
                <w:sz w:val="24"/>
                <w:szCs w:val="24"/>
              </w:rPr>
              <w:t>а</w:t>
            </w:r>
            <w:r>
              <w:rPr>
                <w:color w:val="000000"/>
                <w:sz w:val="24"/>
                <w:szCs w:val="24"/>
              </w:rPr>
              <w:t>н</w:t>
            </w:r>
            <w:r>
              <w:rPr>
                <w:color w:val="000000"/>
                <w:spacing w:val="1"/>
                <w:sz w:val="24"/>
                <w:szCs w:val="24"/>
              </w:rPr>
              <w:t>ня</w:t>
            </w:r>
            <w:r>
              <w:rPr>
                <w:color w:val="000000"/>
                <w:sz w:val="24"/>
                <w:szCs w:val="24"/>
              </w:rPr>
              <w:t xml:space="preserve">ми, </w:t>
            </w:r>
            <w:r>
              <w:rPr>
                <w:color w:val="000000"/>
                <w:spacing w:val="1"/>
                <w:sz w:val="24"/>
                <w:szCs w:val="24"/>
              </w:rPr>
              <w:t>ти</w:t>
            </w:r>
            <w:r>
              <w:rPr>
                <w:color w:val="000000"/>
                <w:sz w:val="24"/>
                <w:szCs w:val="24"/>
              </w:rPr>
              <w:t>с. г</w:t>
            </w:r>
            <w:r>
              <w:rPr>
                <w:color w:val="000000"/>
                <w:spacing w:val="-2"/>
                <w:sz w:val="24"/>
                <w:szCs w:val="24"/>
              </w:rPr>
              <w:t>р</w:t>
            </w:r>
            <w:r>
              <w:rPr>
                <w:color w:val="000000"/>
                <w:sz w:val="24"/>
                <w:szCs w:val="24"/>
              </w:rPr>
              <w:t>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21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243"/>
              <w:rPr>
                <w:color w:val="000000"/>
                <w:sz w:val="24"/>
                <w:szCs w:val="24"/>
              </w:rPr>
            </w:pPr>
            <w:r>
              <w:rPr>
                <w:color w:val="000000"/>
                <w:sz w:val="24"/>
                <w:szCs w:val="24"/>
              </w:rPr>
              <w:t>А</w:t>
            </w:r>
            <w:r>
              <w:rPr>
                <w:color w:val="000000"/>
                <w:spacing w:val="-1"/>
                <w:sz w:val="24"/>
                <w:szCs w:val="24"/>
              </w:rPr>
              <w:t>м</w:t>
            </w:r>
            <w:r>
              <w:rPr>
                <w:color w:val="000000"/>
                <w:sz w:val="24"/>
                <w:szCs w:val="24"/>
              </w:rPr>
              <w:t>орт</w:t>
            </w:r>
            <w:r>
              <w:rPr>
                <w:color w:val="000000"/>
                <w:spacing w:val="2"/>
                <w:sz w:val="24"/>
                <w:szCs w:val="24"/>
              </w:rPr>
              <w:t>и</w:t>
            </w:r>
            <w:r>
              <w:rPr>
                <w:color w:val="000000"/>
                <w:spacing w:val="1"/>
                <w:sz w:val="24"/>
                <w:szCs w:val="24"/>
              </w:rPr>
              <w:t>з</w:t>
            </w:r>
            <w:r>
              <w:rPr>
                <w:color w:val="000000"/>
                <w:sz w:val="24"/>
                <w:szCs w:val="24"/>
              </w:rPr>
              <w:t>ац</w:t>
            </w:r>
            <w:r>
              <w:rPr>
                <w:color w:val="000000"/>
                <w:spacing w:val="-1"/>
                <w:sz w:val="24"/>
                <w:szCs w:val="24"/>
              </w:rPr>
              <w:t>і</w:t>
            </w:r>
            <w:r>
              <w:rPr>
                <w:color w:val="000000"/>
                <w:spacing w:val="1"/>
                <w:sz w:val="24"/>
                <w:szCs w:val="24"/>
              </w:rPr>
              <w:t>йн</w:t>
            </w:r>
            <w:r>
              <w:rPr>
                <w:color w:val="000000"/>
                <w:sz w:val="24"/>
                <w:szCs w:val="24"/>
              </w:rPr>
              <w:t>і</w:t>
            </w:r>
            <w:r>
              <w:rPr>
                <w:color w:val="000000"/>
                <w:spacing w:val="1"/>
                <w:sz w:val="24"/>
                <w:szCs w:val="24"/>
              </w:rPr>
              <w:t xml:space="preserve"> </w:t>
            </w:r>
            <w:r>
              <w:rPr>
                <w:color w:val="000000"/>
                <w:sz w:val="24"/>
                <w:szCs w:val="24"/>
              </w:rPr>
              <w:t>відр</w:t>
            </w:r>
            <w:r>
              <w:rPr>
                <w:color w:val="000000"/>
                <w:spacing w:val="-2"/>
                <w:sz w:val="24"/>
                <w:szCs w:val="24"/>
              </w:rPr>
              <w:t>а</w:t>
            </w:r>
            <w:r>
              <w:rPr>
                <w:color w:val="000000"/>
                <w:spacing w:val="4"/>
                <w:sz w:val="24"/>
                <w:szCs w:val="24"/>
              </w:rPr>
              <w:t>х</w:t>
            </w:r>
            <w:r>
              <w:rPr>
                <w:color w:val="000000"/>
                <w:spacing w:val="-4"/>
                <w:sz w:val="24"/>
                <w:szCs w:val="24"/>
              </w:rPr>
              <w:t>у</w:t>
            </w:r>
            <w:r>
              <w:rPr>
                <w:color w:val="000000"/>
                <w:sz w:val="24"/>
                <w:szCs w:val="24"/>
              </w:rPr>
              <w:t>в</w:t>
            </w:r>
            <w:r>
              <w:rPr>
                <w:color w:val="000000"/>
                <w:spacing w:val="-1"/>
                <w:sz w:val="24"/>
                <w:szCs w:val="24"/>
              </w:rPr>
              <w:t>а</w:t>
            </w:r>
            <w:r>
              <w:rPr>
                <w:color w:val="000000"/>
                <w:sz w:val="24"/>
                <w:szCs w:val="24"/>
              </w:rPr>
              <w:t>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в пов</w:t>
            </w:r>
            <w:r>
              <w:rPr>
                <w:color w:val="000000"/>
                <w:spacing w:val="1"/>
                <w:sz w:val="24"/>
                <w:szCs w:val="24"/>
              </w:rPr>
              <w:t>н</w:t>
            </w:r>
            <w:r>
              <w:rPr>
                <w:color w:val="000000"/>
                <w:spacing w:val="-1"/>
                <w:sz w:val="24"/>
                <w:szCs w:val="24"/>
              </w:rPr>
              <w:t>і</w:t>
            </w:r>
            <w:r>
              <w:rPr>
                <w:color w:val="000000"/>
                <w:sz w:val="24"/>
                <w:szCs w:val="24"/>
              </w:rPr>
              <w:t>й собів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ості,</w:t>
            </w:r>
            <w:r>
              <w:rPr>
                <w:color w:val="000000"/>
                <w:spacing w:val="3"/>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т</w:t>
            </w:r>
            <w:r>
              <w:rPr>
                <w:color w:val="000000"/>
                <w:spacing w:val="3"/>
                <w:sz w:val="24"/>
                <w:szCs w:val="24"/>
              </w:rPr>
              <w:t>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897"/>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22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368"/>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ел</w:t>
            </w:r>
            <w:r>
              <w:rPr>
                <w:color w:val="000000"/>
                <w:spacing w:val="-1"/>
                <w:sz w:val="24"/>
                <w:szCs w:val="24"/>
              </w:rPr>
              <w:t>е</w:t>
            </w:r>
            <w:r>
              <w:rPr>
                <w:color w:val="000000"/>
                <w:sz w:val="24"/>
                <w:szCs w:val="24"/>
              </w:rPr>
              <w:t>ктроенергію</w:t>
            </w:r>
            <w:r>
              <w:rPr>
                <w:color w:val="000000"/>
                <w:spacing w:val="1"/>
                <w:sz w:val="24"/>
                <w:szCs w:val="24"/>
              </w:rPr>
              <w:t xml:space="preserve"> </w:t>
            </w:r>
            <w:r>
              <w:rPr>
                <w:color w:val="000000"/>
                <w:sz w:val="24"/>
                <w:szCs w:val="24"/>
              </w:rPr>
              <w:t>в пов</w:t>
            </w:r>
            <w:r>
              <w:rPr>
                <w:color w:val="000000"/>
                <w:spacing w:val="1"/>
                <w:sz w:val="24"/>
                <w:szCs w:val="24"/>
              </w:rPr>
              <w:t>н</w:t>
            </w:r>
            <w:r>
              <w:rPr>
                <w:color w:val="000000"/>
                <w:spacing w:val="-1"/>
                <w:sz w:val="24"/>
                <w:szCs w:val="24"/>
              </w:rPr>
              <w:t>і</w:t>
            </w:r>
            <w:r>
              <w:rPr>
                <w:color w:val="000000"/>
                <w:sz w:val="24"/>
                <w:szCs w:val="24"/>
              </w:rPr>
              <w:t>й собів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ості,</w:t>
            </w:r>
            <w:r>
              <w:rPr>
                <w:color w:val="000000"/>
                <w:spacing w:val="3"/>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т</w:t>
            </w:r>
            <w:r>
              <w:rPr>
                <w:color w:val="000000"/>
                <w:spacing w:val="3"/>
                <w:sz w:val="24"/>
                <w:szCs w:val="24"/>
              </w:rPr>
              <w:t>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19"/>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94" w:right="-20"/>
              <w:rPr>
                <w:color w:val="000000"/>
                <w:sz w:val="24"/>
                <w:szCs w:val="24"/>
              </w:rPr>
            </w:pPr>
            <w:r>
              <w:rPr>
                <w:color w:val="000000"/>
                <w:sz w:val="24"/>
                <w:szCs w:val="24"/>
              </w:rPr>
              <w:t>23</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кість</w:t>
            </w:r>
            <w:r>
              <w:rPr>
                <w:color w:val="000000"/>
                <w:spacing w:val="1"/>
                <w:sz w:val="24"/>
                <w:szCs w:val="24"/>
              </w:rPr>
              <w:t xml:space="preserve"> </w:t>
            </w:r>
            <w:r>
              <w:rPr>
                <w:color w:val="000000"/>
                <w:sz w:val="24"/>
                <w:szCs w:val="24"/>
              </w:rPr>
              <w:t>спож</w:t>
            </w:r>
            <w:r>
              <w:rPr>
                <w:color w:val="000000"/>
                <w:spacing w:val="2"/>
                <w:sz w:val="24"/>
                <w:szCs w:val="24"/>
              </w:rPr>
              <w:t>и</w:t>
            </w:r>
            <w:r>
              <w:rPr>
                <w:color w:val="000000"/>
                <w:sz w:val="24"/>
                <w:szCs w:val="24"/>
              </w:rPr>
              <w:t>в</w:t>
            </w:r>
            <w:r>
              <w:rPr>
                <w:color w:val="000000"/>
                <w:spacing w:val="-1"/>
                <w:sz w:val="24"/>
                <w:szCs w:val="24"/>
              </w:rPr>
              <w:t>а</w:t>
            </w:r>
            <w:r>
              <w:rPr>
                <w:color w:val="000000"/>
                <w:sz w:val="24"/>
                <w:szCs w:val="24"/>
              </w:rPr>
              <w:t>чів,</w:t>
            </w:r>
            <w:r>
              <w:rPr>
                <w:color w:val="000000"/>
                <w:spacing w:val="2"/>
                <w:sz w:val="24"/>
                <w:szCs w:val="24"/>
              </w:rPr>
              <w:t xml:space="preserve"> </w:t>
            </w:r>
            <w:r>
              <w:rPr>
                <w:color w:val="000000"/>
                <w:spacing w:val="-2"/>
                <w:sz w:val="24"/>
                <w:szCs w:val="24"/>
              </w:rPr>
              <w:t>у</w:t>
            </w:r>
            <w:r>
              <w:rPr>
                <w:color w:val="000000"/>
                <w:spacing w:val="-1"/>
                <w:sz w:val="24"/>
                <w:szCs w:val="24"/>
              </w:rPr>
              <w:t>с</w:t>
            </w:r>
            <w:r>
              <w:rPr>
                <w:color w:val="000000"/>
                <w:sz w:val="24"/>
                <w:szCs w:val="24"/>
              </w:rPr>
              <w:t xml:space="preserve">ього, </w:t>
            </w:r>
            <w:r>
              <w:rPr>
                <w:color w:val="000000"/>
                <w:spacing w:val="2"/>
                <w:sz w:val="24"/>
                <w:szCs w:val="24"/>
              </w:rPr>
              <w:t>з</w:t>
            </w:r>
            <w:r>
              <w:rPr>
                <w:color w:val="000000"/>
                <w:sz w:val="24"/>
                <w:szCs w:val="24"/>
              </w:rPr>
              <w:t>окрема:</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173"/>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03" w:right="-20"/>
              <w:rPr>
                <w:color w:val="000000"/>
                <w:sz w:val="24"/>
                <w:szCs w:val="24"/>
              </w:rPr>
            </w:pPr>
            <w:r>
              <w:rPr>
                <w:color w:val="000000"/>
                <w:sz w:val="24"/>
                <w:szCs w:val="24"/>
              </w:rPr>
              <w:t>23.1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344"/>
              <w:rPr>
                <w:color w:val="000000"/>
                <w:sz w:val="24"/>
                <w:szCs w:val="24"/>
              </w:rPr>
            </w:pP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ті</w:t>
            </w:r>
            <w:r>
              <w:rPr>
                <w:color w:val="000000"/>
                <w:sz w:val="24"/>
                <w:szCs w:val="24"/>
              </w:rPr>
              <w:t>в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w:t>
            </w:r>
            <w:r>
              <w:rPr>
                <w:color w:val="000000"/>
                <w:spacing w:val="2"/>
                <w:sz w:val="24"/>
                <w:szCs w:val="24"/>
              </w:rPr>
              <w:t xml:space="preserve"> </w:t>
            </w:r>
            <w:r>
              <w:rPr>
                <w:color w:val="000000"/>
                <w:sz w:val="24"/>
                <w:szCs w:val="24"/>
              </w:rPr>
              <w:t>у</w:t>
            </w:r>
            <w:r>
              <w:rPr>
                <w:color w:val="000000"/>
                <w:spacing w:val="-3"/>
                <w:sz w:val="24"/>
                <w:szCs w:val="24"/>
              </w:rPr>
              <w:t xml:space="preserve"> </w:t>
            </w:r>
            <w:r>
              <w:rPr>
                <w:color w:val="000000"/>
                <w:spacing w:val="-1"/>
                <w:sz w:val="24"/>
                <w:szCs w:val="24"/>
              </w:rPr>
              <w:t>с</w:t>
            </w:r>
            <w:r>
              <w:rPr>
                <w:color w:val="000000"/>
                <w:sz w:val="24"/>
                <w:szCs w:val="24"/>
              </w:rPr>
              <w:t xml:space="preserve">фері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я</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1300"/>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03" w:right="-20"/>
              <w:rPr>
                <w:color w:val="000000"/>
                <w:sz w:val="24"/>
                <w:szCs w:val="24"/>
              </w:rPr>
            </w:pPr>
            <w:r>
              <w:rPr>
                <w:color w:val="000000"/>
                <w:sz w:val="24"/>
                <w:szCs w:val="24"/>
              </w:rPr>
              <w:t>23.2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4" w:line="160" w:lineRule="exact"/>
              <w:rPr>
                <w:sz w:val="16"/>
                <w:szCs w:val="16"/>
              </w:rPr>
            </w:pPr>
          </w:p>
          <w:p w:rsidR="00200111" w:rsidRDefault="00200111" w:rsidP="00F251D1">
            <w:pPr>
              <w:widowControl w:val="0"/>
              <w:ind w:left="16" w:right="205"/>
              <w:rPr>
                <w:color w:val="000000"/>
                <w:sz w:val="24"/>
                <w:szCs w:val="24"/>
              </w:rPr>
            </w:pPr>
            <w:r>
              <w:rPr>
                <w:color w:val="000000"/>
                <w:sz w:val="24"/>
                <w:szCs w:val="24"/>
              </w:rPr>
              <w:t>і</w:t>
            </w:r>
            <w:r>
              <w:rPr>
                <w:color w:val="000000"/>
                <w:spacing w:val="1"/>
                <w:sz w:val="24"/>
                <w:szCs w:val="24"/>
              </w:rPr>
              <w:t>нш</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спо</w:t>
            </w:r>
            <w:r>
              <w:rPr>
                <w:color w:val="000000"/>
                <w:spacing w:val="-1"/>
                <w:sz w:val="24"/>
                <w:szCs w:val="24"/>
              </w:rPr>
              <w:t>ж</w:t>
            </w:r>
            <w:r>
              <w:rPr>
                <w:color w:val="000000"/>
                <w:sz w:val="24"/>
                <w:szCs w:val="24"/>
              </w:rPr>
              <w:t>ива</w:t>
            </w:r>
            <w:r>
              <w:rPr>
                <w:color w:val="000000"/>
                <w:spacing w:val="-1"/>
                <w:sz w:val="24"/>
                <w:szCs w:val="24"/>
              </w:rPr>
              <w:t>ч</w:t>
            </w:r>
            <w:r>
              <w:rPr>
                <w:color w:val="000000"/>
                <w:sz w:val="24"/>
                <w:szCs w:val="24"/>
              </w:rPr>
              <w:t>ів, я</w:t>
            </w:r>
            <w:r>
              <w:rPr>
                <w:color w:val="000000"/>
                <w:spacing w:val="1"/>
                <w:sz w:val="24"/>
                <w:szCs w:val="24"/>
              </w:rPr>
              <w:t>к</w:t>
            </w:r>
            <w:r>
              <w:rPr>
                <w:color w:val="000000"/>
                <w:sz w:val="24"/>
                <w:szCs w:val="24"/>
              </w:rPr>
              <w:t>і</w:t>
            </w:r>
            <w:r>
              <w:rPr>
                <w:color w:val="000000"/>
                <w:spacing w:val="1"/>
                <w:sz w:val="24"/>
                <w:szCs w:val="24"/>
              </w:rPr>
              <w:t xml:space="preserve"> н</w:t>
            </w:r>
            <w:r>
              <w:rPr>
                <w:color w:val="000000"/>
                <w:sz w:val="24"/>
                <w:szCs w:val="24"/>
              </w:rPr>
              <w:t xml:space="preserve">е є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ами 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w:t>
            </w:r>
            <w:r>
              <w:rPr>
                <w:color w:val="000000"/>
                <w:spacing w:val="2"/>
                <w:sz w:val="24"/>
                <w:szCs w:val="24"/>
              </w:rPr>
              <w:t xml:space="preserve"> </w:t>
            </w:r>
            <w:r>
              <w:rPr>
                <w:color w:val="000000"/>
                <w:sz w:val="24"/>
                <w:szCs w:val="24"/>
              </w:rPr>
              <w:t>у</w:t>
            </w:r>
            <w:r>
              <w:rPr>
                <w:color w:val="000000"/>
                <w:spacing w:val="-3"/>
                <w:sz w:val="24"/>
                <w:szCs w:val="24"/>
              </w:rPr>
              <w:t xml:space="preserve"> </w:t>
            </w:r>
            <w:r>
              <w:rPr>
                <w:color w:val="000000"/>
                <w:spacing w:val="-1"/>
                <w:sz w:val="24"/>
                <w:szCs w:val="24"/>
              </w:rPr>
              <w:t>с</w:t>
            </w:r>
            <w:r>
              <w:rPr>
                <w:color w:val="000000"/>
                <w:sz w:val="24"/>
                <w:szCs w:val="24"/>
              </w:rPr>
              <w:t>ф</w:t>
            </w:r>
            <w:r>
              <w:rPr>
                <w:color w:val="000000"/>
                <w:spacing w:val="-1"/>
                <w:sz w:val="24"/>
                <w:szCs w:val="24"/>
              </w:rPr>
              <w:t>е</w:t>
            </w:r>
            <w:r>
              <w:rPr>
                <w:color w:val="000000"/>
                <w:spacing w:val="2"/>
                <w:sz w:val="24"/>
                <w:szCs w:val="24"/>
              </w:rPr>
              <w:t>р</w:t>
            </w:r>
            <w:r>
              <w:rPr>
                <w:color w:val="000000"/>
                <w:sz w:val="24"/>
                <w:szCs w:val="24"/>
              </w:rPr>
              <w:t xml:space="preserve">і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я</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bl>
    <w:p w:rsidR="00200111" w:rsidRDefault="00200111" w:rsidP="00200111">
      <w:pPr>
        <w:sectPr w:rsidR="00200111">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628"/>
        <w:gridCol w:w="4173"/>
        <w:gridCol w:w="1231"/>
        <w:gridCol w:w="900"/>
        <w:gridCol w:w="1363"/>
        <w:gridCol w:w="1087"/>
      </w:tblGrid>
      <w:tr w:rsidR="00200111" w:rsidTr="00F251D1">
        <w:trPr>
          <w:cantSplit/>
          <w:trHeight w:hRule="exact" w:val="472"/>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widowControl w:val="0"/>
              <w:spacing w:before="25"/>
              <w:ind w:left="16" w:right="-20"/>
              <w:rPr>
                <w:color w:val="000000"/>
                <w:sz w:val="24"/>
                <w:szCs w:val="24"/>
              </w:rPr>
            </w:pPr>
            <w:r>
              <w:rPr>
                <w:color w:val="000000"/>
                <w:sz w:val="24"/>
                <w:szCs w:val="24"/>
              </w:rPr>
              <w:t>(</w:t>
            </w:r>
            <w:r>
              <w:rPr>
                <w:color w:val="000000"/>
                <w:spacing w:val="-1"/>
                <w:sz w:val="24"/>
                <w:szCs w:val="24"/>
              </w:rPr>
              <w:t>а</w:t>
            </w:r>
            <w:r>
              <w:rPr>
                <w:color w:val="000000"/>
                <w:sz w:val="24"/>
                <w:szCs w:val="24"/>
              </w:rPr>
              <w:t>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сь</w:t>
            </w:r>
            <w:r>
              <w:rPr>
                <w:color w:val="000000"/>
                <w:spacing w:val="1"/>
                <w:sz w:val="24"/>
                <w:szCs w:val="24"/>
              </w:rPr>
              <w:t>к</w:t>
            </w:r>
            <w:r>
              <w:rPr>
                <w:color w:val="000000"/>
                <w:sz w:val="24"/>
                <w:szCs w:val="24"/>
              </w:rPr>
              <w:t>их</w:t>
            </w:r>
            <w:r>
              <w:rPr>
                <w:color w:val="000000"/>
                <w:spacing w:val="1"/>
                <w:sz w:val="24"/>
                <w:szCs w:val="24"/>
              </w:rPr>
              <w:t xml:space="preserve"> р</w:t>
            </w:r>
            <w:r>
              <w:rPr>
                <w:color w:val="000000"/>
                <w:spacing w:val="-3"/>
                <w:sz w:val="24"/>
                <w:szCs w:val="24"/>
              </w:rPr>
              <w:t>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кі</w:t>
            </w:r>
            <w:r>
              <w:rPr>
                <w:color w:val="000000"/>
                <w:sz w:val="24"/>
                <w:szCs w:val="24"/>
              </w:rPr>
              <w:t>в), зо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19"/>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4" w:right="-20"/>
              <w:rPr>
                <w:color w:val="000000"/>
                <w:sz w:val="24"/>
                <w:szCs w:val="24"/>
              </w:rPr>
            </w:pPr>
            <w:r>
              <w:rPr>
                <w:color w:val="000000"/>
                <w:sz w:val="24"/>
                <w:szCs w:val="24"/>
              </w:rPr>
              <w:t>23.2.1</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pacing w:val="1"/>
                <w:sz w:val="24"/>
                <w:szCs w:val="24"/>
              </w:rPr>
              <w:t>н</w:t>
            </w:r>
            <w:r>
              <w:rPr>
                <w:color w:val="000000"/>
                <w:sz w:val="24"/>
                <w:szCs w:val="24"/>
              </w:rPr>
              <w:t>аселення - фі</w:t>
            </w:r>
            <w:r>
              <w:rPr>
                <w:color w:val="000000"/>
                <w:spacing w:val="2"/>
                <w:sz w:val="24"/>
                <w:szCs w:val="24"/>
              </w:rPr>
              <w:t>з</w:t>
            </w:r>
            <w:r>
              <w:rPr>
                <w:color w:val="000000"/>
                <w:spacing w:val="1"/>
                <w:sz w:val="24"/>
                <w:szCs w:val="24"/>
              </w:rPr>
              <w:t>и</w:t>
            </w:r>
            <w:r>
              <w:rPr>
                <w:color w:val="000000"/>
                <w:sz w:val="24"/>
                <w:szCs w:val="24"/>
              </w:rPr>
              <w:t>ч</w:t>
            </w:r>
            <w:r>
              <w:rPr>
                <w:color w:val="000000"/>
                <w:spacing w:val="1"/>
                <w:sz w:val="24"/>
                <w:szCs w:val="24"/>
              </w:rPr>
              <w:t>н</w:t>
            </w:r>
            <w:r>
              <w:rPr>
                <w:color w:val="000000"/>
                <w:sz w:val="24"/>
                <w:szCs w:val="24"/>
              </w:rPr>
              <w:t>і ос</w:t>
            </w:r>
            <w:r>
              <w:rPr>
                <w:color w:val="000000"/>
                <w:spacing w:val="-2"/>
                <w:sz w:val="24"/>
                <w:szCs w:val="24"/>
              </w:rPr>
              <w:t>о</w:t>
            </w:r>
            <w:r>
              <w:rPr>
                <w:color w:val="000000"/>
                <w:sz w:val="24"/>
                <w:szCs w:val="24"/>
              </w:rPr>
              <w:t>би</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4" w:right="-20"/>
              <w:rPr>
                <w:color w:val="000000"/>
                <w:sz w:val="24"/>
                <w:szCs w:val="24"/>
              </w:rPr>
            </w:pPr>
            <w:r>
              <w:rPr>
                <w:color w:val="000000"/>
                <w:sz w:val="24"/>
                <w:szCs w:val="24"/>
              </w:rPr>
              <w:t>23.2.2</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z w:val="24"/>
                <w:szCs w:val="24"/>
              </w:rPr>
              <w:t>і</w:t>
            </w:r>
            <w:r>
              <w:rPr>
                <w:color w:val="000000"/>
                <w:spacing w:val="3"/>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ови</w:t>
            </w:r>
            <w:r>
              <w:rPr>
                <w:color w:val="000000"/>
                <w:spacing w:val="1"/>
                <w:sz w:val="24"/>
                <w:szCs w:val="24"/>
              </w:rPr>
              <w:t xml:space="preserve"> </w:t>
            </w:r>
            <w:r>
              <w:rPr>
                <w:color w:val="000000"/>
                <w:sz w:val="24"/>
                <w:szCs w:val="24"/>
              </w:rPr>
              <w:t xml:space="preserve">та </w:t>
            </w:r>
            <w:r>
              <w:rPr>
                <w:color w:val="000000"/>
                <w:spacing w:val="2"/>
                <w:sz w:val="24"/>
                <w:szCs w:val="24"/>
              </w:rPr>
              <w:t>о</w:t>
            </w:r>
            <w:r>
              <w:rPr>
                <w:color w:val="000000"/>
                <w:sz w:val="24"/>
                <w:szCs w:val="24"/>
              </w:rPr>
              <w:t>рган</w:t>
            </w:r>
            <w:r>
              <w:rPr>
                <w:color w:val="000000"/>
                <w:spacing w:val="1"/>
                <w:sz w:val="24"/>
                <w:szCs w:val="24"/>
              </w:rPr>
              <w:t>із</w:t>
            </w:r>
            <w:r>
              <w:rPr>
                <w:color w:val="000000"/>
                <w:sz w:val="24"/>
                <w:szCs w:val="24"/>
              </w:rPr>
              <w:t>а</w:t>
            </w:r>
            <w:r>
              <w:rPr>
                <w:color w:val="000000"/>
                <w:spacing w:val="1"/>
                <w:sz w:val="24"/>
                <w:szCs w:val="24"/>
              </w:rPr>
              <w:t>ц</w:t>
            </w:r>
            <w:r>
              <w:rPr>
                <w:color w:val="000000"/>
                <w:sz w:val="24"/>
                <w:szCs w:val="24"/>
              </w:rPr>
              <w:t>ії</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r w:rsidR="00200111" w:rsidTr="00F251D1">
        <w:trPr>
          <w:cantSplit/>
          <w:trHeight w:hRule="exact" w:val="621"/>
        </w:trPr>
        <w:tc>
          <w:tcPr>
            <w:tcW w:w="6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4" w:right="-20"/>
              <w:rPr>
                <w:color w:val="000000"/>
                <w:sz w:val="24"/>
                <w:szCs w:val="24"/>
              </w:rPr>
            </w:pPr>
            <w:r>
              <w:rPr>
                <w:color w:val="000000"/>
                <w:sz w:val="24"/>
                <w:szCs w:val="24"/>
              </w:rPr>
              <w:t>23.2.3</w:t>
            </w:r>
          </w:p>
        </w:tc>
        <w:tc>
          <w:tcPr>
            <w:tcW w:w="41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pPr>
              <w:spacing w:after="11" w:line="160" w:lineRule="exact"/>
              <w:rPr>
                <w:sz w:val="16"/>
                <w:szCs w:val="16"/>
              </w:rPr>
            </w:pPr>
          </w:p>
          <w:p w:rsidR="00200111" w:rsidRDefault="00200111" w:rsidP="00F251D1">
            <w:pPr>
              <w:widowControl w:val="0"/>
              <w:ind w:left="16" w:right="-20"/>
              <w:rPr>
                <w:color w:val="000000"/>
                <w:sz w:val="24"/>
                <w:szCs w:val="24"/>
              </w:rPr>
            </w:pPr>
            <w:r>
              <w:rPr>
                <w:color w:val="000000"/>
                <w:sz w:val="24"/>
                <w:szCs w:val="24"/>
              </w:rPr>
              <w:t>і</w:t>
            </w:r>
            <w:r>
              <w:rPr>
                <w:color w:val="000000"/>
                <w:spacing w:val="1"/>
                <w:sz w:val="24"/>
                <w:szCs w:val="24"/>
              </w:rPr>
              <w:t>нш</w:t>
            </w:r>
            <w:r>
              <w:rPr>
                <w:color w:val="000000"/>
                <w:sz w:val="24"/>
                <w:szCs w:val="24"/>
              </w:rPr>
              <w:t>і 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3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c>
          <w:tcPr>
            <w:tcW w:w="10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00111" w:rsidRDefault="00200111" w:rsidP="00F251D1"/>
        </w:tc>
      </w:tr>
    </w:tbl>
    <w:p w:rsidR="00200111" w:rsidRDefault="00200111" w:rsidP="00200111">
      <w:pPr>
        <w:spacing w:after="1" w:line="180" w:lineRule="exact"/>
        <w:rPr>
          <w:sz w:val="18"/>
          <w:szCs w:val="18"/>
        </w:rPr>
      </w:pPr>
    </w:p>
    <w:p w:rsidR="00200111" w:rsidRDefault="00200111" w:rsidP="00200111">
      <w:pPr>
        <w:widowControl w:val="0"/>
        <w:ind w:left="14" w:right="-20"/>
        <w:rPr>
          <w:color w:val="000000"/>
        </w:rPr>
      </w:pPr>
      <w:r>
        <w:rPr>
          <w:color w:val="000000"/>
        </w:rPr>
        <w:t>____</w:t>
      </w:r>
      <w:r>
        <w:rPr>
          <w:color w:val="000000"/>
          <w:spacing w:val="1"/>
        </w:rPr>
        <w:t>_</w:t>
      </w:r>
      <w:r>
        <w:rPr>
          <w:color w:val="000000"/>
        </w:rPr>
        <w:t>__</w:t>
      </w:r>
      <w:r>
        <w:rPr>
          <w:color w:val="000000"/>
          <w:spacing w:val="1"/>
        </w:rPr>
        <w:t>_</w:t>
      </w:r>
      <w:r>
        <w:rPr>
          <w:color w:val="000000"/>
        </w:rPr>
        <w:t>__</w:t>
      </w:r>
    </w:p>
    <w:p w:rsidR="00200111" w:rsidRDefault="00200111" w:rsidP="00200111">
      <w:pPr>
        <w:widowControl w:val="0"/>
        <w:spacing w:before="46"/>
        <w:ind w:left="14" w:right="-20"/>
        <w:rPr>
          <w:color w:val="000000"/>
        </w:rPr>
      </w:pPr>
      <w:r>
        <w:rPr>
          <w:color w:val="000000"/>
        </w:rPr>
        <w:t>*</w:t>
      </w:r>
      <w:r>
        <w:rPr>
          <w:color w:val="000000"/>
          <w:spacing w:val="-1"/>
        </w:rPr>
        <w:t xml:space="preserve"> </w:t>
      </w:r>
      <w:r>
        <w:rPr>
          <w:color w:val="000000"/>
        </w:rPr>
        <w:t>Без</w:t>
      </w:r>
      <w:r>
        <w:rPr>
          <w:color w:val="000000"/>
          <w:spacing w:val="1"/>
        </w:rPr>
        <w:t xml:space="preserve"> </w:t>
      </w:r>
      <w:r>
        <w:rPr>
          <w:color w:val="000000"/>
        </w:rPr>
        <w:t xml:space="preserve">довжини </w:t>
      </w:r>
      <w:r>
        <w:rPr>
          <w:color w:val="000000"/>
          <w:spacing w:val="-1"/>
        </w:rPr>
        <w:t>вв</w:t>
      </w:r>
      <w:r>
        <w:rPr>
          <w:color w:val="000000"/>
          <w:spacing w:val="2"/>
        </w:rPr>
        <w:t>о</w:t>
      </w:r>
      <w:r>
        <w:rPr>
          <w:color w:val="000000"/>
        </w:rPr>
        <w:t xml:space="preserve">дів </w:t>
      </w:r>
      <w:r>
        <w:rPr>
          <w:color w:val="000000"/>
          <w:spacing w:val="-1"/>
        </w:rPr>
        <w:t>в</w:t>
      </w:r>
      <w:r>
        <w:rPr>
          <w:color w:val="000000"/>
        </w:rPr>
        <w:t xml:space="preserve"> </w:t>
      </w:r>
      <w:r>
        <w:rPr>
          <w:color w:val="000000"/>
          <w:spacing w:val="1"/>
        </w:rPr>
        <w:t>і</w:t>
      </w:r>
      <w:r>
        <w:rPr>
          <w:color w:val="000000"/>
        </w:rPr>
        <w:t>н</w:t>
      </w:r>
      <w:r>
        <w:rPr>
          <w:color w:val="000000"/>
          <w:spacing w:val="1"/>
        </w:rPr>
        <w:t>ди</w:t>
      </w:r>
      <w:r>
        <w:rPr>
          <w:color w:val="000000"/>
        </w:rPr>
        <w:t>ві</w:t>
      </w:r>
      <w:r>
        <w:rPr>
          <w:color w:val="000000"/>
          <w:spacing w:val="1"/>
        </w:rPr>
        <w:t>д</w:t>
      </w:r>
      <w:r>
        <w:rPr>
          <w:color w:val="000000"/>
        </w:rPr>
        <w:t>у</w:t>
      </w:r>
      <w:r>
        <w:rPr>
          <w:color w:val="000000"/>
          <w:spacing w:val="-1"/>
        </w:rPr>
        <w:t>ал</w:t>
      </w:r>
      <w:r>
        <w:rPr>
          <w:color w:val="000000"/>
        </w:rPr>
        <w:t xml:space="preserve">ьні житлові </w:t>
      </w:r>
      <w:r>
        <w:rPr>
          <w:color w:val="000000"/>
          <w:spacing w:val="2"/>
        </w:rPr>
        <w:t>б</w:t>
      </w:r>
      <w:r>
        <w:rPr>
          <w:color w:val="000000"/>
          <w:spacing w:val="-1"/>
        </w:rPr>
        <w:t>у</w:t>
      </w:r>
      <w:r>
        <w:rPr>
          <w:color w:val="000000"/>
          <w:spacing w:val="1"/>
        </w:rPr>
        <w:t>ди</w:t>
      </w:r>
      <w:r>
        <w:rPr>
          <w:color w:val="000000"/>
          <w:spacing w:val="-1"/>
        </w:rPr>
        <w:t>н</w:t>
      </w:r>
      <w:r>
        <w:rPr>
          <w:color w:val="000000"/>
          <w:spacing w:val="1"/>
        </w:rPr>
        <w:t>к</w:t>
      </w:r>
      <w:r>
        <w:rPr>
          <w:color w:val="000000"/>
        </w:rPr>
        <w:t>и</w:t>
      </w:r>
      <w:r>
        <w:rPr>
          <w:color w:val="000000"/>
          <w:spacing w:val="-1"/>
        </w:rPr>
        <w:t xml:space="preserve"> </w:t>
      </w:r>
      <w:r>
        <w:rPr>
          <w:color w:val="000000"/>
          <w:spacing w:val="1"/>
        </w:rPr>
        <w:t>т</w:t>
      </w:r>
      <w:r>
        <w:rPr>
          <w:color w:val="000000"/>
        </w:rPr>
        <w:t>а довжини</w:t>
      </w:r>
      <w:r>
        <w:rPr>
          <w:color w:val="000000"/>
          <w:spacing w:val="-1"/>
        </w:rPr>
        <w:t xml:space="preserve"> </w:t>
      </w:r>
      <w:r>
        <w:rPr>
          <w:color w:val="000000"/>
        </w:rPr>
        <w:t>вн</w:t>
      </w:r>
      <w:r>
        <w:rPr>
          <w:color w:val="000000"/>
          <w:spacing w:val="-1"/>
        </w:rPr>
        <w:t>ут</w:t>
      </w:r>
      <w:r>
        <w:rPr>
          <w:color w:val="000000"/>
        </w:rPr>
        <w:t>р</w:t>
      </w:r>
      <w:r>
        <w:rPr>
          <w:color w:val="000000"/>
          <w:spacing w:val="1"/>
        </w:rPr>
        <w:t>і</w:t>
      </w:r>
      <w:r>
        <w:rPr>
          <w:color w:val="000000"/>
        </w:rPr>
        <w:t>шньо</w:t>
      </w:r>
      <w:r>
        <w:rPr>
          <w:color w:val="000000"/>
          <w:spacing w:val="2"/>
        </w:rPr>
        <w:t>б</w:t>
      </w:r>
      <w:r>
        <w:rPr>
          <w:color w:val="000000"/>
          <w:spacing w:val="-1"/>
        </w:rPr>
        <w:t>у</w:t>
      </w:r>
      <w:r>
        <w:rPr>
          <w:color w:val="000000"/>
        </w:rPr>
        <w:t>динко</w:t>
      </w:r>
      <w:r>
        <w:rPr>
          <w:color w:val="000000"/>
          <w:spacing w:val="1"/>
        </w:rPr>
        <w:t>в</w:t>
      </w:r>
      <w:r>
        <w:rPr>
          <w:color w:val="000000"/>
        </w:rPr>
        <w:t>их</w:t>
      </w:r>
      <w:r>
        <w:rPr>
          <w:color w:val="000000"/>
          <w:spacing w:val="-1"/>
        </w:rPr>
        <w:t xml:space="preserve"> </w:t>
      </w:r>
      <w:r>
        <w:rPr>
          <w:color w:val="000000"/>
        </w:rPr>
        <w:t>мереж.</w:t>
      </w:r>
    </w:p>
    <w:p w:rsidR="00200111" w:rsidRDefault="00200111" w:rsidP="00200111">
      <w:pPr>
        <w:widowControl w:val="0"/>
        <w:spacing w:before="10"/>
        <w:ind w:left="14" w:right="453"/>
        <w:rPr>
          <w:color w:val="000000"/>
        </w:rPr>
      </w:pPr>
      <w:r>
        <w:rPr>
          <w:color w:val="000000"/>
          <w:spacing w:val="-1"/>
        </w:rPr>
        <w:t>**</w:t>
      </w:r>
      <w:r>
        <w:rPr>
          <w:color w:val="000000"/>
        </w:rPr>
        <w:t xml:space="preserve"> Без</w:t>
      </w:r>
      <w:r>
        <w:rPr>
          <w:color w:val="000000"/>
          <w:spacing w:val="2"/>
        </w:rPr>
        <w:t xml:space="preserve"> </w:t>
      </w:r>
      <w:r>
        <w:rPr>
          <w:color w:val="000000"/>
          <w:spacing w:val="-2"/>
        </w:rPr>
        <w:t>у</w:t>
      </w:r>
      <w:r>
        <w:rPr>
          <w:color w:val="000000"/>
        </w:rPr>
        <w:t>р</w:t>
      </w:r>
      <w:r>
        <w:rPr>
          <w:color w:val="000000"/>
          <w:spacing w:val="2"/>
        </w:rPr>
        <w:t>а</w:t>
      </w:r>
      <w:r>
        <w:rPr>
          <w:color w:val="000000"/>
          <w:spacing w:val="1"/>
        </w:rPr>
        <w:t>х</w:t>
      </w:r>
      <w:r>
        <w:rPr>
          <w:color w:val="000000"/>
        </w:rPr>
        <w:t>у</w:t>
      </w:r>
      <w:r>
        <w:rPr>
          <w:color w:val="000000"/>
          <w:spacing w:val="-1"/>
        </w:rPr>
        <w:t>ва</w:t>
      </w:r>
      <w:r>
        <w:rPr>
          <w:color w:val="000000"/>
        </w:rPr>
        <w:t xml:space="preserve">ння </w:t>
      </w:r>
      <w:r>
        <w:rPr>
          <w:color w:val="000000"/>
          <w:spacing w:val="2"/>
        </w:rPr>
        <w:t>с</w:t>
      </w:r>
      <w:r>
        <w:rPr>
          <w:color w:val="000000"/>
          <w:spacing w:val="-1"/>
        </w:rPr>
        <w:t>пи</w:t>
      </w:r>
      <w:r>
        <w:rPr>
          <w:color w:val="000000"/>
        </w:rPr>
        <w:t>с</w:t>
      </w:r>
      <w:r>
        <w:rPr>
          <w:color w:val="000000"/>
          <w:spacing w:val="2"/>
        </w:rPr>
        <w:t>а</w:t>
      </w:r>
      <w:r>
        <w:rPr>
          <w:color w:val="000000"/>
          <w:spacing w:val="1"/>
        </w:rPr>
        <w:t>н</w:t>
      </w:r>
      <w:r>
        <w:rPr>
          <w:color w:val="000000"/>
          <w:spacing w:val="-1"/>
        </w:rPr>
        <w:t>н</w:t>
      </w:r>
      <w:r>
        <w:rPr>
          <w:color w:val="000000"/>
        </w:rPr>
        <w:t>я</w:t>
      </w:r>
      <w:r>
        <w:rPr>
          <w:color w:val="000000"/>
          <w:spacing w:val="1"/>
        </w:rPr>
        <w:t xml:space="preserve"> </w:t>
      </w:r>
      <w:r>
        <w:rPr>
          <w:color w:val="000000"/>
        </w:rPr>
        <w:t>безнадійної де</w:t>
      </w:r>
      <w:r>
        <w:rPr>
          <w:color w:val="000000"/>
          <w:spacing w:val="-1"/>
        </w:rPr>
        <w:t>б</w:t>
      </w:r>
      <w:r>
        <w:rPr>
          <w:color w:val="000000"/>
          <w:spacing w:val="1"/>
        </w:rPr>
        <w:t>і</w:t>
      </w:r>
      <w:r>
        <w:rPr>
          <w:color w:val="000000"/>
        </w:rPr>
        <w:t>то</w:t>
      </w:r>
      <w:r>
        <w:rPr>
          <w:color w:val="000000"/>
          <w:spacing w:val="1"/>
        </w:rPr>
        <w:t>р</w:t>
      </w:r>
      <w:r>
        <w:rPr>
          <w:color w:val="000000"/>
        </w:rPr>
        <w:t>с</w:t>
      </w:r>
      <w:r>
        <w:rPr>
          <w:color w:val="000000"/>
          <w:spacing w:val="1"/>
        </w:rPr>
        <w:t>ь</w:t>
      </w:r>
      <w:r>
        <w:rPr>
          <w:color w:val="000000"/>
          <w:spacing w:val="-1"/>
        </w:rPr>
        <w:t>к</w:t>
      </w:r>
      <w:r>
        <w:rPr>
          <w:color w:val="000000"/>
        </w:rPr>
        <w:t xml:space="preserve">ої </w:t>
      </w:r>
      <w:r>
        <w:rPr>
          <w:color w:val="000000"/>
          <w:spacing w:val="1"/>
        </w:rPr>
        <w:t>з</w:t>
      </w:r>
      <w:r>
        <w:rPr>
          <w:color w:val="000000"/>
        </w:rPr>
        <w:t>або</w:t>
      </w:r>
      <w:r>
        <w:rPr>
          <w:color w:val="000000"/>
          <w:spacing w:val="1"/>
        </w:rPr>
        <w:t>р</w:t>
      </w:r>
      <w:r>
        <w:rPr>
          <w:color w:val="000000"/>
        </w:rPr>
        <w:t>гова</w:t>
      </w:r>
      <w:r>
        <w:rPr>
          <w:color w:val="000000"/>
          <w:spacing w:val="-1"/>
        </w:rPr>
        <w:t>н</w:t>
      </w:r>
      <w:r>
        <w:rPr>
          <w:color w:val="000000"/>
        </w:rPr>
        <w:t xml:space="preserve">ості </w:t>
      </w:r>
      <w:r>
        <w:rPr>
          <w:color w:val="000000"/>
          <w:spacing w:val="-1"/>
        </w:rPr>
        <w:t>т</w:t>
      </w:r>
      <w:r>
        <w:rPr>
          <w:color w:val="000000"/>
        </w:rPr>
        <w:t>а нара</w:t>
      </w:r>
      <w:r>
        <w:rPr>
          <w:color w:val="000000"/>
          <w:spacing w:val="1"/>
        </w:rPr>
        <w:t>х</w:t>
      </w:r>
      <w:r>
        <w:rPr>
          <w:color w:val="000000"/>
        </w:rPr>
        <w:t>ув</w:t>
      </w:r>
      <w:r>
        <w:rPr>
          <w:color w:val="000000"/>
          <w:spacing w:val="1"/>
        </w:rPr>
        <w:t>ан</w:t>
      </w:r>
      <w:r>
        <w:rPr>
          <w:color w:val="000000"/>
        </w:rPr>
        <w:t>ня</w:t>
      </w:r>
      <w:r>
        <w:rPr>
          <w:color w:val="000000"/>
          <w:spacing w:val="1"/>
        </w:rPr>
        <w:t xml:space="preserve"> </w:t>
      </w:r>
      <w:r>
        <w:rPr>
          <w:color w:val="000000"/>
        </w:rPr>
        <w:t>ре</w:t>
      </w:r>
      <w:r>
        <w:rPr>
          <w:color w:val="000000"/>
          <w:spacing w:val="1"/>
        </w:rPr>
        <w:t>з</w:t>
      </w:r>
      <w:r>
        <w:rPr>
          <w:color w:val="000000"/>
        </w:rPr>
        <w:t>е</w:t>
      </w:r>
      <w:r>
        <w:rPr>
          <w:color w:val="000000"/>
          <w:spacing w:val="1"/>
        </w:rPr>
        <w:t>р</w:t>
      </w:r>
      <w:r>
        <w:rPr>
          <w:color w:val="000000"/>
        </w:rPr>
        <w:t>ву</w:t>
      </w:r>
      <w:r>
        <w:rPr>
          <w:color w:val="000000"/>
          <w:spacing w:val="-3"/>
        </w:rPr>
        <w:t xml:space="preserve"> </w:t>
      </w:r>
      <w:r>
        <w:rPr>
          <w:color w:val="000000"/>
          <w:spacing w:val="1"/>
        </w:rPr>
        <w:t>с</w:t>
      </w:r>
      <w:r>
        <w:rPr>
          <w:color w:val="000000"/>
          <w:spacing w:val="-2"/>
        </w:rPr>
        <w:t>у</w:t>
      </w:r>
      <w:r>
        <w:rPr>
          <w:color w:val="000000"/>
          <w:spacing w:val="1"/>
        </w:rPr>
        <w:t>м</w:t>
      </w:r>
      <w:r>
        <w:rPr>
          <w:color w:val="000000"/>
        </w:rPr>
        <w:t>н</w:t>
      </w:r>
      <w:r>
        <w:rPr>
          <w:color w:val="000000"/>
          <w:spacing w:val="1"/>
        </w:rPr>
        <w:t>і</w:t>
      </w:r>
      <w:r>
        <w:rPr>
          <w:color w:val="000000"/>
        </w:rPr>
        <w:t>вних бо</w:t>
      </w:r>
      <w:r>
        <w:rPr>
          <w:color w:val="000000"/>
          <w:spacing w:val="1"/>
        </w:rPr>
        <w:t>р</w:t>
      </w:r>
      <w:r>
        <w:rPr>
          <w:color w:val="000000"/>
        </w:rPr>
        <w:t>гі</w:t>
      </w:r>
      <w:r>
        <w:rPr>
          <w:color w:val="000000"/>
          <w:spacing w:val="-1"/>
        </w:rPr>
        <w:t>в</w:t>
      </w:r>
      <w:r>
        <w:rPr>
          <w:color w:val="000000"/>
        </w:rPr>
        <w:t>.</w:t>
      </w:r>
    </w:p>
    <w:p w:rsidR="00200111" w:rsidRDefault="00200111" w:rsidP="00200111">
      <w:pPr>
        <w:widowControl w:val="0"/>
        <w:spacing w:line="239" w:lineRule="auto"/>
        <w:ind w:left="1617" w:right="-59" w:hanging="1272"/>
        <w:rPr>
          <w:color w:val="000000"/>
          <w:lang w:val="uk-UA"/>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200111" w:rsidRPr="00200111" w:rsidRDefault="00200111" w:rsidP="00200111">
      <w:pPr>
        <w:widowControl w:val="0"/>
        <w:spacing w:line="239" w:lineRule="auto"/>
        <w:ind w:left="1617" w:right="-59" w:hanging="1272"/>
        <w:rPr>
          <w:color w:val="000000"/>
          <w:lang w:val="uk-UA"/>
        </w:rPr>
      </w:pPr>
    </w:p>
    <w:p w:rsidR="00B2628D" w:rsidRDefault="00200111" w:rsidP="00200111">
      <w:pPr>
        <w:rPr>
          <w:rFonts w:ascii="Calibri" w:eastAsia="Calibri" w:hAnsi="Calibri"/>
          <w:sz w:val="22"/>
          <w:szCs w:val="22"/>
          <w:lang w:val="uk-UA" w:eastAsia="en-US"/>
        </w:rPr>
      </w:pPr>
      <w:r>
        <w:rPr>
          <w:sz w:val="24"/>
          <w:szCs w:val="24"/>
          <w:lang w:val="uk-UA"/>
        </w:rPr>
        <w:t xml:space="preserve">Керуючий справами виконкому    </w:t>
      </w:r>
      <w:r>
        <w:rPr>
          <w:sz w:val="24"/>
          <w:szCs w:val="24"/>
          <w:lang w:val="uk-UA"/>
        </w:rPr>
        <w:tab/>
      </w:r>
      <w:r>
        <w:rPr>
          <w:sz w:val="24"/>
          <w:szCs w:val="24"/>
          <w:lang w:val="uk-UA"/>
        </w:rPr>
        <w:tab/>
        <w:t xml:space="preserve">   А.В.Мельніков</w:t>
      </w: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761DD4" w:rsidRPr="008D1E3B" w:rsidRDefault="00761DD4" w:rsidP="00761DD4">
      <w:pPr>
        <w:widowControl w:val="0"/>
        <w:tabs>
          <w:tab w:val="left" w:pos="6276"/>
        </w:tabs>
        <w:spacing w:before="21" w:line="254" w:lineRule="auto"/>
        <w:ind w:left="5670" w:right="92"/>
        <w:jc w:val="right"/>
        <w:rPr>
          <w:color w:val="000000"/>
          <w:lang w:val="uk-UA"/>
        </w:rPr>
      </w:pPr>
      <w:r w:rsidRPr="008D1E3B">
        <w:rPr>
          <w:color w:val="000000"/>
          <w:lang w:val="uk-UA"/>
        </w:rPr>
        <w:t>Додаток 30</w:t>
      </w:r>
    </w:p>
    <w:p w:rsidR="00761DD4" w:rsidRDefault="00761DD4" w:rsidP="00761DD4">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761DD4" w:rsidRDefault="00761DD4" w:rsidP="00761DD4">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761DD4" w:rsidRDefault="00761DD4" w:rsidP="00761DD4">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761DD4" w:rsidRPr="00761DD4" w:rsidRDefault="00761DD4" w:rsidP="00761DD4">
      <w:pPr>
        <w:spacing w:line="240" w:lineRule="exact"/>
        <w:rPr>
          <w:sz w:val="24"/>
          <w:szCs w:val="24"/>
          <w:lang w:val="uk-UA"/>
        </w:rPr>
      </w:pPr>
    </w:p>
    <w:p w:rsidR="00761DD4" w:rsidRDefault="00761DD4" w:rsidP="00761DD4">
      <w:pPr>
        <w:spacing w:after="5" w:line="140" w:lineRule="exact"/>
        <w:rPr>
          <w:sz w:val="14"/>
          <w:szCs w:val="14"/>
        </w:rPr>
      </w:pPr>
    </w:p>
    <w:p w:rsidR="00761DD4" w:rsidRDefault="00761DD4" w:rsidP="00761DD4">
      <w:pPr>
        <w:widowControl w:val="0"/>
        <w:spacing w:line="239" w:lineRule="auto"/>
        <w:ind w:left="3679" w:right="-20"/>
        <w:rPr>
          <w:b/>
          <w:bCs/>
          <w:color w:val="000000"/>
          <w:sz w:val="28"/>
          <w:szCs w:val="28"/>
        </w:rPr>
      </w:pPr>
      <w:r>
        <w:rPr>
          <w:b/>
          <w:bCs/>
          <w:color w:val="000000"/>
          <w:spacing w:val="1"/>
          <w:sz w:val="28"/>
          <w:szCs w:val="28"/>
        </w:rPr>
        <w:t>І</w:t>
      </w:r>
      <w:r>
        <w:rPr>
          <w:b/>
          <w:bCs/>
          <w:color w:val="000000"/>
          <w:sz w:val="28"/>
          <w:szCs w:val="28"/>
        </w:rPr>
        <w:t>НФОРМАЦ</w:t>
      </w:r>
      <w:r>
        <w:rPr>
          <w:b/>
          <w:bCs/>
          <w:color w:val="000000"/>
          <w:spacing w:val="1"/>
          <w:sz w:val="28"/>
          <w:szCs w:val="28"/>
        </w:rPr>
        <w:t>І</w:t>
      </w:r>
      <w:r>
        <w:rPr>
          <w:b/>
          <w:bCs/>
          <w:color w:val="000000"/>
          <w:sz w:val="28"/>
          <w:szCs w:val="28"/>
        </w:rPr>
        <w:t>Я</w:t>
      </w:r>
    </w:p>
    <w:p w:rsidR="00761DD4" w:rsidRDefault="00761DD4" w:rsidP="00761DD4">
      <w:pPr>
        <w:widowControl w:val="0"/>
        <w:spacing w:line="239" w:lineRule="auto"/>
        <w:ind w:left="2532" w:right="693" w:hanging="1768"/>
        <w:rPr>
          <w:b/>
          <w:bCs/>
          <w:color w:val="000000"/>
          <w:sz w:val="28"/>
          <w:szCs w:val="28"/>
        </w:rPr>
      </w:pPr>
      <w:r>
        <w:rPr>
          <w:b/>
          <w:bCs/>
          <w:color w:val="000000"/>
          <w:sz w:val="28"/>
          <w:szCs w:val="28"/>
        </w:rPr>
        <w:t>про</w:t>
      </w:r>
      <w:r>
        <w:rPr>
          <w:color w:val="000000"/>
          <w:spacing w:val="1"/>
          <w:sz w:val="28"/>
          <w:szCs w:val="28"/>
        </w:rPr>
        <w:t xml:space="preserve"> </w:t>
      </w:r>
      <w:r>
        <w:rPr>
          <w:b/>
          <w:bCs/>
          <w:color w:val="000000"/>
          <w:sz w:val="28"/>
          <w:szCs w:val="28"/>
        </w:rPr>
        <w:t>су</w:t>
      </w:r>
      <w:r>
        <w:rPr>
          <w:b/>
          <w:bCs/>
          <w:color w:val="000000"/>
          <w:spacing w:val="1"/>
          <w:sz w:val="28"/>
          <w:szCs w:val="28"/>
        </w:rPr>
        <w:t>б</w:t>
      </w:r>
      <w:r>
        <w:rPr>
          <w:b/>
          <w:bCs/>
          <w:color w:val="000000"/>
          <w:sz w:val="28"/>
          <w:szCs w:val="28"/>
        </w:rPr>
        <w:t>’єк</w:t>
      </w:r>
      <w:r>
        <w:rPr>
          <w:b/>
          <w:bCs/>
          <w:color w:val="000000"/>
          <w:spacing w:val="-1"/>
          <w:sz w:val="28"/>
          <w:szCs w:val="28"/>
        </w:rPr>
        <w:t>т</w:t>
      </w:r>
      <w:r>
        <w:rPr>
          <w:b/>
          <w:bCs/>
          <w:color w:val="000000"/>
          <w:sz w:val="28"/>
          <w:szCs w:val="28"/>
        </w:rPr>
        <w:t>а</w:t>
      </w:r>
      <w:r>
        <w:rPr>
          <w:color w:val="000000"/>
          <w:spacing w:val="1"/>
          <w:sz w:val="28"/>
          <w:szCs w:val="28"/>
        </w:rPr>
        <w:t xml:space="preserve"> </w:t>
      </w:r>
      <w:r>
        <w:rPr>
          <w:b/>
          <w:bCs/>
          <w:color w:val="000000"/>
          <w:sz w:val="28"/>
          <w:szCs w:val="28"/>
        </w:rPr>
        <w:t>г</w:t>
      </w:r>
      <w:r>
        <w:rPr>
          <w:b/>
          <w:bCs/>
          <w:color w:val="000000"/>
          <w:spacing w:val="1"/>
          <w:sz w:val="28"/>
          <w:szCs w:val="28"/>
        </w:rPr>
        <w:t>о</w:t>
      </w:r>
      <w:r>
        <w:rPr>
          <w:b/>
          <w:bCs/>
          <w:color w:val="000000"/>
          <w:sz w:val="28"/>
          <w:szCs w:val="28"/>
        </w:rPr>
        <w:t>с</w:t>
      </w:r>
      <w:r>
        <w:rPr>
          <w:b/>
          <w:bCs/>
          <w:color w:val="000000"/>
          <w:spacing w:val="-1"/>
          <w:sz w:val="28"/>
          <w:szCs w:val="28"/>
        </w:rPr>
        <w:t>по</w:t>
      </w:r>
      <w:r>
        <w:rPr>
          <w:b/>
          <w:bCs/>
          <w:color w:val="000000"/>
          <w:sz w:val="28"/>
          <w:szCs w:val="28"/>
        </w:rPr>
        <w:t>да</w:t>
      </w:r>
      <w:r>
        <w:rPr>
          <w:b/>
          <w:bCs/>
          <w:color w:val="000000"/>
          <w:spacing w:val="1"/>
          <w:sz w:val="28"/>
          <w:szCs w:val="28"/>
        </w:rPr>
        <w:t>рюва</w:t>
      </w:r>
      <w:r>
        <w:rPr>
          <w:b/>
          <w:bCs/>
          <w:color w:val="000000"/>
          <w:sz w:val="28"/>
          <w:szCs w:val="28"/>
        </w:rPr>
        <w:t>ння,</w:t>
      </w:r>
      <w:r>
        <w:rPr>
          <w:color w:val="000000"/>
          <w:sz w:val="28"/>
          <w:szCs w:val="28"/>
        </w:rPr>
        <w:t xml:space="preserve"> </w:t>
      </w:r>
      <w:r>
        <w:rPr>
          <w:b/>
          <w:bCs/>
          <w:color w:val="000000"/>
          <w:spacing w:val="-2"/>
          <w:sz w:val="28"/>
          <w:szCs w:val="28"/>
        </w:rPr>
        <w:t>щ</w:t>
      </w:r>
      <w:r>
        <w:rPr>
          <w:b/>
          <w:bCs/>
          <w:color w:val="000000"/>
          <w:sz w:val="28"/>
          <w:szCs w:val="28"/>
        </w:rPr>
        <w:t>о</w:t>
      </w:r>
      <w:r>
        <w:rPr>
          <w:color w:val="000000"/>
          <w:spacing w:val="1"/>
          <w:sz w:val="28"/>
          <w:szCs w:val="28"/>
        </w:rPr>
        <w:t xml:space="preserve"> </w:t>
      </w:r>
      <w:r>
        <w:rPr>
          <w:b/>
          <w:bCs/>
          <w:color w:val="000000"/>
          <w:sz w:val="28"/>
          <w:szCs w:val="28"/>
        </w:rPr>
        <w:t>зд</w:t>
      </w:r>
      <w:r>
        <w:rPr>
          <w:b/>
          <w:bCs/>
          <w:color w:val="000000"/>
          <w:w w:val="101"/>
          <w:sz w:val="28"/>
          <w:szCs w:val="28"/>
        </w:rPr>
        <w:t>і</w:t>
      </w:r>
      <w:r>
        <w:rPr>
          <w:b/>
          <w:bCs/>
          <w:color w:val="000000"/>
          <w:spacing w:val="-1"/>
          <w:sz w:val="28"/>
          <w:szCs w:val="28"/>
        </w:rPr>
        <w:t>й</w:t>
      </w:r>
      <w:r>
        <w:rPr>
          <w:b/>
          <w:bCs/>
          <w:color w:val="000000"/>
          <w:sz w:val="28"/>
          <w:szCs w:val="28"/>
        </w:rPr>
        <w:t>снює</w:t>
      </w:r>
      <w:r>
        <w:rPr>
          <w:color w:val="000000"/>
          <w:sz w:val="28"/>
          <w:szCs w:val="28"/>
        </w:rPr>
        <w:t xml:space="preserve"> </w:t>
      </w:r>
      <w:r>
        <w:rPr>
          <w:b/>
          <w:bCs/>
          <w:color w:val="000000"/>
          <w:sz w:val="28"/>
          <w:szCs w:val="28"/>
        </w:rPr>
        <w:t>н</w:t>
      </w:r>
      <w:r>
        <w:rPr>
          <w:b/>
          <w:bCs/>
          <w:color w:val="000000"/>
          <w:spacing w:val="1"/>
          <w:sz w:val="28"/>
          <w:szCs w:val="28"/>
        </w:rPr>
        <w:t>а</w:t>
      </w:r>
      <w:r>
        <w:rPr>
          <w:b/>
          <w:bCs/>
          <w:color w:val="000000"/>
          <w:sz w:val="28"/>
          <w:szCs w:val="28"/>
        </w:rPr>
        <w:t>д</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посл</w:t>
      </w:r>
      <w:r>
        <w:rPr>
          <w:b/>
          <w:bCs/>
          <w:color w:val="000000"/>
          <w:spacing w:val="1"/>
          <w:sz w:val="28"/>
          <w:szCs w:val="28"/>
        </w:rPr>
        <w:t>у</w:t>
      </w:r>
      <w:r>
        <w:rPr>
          <w:b/>
          <w:bCs/>
          <w:color w:val="000000"/>
          <w:sz w:val="28"/>
          <w:szCs w:val="28"/>
        </w:rPr>
        <w:t>ги</w:t>
      </w:r>
      <w:r>
        <w:rPr>
          <w:color w:val="000000"/>
          <w:spacing w:val="-1"/>
          <w:sz w:val="28"/>
          <w:szCs w:val="28"/>
        </w:rPr>
        <w:t xml:space="preserve"> </w:t>
      </w:r>
      <w:r>
        <w:rPr>
          <w:b/>
          <w:bCs/>
          <w:color w:val="000000"/>
          <w:sz w:val="28"/>
          <w:szCs w:val="28"/>
        </w:rPr>
        <w:t>з</w:t>
      </w:r>
      <w:r>
        <w:rPr>
          <w:color w:val="000000"/>
          <w:sz w:val="28"/>
          <w:szCs w:val="28"/>
        </w:rPr>
        <w:t xml:space="preserve"> </w:t>
      </w:r>
      <w:r>
        <w:rPr>
          <w:b/>
          <w:bCs/>
          <w:color w:val="000000"/>
          <w:sz w:val="28"/>
          <w:szCs w:val="28"/>
        </w:rPr>
        <w:t>цен</w:t>
      </w:r>
      <w:r>
        <w:rPr>
          <w:b/>
          <w:bCs/>
          <w:color w:val="000000"/>
          <w:spacing w:val="1"/>
          <w:sz w:val="28"/>
          <w:szCs w:val="28"/>
        </w:rPr>
        <w:t>т</w:t>
      </w:r>
      <w:r>
        <w:rPr>
          <w:b/>
          <w:bCs/>
          <w:color w:val="000000"/>
          <w:sz w:val="28"/>
          <w:szCs w:val="28"/>
        </w:rPr>
        <w:t>рал</w:t>
      </w:r>
      <w:r>
        <w:rPr>
          <w:b/>
          <w:bCs/>
          <w:color w:val="000000"/>
          <w:spacing w:val="1"/>
          <w:w w:val="101"/>
          <w:sz w:val="28"/>
          <w:szCs w:val="28"/>
        </w:rPr>
        <w:t>і</w:t>
      </w:r>
      <w:r>
        <w:rPr>
          <w:b/>
          <w:bCs/>
          <w:color w:val="000000"/>
          <w:spacing w:val="-1"/>
          <w:sz w:val="28"/>
          <w:szCs w:val="28"/>
        </w:rPr>
        <w:t>з</w:t>
      </w:r>
      <w:r>
        <w:rPr>
          <w:b/>
          <w:bCs/>
          <w:color w:val="000000"/>
          <w:spacing w:val="1"/>
          <w:sz w:val="28"/>
          <w:szCs w:val="28"/>
        </w:rPr>
        <w:t>о</w:t>
      </w:r>
      <w:r>
        <w:rPr>
          <w:b/>
          <w:bCs/>
          <w:color w:val="000000"/>
          <w:sz w:val="28"/>
          <w:szCs w:val="28"/>
        </w:rPr>
        <w:t>вано</w:t>
      </w:r>
      <w:r>
        <w:rPr>
          <w:b/>
          <w:bCs/>
          <w:color w:val="000000"/>
          <w:spacing w:val="-2"/>
          <w:sz w:val="28"/>
          <w:szCs w:val="28"/>
        </w:rPr>
        <w:t>г</w:t>
      </w:r>
      <w:r>
        <w:rPr>
          <w:b/>
          <w:bCs/>
          <w:color w:val="000000"/>
          <w:sz w:val="28"/>
          <w:szCs w:val="28"/>
        </w:rPr>
        <w:t>о</w:t>
      </w:r>
      <w:r>
        <w:rPr>
          <w:color w:val="000000"/>
          <w:spacing w:val="1"/>
          <w:sz w:val="28"/>
          <w:szCs w:val="28"/>
        </w:rPr>
        <w:t xml:space="preserve"> </w:t>
      </w:r>
      <w:r>
        <w:rPr>
          <w:b/>
          <w:bCs/>
          <w:color w:val="000000"/>
          <w:spacing w:val="-1"/>
          <w:sz w:val="28"/>
          <w:szCs w:val="28"/>
        </w:rPr>
        <w:t>в</w:t>
      </w:r>
      <w:r>
        <w:rPr>
          <w:b/>
          <w:bCs/>
          <w:color w:val="000000"/>
          <w:sz w:val="28"/>
          <w:szCs w:val="28"/>
        </w:rPr>
        <w:t>од</w:t>
      </w:r>
      <w:r>
        <w:rPr>
          <w:b/>
          <w:bCs/>
          <w:color w:val="000000"/>
          <w:spacing w:val="1"/>
          <w:sz w:val="28"/>
          <w:szCs w:val="28"/>
        </w:rPr>
        <w:t>о</w:t>
      </w:r>
      <w:r>
        <w:rPr>
          <w:b/>
          <w:bCs/>
          <w:color w:val="000000"/>
          <w:spacing w:val="-1"/>
          <w:sz w:val="28"/>
          <w:szCs w:val="28"/>
        </w:rPr>
        <w:t>в</w:t>
      </w:r>
      <w:r>
        <w:rPr>
          <w:b/>
          <w:bCs/>
          <w:color w:val="000000"/>
          <w:w w:val="101"/>
          <w:sz w:val="28"/>
          <w:szCs w:val="28"/>
        </w:rPr>
        <w:t>і</w:t>
      </w:r>
      <w:r>
        <w:rPr>
          <w:b/>
          <w:bCs/>
          <w:color w:val="000000"/>
          <w:sz w:val="28"/>
          <w:szCs w:val="28"/>
        </w:rPr>
        <w:t>дв</w:t>
      </w:r>
      <w:r>
        <w:rPr>
          <w:b/>
          <w:bCs/>
          <w:color w:val="000000"/>
          <w:spacing w:val="1"/>
          <w:sz w:val="28"/>
          <w:szCs w:val="28"/>
        </w:rPr>
        <w:t>е</w:t>
      </w:r>
      <w:r>
        <w:rPr>
          <w:b/>
          <w:bCs/>
          <w:color w:val="000000"/>
          <w:sz w:val="28"/>
          <w:szCs w:val="28"/>
        </w:rPr>
        <w:t>дення</w:t>
      </w:r>
    </w:p>
    <w:p w:rsidR="00761DD4" w:rsidRDefault="00761DD4" w:rsidP="00761DD4">
      <w:pPr>
        <w:widowControl w:val="0"/>
        <w:spacing w:before="3" w:line="237" w:lineRule="auto"/>
        <w:ind w:left="521" w:right="455"/>
        <w:jc w:val="center"/>
        <w:rPr>
          <w:b/>
          <w:bCs/>
          <w:color w:val="000000"/>
          <w:sz w:val="28"/>
          <w:szCs w:val="28"/>
        </w:rPr>
      </w:pPr>
      <w:r>
        <w:rPr>
          <w:b/>
          <w:bCs/>
          <w:color w:val="000000"/>
          <w:sz w:val="28"/>
          <w:szCs w:val="28"/>
        </w:rPr>
        <w:t>(з</w:t>
      </w:r>
      <w:r>
        <w:rPr>
          <w:b/>
          <w:bCs/>
          <w:color w:val="000000"/>
          <w:spacing w:val="2"/>
          <w:sz w:val="28"/>
          <w:szCs w:val="28"/>
        </w:rPr>
        <w:t>а</w:t>
      </w:r>
      <w:r>
        <w:rPr>
          <w:b/>
          <w:bCs/>
          <w:color w:val="000000"/>
          <w:spacing w:val="-1"/>
          <w:sz w:val="28"/>
          <w:szCs w:val="28"/>
        </w:rPr>
        <w:t>г</w:t>
      </w:r>
      <w:r>
        <w:rPr>
          <w:b/>
          <w:bCs/>
          <w:color w:val="000000"/>
          <w:sz w:val="28"/>
          <w:szCs w:val="28"/>
        </w:rPr>
        <w:t>ал</w:t>
      </w:r>
      <w:r>
        <w:rPr>
          <w:b/>
          <w:bCs/>
          <w:color w:val="000000"/>
          <w:spacing w:val="1"/>
          <w:sz w:val="28"/>
          <w:szCs w:val="28"/>
        </w:rPr>
        <w:t>ь</w:t>
      </w:r>
      <w:r>
        <w:rPr>
          <w:b/>
          <w:bCs/>
          <w:color w:val="000000"/>
          <w:spacing w:val="-2"/>
          <w:sz w:val="28"/>
          <w:szCs w:val="28"/>
        </w:rPr>
        <w:t>н</w:t>
      </w:r>
      <w:r>
        <w:rPr>
          <w:b/>
          <w:bCs/>
          <w:color w:val="000000"/>
          <w:sz w:val="28"/>
          <w:szCs w:val="28"/>
        </w:rPr>
        <w:t>а</w:t>
      </w:r>
      <w:r>
        <w:rPr>
          <w:color w:val="000000"/>
          <w:spacing w:val="1"/>
          <w:sz w:val="28"/>
          <w:szCs w:val="28"/>
        </w:rPr>
        <w:t xml:space="preserve"> </w:t>
      </w:r>
      <w:r>
        <w:rPr>
          <w:b/>
          <w:bCs/>
          <w:color w:val="000000"/>
          <w:sz w:val="28"/>
          <w:szCs w:val="28"/>
        </w:rPr>
        <w:t>ха</w:t>
      </w:r>
      <w:r>
        <w:rPr>
          <w:b/>
          <w:bCs/>
          <w:color w:val="000000"/>
          <w:spacing w:val="-1"/>
          <w:sz w:val="28"/>
          <w:szCs w:val="28"/>
        </w:rPr>
        <w:t>р</w:t>
      </w:r>
      <w:r>
        <w:rPr>
          <w:b/>
          <w:bCs/>
          <w:color w:val="000000"/>
          <w:sz w:val="28"/>
          <w:szCs w:val="28"/>
        </w:rPr>
        <w:t>ак</w:t>
      </w:r>
      <w:r>
        <w:rPr>
          <w:b/>
          <w:bCs/>
          <w:color w:val="000000"/>
          <w:spacing w:val="1"/>
          <w:sz w:val="28"/>
          <w:szCs w:val="28"/>
        </w:rPr>
        <w:t>т</w:t>
      </w:r>
      <w:r>
        <w:rPr>
          <w:b/>
          <w:bCs/>
          <w:color w:val="000000"/>
          <w:sz w:val="28"/>
          <w:szCs w:val="28"/>
        </w:rPr>
        <w:t>е</w:t>
      </w:r>
      <w:r>
        <w:rPr>
          <w:b/>
          <w:bCs/>
          <w:color w:val="000000"/>
          <w:spacing w:val="-2"/>
          <w:sz w:val="28"/>
          <w:szCs w:val="28"/>
        </w:rPr>
        <w:t>р</w:t>
      </w:r>
      <w:r>
        <w:rPr>
          <w:b/>
          <w:bCs/>
          <w:color w:val="000000"/>
          <w:sz w:val="28"/>
          <w:szCs w:val="28"/>
        </w:rPr>
        <w:t>ис</w:t>
      </w:r>
      <w:r>
        <w:rPr>
          <w:b/>
          <w:bCs/>
          <w:color w:val="000000"/>
          <w:spacing w:val="1"/>
          <w:sz w:val="28"/>
          <w:szCs w:val="28"/>
        </w:rPr>
        <w:t>т</w:t>
      </w:r>
      <w:r>
        <w:rPr>
          <w:b/>
          <w:bCs/>
          <w:color w:val="000000"/>
          <w:sz w:val="28"/>
          <w:szCs w:val="28"/>
        </w:rPr>
        <w:t>ика</w:t>
      </w:r>
      <w:r>
        <w:rPr>
          <w:color w:val="000000"/>
          <w:spacing w:val="1"/>
          <w:sz w:val="28"/>
          <w:szCs w:val="28"/>
        </w:rPr>
        <w:t xml:space="preserve"> </w:t>
      </w:r>
      <w:r>
        <w:rPr>
          <w:b/>
          <w:bCs/>
          <w:color w:val="000000"/>
          <w:sz w:val="28"/>
          <w:szCs w:val="28"/>
        </w:rPr>
        <w:t>виконавця</w:t>
      </w:r>
      <w:r>
        <w:rPr>
          <w:color w:val="000000"/>
          <w:spacing w:val="-3"/>
          <w:sz w:val="28"/>
          <w:szCs w:val="28"/>
        </w:rPr>
        <w:t xml:space="preserve"> </w:t>
      </w:r>
      <w:r>
        <w:rPr>
          <w:b/>
          <w:bCs/>
          <w:color w:val="000000"/>
          <w:sz w:val="28"/>
          <w:szCs w:val="28"/>
        </w:rPr>
        <w:t>послуги</w:t>
      </w:r>
      <w:r>
        <w:rPr>
          <w:color w:val="000000"/>
          <w:sz w:val="28"/>
          <w:szCs w:val="28"/>
        </w:rPr>
        <w:t xml:space="preserve"> </w:t>
      </w:r>
      <w:r>
        <w:rPr>
          <w:b/>
          <w:bCs/>
          <w:color w:val="000000"/>
          <w:sz w:val="28"/>
          <w:szCs w:val="28"/>
        </w:rPr>
        <w:t>з</w:t>
      </w:r>
      <w:r>
        <w:rPr>
          <w:color w:val="000000"/>
          <w:sz w:val="28"/>
          <w:szCs w:val="28"/>
        </w:rPr>
        <w:t xml:space="preserve"> </w:t>
      </w:r>
      <w:r>
        <w:rPr>
          <w:b/>
          <w:bCs/>
          <w:color w:val="000000"/>
          <w:spacing w:val="-1"/>
          <w:sz w:val="28"/>
          <w:szCs w:val="28"/>
        </w:rPr>
        <w:t>ц</w:t>
      </w:r>
      <w:r>
        <w:rPr>
          <w:b/>
          <w:bCs/>
          <w:color w:val="000000"/>
          <w:sz w:val="28"/>
          <w:szCs w:val="28"/>
        </w:rPr>
        <w:t>ен</w:t>
      </w:r>
      <w:r>
        <w:rPr>
          <w:b/>
          <w:bCs/>
          <w:color w:val="000000"/>
          <w:spacing w:val="1"/>
          <w:sz w:val="28"/>
          <w:szCs w:val="28"/>
        </w:rPr>
        <w:t>т</w:t>
      </w:r>
      <w:r>
        <w:rPr>
          <w:b/>
          <w:bCs/>
          <w:color w:val="000000"/>
          <w:spacing w:val="-1"/>
          <w:sz w:val="28"/>
          <w:szCs w:val="28"/>
        </w:rPr>
        <w:t>р</w:t>
      </w:r>
      <w:r>
        <w:rPr>
          <w:b/>
          <w:bCs/>
          <w:color w:val="000000"/>
          <w:spacing w:val="1"/>
          <w:sz w:val="28"/>
          <w:szCs w:val="28"/>
        </w:rPr>
        <w:t>а</w:t>
      </w:r>
      <w:r>
        <w:rPr>
          <w:b/>
          <w:bCs/>
          <w:color w:val="000000"/>
          <w:spacing w:val="-1"/>
          <w:sz w:val="28"/>
          <w:szCs w:val="28"/>
        </w:rPr>
        <w:t>л</w:t>
      </w:r>
      <w:r>
        <w:rPr>
          <w:b/>
          <w:bCs/>
          <w:color w:val="000000"/>
          <w:w w:val="101"/>
          <w:sz w:val="28"/>
          <w:szCs w:val="28"/>
        </w:rPr>
        <w:t>і</w:t>
      </w:r>
      <w:r>
        <w:rPr>
          <w:b/>
          <w:bCs/>
          <w:color w:val="000000"/>
          <w:sz w:val="28"/>
          <w:szCs w:val="28"/>
        </w:rPr>
        <w:t>з</w:t>
      </w:r>
      <w:r>
        <w:rPr>
          <w:b/>
          <w:bCs/>
          <w:color w:val="000000"/>
          <w:spacing w:val="1"/>
          <w:sz w:val="28"/>
          <w:szCs w:val="28"/>
        </w:rPr>
        <w:t>о</w:t>
      </w:r>
      <w:r>
        <w:rPr>
          <w:b/>
          <w:bCs/>
          <w:color w:val="000000"/>
          <w:sz w:val="28"/>
          <w:szCs w:val="28"/>
        </w:rPr>
        <w:t>в</w:t>
      </w:r>
      <w:r>
        <w:rPr>
          <w:b/>
          <w:bCs/>
          <w:color w:val="000000"/>
          <w:spacing w:val="2"/>
          <w:sz w:val="28"/>
          <w:szCs w:val="28"/>
        </w:rPr>
        <w:t>а</w:t>
      </w:r>
      <w:r>
        <w:rPr>
          <w:b/>
          <w:bCs/>
          <w:color w:val="000000"/>
          <w:spacing w:val="-2"/>
          <w:sz w:val="28"/>
          <w:szCs w:val="28"/>
        </w:rPr>
        <w:t>н</w:t>
      </w:r>
      <w:r>
        <w:rPr>
          <w:b/>
          <w:bCs/>
          <w:color w:val="000000"/>
          <w:sz w:val="28"/>
          <w:szCs w:val="28"/>
        </w:rPr>
        <w:t>о</w:t>
      </w:r>
      <w:r>
        <w:rPr>
          <w:b/>
          <w:bCs/>
          <w:color w:val="000000"/>
          <w:spacing w:val="-2"/>
          <w:sz w:val="28"/>
          <w:szCs w:val="28"/>
        </w:rPr>
        <w:t>г</w:t>
      </w:r>
      <w:r>
        <w:rPr>
          <w:b/>
          <w:bCs/>
          <w:color w:val="000000"/>
          <w:sz w:val="28"/>
          <w:szCs w:val="28"/>
        </w:rPr>
        <w:t>о</w:t>
      </w:r>
      <w:r>
        <w:rPr>
          <w:color w:val="000000"/>
          <w:sz w:val="28"/>
          <w:szCs w:val="28"/>
        </w:rPr>
        <w:t xml:space="preserve"> </w:t>
      </w:r>
      <w:r>
        <w:rPr>
          <w:b/>
          <w:bCs/>
          <w:color w:val="000000"/>
          <w:sz w:val="28"/>
          <w:szCs w:val="28"/>
        </w:rPr>
        <w:t>в</w:t>
      </w:r>
      <w:r>
        <w:rPr>
          <w:b/>
          <w:bCs/>
          <w:color w:val="000000"/>
          <w:spacing w:val="1"/>
          <w:sz w:val="28"/>
          <w:szCs w:val="28"/>
        </w:rPr>
        <w:t>о</w:t>
      </w:r>
      <w:r>
        <w:rPr>
          <w:b/>
          <w:bCs/>
          <w:color w:val="000000"/>
          <w:sz w:val="28"/>
          <w:szCs w:val="28"/>
        </w:rPr>
        <w:t>д</w:t>
      </w:r>
      <w:r>
        <w:rPr>
          <w:b/>
          <w:bCs/>
          <w:color w:val="000000"/>
          <w:spacing w:val="2"/>
          <w:sz w:val="28"/>
          <w:szCs w:val="28"/>
        </w:rPr>
        <w:t>о</w:t>
      </w:r>
      <w:r>
        <w:rPr>
          <w:b/>
          <w:bCs/>
          <w:color w:val="000000"/>
          <w:spacing w:val="-1"/>
          <w:sz w:val="28"/>
          <w:szCs w:val="28"/>
        </w:rPr>
        <w:t>в</w:t>
      </w:r>
      <w:r>
        <w:rPr>
          <w:b/>
          <w:bCs/>
          <w:color w:val="000000"/>
          <w:w w:val="101"/>
          <w:sz w:val="28"/>
          <w:szCs w:val="28"/>
        </w:rPr>
        <w:t>і</w:t>
      </w:r>
      <w:r>
        <w:rPr>
          <w:b/>
          <w:bCs/>
          <w:color w:val="000000"/>
          <w:sz w:val="28"/>
          <w:szCs w:val="28"/>
        </w:rPr>
        <w:t>дведення)</w:t>
      </w:r>
    </w:p>
    <w:p w:rsidR="00761DD4" w:rsidRDefault="00761DD4" w:rsidP="00761DD4">
      <w:pPr>
        <w:spacing w:after="15" w:line="140" w:lineRule="exact"/>
        <w:rPr>
          <w:sz w:val="14"/>
          <w:szCs w:val="14"/>
        </w:rPr>
      </w:pPr>
    </w:p>
    <w:tbl>
      <w:tblPr>
        <w:tblW w:w="0" w:type="auto"/>
        <w:tblLayout w:type="fixed"/>
        <w:tblCellMar>
          <w:left w:w="0" w:type="dxa"/>
          <w:right w:w="0" w:type="dxa"/>
        </w:tblCellMar>
        <w:tblLook w:val="0000"/>
      </w:tblPr>
      <w:tblGrid>
        <w:gridCol w:w="746"/>
        <w:gridCol w:w="3940"/>
        <w:gridCol w:w="1231"/>
        <w:gridCol w:w="935"/>
        <w:gridCol w:w="1406"/>
        <w:gridCol w:w="1123"/>
      </w:tblGrid>
      <w:tr w:rsidR="00761DD4" w:rsidTr="00F251D1">
        <w:trPr>
          <w:cantSplit/>
          <w:trHeight w:hRule="exact" w:val="1173"/>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96" w:right="198"/>
              <w:jc w:val="center"/>
              <w:rPr>
                <w:color w:val="000000"/>
                <w:sz w:val="24"/>
                <w:szCs w:val="24"/>
              </w:rPr>
            </w:pPr>
            <w:r>
              <w:rPr>
                <w:color w:val="000000"/>
                <w:sz w:val="24"/>
                <w:szCs w:val="24"/>
              </w:rPr>
              <w:t xml:space="preserve">№ </w:t>
            </w:r>
            <w:r>
              <w:rPr>
                <w:color w:val="000000"/>
                <w:spacing w:val="1"/>
                <w:sz w:val="24"/>
                <w:szCs w:val="24"/>
              </w:rPr>
              <w:t>з</w:t>
            </w:r>
            <w:r>
              <w:rPr>
                <w:color w:val="000000"/>
                <w:sz w:val="24"/>
                <w:szCs w:val="24"/>
              </w:rPr>
              <w:t>/п</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413" w:right="-20"/>
              <w:rPr>
                <w:color w:val="000000"/>
                <w:sz w:val="24"/>
                <w:szCs w:val="24"/>
              </w:rPr>
            </w:pPr>
            <w:r>
              <w:rPr>
                <w:color w:val="000000"/>
                <w:sz w:val="24"/>
                <w:szCs w:val="24"/>
              </w:rPr>
              <w:t>Пока</w:t>
            </w:r>
            <w:r>
              <w:rPr>
                <w:color w:val="000000"/>
                <w:spacing w:val="1"/>
                <w:sz w:val="24"/>
                <w:szCs w:val="24"/>
              </w:rPr>
              <w:t>зн</w:t>
            </w:r>
            <w:r>
              <w:rPr>
                <w:color w:val="000000"/>
                <w:sz w:val="24"/>
                <w:szCs w:val="24"/>
              </w:rPr>
              <w:t>ики</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4" w:right="-44"/>
              <w:jc w:val="center"/>
              <w:rPr>
                <w:color w:val="000000"/>
                <w:sz w:val="24"/>
                <w:szCs w:val="24"/>
              </w:rPr>
            </w:pPr>
            <w:r>
              <w:rPr>
                <w:color w:val="000000"/>
                <w:sz w:val="24"/>
                <w:szCs w:val="24"/>
              </w:rPr>
              <w:t>Поперед</w:t>
            </w:r>
            <w:r>
              <w:rPr>
                <w:color w:val="000000"/>
                <w:spacing w:val="1"/>
                <w:sz w:val="24"/>
                <w:szCs w:val="24"/>
              </w:rPr>
              <w:t>н</w:t>
            </w:r>
            <w:r>
              <w:rPr>
                <w:color w:val="000000"/>
                <w:sz w:val="24"/>
                <w:szCs w:val="24"/>
              </w:rPr>
              <w:t>ій до ба</w:t>
            </w:r>
            <w:r>
              <w:rPr>
                <w:color w:val="000000"/>
                <w:spacing w:val="1"/>
                <w:sz w:val="24"/>
                <w:szCs w:val="24"/>
              </w:rPr>
              <w:t>з</w:t>
            </w:r>
            <w:r>
              <w:rPr>
                <w:color w:val="000000"/>
                <w:sz w:val="24"/>
                <w:szCs w:val="24"/>
              </w:rPr>
              <w:t>ового рік</w:t>
            </w:r>
            <w:r>
              <w:rPr>
                <w:color w:val="000000"/>
                <w:spacing w:val="1"/>
                <w:sz w:val="24"/>
                <w:szCs w:val="24"/>
              </w:rPr>
              <w:t xml:space="preserve"> </w:t>
            </w:r>
            <w:r>
              <w:rPr>
                <w:color w:val="000000"/>
                <w:sz w:val="24"/>
                <w:szCs w:val="24"/>
              </w:rPr>
              <w:t>(фак</w:t>
            </w:r>
            <w:r>
              <w:rPr>
                <w:color w:val="000000"/>
                <w:spacing w:val="1"/>
                <w:sz w:val="24"/>
                <w:szCs w:val="24"/>
              </w:rPr>
              <w:t>т</w:t>
            </w:r>
            <w:r>
              <w:rPr>
                <w:color w:val="000000"/>
                <w:sz w:val="24"/>
                <w:szCs w:val="24"/>
              </w:rPr>
              <w:t>.)</w:t>
            </w:r>
          </w:p>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52" w:right="-5"/>
              <w:jc w:val="center"/>
              <w:rPr>
                <w:color w:val="000000"/>
                <w:sz w:val="24"/>
                <w:szCs w:val="24"/>
              </w:rPr>
            </w:pPr>
            <w:r>
              <w:rPr>
                <w:color w:val="000000"/>
                <w:sz w:val="24"/>
                <w:szCs w:val="24"/>
              </w:rPr>
              <w:t>Б</w:t>
            </w:r>
            <w:r>
              <w:rPr>
                <w:color w:val="000000"/>
                <w:spacing w:val="-1"/>
                <w:sz w:val="24"/>
                <w:szCs w:val="24"/>
              </w:rPr>
              <w:t>а</w:t>
            </w:r>
            <w:r>
              <w:rPr>
                <w:color w:val="000000"/>
                <w:sz w:val="24"/>
                <w:szCs w:val="24"/>
              </w:rPr>
              <w:t>зов</w:t>
            </w:r>
            <w:r>
              <w:rPr>
                <w:color w:val="000000"/>
                <w:spacing w:val="1"/>
                <w:sz w:val="24"/>
                <w:szCs w:val="24"/>
              </w:rPr>
              <w:t>и</w:t>
            </w:r>
            <w:r>
              <w:rPr>
                <w:color w:val="000000"/>
                <w:sz w:val="24"/>
                <w:szCs w:val="24"/>
              </w:rPr>
              <w:t xml:space="preserve">й </w:t>
            </w:r>
            <w:r>
              <w:rPr>
                <w:color w:val="000000"/>
                <w:spacing w:val="1"/>
                <w:sz w:val="24"/>
                <w:szCs w:val="24"/>
              </w:rPr>
              <w:t>п</w:t>
            </w:r>
            <w:r>
              <w:rPr>
                <w:color w:val="000000"/>
                <w:sz w:val="24"/>
                <w:szCs w:val="24"/>
              </w:rPr>
              <w:t>еріод (фак</w:t>
            </w:r>
            <w:r>
              <w:rPr>
                <w:color w:val="000000"/>
                <w:spacing w:val="1"/>
                <w:sz w:val="24"/>
                <w:szCs w:val="24"/>
              </w:rPr>
              <w:t>т</w:t>
            </w:r>
            <w:r>
              <w:rPr>
                <w:color w:val="000000"/>
                <w:sz w:val="24"/>
                <w:szCs w:val="24"/>
              </w:rPr>
              <w:t>.)</w:t>
            </w:r>
          </w:p>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36" w:right="-21"/>
              <w:jc w:val="center"/>
              <w:rPr>
                <w:color w:val="000000"/>
                <w:sz w:val="24"/>
                <w:szCs w:val="24"/>
              </w:rPr>
            </w:pPr>
            <w:r>
              <w:rPr>
                <w:color w:val="000000"/>
                <w:sz w:val="24"/>
                <w:szCs w:val="24"/>
              </w:rPr>
              <w:t>Пер</w:t>
            </w:r>
            <w:r>
              <w:rPr>
                <w:color w:val="000000"/>
                <w:spacing w:val="-1"/>
                <w:sz w:val="24"/>
                <w:szCs w:val="24"/>
              </w:rPr>
              <w:t>е</w:t>
            </w:r>
            <w:r>
              <w:rPr>
                <w:color w:val="000000"/>
                <w:sz w:val="24"/>
                <w:szCs w:val="24"/>
              </w:rPr>
              <w:t>дбачено чи</w:t>
            </w:r>
            <w:r>
              <w:rPr>
                <w:color w:val="000000"/>
                <w:spacing w:val="1"/>
                <w:sz w:val="24"/>
                <w:szCs w:val="24"/>
              </w:rPr>
              <w:t>н</w:t>
            </w:r>
            <w:r>
              <w:rPr>
                <w:color w:val="000000"/>
                <w:sz w:val="24"/>
                <w:szCs w:val="24"/>
              </w:rPr>
              <w:t>ними тар</w:t>
            </w:r>
            <w:r>
              <w:rPr>
                <w:color w:val="000000"/>
                <w:spacing w:val="1"/>
                <w:sz w:val="24"/>
                <w:szCs w:val="24"/>
              </w:rPr>
              <w:t>и</w:t>
            </w:r>
            <w:r>
              <w:rPr>
                <w:color w:val="000000"/>
                <w:sz w:val="24"/>
                <w:szCs w:val="24"/>
              </w:rPr>
              <w:t>фами</w:t>
            </w:r>
          </w:p>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50" w:right="-5"/>
              <w:jc w:val="center"/>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и</w:t>
            </w:r>
            <w:r>
              <w:rPr>
                <w:color w:val="000000"/>
                <w:sz w:val="24"/>
                <w:szCs w:val="24"/>
              </w:rPr>
              <w:t xml:space="preserve">й </w:t>
            </w:r>
            <w:r>
              <w:rPr>
                <w:color w:val="000000"/>
                <w:spacing w:val="1"/>
                <w:sz w:val="24"/>
                <w:szCs w:val="24"/>
              </w:rPr>
              <w:t>п</w:t>
            </w:r>
            <w:r>
              <w:rPr>
                <w:color w:val="000000"/>
                <w:sz w:val="24"/>
                <w:szCs w:val="24"/>
              </w:rPr>
              <w:t>еріод</w:t>
            </w:r>
          </w:p>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910" w:right="-20"/>
              <w:rPr>
                <w:color w:val="000000"/>
                <w:sz w:val="24"/>
                <w:szCs w:val="24"/>
              </w:rPr>
            </w:pPr>
            <w:r>
              <w:rPr>
                <w:color w:val="000000"/>
                <w:sz w:val="24"/>
                <w:szCs w:val="24"/>
              </w:rPr>
              <w:t>2</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554" w:right="-20"/>
              <w:rPr>
                <w:color w:val="000000"/>
                <w:sz w:val="24"/>
                <w:szCs w:val="24"/>
              </w:rPr>
            </w:pPr>
            <w:r>
              <w:rPr>
                <w:color w:val="000000"/>
                <w:sz w:val="24"/>
                <w:szCs w:val="24"/>
              </w:rPr>
              <w:t>3</w:t>
            </w:r>
          </w:p>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408" w:right="-20"/>
              <w:rPr>
                <w:color w:val="000000"/>
                <w:sz w:val="24"/>
                <w:szCs w:val="24"/>
              </w:rPr>
            </w:pPr>
            <w:r>
              <w:rPr>
                <w:color w:val="000000"/>
                <w:sz w:val="24"/>
                <w:szCs w:val="24"/>
              </w:rPr>
              <w:t>4</w:t>
            </w:r>
          </w:p>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640" w:right="-20"/>
              <w:rPr>
                <w:color w:val="000000"/>
                <w:sz w:val="24"/>
                <w:szCs w:val="24"/>
              </w:rPr>
            </w:pPr>
            <w:r>
              <w:rPr>
                <w:color w:val="000000"/>
                <w:sz w:val="24"/>
                <w:szCs w:val="24"/>
              </w:rPr>
              <w:t>5</w:t>
            </w:r>
          </w:p>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501" w:right="-20"/>
              <w:rPr>
                <w:color w:val="000000"/>
                <w:sz w:val="24"/>
                <w:szCs w:val="24"/>
              </w:rPr>
            </w:pPr>
            <w:r>
              <w:rPr>
                <w:color w:val="000000"/>
                <w:sz w:val="24"/>
                <w:szCs w:val="24"/>
              </w:rPr>
              <w:t>6</w:t>
            </w:r>
          </w:p>
        </w:tc>
      </w:tr>
      <w:tr w:rsidR="00761DD4" w:rsidTr="00F251D1">
        <w:trPr>
          <w:cantSplit/>
          <w:trHeight w:hRule="exact" w:val="897"/>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7" w:lineRule="auto"/>
              <w:ind w:left="16" w:right="417"/>
              <w:rPr>
                <w:color w:val="000000"/>
                <w:sz w:val="24"/>
                <w:szCs w:val="24"/>
              </w:rPr>
            </w:pPr>
            <w:r>
              <w:rPr>
                <w:color w:val="000000"/>
                <w:sz w:val="24"/>
                <w:szCs w:val="24"/>
              </w:rPr>
              <w:t>Заг</w:t>
            </w:r>
            <w:r>
              <w:rPr>
                <w:color w:val="000000"/>
                <w:spacing w:val="-1"/>
                <w:sz w:val="24"/>
                <w:szCs w:val="24"/>
              </w:rPr>
              <w:t>а</w:t>
            </w:r>
            <w:r>
              <w:rPr>
                <w:color w:val="000000"/>
                <w:sz w:val="24"/>
                <w:szCs w:val="24"/>
              </w:rPr>
              <w:t>ль</w:t>
            </w:r>
            <w:r>
              <w:rPr>
                <w:color w:val="000000"/>
                <w:spacing w:val="2"/>
                <w:sz w:val="24"/>
                <w:szCs w:val="24"/>
              </w:rPr>
              <w:t>н</w:t>
            </w:r>
            <w:r>
              <w:rPr>
                <w:color w:val="000000"/>
                <w:sz w:val="24"/>
                <w:szCs w:val="24"/>
              </w:rPr>
              <w:t>а довжи</w:t>
            </w:r>
            <w:r>
              <w:rPr>
                <w:color w:val="000000"/>
                <w:spacing w:val="1"/>
                <w:sz w:val="24"/>
                <w:szCs w:val="24"/>
              </w:rPr>
              <w:t>н</w:t>
            </w:r>
            <w:r>
              <w:rPr>
                <w:color w:val="000000"/>
                <w:sz w:val="24"/>
                <w:szCs w:val="24"/>
              </w:rPr>
              <w:t>а каналі</w:t>
            </w:r>
            <w:r>
              <w:rPr>
                <w:color w:val="000000"/>
                <w:spacing w:val="2"/>
                <w:sz w:val="24"/>
                <w:szCs w:val="24"/>
              </w:rPr>
              <w:t>з</w:t>
            </w:r>
            <w:r>
              <w:rPr>
                <w:color w:val="000000"/>
                <w:sz w:val="24"/>
                <w:szCs w:val="24"/>
              </w:rPr>
              <w:t>аційних м</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 xml:space="preserve">ж*, </w:t>
            </w:r>
            <w:r>
              <w:rPr>
                <w:color w:val="000000"/>
                <w:spacing w:val="1"/>
                <w:sz w:val="24"/>
                <w:szCs w:val="24"/>
              </w:rPr>
              <w:t>к</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19"/>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223" w:right="-20"/>
              <w:rPr>
                <w:color w:val="000000"/>
                <w:sz w:val="24"/>
                <w:szCs w:val="24"/>
              </w:rPr>
            </w:pPr>
            <w:r>
              <w:rPr>
                <w:color w:val="000000"/>
                <w:sz w:val="24"/>
                <w:szCs w:val="24"/>
              </w:rPr>
              <w:t>1.1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z w:val="24"/>
                <w:szCs w:val="24"/>
              </w:rPr>
              <w:t>з</w:t>
            </w:r>
            <w:r>
              <w:rPr>
                <w:color w:val="000000"/>
                <w:spacing w:val="1"/>
                <w:sz w:val="24"/>
                <w:szCs w:val="24"/>
              </w:rPr>
              <w:t xml:space="preserve"> н</w:t>
            </w:r>
            <w:r>
              <w:rPr>
                <w:color w:val="000000"/>
                <w:sz w:val="24"/>
                <w:szCs w:val="24"/>
              </w:rPr>
              <w:t>их</w:t>
            </w:r>
            <w:r>
              <w:rPr>
                <w:color w:val="000000"/>
                <w:spacing w:val="1"/>
                <w:sz w:val="24"/>
                <w:szCs w:val="24"/>
              </w:rPr>
              <w:t xml:space="preserve"> </w:t>
            </w:r>
            <w:r>
              <w:rPr>
                <w:color w:val="000000"/>
                <w:sz w:val="24"/>
                <w:szCs w:val="24"/>
              </w:rPr>
              <w:t>г</w:t>
            </w:r>
            <w:r>
              <w:rPr>
                <w:color w:val="000000"/>
                <w:spacing w:val="-1"/>
                <w:sz w:val="24"/>
                <w:szCs w:val="24"/>
              </w:rPr>
              <w:t>о</w:t>
            </w:r>
            <w:r>
              <w:rPr>
                <w:color w:val="000000"/>
                <w:sz w:val="24"/>
                <w:szCs w:val="24"/>
              </w:rPr>
              <w:t>ловних колек</w:t>
            </w:r>
            <w:r>
              <w:rPr>
                <w:color w:val="000000"/>
                <w:spacing w:val="1"/>
                <w:sz w:val="24"/>
                <w:szCs w:val="24"/>
              </w:rPr>
              <w:t>т</w:t>
            </w:r>
            <w:r>
              <w:rPr>
                <w:color w:val="000000"/>
                <w:sz w:val="24"/>
                <w:szCs w:val="24"/>
              </w:rPr>
              <w:t>орів</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223" w:right="-20"/>
              <w:rPr>
                <w:color w:val="000000"/>
                <w:sz w:val="24"/>
                <w:szCs w:val="24"/>
              </w:rPr>
            </w:pPr>
            <w:r>
              <w:rPr>
                <w:color w:val="000000"/>
                <w:sz w:val="24"/>
                <w:szCs w:val="24"/>
              </w:rPr>
              <w:t>1.2</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pacing w:val="1"/>
                <w:sz w:val="24"/>
                <w:szCs w:val="24"/>
              </w:rPr>
              <w:t>в</w:t>
            </w:r>
            <w:r>
              <w:rPr>
                <w:color w:val="000000"/>
                <w:spacing w:val="-3"/>
                <w:sz w:val="24"/>
                <w:szCs w:val="24"/>
              </w:rPr>
              <w:t>у</w:t>
            </w:r>
            <w:r>
              <w:rPr>
                <w:color w:val="000000"/>
                <w:sz w:val="24"/>
                <w:szCs w:val="24"/>
              </w:rPr>
              <w:t>лич</w:t>
            </w:r>
            <w:r>
              <w:rPr>
                <w:color w:val="000000"/>
                <w:spacing w:val="1"/>
                <w:sz w:val="24"/>
                <w:szCs w:val="24"/>
              </w:rPr>
              <w:t>н</w:t>
            </w:r>
            <w:r>
              <w:rPr>
                <w:color w:val="000000"/>
                <w:sz w:val="24"/>
                <w:szCs w:val="24"/>
              </w:rPr>
              <w:t>ої</w:t>
            </w:r>
            <w:r>
              <w:rPr>
                <w:color w:val="000000"/>
                <w:spacing w:val="1"/>
                <w:sz w:val="24"/>
                <w:szCs w:val="24"/>
              </w:rPr>
              <w:t xml:space="preserve"> к</w:t>
            </w:r>
            <w:r>
              <w:rPr>
                <w:color w:val="000000"/>
                <w:sz w:val="24"/>
                <w:szCs w:val="24"/>
              </w:rPr>
              <w:t>аналі</w:t>
            </w:r>
            <w:r>
              <w:rPr>
                <w:color w:val="000000"/>
                <w:spacing w:val="2"/>
                <w:sz w:val="24"/>
                <w:szCs w:val="24"/>
              </w:rPr>
              <w:t>з</w:t>
            </w:r>
            <w:r>
              <w:rPr>
                <w:color w:val="000000"/>
                <w:sz w:val="24"/>
                <w:szCs w:val="24"/>
              </w:rPr>
              <w:t>ац</w:t>
            </w:r>
            <w:r>
              <w:rPr>
                <w:color w:val="000000"/>
                <w:spacing w:val="1"/>
                <w:sz w:val="24"/>
                <w:szCs w:val="24"/>
              </w:rPr>
              <w:t>і</w:t>
            </w:r>
            <w:r>
              <w:rPr>
                <w:color w:val="000000"/>
                <w:sz w:val="24"/>
                <w:szCs w:val="24"/>
              </w:rPr>
              <w:t>йн</w:t>
            </w:r>
            <w:r>
              <w:rPr>
                <w:color w:val="000000"/>
                <w:spacing w:val="-2"/>
                <w:sz w:val="24"/>
                <w:szCs w:val="24"/>
              </w:rPr>
              <w:t>о</w:t>
            </w:r>
            <w:r>
              <w:rPr>
                <w:color w:val="000000"/>
                <w:sz w:val="24"/>
                <w:szCs w:val="24"/>
              </w:rPr>
              <w:t>ї мер</w:t>
            </w:r>
            <w:r>
              <w:rPr>
                <w:color w:val="000000"/>
                <w:spacing w:val="-1"/>
                <w:sz w:val="24"/>
                <w:szCs w:val="24"/>
              </w:rPr>
              <w:t>е</w:t>
            </w:r>
            <w:r>
              <w:rPr>
                <w:color w:val="000000"/>
                <w:sz w:val="24"/>
                <w:szCs w:val="24"/>
              </w:rPr>
              <w:t>жі</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897"/>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223" w:right="-20"/>
              <w:rPr>
                <w:color w:val="000000"/>
                <w:sz w:val="24"/>
                <w:szCs w:val="24"/>
              </w:rPr>
            </w:pPr>
            <w:r>
              <w:rPr>
                <w:color w:val="000000"/>
                <w:sz w:val="24"/>
                <w:szCs w:val="24"/>
              </w:rPr>
              <w:t>1.3</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6" w:right="996"/>
              <w:rPr>
                <w:color w:val="000000"/>
                <w:sz w:val="24"/>
                <w:szCs w:val="24"/>
              </w:rPr>
            </w:pPr>
            <w:r>
              <w:rPr>
                <w:color w:val="000000"/>
                <w:sz w:val="24"/>
                <w:szCs w:val="24"/>
              </w:rPr>
              <w:t>в</w:t>
            </w:r>
            <w:r>
              <w:rPr>
                <w:color w:val="000000"/>
                <w:spacing w:val="3"/>
                <w:sz w:val="24"/>
                <w:szCs w:val="24"/>
              </w:rPr>
              <w:t>н</w:t>
            </w:r>
            <w:r>
              <w:rPr>
                <w:color w:val="000000"/>
                <w:spacing w:val="-6"/>
                <w:sz w:val="24"/>
                <w:szCs w:val="24"/>
              </w:rPr>
              <w:t>у</w:t>
            </w:r>
            <w:r>
              <w:rPr>
                <w:color w:val="000000"/>
                <w:sz w:val="24"/>
                <w:szCs w:val="24"/>
              </w:rPr>
              <w:t>тріш</w:t>
            </w:r>
            <w:r>
              <w:rPr>
                <w:color w:val="000000"/>
                <w:spacing w:val="1"/>
                <w:sz w:val="24"/>
                <w:szCs w:val="24"/>
              </w:rPr>
              <w:t>нь</w:t>
            </w:r>
            <w:r>
              <w:rPr>
                <w:color w:val="000000"/>
                <w:sz w:val="24"/>
                <w:szCs w:val="24"/>
              </w:rPr>
              <w:t>о</w:t>
            </w:r>
            <w:r>
              <w:rPr>
                <w:color w:val="000000"/>
                <w:spacing w:val="1"/>
                <w:sz w:val="24"/>
                <w:szCs w:val="24"/>
              </w:rPr>
              <w:t>к</w:t>
            </w:r>
            <w:r>
              <w:rPr>
                <w:color w:val="000000"/>
                <w:sz w:val="24"/>
                <w:szCs w:val="24"/>
              </w:rPr>
              <w:t>варталь</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та в</w:t>
            </w:r>
            <w:r>
              <w:rPr>
                <w:color w:val="000000"/>
                <w:spacing w:val="3"/>
                <w:sz w:val="24"/>
                <w:szCs w:val="24"/>
              </w:rPr>
              <w:t>н</w:t>
            </w:r>
            <w:r>
              <w:rPr>
                <w:color w:val="000000"/>
                <w:spacing w:val="-6"/>
                <w:sz w:val="24"/>
                <w:szCs w:val="24"/>
              </w:rPr>
              <w:t>у</w:t>
            </w:r>
            <w:r>
              <w:rPr>
                <w:color w:val="000000"/>
                <w:sz w:val="24"/>
                <w:szCs w:val="24"/>
              </w:rPr>
              <w:t>тріш</w:t>
            </w:r>
            <w:r>
              <w:rPr>
                <w:color w:val="000000"/>
                <w:spacing w:val="1"/>
                <w:sz w:val="24"/>
                <w:szCs w:val="24"/>
              </w:rPr>
              <w:t>нь</w:t>
            </w:r>
            <w:r>
              <w:rPr>
                <w:color w:val="000000"/>
                <w:sz w:val="24"/>
                <w:szCs w:val="24"/>
              </w:rPr>
              <w:t>одворової ме</w:t>
            </w:r>
            <w:r>
              <w:rPr>
                <w:color w:val="000000"/>
                <w:spacing w:val="1"/>
                <w:sz w:val="24"/>
                <w:szCs w:val="24"/>
              </w:rPr>
              <w:t>р</w:t>
            </w:r>
            <w:r>
              <w:rPr>
                <w:color w:val="000000"/>
                <w:sz w:val="24"/>
                <w:szCs w:val="24"/>
              </w:rPr>
              <w:t>ежі</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17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2</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8" w:lineRule="auto"/>
              <w:ind w:left="16" w:right="295"/>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w:t>
            </w:r>
            <w:r>
              <w:rPr>
                <w:color w:val="000000"/>
                <w:sz w:val="24"/>
                <w:szCs w:val="24"/>
              </w:rPr>
              <w:t>води</w:t>
            </w:r>
            <w:r>
              <w:rPr>
                <w:color w:val="000000"/>
                <w:spacing w:val="1"/>
                <w:sz w:val="24"/>
                <w:szCs w:val="24"/>
              </w:rPr>
              <w:t xml:space="preserve"> </w:t>
            </w:r>
            <w:r>
              <w:rPr>
                <w:color w:val="000000"/>
                <w:spacing w:val="2"/>
                <w:sz w:val="24"/>
                <w:szCs w:val="24"/>
              </w:rPr>
              <w:t>н</w:t>
            </w:r>
            <w:r>
              <w:rPr>
                <w:color w:val="000000"/>
                <w:sz w:val="24"/>
                <w:szCs w:val="24"/>
              </w:rPr>
              <w:t>а вла</w:t>
            </w:r>
            <w:r>
              <w:rPr>
                <w:color w:val="000000"/>
                <w:spacing w:val="-1"/>
                <w:sz w:val="24"/>
                <w:szCs w:val="24"/>
              </w:rPr>
              <w:t>с</w:t>
            </w:r>
            <w:r>
              <w:rPr>
                <w:color w:val="000000"/>
                <w:sz w:val="24"/>
                <w:szCs w:val="24"/>
              </w:rPr>
              <w:t>ні</w:t>
            </w:r>
            <w:r>
              <w:rPr>
                <w:color w:val="000000"/>
                <w:spacing w:val="-1"/>
                <w:sz w:val="24"/>
                <w:szCs w:val="24"/>
              </w:rPr>
              <w:t xml:space="preserve"> </w:t>
            </w:r>
            <w:r>
              <w:rPr>
                <w:color w:val="000000"/>
                <w:sz w:val="24"/>
                <w:szCs w:val="24"/>
              </w:rPr>
              <w:t>по</w:t>
            </w:r>
            <w:r>
              <w:rPr>
                <w:color w:val="000000"/>
                <w:spacing w:val="1"/>
                <w:sz w:val="24"/>
                <w:szCs w:val="24"/>
              </w:rPr>
              <w:t>т</w:t>
            </w:r>
            <w:r>
              <w:rPr>
                <w:color w:val="000000"/>
                <w:sz w:val="24"/>
                <w:szCs w:val="24"/>
              </w:rPr>
              <w:t xml:space="preserve">реби </w:t>
            </w:r>
            <w:r>
              <w:rPr>
                <w:color w:val="000000"/>
                <w:spacing w:val="1"/>
                <w:sz w:val="24"/>
                <w:szCs w:val="24"/>
              </w:rPr>
              <w:t>к</w:t>
            </w:r>
            <w:r>
              <w:rPr>
                <w:color w:val="000000"/>
                <w:sz w:val="24"/>
                <w:szCs w:val="24"/>
              </w:rPr>
              <w:t>аналі</w:t>
            </w:r>
            <w:r>
              <w:rPr>
                <w:color w:val="000000"/>
                <w:spacing w:val="2"/>
                <w:sz w:val="24"/>
                <w:szCs w:val="24"/>
              </w:rPr>
              <w:t>з</w:t>
            </w:r>
            <w:r>
              <w:rPr>
                <w:color w:val="000000"/>
                <w:sz w:val="24"/>
                <w:szCs w:val="24"/>
              </w:rPr>
              <w:t>ац</w:t>
            </w:r>
            <w:r>
              <w:rPr>
                <w:color w:val="000000"/>
                <w:spacing w:val="-1"/>
                <w:sz w:val="24"/>
                <w:szCs w:val="24"/>
              </w:rPr>
              <w:t>і</w:t>
            </w:r>
            <w:r>
              <w:rPr>
                <w:color w:val="000000"/>
                <w:spacing w:val="1"/>
                <w:sz w:val="24"/>
                <w:szCs w:val="24"/>
              </w:rPr>
              <w:t>йн</w:t>
            </w:r>
            <w:r>
              <w:rPr>
                <w:color w:val="000000"/>
                <w:sz w:val="24"/>
                <w:szCs w:val="24"/>
              </w:rPr>
              <w:t>ого госпо</w:t>
            </w:r>
            <w:r>
              <w:rPr>
                <w:color w:val="000000"/>
                <w:spacing w:val="-1"/>
                <w:sz w:val="24"/>
                <w:szCs w:val="24"/>
              </w:rPr>
              <w:t>да</w:t>
            </w:r>
            <w:r>
              <w:rPr>
                <w:color w:val="000000"/>
                <w:sz w:val="24"/>
                <w:szCs w:val="24"/>
              </w:rPr>
              <w:t>рств</w:t>
            </w:r>
            <w:r>
              <w:rPr>
                <w:color w:val="000000"/>
                <w:spacing w:val="-1"/>
                <w:sz w:val="24"/>
                <w:szCs w:val="24"/>
              </w:rPr>
              <w:t>а</w:t>
            </w:r>
            <w:r>
              <w:rPr>
                <w:color w:val="000000"/>
                <w:sz w:val="24"/>
                <w:szCs w:val="24"/>
              </w:rPr>
              <w:t>,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173"/>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3</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6" w:right="403"/>
              <w:rPr>
                <w:color w:val="000000"/>
                <w:sz w:val="24"/>
                <w:szCs w:val="24"/>
              </w:rPr>
            </w:pPr>
            <w:r>
              <w:rPr>
                <w:color w:val="000000"/>
                <w:sz w:val="24"/>
                <w:szCs w:val="24"/>
              </w:rPr>
              <w:t>Об</w:t>
            </w:r>
            <w:r>
              <w:rPr>
                <w:color w:val="000000"/>
                <w:spacing w:val="-1"/>
                <w:sz w:val="24"/>
                <w:szCs w:val="24"/>
              </w:rPr>
              <w:t>с</w:t>
            </w:r>
            <w:r>
              <w:rPr>
                <w:color w:val="000000"/>
                <w:sz w:val="24"/>
                <w:szCs w:val="24"/>
              </w:rPr>
              <w:t>яги</w:t>
            </w:r>
            <w:r>
              <w:rPr>
                <w:color w:val="000000"/>
                <w:spacing w:val="1"/>
                <w:sz w:val="24"/>
                <w:szCs w:val="24"/>
              </w:rPr>
              <w:t xml:space="preserve"> н</w:t>
            </w:r>
            <w:r>
              <w:rPr>
                <w:color w:val="000000"/>
                <w:sz w:val="24"/>
                <w:szCs w:val="24"/>
              </w:rPr>
              <w:t>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pacing w:val="1"/>
                <w:sz w:val="24"/>
                <w:szCs w:val="24"/>
              </w:rPr>
              <w:t>г</w:t>
            </w:r>
            <w:r>
              <w:rPr>
                <w:color w:val="000000"/>
                <w:sz w:val="24"/>
                <w:szCs w:val="24"/>
              </w:rPr>
              <w:t>и</w:t>
            </w:r>
            <w:r>
              <w:rPr>
                <w:color w:val="000000"/>
                <w:spacing w:val="2"/>
                <w:sz w:val="24"/>
                <w:szCs w:val="24"/>
              </w:rPr>
              <w:t xml:space="preserve"> </w:t>
            </w:r>
            <w:r>
              <w:rPr>
                <w:color w:val="000000"/>
                <w:sz w:val="24"/>
                <w:szCs w:val="24"/>
              </w:rPr>
              <w:t xml:space="preserve">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я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а</w:t>
            </w:r>
            <w:r>
              <w:rPr>
                <w:color w:val="000000"/>
                <w:spacing w:val="-1"/>
                <w:sz w:val="24"/>
                <w:szCs w:val="24"/>
              </w:rPr>
              <w:t>м</w:t>
            </w:r>
            <w:r>
              <w:rPr>
                <w:color w:val="000000"/>
                <w:sz w:val="24"/>
                <w:szCs w:val="24"/>
              </w:rPr>
              <w:t>,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4"/>
                <w:sz w:val="24"/>
                <w:szCs w:val="24"/>
              </w:rPr>
              <w:t>у</w:t>
            </w:r>
            <w:r>
              <w:rPr>
                <w:color w:val="000000"/>
                <w:sz w:val="24"/>
                <w:szCs w:val="24"/>
              </w:rPr>
              <w:t>б.</w:t>
            </w:r>
            <w:r>
              <w:rPr>
                <w:color w:val="000000"/>
                <w:spacing w:val="2"/>
                <w:sz w:val="24"/>
                <w:szCs w:val="24"/>
              </w:rPr>
              <w:t xml:space="preserve"> </w:t>
            </w:r>
            <w:r>
              <w:rPr>
                <w:color w:val="000000"/>
                <w:sz w:val="24"/>
                <w:szCs w:val="24"/>
              </w:rPr>
              <w:t xml:space="preserve">м,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449"/>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223" w:right="-20"/>
              <w:rPr>
                <w:color w:val="000000"/>
                <w:sz w:val="24"/>
                <w:szCs w:val="24"/>
              </w:rPr>
            </w:pPr>
            <w:r>
              <w:rPr>
                <w:color w:val="000000"/>
                <w:sz w:val="24"/>
                <w:szCs w:val="24"/>
              </w:rPr>
              <w:t>3.1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6" w:right="111"/>
              <w:rPr>
                <w:color w:val="000000"/>
                <w:sz w:val="24"/>
                <w:szCs w:val="24"/>
              </w:rPr>
            </w:pP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ті</w:t>
            </w:r>
            <w:r>
              <w:rPr>
                <w:color w:val="000000"/>
                <w:sz w:val="24"/>
                <w:szCs w:val="24"/>
              </w:rPr>
              <w:t>в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w:t>
            </w:r>
            <w:r>
              <w:rPr>
                <w:color w:val="000000"/>
                <w:spacing w:val="2"/>
                <w:sz w:val="24"/>
                <w:szCs w:val="24"/>
              </w:rPr>
              <w:t xml:space="preserve"> </w:t>
            </w:r>
            <w:r>
              <w:rPr>
                <w:color w:val="000000"/>
                <w:sz w:val="24"/>
                <w:szCs w:val="24"/>
              </w:rPr>
              <w:t>у</w:t>
            </w:r>
            <w:r>
              <w:rPr>
                <w:color w:val="000000"/>
                <w:spacing w:val="-3"/>
                <w:sz w:val="24"/>
                <w:szCs w:val="24"/>
              </w:rPr>
              <w:t xml:space="preserve"> </w:t>
            </w:r>
            <w:r>
              <w:rPr>
                <w:color w:val="000000"/>
                <w:spacing w:val="-1"/>
                <w:sz w:val="24"/>
                <w:szCs w:val="24"/>
              </w:rPr>
              <w:t>с</w:t>
            </w:r>
            <w:r>
              <w:rPr>
                <w:color w:val="000000"/>
                <w:sz w:val="24"/>
                <w:szCs w:val="24"/>
              </w:rPr>
              <w:t xml:space="preserve">фері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я,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725"/>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223" w:right="-20"/>
              <w:rPr>
                <w:color w:val="000000"/>
                <w:sz w:val="24"/>
                <w:szCs w:val="24"/>
              </w:rPr>
            </w:pPr>
            <w:r>
              <w:rPr>
                <w:color w:val="000000"/>
                <w:sz w:val="24"/>
                <w:szCs w:val="24"/>
              </w:rPr>
              <w:t>3.2</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8" w:lineRule="auto"/>
              <w:ind w:left="16" w:right="-27"/>
              <w:rPr>
                <w:color w:val="000000"/>
                <w:sz w:val="24"/>
                <w:szCs w:val="24"/>
              </w:rPr>
            </w:pPr>
            <w:r>
              <w:rPr>
                <w:color w:val="000000"/>
                <w:sz w:val="24"/>
                <w:szCs w:val="24"/>
              </w:rPr>
              <w:t>і</w:t>
            </w:r>
            <w:r>
              <w:rPr>
                <w:color w:val="000000"/>
                <w:spacing w:val="1"/>
                <w:sz w:val="24"/>
                <w:szCs w:val="24"/>
              </w:rPr>
              <w:t>нш</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спо</w:t>
            </w:r>
            <w:r>
              <w:rPr>
                <w:color w:val="000000"/>
                <w:spacing w:val="-1"/>
                <w:sz w:val="24"/>
                <w:szCs w:val="24"/>
              </w:rPr>
              <w:t>ж</w:t>
            </w:r>
            <w:r>
              <w:rPr>
                <w:color w:val="000000"/>
                <w:sz w:val="24"/>
                <w:szCs w:val="24"/>
              </w:rPr>
              <w:t>ива</w:t>
            </w:r>
            <w:r>
              <w:rPr>
                <w:color w:val="000000"/>
                <w:spacing w:val="-1"/>
                <w:sz w:val="24"/>
                <w:szCs w:val="24"/>
              </w:rPr>
              <w:t>ч</w:t>
            </w:r>
            <w:r>
              <w:rPr>
                <w:color w:val="000000"/>
                <w:sz w:val="24"/>
                <w:szCs w:val="24"/>
              </w:rPr>
              <w:t>ів, я</w:t>
            </w:r>
            <w:r>
              <w:rPr>
                <w:color w:val="000000"/>
                <w:spacing w:val="1"/>
                <w:sz w:val="24"/>
                <w:szCs w:val="24"/>
              </w:rPr>
              <w:t>к</w:t>
            </w:r>
            <w:r>
              <w:rPr>
                <w:color w:val="000000"/>
                <w:sz w:val="24"/>
                <w:szCs w:val="24"/>
              </w:rPr>
              <w:t>і</w:t>
            </w:r>
            <w:r>
              <w:rPr>
                <w:color w:val="000000"/>
                <w:spacing w:val="1"/>
                <w:sz w:val="24"/>
                <w:szCs w:val="24"/>
              </w:rPr>
              <w:t xml:space="preserve"> н</w:t>
            </w:r>
            <w:r>
              <w:rPr>
                <w:color w:val="000000"/>
                <w:sz w:val="24"/>
                <w:szCs w:val="24"/>
              </w:rPr>
              <w:t xml:space="preserve">е є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ами 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w:t>
            </w:r>
            <w:r>
              <w:rPr>
                <w:color w:val="000000"/>
                <w:spacing w:val="2"/>
                <w:sz w:val="24"/>
                <w:szCs w:val="24"/>
              </w:rPr>
              <w:t xml:space="preserve"> </w:t>
            </w:r>
            <w:r>
              <w:rPr>
                <w:color w:val="000000"/>
                <w:sz w:val="24"/>
                <w:szCs w:val="24"/>
              </w:rPr>
              <w:t>у</w:t>
            </w:r>
            <w:r>
              <w:rPr>
                <w:color w:val="000000"/>
                <w:spacing w:val="-3"/>
                <w:sz w:val="24"/>
                <w:szCs w:val="24"/>
              </w:rPr>
              <w:t xml:space="preserve"> </w:t>
            </w:r>
            <w:r>
              <w:rPr>
                <w:color w:val="000000"/>
                <w:spacing w:val="-1"/>
                <w:sz w:val="24"/>
                <w:szCs w:val="24"/>
              </w:rPr>
              <w:t>с</w:t>
            </w:r>
            <w:r>
              <w:rPr>
                <w:color w:val="000000"/>
                <w:sz w:val="24"/>
                <w:szCs w:val="24"/>
              </w:rPr>
              <w:t>ф</w:t>
            </w:r>
            <w:r>
              <w:rPr>
                <w:color w:val="000000"/>
                <w:spacing w:val="-1"/>
                <w:sz w:val="24"/>
                <w:szCs w:val="24"/>
              </w:rPr>
              <w:t>е</w:t>
            </w:r>
            <w:r>
              <w:rPr>
                <w:color w:val="000000"/>
                <w:spacing w:val="2"/>
                <w:sz w:val="24"/>
                <w:szCs w:val="24"/>
              </w:rPr>
              <w:t>р</w:t>
            </w:r>
            <w:r>
              <w:rPr>
                <w:color w:val="000000"/>
                <w:sz w:val="24"/>
                <w:szCs w:val="24"/>
              </w:rPr>
              <w:t xml:space="preserve">і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я,</w:t>
            </w:r>
            <w:r>
              <w:rPr>
                <w:color w:val="000000"/>
                <w:spacing w:val="54"/>
                <w:sz w:val="24"/>
                <w:szCs w:val="24"/>
              </w:rPr>
              <w:t xml:space="preserve"> </w:t>
            </w:r>
            <w:r>
              <w:rPr>
                <w:color w:val="000000"/>
                <w:sz w:val="24"/>
                <w:szCs w:val="24"/>
              </w:rPr>
              <w:t>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 м, зо</w:t>
            </w:r>
            <w:r>
              <w:rPr>
                <w:color w:val="000000"/>
                <w:spacing w:val="1"/>
                <w:sz w:val="24"/>
                <w:szCs w:val="24"/>
              </w:rPr>
              <w:t>кр</w:t>
            </w:r>
            <w:r>
              <w:rPr>
                <w:color w:val="000000"/>
                <w:sz w:val="24"/>
                <w:szCs w:val="24"/>
              </w:rPr>
              <w:t>е</w:t>
            </w:r>
            <w:r>
              <w:rPr>
                <w:color w:val="000000"/>
                <w:spacing w:val="1"/>
                <w:sz w:val="24"/>
                <w:szCs w:val="24"/>
              </w:rPr>
              <w:t>м</w:t>
            </w:r>
            <w:r>
              <w:rPr>
                <w:color w:val="000000"/>
                <w:sz w:val="24"/>
                <w:szCs w:val="24"/>
              </w:rPr>
              <w:t>а:</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32" w:right="-20"/>
              <w:rPr>
                <w:color w:val="000000"/>
                <w:sz w:val="24"/>
                <w:szCs w:val="24"/>
              </w:rPr>
            </w:pPr>
            <w:r>
              <w:rPr>
                <w:color w:val="000000"/>
                <w:sz w:val="24"/>
                <w:szCs w:val="24"/>
              </w:rPr>
              <w:t>3.2.1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z w:val="24"/>
                <w:szCs w:val="24"/>
              </w:rPr>
              <w:t xml:space="preserve">для </w:t>
            </w:r>
            <w:r>
              <w:rPr>
                <w:color w:val="000000"/>
                <w:spacing w:val="2"/>
                <w:sz w:val="24"/>
                <w:szCs w:val="24"/>
              </w:rPr>
              <w:t>н</w:t>
            </w:r>
            <w:r>
              <w:rPr>
                <w:color w:val="000000"/>
                <w:sz w:val="24"/>
                <w:szCs w:val="24"/>
              </w:rPr>
              <w:t>аселення, т</w:t>
            </w:r>
            <w:r>
              <w:rPr>
                <w:color w:val="000000"/>
                <w:spacing w:val="2"/>
                <w:sz w:val="24"/>
                <w:szCs w:val="24"/>
              </w:rPr>
              <w:t>и</w:t>
            </w:r>
            <w:r>
              <w:rPr>
                <w:color w:val="000000"/>
                <w:sz w:val="24"/>
                <w:szCs w:val="24"/>
              </w:rPr>
              <w:t xml:space="preserve">с. </w:t>
            </w:r>
            <w:r>
              <w:rPr>
                <w:color w:val="000000"/>
                <w:spacing w:val="2"/>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bl>
    <w:p w:rsidR="00761DD4" w:rsidRDefault="00761DD4" w:rsidP="00761DD4">
      <w:pPr>
        <w:sectPr w:rsidR="00761DD4" w:rsidSect="00761DD4">
          <w:pgSz w:w="11900" w:h="16840"/>
          <w:pgMar w:top="567" w:right="828" w:bottom="1134" w:left="1687" w:header="0" w:footer="0" w:gutter="0"/>
          <w:cols w:space="708"/>
        </w:sectPr>
      </w:pPr>
    </w:p>
    <w:tbl>
      <w:tblPr>
        <w:tblW w:w="0" w:type="auto"/>
        <w:tblLayout w:type="fixed"/>
        <w:tblCellMar>
          <w:left w:w="0" w:type="dxa"/>
          <w:right w:w="0" w:type="dxa"/>
        </w:tblCellMar>
        <w:tblLook w:val="0000"/>
      </w:tblPr>
      <w:tblGrid>
        <w:gridCol w:w="746"/>
        <w:gridCol w:w="3940"/>
        <w:gridCol w:w="1231"/>
        <w:gridCol w:w="935"/>
        <w:gridCol w:w="1406"/>
        <w:gridCol w:w="1123"/>
      </w:tblGrid>
      <w:tr w:rsidR="00761DD4" w:rsidTr="00F251D1">
        <w:trPr>
          <w:cantSplit/>
          <w:trHeight w:hRule="exact" w:val="897"/>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32" w:right="-20"/>
              <w:rPr>
                <w:color w:val="000000"/>
                <w:sz w:val="24"/>
                <w:szCs w:val="24"/>
              </w:rPr>
            </w:pPr>
            <w:r>
              <w:rPr>
                <w:color w:val="000000"/>
                <w:sz w:val="24"/>
                <w:szCs w:val="24"/>
              </w:rPr>
              <w:t>3.2.2</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6" w:line="160" w:lineRule="exact"/>
              <w:rPr>
                <w:sz w:val="16"/>
                <w:szCs w:val="16"/>
              </w:rPr>
            </w:pPr>
          </w:p>
          <w:p w:rsidR="00761DD4" w:rsidRDefault="00761DD4" w:rsidP="00F251D1">
            <w:pPr>
              <w:widowControl w:val="0"/>
              <w:spacing w:line="237" w:lineRule="auto"/>
              <w:ind w:left="16" w:right="268"/>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z w:val="24"/>
                <w:szCs w:val="24"/>
              </w:rPr>
              <w:t>их</w:t>
            </w:r>
            <w:r>
              <w:rPr>
                <w:color w:val="000000"/>
                <w:spacing w:val="4"/>
                <w:sz w:val="24"/>
                <w:szCs w:val="24"/>
              </w:rPr>
              <w:t xml:space="preserve"> </w:t>
            </w:r>
            <w:r>
              <w:rPr>
                <w:color w:val="000000"/>
                <w:spacing w:val="-6"/>
                <w:sz w:val="24"/>
                <w:szCs w:val="24"/>
              </w:rPr>
              <w:t>у</w:t>
            </w:r>
            <w:r>
              <w:rPr>
                <w:color w:val="000000"/>
                <w:spacing w:val="-1"/>
                <w:sz w:val="24"/>
                <w:szCs w:val="24"/>
              </w:rPr>
              <w:t>с</w:t>
            </w:r>
            <w:r>
              <w:rPr>
                <w:color w:val="000000"/>
                <w:sz w:val="24"/>
                <w:szCs w:val="24"/>
              </w:rPr>
              <w:t xml:space="preserve">танов </w:t>
            </w:r>
            <w:r>
              <w:rPr>
                <w:color w:val="000000"/>
                <w:spacing w:val="1"/>
                <w:sz w:val="24"/>
                <w:szCs w:val="24"/>
              </w:rPr>
              <w:t>т</w:t>
            </w:r>
            <w:r>
              <w:rPr>
                <w:color w:val="000000"/>
                <w:sz w:val="24"/>
                <w:szCs w:val="24"/>
              </w:rPr>
              <w:t>а</w:t>
            </w:r>
            <w:r>
              <w:rPr>
                <w:color w:val="000000"/>
                <w:spacing w:val="1"/>
                <w:sz w:val="24"/>
                <w:szCs w:val="24"/>
              </w:rPr>
              <w:t xml:space="preserve"> </w:t>
            </w:r>
            <w:r>
              <w:rPr>
                <w:color w:val="000000"/>
                <w:sz w:val="24"/>
                <w:szCs w:val="24"/>
              </w:rPr>
              <w:t>орга</w:t>
            </w:r>
            <w:r>
              <w:rPr>
                <w:color w:val="000000"/>
                <w:spacing w:val="1"/>
                <w:sz w:val="24"/>
                <w:szCs w:val="24"/>
              </w:rPr>
              <w:t>н</w:t>
            </w:r>
            <w:r>
              <w:rPr>
                <w:color w:val="000000"/>
                <w:sz w:val="24"/>
                <w:szCs w:val="24"/>
              </w:rPr>
              <w:t>і</w:t>
            </w:r>
            <w:r>
              <w:rPr>
                <w:color w:val="000000"/>
                <w:spacing w:val="2"/>
                <w:sz w:val="24"/>
                <w:szCs w:val="24"/>
              </w:rPr>
              <w:t>з</w:t>
            </w:r>
            <w:r>
              <w:rPr>
                <w:color w:val="000000"/>
                <w:sz w:val="24"/>
                <w:szCs w:val="24"/>
              </w:rPr>
              <w:t>ац</w:t>
            </w:r>
            <w:r>
              <w:rPr>
                <w:color w:val="000000"/>
                <w:spacing w:val="-1"/>
                <w:sz w:val="24"/>
                <w:szCs w:val="24"/>
              </w:rPr>
              <w:t>і</w:t>
            </w:r>
            <w:r>
              <w:rPr>
                <w:color w:val="000000"/>
                <w:spacing w:val="1"/>
                <w:sz w:val="24"/>
                <w:szCs w:val="24"/>
              </w:rPr>
              <w:t>й</w:t>
            </w:r>
            <w:r>
              <w:rPr>
                <w:color w:val="000000"/>
                <w:sz w:val="24"/>
                <w:szCs w:val="24"/>
              </w:rPr>
              <w:t>,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 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32" w:right="-20"/>
              <w:rPr>
                <w:color w:val="000000"/>
                <w:sz w:val="24"/>
                <w:szCs w:val="24"/>
              </w:rPr>
            </w:pPr>
            <w:r>
              <w:rPr>
                <w:color w:val="000000"/>
                <w:sz w:val="24"/>
                <w:szCs w:val="24"/>
              </w:rPr>
              <w:t>3.2.3</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z w:val="24"/>
                <w:szCs w:val="24"/>
              </w:rPr>
              <w:t>і</w:t>
            </w:r>
            <w:r>
              <w:rPr>
                <w:color w:val="000000"/>
                <w:spacing w:val="1"/>
                <w:sz w:val="24"/>
                <w:szCs w:val="24"/>
              </w:rPr>
              <w:t>нш</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спо</w:t>
            </w:r>
            <w:r>
              <w:rPr>
                <w:color w:val="000000"/>
                <w:spacing w:val="-1"/>
                <w:sz w:val="24"/>
                <w:szCs w:val="24"/>
              </w:rPr>
              <w:t>ж</w:t>
            </w:r>
            <w:r>
              <w:rPr>
                <w:color w:val="000000"/>
                <w:sz w:val="24"/>
                <w:szCs w:val="24"/>
              </w:rPr>
              <w:t>ива</w:t>
            </w:r>
            <w:r>
              <w:rPr>
                <w:color w:val="000000"/>
                <w:spacing w:val="-1"/>
                <w:sz w:val="24"/>
                <w:szCs w:val="24"/>
              </w:rPr>
              <w:t>ч</w:t>
            </w:r>
            <w:r>
              <w:rPr>
                <w:color w:val="000000"/>
                <w:sz w:val="24"/>
                <w:szCs w:val="24"/>
              </w:rPr>
              <w:t>ів, т</w:t>
            </w:r>
            <w:r>
              <w:rPr>
                <w:color w:val="000000"/>
                <w:spacing w:val="1"/>
                <w:sz w:val="24"/>
                <w:szCs w:val="24"/>
              </w:rPr>
              <w:t>и</w:t>
            </w:r>
            <w:r>
              <w:rPr>
                <w:color w:val="000000"/>
                <w:sz w:val="24"/>
                <w:szCs w:val="24"/>
              </w:rPr>
              <w:t xml:space="preserve">с. </w:t>
            </w:r>
            <w:r>
              <w:rPr>
                <w:color w:val="000000"/>
                <w:spacing w:val="3"/>
                <w:sz w:val="24"/>
                <w:szCs w:val="24"/>
              </w:rPr>
              <w:t>к</w:t>
            </w:r>
            <w:r>
              <w:rPr>
                <w:color w:val="000000"/>
                <w:spacing w:val="-6"/>
                <w:sz w:val="24"/>
                <w:szCs w:val="24"/>
              </w:rPr>
              <w:t>у</w:t>
            </w:r>
            <w:r>
              <w:rPr>
                <w:color w:val="000000"/>
                <w:sz w:val="24"/>
                <w:szCs w:val="24"/>
              </w:rPr>
              <w:t>б.</w:t>
            </w:r>
            <w:r>
              <w:rPr>
                <w:color w:val="000000"/>
                <w:spacing w:val="2"/>
                <w:sz w:val="24"/>
                <w:szCs w:val="24"/>
              </w:rPr>
              <w:t xml:space="preserve"> </w:t>
            </w:r>
            <w:r>
              <w:rPr>
                <w:color w:val="000000"/>
                <w:sz w:val="24"/>
                <w:szCs w:val="24"/>
              </w:rPr>
              <w:t>м</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449"/>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4</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8" w:lineRule="auto"/>
              <w:ind w:left="16" w:right="-34"/>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реалі</w:t>
            </w:r>
            <w:r>
              <w:rPr>
                <w:color w:val="000000"/>
                <w:spacing w:val="1"/>
                <w:sz w:val="24"/>
                <w:szCs w:val="24"/>
              </w:rPr>
              <w:t>з</w:t>
            </w:r>
            <w:r>
              <w:rPr>
                <w:color w:val="000000"/>
                <w:sz w:val="24"/>
                <w:szCs w:val="24"/>
              </w:rPr>
              <w:t xml:space="preserve">ації </w:t>
            </w:r>
            <w:r>
              <w:rPr>
                <w:color w:val="000000"/>
                <w:spacing w:val="2"/>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ги 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я (без ПД</w:t>
            </w:r>
            <w:r>
              <w:rPr>
                <w:color w:val="000000"/>
                <w:spacing w:val="-2"/>
                <w:sz w:val="24"/>
                <w:szCs w:val="24"/>
              </w:rPr>
              <w:t>В</w:t>
            </w:r>
            <w:r>
              <w:rPr>
                <w:color w:val="000000"/>
                <w:sz w:val="24"/>
                <w:szCs w:val="24"/>
              </w:rPr>
              <w:t>)</w:t>
            </w:r>
            <w:r>
              <w:rPr>
                <w:color w:val="000000"/>
                <w:spacing w:val="-1"/>
                <w:sz w:val="24"/>
                <w:szCs w:val="24"/>
              </w:rPr>
              <w:t xml:space="preserve"> </w:t>
            </w:r>
            <w:r>
              <w:rPr>
                <w:color w:val="000000"/>
                <w:spacing w:val="1"/>
                <w:sz w:val="24"/>
                <w:szCs w:val="24"/>
              </w:rPr>
              <w:t>з</w:t>
            </w:r>
            <w:r>
              <w:rPr>
                <w:color w:val="000000"/>
                <w:sz w:val="24"/>
                <w:szCs w:val="24"/>
              </w:rPr>
              <w:t>а</w:t>
            </w:r>
            <w:r>
              <w:rPr>
                <w:color w:val="000000"/>
                <w:spacing w:val="1"/>
                <w:sz w:val="24"/>
                <w:szCs w:val="24"/>
              </w:rPr>
              <w:t xml:space="preserve"> </w:t>
            </w:r>
            <w:r>
              <w:rPr>
                <w:color w:val="000000"/>
                <w:sz w:val="24"/>
                <w:szCs w:val="24"/>
              </w:rPr>
              <w:t>від</w:t>
            </w:r>
            <w:r>
              <w:rPr>
                <w:color w:val="000000"/>
                <w:spacing w:val="1"/>
                <w:sz w:val="24"/>
                <w:szCs w:val="24"/>
              </w:rPr>
              <w:t>п</w:t>
            </w:r>
            <w:r>
              <w:rPr>
                <w:color w:val="000000"/>
                <w:sz w:val="24"/>
                <w:szCs w:val="24"/>
              </w:rPr>
              <w:t>ові</w:t>
            </w:r>
            <w:r>
              <w:rPr>
                <w:color w:val="000000"/>
                <w:spacing w:val="1"/>
                <w:sz w:val="24"/>
                <w:szCs w:val="24"/>
              </w:rPr>
              <w:t>дни</w:t>
            </w:r>
            <w:r>
              <w:rPr>
                <w:color w:val="000000"/>
                <w:spacing w:val="-1"/>
                <w:sz w:val="24"/>
                <w:szCs w:val="24"/>
              </w:rPr>
              <w:t>м</w:t>
            </w:r>
            <w:r>
              <w:rPr>
                <w:color w:val="000000"/>
                <w:sz w:val="24"/>
                <w:szCs w:val="24"/>
              </w:rPr>
              <w:t>и</w:t>
            </w:r>
            <w:r>
              <w:rPr>
                <w:color w:val="000000"/>
                <w:spacing w:val="1"/>
                <w:sz w:val="24"/>
                <w:szCs w:val="24"/>
              </w:rPr>
              <w:t xml:space="preserve"> </w:t>
            </w:r>
            <w:r>
              <w:rPr>
                <w:color w:val="000000"/>
                <w:spacing w:val="-1"/>
                <w:sz w:val="24"/>
                <w:szCs w:val="24"/>
              </w:rPr>
              <w:t>та</w:t>
            </w:r>
            <w:r>
              <w:rPr>
                <w:color w:val="000000"/>
                <w:sz w:val="24"/>
                <w:szCs w:val="24"/>
              </w:rPr>
              <w:t>ри</w:t>
            </w:r>
            <w:r>
              <w:rPr>
                <w:color w:val="000000"/>
                <w:spacing w:val="1"/>
                <w:sz w:val="24"/>
                <w:szCs w:val="24"/>
              </w:rPr>
              <w:t>ф</w:t>
            </w:r>
            <w:r>
              <w:rPr>
                <w:color w:val="000000"/>
                <w:sz w:val="24"/>
                <w:szCs w:val="24"/>
              </w:rPr>
              <w:t xml:space="preserve">ами,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17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5</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8" w:lineRule="auto"/>
              <w:ind w:left="16" w:right="127"/>
              <w:rPr>
                <w:color w:val="000000"/>
                <w:sz w:val="24"/>
                <w:szCs w:val="24"/>
              </w:rPr>
            </w:pPr>
            <w:r>
              <w:rPr>
                <w:color w:val="000000"/>
                <w:sz w:val="24"/>
                <w:szCs w:val="24"/>
              </w:rPr>
              <w:t>Повна собів</w:t>
            </w:r>
            <w:r>
              <w:rPr>
                <w:color w:val="000000"/>
                <w:spacing w:val="-1"/>
                <w:sz w:val="24"/>
                <w:szCs w:val="24"/>
              </w:rPr>
              <w:t>а</w:t>
            </w:r>
            <w:r>
              <w:rPr>
                <w:color w:val="000000"/>
                <w:sz w:val="24"/>
                <w:szCs w:val="24"/>
              </w:rPr>
              <w:t>ртість</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ги 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я**, т</w:t>
            </w:r>
            <w:r>
              <w:rPr>
                <w:color w:val="000000"/>
                <w:spacing w:val="1"/>
                <w:sz w:val="24"/>
                <w:szCs w:val="24"/>
              </w:rPr>
              <w:t>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6</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ов</w:t>
            </w:r>
            <w:r>
              <w:rPr>
                <w:color w:val="000000"/>
                <w:spacing w:val="1"/>
                <w:sz w:val="24"/>
                <w:szCs w:val="24"/>
              </w:rPr>
              <w:t>и</w:t>
            </w:r>
            <w:r>
              <w:rPr>
                <w:color w:val="000000"/>
                <w:sz w:val="24"/>
                <w:szCs w:val="24"/>
              </w:rPr>
              <w:t>й</w:t>
            </w:r>
            <w:r>
              <w:rPr>
                <w:color w:val="000000"/>
                <w:spacing w:val="-1"/>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pacing w:val="3"/>
                <w:sz w:val="24"/>
                <w:szCs w:val="24"/>
              </w:rPr>
              <w:t>б</w:t>
            </w:r>
            <w:r>
              <w:rPr>
                <w:color w:val="000000"/>
                <w:spacing w:val="-6"/>
                <w:sz w:val="24"/>
                <w:szCs w:val="24"/>
              </w:rPr>
              <w:t>у</w:t>
            </w:r>
            <w:r>
              <w:rPr>
                <w:color w:val="000000"/>
                <w:sz w:val="24"/>
                <w:szCs w:val="24"/>
              </w:rPr>
              <w:t>т</w:t>
            </w:r>
            <w:r>
              <w:rPr>
                <w:color w:val="000000"/>
                <w:spacing w:val="2"/>
                <w:sz w:val="24"/>
                <w:szCs w:val="24"/>
              </w:rPr>
              <w:t>о</w:t>
            </w:r>
            <w:r>
              <w:rPr>
                <w:color w:val="000000"/>
                <w:spacing w:val="1"/>
                <w:sz w:val="24"/>
                <w:szCs w:val="24"/>
              </w:rPr>
              <w:t>к</w:t>
            </w:r>
            <w:r>
              <w:rPr>
                <w:color w:val="000000"/>
                <w:sz w:val="24"/>
                <w:szCs w:val="24"/>
              </w:rPr>
              <w:t xml:space="preserve">**,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173"/>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7</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6" w:right="143"/>
              <w:rPr>
                <w:color w:val="000000"/>
                <w:sz w:val="16"/>
                <w:szCs w:val="16"/>
              </w:rPr>
            </w:pPr>
            <w:r>
              <w:rPr>
                <w:color w:val="000000"/>
                <w:sz w:val="24"/>
                <w:szCs w:val="24"/>
              </w:rPr>
              <w:t>Серед</w:t>
            </w:r>
            <w:r>
              <w:rPr>
                <w:color w:val="000000"/>
                <w:spacing w:val="1"/>
                <w:sz w:val="24"/>
                <w:szCs w:val="24"/>
              </w:rPr>
              <w:t>нь</w:t>
            </w:r>
            <w:r>
              <w:rPr>
                <w:color w:val="000000"/>
                <w:sz w:val="24"/>
                <w:szCs w:val="24"/>
              </w:rPr>
              <w:t>о</w:t>
            </w:r>
            <w:r>
              <w:rPr>
                <w:color w:val="000000"/>
                <w:spacing w:val="1"/>
                <w:sz w:val="24"/>
                <w:szCs w:val="24"/>
              </w:rPr>
              <w:t>з</w:t>
            </w:r>
            <w:r>
              <w:rPr>
                <w:color w:val="000000"/>
                <w:sz w:val="24"/>
                <w:szCs w:val="24"/>
              </w:rPr>
              <w:t>в</w:t>
            </w:r>
            <w:r>
              <w:rPr>
                <w:color w:val="000000"/>
                <w:spacing w:val="-1"/>
                <w:sz w:val="24"/>
                <w:szCs w:val="24"/>
              </w:rPr>
              <w:t>а</w:t>
            </w:r>
            <w:r>
              <w:rPr>
                <w:color w:val="000000"/>
                <w:sz w:val="24"/>
                <w:szCs w:val="24"/>
              </w:rPr>
              <w:t>жен</w:t>
            </w:r>
            <w:r>
              <w:rPr>
                <w:color w:val="000000"/>
                <w:spacing w:val="1"/>
                <w:sz w:val="24"/>
                <w:szCs w:val="24"/>
              </w:rPr>
              <w:t>и</w:t>
            </w:r>
            <w:r>
              <w:rPr>
                <w:color w:val="000000"/>
                <w:sz w:val="24"/>
                <w:szCs w:val="24"/>
              </w:rPr>
              <w:t>й тариф</w:t>
            </w:r>
            <w:r>
              <w:rPr>
                <w:color w:val="000000"/>
                <w:spacing w:val="1"/>
                <w:sz w:val="24"/>
                <w:szCs w:val="24"/>
              </w:rPr>
              <w:t xml:space="preserve"> </w:t>
            </w:r>
            <w:r>
              <w:rPr>
                <w:color w:val="000000"/>
                <w:sz w:val="24"/>
                <w:szCs w:val="24"/>
              </w:rPr>
              <w:t>(без ПД</w:t>
            </w:r>
            <w:r>
              <w:rPr>
                <w:color w:val="000000"/>
                <w:spacing w:val="-1"/>
                <w:sz w:val="24"/>
                <w:szCs w:val="24"/>
              </w:rPr>
              <w:t>В</w:t>
            </w:r>
            <w:r>
              <w:rPr>
                <w:color w:val="000000"/>
                <w:sz w:val="24"/>
                <w:szCs w:val="24"/>
              </w:rPr>
              <w:t xml:space="preserve">) </w:t>
            </w:r>
            <w:r>
              <w:rPr>
                <w:color w:val="000000"/>
                <w:spacing w:val="1"/>
                <w:sz w:val="24"/>
                <w:szCs w:val="24"/>
              </w:rPr>
              <w:t>н</w:t>
            </w:r>
            <w:r>
              <w:rPr>
                <w:color w:val="000000"/>
                <w:sz w:val="24"/>
                <w:szCs w:val="24"/>
              </w:rPr>
              <w:t>а пос</w:t>
            </w:r>
            <w:r>
              <w:rPr>
                <w:color w:val="000000"/>
                <w:spacing w:val="2"/>
                <w:sz w:val="24"/>
                <w:szCs w:val="24"/>
              </w:rPr>
              <w:t>л</w:t>
            </w:r>
            <w:r>
              <w:rPr>
                <w:color w:val="000000"/>
                <w:spacing w:val="-4"/>
                <w:sz w:val="24"/>
                <w:szCs w:val="24"/>
              </w:rPr>
              <w:t>у</w:t>
            </w:r>
            <w:r>
              <w:rPr>
                <w:color w:val="000000"/>
                <w:spacing w:val="4"/>
                <w:sz w:val="24"/>
                <w:szCs w:val="24"/>
              </w:rPr>
              <w:t>г</w:t>
            </w:r>
            <w:r>
              <w:rPr>
                <w:color w:val="000000"/>
                <w:sz w:val="24"/>
                <w:szCs w:val="24"/>
              </w:rPr>
              <w:t>у</w:t>
            </w:r>
            <w:r>
              <w:rPr>
                <w:color w:val="000000"/>
                <w:spacing w:val="-4"/>
                <w:sz w:val="24"/>
                <w:szCs w:val="24"/>
              </w:rPr>
              <w:t xml:space="preserve"> </w:t>
            </w:r>
            <w:r>
              <w:rPr>
                <w:color w:val="000000"/>
                <w:sz w:val="24"/>
                <w:szCs w:val="24"/>
              </w:rPr>
              <w:t>з</w:t>
            </w:r>
            <w:r>
              <w:rPr>
                <w:color w:val="000000"/>
                <w:spacing w:val="1"/>
                <w:sz w:val="24"/>
                <w:szCs w:val="24"/>
              </w:rPr>
              <w:t xml:space="preserve"> </w:t>
            </w:r>
            <w:r>
              <w:rPr>
                <w:color w:val="000000"/>
                <w:sz w:val="24"/>
                <w:szCs w:val="24"/>
              </w:rPr>
              <w:t>цен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водовідведен</w:t>
            </w:r>
            <w:r>
              <w:rPr>
                <w:color w:val="000000"/>
                <w:spacing w:val="1"/>
                <w:sz w:val="24"/>
                <w:szCs w:val="24"/>
              </w:rPr>
              <w:t>н</w:t>
            </w:r>
            <w:r>
              <w:rPr>
                <w:color w:val="000000"/>
                <w:sz w:val="24"/>
                <w:szCs w:val="24"/>
              </w:rPr>
              <w:t>я, гр</w:t>
            </w:r>
            <w:r>
              <w:rPr>
                <w:color w:val="000000"/>
                <w:spacing w:val="2"/>
                <w:sz w:val="24"/>
                <w:szCs w:val="24"/>
              </w:rPr>
              <w:t>н</w:t>
            </w:r>
            <w:r>
              <w:rPr>
                <w:color w:val="000000"/>
                <w:sz w:val="24"/>
                <w:szCs w:val="24"/>
              </w:rPr>
              <w:t>/</w:t>
            </w:r>
            <w:r>
              <w:rPr>
                <w:color w:val="000000"/>
                <w:spacing w:val="41"/>
                <w:sz w:val="24"/>
                <w:szCs w:val="24"/>
              </w:rPr>
              <w:t>м</w:t>
            </w:r>
            <w:r>
              <w:rPr>
                <w:color w:val="000000"/>
                <w:sz w:val="16"/>
                <w:szCs w:val="16"/>
              </w:rPr>
              <w:t>3</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449"/>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8</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8" w:lineRule="auto"/>
              <w:ind w:left="16" w:right="153"/>
              <w:rPr>
                <w:color w:val="000000"/>
                <w:sz w:val="24"/>
                <w:szCs w:val="24"/>
              </w:rPr>
            </w:pPr>
            <w:r>
              <w:rPr>
                <w:color w:val="000000"/>
                <w:sz w:val="24"/>
                <w:szCs w:val="24"/>
              </w:rPr>
              <w:t>Серед</w:t>
            </w:r>
            <w:r>
              <w:rPr>
                <w:color w:val="000000"/>
                <w:spacing w:val="1"/>
                <w:sz w:val="24"/>
                <w:szCs w:val="24"/>
              </w:rPr>
              <w:t>нь</w:t>
            </w:r>
            <w:r>
              <w:rPr>
                <w:color w:val="000000"/>
                <w:sz w:val="24"/>
                <w:szCs w:val="24"/>
              </w:rPr>
              <w:t>ообл</w:t>
            </w:r>
            <w:r>
              <w:rPr>
                <w:color w:val="000000"/>
                <w:spacing w:val="1"/>
                <w:sz w:val="24"/>
                <w:szCs w:val="24"/>
              </w:rPr>
              <w:t>ік</w:t>
            </w:r>
            <w:r>
              <w:rPr>
                <w:color w:val="000000"/>
                <w:sz w:val="24"/>
                <w:szCs w:val="24"/>
              </w:rPr>
              <w:t xml:space="preserve">ова чисельність </w:t>
            </w:r>
            <w:r>
              <w:rPr>
                <w:color w:val="000000"/>
                <w:spacing w:val="1"/>
                <w:sz w:val="24"/>
                <w:szCs w:val="24"/>
              </w:rPr>
              <w:t>п</w:t>
            </w:r>
            <w:r>
              <w:rPr>
                <w:color w:val="000000"/>
                <w:sz w:val="24"/>
                <w:szCs w:val="24"/>
              </w:rPr>
              <w:t>ер</w:t>
            </w:r>
            <w:r>
              <w:rPr>
                <w:color w:val="000000"/>
                <w:spacing w:val="-1"/>
                <w:sz w:val="24"/>
                <w:szCs w:val="24"/>
              </w:rPr>
              <w:t>с</w:t>
            </w:r>
            <w:r>
              <w:rPr>
                <w:color w:val="000000"/>
                <w:sz w:val="24"/>
                <w:szCs w:val="24"/>
              </w:rPr>
              <w:t>о</w:t>
            </w:r>
            <w:r>
              <w:rPr>
                <w:color w:val="000000"/>
                <w:spacing w:val="1"/>
                <w:sz w:val="24"/>
                <w:szCs w:val="24"/>
              </w:rPr>
              <w:t>н</w:t>
            </w:r>
            <w:r>
              <w:rPr>
                <w:color w:val="000000"/>
                <w:sz w:val="24"/>
                <w:szCs w:val="24"/>
              </w:rPr>
              <w:t>а</w:t>
            </w:r>
            <w:r>
              <w:rPr>
                <w:color w:val="000000"/>
                <w:spacing w:val="1"/>
                <w:sz w:val="24"/>
                <w:szCs w:val="24"/>
              </w:rPr>
              <w:t>л</w:t>
            </w:r>
            <w:r>
              <w:rPr>
                <w:color w:val="000000"/>
                <w:spacing w:val="-3"/>
                <w:sz w:val="24"/>
                <w:szCs w:val="24"/>
              </w:rPr>
              <w:t>у</w:t>
            </w:r>
            <w:r>
              <w:rPr>
                <w:color w:val="000000"/>
                <w:sz w:val="24"/>
                <w:szCs w:val="24"/>
              </w:rPr>
              <w:t>, задія</w:t>
            </w:r>
            <w:r>
              <w:rPr>
                <w:color w:val="000000"/>
                <w:spacing w:val="1"/>
                <w:sz w:val="24"/>
                <w:szCs w:val="24"/>
              </w:rPr>
              <w:t>н</w:t>
            </w:r>
            <w:r>
              <w:rPr>
                <w:color w:val="000000"/>
                <w:sz w:val="24"/>
                <w:szCs w:val="24"/>
              </w:rPr>
              <w:t>ого</w:t>
            </w:r>
            <w:r>
              <w:rPr>
                <w:color w:val="000000"/>
                <w:spacing w:val="2"/>
                <w:sz w:val="24"/>
                <w:szCs w:val="24"/>
              </w:rPr>
              <w:t xml:space="preserve"> </w:t>
            </w:r>
            <w:r>
              <w:rPr>
                <w:color w:val="000000"/>
                <w:sz w:val="24"/>
                <w:szCs w:val="24"/>
              </w:rPr>
              <w:t>у</w:t>
            </w:r>
            <w:r>
              <w:rPr>
                <w:color w:val="000000"/>
                <w:spacing w:val="-1"/>
                <w:sz w:val="24"/>
                <w:szCs w:val="24"/>
              </w:rPr>
              <w:t xml:space="preserve"> </w:t>
            </w:r>
            <w:r>
              <w:rPr>
                <w:color w:val="000000"/>
                <w:sz w:val="24"/>
                <w:szCs w:val="24"/>
              </w:rPr>
              <w:t>про</w:t>
            </w:r>
            <w:r>
              <w:rPr>
                <w:color w:val="000000"/>
                <w:spacing w:val="1"/>
                <w:sz w:val="24"/>
                <w:szCs w:val="24"/>
              </w:rPr>
              <w:t>ц</w:t>
            </w:r>
            <w:r>
              <w:rPr>
                <w:color w:val="000000"/>
                <w:sz w:val="24"/>
                <w:szCs w:val="24"/>
              </w:rPr>
              <w:t>е</w:t>
            </w:r>
            <w:r>
              <w:rPr>
                <w:color w:val="000000"/>
                <w:spacing w:val="-1"/>
                <w:sz w:val="24"/>
                <w:szCs w:val="24"/>
              </w:rPr>
              <w:t>с</w:t>
            </w:r>
            <w:r>
              <w:rPr>
                <w:color w:val="000000"/>
                <w:sz w:val="24"/>
                <w:szCs w:val="24"/>
              </w:rPr>
              <w:t xml:space="preserve">і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2"/>
                <w:sz w:val="24"/>
                <w:szCs w:val="24"/>
              </w:rPr>
              <w:t>п</w:t>
            </w:r>
            <w:r>
              <w:rPr>
                <w:color w:val="000000"/>
                <w:sz w:val="24"/>
                <w:szCs w:val="24"/>
              </w:rPr>
              <w:t>ос</w:t>
            </w:r>
            <w:r>
              <w:rPr>
                <w:color w:val="000000"/>
                <w:spacing w:val="2"/>
                <w:sz w:val="24"/>
                <w:szCs w:val="24"/>
              </w:rPr>
              <w:t>л</w:t>
            </w:r>
            <w:r>
              <w:rPr>
                <w:color w:val="000000"/>
                <w:spacing w:val="-7"/>
                <w:sz w:val="24"/>
                <w:szCs w:val="24"/>
              </w:rPr>
              <w:t>у</w:t>
            </w:r>
            <w:r>
              <w:rPr>
                <w:color w:val="000000"/>
                <w:sz w:val="24"/>
                <w:szCs w:val="24"/>
              </w:rPr>
              <w:t>ги</w:t>
            </w:r>
            <w:r>
              <w:rPr>
                <w:color w:val="000000"/>
                <w:spacing w:val="1"/>
                <w:sz w:val="24"/>
                <w:szCs w:val="24"/>
              </w:rPr>
              <w:t xml:space="preserve"> </w:t>
            </w:r>
            <w:r>
              <w:rPr>
                <w:color w:val="000000"/>
                <w:sz w:val="24"/>
                <w:szCs w:val="24"/>
              </w:rPr>
              <w:t>з</w:t>
            </w:r>
            <w:r>
              <w:rPr>
                <w:color w:val="000000"/>
                <w:spacing w:val="1"/>
                <w:sz w:val="24"/>
                <w:szCs w:val="24"/>
              </w:rPr>
              <w:t xml:space="preserve"> ц</w:t>
            </w:r>
            <w:r>
              <w:rPr>
                <w:color w:val="000000"/>
                <w:sz w:val="24"/>
                <w:szCs w:val="24"/>
              </w:rPr>
              <w:t>ентр</w:t>
            </w:r>
            <w:r>
              <w:rPr>
                <w:color w:val="000000"/>
                <w:spacing w:val="-1"/>
                <w:sz w:val="24"/>
                <w:szCs w:val="24"/>
              </w:rPr>
              <w:t>а</w:t>
            </w:r>
            <w:r>
              <w:rPr>
                <w:color w:val="000000"/>
                <w:sz w:val="24"/>
                <w:szCs w:val="24"/>
              </w:rPr>
              <w:t>лі</w:t>
            </w:r>
            <w:r>
              <w:rPr>
                <w:color w:val="000000"/>
                <w:spacing w:val="1"/>
                <w:sz w:val="24"/>
                <w:szCs w:val="24"/>
              </w:rPr>
              <w:t>з</w:t>
            </w:r>
            <w:r>
              <w:rPr>
                <w:color w:val="000000"/>
                <w:sz w:val="24"/>
                <w:szCs w:val="24"/>
              </w:rPr>
              <w:t>ованого водовідведен</w:t>
            </w:r>
            <w:r>
              <w:rPr>
                <w:color w:val="000000"/>
                <w:spacing w:val="1"/>
                <w:sz w:val="24"/>
                <w:szCs w:val="24"/>
              </w:rPr>
              <w:t>н</w:t>
            </w:r>
            <w:r>
              <w:rPr>
                <w:color w:val="000000"/>
                <w:sz w:val="24"/>
                <w:szCs w:val="24"/>
              </w:rPr>
              <w:t>я, осіб</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447"/>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312" w:right="-20"/>
              <w:rPr>
                <w:color w:val="000000"/>
                <w:sz w:val="24"/>
                <w:szCs w:val="24"/>
              </w:rPr>
            </w:pPr>
            <w:r>
              <w:rPr>
                <w:color w:val="000000"/>
                <w:sz w:val="24"/>
                <w:szCs w:val="24"/>
              </w:rPr>
              <w:t>9</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8" w:lineRule="auto"/>
              <w:ind w:left="16" w:right="153"/>
              <w:rPr>
                <w:color w:val="000000"/>
                <w:sz w:val="24"/>
                <w:szCs w:val="24"/>
              </w:rPr>
            </w:pPr>
            <w:r>
              <w:rPr>
                <w:color w:val="000000"/>
                <w:sz w:val="24"/>
                <w:szCs w:val="24"/>
              </w:rPr>
              <w:t>Серед</w:t>
            </w:r>
            <w:r>
              <w:rPr>
                <w:color w:val="000000"/>
                <w:spacing w:val="1"/>
                <w:sz w:val="24"/>
                <w:szCs w:val="24"/>
              </w:rPr>
              <w:t>нь</w:t>
            </w:r>
            <w:r>
              <w:rPr>
                <w:color w:val="000000"/>
                <w:sz w:val="24"/>
                <w:szCs w:val="24"/>
              </w:rPr>
              <w:t xml:space="preserve">омісячна </w:t>
            </w:r>
            <w:r>
              <w:rPr>
                <w:color w:val="000000"/>
                <w:spacing w:val="1"/>
                <w:sz w:val="24"/>
                <w:szCs w:val="24"/>
              </w:rPr>
              <w:t>з</w:t>
            </w:r>
            <w:r>
              <w:rPr>
                <w:color w:val="000000"/>
                <w:sz w:val="24"/>
                <w:szCs w:val="24"/>
              </w:rPr>
              <w:t>аробі</w:t>
            </w:r>
            <w:r>
              <w:rPr>
                <w:color w:val="000000"/>
                <w:spacing w:val="1"/>
                <w:sz w:val="24"/>
                <w:szCs w:val="24"/>
              </w:rPr>
              <w:t>тн</w:t>
            </w:r>
            <w:r>
              <w:rPr>
                <w:color w:val="000000"/>
                <w:sz w:val="24"/>
                <w:szCs w:val="24"/>
              </w:rPr>
              <w:t xml:space="preserve">а </w:t>
            </w:r>
            <w:r>
              <w:rPr>
                <w:color w:val="000000"/>
                <w:spacing w:val="1"/>
                <w:sz w:val="24"/>
                <w:szCs w:val="24"/>
              </w:rPr>
              <w:t>п</w:t>
            </w:r>
            <w:r>
              <w:rPr>
                <w:color w:val="000000"/>
                <w:sz w:val="24"/>
                <w:szCs w:val="24"/>
              </w:rPr>
              <w:t xml:space="preserve">лата </w:t>
            </w:r>
            <w:r>
              <w:rPr>
                <w:color w:val="000000"/>
                <w:spacing w:val="1"/>
                <w:sz w:val="24"/>
                <w:szCs w:val="24"/>
              </w:rPr>
              <w:t>п</w:t>
            </w:r>
            <w:r>
              <w:rPr>
                <w:color w:val="000000"/>
                <w:sz w:val="24"/>
                <w:szCs w:val="24"/>
              </w:rPr>
              <w:t>рац</w:t>
            </w:r>
            <w:r>
              <w:rPr>
                <w:color w:val="000000"/>
                <w:spacing w:val="1"/>
                <w:sz w:val="24"/>
                <w:szCs w:val="24"/>
              </w:rPr>
              <w:t>і</w:t>
            </w:r>
            <w:r>
              <w:rPr>
                <w:color w:val="000000"/>
                <w:sz w:val="24"/>
                <w:szCs w:val="24"/>
              </w:rPr>
              <w:t xml:space="preserve">вників, </w:t>
            </w:r>
            <w:r>
              <w:rPr>
                <w:color w:val="000000"/>
                <w:spacing w:val="1"/>
                <w:sz w:val="24"/>
                <w:szCs w:val="24"/>
              </w:rPr>
              <w:t>з</w:t>
            </w:r>
            <w:r>
              <w:rPr>
                <w:color w:val="000000"/>
                <w:sz w:val="24"/>
                <w:szCs w:val="24"/>
              </w:rPr>
              <w:t>аді</w:t>
            </w:r>
            <w:r>
              <w:rPr>
                <w:color w:val="000000"/>
                <w:spacing w:val="-1"/>
                <w:sz w:val="24"/>
                <w:szCs w:val="24"/>
              </w:rPr>
              <w:t>я</w:t>
            </w:r>
            <w:r>
              <w:rPr>
                <w:color w:val="000000"/>
                <w:spacing w:val="1"/>
                <w:sz w:val="24"/>
                <w:szCs w:val="24"/>
              </w:rPr>
              <w:t>н</w:t>
            </w:r>
            <w:r>
              <w:rPr>
                <w:color w:val="000000"/>
                <w:spacing w:val="-1"/>
                <w:sz w:val="24"/>
                <w:szCs w:val="24"/>
              </w:rPr>
              <w:t>и</w:t>
            </w:r>
            <w:r>
              <w:rPr>
                <w:color w:val="000000"/>
                <w:sz w:val="24"/>
                <w:szCs w:val="24"/>
              </w:rPr>
              <w:t>х</w:t>
            </w:r>
            <w:r>
              <w:rPr>
                <w:color w:val="000000"/>
                <w:spacing w:val="4"/>
                <w:sz w:val="24"/>
                <w:szCs w:val="24"/>
              </w:rPr>
              <w:t xml:space="preserve"> </w:t>
            </w:r>
            <w:r>
              <w:rPr>
                <w:color w:val="000000"/>
                <w:sz w:val="24"/>
                <w:szCs w:val="24"/>
              </w:rPr>
              <w:t>у</w:t>
            </w:r>
            <w:r>
              <w:rPr>
                <w:color w:val="000000"/>
                <w:spacing w:val="-4"/>
                <w:sz w:val="24"/>
                <w:szCs w:val="24"/>
              </w:rPr>
              <w:t xml:space="preserve"> </w:t>
            </w:r>
            <w:r>
              <w:rPr>
                <w:color w:val="000000"/>
                <w:spacing w:val="1"/>
                <w:sz w:val="24"/>
                <w:szCs w:val="24"/>
              </w:rPr>
              <w:t>п</w:t>
            </w:r>
            <w:r>
              <w:rPr>
                <w:color w:val="000000"/>
                <w:sz w:val="24"/>
                <w:szCs w:val="24"/>
              </w:rPr>
              <w:t>ро</w:t>
            </w:r>
            <w:r>
              <w:rPr>
                <w:color w:val="000000"/>
                <w:spacing w:val="1"/>
                <w:sz w:val="24"/>
                <w:szCs w:val="24"/>
              </w:rPr>
              <w:t>ц</w:t>
            </w:r>
            <w:r>
              <w:rPr>
                <w:color w:val="000000"/>
                <w:sz w:val="24"/>
                <w:szCs w:val="24"/>
              </w:rPr>
              <w:t>е</w:t>
            </w:r>
            <w:r>
              <w:rPr>
                <w:color w:val="000000"/>
                <w:spacing w:val="-1"/>
                <w:sz w:val="24"/>
                <w:szCs w:val="24"/>
              </w:rPr>
              <w:t>с</w:t>
            </w:r>
            <w:r>
              <w:rPr>
                <w:color w:val="000000"/>
                <w:sz w:val="24"/>
                <w:szCs w:val="24"/>
              </w:rPr>
              <w:t xml:space="preserve">і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2"/>
                <w:sz w:val="24"/>
                <w:szCs w:val="24"/>
              </w:rPr>
              <w:t>п</w:t>
            </w:r>
            <w:r>
              <w:rPr>
                <w:color w:val="000000"/>
                <w:sz w:val="24"/>
                <w:szCs w:val="24"/>
              </w:rPr>
              <w:t>ос</w:t>
            </w:r>
            <w:r>
              <w:rPr>
                <w:color w:val="000000"/>
                <w:spacing w:val="2"/>
                <w:sz w:val="24"/>
                <w:szCs w:val="24"/>
              </w:rPr>
              <w:t>л</w:t>
            </w:r>
            <w:r>
              <w:rPr>
                <w:color w:val="000000"/>
                <w:spacing w:val="-7"/>
                <w:sz w:val="24"/>
                <w:szCs w:val="24"/>
              </w:rPr>
              <w:t>у</w:t>
            </w:r>
            <w:r>
              <w:rPr>
                <w:color w:val="000000"/>
                <w:sz w:val="24"/>
                <w:szCs w:val="24"/>
              </w:rPr>
              <w:t>ги</w:t>
            </w:r>
            <w:r>
              <w:rPr>
                <w:color w:val="000000"/>
                <w:spacing w:val="1"/>
                <w:sz w:val="24"/>
                <w:szCs w:val="24"/>
              </w:rPr>
              <w:t xml:space="preserve"> </w:t>
            </w:r>
            <w:r>
              <w:rPr>
                <w:color w:val="000000"/>
                <w:sz w:val="24"/>
                <w:szCs w:val="24"/>
              </w:rPr>
              <w:t>з</w:t>
            </w:r>
            <w:r>
              <w:rPr>
                <w:color w:val="000000"/>
                <w:spacing w:val="1"/>
                <w:sz w:val="24"/>
                <w:szCs w:val="24"/>
              </w:rPr>
              <w:t xml:space="preserve"> ц</w:t>
            </w:r>
            <w:r>
              <w:rPr>
                <w:color w:val="000000"/>
                <w:sz w:val="24"/>
                <w:szCs w:val="24"/>
              </w:rPr>
              <w:t>ентр</w:t>
            </w:r>
            <w:r>
              <w:rPr>
                <w:color w:val="000000"/>
                <w:spacing w:val="-1"/>
                <w:sz w:val="24"/>
                <w:szCs w:val="24"/>
              </w:rPr>
              <w:t>а</w:t>
            </w:r>
            <w:r>
              <w:rPr>
                <w:color w:val="000000"/>
                <w:sz w:val="24"/>
                <w:szCs w:val="24"/>
              </w:rPr>
              <w:t>лі</w:t>
            </w:r>
            <w:r>
              <w:rPr>
                <w:color w:val="000000"/>
                <w:spacing w:val="1"/>
                <w:sz w:val="24"/>
                <w:szCs w:val="24"/>
              </w:rPr>
              <w:t>з</w:t>
            </w:r>
            <w:r>
              <w:rPr>
                <w:color w:val="000000"/>
                <w:sz w:val="24"/>
                <w:szCs w:val="24"/>
              </w:rPr>
              <w:t>ованого водовідведен</w:t>
            </w:r>
            <w:r>
              <w:rPr>
                <w:color w:val="000000"/>
                <w:spacing w:val="1"/>
                <w:sz w:val="24"/>
                <w:szCs w:val="24"/>
              </w:rPr>
              <w:t>н</w:t>
            </w:r>
            <w:r>
              <w:rPr>
                <w:color w:val="000000"/>
                <w:sz w:val="24"/>
                <w:szCs w:val="24"/>
              </w:rPr>
              <w:t>я,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173"/>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252" w:right="-20"/>
              <w:rPr>
                <w:color w:val="000000"/>
                <w:sz w:val="24"/>
                <w:szCs w:val="24"/>
              </w:rPr>
            </w:pPr>
            <w:r>
              <w:rPr>
                <w:color w:val="000000"/>
                <w:sz w:val="24"/>
                <w:szCs w:val="24"/>
              </w:rPr>
              <w:t>10</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6" w:right="426"/>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опла</w:t>
            </w:r>
            <w:r>
              <w:rPr>
                <w:color w:val="000000"/>
                <w:spacing w:val="3"/>
                <w:sz w:val="24"/>
                <w:szCs w:val="24"/>
              </w:rPr>
              <w:t>т</w:t>
            </w:r>
            <w:r>
              <w:rPr>
                <w:color w:val="000000"/>
                <w:sz w:val="24"/>
                <w:szCs w:val="24"/>
              </w:rPr>
              <w:t>у</w:t>
            </w:r>
            <w:r>
              <w:rPr>
                <w:color w:val="000000"/>
                <w:spacing w:val="-7"/>
                <w:sz w:val="24"/>
                <w:szCs w:val="24"/>
              </w:rPr>
              <w:t xml:space="preserve"> </w:t>
            </w:r>
            <w:r>
              <w:rPr>
                <w:color w:val="000000"/>
                <w:sz w:val="24"/>
                <w:szCs w:val="24"/>
              </w:rPr>
              <w:t>п</w:t>
            </w:r>
            <w:r>
              <w:rPr>
                <w:color w:val="000000"/>
                <w:spacing w:val="1"/>
                <w:sz w:val="24"/>
                <w:szCs w:val="24"/>
              </w:rPr>
              <w:t>р</w:t>
            </w:r>
            <w:r>
              <w:rPr>
                <w:color w:val="000000"/>
                <w:sz w:val="24"/>
                <w:szCs w:val="24"/>
              </w:rPr>
              <w:t>аці</w:t>
            </w:r>
            <w:r>
              <w:rPr>
                <w:color w:val="000000"/>
                <w:spacing w:val="1"/>
                <w:sz w:val="24"/>
                <w:szCs w:val="24"/>
              </w:rPr>
              <w:t xml:space="preserve"> </w:t>
            </w:r>
            <w:r>
              <w:rPr>
                <w:color w:val="000000"/>
                <w:sz w:val="24"/>
                <w:szCs w:val="24"/>
              </w:rPr>
              <w:t>в пов</w:t>
            </w:r>
            <w:r>
              <w:rPr>
                <w:color w:val="000000"/>
                <w:spacing w:val="1"/>
                <w:sz w:val="24"/>
                <w:szCs w:val="24"/>
              </w:rPr>
              <w:t>ні</w:t>
            </w:r>
            <w:r>
              <w:rPr>
                <w:color w:val="000000"/>
                <w:sz w:val="24"/>
                <w:szCs w:val="24"/>
              </w:rPr>
              <w:t>й собів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ості,</w:t>
            </w:r>
            <w:r>
              <w:rPr>
                <w:color w:val="000000"/>
                <w:spacing w:val="3"/>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т</w:t>
            </w:r>
            <w:r>
              <w:rPr>
                <w:color w:val="000000"/>
                <w:spacing w:val="3"/>
                <w:sz w:val="24"/>
                <w:szCs w:val="24"/>
              </w:rPr>
              <w:t>и</w:t>
            </w:r>
            <w:r>
              <w:rPr>
                <w:color w:val="000000"/>
                <w:sz w:val="24"/>
                <w:szCs w:val="24"/>
              </w:rPr>
              <w:t>с. гр</w:t>
            </w:r>
            <w:r>
              <w:rPr>
                <w:color w:val="000000"/>
                <w:spacing w:val="1"/>
                <w:sz w:val="24"/>
                <w:szCs w:val="24"/>
              </w:rPr>
              <w:t>н</w:t>
            </w:r>
            <w:r>
              <w:rPr>
                <w:color w:val="000000"/>
                <w:sz w:val="24"/>
                <w:szCs w:val="24"/>
              </w:rPr>
              <w:t xml:space="preserve">,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від</w:t>
            </w:r>
            <w:r>
              <w:rPr>
                <w:color w:val="000000"/>
                <w:spacing w:val="1"/>
                <w:sz w:val="24"/>
                <w:szCs w:val="24"/>
              </w:rPr>
              <w:t>н</w:t>
            </w:r>
            <w:r>
              <w:rPr>
                <w:color w:val="000000"/>
                <w:sz w:val="24"/>
                <w:szCs w:val="24"/>
              </w:rPr>
              <w:t>е</w:t>
            </w:r>
            <w:r>
              <w:rPr>
                <w:color w:val="000000"/>
                <w:spacing w:val="-1"/>
                <w:sz w:val="24"/>
                <w:szCs w:val="24"/>
              </w:rPr>
              <w:t>с</w:t>
            </w:r>
            <w:r>
              <w:rPr>
                <w:color w:val="000000"/>
                <w:sz w:val="24"/>
                <w:szCs w:val="24"/>
              </w:rPr>
              <w:t>ені</w:t>
            </w:r>
            <w:r>
              <w:rPr>
                <w:color w:val="000000"/>
                <w:spacing w:val="1"/>
                <w:sz w:val="24"/>
                <w:szCs w:val="24"/>
              </w:rPr>
              <w:t xml:space="preserve"> </w:t>
            </w:r>
            <w:r>
              <w:rPr>
                <w:color w:val="000000"/>
                <w:sz w:val="24"/>
                <w:szCs w:val="24"/>
              </w:rPr>
              <w:t>до:</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3" w:right="-20"/>
              <w:rPr>
                <w:color w:val="000000"/>
                <w:sz w:val="24"/>
                <w:szCs w:val="24"/>
              </w:rPr>
            </w:pPr>
            <w:r>
              <w:rPr>
                <w:color w:val="000000"/>
                <w:sz w:val="24"/>
                <w:szCs w:val="24"/>
              </w:rPr>
              <w:t>10.1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pacing w:val="1"/>
                <w:sz w:val="24"/>
                <w:szCs w:val="24"/>
              </w:rPr>
              <w:t>з</w:t>
            </w:r>
            <w:r>
              <w:rPr>
                <w:color w:val="000000"/>
                <w:sz w:val="24"/>
                <w:szCs w:val="24"/>
              </w:rPr>
              <w:t>аг</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овиро</w:t>
            </w:r>
            <w:r>
              <w:rPr>
                <w:color w:val="000000"/>
                <w:spacing w:val="-1"/>
                <w:sz w:val="24"/>
                <w:szCs w:val="24"/>
              </w:rPr>
              <w:t>б</w:t>
            </w:r>
            <w:r>
              <w:rPr>
                <w:color w:val="000000"/>
                <w:spacing w:val="1"/>
                <w:sz w:val="24"/>
                <w:szCs w:val="24"/>
              </w:rPr>
              <w:t>ни</w:t>
            </w:r>
            <w:r>
              <w:rPr>
                <w:color w:val="000000"/>
                <w:sz w:val="24"/>
                <w:szCs w:val="24"/>
              </w:rPr>
              <w:t>ч</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в</w:t>
            </w:r>
            <w:r>
              <w:rPr>
                <w:color w:val="000000"/>
                <w:spacing w:val="-1"/>
                <w:sz w:val="24"/>
                <w:szCs w:val="24"/>
              </w:rPr>
              <w:t>и</w:t>
            </w:r>
            <w:r>
              <w:rPr>
                <w:color w:val="000000"/>
                <w:sz w:val="24"/>
                <w:szCs w:val="24"/>
              </w:rPr>
              <w:t>трат, т</w:t>
            </w:r>
            <w:r>
              <w:rPr>
                <w:color w:val="000000"/>
                <w:spacing w:val="2"/>
                <w:sz w:val="24"/>
                <w:szCs w:val="24"/>
              </w:rPr>
              <w:t>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19"/>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3" w:right="-20"/>
              <w:rPr>
                <w:color w:val="000000"/>
                <w:sz w:val="24"/>
                <w:szCs w:val="24"/>
              </w:rPr>
            </w:pPr>
            <w:r>
              <w:rPr>
                <w:color w:val="000000"/>
                <w:sz w:val="24"/>
                <w:szCs w:val="24"/>
              </w:rPr>
              <w:t>10.2</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z w:val="24"/>
                <w:szCs w:val="24"/>
              </w:rPr>
              <w:t>адмі</w:t>
            </w:r>
            <w:r>
              <w:rPr>
                <w:color w:val="000000"/>
                <w:spacing w:val="1"/>
                <w:sz w:val="24"/>
                <w:szCs w:val="24"/>
              </w:rPr>
              <w:t>н</w:t>
            </w:r>
            <w:r>
              <w:rPr>
                <w:color w:val="000000"/>
                <w:sz w:val="24"/>
                <w:szCs w:val="24"/>
              </w:rPr>
              <w:t>істрат</w:t>
            </w:r>
            <w:r>
              <w:rPr>
                <w:color w:val="000000"/>
                <w:spacing w:val="2"/>
                <w:sz w:val="24"/>
                <w:szCs w:val="24"/>
              </w:rPr>
              <w:t>и</w:t>
            </w:r>
            <w:r>
              <w:rPr>
                <w:color w:val="000000"/>
                <w:sz w:val="24"/>
                <w:szCs w:val="24"/>
              </w:rPr>
              <w:t>вних</w:t>
            </w:r>
            <w:r>
              <w:rPr>
                <w:color w:val="000000"/>
                <w:spacing w:val="2"/>
                <w:sz w:val="24"/>
                <w:szCs w:val="24"/>
              </w:rPr>
              <w:t xml:space="preserve"> </w:t>
            </w:r>
            <w:r>
              <w:rPr>
                <w:color w:val="000000"/>
                <w:spacing w:val="-2"/>
                <w:sz w:val="24"/>
                <w:szCs w:val="24"/>
              </w:rPr>
              <w:t>в</w:t>
            </w:r>
            <w:r>
              <w:rPr>
                <w:color w:val="000000"/>
                <w:sz w:val="24"/>
                <w:szCs w:val="24"/>
              </w:rPr>
              <w:t>и</w:t>
            </w:r>
            <w:r>
              <w:rPr>
                <w:color w:val="000000"/>
                <w:spacing w:val="1"/>
                <w:sz w:val="24"/>
                <w:szCs w:val="24"/>
              </w:rPr>
              <w:t>т</w:t>
            </w:r>
            <w:r>
              <w:rPr>
                <w:color w:val="000000"/>
                <w:sz w:val="24"/>
                <w:szCs w:val="24"/>
              </w:rPr>
              <w:t>р</w:t>
            </w:r>
            <w:r>
              <w:rPr>
                <w:color w:val="000000"/>
                <w:spacing w:val="-3"/>
                <w:sz w:val="24"/>
                <w:szCs w:val="24"/>
              </w:rPr>
              <w:t>а</w:t>
            </w:r>
            <w:r>
              <w:rPr>
                <w:color w:val="000000"/>
                <w:sz w:val="24"/>
                <w:szCs w:val="24"/>
              </w:rPr>
              <w:t xml:space="preserve">т,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3" w:right="-20"/>
              <w:rPr>
                <w:color w:val="000000"/>
                <w:sz w:val="24"/>
                <w:szCs w:val="24"/>
              </w:rPr>
            </w:pPr>
            <w:r>
              <w:rPr>
                <w:color w:val="000000"/>
                <w:sz w:val="24"/>
                <w:szCs w:val="24"/>
              </w:rPr>
              <w:t>10.3</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z w:val="24"/>
                <w:szCs w:val="24"/>
              </w:rPr>
              <w:t>ви</w:t>
            </w:r>
            <w:r>
              <w:rPr>
                <w:color w:val="000000"/>
                <w:spacing w:val="1"/>
                <w:sz w:val="24"/>
                <w:szCs w:val="24"/>
              </w:rPr>
              <w:t>т</w:t>
            </w:r>
            <w:r>
              <w:rPr>
                <w:color w:val="000000"/>
                <w:sz w:val="24"/>
                <w:szCs w:val="24"/>
              </w:rPr>
              <w:t xml:space="preserve">рат </w:t>
            </w:r>
            <w:r>
              <w:rPr>
                <w:color w:val="000000"/>
                <w:spacing w:val="1"/>
                <w:sz w:val="24"/>
                <w:szCs w:val="24"/>
              </w:rPr>
              <w:t>н</w:t>
            </w:r>
            <w:r>
              <w:rPr>
                <w:color w:val="000000"/>
                <w:sz w:val="24"/>
                <w:szCs w:val="24"/>
              </w:rPr>
              <w:t xml:space="preserve">а </w:t>
            </w:r>
            <w:r>
              <w:rPr>
                <w:color w:val="000000"/>
                <w:spacing w:val="1"/>
                <w:sz w:val="24"/>
                <w:szCs w:val="24"/>
              </w:rPr>
              <w:t>з</w:t>
            </w:r>
            <w:r>
              <w:rPr>
                <w:color w:val="000000"/>
                <w:spacing w:val="2"/>
                <w:sz w:val="24"/>
                <w:szCs w:val="24"/>
              </w:rPr>
              <w:t>б</w:t>
            </w:r>
            <w:r>
              <w:rPr>
                <w:color w:val="000000"/>
                <w:spacing w:val="-6"/>
                <w:sz w:val="24"/>
                <w:szCs w:val="24"/>
              </w:rPr>
              <w:t>у</w:t>
            </w:r>
            <w:r>
              <w:rPr>
                <w:color w:val="000000"/>
                <w:sz w:val="24"/>
                <w:szCs w:val="24"/>
              </w:rPr>
              <w:t xml:space="preserve">т,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173"/>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252" w:right="-20"/>
              <w:rPr>
                <w:color w:val="000000"/>
                <w:sz w:val="24"/>
                <w:szCs w:val="24"/>
              </w:rPr>
            </w:pPr>
            <w:r>
              <w:rPr>
                <w:color w:val="000000"/>
                <w:sz w:val="24"/>
                <w:szCs w:val="24"/>
              </w:rPr>
              <w:t>11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6" w:right="138"/>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р</w:t>
            </w:r>
            <w:r>
              <w:rPr>
                <w:color w:val="000000"/>
                <w:spacing w:val="-1"/>
                <w:sz w:val="24"/>
                <w:szCs w:val="24"/>
              </w:rPr>
              <w:t>ем</w:t>
            </w:r>
            <w:r>
              <w:rPr>
                <w:color w:val="000000"/>
                <w:sz w:val="24"/>
                <w:szCs w:val="24"/>
              </w:rPr>
              <w:t>о</w:t>
            </w:r>
            <w:r>
              <w:rPr>
                <w:color w:val="000000"/>
                <w:spacing w:val="1"/>
                <w:sz w:val="24"/>
                <w:szCs w:val="24"/>
              </w:rPr>
              <w:t>н</w:t>
            </w:r>
            <w:r>
              <w:rPr>
                <w:color w:val="000000"/>
                <w:sz w:val="24"/>
                <w:szCs w:val="24"/>
              </w:rPr>
              <w:t xml:space="preserve">т </w:t>
            </w:r>
            <w:r>
              <w:rPr>
                <w:color w:val="000000"/>
                <w:spacing w:val="1"/>
                <w:sz w:val="24"/>
                <w:szCs w:val="24"/>
              </w:rPr>
              <w:t>т</w:t>
            </w:r>
            <w:r>
              <w:rPr>
                <w:color w:val="000000"/>
                <w:sz w:val="24"/>
                <w:szCs w:val="24"/>
              </w:rPr>
              <w:t xml:space="preserve">а </w:t>
            </w:r>
            <w:r>
              <w:rPr>
                <w:color w:val="000000"/>
                <w:spacing w:val="-1"/>
                <w:sz w:val="24"/>
                <w:szCs w:val="24"/>
              </w:rPr>
              <w:t>і</w:t>
            </w:r>
            <w:r>
              <w:rPr>
                <w:color w:val="000000"/>
                <w:sz w:val="24"/>
                <w:szCs w:val="24"/>
              </w:rPr>
              <w:t xml:space="preserve">нше </w:t>
            </w:r>
            <w:r>
              <w:rPr>
                <w:color w:val="000000"/>
                <w:spacing w:val="1"/>
                <w:sz w:val="24"/>
                <w:szCs w:val="24"/>
              </w:rPr>
              <w:t>п</w:t>
            </w:r>
            <w:r>
              <w:rPr>
                <w:color w:val="000000"/>
                <w:sz w:val="24"/>
                <w:szCs w:val="24"/>
              </w:rPr>
              <w:t>олі</w:t>
            </w:r>
            <w:r>
              <w:rPr>
                <w:color w:val="000000"/>
                <w:spacing w:val="1"/>
                <w:sz w:val="24"/>
                <w:szCs w:val="24"/>
              </w:rPr>
              <w:t>п</w:t>
            </w:r>
            <w:r>
              <w:rPr>
                <w:color w:val="000000"/>
                <w:sz w:val="24"/>
                <w:szCs w:val="24"/>
              </w:rPr>
              <w:t>шення ос</w:t>
            </w:r>
            <w:r>
              <w:rPr>
                <w:color w:val="000000"/>
                <w:spacing w:val="1"/>
                <w:sz w:val="24"/>
                <w:szCs w:val="24"/>
              </w:rPr>
              <w:t>н</w:t>
            </w:r>
            <w:r>
              <w:rPr>
                <w:color w:val="000000"/>
                <w:sz w:val="24"/>
                <w:szCs w:val="24"/>
              </w:rPr>
              <w:t>ов</w:t>
            </w:r>
            <w:r>
              <w:rPr>
                <w:color w:val="000000"/>
                <w:spacing w:val="-1"/>
                <w:sz w:val="24"/>
                <w:szCs w:val="24"/>
              </w:rPr>
              <w:t>ни</w:t>
            </w:r>
            <w:r>
              <w:rPr>
                <w:color w:val="000000"/>
                <w:sz w:val="24"/>
                <w:szCs w:val="24"/>
              </w:rPr>
              <w:t>х</w:t>
            </w:r>
            <w:r>
              <w:rPr>
                <w:color w:val="000000"/>
                <w:spacing w:val="1"/>
                <w:sz w:val="24"/>
                <w:szCs w:val="24"/>
              </w:rPr>
              <w:t xml:space="preserve"> </w:t>
            </w:r>
            <w:r>
              <w:rPr>
                <w:color w:val="000000"/>
                <w:sz w:val="24"/>
                <w:szCs w:val="24"/>
              </w:rPr>
              <w:t>з</w:t>
            </w:r>
            <w:r>
              <w:rPr>
                <w:color w:val="000000"/>
                <w:spacing w:val="-1"/>
                <w:sz w:val="24"/>
                <w:szCs w:val="24"/>
              </w:rPr>
              <w:t>а</w:t>
            </w:r>
            <w:r>
              <w:rPr>
                <w:color w:val="000000"/>
                <w:sz w:val="24"/>
                <w:szCs w:val="24"/>
              </w:rPr>
              <w:t>собів</w:t>
            </w:r>
            <w:r>
              <w:rPr>
                <w:color w:val="000000"/>
                <w:spacing w:val="4"/>
                <w:sz w:val="24"/>
                <w:szCs w:val="24"/>
              </w:rPr>
              <w:t xml:space="preserve"> </w:t>
            </w:r>
            <w:r>
              <w:rPr>
                <w:color w:val="000000"/>
                <w:sz w:val="24"/>
                <w:szCs w:val="24"/>
              </w:rPr>
              <w:t xml:space="preserve">у </w:t>
            </w:r>
            <w:r>
              <w:rPr>
                <w:color w:val="000000"/>
                <w:spacing w:val="1"/>
                <w:sz w:val="24"/>
                <w:szCs w:val="24"/>
              </w:rPr>
              <w:t>п</w:t>
            </w:r>
            <w:r>
              <w:rPr>
                <w:color w:val="000000"/>
                <w:sz w:val="24"/>
                <w:szCs w:val="24"/>
              </w:rPr>
              <w:t>овн</w:t>
            </w:r>
            <w:r>
              <w:rPr>
                <w:color w:val="000000"/>
                <w:spacing w:val="1"/>
                <w:sz w:val="24"/>
                <w:szCs w:val="24"/>
              </w:rPr>
              <w:t>і</w:t>
            </w:r>
            <w:r>
              <w:rPr>
                <w:color w:val="000000"/>
                <w:sz w:val="24"/>
                <w:szCs w:val="24"/>
              </w:rPr>
              <w:t>й</w:t>
            </w:r>
            <w:r>
              <w:rPr>
                <w:color w:val="000000"/>
                <w:spacing w:val="1"/>
                <w:sz w:val="24"/>
                <w:szCs w:val="24"/>
              </w:rPr>
              <w:t xml:space="preserve"> </w:t>
            </w:r>
            <w:r>
              <w:rPr>
                <w:color w:val="000000"/>
                <w:sz w:val="24"/>
                <w:szCs w:val="24"/>
              </w:rPr>
              <w:t>соб</w:t>
            </w:r>
            <w:r>
              <w:rPr>
                <w:color w:val="000000"/>
                <w:spacing w:val="1"/>
                <w:sz w:val="24"/>
                <w:szCs w:val="24"/>
              </w:rPr>
              <w:t>і</w:t>
            </w:r>
            <w:r>
              <w:rPr>
                <w:color w:val="000000"/>
                <w:sz w:val="24"/>
                <w:szCs w:val="24"/>
              </w:rPr>
              <w:t>в</w:t>
            </w:r>
            <w:r>
              <w:rPr>
                <w:color w:val="000000"/>
                <w:spacing w:val="-1"/>
                <w:sz w:val="24"/>
                <w:szCs w:val="24"/>
              </w:rPr>
              <w:t>а</w:t>
            </w:r>
            <w:r>
              <w:rPr>
                <w:color w:val="000000"/>
                <w:sz w:val="24"/>
                <w:szCs w:val="24"/>
              </w:rPr>
              <w:t>ртост</w:t>
            </w:r>
            <w:r>
              <w:rPr>
                <w:color w:val="000000"/>
                <w:spacing w:val="1"/>
                <w:sz w:val="24"/>
                <w:szCs w:val="24"/>
              </w:rPr>
              <w:t>і</w:t>
            </w:r>
            <w:r>
              <w:rPr>
                <w:color w:val="000000"/>
                <w:sz w:val="24"/>
                <w:szCs w:val="24"/>
              </w:rPr>
              <w:t>,</w:t>
            </w:r>
            <w:r>
              <w:rPr>
                <w:color w:val="000000"/>
                <w:spacing w:val="2"/>
                <w:sz w:val="24"/>
                <w:szCs w:val="24"/>
              </w:rPr>
              <w:t xml:space="preserve"> </w:t>
            </w:r>
            <w:r>
              <w:rPr>
                <w:color w:val="000000"/>
                <w:spacing w:val="-6"/>
                <w:sz w:val="24"/>
                <w:szCs w:val="24"/>
              </w:rPr>
              <w:t>у</w:t>
            </w:r>
            <w:r>
              <w:rPr>
                <w:color w:val="000000"/>
                <w:spacing w:val="1"/>
                <w:sz w:val="24"/>
                <w:szCs w:val="24"/>
              </w:rPr>
              <w:t>сь</w:t>
            </w:r>
            <w:r>
              <w:rPr>
                <w:color w:val="000000"/>
                <w:sz w:val="24"/>
                <w:szCs w:val="24"/>
              </w:rPr>
              <w:t xml:space="preserve">ого, </w:t>
            </w:r>
            <w:r>
              <w:rPr>
                <w:color w:val="000000"/>
                <w:spacing w:val="1"/>
                <w:sz w:val="24"/>
                <w:szCs w:val="24"/>
              </w:rPr>
              <w:t>ти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897"/>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3" w:right="-20"/>
              <w:rPr>
                <w:color w:val="000000"/>
                <w:sz w:val="24"/>
                <w:szCs w:val="24"/>
              </w:rPr>
            </w:pPr>
            <w:r>
              <w:rPr>
                <w:color w:val="000000"/>
                <w:sz w:val="24"/>
                <w:szCs w:val="24"/>
              </w:rPr>
              <w:t>11.1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7" w:lineRule="auto"/>
              <w:ind w:left="16" w:right="747"/>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з</w:t>
            </w:r>
            <w:r>
              <w:rPr>
                <w:color w:val="000000"/>
                <w:sz w:val="24"/>
                <w:szCs w:val="24"/>
              </w:rPr>
              <w:t>аробіт</w:t>
            </w:r>
            <w:r>
              <w:rPr>
                <w:color w:val="000000"/>
                <w:spacing w:val="2"/>
                <w:sz w:val="24"/>
                <w:szCs w:val="24"/>
              </w:rPr>
              <w:t>н</w:t>
            </w:r>
            <w:r>
              <w:rPr>
                <w:color w:val="000000"/>
                <w:sz w:val="24"/>
                <w:szCs w:val="24"/>
              </w:rPr>
              <w:t>ої</w:t>
            </w:r>
            <w:r>
              <w:rPr>
                <w:color w:val="000000"/>
                <w:spacing w:val="-1"/>
                <w:sz w:val="24"/>
                <w:szCs w:val="24"/>
              </w:rPr>
              <w:t xml:space="preserve"> </w:t>
            </w:r>
            <w:r>
              <w:rPr>
                <w:color w:val="000000"/>
                <w:sz w:val="24"/>
                <w:szCs w:val="24"/>
              </w:rPr>
              <w:t>плати</w:t>
            </w:r>
            <w:r>
              <w:rPr>
                <w:color w:val="000000"/>
                <w:spacing w:val="2"/>
                <w:sz w:val="24"/>
                <w:szCs w:val="24"/>
              </w:rPr>
              <w:t xml:space="preserve"> </w:t>
            </w:r>
            <w:r>
              <w:rPr>
                <w:color w:val="000000"/>
                <w:sz w:val="24"/>
                <w:szCs w:val="24"/>
              </w:rPr>
              <w:t xml:space="preserve">з </w:t>
            </w:r>
            <w:r>
              <w:rPr>
                <w:color w:val="000000"/>
                <w:spacing w:val="1"/>
                <w:sz w:val="24"/>
                <w:szCs w:val="24"/>
              </w:rPr>
              <w:t>н</w:t>
            </w:r>
            <w:r>
              <w:rPr>
                <w:color w:val="000000"/>
                <w:sz w:val="24"/>
                <w:szCs w:val="24"/>
              </w:rPr>
              <w:t>ар</w:t>
            </w:r>
            <w:r>
              <w:rPr>
                <w:color w:val="000000"/>
                <w:spacing w:val="-1"/>
                <w:sz w:val="24"/>
                <w:szCs w:val="24"/>
              </w:rPr>
              <w:t>а</w:t>
            </w:r>
            <w:r>
              <w:rPr>
                <w:color w:val="000000"/>
                <w:spacing w:val="4"/>
                <w:sz w:val="24"/>
                <w:szCs w:val="24"/>
              </w:rPr>
              <w:t>х</w:t>
            </w:r>
            <w:r>
              <w:rPr>
                <w:color w:val="000000"/>
                <w:spacing w:val="-4"/>
                <w:sz w:val="24"/>
                <w:szCs w:val="24"/>
              </w:rPr>
              <w:t>у</w:t>
            </w:r>
            <w:r>
              <w:rPr>
                <w:color w:val="000000"/>
                <w:sz w:val="24"/>
                <w:szCs w:val="24"/>
              </w:rPr>
              <w:t>в</w:t>
            </w:r>
            <w:r>
              <w:rPr>
                <w:color w:val="000000"/>
                <w:spacing w:val="-1"/>
                <w:sz w:val="24"/>
                <w:szCs w:val="24"/>
              </w:rPr>
              <w:t>а</w:t>
            </w:r>
            <w:r>
              <w:rPr>
                <w:color w:val="000000"/>
                <w:sz w:val="24"/>
                <w:szCs w:val="24"/>
              </w:rPr>
              <w:t>н</w:t>
            </w:r>
            <w:r>
              <w:rPr>
                <w:color w:val="000000"/>
                <w:spacing w:val="1"/>
                <w:sz w:val="24"/>
                <w:szCs w:val="24"/>
              </w:rPr>
              <w:t>ня</w:t>
            </w:r>
            <w:r>
              <w:rPr>
                <w:color w:val="000000"/>
                <w:sz w:val="24"/>
                <w:szCs w:val="24"/>
              </w:rPr>
              <w:t xml:space="preserve">ми, </w:t>
            </w:r>
            <w:r>
              <w:rPr>
                <w:color w:val="000000"/>
                <w:spacing w:val="1"/>
                <w:sz w:val="24"/>
                <w:szCs w:val="24"/>
              </w:rPr>
              <w:t>ти</w:t>
            </w:r>
            <w:r>
              <w:rPr>
                <w:color w:val="000000"/>
                <w:sz w:val="24"/>
                <w:szCs w:val="24"/>
              </w:rPr>
              <w:t>с. г</w:t>
            </w:r>
            <w:r>
              <w:rPr>
                <w:color w:val="000000"/>
                <w:spacing w:val="-2"/>
                <w:sz w:val="24"/>
                <w:szCs w:val="24"/>
              </w:rPr>
              <w:t>р</w:t>
            </w:r>
            <w:r>
              <w:rPr>
                <w:color w:val="000000"/>
                <w:sz w:val="24"/>
                <w:szCs w:val="24"/>
              </w:rPr>
              <w:t>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bl>
    <w:p w:rsidR="00761DD4" w:rsidRDefault="00761DD4" w:rsidP="00761DD4">
      <w:pPr>
        <w:sectPr w:rsidR="00761DD4">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746"/>
        <w:gridCol w:w="3940"/>
        <w:gridCol w:w="1231"/>
        <w:gridCol w:w="935"/>
        <w:gridCol w:w="1406"/>
        <w:gridCol w:w="1123"/>
      </w:tblGrid>
      <w:tr w:rsidR="00761DD4" w:rsidTr="00F251D1">
        <w:trPr>
          <w:cantSplit/>
          <w:trHeight w:hRule="exact" w:val="897"/>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252" w:right="-20"/>
              <w:rPr>
                <w:color w:val="000000"/>
                <w:sz w:val="24"/>
                <w:szCs w:val="24"/>
              </w:rPr>
            </w:pPr>
            <w:r>
              <w:rPr>
                <w:color w:val="000000"/>
                <w:sz w:val="24"/>
                <w:szCs w:val="24"/>
              </w:rPr>
              <w:t>12</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6" w:line="160" w:lineRule="exact"/>
              <w:rPr>
                <w:sz w:val="16"/>
                <w:szCs w:val="16"/>
              </w:rPr>
            </w:pPr>
          </w:p>
          <w:p w:rsidR="00761DD4" w:rsidRDefault="00761DD4" w:rsidP="00F251D1">
            <w:pPr>
              <w:widowControl w:val="0"/>
              <w:spacing w:line="237" w:lineRule="auto"/>
              <w:ind w:left="16" w:right="10"/>
              <w:rPr>
                <w:color w:val="000000"/>
                <w:sz w:val="24"/>
                <w:szCs w:val="24"/>
              </w:rPr>
            </w:pPr>
            <w:r>
              <w:rPr>
                <w:color w:val="000000"/>
                <w:sz w:val="24"/>
                <w:szCs w:val="24"/>
              </w:rPr>
              <w:t>А</w:t>
            </w:r>
            <w:r>
              <w:rPr>
                <w:color w:val="000000"/>
                <w:spacing w:val="-1"/>
                <w:sz w:val="24"/>
                <w:szCs w:val="24"/>
              </w:rPr>
              <w:t>м</w:t>
            </w:r>
            <w:r>
              <w:rPr>
                <w:color w:val="000000"/>
                <w:sz w:val="24"/>
                <w:szCs w:val="24"/>
              </w:rPr>
              <w:t>орт</w:t>
            </w:r>
            <w:r>
              <w:rPr>
                <w:color w:val="000000"/>
                <w:spacing w:val="2"/>
                <w:sz w:val="24"/>
                <w:szCs w:val="24"/>
              </w:rPr>
              <w:t>и</w:t>
            </w:r>
            <w:r>
              <w:rPr>
                <w:color w:val="000000"/>
                <w:spacing w:val="1"/>
                <w:sz w:val="24"/>
                <w:szCs w:val="24"/>
              </w:rPr>
              <w:t>з</w:t>
            </w:r>
            <w:r>
              <w:rPr>
                <w:color w:val="000000"/>
                <w:sz w:val="24"/>
                <w:szCs w:val="24"/>
              </w:rPr>
              <w:t>ац</w:t>
            </w:r>
            <w:r>
              <w:rPr>
                <w:color w:val="000000"/>
                <w:spacing w:val="-1"/>
                <w:sz w:val="24"/>
                <w:szCs w:val="24"/>
              </w:rPr>
              <w:t>і</w:t>
            </w:r>
            <w:r>
              <w:rPr>
                <w:color w:val="000000"/>
                <w:spacing w:val="1"/>
                <w:sz w:val="24"/>
                <w:szCs w:val="24"/>
              </w:rPr>
              <w:t>йн</w:t>
            </w:r>
            <w:r>
              <w:rPr>
                <w:color w:val="000000"/>
                <w:sz w:val="24"/>
                <w:szCs w:val="24"/>
              </w:rPr>
              <w:t>і</w:t>
            </w:r>
            <w:r>
              <w:rPr>
                <w:color w:val="000000"/>
                <w:spacing w:val="1"/>
                <w:sz w:val="24"/>
                <w:szCs w:val="24"/>
              </w:rPr>
              <w:t xml:space="preserve"> </w:t>
            </w:r>
            <w:r>
              <w:rPr>
                <w:color w:val="000000"/>
                <w:sz w:val="24"/>
                <w:szCs w:val="24"/>
              </w:rPr>
              <w:t>відр</w:t>
            </w:r>
            <w:r>
              <w:rPr>
                <w:color w:val="000000"/>
                <w:spacing w:val="-2"/>
                <w:sz w:val="24"/>
                <w:szCs w:val="24"/>
              </w:rPr>
              <w:t>а</w:t>
            </w:r>
            <w:r>
              <w:rPr>
                <w:color w:val="000000"/>
                <w:spacing w:val="4"/>
                <w:sz w:val="24"/>
                <w:szCs w:val="24"/>
              </w:rPr>
              <w:t>х</w:t>
            </w:r>
            <w:r>
              <w:rPr>
                <w:color w:val="000000"/>
                <w:spacing w:val="-4"/>
                <w:sz w:val="24"/>
                <w:szCs w:val="24"/>
              </w:rPr>
              <w:t>у</w:t>
            </w:r>
            <w:r>
              <w:rPr>
                <w:color w:val="000000"/>
                <w:sz w:val="24"/>
                <w:szCs w:val="24"/>
              </w:rPr>
              <w:t>в</w:t>
            </w:r>
            <w:r>
              <w:rPr>
                <w:color w:val="000000"/>
                <w:spacing w:val="-1"/>
                <w:sz w:val="24"/>
                <w:szCs w:val="24"/>
              </w:rPr>
              <w:t>а</w:t>
            </w:r>
            <w:r>
              <w:rPr>
                <w:color w:val="000000"/>
                <w:sz w:val="24"/>
                <w:szCs w:val="24"/>
              </w:rPr>
              <w:t>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в пов</w:t>
            </w:r>
            <w:r>
              <w:rPr>
                <w:color w:val="000000"/>
                <w:spacing w:val="1"/>
                <w:sz w:val="24"/>
                <w:szCs w:val="24"/>
              </w:rPr>
              <w:t>н</w:t>
            </w:r>
            <w:r>
              <w:rPr>
                <w:color w:val="000000"/>
                <w:spacing w:val="-1"/>
                <w:sz w:val="24"/>
                <w:szCs w:val="24"/>
              </w:rPr>
              <w:t>і</w:t>
            </w:r>
            <w:r>
              <w:rPr>
                <w:color w:val="000000"/>
                <w:sz w:val="24"/>
                <w:szCs w:val="24"/>
              </w:rPr>
              <w:t>й собів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ості,</w:t>
            </w:r>
            <w:r>
              <w:rPr>
                <w:color w:val="000000"/>
                <w:spacing w:val="3"/>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т</w:t>
            </w:r>
            <w:r>
              <w:rPr>
                <w:color w:val="000000"/>
                <w:spacing w:val="3"/>
                <w:sz w:val="24"/>
                <w:szCs w:val="24"/>
              </w:rPr>
              <w:t>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897"/>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252" w:right="-20"/>
              <w:rPr>
                <w:color w:val="000000"/>
                <w:sz w:val="24"/>
                <w:szCs w:val="24"/>
              </w:rPr>
            </w:pPr>
            <w:r>
              <w:rPr>
                <w:color w:val="000000"/>
                <w:sz w:val="24"/>
                <w:szCs w:val="24"/>
              </w:rPr>
              <w:t>13</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6" w:right="135"/>
              <w:rPr>
                <w:color w:val="000000"/>
                <w:sz w:val="24"/>
                <w:szCs w:val="24"/>
              </w:rPr>
            </w:pPr>
            <w:r>
              <w:rPr>
                <w:color w:val="000000"/>
                <w:spacing w:val="-1"/>
                <w:sz w:val="24"/>
                <w:szCs w:val="24"/>
              </w:rPr>
              <w:t>В</w:t>
            </w:r>
            <w:r>
              <w:rPr>
                <w:color w:val="000000"/>
                <w:sz w:val="24"/>
                <w:szCs w:val="24"/>
              </w:rPr>
              <w:t>и</w:t>
            </w:r>
            <w:r>
              <w:rPr>
                <w:color w:val="000000"/>
                <w:spacing w:val="1"/>
                <w:sz w:val="24"/>
                <w:szCs w:val="24"/>
              </w:rPr>
              <w:t>т</w:t>
            </w:r>
            <w:r>
              <w:rPr>
                <w:color w:val="000000"/>
                <w:sz w:val="24"/>
                <w:szCs w:val="24"/>
              </w:rPr>
              <w:t>рати</w:t>
            </w:r>
            <w:r>
              <w:rPr>
                <w:color w:val="000000"/>
                <w:spacing w:val="1"/>
                <w:sz w:val="24"/>
                <w:szCs w:val="24"/>
              </w:rPr>
              <w:t xml:space="preserve"> на</w:t>
            </w:r>
            <w:r>
              <w:rPr>
                <w:color w:val="000000"/>
                <w:sz w:val="24"/>
                <w:szCs w:val="24"/>
              </w:rPr>
              <w:t xml:space="preserve"> ел</w:t>
            </w:r>
            <w:r>
              <w:rPr>
                <w:color w:val="000000"/>
                <w:spacing w:val="-1"/>
                <w:sz w:val="24"/>
                <w:szCs w:val="24"/>
              </w:rPr>
              <w:t>е</w:t>
            </w:r>
            <w:r>
              <w:rPr>
                <w:color w:val="000000"/>
                <w:sz w:val="24"/>
                <w:szCs w:val="24"/>
              </w:rPr>
              <w:t>ктроенергію</w:t>
            </w:r>
            <w:r>
              <w:rPr>
                <w:color w:val="000000"/>
                <w:spacing w:val="1"/>
                <w:sz w:val="24"/>
                <w:szCs w:val="24"/>
              </w:rPr>
              <w:t xml:space="preserve"> </w:t>
            </w:r>
            <w:r>
              <w:rPr>
                <w:color w:val="000000"/>
                <w:sz w:val="24"/>
                <w:szCs w:val="24"/>
              </w:rPr>
              <w:t>в пов</w:t>
            </w:r>
            <w:r>
              <w:rPr>
                <w:color w:val="000000"/>
                <w:spacing w:val="1"/>
                <w:sz w:val="24"/>
                <w:szCs w:val="24"/>
              </w:rPr>
              <w:t>н</w:t>
            </w:r>
            <w:r>
              <w:rPr>
                <w:color w:val="000000"/>
                <w:spacing w:val="-1"/>
                <w:sz w:val="24"/>
                <w:szCs w:val="24"/>
              </w:rPr>
              <w:t>і</w:t>
            </w:r>
            <w:r>
              <w:rPr>
                <w:color w:val="000000"/>
                <w:sz w:val="24"/>
                <w:szCs w:val="24"/>
              </w:rPr>
              <w:t>й собів</w:t>
            </w:r>
            <w:r>
              <w:rPr>
                <w:color w:val="000000"/>
                <w:spacing w:val="-1"/>
                <w:sz w:val="24"/>
                <w:szCs w:val="24"/>
              </w:rPr>
              <w:t>а</w:t>
            </w:r>
            <w:r>
              <w:rPr>
                <w:color w:val="000000"/>
                <w:sz w:val="24"/>
                <w:szCs w:val="24"/>
              </w:rPr>
              <w:t>р</w:t>
            </w:r>
            <w:r>
              <w:rPr>
                <w:color w:val="000000"/>
                <w:spacing w:val="1"/>
                <w:sz w:val="24"/>
                <w:szCs w:val="24"/>
              </w:rPr>
              <w:t>т</w:t>
            </w:r>
            <w:r>
              <w:rPr>
                <w:color w:val="000000"/>
                <w:sz w:val="24"/>
                <w:szCs w:val="24"/>
              </w:rPr>
              <w:t>ості,</w:t>
            </w:r>
            <w:r>
              <w:rPr>
                <w:color w:val="000000"/>
                <w:spacing w:val="3"/>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т</w:t>
            </w:r>
            <w:r>
              <w:rPr>
                <w:color w:val="000000"/>
                <w:spacing w:val="3"/>
                <w:sz w:val="24"/>
                <w:szCs w:val="24"/>
              </w:rPr>
              <w:t>и</w:t>
            </w:r>
            <w:r>
              <w:rPr>
                <w:color w:val="000000"/>
                <w:sz w:val="24"/>
                <w:szCs w:val="24"/>
              </w:rPr>
              <w:t>с. грн</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897"/>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252" w:right="-20"/>
              <w:rPr>
                <w:color w:val="000000"/>
                <w:sz w:val="24"/>
                <w:szCs w:val="24"/>
              </w:rPr>
            </w:pPr>
            <w:r>
              <w:rPr>
                <w:color w:val="000000"/>
                <w:sz w:val="24"/>
                <w:szCs w:val="24"/>
              </w:rPr>
              <w:t>14</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7" w:lineRule="auto"/>
              <w:ind w:left="16" w:right="818"/>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кість</w:t>
            </w:r>
            <w:r>
              <w:rPr>
                <w:color w:val="000000"/>
                <w:spacing w:val="1"/>
                <w:sz w:val="24"/>
                <w:szCs w:val="24"/>
              </w:rPr>
              <w:t xml:space="preserve"> </w:t>
            </w:r>
            <w:r>
              <w:rPr>
                <w:color w:val="000000"/>
                <w:sz w:val="24"/>
                <w:szCs w:val="24"/>
              </w:rPr>
              <w:t>спож</w:t>
            </w:r>
            <w:r>
              <w:rPr>
                <w:color w:val="000000"/>
                <w:spacing w:val="2"/>
                <w:sz w:val="24"/>
                <w:szCs w:val="24"/>
              </w:rPr>
              <w:t>и</w:t>
            </w:r>
            <w:r>
              <w:rPr>
                <w:color w:val="000000"/>
                <w:sz w:val="24"/>
                <w:szCs w:val="24"/>
              </w:rPr>
              <w:t>в</w:t>
            </w:r>
            <w:r>
              <w:rPr>
                <w:color w:val="000000"/>
                <w:spacing w:val="-1"/>
                <w:sz w:val="24"/>
                <w:szCs w:val="24"/>
              </w:rPr>
              <w:t>а</w:t>
            </w:r>
            <w:r>
              <w:rPr>
                <w:color w:val="000000"/>
                <w:sz w:val="24"/>
                <w:szCs w:val="24"/>
              </w:rPr>
              <w:t>чів,</w:t>
            </w:r>
            <w:r>
              <w:rPr>
                <w:color w:val="000000"/>
                <w:spacing w:val="2"/>
                <w:sz w:val="24"/>
                <w:szCs w:val="24"/>
              </w:rPr>
              <w:t xml:space="preserve"> </w:t>
            </w:r>
            <w:r>
              <w:rPr>
                <w:color w:val="000000"/>
                <w:spacing w:val="-2"/>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17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3" w:right="-20"/>
              <w:rPr>
                <w:color w:val="000000"/>
                <w:sz w:val="24"/>
                <w:szCs w:val="24"/>
              </w:rPr>
            </w:pPr>
            <w:r>
              <w:rPr>
                <w:color w:val="000000"/>
                <w:sz w:val="24"/>
                <w:szCs w:val="24"/>
              </w:rPr>
              <w:t>14.1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spacing w:line="238" w:lineRule="auto"/>
              <w:ind w:left="16" w:right="111"/>
              <w:rPr>
                <w:color w:val="000000"/>
                <w:sz w:val="24"/>
                <w:szCs w:val="24"/>
              </w:rPr>
            </w:pP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ті</w:t>
            </w:r>
            <w:r>
              <w:rPr>
                <w:color w:val="000000"/>
                <w:sz w:val="24"/>
                <w:szCs w:val="24"/>
              </w:rPr>
              <w:t>в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w:t>
            </w:r>
            <w:r>
              <w:rPr>
                <w:color w:val="000000"/>
                <w:spacing w:val="2"/>
                <w:sz w:val="24"/>
                <w:szCs w:val="24"/>
              </w:rPr>
              <w:t xml:space="preserve"> </w:t>
            </w:r>
            <w:r>
              <w:rPr>
                <w:color w:val="000000"/>
                <w:sz w:val="24"/>
                <w:szCs w:val="24"/>
              </w:rPr>
              <w:t>у</w:t>
            </w:r>
            <w:r>
              <w:rPr>
                <w:color w:val="000000"/>
                <w:spacing w:val="-3"/>
                <w:sz w:val="24"/>
                <w:szCs w:val="24"/>
              </w:rPr>
              <w:t xml:space="preserve"> </w:t>
            </w:r>
            <w:r>
              <w:rPr>
                <w:color w:val="000000"/>
                <w:spacing w:val="-1"/>
                <w:sz w:val="24"/>
                <w:szCs w:val="24"/>
              </w:rPr>
              <w:t>с</w:t>
            </w:r>
            <w:r>
              <w:rPr>
                <w:color w:val="000000"/>
                <w:sz w:val="24"/>
                <w:szCs w:val="24"/>
              </w:rPr>
              <w:t xml:space="preserve">фері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я</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1725"/>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3" w:right="-20"/>
              <w:rPr>
                <w:color w:val="000000"/>
                <w:sz w:val="24"/>
                <w:szCs w:val="24"/>
              </w:rPr>
            </w:pPr>
            <w:r>
              <w:rPr>
                <w:color w:val="000000"/>
                <w:sz w:val="24"/>
                <w:szCs w:val="24"/>
              </w:rPr>
              <w:t>14.2</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4" w:line="160" w:lineRule="exact"/>
              <w:rPr>
                <w:sz w:val="16"/>
                <w:szCs w:val="16"/>
              </w:rPr>
            </w:pPr>
          </w:p>
          <w:p w:rsidR="00761DD4" w:rsidRDefault="00761DD4" w:rsidP="00F251D1">
            <w:pPr>
              <w:widowControl w:val="0"/>
              <w:ind w:left="16" w:right="-27"/>
              <w:rPr>
                <w:color w:val="000000"/>
                <w:sz w:val="24"/>
                <w:szCs w:val="24"/>
              </w:rPr>
            </w:pPr>
            <w:r>
              <w:rPr>
                <w:color w:val="000000"/>
                <w:sz w:val="24"/>
                <w:szCs w:val="24"/>
              </w:rPr>
              <w:t>і</w:t>
            </w:r>
            <w:r>
              <w:rPr>
                <w:color w:val="000000"/>
                <w:spacing w:val="1"/>
                <w:sz w:val="24"/>
                <w:szCs w:val="24"/>
              </w:rPr>
              <w:t>нш</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спо</w:t>
            </w:r>
            <w:r>
              <w:rPr>
                <w:color w:val="000000"/>
                <w:spacing w:val="-1"/>
                <w:sz w:val="24"/>
                <w:szCs w:val="24"/>
              </w:rPr>
              <w:t>ж</w:t>
            </w:r>
            <w:r>
              <w:rPr>
                <w:color w:val="000000"/>
                <w:sz w:val="24"/>
                <w:szCs w:val="24"/>
              </w:rPr>
              <w:t>ива</w:t>
            </w:r>
            <w:r>
              <w:rPr>
                <w:color w:val="000000"/>
                <w:spacing w:val="-1"/>
                <w:sz w:val="24"/>
                <w:szCs w:val="24"/>
              </w:rPr>
              <w:t>ч</w:t>
            </w:r>
            <w:r>
              <w:rPr>
                <w:color w:val="000000"/>
                <w:sz w:val="24"/>
                <w:szCs w:val="24"/>
              </w:rPr>
              <w:t>ів, я</w:t>
            </w:r>
            <w:r>
              <w:rPr>
                <w:color w:val="000000"/>
                <w:spacing w:val="1"/>
                <w:sz w:val="24"/>
                <w:szCs w:val="24"/>
              </w:rPr>
              <w:t>к</w:t>
            </w:r>
            <w:r>
              <w:rPr>
                <w:color w:val="000000"/>
                <w:sz w:val="24"/>
                <w:szCs w:val="24"/>
              </w:rPr>
              <w:t>і</w:t>
            </w:r>
            <w:r>
              <w:rPr>
                <w:color w:val="000000"/>
                <w:spacing w:val="1"/>
                <w:sz w:val="24"/>
                <w:szCs w:val="24"/>
              </w:rPr>
              <w:t xml:space="preserve"> н</w:t>
            </w:r>
            <w:r>
              <w:rPr>
                <w:color w:val="000000"/>
                <w:sz w:val="24"/>
                <w:szCs w:val="24"/>
              </w:rPr>
              <w:t xml:space="preserve">е є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ами 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w:t>
            </w:r>
            <w:r>
              <w:rPr>
                <w:color w:val="000000"/>
                <w:spacing w:val="2"/>
                <w:sz w:val="24"/>
                <w:szCs w:val="24"/>
              </w:rPr>
              <w:t xml:space="preserve"> </w:t>
            </w:r>
            <w:r>
              <w:rPr>
                <w:color w:val="000000"/>
                <w:sz w:val="24"/>
                <w:szCs w:val="24"/>
              </w:rPr>
              <w:t>у</w:t>
            </w:r>
            <w:r>
              <w:rPr>
                <w:color w:val="000000"/>
                <w:spacing w:val="-3"/>
                <w:sz w:val="24"/>
                <w:szCs w:val="24"/>
              </w:rPr>
              <w:t xml:space="preserve"> </w:t>
            </w:r>
            <w:r>
              <w:rPr>
                <w:color w:val="000000"/>
                <w:spacing w:val="-1"/>
                <w:sz w:val="24"/>
                <w:szCs w:val="24"/>
              </w:rPr>
              <w:t>с</w:t>
            </w:r>
            <w:r>
              <w:rPr>
                <w:color w:val="000000"/>
                <w:sz w:val="24"/>
                <w:szCs w:val="24"/>
              </w:rPr>
              <w:t>ф</w:t>
            </w:r>
            <w:r>
              <w:rPr>
                <w:color w:val="000000"/>
                <w:spacing w:val="-1"/>
                <w:sz w:val="24"/>
                <w:szCs w:val="24"/>
              </w:rPr>
              <w:t>е</w:t>
            </w:r>
            <w:r>
              <w:rPr>
                <w:color w:val="000000"/>
                <w:spacing w:val="2"/>
                <w:sz w:val="24"/>
                <w:szCs w:val="24"/>
              </w:rPr>
              <w:t>р</w:t>
            </w:r>
            <w:r>
              <w:rPr>
                <w:color w:val="000000"/>
                <w:sz w:val="24"/>
                <w:szCs w:val="24"/>
              </w:rPr>
              <w:t xml:space="preserve">і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в</w:t>
            </w:r>
            <w:r>
              <w:rPr>
                <w:color w:val="000000"/>
                <w:sz w:val="24"/>
                <w:szCs w:val="24"/>
              </w:rPr>
              <w:t>ідв</w:t>
            </w:r>
            <w:r>
              <w:rPr>
                <w:color w:val="000000"/>
                <w:spacing w:val="-1"/>
                <w:sz w:val="24"/>
                <w:szCs w:val="24"/>
              </w:rPr>
              <w:t>е</w:t>
            </w:r>
            <w:r>
              <w:rPr>
                <w:color w:val="000000"/>
                <w:sz w:val="24"/>
                <w:szCs w:val="24"/>
              </w:rPr>
              <w:t>ден</w:t>
            </w:r>
            <w:r>
              <w:rPr>
                <w:color w:val="000000"/>
                <w:spacing w:val="2"/>
                <w:sz w:val="24"/>
                <w:szCs w:val="24"/>
              </w:rPr>
              <w:t>н</w:t>
            </w:r>
            <w:r>
              <w:rPr>
                <w:color w:val="000000"/>
                <w:sz w:val="24"/>
                <w:szCs w:val="24"/>
              </w:rPr>
              <w:t>я (</w:t>
            </w:r>
            <w:r>
              <w:rPr>
                <w:color w:val="000000"/>
                <w:spacing w:val="-1"/>
                <w:sz w:val="24"/>
                <w:szCs w:val="24"/>
              </w:rPr>
              <w:t>а</w:t>
            </w:r>
            <w:r>
              <w:rPr>
                <w:color w:val="000000"/>
                <w:sz w:val="24"/>
                <w:szCs w:val="24"/>
              </w:rPr>
              <w:t>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сь</w:t>
            </w:r>
            <w:r>
              <w:rPr>
                <w:color w:val="000000"/>
                <w:spacing w:val="1"/>
                <w:sz w:val="24"/>
                <w:szCs w:val="24"/>
              </w:rPr>
              <w:t>к</w:t>
            </w:r>
            <w:r>
              <w:rPr>
                <w:color w:val="000000"/>
                <w:sz w:val="24"/>
                <w:szCs w:val="24"/>
              </w:rPr>
              <w:t>их</w:t>
            </w:r>
            <w:r>
              <w:rPr>
                <w:color w:val="000000"/>
                <w:spacing w:val="1"/>
                <w:sz w:val="24"/>
                <w:szCs w:val="24"/>
              </w:rPr>
              <w:t xml:space="preserve"> р</w:t>
            </w:r>
            <w:r>
              <w:rPr>
                <w:color w:val="000000"/>
                <w:spacing w:val="-3"/>
                <w:sz w:val="24"/>
                <w:szCs w:val="24"/>
              </w:rPr>
              <w:t>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кі</w:t>
            </w:r>
            <w:r>
              <w:rPr>
                <w:color w:val="000000"/>
                <w:sz w:val="24"/>
                <w:szCs w:val="24"/>
              </w:rPr>
              <w:t>в), зо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72" w:right="-20"/>
              <w:rPr>
                <w:color w:val="000000"/>
                <w:sz w:val="24"/>
                <w:szCs w:val="24"/>
              </w:rPr>
            </w:pPr>
            <w:r>
              <w:rPr>
                <w:color w:val="000000"/>
                <w:sz w:val="24"/>
                <w:szCs w:val="24"/>
              </w:rPr>
              <w:t>14.2.1</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pacing w:val="1"/>
                <w:sz w:val="24"/>
                <w:szCs w:val="24"/>
              </w:rPr>
              <w:t>н</w:t>
            </w:r>
            <w:r>
              <w:rPr>
                <w:color w:val="000000"/>
                <w:sz w:val="24"/>
                <w:szCs w:val="24"/>
              </w:rPr>
              <w:t>аселення - фі</w:t>
            </w:r>
            <w:r>
              <w:rPr>
                <w:color w:val="000000"/>
                <w:spacing w:val="2"/>
                <w:sz w:val="24"/>
                <w:szCs w:val="24"/>
              </w:rPr>
              <w:t>з</w:t>
            </w:r>
            <w:r>
              <w:rPr>
                <w:color w:val="000000"/>
                <w:spacing w:val="1"/>
                <w:sz w:val="24"/>
                <w:szCs w:val="24"/>
              </w:rPr>
              <w:t>и</w:t>
            </w:r>
            <w:r>
              <w:rPr>
                <w:color w:val="000000"/>
                <w:sz w:val="24"/>
                <w:szCs w:val="24"/>
              </w:rPr>
              <w:t>ч</w:t>
            </w:r>
            <w:r>
              <w:rPr>
                <w:color w:val="000000"/>
                <w:spacing w:val="1"/>
                <w:sz w:val="24"/>
                <w:szCs w:val="24"/>
              </w:rPr>
              <w:t>н</w:t>
            </w:r>
            <w:r>
              <w:rPr>
                <w:color w:val="000000"/>
                <w:sz w:val="24"/>
                <w:szCs w:val="24"/>
              </w:rPr>
              <w:t>і ос</w:t>
            </w:r>
            <w:r>
              <w:rPr>
                <w:color w:val="000000"/>
                <w:spacing w:val="-2"/>
                <w:sz w:val="24"/>
                <w:szCs w:val="24"/>
              </w:rPr>
              <w:t>о</w:t>
            </w:r>
            <w:r>
              <w:rPr>
                <w:color w:val="000000"/>
                <w:sz w:val="24"/>
                <w:szCs w:val="24"/>
              </w:rPr>
              <w:t>би</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72" w:right="-20"/>
              <w:rPr>
                <w:color w:val="000000"/>
                <w:sz w:val="24"/>
                <w:szCs w:val="24"/>
              </w:rPr>
            </w:pPr>
            <w:r>
              <w:rPr>
                <w:color w:val="000000"/>
                <w:sz w:val="24"/>
                <w:szCs w:val="24"/>
              </w:rPr>
              <w:t>14.2.2</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z w:val="24"/>
                <w:szCs w:val="24"/>
              </w:rPr>
              <w:t>і</w:t>
            </w:r>
            <w:r>
              <w:rPr>
                <w:color w:val="000000"/>
                <w:spacing w:val="3"/>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ови</w:t>
            </w:r>
            <w:r>
              <w:rPr>
                <w:color w:val="000000"/>
                <w:spacing w:val="1"/>
                <w:sz w:val="24"/>
                <w:szCs w:val="24"/>
              </w:rPr>
              <w:t xml:space="preserve"> </w:t>
            </w:r>
            <w:r>
              <w:rPr>
                <w:color w:val="000000"/>
                <w:sz w:val="24"/>
                <w:szCs w:val="24"/>
              </w:rPr>
              <w:t xml:space="preserve">та </w:t>
            </w:r>
            <w:r>
              <w:rPr>
                <w:color w:val="000000"/>
                <w:spacing w:val="2"/>
                <w:sz w:val="24"/>
                <w:szCs w:val="24"/>
              </w:rPr>
              <w:t>о</w:t>
            </w:r>
            <w:r>
              <w:rPr>
                <w:color w:val="000000"/>
                <w:sz w:val="24"/>
                <w:szCs w:val="24"/>
              </w:rPr>
              <w:t>рган</w:t>
            </w:r>
            <w:r>
              <w:rPr>
                <w:color w:val="000000"/>
                <w:spacing w:val="1"/>
                <w:sz w:val="24"/>
                <w:szCs w:val="24"/>
              </w:rPr>
              <w:t>із</w:t>
            </w:r>
            <w:r>
              <w:rPr>
                <w:color w:val="000000"/>
                <w:sz w:val="24"/>
                <w:szCs w:val="24"/>
              </w:rPr>
              <w:t>а</w:t>
            </w:r>
            <w:r>
              <w:rPr>
                <w:color w:val="000000"/>
                <w:spacing w:val="1"/>
                <w:sz w:val="24"/>
                <w:szCs w:val="24"/>
              </w:rPr>
              <w:t>ц</w:t>
            </w:r>
            <w:r>
              <w:rPr>
                <w:color w:val="000000"/>
                <w:sz w:val="24"/>
                <w:szCs w:val="24"/>
              </w:rPr>
              <w:t>ії</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r w:rsidR="00761DD4" w:rsidTr="00F251D1">
        <w:trPr>
          <w:cantSplit/>
          <w:trHeight w:hRule="exact" w:val="621"/>
        </w:trPr>
        <w:tc>
          <w:tcPr>
            <w:tcW w:w="74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72" w:right="-20"/>
              <w:rPr>
                <w:color w:val="000000"/>
                <w:sz w:val="24"/>
                <w:szCs w:val="24"/>
              </w:rPr>
            </w:pPr>
            <w:r>
              <w:rPr>
                <w:color w:val="000000"/>
                <w:sz w:val="24"/>
                <w:szCs w:val="24"/>
              </w:rPr>
              <w:t>14.2.3</w:t>
            </w:r>
          </w:p>
        </w:tc>
        <w:tc>
          <w:tcPr>
            <w:tcW w:w="39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pPr>
              <w:spacing w:after="11" w:line="160" w:lineRule="exact"/>
              <w:rPr>
                <w:sz w:val="16"/>
                <w:szCs w:val="16"/>
              </w:rPr>
            </w:pPr>
          </w:p>
          <w:p w:rsidR="00761DD4" w:rsidRDefault="00761DD4" w:rsidP="00F251D1">
            <w:pPr>
              <w:widowControl w:val="0"/>
              <w:ind w:left="16" w:right="-20"/>
              <w:rPr>
                <w:color w:val="000000"/>
                <w:sz w:val="24"/>
                <w:szCs w:val="24"/>
              </w:rPr>
            </w:pPr>
            <w:r>
              <w:rPr>
                <w:color w:val="000000"/>
                <w:sz w:val="24"/>
                <w:szCs w:val="24"/>
              </w:rPr>
              <w:t>і</w:t>
            </w:r>
            <w:r>
              <w:rPr>
                <w:color w:val="000000"/>
                <w:spacing w:val="1"/>
                <w:sz w:val="24"/>
                <w:szCs w:val="24"/>
              </w:rPr>
              <w:t>нш</w:t>
            </w:r>
            <w:r>
              <w:rPr>
                <w:color w:val="000000"/>
                <w:sz w:val="24"/>
                <w:szCs w:val="24"/>
              </w:rPr>
              <w:t>і 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w:t>
            </w:r>
          </w:p>
        </w:tc>
        <w:tc>
          <w:tcPr>
            <w:tcW w:w="12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9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4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c>
          <w:tcPr>
            <w:tcW w:w="112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61DD4" w:rsidRDefault="00761DD4" w:rsidP="00F251D1"/>
        </w:tc>
      </w:tr>
    </w:tbl>
    <w:p w:rsidR="00761DD4" w:rsidRDefault="00761DD4" w:rsidP="00761DD4">
      <w:pPr>
        <w:spacing w:after="1" w:line="180" w:lineRule="exact"/>
        <w:rPr>
          <w:sz w:val="18"/>
          <w:szCs w:val="18"/>
        </w:rPr>
      </w:pPr>
    </w:p>
    <w:p w:rsidR="00761DD4" w:rsidRDefault="00761DD4" w:rsidP="00761DD4">
      <w:pPr>
        <w:widowControl w:val="0"/>
        <w:ind w:left="14" w:right="-20"/>
        <w:rPr>
          <w:color w:val="000000"/>
        </w:rPr>
      </w:pPr>
      <w:r>
        <w:rPr>
          <w:color w:val="000000"/>
        </w:rPr>
        <w:t>____</w:t>
      </w:r>
      <w:r>
        <w:rPr>
          <w:color w:val="000000"/>
          <w:spacing w:val="1"/>
        </w:rPr>
        <w:t>_</w:t>
      </w:r>
      <w:r>
        <w:rPr>
          <w:color w:val="000000"/>
        </w:rPr>
        <w:t>__</w:t>
      </w:r>
      <w:r>
        <w:rPr>
          <w:color w:val="000000"/>
          <w:spacing w:val="1"/>
        </w:rPr>
        <w:t>_</w:t>
      </w:r>
      <w:r>
        <w:rPr>
          <w:color w:val="000000"/>
        </w:rPr>
        <w:t>__</w:t>
      </w:r>
    </w:p>
    <w:p w:rsidR="00761DD4" w:rsidRDefault="00761DD4" w:rsidP="00761DD4">
      <w:pPr>
        <w:widowControl w:val="0"/>
        <w:spacing w:before="43"/>
        <w:ind w:left="14" w:right="-20"/>
        <w:rPr>
          <w:color w:val="000000"/>
        </w:rPr>
      </w:pPr>
      <w:r>
        <w:rPr>
          <w:color w:val="000000"/>
        </w:rPr>
        <w:t>*</w:t>
      </w:r>
      <w:r>
        <w:rPr>
          <w:color w:val="000000"/>
          <w:spacing w:val="-1"/>
        </w:rPr>
        <w:t xml:space="preserve"> </w:t>
      </w:r>
      <w:r>
        <w:rPr>
          <w:color w:val="000000"/>
        </w:rPr>
        <w:t>Без</w:t>
      </w:r>
      <w:r>
        <w:rPr>
          <w:color w:val="000000"/>
          <w:spacing w:val="1"/>
        </w:rPr>
        <w:t xml:space="preserve"> </w:t>
      </w:r>
      <w:r>
        <w:rPr>
          <w:color w:val="000000"/>
        </w:rPr>
        <w:t xml:space="preserve">довжини </w:t>
      </w:r>
      <w:r>
        <w:rPr>
          <w:color w:val="000000"/>
          <w:spacing w:val="-1"/>
        </w:rPr>
        <w:t>вв</w:t>
      </w:r>
      <w:r>
        <w:rPr>
          <w:color w:val="000000"/>
          <w:spacing w:val="2"/>
        </w:rPr>
        <w:t>о</w:t>
      </w:r>
      <w:r>
        <w:rPr>
          <w:color w:val="000000"/>
        </w:rPr>
        <w:t xml:space="preserve">дів </w:t>
      </w:r>
      <w:r>
        <w:rPr>
          <w:color w:val="000000"/>
          <w:spacing w:val="-1"/>
        </w:rPr>
        <w:t>в</w:t>
      </w:r>
      <w:r>
        <w:rPr>
          <w:color w:val="000000"/>
        </w:rPr>
        <w:t xml:space="preserve"> </w:t>
      </w:r>
      <w:r>
        <w:rPr>
          <w:color w:val="000000"/>
          <w:spacing w:val="1"/>
        </w:rPr>
        <w:t>і</w:t>
      </w:r>
      <w:r>
        <w:rPr>
          <w:color w:val="000000"/>
        </w:rPr>
        <w:t>н</w:t>
      </w:r>
      <w:r>
        <w:rPr>
          <w:color w:val="000000"/>
          <w:spacing w:val="1"/>
        </w:rPr>
        <w:t>ди</w:t>
      </w:r>
      <w:r>
        <w:rPr>
          <w:color w:val="000000"/>
        </w:rPr>
        <w:t>ві</w:t>
      </w:r>
      <w:r>
        <w:rPr>
          <w:color w:val="000000"/>
          <w:spacing w:val="1"/>
        </w:rPr>
        <w:t>д</w:t>
      </w:r>
      <w:r>
        <w:rPr>
          <w:color w:val="000000"/>
        </w:rPr>
        <w:t>у</w:t>
      </w:r>
      <w:r>
        <w:rPr>
          <w:color w:val="000000"/>
          <w:spacing w:val="-1"/>
        </w:rPr>
        <w:t>ал</w:t>
      </w:r>
      <w:r>
        <w:rPr>
          <w:color w:val="000000"/>
        </w:rPr>
        <w:t xml:space="preserve">ьні житлові </w:t>
      </w:r>
      <w:r>
        <w:rPr>
          <w:color w:val="000000"/>
          <w:spacing w:val="2"/>
        </w:rPr>
        <w:t>б</w:t>
      </w:r>
      <w:r>
        <w:rPr>
          <w:color w:val="000000"/>
          <w:spacing w:val="-1"/>
        </w:rPr>
        <w:t>у</w:t>
      </w:r>
      <w:r>
        <w:rPr>
          <w:color w:val="000000"/>
          <w:spacing w:val="1"/>
        </w:rPr>
        <w:t>ди</w:t>
      </w:r>
      <w:r>
        <w:rPr>
          <w:color w:val="000000"/>
          <w:spacing w:val="-1"/>
        </w:rPr>
        <w:t>н</w:t>
      </w:r>
      <w:r>
        <w:rPr>
          <w:color w:val="000000"/>
          <w:spacing w:val="1"/>
        </w:rPr>
        <w:t>к</w:t>
      </w:r>
      <w:r>
        <w:rPr>
          <w:color w:val="000000"/>
        </w:rPr>
        <w:t>и</w:t>
      </w:r>
      <w:r>
        <w:rPr>
          <w:color w:val="000000"/>
          <w:spacing w:val="-1"/>
        </w:rPr>
        <w:t xml:space="preserve"> </w:t>
      </w:r>
      <w:r>
        <w:rPr>
          <w:color w:val="000000"/>
          <w:spacing w:val="1"/>
        </w:rPr>
        <w:t>т</w:t>
      </w:r>
      <w:r>
        <w:rPr>
          <w:color w:val="000000"/>
        </w:rPr>
        <w:t>а довжини</w:t>
      </w:r>
      <w:r>
        <w:rPr>
          <w:color w:val="000000"/>
          <w:spacing w:val="-1"/>
        </w:rPr>
        <w:t xml:space="preserve"> </w:t>
      </w:r>
      <w:r>
        <w:rPr>
          <w:color w:val="000000"/>
        </w:rPr>
        <w:t>вн</w:t>
      </w:r>
      <w:r>
        <w:rPr>
          <w:color w:val="000000"/>
          <w:spacing w:val="-1"/>
        </w:rPr>
        <w:t>ут</w:t>
      </w:r>
      <w:r>
        <w:rPr>
          <w:color w:val="000000"/>
        </w:rPr>
        <w:t>р</w:t>
      </w:r>
      <w:r>
        <w:rPr>
          <w:color w:val="000000"/>
          <w:spacing w:val="1"/>
        </w:rPr>
        <w:t>і</w:t>
      </w:r>
      <w:r>
        <w:rPr>
          <w:color w:val="000000"/>
        </w:rPr>
        <w:t>шньо</w:t>
      </w:r>
      <w:r>
        <w:rPr>
          <w:color w:val="000000"/>
          <w:spacing w:val="2"/>
        </w:rPr>
        <w:t>б</w:t>
      </w:r>
      <w:r>
        <w:rPr>
          <w:color w:val="000000"/>
          <w:spacing w:val="-1"/>
        </w:rPr>
        <w:t>у</w:t>
      </w:r>
      <w:r>
        <w:rPr>
          <w:color w:val="000000"/>
        </w:rPr>
        <w:t>динко</w:t>
      </w:r>
      <w:r>
        <w:rPr>
          <w:color w:val="000000"/>
          <w:spacing w:val="1"/>
        </w:rPr>
        <w:t>в</w:t>
      </w:r>
      <w:r>
        <w:rPr>
          <w:color w:val="000000"/>
        </w:rPr>
        <w:t>их</w:t>
      </w:r>
      <w:r>
        <w:rPr>
          <w:color w:val="000000"/>
          <w:spacing w:val="-1"/>
        </w:rPr>
        <w:t xml:space="preserve"> </w:t>
      </w:r>
      <w:r>
        <w:rPr>
          <w:color w:val="000000"/>
        </w:rPr>
        <w:t>мереж.</w:t>
      </w:r>
    </w:p>
    <w:p w:rsidR="00761DD4" w:rsidRDefault="00761DD4" w:rsidP="00761DD4">
      <w:pPr>
        <w:widowControl w:val="0"/>
        <w:spacing w:before="10"/>
        <w:ind w:left="14" w:right="453"/>
        <w:rPr>
          <w:color w:val="000000"/>
        </w:rPr>
      </w:pPr>
      <w:r>
        <w:rPr>
          <w:color w:val="000000"/>
          <w:spacing w:val="-1"/>
        </w:rPr>
        <w:t>**</w:t>
      </w:r>
      <w:r>
        <w:rPr>
          <w:color w:val="000000"/>
        </w:rPr>
        <w:t xml:space="preserve"> Без</w:t>
      </w:r>
      <w:r>
        <w:rPr>
          <w:color w:val="000000"/>
          <w:spacing w:val="2"/>
        </w:rPr>
        <w:t xml:space="preserve"> </w:t>
      </w:r>
      <w:r>
        <w:rPr>
          <w:color w:val="000000"/>
          <w:spacing w:val="-2"/>
        </w:rPr>
        <w:t>у</w:t>
      </w:r>
      <w:r>
        <w:rPr>
          <w:color w:val="000000"/>
        </w:rPr>
        <w:t>р</w:t>
      </w:r>
      <w:r>
        <w:rPr>
          <w:color w:val="000000"/>
          <w:spacing w:val="2"/>
        </w:rPr>
        <w:t>а</w:t>
      </w:r>
      <w:r>
        <w:rPr>
          <w:color w:val="000000"/>
          <w:spacing w:val="1"/>
        </w:rPr>
        <w:t>х</w:t>
      </w:r>
      <w:r>
        <w:rPr>
          <w:color w:val="000000"/>
        </w:rPr>
        <w:t>у</w:t>
      </w:r>
      <w:r>
        <w:rPr>
          <w:color w:val="000000"/>
          <w:spacing w:val="-1"/>
        </w:rPr>
        <w:t>ва</w:t>
      </w:r>
      <w:r>
        <w:rPr>
          <w:color w:val="000000"/>
        </w:rPr>
        <w:t xml:space="preserve">ння </w:t>
      </w:r>
      <w:r>
        <w:rPr>
          <w:color w:val="000000"/>
          <w:spacing w:val="2"/>
        </w:rPr>
        <w:t>с</w:t>
      </w:r>
      <w:r>
        <w:rPr>
          <w:color w:val="000000"/>
          <w:spacing w:val="-1"/>
        </w:rPr>
        <w:t>пи</w:t>
      </w:r>
      <w:r>
        <w:rPr>
          <w:color w:val="000000"/>
        </w:rPr>
        <w:t>с</w:t>
      </w:r>
      <w:r>
        <w:rPr>
          <w:color w:val="000000"/>
          <w:spacing w:val="2"/>
        </w:rPr>
        <w:t>а</w:t>
      </w:r>
      <w:r>
        <w:rPr>
          <w:color w:val="000000"/>
          <w:spacing w:val="1"/>
        </w:rPr>
        <w:t>н</w:t>
      </w:r>
      <w:r>
        <w:rPr>
          <w:color w:val="000000"/>
          <w:spacing w:val="-1"/>
        </w:rPr>
        <w:t>н</w:t>
      </w:r>
      <w:r>
        <w:rPr>
          <w:color w:val="000000"/>
        </w:rPr>
        <w:t>я</w:t>
      </w:r>
      <w:r>
        <w:rPr>
          <w:color w:val="000000"/>
          <w:spacing w:val="1"/>
        </w:rPr>
        <w:t xml:space="preserve"> </w:t>
      </w:r>
      <w:r>
        <w:rPr>
          <w:color w:val="000000"/>
        </w:rPr>
        <w:t>безнадійної де</w:t>
      </w:r>
      <w:r>
        <w:rPr>
          <w:color w:val="000000"/>
          <w:spacing w:val="-1"/>
        </w:rPr>
        <w:t>б</w:t>
      </w:r>
      <w:r>
        <w:rPr>
          <w:color w:val="000000"/>
          <w:spacing w:val="1"/>
        </w:rPr>
        <w:t>і</w:t>
      </w:r>
      <w:r>
        <w:rPr>
          <w:color w:val="000000"/>
        </w:rPr>
        <w:t>то</w:t>
      </w:r>
      <w:r>
        <w:rPr>
          <w:color w:val="000000"/>
          <w:spacing w:val="1"/>
        </w:rPr>
        <w:t>р</w:t>
      </w:r>
      <w:r>
        <w:rPr>
          <w:color w:val="000000"/>
        </w:rPr>
        <w:t>с</w:t>
      </w:r>
      <w:r>
        <w:rPr>
          <w:color w:val="000000"/>
          <w:spacing w:val="1"/>
        </w:rPr>
        <w:t>ь</w:t>
      </w:r>
      <w:r>
        <w:rPr>
          <w:color w:val="000000"/>
          <w:spacing w:val="-1"/>
        </w:rPr>
        <w:t>к</w:t>
      </w:r>
      <w:r>
        <w:rPr>
          <w:color w:val="000000"/>
        </w:rPr>
        <w:t xml:space="preserve">ої </w:t>
      </w:r>
      <w:r>
        <w:rPr>
          <w:color w:val="000000"/>
          <w:spacing w:val="1"/>
        </w:rPr>
        <w:t>з</w:t>
      </w:r>
      <w:r>
        <w:rPr>
          <w:color w:val="000000"/>
        </w:rPr>
        <w:t>або</w:t>
      </w:r>
      <w:r>
        <w:rPr>
          <w:color w:val="000000"/>
          <w:spacing w:val="1"/>
        </w:rPr>
        <w:t>р</w:t>
      </w:r>
      <w:r>
        <w:rPr>
          <w:color w:val="000000"/>
        </w:rPr>
        <w:t>гова</w:t>
      </w:r>
      <w:r>
        <w:rPr>
          <w:color w:val="000000"/>
          <w:spacing w:val="-1"/>
        </w:rPr>
        <w:t>н</w:t>
      </w:r>
      <w:r>
        <w:rPr>
          <w:color w:val="000000"/>
        </w:rPr>
        <w:t xml:space="preserve">ості </w:t>
      </w:r>
      <w:r>
        <w:rPr>
          <w:color w:val="000000"/>
          <w:spacing w:val="-1"/>
        </w:rPr>
        <w:t>т</w:t>
      </w:r>
      <w:r>
        <w:rPr>
          <w:color w:val="000000"/>
        </w:rPr>
        <w:t>а нара</w:t>
      </w:r>
      <w:r>
        <w:rPr>
          <w:color w:val="000000"/>
          <w:spacing w:val="1"/>
        </w:rPr>
        <w:t>х</w:t>
      </w:r>
      <w:r>
        <w:rPr>
          <w:color w:val="000000"/>
        </w:rPr>
        <w:t>ув</w:t>
      </w:r>
      <w:r>
        <w:rPr>
          <w:color w:val="000000"/>
          <w:spacing w:val="1"/>
        </w:rPr>
        <w:t>ан</w:t>
      </w:r>
      <w:r>
        <w:rPr>
          <w:color w:val="000000"/>
        </w:rPr>
        <w:t>ня</w:t>
      </w:r>
      <w:r>
        <w:rPr>
          <w:color w:val="000000"/>
          <w:spacing w:val="1"/>
        </w:rPr>
        <w:t xml:space="preserve"> </w:t>
      </w:r>
      <w:r>
        <w:rPr>
          <w:color w:val="000000"/>
        </w:rPr>
        <w:t>ре</w:t>
      </w:r>
      <w:r>
        <w:rPr>
          <w:color w:val="000000"/>
          <w:spacing w:val="1"/>
        </w:rPr>
        <w:t>з</w:t>
      </w:r>
      <w:r>
        <w:rPr>
          <w:color w:val="000000"/>
        </w:rPr>
        <w:t>е</w:t>
      </w:r>
      <w:r>
        <w:rPr>
          <w:color w:val="000000"/>
          <w:spacing w:val="1"/>
        </w:rPr>
        <w:t>р</w:t>
      </w:r>
      <w:r>
        <w:rPr>
          <w:color w:val="000000"/>
        </w:rPr>
        <w:t>ву</w:t>
      </w:r>
      <w:r>
        <w:rPr>
          <w:color w:val="000000"/>
          <w:spacing w:val="-3"/>
        </w:rPr>
        <w:t xml:space="preserve"> </w:t>
      </w:r>
      <w:r>
        <w:rPr>
          <w:color w:val="000000"/>
          <w:spacing w:val="1"/>
        </w:rPr>
        <w:t>с</w:t>
      </w:r>
      <w:r>
        <w:rPr>
          <w:color w:val="000000"/>
          <w:spacing w:val="-2"/>
        </w:rPr>
        <w:t>у</w:t>
      </w:r>
      <w:r>
        <w:rPr>
          <w:color w:val="000000"/>
          <w:spacing w:val="1"/>
        </w:rPr>
        <w:t>м</w:t>
      </w:r>
      <w:r>
        <w:rPr>
          <w:color w:val="000000"/>
        </w:rPr>
        <w:t>н</w:t>
      </w:r>
      <w:r>
        <w:rPr>
          <w:color w:val="000000"/>
          <w:spacing w:val="1"/>
        </w:rPr>
        <w:t>і</w:t>
      </w:r>
      <w:r>
        <w:rPr>
          <w:color w:val="000000"/>
        </w:rPr>
        <w:t>вних бо</w:t>
      </w:r>
      <w:r>
        <w:rPr>
          <w:color w:val="000000"/>
          <w:spacing w:val="1"/>
        </w:rPr>
        <w:t>р</w:t>
      </w:r>
      <w:r>
        <w:rPr>
          <w:color w:val="000000"/>
        </w:rPr>
        <w:t>гі</w:t>
      </w:r>
      <w:r>
        <w:rPr>
          <w:color w:val="000000"/>
          <w:spacing w:val="-1"/>
        </w:rPr>
        <w:t>в</w:t>
      </w:r>
      <w:r>
        <w:rPr>
          <w:color w:val="000000"/>
        </w:rPr>
        <w:t>.</w:t>
      </w:r>
    </w:p>
    <w:p w:rsidR="00761DD4" w:rsidRDefault="00761DD4" w:rsidP="00761DD4">
      <w:pPr>
        <w:spacing w:after="73" w:line="240" w:lineRule="exact"/>
        <w:rPr>
          <w:sz w:val="24"/>
          <w:szCs w:val="24"/>
        </w:rPr>
      </w:pPr>
    </w:p>
    <w:p w:rsidR="00761DD4" w:rsidRDefault="00761DD4" w:rsidP="00761DD4">
      <w:pPr>
        <w:widowControl w:val="0"/>
        <w:ind w:left="1617" w:right="-59" w:hanging="1272"/>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761DD4" w:rsidRDefault="00761DD4" w:rsidP="00761DD4">
      <w:pPr>
        <w:widowControl w:val="0"/>
        <w:ind w:right="-19"/>
        <w:jc w:val="both"/>
        <w:rPr>
          <w:color w:val="000000"/>
          <w:lang w:val="uk-UA"/>
        </w:rPr>
      </w:pPr>
      <w:r>
        <w:rPr>
          <w:sz w:val="24"/>
          <w:szCs w:val="24"/>
          <w:lang w:val="uk-UA"/>
        </w:rPr>
        <w:t>Керуючий справами виконкому      А.В.Мельніков</w:t>
      </w: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FE5E17" w:rsidRPr="009577AC" w:rsidRDefault="00FE5E17" w:rsidP="00FE5E17">
      <w:pPr>
        <w:widowControl w:val="0"/>
        <w:ind w:left="5670" w:right="-20"/>
        <w:jc w:val="right"/>
        <w:rPr>
          <w:color w:val="000000"/>
        </w:rPr>
      </w:pPr>
      <w:r w:rsidRPr="009577AC">
        <w:rPr>
          <w:color w:val="000000"/>
        </w:rPr>
        <w:t>Додаток</w:t>
      </w:r>
      <w:r w:rsidRPr="009577AC">
        <w:rPr>
          <w:color w:val="000000"/>
          <w:spacing w:val="1"/>
        </w:rPr>
        <w:t xml:space="preserve"> </w:t>
      </w:r>
      <w:r w:rsidRPr="009577AC">
        <w:rPr>
          <w:color w:val="000000"/>
        </w:rPr>
        <w:t>31</w:t>
      </w:r>
    </w:p>
    <w:p w:rsidR="00FE5E17" w:rsidRDefault="00FE5E17" w:rsidP="00FE5E17">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FE5E17" w:rsidRDefault="00FE5E17" w:rsidP="00FE5E17">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FE5E17" w:rsidRDefault="00FE5E17" w:rsidP="00FE5E17">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FE5E17" w:rsidRDefault="00FE5E17" w:rsidP="00FE5E17">
      <w:pPr>
        <w:widowControl w:val="0"/>
        <w:spacing w:line="239" w:lineRule="auto"/>
        <w:ind w:left="4095" w:right="-20"/>
        <w:rPr>
          <w:b/>
          <w:bCs/>
          <w:color w:val="000000"/>
          <w:sz w:val="28"/>
          <w:szCs w:val="28"/>
        </w:rPr>
      </w:pPr>
      <w:r>
        <w:rPr>
          <w:b/>
          <w:bCs/>
          <w:color w:val="000000"/>
          <w:sz w:val="28"/>
          <w:szCs w:val="28"/>
        </w:rPr>
        <w:t>ФОРМА</w:t>
      </w:r>
    </w:p>
    <w:p w:rsidR="00FE5E17" w:rsidRDefault="00FE5E17" w:rsidP="00FE5E17">
      <w:pPr>
        <w:widowControl w:val="0"/>
        <w:spacing w:line="239" w:lineRule="auto"/>
        <w:ind w:left="509" w:right="433"/>
        <w:jc w:val="center"/>
        <w:rPr>
          <w:b/>
          <w:bCs/>
          <w:color w:val="000000"/>
          <w:sz w:val="28"/>
          <w:szCs w:val="28"/>
        </w:rPr>
      </w:pPr>
      <w:r>
        <w:rPr>
          <w:b/>
          <w:bCs/>
          <w:color w:val="000000"/>
          <w:spacing w:val="1"/>
          <w:w w:val="101"/>
          <w:sz w:val="28"/>
          <w:szCs w:val="28"/>
        </w:rPr>
        <w:t>і</w:t>
      </w:r>
      <w:r>
        <w:rPr>
          <w:b/>
          <w:bCs/>
          <w:color w:val="000000"/>
          <w:sz w:val="28"/>
          <w:szCs w:val="28"/>
        </w:rPr>
        <w:t>н</w:t>
      </w:r>
      <w:r>
        <w:rPr>
          <w:b/>
          <w:bCs/>
          <w:color w:val="000000"/>
          <w:spacing w:val="-2"/>
          <w:sz w:val="28"/>
          <w:szCs w:val="28"/>
        </w:rPr>
        <w:t>ф</w:t>
      </w:r>
      <w:r>
        <w:rPr>
          <w:b/>
          <w:bCs/>
          <w:color w:val="000000"/>
          <w:spacing w:val="1"/>
          <w:sz w:val="28"/>
          <w:szCs w:val="28"/>
        </w:rPr>
        <w:t>о</w:t>
      </w:r>
      <w:r>
        <w:rPr>
          <w:b/>
          <w:bCs/>
          <w:color w:val="000000"/>
          <w:sz w:val="28"/>
          <w:szCs w:val="28"/>
        </w:rPr>
        <w:t>рм</w:t>
      </w:r>
      <w:r>
        <w:rPr>
          <w:b/>
          <w:bCs/>
          <w:color w:val="000000"/>
          <w:spacing w:val="1"/>
          <w:sz w:val="28"/>
          <w:szCs w:val="28"/>
        </w:rPr>
        <w:t>а</w:t>
      </w:r>
      <w:r>
        <w:rPr>
          <w:b/>
          <w:bCs/>
          <w:color w:val="000000"/>
          <w:sz w:val="28"/>
          <w:szCs w:val="28"/>
        </w:rPr>
        <w:t>ц</w:t>
      </w:r>
      <w:r>
        <w:rPr>
          <w:b/>
          <w:bCs/>
          <w:color w:val="000000"/>
          <w:spacing w:val="-1"/>
          <w:w w:val="101"/>
          <w:sz w:val="28"/>
          <w:szCs w:val="28"/>
        </w:rPr>
        <w:t>і</w:t>
      </w:r>
      <w:r>
        <w:rPr>
          <w:b/>
          <w:bCs/>
          <w:color w:val="000000"/>
          <w:w w:val="101"/>
          <w:sz w:val="28"/>
          <w:szCs w:val="28"/>
        </w:rPr>
        <w:t>ї</w:t>
      </w:r>
      <w:r>
        <w:rPr>
          <w:color w:val="000000"/>
          <w:sz w:val="28"/>
          <w:szCs w:val="28"/>
        </w:rPr>
        <w:t xml:space="preserve"> </w:t>
      </w:r>
      <w:r>
        <w:rPr>
          <w:b/>
          <w:bCs/>
          <w:color w:val="000000"/>
          <w:sz w:val="28"/>
          <w:szCs w:val="28"/>
        </w:rPr>
        <w:t>щодо</w:t>
      </w:r>
      <w:r>
        <w:rPr>
          <w:color w:val="000000"/>
          <w:spacing w:val="1"/>
          <w:sz w:val="28"/>
          <w:szCs w:val="28"/>
        </w:rPr>
        <w:t xml:space="preserve"> </w:t>
      </w:r>
      <w:r>
        <w:rPr>
          <w:b/>
          <w:bCs/>
          <w:color w:val="000000"/>
          <w:spacing w:val="-1"/>
          <w:sz w:val="28"/>
          <w:szCs w:val="28"/>
        </w:rPr>
        <w:t>н</w:t>
      </w:r>
      <w:r>
        <w:rPr>
          <w:b/>
          <w:bCs/>
          <w:color w:val="000000"/>
          <w:sz w:val="28"/>
          <w:szCs w:val="28"/>
        </w:rPr>
        <w:t>ад</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посл</w:t>
      </w:r>
      <w:r>
        <w:rPr>
          <w:b/>
          <w:bCs/>
          <w:color w:val="000000"/>
          <w:spacing w:val="1"/>
          <w:sz w:val="28"/>
          <w:szCs w:val="28"/>
        </w:rPr>
        <w:t>у</w:t>
      </w:r>
      <w:r>
        <w:rPr>
          <w:b/>
          <w:bCs/>
          <w:color w:val="000000"/>
          <w:sz w:val="28"/>
          <w:szCs w:val="28"/>
        </w:rPr>
        <w:t>г</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централ</w:t>
      </w:r>
      <w:r>
        <w:rPr>
          <w:b/>
          <w:bCs/>
          <w:color w:val="000000"/>
          <w:spacing w:val="1"/>
          <w:w w:val="101"/>
          <w:sz w:val="28"/>
          <w:szCs w:val="28"/>
        </w:rPr>
        <w:t>і</w:t>
      </w:r>
      <w:r>
        <w:rPr>
          <w:b/>
          <w:bCs/>
          <w:color w:val="000000"/>
          <w:sz w:val="28"/>
          <w:szCs w:val="28"/>
        </w:rPr>
        <w:t>зо</w:t>
      </w:r>
      <w:r>
        <w:rPr>
          <w:b/>
          <w:bCs/>
          <w:color w:val="000000"/>
          <w:spacing w:val="-2"/>
          <w:sz w:val="28"/>
          <w:szCs w:val="28"/>
        </w:rPr>
        <w:t>в</w:t>
      </w:r>
      <w:r>
        <w:rPr>
          <w:b/>
          <w:bCs/>
          <w:color w:val="000000"/>
          <w:sz w:val="28"/>
          <w:szCs w:val="28"/>
        </w:rPr>
        <w:t>а</w:t>
      </w:r>
      <w:r>
        <w:rPr>
          <w:b/>
          <w:bCs/>
          <w:color w:val="000000"/>
          <w:spacing w:val="1"/>
          <w:sz w:val="28"/>
          <w:szCs w:val="28"/>
        </w:rPr>
        <w:t>но</w:t>
      </w:r>
      <w:r>
        <w:rPr>
          <w:b/>
          <w:bCs/>
          <w:color w:val="000000"/>
          <w:sz w:val="28"/>
          <w:szCs w:val="28"/>
        </w:rPr>
        <w:t>го</w:t>
      </w:r>
      <w:r>
        <w:rPr>
          <w:color w:val="000000"/>
          <w:sz w:val="28"/>
          <w:szCs w:val="28"/>
        </w:rPr>
        <w:t xml:space="preserve"> </w:t>
      </w:r>
      <w:r>
        <w:rPr>
          <w:b/>
          <w:bCs/>
          <w:color w:val="000000"/>
          <w:sz w:val="28"/>
          <w:szCs w:val="28"/>
        </w:rPr>
        <w:t>в</w:t>
      </w:r>
      <w:r>
        <w:rPr>
          <w:b/>
          <w:bCs/>
          <w:color w:val="000000"/>
          <w:spacing w:val="1"/>
          <w:sz w:val="28"/>
          <w:szCs w:val="28"/>
        </w:rPr>
        <w:t>о</w:t>
      </w:r>
      <w:r>
        <w:rPr>
          <w:b/>
          <w:bCs/>
          <w:color w:val="000000"/>
          <w:sz w:val="28"/>
          <w:szCs w:val="28"/>
        </w:rPr>
        <w:t>д</w:t>
      </w:r>
      <w:r>
        <w:rPr>
          <w:b/>
          <w:bCs/>
          <w:color w:val="000000"/>
          <w:spacing w:val="2"/>
          <w:sz w:val="28"/>
          <w:szCs w:val="28"/>
        </w:rPr>
        <w:t>о</w:t>
      </w:r>
      <w:r>
        <w:rPr>
          <w:b/>
          <w:bCs/>
          <w:color w:val="000000"/>
          <w:spacing w:val="-1"/>
          <w:sz w:val="28"/>
          <w:szCs w:val="28"/>
        </w:rPr>
        <w:t>п</w:t>
      </w:r>
      <w:r>
        <w:rPr>
          <w:b/>
          <w:bCs/>
          <w:color w:val="000000"/>
          <w:sz w:val="28"/>
          <w:szCs w:val="28"/>
        </w:rPr>
        <w:t>о</w:t>
      </w:r>
      <w:r>
        <w:rPr>
          <w:b/>
          <w:bCs/>
          <w:color w:val="000000"/>
          <w:spacing w:val="-1"/>
          <w:sz w:val="28"/>
          <w:szCs w:val="28"/>
        </w:rPr>
        <w:t>с</w:t>
      </w:r>
      <w:r>
        <w:rPr>
          <w:b/>
          <w:bCs/>
          <w:color w:val="000000"/>
          <w:sz w:val="28"/>
          <w:szCs w:val="28"/>
        </w:rPr>
        <w:t>тачання</w:t>
      </w:r>
      <w:r>
        <w:rPr>
          <w:color w:val="000000"/>
          <w:sz w:val="28"/>
          <w:szCs w:val="28"/>
        </w:rPr>
        <w:t xml:space="preserve"> </w:t>
      </w:r>
      <w:r>
        <w:rPr>
          <w:b/>
          <w:bCs/>
          <w:color w:val="000000"/>
          <w:spacing w:val="-1"/>
          <w:sz w:val="28"/>
          <w:szCs w:val="28"/>
        </w:rPr>
        <w:t>т</w:t>
      </w:r>
      <w:r>
        <w:rPr>
          <w:b/>
          <w:bCs/>
          <w:color w:val="000000"/>
          <w:sz w:val="28"/>
          <w:szCs w:val="28"/>
        </w:rPr>
        <w:t>а</w:t>
      </w:r>
      <w:r>
        <w:rPr>
          <w:color w:val="000000"/>
          <w:spacing w:val="-1"/>
          <w:sz w:val="28"/>
          <w:szCs w:val="28"/>
        </w:rPr>
        <w:t xml:space="preserve"> </w:t>
      </w:r>
      <w:r>
        <w:rPr>
          <w:b/>
          <w:bCs/>
          <w:color w:val="000000"/>
          <w:sz w:val="28"/>
          <w:szCs w:val="28"/>
        </w:rPr>
        <w:t>централ</w:t>
      </w:r>
      <w:r>
        <w:rPr>
          <w:b/>
          <w:bCs/>
          <w:color w:val="000000"/>
          <w:spacing w:val="1"/>
          <w:w w:val="101"/>
          <w:sz w:val="28"/>
          <w:szCs w:val="28"/>
        </w:rPr>
        <w:t>і</w:t>
      </w:r>
      <w:r>
        <w:rPr>
          <w:b/>
          <w:bCs/>
          <w:color w:val="000000"/>
          <w:sz w:val="28"/>
          <w:szCs w:val="28"/>
        </w:rPr>
        <w:t>зо</w:t>
      </w:r>
      <w:r>
        <w:rPr>
          <w:b/>
          <w:bCs/>
          <w:color w:val="000000"/>
          <w:spacing w:val="-1"/>
          <w:sz w:val="28"/>
          <w:szCs w:val="28"/>
        </w:rPr>
        <w:t>в</w:t>
      </w:r>
      <w:r>
        <w:rPr>
          <w:b/>
          <w:bCs/>
          <w:color w:val="000000"/>
          <w:sz w:val="28"/>
          <w:szCs w:val="28"/>
        </w:rPr>
        <w:t>ан</w:t>
      </w:r>
      <w:r>
        <w:rPr>
          <w:b/>
          <w:bCs/>
          <w:color w:val="000000"/>
          <w:spacing w:val="1"/>
          <w:sz w:val="28"/>
          <w:szCs w:val="28"/>
        </w:rPr>
        <w:t>о</w:t>
      </w:r>
      <w:r>
        <w:rPr>
          <w:b/>
          <w:bCs/>
          <w:color w:val="000000"/>
          <w:spacing w:val="-1"/>
          <w:sz w:val="28"/>
          <w:szCs w:val="28"/>
        </w:rPr>
        <w:t>г</w:t>
      </w:r>
      <w:r>
        <w:rPr>
          <w:b/>
          <w:bCs/>
          <w:color w:val="000000"/>
          <w:sz w:val="28"/>
          <w:szCs w:val="28"/>
        </w:rPr>
        <w:t>о</w:t>
      </w:r>
      <w:r>
        <w:rPr>
          <w:color w:val="000000"/>
          <w:spacing w:val="-1"/>
          <w:sz w:val="28"/>
          <w:szCs w:val="28"/>
        </w:rPr>
        <w:t xml:space="preserve"> </w:t>
      </w:r>
      <w:r>
        <w:rPr>
          <w:b/>
          <w:bCs/>
          <w:color w:val="000000"/>
          <w:sz w:val="28"/>
          <w:szCs w:val="28"/>
        </w:rPr>
        <w:t>в</w:t>
      </w:r>
      <w:r>
        <w:rPr>
          <w:b/>
          <w:bCs/>
          <w:color w:val="000000"/>
          <w:spacing w:val="1"/>
          <w:sz w:val="28"/>
          <w:szCs w:val="28"/>
        </w:rPr>
        <w:t>о</w:t>
      </w:r>
      <w:r>
        <w:rPr>
          <w:b/>
          <w:bCs/>
          <w:color w:val="000000"/>
          <w:sz w:val="28"/>
          <w:szCs w:val="28"/>
        </w:rPr>
        <w:t>д</w:t>
      </w:r>
      <w:r>
        <w:rPr>
          <w:b/>
          <w:bCs/>
          <w:color w:val="000000"/>
          <w:spacing w:val="2"/>
          <w:sz w:val="28"/>
          <w:szCs w:val="28"/>
        </w:rPr>
        <w:t>о</w:t>
      </w:r>
      <w:r>
        <w:rPr>
          <w:b/>
          <w:bCs/>
          <w:color w:val="000000"/>
          <w:spacing w:val="-1"/>
          <w:sz w:val="28"/>
          <w:szCs w:val="28"/>
        </w:rPr>
        <w:t>в</w:t>
      </w:r>
      <w:r>
        <w:rPr>
          <w:b/>
          <w:bCs/>
          <w:color w:val="000000"/>
          <w:w w:val="101"/>
          <w:sz w:val="28"/>
          <w:szCs w:val="28"/>
        </w:rPr>
        <w:t>і</w:t>
      </w:r>
      <w:r>
        <w:rPr>
          <w:b/>
          <w:bCs/>
          <w:color w:val="000000"/>
          <w:sz w:val="28"/>
          <w:szCs w:val="28"/>
        </w:rPr>
        <w:t>дведення</w:t>
      </w:r>
      <w:r>
        <w:rPr>
          <w:color w:val="000000"/>
          <w:sz w:val="28"/>
          <w:szCs w:val="28"/>
        </w:rPr>
        <w:t xml:space="preserve"> </w:t>
      </w:r>
      <w:r>
        <w:rPr>
          <w:b/>
          <w:bCs/>
          <w:color w:val="000000"/>
          <w:sz w:val="28"/>
          <w:szCs w:val="28"/>
        </w:rPr>
        <w:t>ви</w:t>
      </w:r>
      <w:r>
        <w:rPr>
          <w:b/>
          <w:bCs/>
          <w:color w:val="000000"/>
          <w:spacing w:val="-1"/>
          <w:sz w:val="28"/>
          <w:szCs w:val="28"/>
        </w:rPr>
        <w:t>к</w:t>
      </w:r>
      <w:r>
        <w:rPr>
          <w:b/>
          <w:bCs/>
          <w:color w:val="000000"/>
          <w:sz w:val="28"/>
          <w:szCs w:val="28"/>
        </w:rPr>
        <w:t>он</w:t>
      </w:r>
      <w:r>
        <w:rPr>
          <w:b/>
          <w:bCs/>
          <w:color w:val="000000"/>
          <w:spacing w:val="1"/>
          <w:sz w:val="28"/>
          <w:szCs w:val="28"/>
        </w:rPr>
        <w:t>а</w:t>
      </w:r>
      <w:r>
        <w:rPr>
          <w:b/>
          <w:bCs/>
          <w:color w:val="000000"/>
          <w:sz w:val="28"/>
          <w:szCs w:val="28"/>
        </w:rPr>
        <w:t>вцем</w:t>
      </w:r>
      <w:r>
        <w:rPr>
          <w:color w:val="000000"/>
          <w:sz w:val="28"/>
          <w:szCs w:val="28"/>
        </w:rPr>
        <w:t xml:space="preserve"> </w:t>
      </w:r>
      <w:r>
        <w:rPr>
          <w:b/>
          <w:bCs/>
          <w:color w:val="000000"/>
          <w:sz w:val="28"/>
          <w:szCs w:val="28"/>
        </w:rPr>
        <w:t>в</w:t>
      </w:r>
      <w:r>
        <w:rPr>
          <w:b/>
          <w:bCs/>
          <w:color w:val="000000"/>
          <w:spacing w:val="1"/>
          <w:w w:val="101"/>
          <w:sz w:val="28"/>
          <w:szCs w:val="28"/>
        </w:rPr>
        <w:t>і</w:t>
      </w:r>
      <w:r>
        <w:rPr>
          <w:b/>
          <w:bCs/>
          <w:color w:val="000000"/>
          <w:sz w:val="28"/>
          <w:szCs w:val="28"/>
        </w:rPr>
        <w:t>дпо</w:t>
      </w:r>
      <w:r>
        <w:rPr>
          <w:b/>
          <w:bCs/>
          <w:color w:val="000000"/>
          <w:spacing w:val="-1"/>
          <w:sz w:val="28"/>
          <w:szCs w:val="28"/>
        </w:rPr>
        <w:t>в</w:t>
      </w:r>
      <w:r>
        <w:rPr>
          <w:b/>
          <w:bCs/>
          <w:color w:val="000000"/>
          <w:w w:val="101"/>
          <w:sz w:val="28"/>
          <w:szCs w:val="28"/>
        </w:rPr>
        <w:t>і</w:t>
      </w:r>
      <w:r>
        <w:rPr>
          <w:b/>
          <w:bCs/>
          <w:color w:val="000000"/>
          <w:sz w:val="28"/>
          <w:szCs w:val="28"/>
        </w:rPr>
        <w:t>дних</w:t>
      </w:r>
      <w:r>
        <w:rPr>
          <w:color w:val="000000"/>
          <w:spacing w:val="1"/>
          <w:sz w:val="28"/>
          <w:szCs w:val="28"/>
        </w:rPr>
        <w:t xml:space="preserve"> </w:t>
      </w:r>
      <w:r>
        <w:rPr>
          <w:b/>
          <w:bCs/>
          <w:color w:val="000000"/>
          <w:sz w:val="28"/>
          <w:szCs w:val="28"/>
        </w:rPr>
        <w:t>посл</w:t>
      </w:r>
      <w:r>
        <w:rPr>
          <w:b/>
          <w:bCs/>
          <w:color w:val="000000"/>
          <w:spacing w:val="1"/>
          <w:sz w:val="28"/>
          <w:szCs w:val="28"/>
        </w:rPr>
        <w:t>у</w:t>
      </w:r>
      <w:r>
        <w:rPr>
          <w:b/>
          <w:bCs/>
          <w:color w:val="000000"/>
          <w:sz w:val="28"/>
          <w:szCs w:val="28"/>
        </w:rPr>
        <w:t>г</w:t>
      </w:r>
      <w:r>
        <w:rPr>
          <w:color w:val="000000"/>
          <w:spacing w:val="-2"/>
          <w:sz w:val="28"/>
          <w:szCs w:val="28"/>
        </w:rPr>
        <w:t xml:space="preserve"> </w:t>
      </w:r>
      <w:r>
        <w:rPr>
          <w:b/>
          <w:bCs/>
          <w:color w:val="000000"/>
          <w:sz w:val="28"/>
          <w:szCs w:val="28"/>
        </w:rPr>
        <w:t>(у</w:t>
      </w:r>
      <w:r>
        <w:rPr>
          <w:color w:val="000000"/>
          <w:spacing w:val="1"/>
          <w:sz w:val="28"/>
          <w:szCs w:val="28"/>
        </w:rPr>
        <w:t xml:space="preserve"> </w:t>
      </w:r>
      <w:r>
        <w:rPr>
          <w:b/>
          <w:bCs/>
          <w:color w:val="000000"/>
          <w:sz w:val="28"/>
          <w:szCs w:val="28"/>
        </w:rPr>
        <w:t>н</w:t>
      </w:r>
      <w:r>
        <w:rPr>
          <w:b/>
          <w:bCs/>
          <w:color w:val="000000"/>
          <w:spacing w:val="-1"/>
          <w:sz w:val="28"/>
          <w:szCs w:val="28"/>
        </w:rPr>
        <w:t>а</w:t>
      </w:r>
      <w:r>
        <w:rPr>
          <w:b/>
          <w:bCs/>
          <w:color w:val="000000"/>
          <w:spacing w:val="1"/>
          <w:sz w:val="28"/>
          <w:szCs w:val="28"/>
        </w:rPr>
        <w:t>т</w:t>
      </w:r>
      <w:r>
        <w:rPr>
          <w:b/>
          <w:bCs/>
          <w:color w:val="000000"/>
          <w:spacing w:val="2"/>
          <w:sz w:val="28"/>
          <w:szCs w:val="28"/>
        </w:rPr>
        <w:t>у</w:t>
      </w:r>
      <w:r>
        <w:rPr>
          <w:b/>
          <w:bCs/>
          <w:color w:val="000000"/>
          <w:spacing w:val="-2"/>
          <w:sz w:val="28"/>
          <w:szCs w:val="28"/>
        </w:rPr>
        <w:t>р</w:t>
      </w:r>
      <w:r>
        <w:rPr>
          <w:b/>
          <w:bCs/>
          <w:color w:val="000000"/>
          <w:sz w:val="28"/>
          <w:szCs w:val="28"/>
        </w:rPr>
        <w:t>ал</w:t>
      </w:r>
      <w:r>
        <w:rPr>
          <w:b/>
          <w:bCs/>
          <w:color w:val="000000"/>
          <w:spacing w:val="1"/>
          <w:sz w:val="28"/>
          <w:szCs w:val="28"/>
        </w:rPr>
        <w:t>ь</w:t>
      </w:r>
      <w:r>
        <w:rPr>
          <w:b/>
          <w:bCs/>
          <w:color w:val="000000"/>
          <w:sz w:val="28"/>
          <w:szCs w:val="28"/>
        </w:rPr>
        <w:t>них</w:t>
      </w:r>
      <w:r>
        <w:rPr>
          <w:color w:val="000000"/>
          <w:spacing w:val="1"/>
          <w:sz w:val="28"/>
          <w:szCs w:val="28"/>
        </w:rPr>
        <w:t xml:space="preserve"> </w:t>
      </w:r>
      <w:r>
        <w:rPr>
          <w:b/>
          <w:bCs/>
          <w:color w:val="000000"/>
          <w:sz w:val="28"/>
          <w:szCs w:val="28"/>
        </w:rPr>
        <w:t>показник</w:t>
      </w:r>
      <w:r>
        <w:rPr>
          <w:b/>
          <w:bCs/>
          <w:color w:val="000000"/>
          <w:spacing w:val="1"/>
          <w:sz w:val="28"/>
          <w:szCs w:val="28"/>
        </w:rPr>
        <w:t>ах</w:t>
      </w:r>
      <w:r>
        <w:rPr>
          <w:b/>
          <w:bCs/>
          <w:color w:val="000000"/>
          <w:sz w:val="28"/>
          <w:szCs w:val="28"/>
        </w:rPr>
        <w:t>)</w:t>
      </w:r>
    </w:p>
    <w:p w:rsidR="00FE5E17" w:rsidRDefault="00FE5E17" w:rsidP="00FE5E17">
      <w:pPr>
        <w:spacing w:after="14" w:line="140" w:lineRule="exact"/>
        <w:rPr>
          <w:sz w:val="14"/>
          <w:szCs w:val="14"/>
        </w:rPr>
      </w:pPr>
    </w:p>
    <w:tbl>
      <w:tblPr>
        <w:tblW w:w="9924" w:type="dxa"/>
        <w:tblInd w:w="-420" w:type="dxa"/>
        <w:tblLayout w:type="fixed"/>
        <w:tblCellMar>
          <w:left w:w="0" w:type="dxa"/>
          <w:right w:w="0" w:type="dxa"/>
        </w:tblCellMar>
        <w:tblLook w:val="0000"/>
      </w:tblPr>
      <w:tblGrid>
        <w:gridCol w:w="568"/>
        <w:gridCol w:w="3588"/>
        <w:gridCol w:w="2933"/>
        <w:gridCol w:w="1417"/>
        <w:gridCol w:w="1418"/>
      </w:tblGrid>
      <w:tr w:rsidR="00FE5E17" w:rsidTr="00F251D1">
        <w:trPr>
          <w:cantSplit/>
          <w:trHeight w:hRule="exact" w:val="557"/>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215" w:right="-20"/>
              <w:rPr>
                <w:color w:val="000000"/>
                <w:sz w:val="24"/>
                <w:szCs w:val="24"/>
              </w:rPr>
            </w:pPr>
            <w:r>
              <w:rPr>
                <w:color w:val="000000"/>
                <w:sz w:val="24"/>
                <w:szCs w:val="24"/>
              </w:rPr>
              <w:t>I</w:t>
            </w:r>
          </w:p>
        </w:tc>
        <w:tc>
          <w:tcPr>
            <w:tcW w:w="9356" w:type="dxa"/>
            <w:gridSpan w:val="4"/>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9" w:line="160" w:lineRule="exact"/>
              <w:rPr>
                <w:sz w:val="16"/>
                <w:szCs w:val="16"/>
              </w:rPr>
            </w:pPr>
          </w:p>
          <w:p w:rsidR="00FE5E17" w:rsidRDefault="00FE5E17" w:rsidP="00F251D1">
            <w:pPr>
              <w:widowControl w:val="0"/>
              <w:ind w:left="698" w:right="638"/>
              <w:jc w:val="center"/>
              <w:rPr>
                <w:b/>
                <w:bCs/>
                <w:color w:val="000000"/>
                <w:sz w:val="24"/>
                <w:szCs w:val="24"/>
              </w:rPr>
            </w:pPr>
            <w:r>
              <w:rPr>
                <w:b/>
                <w:bCs/>
                <w:color w:val="000000"/>
                <w:sz w:val="24"/>
                <w:szCs w:val="24"/>
              </w:rPr>
              <w:t>Послу</w:t>
            </w:r>
            <w:r>
              <w:rPr>
                <w:b/>
                <w:bCs/>
                <w:color w:val="000000"/>
                <w:spacing w:val="-1"/>
                <w:sz w:val="24"/>
                <w:szCs w:val="24"/>
              </w:rPr>
              <w:t>г</w:t>
            </w:r>
            <w:r>
              <w:rPr>
                <w:b/>
                <w:bCs/>
                <w:color w:val="000000"/>
                <w:sz w:val="24"/>
                <w:szCs w:val="24"/>
              </w:rPr>
              <w:t>а</w:t>
            </w:r>
            <w:r>
              <w:rPr>
                <w:color w:val="000000"/>
                <w:sz w:val="24"/>
                <w:szCs w:val="24"/>
              </w:rPr>
              <w:t xml:space="preserve"> </w:t>
            </w:r>
            <w:r>
              <w:rPr>
                <w:b/>
                <w:bCs/>
                <w:color w:val="000000"/>
                <w:sz w:val="24"/>
                <w:szCs w:val="24"/>
              </w:rPr>
              <w:t>з</w:t>
            </w:r>
            <w:r>
              <w:rPr>
                <w:color w:val="000000"/>
                <w:sz w:val="24"/>
                <w:szCs w:val="24"/>
              </w:rPr>
              <w:t xml:space="preserve"> </w:t>
            </w:r>
            <w:r>
              <w:rPr>
                <w:b/>
                <w:bCs/>
                <w:color w:val="000000"/>
                <w:sz w:val="24"/>
                <w:szCs w:val="24"/>
              </w:rPr>
              <w:t>цен</w:t>
            </w:r>
            <w:r>
              <w:rPr>
                <w:b/>
                <w:bCs/>
                <w:color w:val="000000"/>
                <w:spacing w:val="2"/>
                <w:sz w:val="24"/>
                <w:szCs w:val="24"/>
              </w:rPr>
              <w:t>т</w:t>
            </w:r>
            <w:r>
              <w:rPr>
                <w:b/>
                <w:bCs/>
                <w:color w:val="000000"/>
                <w:spacing w:val="1"/>
                <w:sz w:val="24"/>
                <w:szCs w:val="24"/>
              </w:rPr>
              <w:t>р</w:t>
            </w:r>
            <w:r>
              <w:rPr>
                <w:b/>
                <w:bCs/>
                <w:color w:val="000000"/>
                <w:sz w:val="24"/>
                <w:szCs w:val="24"/>
              </w:rPr>
              <w:t>ал</w:t>
            </w:r>
            <w:r>
              <w:rPr>
                <w:b/>
                <w:bCs/>
                <w:color w:val="000000"/>
                <w:spacing w:val="1"/>
                <w:sz w:val="24"/>
                <w:szCs w:val="24"/>
              </w:rPr>
              <w:t>і</w:t>
            </w:r>
            <w:r>
              <w:rPr>
                <w:b/>
                <w:bCs/>
                <w:color w:val="000000"/>
                <w:sz w:val="24"/>
                <w:szCs w:val="24"/>
              </w:rPr>
              <w:t>зо</w:t>
            </w:r>
            <w:r>
              <w:rPr>
                <w:b/>
                <w:bCs/>
                <w:color w:val="000000"/>
                <w:spacing w:val="-2"/>
                <w:sz w:val="24"/>
                <w:szCs w:val="24"/>
              </w:rPr>
              <w:t>в</w:t>
            </w:r>
            <w:r>
              <w:rPr>
                <w:b/>
                <w:bCs/>
                <w:color w:val="000000"/>
                <w:sz w:val="24"/>
                <w:szCs w:val="24"/>
              </w:rPr>
              <w:t>аного</w:t>
            </w:r>
            <w:r>
              <w:rPr>
                <w:color w:val="000000"/>
                <w:sz w:val="24"/>
                <w:szCs w:val="24"/>
              </w:rPr>
              <w:t xml:space="preserve"> </w:t>
            </w:r>
            <w:r>
              <w:rPr>
                <w:b/>
                <w:bCs/>
                <w:color w:val="000000"/>
                <w:sz w:val="24"/>
                <w:szCs w:val="24"/>
              </w:rPr>
              <w:t>во</w:t>
            </w:r>
            <w:r>
              <w:rPr>
                <w:b/>
                <w:bCs/>
                <w:color w:val="000000"/>
                <w:spacing w:val="1"/>
                <w:sz w:val="24"/>
                <w:szCs w:val="24"/>
              </w:rPr>
              <w:t>д</w:t>
            </w:r>
            <w:r>
              <w:rPr>
                <w:b/>
                <w:bCs/>
                <w:color w:val="000000"/>
                <w:sz w:val="24"/>
                <w:szCs w:val="24"/>
              </w:rPr>
              <w:t>о</w:t>
            </w:r>
            <w:r>
              <w:rPr>
                <w:b/>
                <w:bCs/>
                <w:color w:val="000000"/>
                <w:spacing w:val="1"/>
                <w:sz w:val="24"/>
                <w:szCs w:val="24"/>
              </w:rPr>
              <w:t>п</w:t>
            </w:r>
            <w:r>
              <w:rPr>
                <w:b/>
                <w:bCs/>
                <w:color w:val="000000"/>
                <w:sz w:val="24"/>
                <w:szCs w:val="24"/>
              </w:rPr>
              <w:t>ос</w:t>
            </w:r>
            <w:r>
              <w:rPr>
                <w:b/>
                <w:bCs/>
                <w:color w:val="000000"/>
                <w:spacing w:val="1"/>
                <w:sz w:val="24"/>
                <w:szCs w:val="24"/>
              </w:rPr>
              <w:t>т</w:t>
            </w:r>
            <w:r>
              <w:rPr>
                <w:b/>
                <w:bCs/>
                <w:color w:val="000000"/>
                <w:sz w:val="24"/>
                <w:szCs w:val="24"/>
              </w:rPr>
              <w:t>ача</w:t>
            </w:r>
            <w:r>
              <w:rPr>
                <w:b/>
                <w:bCs/>
                <w:color w:val="000000"/>
                <w:spacing w:val="-1"/>
                <w:sz w:val="24"/>
                <w:szCs w:val="24"/>
              </w:rPr>
              <w:t>н</w:t>
            </w:r>
            <w:r>
              <w:rPr>
                <w:b/>
                <w:bCs/>
                <w:color w:val="000000"/>
                <w:sz w:val="24"/>
                <w:szCs w:val="24"/>
              </w:rPr>
              <w:t>ня</w:t>
            </w:r>
          </w:p>
        </w:tc>
      </w:tr>
      <w:tr w:rsidR="00FE5E17" w:rsidTr="00F251D1">
        <w:trPr>
          <w:cantSplit/>
          <w:trHeight w:hRule="exact" w:val="932"/>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94" w:right="-20"/>
              <w:rPr>
                <w:color w:val="000000"/>
                <w:sz w:val="24"/>
                <w:szCs w:val="24"/>
              </w:rPr>
            </w:pPr>
            <w:r>
              <w:rPr>
                <w:color w:val="000000"/>
                <w:sz w:val="24"/>
                <w:szCs w:val="24"/>
              </w:rPr>
              <w:t>1</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8" w:lineRule="auto"/>
              <w:ind w:left="14" w:right="2"/>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кість</w:t>
            </w:r>
            <w:r>
              <w:rPr>
                <w:color w:val="000000"/>
                <w:spacing w:val="1"/>
                <w:sz w:val="24"/>
                <w:szCs w:val="24"/>
              </w:rPr>
              <w:t xml:space="preserve"> </w:t>
            </w:r>
            <w:r>
              <w:rPr>
                <w:color w:val="000000"/>
                <w:sz w:val="24"/>
                <w:szCs w:val="24"/>
              </w:rPr>
              <w:t>або</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тів (о</w:t>
            </w:r>
            <w:r>
              <w:rPr>
                <w:color w:val="000000"/>
                <w:spacing w:val="-1"/>
                <w:sz w:val="24"/>
                <w:szCs w:val="24"/>
              </w:rPr>
              <w:t>с</w:t>
            </w:r>
            <w:r>
              <w:rPr>
                <w:color w:val="000000"/>
                <w:sz w:val="24"/>
                <w:szCs w:val="24"/>
              </w:rPr>
              <w:t>обових</w:t>
            </w:r>
            <w:r>
              <w:rPr>
                <w:color w:val="000000"/>
                <w:spacing w:val="3"/>
                <w:sz w:val="24"/>
                <w:szCs w:val="24"/>
              </w:rPr>
              <w:t xml:space="preserve"> </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ів),</w:t>
            </w:r>
            <w:r>
              <w:rPr>
                <w:color w:val="000000"/>
                <w:spacing w:val="12"/>
                <w:sz w:val="24"/>
                <w:szCs w:val="24"/>
              </w:rPr>
              <w:t xml:space="preserve"> </w:t>
            </w:r>
            <w:r>
              <w:rPr>
                <w:color w:val="000000"/>
                <w:sz w:val="24"/>
                <w:szCs w:val="24"/>
              </w:rPr>
              <w:t>я</w:t>
            </w:r>
            <w:r>
              <w:rPr>
                <w:color w:val="000000"/>
                <w:spacing w:val="1"/>
                <w:sz w:val="24"/>
                <w:szCs w:val="24"/>
              </w:rPr>
              <w:t>к</w:t>
            </w:r>
            <w:r>
              <w:rPr>
                <w:color w:val="000000"/>
                <w:sz w:val="24"/>
                <w:szCs w:val="24"/>
              </w:rPr>
              <w:t>і</w:t>
            </w:r>
            <w:r>
              <w:rPr>
                <w:color w:val="000000"/>
                <w:spacing w:val="1"/>
                <w:sz w:val="24"/>
                <w:szCs w:val="24"/>
              </w:rPr>
              <w:t xml:space="preserve"> </w:t>
            </w:r>
            <w:r>
              <w:rPr>
                <w:color w:val="000000"/>
                <w:sz w:val="24"/>
                <w:szCs w:val="24"/>
              </w:rPr>
              <w:t>о</w:t>
            </w:r>
            <w:r>
              <w:rPr>
                <w:color w:val="000000"/>
                <w:spacing w:val="1"/>
                <w:sz w:val="24"/>
                <w:szCs w:val="24"/>
              </w:rPr>
              <w:t>т</w:t>
            </w:r>
            <w:r>
              <w:rPr>
                <w:color w:val="000000"/>
                <w:sz w:val="24"/>
                <w:szCs w:val="24"/>
              </w:rPr>
              <w:t>р</w:t>
            </w:r>
            <w:r>
              <w:rPr>
                <w:color w:val="000000"/>
                <w:spacing w:val="1"/>
                <w:sz w:val="24"/>
                <w:szCs w:val="24"/>
              </w:rPr>
              <w:t>и</w:t>
            </w:r>
            <w:r>
              <w:rPr>
                <w:color w:val="000000"/>
                <w:spacing w:val="2"/>
                <w:sz w:val="24"/>
                <w:szCs w:val="24"/>
              </w:rPr>
              <w:t>м</w:t>
            </w:r>
            <w:r>
              <w:rPr>
                <w:color w:val="000000"/>
                <w:spacing w:val="-6"/>
                <w:sz w:val="24"/>
                <w:szCs w:val="24"/>
              </w:rPr>
              <w:t>у</w:t>
            </w:r>
            <w:r>
              <w:rPr>
                <w:color w:val="000000"/>
                <w:sz w:val="24"/>
                <w:szCs w:val="24"/>
              </w:rPr>
              <w:t>ють</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4"/>
                <w:sz w:val="24"/>
                <w:szCs w:val="24"/>
              </w:rPr>
              <w:t>у</w:t>
            </w:r>
            <w:r>
              <w:rPr>
                <w:color w:val="000000"/>
                <w:spacing w:val="4"/>
                <w:sz w:val="24"/>
                <w:szCs w:val="24"/>
              </w:rPr>
              <w:t>г</w:t>
            </w:r>
            <w:r>
              <w:rPr>
                <w:color w:val="000000"/>
                <w:sz w:val="24"/>
                <w:szCs w:val="24"/>
              </w:rPr>
              <w:t>у з</w:t>
            </w:r>
            <w:r>
              <w:rPr>
                <w:color w:val="000000"/>
                <w:spacing w:val="1"/>
                <w:sz w:val="24"/>
                <w:szCs w:val="24"/>
              </w:rPr>
              <w:t xml:space="preserve"> ц</w:t>
            </w:r>
            <w:r>
              <w:rPr>
                <w:color w:val="000000"/>
                <w:sz w:val="24"/>
                <w:szCs w:val="24"/>
              </w:rPr>
              <w:t>ен</w:t>
            </w:r>
            <w:r>
              <w:rPr>
                <w:color w:val="000000"/>
                <w:spacing w:val="1"/>
                <w:sz w:val="24"/>
                <w:szCs w:val="24"/>
              </w:rPr>
              <w:t>т</w:t>
            </w:r>
            <w:r>
              <w:rPr>
                <w:color w:val="000000"/>
                <w:sz w:val="24"/>
                <w:szCs w:val="24"/>
              </w:rPr>
              <w:t>рал</w:t>
            </w:r>
            <w:r>
              <w:rPr>
                <w:color w:val="000000"/>
                <w:spacing w:val="-1"/>
                <w:sz w:val="24"/>
                <w:szCs w:val="24"/>
              </w:rPr>
              <w:t>і</w:t>
            </w:r>
            <w:r>
              <w:rPr>
                <w:color w:val="000000"/>
                <w:sz w:val="24"/>
                <w:szCs w:val="24"/>
              </w:rPr>
              <w:t>зованого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 xml:space="preserve">я,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2"/>
                <w:sz w:val="24"/>
                <w:szCs w:val="24"/>
              </w:rPr>
              <w:t>з</w:t>
            </w:r>
            <w:r>
              <w:rPr>
                <w:color w:val="000000"/>
                <w:sz w:val="24"/>
                <w:szCs w:val="24"/>
              </w:rPr>
              <w:t>окрема:</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pacing w:val="1"/>
                <w:sz w:val="24"/>
                <w:szCs w:val="24"/>
              </w:rPr>
              <w:t>к</w:t>
            </w:r>
            <w:r>
              <w:rPr>
                <w:color w:val="000000"/>
                <w:sz w:val="24"/>
                <w:szCs w:val="24"/>
              </w:rPr>
              <w:t>і</w:t>
            </w:r>
            <w:r>
              <w:rPr>
                <w:color w:val="000000"/>
                <w:spacing w:val="1"/>
                <w:sz w:val="24"/>
                <w:szCs w:val="24"/>
              </w:rPr>
              <w:t>л</w:t>
            </w:r>
            <w:r>
              <w:rPr>
                <w:color w:val="000000"/>
                <w:spacing w:val="-1"/>
                <w:sz w:val="24"/>
                <w:szCs w:val="24"/>
              </w:rPr>
              <w:t>ь</w:t>
            </w:r>
            <w:r>
              <w:rPr>
                <w:color w:val="000000"/>
                <w:sz w:val="24"/>
                <w:szCs w:val="24"/>
              </w:rPr>
              <w:t>к</w:t>
            </w:r>
            <w:r>
              <w:rPr>
                <w:color w:val="000000"/>
                <w:spacing w:val="1"/>
                <w:sz w:val="24"/>
                <w:szCs w:val="24"/>
              </w:rPr>
              <w:t>і</w:t>
            </w:r>
            <w:r>
              <w:rPr>
                <w:color w:val="000000"/>
                <w:sz w:val="24"/>
                <w:szCs w:val="24"/>
              </w:rPr>
              <w:t>сть</w:t>
            </w:r>
          </w:p>
        </w:tc>
      </w:tr>
      <w:tr w:rsidR="00FE5E17" w:rsidTr="00F251D1">
        <w:trPr>
          <w:cantSplit/>
          <w:trHeight w:hRule="exact" w:val="1046"/>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1.1</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8" w:lineRule="auto"/>
              <w:ind w:left="14" w:right="232"/>
              <w:rPr>
                <w:color w:val="000000"/>
                <w:sz w:val="24"/>
                <w:szCs w:val="24"/>
              </w:rPr>
            </w:pPr>
            <w:r>
              <w:rPr>
                <w:color w:val="000000"/>
                <w:spacing w:val="-4"/>
                <w:sz w:val="24"/>
                <w:szCs w:val="24"/>
              </w:rPr>
              <w:t>у</w:t>
            </w:r>
            <w:r>
              <w:rPr>
                <w:color w:val="000000"/>
                <w:spacing w:val="2"/>
                <w:sz w:val="24"/>
                <w:szCs w:val="24"/>
              </w:rPr>
              <w:t>п</w:t>
            </w:r>
            <w:r>
              <w:rPr>
                <w:color w:val="000000"/>
                <w:sz w:val="24"/>
                <w:szCs w:val="24"/>
              </w:rPr>
              <w:t>рави</w:t>
            </w:r>
            <w:r>
              <w:rPr>
                <w:color w:val="000000"/>
                <w:spacing w:val="1"/>
                <w:sz w:val="24"/>
                <w:szCs w:val="24"/>
              </w:rPr>
              <w:t>т</w:t>
            </w:r>
            <w:r>
              <w:rPr>
                <w:color w:val="000000"/>
                <w:sz w:val="24"/>
                <w:szCs w:val="24"/>
              </w:rPr>
              <w:t>елі баг</w:t>
            </w:r>
            <w:r>
              <w:rPr>
                <w:color w:val="000000"/>
                <w:spacing w:val="-1"/>
                <w:sz w:val="24"/>
                <w:szCs w:val="24"/>
              </w:rPr>
              <w:t>а</w:t>
            </w:r>
            <w:r>
              <w:rPr>
                <w:color w:val="000000"/>
                <w:sz w:val="24"/>
                <w:szCs w:val="24"/>
              </w:rPr>
              <w:t>то</w:t>
            </w:r>
            <w:r>
              <w:rPr>
                <w:color w:val="000000"/>
                <w:spacing w:val="1"/>
                <w:sz w:val="24"/>
                <w:szCs w:val="24"/>
              </w:rPr>
              <w:t>к</w:t>
            </w:r>
            <w:r>
              <w:rPr>
                <w:color w:val="000000"/>
                <w:sz w:val="24"/>
                <w:szCs w:val="24"/>
              </w:rPr>
              <w:t>варт</w:t>
            </w:r>
            <w:r>
              <w:rPr>
                <w:color w:val="000000"/>
                <w:spacing w:val="1"/>
                <w:sz w:val="24"/>
                <w:szCs w:val="24"/>
              </w:rPr>
              <w:t>и</w:t>
            </w:r>
            <w:r>
              <w:rPr>
                <w:color w:val="000000"/>
                <w:sz w:val="24"/>
                <w:szCs w:val="24"/>
              </w:rPr>
              <w:t>р</w:t>
            </w:r>
            <w:r>
              <w:rPr>
                <w:color w:val="000000"/>
                <w:spacing w:val="1"/>
                <w:sz w:val="24"/>
                <w:szCs w:val="24"/>
              </w:rPr>
              <w:t>н</w:t>
            </w:r>
            <w:r>
              <w:rPr>
                <w:color w:val="000000"/>
                <w:sz w:val="24"/>
                <w:szCs w:val="24"/>
              </w:rPr>
              <w:t xml:space="preserve">их </w:t>
            </w:r>
            <w:r>
              <w:rPr>
                <w:color w:val="000000"/>
                <w:spacing w:val="2"/>
                <w:sz w:val="24"/>
                <w:szCs w:val="24"/>
              </w:rPr>
              <w:t>б</w:t>
            </w:r>
            <w:r>
              <w:rPr>
                <w:color w:val="000000"/>
                <w:spacing w:val="-2"/>
                <w:sz w:val="24"/>
                <w:szCs w:val="24"/>
              </w:rPr>
              <w:t>у</w:t>
            </w:r>
            <w:r>
              <w:rPr>
                <w:color w:val="000000"/>
                <w:sz w:val="24"/>
                <w:szCs w:val="24"/>
              </w:rPr>
              <w:t>ди</w:t>
            </w:r>
            <w:r>
              <w:rPr>
                <w:color w:val="000000"/>
                <w:spacing w:val="1"/>
                <w:sz w:val="24"/>
                <w:szCs w:val="24"/>
              </w:rPr>
              <w:t>н</w:t>
            </w:r>
            <w:r>
              <w:rPr>
                <w:color w:val="000000"/>
                <w:sz w:val="24"/>
                <w:szCs w:val="24"/>
              </w:rPr>
              <w:t>ків (під</w:t>
            </w:r>
            <w:r>
              <w:rPr>
                <w:color w:val="000000"/>
                <w:spacing w:val="1"/>
                <w:sz w:val="24"/>
                <w:szCs w:val="24"/>
              </w:rPr>
              <w:t>п</w:t>
            </w:r>
            <w:r>
              <w:rPr>
                <w:color w:val="000000"/>
                <w:sz w:val="24"/>
                <w:szCs w:val="24"/>
              </w:rPr>
              <w:t>риємства та органі</w:t>
            </w:r>
            <w:r>
              <w:rPr>
                <w:color w:val="000000"/>
                <w:spacing w:val="1"/>
                <w:sz w:val="24"/>
                <w:szCs w:val="24"/>
              </w:rPr>
              <w:t>з</w:t>
            </w:r>
            <w:r>
              <w:rPr>
                <w:color w:val="000000"/>
                <w:sz w:val="24"/>
                <w:szCs w:val="24"/>
              </w:rPr>
              <w:t>ац</w:t>
            </w:r>
            <w:r>
              <w:rPr>
                <w:color w:val="000000"/>
                <w:spacing w:val="1"/>
                <w:sz w:val="24"/>
                <w:szCs w:val="24"/>
              </w:rPr>
              <w:t>ії</w:t>
            </w:r>
            <w:r>
              <w:rPr>
                <w:color w:val="000000"/>
                <w:sz w:val="24"/>
                <w:szCs w:val="24"/>
              </w:rPr>
              <w:t xml:space="preserve">, що </w:t>
            </w:r>
            <w:r>
              <w:rPr>
                <w:color w:val="000000"/>
                <w:spacing w:val="1"/>
                <w:sz w:val="24"/>
                <w:szCs w:val="24"/>
              </w:rPr>
              <w:t>з</w:t>
            </w:r>
            <w:r>
              <w:rPr>
                <w:color w:val="000000"/>
                <w:sz w:val="24"/>
                <w:szCs w:val="24"/>
              </w:rPr>
              <w:t>абез</w:t>
            </w:r>
            <w:r>
              <w:rPr>
                <w:color w:val="000000"/>
                <w:spacing w:val="1"/>
                <w:sz w:val="24"/>
                <w:szCs w:val="24"/>
              </w:rPr>
              <w:t>п</w:t>
            </w:r>
            <w:r>
              <w:rPr>
                <w:color w:val="000000"/>
                <w:sz w:val="24"/>
                <w:szCs w:val="24"/>
              </w:rPr>
              <w:t>е</w:t>
            </w:r>
            <w:r>
              <w:rPr>
                <w:color w:val="000000"/>
                <w:spacing w:val="1"/>
                <w:sz w:val="24"/>
                <w:szCs w:val="24"/>
              </w:rPr>
              <w:t>ч</w:t>
            </w:r>
            <w:r>
              <w:rPr>
                <w:color w:val="000000"/>
                <w:spacing w:val="-3"/>
                <w:sz w:val="24"/>
                <w:szCs w:val="24"/>
              </w:rPr>
              <w:t>у</w:t>
            </w:r>
            <w:r>
              <w:rPr>
                <w:color w:val="000000"/>
                <w:sz w:val="24"/>
                <w:szCs w:val="24"/>
              </w:rPr>
              <w:t xml:space="preserve">ють </w:t>
            </w:r>
            <w:r>
              <w:rPr>
                <w:color w:val="000000"/>
                <w:spacing w:val="-4"/>
                <w:sz w:val="24"/>
                <w:szCs w:val="24"/>
              </w:rPr>
              <w:t>у</w:t>
            </w:r>
            <w:r>
              <w:rPr>
                <w:color w:val="000000"/>
                <w:spacing w:val="2"/>
                <w:sz w:val="24"/>
                <w:szCs w:val="24"/>
              </w:rPr>
              <w:t>т</w:t>
            </w:r>
            <w:r>
              <w:rPr>
                <w:color w:val="000000"/>
                <w:sz w:val="24"/>
                <w:szCs w:val="24"/>
              </w:rPr>
              <w:t>р</w:t>
            </w:r>
            <w:r>
              <w:rPr>
                <w:color w:val="000000"/>
                <w:spacing w:val="1"/>
                <w:sz w:val="24"/>
                <w:szCs w:val="24"/>
              </w:rPr>
              <w:t>и</w:t>
            </w:r>
            <w:r>
              <w:rPr>
                <w:color w:val="000000"/>
                <w:sz w:val="24"/>
                <w:szCs w:val="24"/>
              </w:rPr>
              <w:t>ман</w:t>
            </w:r>
            <w:r>
              <w:rPr>
                <w:color w:val="000000"/>
                <w:spacing w:val="1"/>
                <w:sz w:val="24"/>
                <w:szCs w:val="24"/>
              </w:rPr>
              <w:t>н</w:t>
            </w:r>
            <w:r>
              <w:rPr>
                <w:color w:val="000000"/>
                <w:sz w:val="24"/>
                <w:szCs w:val="24"/>
              </w:rPr>
              <w:t xml:space="preserve">я </w:t>
            </w:r>
            <w:r>
              <w:rPr>
                <w:color w:val="000000"/>
                <w:spacing w:val="3"/>
                <w:sz w:val="24"/>
                <w:szCs w:val="24"/>
              </w:rPr>
              <w:t>б</w:t>
            </w:r>
            <w:r>
              <w:rPr>
                <w:color w:val="000000"/>
                <w:spacing w:val="-2"/>
                <w:sz w:val="24"/>
                <w:szCs w:val="24"/>
              </w:rPr>
              <w:t>у</w:t>
            </w:r>
            <w:r>
              <w:rPr>
                <w:color w:val="000000"/>
                <w:sz w:val="24"/>
                <w:szCs w:val="24"/>
              </w:rPr>
              <w:t>динків, спо</w:t>
            </w:r>
            <w:r>
              <w:rPr>
                <w:color w:val="000000"/>
                <w:spacing w:val="2"/>
                <w:sz w:val="24"/>
                <w:szCs w:val="24"/>
              </w:rPr>
              <w:t>р</w:t>
            </w:r>
            <w:r>
              <w:rPr>
                <w:color w:val="000000"/>
                <w:spacing w:val="-3"/>
                <w:sz w:val="24"/>
                <w:szCs w:val="24"/>
              </w:rPr>
              <w:t>у</w:t>
            </w:r>
            <w:r>
              <w:rPr>
                <w:color w:val="000000"/>
                <w:sz w:val="24"/>
                <w:szCs w:val="24"/>
              </w:rPr>
              <w:t xml:space="preserve">д та </w:t>
            </w:r>
            <w:r>
              <w:rPr>
                <w:color w:val="000000"/>
                <w:spacing w:val="1"/>
                <w:sz w:val="24"/>
                <w:szCs w:val="24"/>
              </w:rPr>
              <w:t>п</w:t>
            </w:r>
            <w:r>
              <w:rPr>
                <w:color w:val="000000"/>
                <w:sz w:val="24"/>
                <w:szCs w:val="24"/>
              </w:rPr>
              <w:t>р</w:t>
            </w:r>
            <w:r>
              <w:rPr>
                <w:color w:val="000000"/>
                <w:spacing w:val="1"/>
                <w:sz w:val="24"/>
                <w:szCs w:val="24"/>
              </w:rPr>
              <w:t>и</w:t>
            </w:r>
            <w:r>
              <w:rPr>
                <w:color w:val="000000"/>
                <w:spacing w:val="3"/>
                <w:sz w:val="24"/>
                <w:szCs w:val="24"/>
              </w:rPr>
              <w:t>б</w:t>
            </w:r>
            <w:r>
              <w:rPr>
                <w:color w:val="000000"/>
                <w:spacing w:val="-5"/>
                <w:sz w:val="24"/>
                <w:szCs w:val="24"/>
              </w:rPr>
              <w:t>у</w:t>
            </w:r>
            <w:r>
              <w:rPr>
                <w:color w:val="000000"/>
                <w:sz w:val="24"/>
                <w:szCs w:val="24"/>
              </w:rPr>
              <w:t>ди</w:t>
            </w:r>
            <w:r>
              <w:rPr>
                <w:color w:val="000000"/>
                <w:spacing w:val="1"/>
                <w:sz w:val="24"/>
                <w:szCs w:val="24"/>
              </w:rPr>
              <w:t>н</w:t>
            </w:r>
            <w:r>
              <w:rPr>
                <w:color w:val="000000"/>
                <w:sz w:val="24"/>
                <w:szCs w:val="24"/>
              </w:rPr>
              <w:t>кових тер</w:t>
            </w:r>
            <w:r>
              <w:rPr>
                <w:color w:val="000000"/>
                <w:spacing w:val="1"/>
                <w:sz w:val="24"/>
                <w:szCs w:val="24"/>
              </w:rPr>
              <w:t>и</w:t>
            </w:r>
            <w:r>
              <w:rPr>
                <w:color w:val="000000"/>
                <w:sz w:val="24"/>
                <w:szCs w:val="24"/>
              </w:rPr>
              <w:t>тор</w:t>
            </w:r>
            <w:r>
              <w:rPr>
                <w:color w:val="000000"/>
                <w:spacing w:val="1"/>
                <w:sz w:val="24"/>
                <w:szCs w:val="24"/>
              </w:rPr>
              <w:t>ій</w:t>
            </w:r>
            <w:r>
              <w:rPr>
                <w:color w:val="000000"/>
                <w:sz w:val="24"/>
                <w:szCs w:val="24"/>
              </w:rPr>
              <w:t>)</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34"/>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1.1.1</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433"/>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ладами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47"/>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1.1.2</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346"/>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ладів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619"/>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1.2</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700" w:right="-20"/>
              <w:rPr>
                <w:color w:val="000000"/>
                <w:sz w:val="24"/>
                <w:szCs w:val="24"/>
              </w:rPr>
            </w:pPr>
            <w:r>
              <w:rPr>
                <w:color w:val="000000"/>
                <w:spacing w:val="1"/>
                <w:sz w:val="24"/>
                <w:szCs w:val="24"/>
              </w:rPr>
              <w:t>н</w:t>
            </w:r>
            <w:r>
              <w:rPr>
                <w:color w:val="000000"/>
                <w:sz w:val="24"/>
                <w:szCs w:val="24"/>
              </w:rPr>
              <w:t>аселення</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797"/>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1.2.1</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433"/>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ладами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5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1.2.2</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346"/>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ладів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62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1.3</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96" w:right="-20"/>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z w:val="24"/>
                <w:szCs w:val="24"/>
              </w:rPr>
              <w:t>і</w:t>
            </w:r>
            <w:r>
              <w:rPr>
                <w:color w:val="000000"/>
                <w:spacing w:val="3"/>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ови</w:t>
            </w:r>
            <w:r>
              <w:rPr>
                <w:color w:val="000000"/>
                <w:spacing w:val="1"/>
                <w:sz w:val="24"/>
                <w:szCs w:val="24"/>
              </w:rPr>
              <w:t xml:space="preserve"> </w:t>
            </w:r>
            <w:r>
              <w:rPr>
                <w:color w:val="000000"/>
                <w:sz w:val="24"/>
                <w:szCs w:val="24"/>
              </w:rPr>
              <w:t>та</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472"/>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widowControl w:val="0"/>
              <w:spacing w:before="25"/>
              <w:ind w:left="669" w:right="-20"/>
              <w:rPr>
                <w:color w:val="000000"/>
                <w:sz w:val="24"/>
                <w:szCs w:val="24"/>
              </w:rPr>
            </w:pPr>
            <w:r>
              <w:rPr>
                <w:color w:val="000000"/>
                <w:sz w:val="24"/>
                <w:szCs w:val="24"/>
              </w:rPr>
              <w:t>органі</w:t>
            </w:r>
            <w:r>
              <w:rPr>
                <w:color w:val="000000"/>
                <w:spacing w:val="1"/>
                <w:sz w:val="24"/>
                <w:szCs w:val="24"/>
              </w:rPr>
              <w:t>з</w:t>
            </w:r>
            <w:r>
              <w:rPr>
                <w:color w:val="000000"/>
                <w:sz w:val="24"/>
                <w:szCs w:val="24"/>
              </w:rPr>
              <w:t>ац</w:t>
            </w:r>
            <w:r>
              <w:rPr>
                <w:color w:val="000000"/>
                <w:spacing w:val="1"/>
                <w:sz w:val="24"/>
                <w:szCs w:val="24"/>
              </w:rPr>
              <w:t>і</w:t>
            </w:r>
            <w:r>
              <w:rPr>
                <w:color w:val="000000"/>
                <w:sz w:val="24"/>
                <w:szCs w:val="24"/>
              </w:rPr>
              <w:t>ї</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779"/>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1.3.1</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7" w:lineRule="auto"/>
              <w:ind w:left="14" w:right="433"/>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ладами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47"/>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1.3.2</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346"/>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ладів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62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1.4</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439" w:right="-20"/>
              <w:rPr>
                <w:color w:val="000000"/>
                <w:sz w:val="24"/>
                <w:szCs w:val="24"/>
              </w:rPr>
            </w:pPr>
            <w:r>
              <w:rPr>
                <w:color w:val="000000"/>
                <w:sz w:val="24"/>
                <w:szCs w:val="24"/>
              </w:rPr>
              <w:t>і</w:t>
            </w:r>
            <w:r>
              <w:rPr>
                <w:color w:val="000000"/>
                <w:spacing w:val="1"/>
                <w:sz w:val="24"/>
                <w:szCs w:val="24"/>
              </w:rPr>
              <w:t>нш</w:t>
            </w:r>
            <w:r>
              <w:rPr>
                <w:color w:val="000000"/>
                <w:sz w:val="24"/>
                <w:szCs w:val="24"/>
              </w:rPr>
              <w:t>і 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797"/>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1.4.1</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8" w:lineRule="auto"/>
              <w:ind w:left="14" w:right="433"/>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ладами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5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1.4.2</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8" w:lineRule="auto"/>
              <w:ind w:left="14" w:right="346"/>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ладів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1019"/>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94" w:right="-20"/>
              <w:rPr>
                <w:color w:val="000000"/>
                <w:sz w:val="24"/>
                <w:szCs w:val="24"/>
              </w:rPr>
            </w:pPr>
            <w:r>
              <w:rPr>
                <w:color w:val="000000"/>
                <w:sz w:val="24"/>
                <w:szCs w:val="24"/>
              </w:rPr>
              <w:t>2</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45"/>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кість</w:t>
            </w:r>
            <w:r>
              <w:rPr>
                <w:color w:val="000000"/>
                <w:spacing w:val="1"/>
                <w:sz w:val="24"/>
                <w:szCs w:val="24"/>
              </w:rPr>
              <w:t xml:space="preserve"> </w:t>
            </w:r>
            <w:r>
              <w:rPr>
                <w:color w:val="000000"/>
                <w:sz w:val="24"/>
                <w:szCs w:val="24"/>
              </w:rPr>
              <w:t>вводів (пр</w:t>
            </w:r>
            <w:r>
              <w:rPr>
                <w:color w:val="000000"/>
                <w:spacing w:val="1"/>
                <w:sz w:val="24"/>
                <w:szCs w:val="24"/>
              </w:rPr>
              <w:t>и</w:t>
            </w:r>
            <w:r>
              <w:rPr>
                <w:color w:val="000000"/>
                <w:sz w:val="24"/>
                <w:szCs w:val="24"/>
              </w:rPr>
              <w:t>є</w:t>
            </w:r>
            <w:r>
              <w:rPr>
                <w:color w:val="000000"/>
                <w:spacing w:val="1"/>
                <w:sz w:val="24"/>
                <w:szCs w:val="24"/>
              </w:rPr>
              <w:t>дн</w:t>
            </w:r>
            <w:r>
              <w:rPr>
                <w:color w:val="000000"/>
                <w:sz w:val="24"/>
                <w:szCs w:val="24"/>
              </w:rPr>
              <w:t>а</w:t>
            </w:r>
            <w:r>
              <w:rPr>
                <w:color w:val="000000"/>
                <w:spacing w:val="-1"/>
                <w:sz w:val="24"/>
                <w:szCs w:val="24"/>
              </w:rPr>
              <w:t>н</w:t>
            </w:r>
            <w:r>
              <w:rPr>
                <w:color w:val="000000"/>
                <w:sz w:val="24"/>
                <w:szCs w:val="24"/>
              </w:rPr>
              <w:t>ь до в</w:t>
            </w:r>
            <w:r>
              <w:rPr>
                <w:color w:val="000000"/>
                <w:spacing w:val="3"/>
                <w:sz w:val="24"/>
                <w:szCs w:val="24"/>
              </w:rPr>
              <w:t>н</w:t>
            </w:r>
            <w:r>
              <w:rPr>
                <w:color w:val="000000"/>
                <w:spacing w:val="-7"/>
                <w:sz w:val="24"/>
                <w:szCs w:val="24"/>
              </w:rPr>
              <w:t>у</w:t>
            </w:r>
            <w:r>
              <w:rPr>
                <w:color w:val="000000"/>
                <w:sz w:val="24"/>
                <w:szCs w:val="24"/>
              </w:rPr>
              <w:t>тр</w:t>
            </w:r>
            <w:r>
              <w:rPr>
                <w:color w:val="000000"/>
                <w:spacing w:val="1"/>
                <w:sz w:val="24"/>
                <w:szCs w:val="24"/>
              </w:rPr>
              <w:t>і</w:t>
            </w:r>
            <w:r>
              <w:rPr>
                <w:color w:val="000000"/>
                <w:sz w:val="24"/>
                <w:szCs w:val="24"/>
              </w:rPr>
              <w:t>ш</w:t>
            </w:r>
            <w:r>
              <w:rPr>
                <w:color w:val="000000"/>
                <w:spacing w:val="1"/>
                <w:sz w:val="24"/>
                <w:szCs w:val="24"/>
              </w:rPr>
              <w:t>нь</w:t>
            </w:r>
            <w:r>
              <w:rPr>
                <w:color w:val="000000"/>
                <w:sz w:val="24"/>
                <w:szCs w:val="24"/>
              </w:rPr>
              <w:t>о</w:t>
            </w:r>
            <w:r>
              <w:rPr>
                <w:color w:val="000000"/>
                <w:spacing w:val="3"/>
                <w:sz w:val="24"/>
                <w:szCs w:val="24"/>
              </w:rPr>
              <w:t>б</w:t>
            </w:r>
            <w:r>
              <w:rPr>
                <w:color w:val="000000"/>
                <w:spacing w:val="-4"/>
                <w:sz w:val="24"/>
                <w:szCs w:val="24"/>
              </w:rPr>
              <w:t>у</w:t>
            </w:r>
            <w:r>
              <w:rPr>
                <w:color w:val="000000"/>
                <w:sz w:val="24"/>
                <w:szCs w:val="24"/>
              </w:rPr>
              <w:t>д</w:t>
            </w:r>
            <w:r>
              <w:rPr>
                <w:color w:val="000000"/>
                <w:spacing w:val="1"/>
                <w:sz w:val="24"/>
                <w:szCs w:val="24"/>
              </w:rPr>
              <w:t>инк</w:t>
            </w:r>
            <w:r>
              <w:rPr>
                <w:color w:val="000000"/>
                <w:sz w:val="24"/>
                <w:szCs w:val="24"/>
              </w:rPr>
              <w:t>ов</w:t>
            </w:r>
            <w:r>
              <w:rPr>
                <w:color w:val="000000"/>
                <w:spacing w:val="1"/>
                <w:sz w:val="24"/>
                <w:szCs w:val="24"/>
              </w:rPr>
              <w:t>и</w:t>
            </w:r>
            <w:r>
              <w:rPr>
                <w:color w:val="000000"/>
                <w:sz w:val="24"/>
                <w:szCs w:val="24"/>
              </w:rPr>
              <w:t>х м</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ж)</w:t>
            </w:r>
            <w:r>
              <w:rPr>
                <w:color w:val="000000"/>
                <w:spacing w:val="1"/>
                <w:sz w:val="24"/>
                <w:szCs w:val="24"/>
              </w:rPr>
              <w:t xml:space="preserve"> </w:t>
            </w:r>
            <w:r>
              <w:rPr>
                <w:color w:val="000000"/>
                <w:sz w:val="24"/>
                <w:szCs w:val="24"/>
              </w:rPr>
              <w:t>або</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т</w:t>
            </w:r>
            <w:r>
              <w:rPr>
                <w:color w:val="000000"/>
                <w:spacing w:val="1"/>
                <w:sz w:val="24"/>
                <w:szCs w:val="24"/>
              </w:rPr>
              <w:t>і</w:t>
            </w:r>
            <w:r>
              <w:rPr>
                <w:color w:val="000000"/>
                <w:sz w:val="24"/>
                <w:szCs w:val="24"/>
              </w:rPr>
              <w:t>в, я</w:t>
            </w:r>
            <w:r>
              <w:rPr>
                <w:color w:val="000000"/>
                <w:spacing w:val="1"/>
                <w:sz w:val="24"/>
                <w:szCs w:val="24"/>
              </w:rPr>
              <w:t>к</w:t>
            </w:r>
            <w:r>
              <w:rPr>
                <w:color w:val="000000"/>
                <w:sz w:val="24"/>
                <w:szCs w:val="24"/>
              </w:rPr>
              <w:t>і отр</w:t>
            </w:r>
            <w:r>
              <w:rPr>
                <w:color w:val="000000"/>
                <w:spacing w:val="1"/>
                <w:sz w:val="24"/>
                <w:szCs w:val="24"/>
              </w:rPr>
              <w:t>и</w:t>
            </w:r>
            <w:r>
              <w:rPr>
                <w:color w:val="000000"/>
                <w:spacing w:val="2"/>
                <w:sz w:val="24"/>
                <w:szCs w:val="24"/>
              </w:rPr>
              <w:t>м</w:t>
            </w:r>
            <w:r>
              <w:rPr>
                <w:color w:val="000000"/>
                <w:spacing w:val="-6"/>
                <w:sz w:val="24"/>
                <w:szCs w:val="24"/>
              </w:rPr>
              <w:t>у</w:t>
            </w:r>
            <w:r>
              <w:rPr>
                <w:color w:val="000000"/>
                <w:sz w:val="24"/>
                <w:szCs w:val="24"/>
              </w:rPr>
              <w:t>ю</w:t>
            </w:r>
            <w:r>
              <w:rPr>
                <w:color w:val="000000"/>
                <w:spacing w:val="1"/>
                <w:sz w:val="24"/>
                <w:szCs w:val="24"/>
              </w:rPr>
              <w:t>т</w:t>
            </w:r>
            <w:r>
              <w:rPr>
                <w:color w:val="000000"/>
                <w:sz w:val="24"/>
                <w:szCs w:val="24"/>
              </w:rPr>
              <w:t>ь</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4"/>
                <w:sz w:val="24"/>
                <w:szCs w:val="24"/>
              </w:rPr>
              <w:t>у</w:t>
            </w:r>
            <w:r>
              <w:rPr>
                <w:color w:val="000000"/>
                <w:spacing w:val="4"/>
                <w:sz w:val="24"/>
                <w:szCs w:val="24"/>
              </w:rPr>
              <w:t>г</w:t>
            </w:r>
            <w:r>
              <w:rPr>
                <w:color w:val="000000"/>
                <w:sz w:val="24"/>
                <w:szCs w:val="24"/>
              </w:rPr>
              <w:t>у</w:t>
            </w:r>
            <w:r>
              <w:rPr>
                <w:color w:val="000000"/>
                <w:spacing w:val="-4"/>
                <w:sz w:val="24"/>
                <w:szCs w:val="24"/>
              </w:rPr>
              <w:t xml:space="preserve"> </w:t>
            </w:r>
            <w:r>
              <w:rPr>
                <w:color w:val="000000"/>
                <w:sz w:val="24"/>
                <w:szCs w:val="24"/>
              </w:rPr>
              <w:t xml:space="preserve">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я,</w:t>
            </w:r>
            <w:r>
              <w:rPr>
                <w:color w:val="000000"/>
                <w:spacing w:val="48"/>
                <w:sz w:val="24"/>
                <w:szCs w:val="24"/>
              </w:rPr>
              <w:t xml:space="preserve">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2"/>
                <w:sz w:val="24"/>
                <w:szCs w:val="24"/>
              </w:rPr>
              <w:t>з</w:t>
            </w:r>
            <w:r>
              <w:rPr>
                <w:color w:val="000000"/>
                <w:sz w:val="24"/>
                <w:szCs w:val="24"/>
              </w:rPr>
              <w:t>окрема:</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99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2.1</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8" w:lineRule="auto"/>
              <w:ind w:left="14" w:right="232"/>
              <w:rPr>
                <w:color w:val="000000"/>
                <w:sz w:val="24"/>
                <w:szCs w:val="24"/>
              </w:rPr>
            </w:pPr>
            <w:r>
              <w:rPr>
                <w:color w:val="000000"/>
                <w:spacing w:val="-4"/>
                <w:sz w:val="24"/>
                <w:szCs w:val="24"/>
              </w:rPr>
              <w:t>у</w:t>
            </w:r>
            <w:r>
              <w:rPr>
                <w:color w:val="000000"/>
                <w:spacing w:val="2"/>
                <w:sz w:val="24"/>
                <w:szCs w:val="24"/>
              </w:rPr>
              <w:t>п</w:t>
            </w:r>
            <w:r>
              <w:rPr>
                <w:color w:val="000000"/>
                <w:sz w:val="24"/>
                <w:szCs w:val="24"/>
              </w:rPr>
              <w:t>рави</w:t>
            </w:r>
            <w:r>
              <w:rPr>
                <w:color w:val="000000"/>
                <w:spacing w:val="1"/>
                <w:sz w:val="24"/>
                <w:szCs w:val="24"/>
              </w:rPr>
              <w:t>т</w:t>
            </w:r>
            <w:r>
              <w:rPr>
                <w:color w:val="000000"/>
                <w:sz w:val="24"/>
                <w:szCs w:val="24"/>
              </w:rPr>
              <w:t>елі баг</w:t>
            </w:r>
            <w:r>
              <w:rPr>
                <w:color w:val="000000"/>
                <w:spacing w:val="-1"/>
                <w:sz w:val="24"/>
                <w:szCs w:val="24"/>
              </w:rPr>
              <w:t>а</w:t>
            </w:r>
            <w:r>
              <w:rPr>
                <w:color w:val="000000"/>
                <w:sz w:val="24"/>
                <w:szCs w:val="24"/>
              </w:rPr>
              <w:t>то</w:t>
            </w:r>
            <w:r>
              <w:rPr>
                <w:color w:val="000000"/>
                <w:spacing w:val="1"/>
                <w:sz w:val="24"/>
                <w:szCs w:val="24"/>
              </w:rPr>
              <w:t>к</w:t>
            </w:r>
            <w:r>
              <w:rPr>
                <w:color w:val="000000"/>
                <w:sz w:val="24"/>
                <w:szCs w:val="24"/>
              </w:rPr>
              <w:t>варт</w:t>
            </w:r>
            <w:r>
              <w:rPr>
                <w:color w:val="000000"/>
                <w:spacing w:val="1"/>
                <w:sz w:val="24"/>
                <w:szCs w:val="24"/>
              </w:rPr>
              <w:t>и</w:t>
            </w:r>
            <w:r>
              <w:rPr>
                <w:color w:val="000000"/>
                <w:sz w:val="24"/>
                <w:szCs w:val="24"/>
              </w:rPr>
              <w:t>р</w:t>
            </w:r>
            <w:r>
              <w:rPr>
                <w:color w:val="000000"/>
                <w:spacing w:val="1"/>
                <w:sz w:val="24"/>
                <w:szCs w:val="24"/>
              </w:rPr>
              <w:t>н</w:t>
            </w:r>
            <w:r>
              <w:rPr>
                <w:color w:val="000000"/>
                <w:sz w:val="24"/>
                <w:szCs w:val="24"/>
              </w:rPr>
              <w:t xml:space="preserve">их </w:t>
            </w:r>
            <w:r>
              <w:rPr>
                <w:color w:val="000000"/>
                <w:spacing w:val="2"/>
                <w:sz w:val="24"/>
                <w:szCs w:val="24"/>
              </w:rPr>
              <w:t>б</w:t>
            </w:r>
            <w:r>
              <w:rPr>
                <w:color w:val="000000"/>
                <w:spacing w:val="-2"/>
                <w:sz w:val="24"/>
                <w:szCs w:val="24"/>
              </w:rPr>
              <w:t>у</w:t>
            </w:r>
            <w:r>
              <w:rPr>
                <w:color w:val="000000"/>
                <w:sz w:val="24"/>
                <w:szCs w:val="24"/>
              </w:rPr>
              <w:t>ди</w:t>
            </w:r>
            <w:r>
              <w:rPr>
                <w:color w:val="000000"/>
                <w:spacing w:val="1"/>
                <w:sz w:val="24"/>
                <w:szCs w:val="24"/>
              </w:rPr>
              <w:t>н</w:t>
            </w:r>
            <w:r>
              <w:rPr>
                <w:color w:val="000000"/>
                <w:sz w:val="24"/>
                <w:szCs w:val="24"/>
              </w:rPr>
              <w:t>ків (під</w:t>
            </w:r>
            <w:r>
              <w:rPr>
                <w:color w:val="000000"/>
                <w:spacing w:val="1"/>
                <w:sz w:val="24"/>
                <w:szCs w:val="24"/>
              </w:rPr>
              <w:t>п</w:t>
            </w:r>
            <w:r>
              <w:rPr>
                <w:color w:val="000000"/>
                <w:sz w:val="24"/>
                <w:szCs w:val="24"/>
              </w:rPr>
              <w:t>риємства та органі</w:t>
            </w:r>
            <w:r>
              <w:rPr>
                <w:color w:val="000000"/>
                <w:spacing w:val="1"/>
                <w:sz w:val="24"/>
                <w:szCs w:val="24"/>
              </w:rPr>
              <w:t>з</w:t>
            </w:r>
            <w:r>
              <w:rPr>
                <w:color w:val="000000"/>
                <w:sz w:val="24"/>
                <w:szCs w:val="24"/>
              </w:rPr>
              <w:t>ац</w:t>
            </w:r>
            <w:r>
              <w:rPr>
                <w:color w:val="000000"/>
                <w:spacing w:val="1"/>
                <w:sz w:val="24"/>
                <w:szCs w:val="24"/>
              </w:rPr>
              <w:t>ії</w:t>
            </w:r>
            <w:r>
              <w:rPr>
                <w:color w:val="000000"/>
                <w:sz w:val="24"/>
                <w:szCs w:val="24"/>
              </w:rPr>
              <w:t xml:space="preserve">, що </w:t>
            </w:r>
            <w:r>
              <w:rPr>
                <w:color w:val="000000"/>
                <w:spacing w:val="1"/>
                <w:sz w:val="24"/>
                <w:szCs w:val="24"/>
              </w:rPr>
              <w:t>з</w:t>
            </w:r>
            <w:r>
              <w:rPr>
                <w:color w:val="000000"/>
                <w:sz w:val="24"/>
                <w:szCs w:val="24"/>
              </w:rPr>
              <w:t>абез</w:t>
            </w:r>
            <w:r>
              <w:rPr>
                <w:color w:val="000000"/>
                <w:spacing w:val="1"/>
                <w:sz w:val="24"/>
                <w:szCs w:val="24"/>
              </w:rPr>
              <w:t>п</w:t>
            </w:r>
            <w:r>
              <w:rPr>
                <w:color w:val="000000"/>
                <w:sz w:val="24"/>
                <w:szCs w:val="24"/>
              </w:rPr>
              <w:t>е</w:t>
            </w:r>
            <w:r>
              <w:rPr>
                <w:color w:val="000000"/>
                <w:spacing w:val="1"/>
                <w:sz w:val="24"/>
                <w:szCs w:val="24"/>
              </w:rPr>
              <w:t>ч</w:t>
            </w:r>
            <w:r>
              <w:rPr>
                <w:color w:val="000000"/>
                <w:spacing w:val="-3"/>
                <w:sz w:val="24"/>
                <w:szCs w:val="24"/>
              </w:rPr>
              <w:t>у</w:t>
            </w:r>
            <w:r>
              <w:rPr>
                <w:color w:val="000000"/>
                <w:sz w:val="24"/>
                <w:szCs w:val="24"/>
              </w:rPr>
              <w:t xml:space="preserve">ють </w:t>
            </w:r>
            <w:r>
              <w:rPr>
                <w:color w:val="000000"/>
                <w:spacing w:val="-4"/>
                <w:sz w:val="24"/>
                <w:szCs w:val="24"/>
              </w:rPr>
              <w:t>у</w:t>
            </w:r>
            <w:r>
              <w:rPr>
                <w:color w:val="000000"/>
                <w:spacing w:val="2"/>
                <w:sz w:val="24"/>
                <w:szCs w:val="24"/>
              </w:rPr>
              <w:t>т</w:t>
            </w:r>
            <w:r>
              <w:rPr>
                <w:color w:val="000000"/>
                <w:sz w:val="24"/>
                <w:szCs w:val="24"/>
              </w:rPr>
              <w:t>р</w:t>
            </w:r>
            <w:r>
              <w:rPr>
                <w:color w:val="000000"/>
                <w:spacing w:val="1"/>
                <w:sz w:val="24"/>
                <w:szCs w:val="24"/>
              </w:rPr>
              <w:t>и</w:t>
            </w:r>
            <w:r>
              <w:rPr>
                <w:color w:val="000000"/>
                <w:sz w:val="24"/>
                <w:szCs w:val="24"/>
              </w:rPr>
              <w:t>ман</w:t>
            </w:r>
            <w:r>
              <w:rPr>
                <w:color w:val="000000"/>
                <w:spacing w:val="1"/>
                <w:sz w:val="24"/>
                <w:szCs w:val="24"/>
              </w:rPr>
              <w:t>н</w:t>
            </w:r>
            <w:r>
              <w:rPr>
                <w:color w:val="000000"/>
                <w:sz w:val="24"/>
                <w:szCs w:val="24"/>
              </w:rPr>
              <w:t xml:space="preserve">я </w:t>
            </w:r>
            <w:r>
              <w:rPr>
                <w:color w:val="000000"/>
                <w:spacing w:val="3"/>
                <w:sz w:val="24"/>
                <w:szCs w:val="24"/>
              </w:rPr>
              <w:t>б</w:t>
            </w:r>
            <w:r>
              <w:rPr>
                <w:color w:val="000000"/>
                <w:spacing w:val="-2"/>
                <w:sz w:val="24"/>
                <w:szCs w:val="24"/>
              </w:rPr>
              <w:t>у</w:t>
            </w:r>
            <w:r>
              <w:rPr>
                <w:color w:val="000000"/>
                <w:sz w:val="24"/>
                <w:szCs w:val="24"/>
              </w:rPr>
              <w:t>динків, спо</w:t>
            </w:r>
            <w:r>
              <w:rPr>
                <w:color w:val="000000"/>
                <w:spacing w:val="2"/>
                <w:sz w:val="24"/>
                <w:szCs w:val="24"/>
              </w:rPr>
              <w:t>р</w:t>
            </w:r>
            <w:r>
              <w:rPr>
                <w:color w:val="000000"/>
                <w:spacing w:val="-3"/>
                <w:sz w:val="24"/>
                <w:szCs w:val="24"/>
              </w:rPr>
              <w:t>у</w:t>
            </w:r>
            <w:r>
              <w:rPr>
                <w:color w:val="000000"/>
                <w:sz w:val="24"/>
                <w:szCs w:val="24"/>
              </w:rPr>
              <w:t xml:space="preserve">д та </w:t>
            </w:r>
            <w:r>
              <w:rPr>
                <w:color w:val="000000"/>
                <w:spacing w:val="1"/>
                <w:sz w:val="24"/>
                <w:szCs w:val="24"/>
              </w:rPr>
              <w:t>п</w:t>
            </w:r>
            <w:r>
              <w:rPr>
                <w:color w:val="000000"/>
                <w:sz w:val="24"/>
                <w:szCs w:val="24"/>
              </w:rPr>
              <w:t>р</w:t>
            </w:r>
            <w:r>
              <w:rPr>
                <w:color w:val="000000"/>
                <w:spacing w:val="1"/>
                <w:sz w:val="24"/>
                <w:szCs w:val="24"/>
              </w:rPr>
              <w:t>и</w:t>
            </w:r>
            <w:r>
              <w:rPr>
                <w:color w:val="000000"/>
                <w:spacing w:val="3"/>
                <w:sz w:val="24"/>
                <w:szCs w:val="24"/>
              </w:rPr>
              <w:t>б</w:t>
            </w:r>
            <w:r>
              <w:rPr>
                <w:color w:val="000000"/>
                <w:spacing w:val="-5"/>
                <w:sz w:val="24"/>
                <w:szCs w:val="24"/>
              </w:rPr>
              <w:t>у</w:t>
            </w:r>
            <w:r>
              <w:rPr>
                <w:color w:val="000000"/>
                <w:sz w:val="24"/>
                <w:szCs w:val="24"/>
              </w:rPr>
              <w:t>ди</w:t>
            </w:r>
            <w:r>
              <w:rPr>
                <w:color w:val="000000"/>
                <w:spacing w:val="1"/>
                <w:sz w:val="24"/>
                <w:szCs w:val="24"/>
              </w:rPr>
              <w:t>н</w:t>
            </w:r>
            <w:r>
              <w:rPr>
                <w:color w:val="000000"/>
                <w:sz w:val="24"/>
                <w:szCs w:val="24"/>
              </w:rPr>
              <w:t>кових тер</w:t>
            </w:r>
            <w:r>
              <w:rPr>
                <w:color w:val="000000"/>
                <w:spacing w:val="1"/>
                <w:sz w:val="24"/>
                <w:szCs w:val="24"/>
              </w:rPr>
              <w:t>и</w:t>
            </w:r>
            <w:r>
              <w:rPr>
                <w:color w:val="000000"/>
                <w:sz w:val="24"/>
                <w:szCs w:val="24"/>
              </w:rPr>
              <w:t>тор</w:t>
            </w:r>
            <w:r>
              <w:rPr>
                <w:color w:val="000000"/>
                <w:spacing w:val="1"/>
                <w:sz w:val="24"/>
                <w:szCs w:val="24"/>
              </w:rPr>
              <w:t>ій</w:t>
            </w:r>
            <w:r>
              <w:rPr>
                <w:color w:val="000000"/>
                <w:sz w:val="24"/>
                <w:szCs w:val="24"/>
              </w:rPr>
              <w:t>)</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707"/>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2.1.1</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8" w:lineRule="auto"/>
              <w:ind w:left="14" w:right="433"/>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ладами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30"/>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2.1.2</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346"/>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ладів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62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2.2</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700" w:right="-20"/>
              <w:rPr>
                <w:color w:val="000000"/>
                <w:sz w:val="24"/>
                <w:szCs w:val="24"/>
              </w:rPr>
            </w:pPr>
            <w:r>
              <w:rPr>
                <w:color w:val="000000"/>
                <w:spacing w:val="1"/>
                <w:sz w:val="24"/>
                <w:szCs w:val="24"/>
              </w:rPr>
              <w:t>н</w:t>
            </w:r>
            <w:r>
              <w:rPr>
                <w:color w:val="000000"/>
                <w:sz w:val="24"/>
                <w:szCs w:val="24"/>
              </w:rPr>
              <w:t>аселення</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09"/>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2.2.1</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6" w:line="160" w:lineRule="exact"/>
              <w:rPr>
                <w:sz w:val="16"/>
                <w:szCs w:val="16"/>
              </w:rPr>
            </w:pPr>
          </w:p>
          <w:p w:rsidR="00FE5E17" w:rsidRDefault="00FE5E17" w:rsidP="00F251D1">
            <w:pPr>
              <w:widowControl w:val="0"/>
              <w:spacing w:line="238" w:lineRule="auto"/>
              <w:ind w:left="14" w:right="433"/>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ладами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48"/>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2.2.2</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346"/>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ладів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563"/>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2.3</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7" w:lineRule="auto"/>
              <w:ind w:left="96" w:right="35"/>
              <w:jc w:val="center"/>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z w:val="24"/>
                <w:szCs w:val="24"/>
              </w:rPr>
              <w:t>і</w:t>
            </w:r>
            <w:r>
              <w:rPr>
                <w:color w:val="000000"/>
                <w:spacing w:val="3"/>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ови</w:t>
            </w:r>
            <w:r>
              <w:rPr>
                <w:color w:val="000000"/>
                <w:spacing w:val="1"/>
                <w:sz w:val="24"/>
                <w:szCs w:val="24"/>
              </w:rPr>
              <w:t xml:space="preserve"> </w:t>
            </w:r>
            <w:r>
              <w:rPr>
                <w:color w:val="000000"/>
                <w:sz w:val="24"/>
                <w:szCs w:val="24"/>
              </w:rPr>
              <w:t>та органі</w:t>
            </w:r>
            <w:r>
              <w:rPr>
                <w:color w:val="000000"/>
                <w:spacing w:val="1"/>
                <w:sz w:val="24"/>
                <w:szCs w:val="24"/>
              </w:rPr>
              <w:t>з</w:t>
            </w:r>
            <w:r>
              <w:rPr>
                <w:color w:val="000000"/>
                <w:sz w:val="24"/>
                <w:szCs w:val="24"/>
              </w:rPr>
              <w:t>ац</w:t>
            </w:r>
            <w:r>
              <w:rPr>
                <w:color w:val="000000"/>
                <w:spacing w:val="1"/>
                <w:sz w:val="24"/>
                <w:szCs w:val="24"/>
              </w:rPr>
              <w:t>і</w:t>
            </w:r>
            <w:r>
              <w:rPr>
                <w:color w:val="000000"/>
                <w:sz w:val="24"/>
                <w:szCs w:val="24"/>
              </w:rPr>
              <w:t>ї</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4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2.3.1</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8" w:lineRule="auto"/>
              <w:ind w:left="14" w:right="433"/>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ладами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52"/>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2.3.2</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346"/>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ладів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62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2.4</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439" w:right="-20"/>
              <w:rPr>
                <w:color w:val="000000"/>
                <w:sz w:val="24"/>
                <w:szCs w:val="24"/>
              </w:rPr>
            </w:pPr>
            <w:r>
              <w:rPr>
                <w:color w:val="000000"/>
                <w:sz w:val="24"/>
                <w:szCs w:val="24"/>
              </w:rPr>
              <w:t>і</w:t>
            </w:r>
            <w:r>
              <w:rPr>
                <w:color w:val="000000"/>
                <w:spacing w:val="1"/>
                <w:sz w:val="24"/>
                <w:szCs w:val="24"/>
              </w:rPr>
              <w:t>нш</w:t>
            </w:r>
            <w:r>
              <w:rPr>
                <w:color w:val="000000"/>
                <w:sz w:val="24"/>
                <w:szCs w:val="24"/>
              </w:rPr>
              <w:t>і 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789"/>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2.4.1</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7" w:lineRule="auto"/>
              <w:ind w:left="14" w:right="433"/>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ладами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842"/>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2.4.2</w:t>
            </w:r>
          </w:p>
        </w:tc>
        <w:tc>
          <w:tcPr>
            <w:tcW w:w="35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29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8" w:lineRule="auto"/>
              <w:ind w:left="14" w:right="346"/>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 xml:space="preserve">без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ладів обл</w:t>
            </w:r>
            <w:r>
              <w:rPr>
                <w:color w:val="000000"/>
                <w:spacing w:val="1"/>
                <w:sz w:val="24"/>
                <w:szCs w:val="24"/>
              </w:rPr>
              <w:t>і</w:t>
            </w:r>
            <w:r>
              <w:rPr>
                <w:color w:val="000000"/>
                <w:spacing w:val="3"/>
                <w:sz w:val="24"/>
                <w:szCs w:val="24"/>
              </w:rPr>
              <w:t>к</w:t>
            </w:r>
            <w:r>
              <w:rPr>
                <w:color w:val="000000"/>
                <w:sz w:val="24"/>
                <w:szCs w:val="24"/>
              </w:rPr>
              <w:t>у</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87" w:right="-20"/>
              <w:rPr>
                <w:color w:val="000000"/>
                <w:sz w:val="24"/>
                <w:szCs w:val="24"/>
              </w:rPr>
            </w:pPr>
            <w:r>
              <w:rPr>
                <w:color w:val="000000"/>
                <w:sz w:val="24"/>
                <w:szCs w:val="24"/>
              </w:rPr>
              <w:t>вводів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57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75" w:right="-20"/>
              <w:rPr>
                <w:color w:val="000000"/>
                <w:sz w:val="24"/>
                <w:szCs w:val="24"/>
              </w:rPr>
            </w:pPr>
            <w:r>
              <w:rPr>
                <w:color w:val="000000"/>
                <w:sz w:val="24"/>
                <w:szCs w:val="24"/>
              </w:rPr>
              <w:t>II</w:t>
            </w:r>
          </w:p>
        </w:tc>
        <w:tc>
          <w:tcPr>
            <w:tcW w:w="9356" w:type="dxa"/>
            <w:gridSpan w:val="4"/>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9" w:line="160" w:lineRule="exact"/>
              <w:rPr>
                <w:sz w:val="16"/>
                <w:szCs w:val="16"/>
              </w:rPr>
            </w:pPr>
          </w:p>
          <w:p w:rsidR="00FE5E17" w:rsidRDefault="00FE5E17" w:rsidP="00F251D1">
            <w:pPr>
              <w:widowControl w:val="0"/>
              <w:ind w:left="698" w:right="638"/>
              <w:jc w:val="center"/>
              <w:rPr>
                <w:b/>
                <w:bCs/>
                <w:color w:val="000000"/>
                <w:sz w:val="24"/>
                <w:szCs w:val="24"/>
              </w:rPr>
            </w:pPr>
            <w:r>
              <w:rPr>
                <w:b/>
                <w:bCs/>
                <w:color w:val="000000"/>
                <w:sz w:val="24"/>
                <w:szCs w:val="24"/>
              </w:rPr>
              <w:t>Послу</w:t>
            </w:r>
            <w:r>
              <w:rPr>
                <w:b/>
                <w:bCs/>
                <w:color w:val="000000"/>
                <w:spacing w:val="-1"/>
                <w:sz w:val="24"/>
                <w:szCs w:val="24"/>
              </w:rPr>
              <w:t>г</w:t>
            </w:r>
            <w:r>
              <w:rPr>
                <w:b/>
                <w:bCs/>
                <w:color w:val="000000"/>
                <w:sz w:val="24"/>
                <w:szCs w:val="24"/>
              </w:rPr>
              <w:t>а</w:t>
            </w:r>
            <w:r>
              <w:rPr>
                <w:color w:val="000000"/>
                <w:sz w:val="24"/>
                <w:szCs w:val="24"/>
              </w:rPr>
              <w:t xml:space="preserve"> </w:t>
            </w:r>
            <w:r>
              <w:rPr>
                <w:b/>
                <w:bCs/>
                <w:color w:val="000000"/>
                <w:sz w:val="24"/>
                <w:szCs w:val="24"/>
              </w:rPr>
              <w:t>з</w:t>
            </w:r>
            <w:r>
              <w:rPr>
                <w:color w:val="000000"/>
                <w:sz w:val="24"/>
                <w:szCs w:val="24"/>
              </w:rPr>
              <w:t xml:space="preserve"> </w:t>
            </w:r>
            <w:r>
              <w:rPr>
                <w:b/>
                <w:bCs/>
                <w:color w:val="000000"/>
                <w:sz w:val="24"/>
                <w:szCs w:val="24"/>
              </w:rPr>
              <w:t>цен</w:t>
            </w:r>
            <w:r>
              <w:rPr>
                <w:b/>
                <w:bCs/>
                <w:color w:val="000000"/>
                <w:spacing w:val="2"/>
                <w:sz w:val="24"/>
                <w:szCs w:val="24"/>
              </w:rPr>
              <w:t>т</w:t>
            </w:r>
            <w:r>
              <w:rPr>
                <w:b/>
                <w:bCs/>
                <w:color w:val="000000"/>
                <w:spacing w:val="1"/>
                <w:sz w:val="24"/>
                <w:szCs w:val="24"/>
              </w:rPr>
              <w:t>р</w:t>
            </w:r>
            <w:r>
              <w:rPr>
                <w:b/>
                <w:bCs/>
                <w:color w:val="000000"/>
                <w:sz w:val="24"/>
                <w:szCs w:val="24"/>
              </w:rPr>
              <w:t>ал</w:t>
            </w:r>
            <w:r>
              <w:rPr>
                <w:b/>
                <w:bCs/>
                <w:color w:val="000000"/>
                <w:spacing w:val="1"/>
                <w:sz w:val="24"/>
                <w:szCs w:val="24"/>
              </w:rPr>
              <w:t>і</w:t>
            </w:r>
            <w:r>
              <w:rPr>
                <w:b/>
                <w:bCs/>
                <w:color w:val="000000"/>
                <w:sz w:val="24"/>
                <w:szCs w:val="24"/>
              </w:rPr>
              <w:t>зо</w:t>
            </w:r>
            <w:r>
              <w:rPr>
                <w:b/>
                <w:bCs/>
                <w:color w:val="000000"/>
                <w:spacing w:val="-2"/>
                <w:sz w:val="24"/>
                <w:szCs w:val="24"/>
              </w:rPr>
              <w:t>в</w:t>
            </w:r>
            <w:r>
              <w:rPr>
                <w:b/>
                <w:bCs/>
                <w:color w:val="000000"/>
                <w:sz w:val="24"/>
                <w:szCs w:val="24"/>
              </w:rPr>
              <w:t>аного</w:t>
            </w:r>
            <w:r>
              <w:rPr>
                <w:color w:val="000000"/>
                <w:sz w:val="24"/>
                <w:szCs w:val="24"/>
              </w:rPr>
              <w:t xml:space="preserve"> </w:t>
            </w:r>
            <w:r>
              <w:rPr>
                <w:b/>
                <w:bCs/>
                <w:color w:val="000000"/>
                <w:sz w:val="24"/>
                <w:szCs w:val="24"/>
              </w:rPr>
              <w:t>во</w:t>
            </w:r>
            <w:r>
              <w:rPr>
                <w:b/>
                <w:bCs/>
                <w:color w:val="000000"/>
                <w:spacing w:val="1"/>
                <w:sz w:val="24"/>
                <w:szCs w:val="24"/>
              </w:rPr>
              <w:t>д</w:t>
            </w:r>
            <w:r>
              <w:rPr>
                <w:b/>
                <w:bCs/>
                <w:color w:val="000000"/>
                <w:sz w:val="24"/>
                <w:szCs w:val="24"/>
              </w:rPr>
              <w:t>ові</w:t>
            </w:r>
            <w:r>
              <w:rPr>
                <w:b/>
                <w:bCs/>
                <w:color w:val="000000"/>
                <w:spacing w:val="1"/>
                <w:sz w:val="24"/>
                <w:szCs w:val="24"/>
              </w:rPr>
              <w:t>д</w:t>
            </w:r>
            <w:r>
              <w:rPr>
                <w:b/>
                <w:bCs/>
                <w:color w:val="000000"/>
                <w:sz w:val="24"/>
                <w:szCs w:val="24"/>
              </w:rPr>
              <w:t>веден</w:t>
            </w:r>
            <w:r>
              <w:rPr>
                <w:b/>
                <w:bCs/>
                <w:color w:val="000000"/>
                <w:spacing w:val="1"/>
                <w:sz w:val="24"/>
                <w:szCs w:val="24"/>
              </w:rPr>
              <w:t>н</w:t>
            </w:r>
            <w:r>
              <w:rPr>
                <w:b/>
                <w:bCs/>
                <w:color w:val="000000"/>
                <w:sz w:val="24"/>
                <w:szCs w:val="24"/>
              </w:rPr>
              <w:t>я</w:t>
            </w:r>
          </w:p>
        </w:tc>
      </w:tr>
      <w:tr w:rsidR="00FE5E17" w:rsidTr="00F251D1">
        <w:trPr>
          <w:cantSplit/>
          <w:trHeight w:hRule="exact" w:val="707"/>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94" w:right="-20"/>
              <w:rPr>
                <w:color w:val="000000"/>
                <w:sz w:val="24"/>
                <w:szCs w:val="24"/>
              </w:rPr>
            </w:pPr>
            <w:r>
              <w:rPr>
                <w:color w:val="000000"/>
                <w:sz w:val="24"/>
                <w:szCs w:val="24"/>
              </w:rPr>
              <w:t>1</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8" w:lineRule="auto"/>
              <w:ind w:left="14" w:right="2"/>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кість</w:t>
            </w:r>
            <w:r>
              <w:rPr>
                <w:color w:val="000000"/>
                <w:spacing w:val="1"/>
                <w:sz w:val="24"/>
                <w:szCs w:val="24"/>
              </w:rPr>
              <w:t xml:space="preserve"> </w:t>
            </w:r>
            <w:r>
              <w:rPr>
                <w:color w:val="000000"/>
                <w:sz w:val="24"/>
                <w:szCs w:val="24"/>
              </w:rPr>
              <w:t>або</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тів (о</w:t>
            </w:r>
            <w:r>
              <w:rPr>
                <w:color w:val="000000"/>
                <w:spacing w:val="-1"/>
                <w:sz w:val="24"/>
                <w:szCs w:val="24"/>
              </w:rPr>
              <w:t>с</w:t>
            </w:r>
            <w:r>
              <w:rPr>
                <w:color w:val="000000"/>
                <w:sz w:val="24"/>
                <w:szCs w:val="24"/>
              </w:rPr>
              <w:t>обових</w:t>
            </w:r>
            <w:r>
              <w:rPr>
                <w:color w:val="000000"/>
                <w:spacing w:val="3"/>
                <w:sz w:val="24"/>
                <w:szCs w:val="24"/>
              </w:rPr>
              <w:t xml:space="preserve"> </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ів),</w:t>
            </w:r>
            <w:r>
              <w:rPr>
                <w:color w:val="000000"/>
                <w:spacing w:val="12"/>
                <w:sz w:val="24"/>
                <w:szCs w:val="24"/>
              </w:rPr>
              <w:t xml:space="preserve"> </w:t>
            </w:r>
            <w:r>
              <w:rPr>
                <w:color w:val="000000"/>
                <w:sz w:val="24"/>
                <w:szCs w:val="24"/>
              </w:rPr>
              <w:t>я</w:t>
            </w:r>
            <w:r>
              <w:rPr>
                <w:color w:val="000000"/>
                <w:spacing w:val="1"/>
                <w:sz w:val="24"/>
                <w:szCs w:val="24"/>
              </w:rPr>
              <w:t>к</w:t>
            </w:r>
            <w:r>
              <w:rPr>
                <w:color w:val="000000"/>
                <w:sz w:val="24"/>
                <w:szCs w:val="24"/>
              </w:rPr>
              <w:t>і</w:t>
            </w:r>
            <w:r>
              <w:rPr>
                <w:color w:val="000000"/>
                <w:spacing w:val="1"/>
                <w:sz w:val="24"/>
                <w:szCs w:val="24"/>
              </w:rPr>
              <w:t xml:space="preserve"> </w:t>
            </w:r>
            <w:r>
              <w:rPr>
                <w:color w:val="000000"/>
                <w:sz w:val="24"/>
                <w:szCs w:val="24"/>
              </w:rPr>
              <w:t>о</w:t>
            </w:r>
            <w:r>
              <w:rPr>
                <w:color w:val="000000"/>
                <w:spacing w:val="1"/>
                <w:sz w:val="24"/>
                <w:szCs w:val="24"/>
              </w:rPr>
              <w:t>т</w:t>
            </w:r>
            <w:r>
              <w:rPr>
                <w:color w:val="000000"/>
                <w:sz w:val="24"/>
                <w:szCs w:val="24"/>
              </w:rPr>
              <w:t>р</w:t>
            </w:r>
            <w:r>
              <w:rPr>
                <w:color w:val="000000"/>
                <w:spacing w:val="1"/>
                <w:sz w:val="24"/>
                <w:szCs w:val="24"/>
              </w:rPr>
              <w:t>и</w:t>
            </w:r>
            <w:r>
              <w:rPr>
                <w:color w:val="000000"/>
                <w:spacing w:val="2"/>
                <w:sz w:val="24"/>
                <w:szCs w:val="24"/>
              </w:rPr>
              <w:t>м</w:t>
            </w:r>
            <w:r>
              <w:rPr>
                <w:color w:val="000000"/>
                <w:spacing w:val="-6"/>
                <w:sz w:val="24"/>
                <w:szCs w:val="24"/>
              </w:rPr>
              <w:t>у</w:t>
            </w:r>
            <w:r>
              <w:rPr>
                <w:color w:val="000000"/>
                <w:sz w:val="24"/>
                <w:szCs w:val="24"/>
              </w:rPr>
              <w:t>ють</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4"/>
                <w:sz w:val="24"/>
                <w:szCs w:val="24"/>
              </w:rPr>
              <w:t>у</w:t>
            </w:r>
            <w:r>
              <w:rPr>
                <w:color w:val="000000"/>
                <w:spacing w:val="4"/>
                <w:sz w:val="24"/>
                <w:szCs w:val="24"/>
              </w:rPr>
              <w:t>г</w:t>
            </w:r>
            <w:r>
              <w:rPr>
                <w:color w:val="000000"/>
                <w:sz w:val="24"/>
                <w:szCs w:val="24"/>
              </w:rPr>
              <w:t>у з</w:t>
            </w:r>
            <w:r>
              <w:rPr>
                <w:color w:val="000000"/>
                <w:spacing w:val="1"/>
                <w:sz w:val="24"/>
                <w:szCs w:val="24"/>
              </w:rPr>
              <w:t xml:space="preserve"> ц</w:t>
            </w:r>
            <w:r>
              <w:rPr>
                <w:color w:val="000000"/>
                <w:sz w:val="24"/>
                <w:szCs w:val="24"/>
              </w:rPr>
              <w:t>ен</w:t>
            </w:r>
            <w:r>
              <w:rPr>
                <w:color w:val="000000"/>
                <w:spacing w:val="1"/>
                <w:sz w:val="24"/>
                <w:szCs w:val="24"/>
              </w:rPr>
              <w:t>т</w:t>
            </w:r>
            <w:r>
              <w:rPr>
                <w:color w:val="000000"/>
                <w:sz w:val="24"/>
                <w:szCs w:val="24"/>
              </w:rPr>
              <w:t>рал</w:t>
            </w:r>
            <w:r>
              <w:rPr>
                <w:color w:val="000000"/>
                <w:spacing w:val="-1"/>
                <w:sz w:val="24"/>
                <w:szCs w:val="24"/>
              </w:rPr>
              <w:t>і</w:t>
            </w:r>
            <w:r>
              <w:rPr>
                <w:color w:val="000000"/>
                <w:sz w:val="24"/>
                <w:szCs w:val="24"/>
              </w:rPr>
              <w:t>зованого водовідведен</w:t>
            </w:r>
            <w:r>
              <w:rPr>
                <w:color w:val="000000"/>
                <w:spacing w:val="1"/>
                <w:sz w:val="24"/>
                <w:szCs w:val="24"/>
              </w:rPr>
              <w:t>н</w:t>
            </w:r>
            <w:r>
              <w:rPr>
                <w:color w:val="000000"/>
                <w:sz w:val="24"/>
                <w:szCs w:val="24"/>
              </w:rPr>
              <w:t>я,</w:t>
            </w:r>
            <w:r>
              <w:rPr>
                <w:color w:val="000000"/>
                <w:spacing w:val="44"/>
                <w:sz w:val="24"/>
                <w:szCs w:val="24"/>
              </w:rPr>
              <w:t xml:space="preserve">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2"/>
                <w:sz w:val="24"/>
                <w:szCs w:val="24"/>
              </w:rPr>
              <w:t>з</w:t>
            </w:r>
            <w:r>
              <w:rPr>
                <w:color w:val="000000"/>
                <w:sz w:val="24"/>
                <w:szCs w:val="24"/>
              </w:rPr>
              <w:t>окрема:</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988"/>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1.2</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spacing w:line="239" w:lineRule="auto"/>
              <w:ind w:left="14" w:right="232"/>
              <w:rPr>
                <w:color w:val="000000"/>
                <w:sz w:val="24"/>
                <w:szCs w:val="24"/>
              </w:rPr>
            </w:pPr>
            <w:r>
              <w:rPr>
                <w:color w:val="000000"/>
                <w:spacing w:val="-4"/>
                <w:sz w:val="24"/>
                <w:szCs w:val="24"/>
              </w:rPr>
              <w:t>у</w:t>
            </w:r>
            <w:r>
              <w:rPr>
                <w:color w:val="000000"/>
                <w:spacing w:val="2"/>
                <w:sz w:val="24"/>
                <w:szCs w:val="24"/>
              </w:rPr>
              <w:t>п</w:t>
            </w:r>
            <w:r>
              <w:rPr>
                <w:color w:val="000000"/>
                <w:sz w:val="24"/>
                <w:szCs w:val="24"/>
              </w:rPr>
              <w:t>рави</w:t>
            </w:r>
            <w:r>
              <w:rPr>
                <w:color w:val="000000"/>
                <w:spacing w:val="1"/>
                <w:sz w:val="24"/>
                <w:szCs w:val="24"/>
              </w:rPr>
              <w:t>т</w:t>
            </w:r>
            <w:r>
              <w:rPr>
                <w:color w:val="000000"/>
                <w:sz w:val="24"/>
                <w:szCs w:val="24"/>
              </w:rPr>
              <w:t>елі баг</w:t>
            </w:r>
            <w:r>
              <w:rPr>
                <w:color w:val="000000"/>
                <w:spacing w:val="-1"/>
                <w:sz w:val="24"/>
                <w:szCs w:val="24"/>
              </w:rPr>
              <w:t>а</w:t>
            </w:r>
            <w:r>
              <w:rPr>
                <w:color w:val="000000"/>
                <w:sz w:val="24"/>
                <w:szCs w:val="24"/>
              </w:rPr>
              <w:t>то</w:t>
            </w:r>
            <w:r>
              <w:rPr>
                <w:color w:val="000000"/>
                <w:spacing w:val="1"/>
                <w:sz w:val="24"/>
                <w:szCs w:val="24"/>
              </w:rPr>
              <w:t>к</w:t>
            </w:r>
            <w:r>
              <w:rPr>
                <w:color w:val="000000"/>
                <w:sz w:val="24"/>
                <w:szCs w:val="24"/>
              </w:rPr>
              <w:t>варт</w:t>
            </w:r>
            <w:r>
              <w:rPr>
                <w:color w:val="000000"/>
                <w:spacing w:val="1"/>
                <w:sz w:val="24"/>
                <w:szCs w:val="24"/>
              </w:rPr>
              <w:t>и</w:t>
            </w:r>
            <w:r>
              <w:rPr>
                <w:color w:val="000000"/>
                <w:sz w:val="24"/>
                <w:szCs w:val="24"/>
              </w:rPr>
              <w:t>р</w:t>
            </w:r>
            <w:r>
              <w:rPr>
                <w:color w:val="000000"/>
                <w:spacing w:val="1"/>
                <w:sz w:val="24"/>
                <w:szCs w:val="24"/>
              </w:rPr>
              <w:t>н</w:t>
            </w:r>
            <w:r>
              <w:rPr>
                <w:color w:val="000000"/>
                <w:sz w:val="24"/>
                <w:szCs w:val="24"/>
              </w:rPr>
              <w:t xml:space="preserve">их </w:t>
            </w:r>
            <w:r>
              <w:rPr>
                <w:color w:val="000000"/>
                <w:spacing w:val="2"/>
                <w:sz w:val="24"/>
                <w:szCs w:val="24"/>
              </w:rPr>
              <w:t>б</w:t>
            </w:r>
            <w:r>
              <w:rPr>
                <w:color w:val="000000"/>
                <w:spacing w:val="-2"/>
                <w:sz w:val="24"/>
                <w:szCs w:val="24"/>
              </w:rPr>
              <w:t>у</w:t>
            </w:r>
            <w:r>
              <w:rPr>
                <w:color w:val="000000"/>
                <w:sz w:val="24"/>
                <w:szCs w:val="24"/>
              </w:rPr>
              <w:t>ди</w:t>
            </w:r>
            <w:r>
              <w:rPr>
                <w:color w:val="000000"/>
                <w:spacing w:val="1"/>
                <w:sz w:val="24"/>
                <w:szCs w:val="24"/>
              </w:rPr>
              <w:t>н</w:t>
            </w:r>
            <w:r>
              <w:rPr>
                <w:color w:val="000000"/>
                <w:sz w:val="24"/>
                <w:szCs w:val="24"/>
              </w:rPr>
              <w:t>ків (під</w:t>
            </w:r>
            <w:r>
              <w:rPr>
                <w:color w:val="000000"/>
                <w:spacing w:val="1"/>
                <w:sz w:val="24"/>
                <w:szCs w:val="24"/>
              </w:rPr>
              <w:t>п</w:t>
            </w:r>
            <w:r>
              <w:rPr>
                <w:color w:val="000000"/>
                <w:sz w:val="24"/>
                <w:szCs w:val="24"/>
              </w:rPr>
              <w:t>риємства та органі</w:t>
            </w:r>
            <w:r>
              <w:rPr>
                <w:color w:val="000000"/>
                <w:spacing w:val="1"/>
                <w:sz w:val="24"/>
                <w:szCs w:val="24"/>
              </w:rPr>
              <w:t>з</w:t>
            </w:r>
            <w:r>
              <w:rPr>
                <w:color w:val="000000"/>
                <w:sz w:val="24"/>
                <w:szCs w:val="24"/>
              </w:rPr>
              <w:t>ац</w:t>
            </w:r>
            <w:r>
              <w:rPr>
                <w:color w:val="000000"/>
                <w:spacing w:val="1"/>
                <w:sz w:val="24"/>
                <w:szCs w:val="24"/>
              </w:rPr>
              <w:t>ії</w:t>
            </w:r>
            <w:r>
              <w:rPr>
                <w:color w:val="000000"/>
                <w:sz w:val="24"/>
                <w:szCs w:val="24"/>
              </w:rPr>
              <w:t xml:space="preserve">, що </w:t>
            </w:r>
            <w:r>
              <w:rPr>
                <w:color w:val="000000"/>
                <w:spacing w:val="1"/>
                <w:sz w:val="24"/>
                <w:szCs w:val="24"/>
              </w:rPr>
              <w:t>з</w:t>
            </w:r>
            <w:r>
              <w:rPr>
                <w:color w:val="000000"/>
                <w:sz w:val="24"/>
                <w:szCs w:val="24"/>
              </w:rPr>
              <w:t>абез</w:t>
            </w:r>
            <w:r>
              <w:rPr>
                <w:color w:val="000000"/>
                <w:spacing w:val="1"/>
                <w:sz w:val="24"/>
                <w:szCs w:val="24"/>
              </w:rPr>
              <w:t>п</w:t>
            </w:r>
            <w:r>
              <w:rPr>
                <w:color w:val="000000"/>
                <w:sz w:val="24"/>
                <w:szCs w:val="24"/>
              </w:rPr>
              <w:t>е</w:t>
            </w:r>
            <w:r>
              <w:rPr>
                <w:color w:val="000000"/>
                <w:spacing w:val="1"/>
                <w:sz w:val="24"/>
                <w:szCs w:val="24"/>
              </w:rPr>
              <w:t>ч</w:t>
            </w:r>
            <w:r>
              <w:rPr>
                <w:color w:val="000000"/>
                <w:spacing w:val="-3"/>
                <w:sz w:val="24"/>
                <w:szCs w:val="24"/>
              </w:rPr>
              <w:t>у</w:t>
            </w:r>
            <w:r>
              <w:rPr>
                <w:color w:val="000000"/>
                <w:sz w:val="24"/>
                <w:szCs w:val="24"/>
              </w:rPr>
              <w:t xml:space="preserve">ють </w:t>
            </w:r>
            <w:r>
              <w:rPr>
                <w:color w:val="000000"/>
                <w:spacing w:val="-4"/>
                <w:sz w:val="24"/>
                <w:szCs w:val="24"/>
              </w:rPr>
              <w:t>у</w:t>
            </w:r>
            <w:r>
              <w:rPr>
                <w:color w:val="000000"/>
                <w:spacing w:val="2"/>
                <w:sz w:val="24"/>
                <w:szCs w:val="24"/>
              </w:rPr>
              <w:t>т</w:t>
            </w:r>
            <w:r>
              <w:rPr>
                <w:color w:val="000000"/>
                <w:sz w:val="24"/>
                <w:szCs w:val="24"/>
              </w:rPr>
              <w:t>р</w:t>
            </w:r>
            <w:r>
              <w:rPr>
                <w:color w:val="000000"/>
                <w:spacing w:val="1"/>
                <w:sz w:val="24"/>
                <w:szCs w:val="24"/>
              </w:rPr>
              <w:t>и</w:t>
            </w:r>
            <w:r>
              <w:rPr>
                <w:color w:val="000000"/>
                <w:sz w:val="24"/>
                <w:szCs w:val="24"/>
              </w:rPr>
              <w:t>ман</w:t>
            </w:r>
            <w:r>
              <w:rPr>
                <w:color w:val="000000"/>
                <w:spacing w:val="1"/>
                <w:sz w:val="24"/>
                <w:szCs w:val="24"/>
              </w:rPr>
              <w:t>н</w:t>
            </w:r>
            <w:r>
              <w:rPr>
                <w:color w:val="000000"/>
                <w:sz w:val="24"/>
                <w:szCs w:val="24"/>
              </w:rPr>
              <w:t xml:space="preserve">я </w:t>
            </w:r>
            <w:r>
              <w:rPr>
                <w:color w:val="000000"/>
                <w:spacing w:val="3"/>
                <w:sz w:val="24"/>
                <w:szCs w:val="24"/>
              </w:rPr>
              <w:t>б</w:t>
            </w:r>
            <w:r>
              <w:rPr>
                <w:color w:val="000000"/>
                <w:spacing w:val="-2"/>
                <w:sz w:val="24"/>
                <w:szCs w:val="24"/>
              </w:rPr>
              <w:t>у</w:t>
            </w:r>
            <w:r>
              <w:rPr>
                <w:color w:val="000000"/>
                <w:sz w:val="24"/>
                <w:szCs w:val="24"/>
              </w:rPr>
              <w:t>динків, спо</w:t>
            </w:r>
            <w:r>
              <w:rPr>
                <w:color w:val="000000"/>
                <w:spacing w:val="2"/>
                <w:sz w:val="24"/>
                <w:szCs w:val="24"/>
              </w:rPr>
              <w:t>р</w:t>
            </w:r>
            <w:r>
              <w:rPr>
                <w:color w:val="000000"/>
                <w:spacing w:val="-3"/>
                <w:sz w:val="24"/>
                <w:szCs w:val="24"/>
              </w:rPr>
              <w:t>у</w:t>
            </w:r>
            <w:r>
              <w:rPr>
                <w:color w:val="000000"/>
                <w:sz w:val="24"/>
                <w:szCs w:val="24"/>
              </w:rPr>
              <w:t xml:space="preserve">д та </w:t>
            </w:r>
            <w:r>
              <w:rPr>
                <w:color w:val="000000"/>
                <w:spacing w:val="1"/>
                <w:sz w:val="24"/>
                <w:szCs w:val="24"/>
              </w:rPr>
              <w:t>п</w:t>
            </w:r>
            <w:r>
              <w:rPr>
                <w:color w:val="000000"/>
                <w:sz w:val="24"/>
                <w:szCs w:val="24"/>
              </w:rPr>
              <w:t>р</w:t>
            </w:r>
            <w:r>
              <w:rPr>
                <w:color w:val="000000"/>
                <w:spacing w:val="1"/>
                <w:sz w:val="24"/>
                <w:szCs w:val="24"/>
              </w:rPr>
              <w:t>и</w:t>
            </w:r>
            <w:r>
              <w:rPr>
                <w:color w:val="000000"/>
                <w:spacing w:val="3"/>
                <w:sz w:val="24"/>
                <w:szCs w:val="24"/>
              </w:rPr>
              <w:t>б</w:t>
            </w:r>
            <w:r>
              <w:rPr>
                <w:color w:val="000000"/>
                <w:spacing w:val="-5"/>
                <w:sz w:val="24"/>
                <w:szCs w:val="24"/>
              </w:rPr>
              <w:t>у</w:t>
            </w:r>
            <w:r>
              <w:rPr>
                <w:color w:val="000000"/>
                <w:sz w:val="24"/>
                <w:szCs w:val="24"/>
              </w:rPr>
              <w:t>ди</w:t>
            </w:r>
            <w:r>
              <w:rPr>
                <w:color w:val="000000"/>
                <w:spacing w:val="1"/>
                <w:sz w:val="24"/>
                <w:szCs w:val="24"/>
              </w:rPr>
              <w:t>н</w:t>
            </w:r>
            <w:r>
              <w:rPr>
                <w:color w:val="000000"/>
                <w:sz w:val="24"/>
                <w:szCs w:val="24"/>
              </w:rPr>
              <w:t>кових</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420"/>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widowControl w:val="0"/>
              <w:spacing w:before="25"/>
              <w:ind w:left="14" w:right="-20"/>
              <w:rPr>
                <w:color w:val="000000"/>
                <w:sz w:val="24"/>
                <w:szCs w:val="24"/>
              </w:rPr>
            </w:pPr>
            <w:r>
              <w:rPr>
                <w:color w:val="000000"/>
                <w:sz w:val="24"/>
                <w:szCs w:val="24"/>
              </w:rPr>
              <w:t>тер</w:t>
            </w:r>
            <w:r>
              <w:rPr>
                <w:color w:val="000000"/>
                <w:spacing w:val="1"/>
                <w:sz w:val="24"/>
                <w:szCs w:val="24"/>
              </w:rPr>
              <w:t>и</w:t>
            </w:r>
            <w:r>
              <w:rPr>
                <w:color w:val="000000"/>
                <w:sz w:val="24"/>
                <w:szCs w:val="24"/>
              </w:rPr>
              <w:t>тор</w:t>
            </w:r>
            <w:r>
              <w:rPr>
                <w:color w:val="000000"/>
                <w:spacing w:val="1"/>
                <w:sz w:val="24"/>
                <w:szCs w:val="24"/>
              </w:rPr>
              <w:t>ій</w:t>
            </w:r>
            <w:r>
              <w:rPr>
                <w:color w:val="000000"/>
                <w:sz w:val="24"/>
                <w:szCs w:val="24"/>
              </w:rPr>
              <w:t>)</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426"/>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1.3</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pacing w:val="1"/>
                <w:sz w:val="24"/>
                <w:szCs w:val="24"/>
              </w:rPr>
              <w:t>н</w:t>
            </w:r>
            <w:r>
              <w:rPr>
                <w:color w:val="000000"/>
                <w:sz w:val="24"/>
                <w:szCs w:val="24"/>
              </w:rPr>
              <w:t>аселення</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559"/>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1.4</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4" w:line="160" w:lineRule="exact"/>
              <w:rPr>
                <w:sz w:val="16"/>
                <w:szCs w:val="16"/>
              </w:rPr>
            </w:pPr>
          </w:p>
          <w:p w:rsidR="00FE5E17" w:rsidRDefault="00FE5E17" w:rsidP="00F251D1">
            <w:pPr>
              <w:widowControl w:val="0"/>
              <w:ind w:left="14" w:right="116"/>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z w:val="24"/>
                <w:szCs w:val="24"/>
              </w:rPr>
              <w:t>і</w:t>
            </w:r>
            <w:r>
              <w:rPr>
                <w:color w:val="000000"/>
                <w:spacing w:val="3"/>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ови</w:t>
            </w:r>
            <w:r>
              <w:rPr>
                <w:color w:val="000000"/>
                <w:spacing w:val="1"/>
                <w:sz w:val="24"/>
                <w:szCs w:val="24"/>
              </w:rPr>
              <w:t xml:space="preserve"> </w:t>
            </w:r>
            <w:r>
              <w:rPr>
                <w:color w:val="000000"/>
                <w:sz w:val="24"/>
                <w:szCs w:val="24"/>
              </w:rPr>
              <w:t>та органі</w:t>
            </w:r>
            <w:r>
              <w:rPr>
                <w:color w:val="000000"/>
                <w:spacing w:val="1"/>
                <w:sz w:val="24"/>
                <w:szCs w:val="24"/>
              </w:rPr>
              <w:t>з</w:t>
            </w:r>
            <w:r>
              <w:rPr>
                <w:color w:val="000000"/>
                <w:sz w:val="24"/>
                <w:szCs w:val="24"/>
              </w:rPr>
              <w:t>ац</w:t>
            </w:r>
            <w:r>
              <w:rPr>
                <w:color w:val="000000"/>
                <w:spacing w:val="1"/>
                <w:sz w:val="24"/>
                <w:szCs w:val="24"/>
              </w:rPr>
              <w:t>і</w:t>
            </w:r>
            <w:r>
              <w:rPr>
                <w:color w:val="000000"/>
                <w:sz w:val="24"/>
                <w:szCs w:val="24"/>
              </w:rPr>
              <w:t>ї</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r w:rsidR="00FE5E17" w:rsidTr="00F251D1">
        <w:trPr>
          <w:cantSplit/>
          <w:trHeight w:hRule="exact" w:val="621"/>
        </w:trPr>
        <w:tc>
          <w:tcPr>
            <w:tcW w:w="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03" w:right="-20"/>
              <w:rPr>
                <w:color w:val="000000"/>
                <w:sz w:val="24"/>
                <w:szCs w:val="24"/>
              </w:rPr>
            </w:pPr>
            <w:r>
              <w:rPr>
                <w:color w:val="000000"/>
                <w:sz w:val="24"/>
                <w:szCs w:val="24"/>
              </w:rPr>
              <w:t>1.5</w:t>
            </w:r>
          </w:p>
        </w:tc>
        <w:tc>
          <w:tcPr>
            <w:tcW w:w="6521"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і</w:t>
            </w:r>
            <w:r>
              <w:rPr>
                <w:color w:val="000000"/>
                <w:spacing w:val="1"/>
                <w:sz w:val="24"/>
                <w:szCs w:val="24"/>
              </w:rPr>
              <w:t>нш</w:t>
            </w:r>
            <w:r>
              <w:rPr>
                <w:color w:val="000000"/>
                <w:sz w:val="24"/>
                <w:szCs w:val="24"/>
              </w:rPr>
              <w:t>і 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pPr>
              <w:spacing w:after="11" w:line="160" w:lineRule="exact"/>
              <w:rPr>
                <w:sz w:val="16"/>
                <w:szCs w:val="16"/>
              </w:rPr>
            </w:pPr>
          </w:p>
          <w:p w:rsidR="00FE5E17" w:rsidRDefault="00FE5E17" w:rsidP="00F251D1">
            <w:pPr>
              <w:widowControl w:val="0"/>
              <w:ind w:left="14" w:right="-20"/>
              <w:rPr>
                <w:color w:val="000000"/>
                <w:sz w:val="24"/>
                <w:szCs w:val="24"/>
              </w:rPr>
            </w:pPr>
            <w:r>
              <w:rPr>
                <w:color w:val="000000"/>
                <w:sz w:val="24"/>
                <w:szCs w:val="24"/>
              </w:rPr>
              <w:t>або</w:t>
            </w:r>
            <w:r>
              <w:rPr>
                <w:color w:val="000000"/>
                <w:spacing w:val="1"/>
                <w:sz w:val="24"/>
                <w:szCs w:val="24"/>
              </w:rPr>
              <w:t>н</w:t>
            </w:r>
            <w:r>
              <w:rPr>
                <w:color w:val="000000"/>
                <w:sz w:val="24"/>
                <w:szCs w:val="24"/>
              </w:rPr>
              <w:t>ен</w:t>
            </w:r>
            <w:r>
              <w:rPr>
                <w:color w:val="000000"/>
                <w:spacing w:val="1"/>
                <w:sz w:val="24"/>
                <w:szCs w:val="24"/>
              </w:rPr>
              <w:t>т</w:t>
            </w:r>
            <w:r>
              <w:rPr>
                <w:color w:val="000000"/>
                <w:sz w:val="24"/>
                <w:szCs w:val="24"/>
              </w:rPr>
              <w:t>ів</w:t>
            </w:r>
          </w:p>
        </w:tc>
        <w:tc>
          <w:tcPr>
            <w:tcW w:w="14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E5E17" w:rsidRDefault="00FE5E17" w:rsidP="00F251D1"/>
        </w:tc>
      </w:tr>
    </w:tbl>
    <w:p w:rsidR="00B2628D" w:rsidRDefault="00B2628D" w:rsidP="008D46C0">
      <w:pPr>
        <w:rPr>
          <w:rFonts w:ascii="Calibri" w:eastAsia="Calibri" w:hAnsi="Calibri"/>
          <w:sz w:val="22"/>
          <w:szCs w:val="22"/>
          <w:lang w:val="uk-UA" w:eastAsia="en-US"/>
        </w:rPr>
      </w:pPr>
    </w:p>
    <w:p w:rsidR="00FE5E17" w:rsidRDefault="00FE5E17" w:rsidP="00FE5E17">
      <w:pPr>
        <w:widowControl w:val="0"/>
        <w:spacing w:line="239" w:lineRule="auto"/>
        <w:ind w:left="151" w:right="-59"/>
        <w:jc w:val="center"/>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FE5E17" w:rsidRDefault="00FE5E17" w:rsidP="00FE5E17">
      <w:pPr>
        <w:widowControl w:val="0"/>
        <w:spacing w:line="239" w:lineRule="auto"/>
        <w:ind w:right="-59"/>
        <w:jc w:val="center"/>
        <w:rPr>
          <w:color w:val="000000"/>
          <w:spacing w:val="-1"/>
        </w:rPr>
      </w:pPr>
      <w:r>
        <w:rPr>
          <w:color w:val="000000"/>
          <w:sz w:val="24"/>
          <w:szCs w:val="24"/>
        </w:rPr>
        <w:t xml:space="preserve">__________ </w:t>
      </w:r>
      <w:r>
        <w:rPr>
          <w:color w:val="000000"/>
        </w:rPr>
        <w:t>(підпи</w:t>
      </w:r>
      <w:r>
        <w:rPr>
          <w:color w:val="000000"/>
          <w:spacing w:val="-1"/>
        </w:rPr>
        <w:t>с)</w:t>
      </w:r>
    </w:p>
    <w:p w:rsidR="00FE5E17" w:rsidRDefault="00FE5E17" w:rsidP="00FE5E17">
      <w:pPr>
        <w:widowControl w:val="0"/>
        <w:spacing w:line="239" w:lineRule="auto"/>
        <w:ind w:left="624" w:right="408" w:hanging="624"/>
        <w:rPr>
          <w:color w:val="000000"/>
        </w:rPr>
      </w:pPr>
      <w:r>
        <w:rPr>
          <w:color w:val="000000"/>
          <w:sz w:val="24"/>
          <w:szCs w:val="24"/>
        </w:rPr>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FE5E17" w:rsidRDefault="00FE5E17" w:rsidP="00FE5E17">
      <w:pPr>
        <w:widowControl w:val="0"/>
        <w:ind w:right="-19"/>
        <w:jc w:val="both"/>
        <w:rPr>
          <w:sz w:val="24"/>
          <w:szCs w:val="24"/>
          <w:lang w:val="uk-UA"/>
        </w:rPr>
      </w:pPr>
    </w:p>
    <w:p w:rsidR="00FE5E17" w:rsidRDefault="00FE5E17" w:rsidP="00FE5E17">
      <w:pPr>
        <w:widowControl w:val="0"/>
        <w:ind w:right="-19"/>
        <w:jc w:val="both"/>
        <w:rPr>
          <w:sz w:val="24"/>
          <w:szCs w:val="24"/>
          <w:lang w:val="uk-UA"/>
        </w:rPr>
      </w:pPr>
      <w:r>
        <w:rPr>
          <w:sz w:val="24"/>
          <w:szCs w:val="24"/>
          <w:lang w:val="uk-UA"/>
        </w:rPr>
        <w:t>Керуючий справами виконкому      А.В.Мельніков</w:t>
      </w:r>
    </w:p>
    <w:p w:rsidR="00FE5E17" w:rsidRDefault="00FE5E17" w:rsidP="00FE5E17">
      <w:pPr>
        <w:widowControl w:val="0"/>
        <w:ind w:right="-19"/>
        <w:jc w:val="both"/>
        <w:rPr>
          <w:color w:val="000000"/>
          <w:lang w:val="uk-UA"/>
        </w:rPr>
      </w:pPr>
    </w:p>
    <w:p w:rsidR="00B2628D" w:rsidRDefault="00B2628D" w:rsidP="008D46C0">
      <w:pPr>
        <w:rPr>
          <w:rFonts w:ascii="Calibri" w:eastAsia="Calibri" w:hAnsi="Calibri"/>
          <w:sz w:val="22"/>
          <w:szCs w:val="22"/>
          <w:lang w:val="uk-UA" w:eastAsia="en-US"/>
        </w:rPr>
      </w:pPr>
    </w:p>
    <w:p w:rsidR="00477B8B" w:rsidRPr="00474931" w:rsidRDefault="00477B8B" w:rsidP="00477B8B">
      <w:pPr>
        <w:widowControl w:val="0"/>
        <w:ind w:left="14" w:right="171"/>
        <w:jc w:val="right"/>
        <w:rPr>
          <w:color w:val="000000"/>
        </w:rPr>
      </w:pPr>
      <w:r w:rsidRPr="00474931">
        <w:rPr>
          <w:color w:val="000000"/>
        </w:rPr>
        <w:t>Додаток</w:t>
      </w:r>
      <w:r w:rsidRPr="00474931">
        <w:rPr>
          <w:color w:val="000000"/>
          <w:spacing w:val="1"/>
        </w:rPr>
        <w:t xml:space="preserve"> </w:t>
      </w:r>
      <w:r w:rsidRPr="00474931">
        <w:rPr>
          <w:color w:val="000000"/>
        </w:rPr>
        <w:t>32</w:t>
      </w:r>
    </w:p>
    <w:p w:rsidR="00477B8B" w:rsidRDefault="00477B8B" w:rsidP="00477B8B">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477B8B" w:rsidRDefault="00477B8B" w:rsidP="00477B8B">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477B8B" w:rsidRDefault="00477B8B" w:rsidP="00477B8B">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477B8B" w:rsidRDefault="00477B8B" w:rsidP="00477B8B">
      <w:pPr>
        <w:spacing w:after="18" w:line="120" w:lineRule="exact"/>
        <w:rPr>
          <w:sz w:val="12"/>
          <w:szCs w:val="12"/>
        </w:rPr>
      </w:pPr>
    </w:p>
    <w:p w:rsidR="00477B8B" w:rsidRDefault="00477B8B" w:rsidP="00477B8B">
      <w:pPr>
        <w:widowControl w:val="0"/>
        <w:spacing w:line="239" w:lineRule="auto"/>
        <w:ind w:left="4013" w:right="-20"/>
        <w:rPr>
          <w:b/>
          <w:bCs/>
          <w:color w:val="000000"/>
          <w:spacing w:val="1"/>
          <w:sz w:val="28"/>
          <w:szCs w:val="28"/>
        </w:rPr>
      </w:pPr>
      <w:r>
        <w:rPr>
          <w:b/>
          <w:bCs/>
          <w:color w:val="000000"/>
          <w:sz w:val="28"/>
          <w:szCs w:val="28"/>
        </w:rPr>
        <w:t>ПЕРЕЛ</w:t>
      </w:r>
      <w:r>
        <w:rPr>
          <w:b/>
          <w:bCs/>
          <w:color w:val="000000"/>
          <w:spacing w:val="1"/>
          <w:sz w:val="28"/>
          <w:szCs w:val="28"/>
        </w:rPr>
        <w:t>ІК</w:t>
      </w:r>
    </w:p>
    <w:p w:rsidR="00477B8B" w:rsidRDefault="00477B8B" w:rsidP="00477B8B">
      <w:pPr>
        <w:widowControl w:val="0"/>
        <w:spacing w:line="238" w:lineRule="auto"/>
        <w:ind w:left="468" w:right="401"/>
        <w:jc w:val="center"/>
        <w:rPr>
          <w:b/>
          <w:bCs/>
          <w:color w:val="000000"/>
          <w:sz w:val="28"/>
          <w:szCs w:val="28"/>
        </w:rPr>
      </w:pPr>
      <w:r>
        <w:rPr>
          <w:b/>
          <w:bCs/>
          <w:color w:val="000000"/>
          <w:sz w:val="28"/>
          <w:szCs w:val="28"/>
        </w:rPr>
        <w:t>д</w:t>
      </w:r>
      <w:r>
        <w:rPr>
          <w:b/>
          <w:bCs/>
          <w:color w:val="000000"/>
          <w:spacing w:val="1"/>
          <w:sz w:val="28"/>
          <w:szCs w:val="28"/>
        </w:rPr>
        <w:t>о</w:t>
      </w:r>
      <w:r>
        <w:rPr>
          <w:b/>
          <w:bCs/>
          <w:color w:val="000000"/>
          <w:sz w:val="28"/>
          <w:szCs w:val="28"/>
        </w:rPr>
        <w:t>кум</w:t>
      </w:r>
      <w:r>
        <w:rPr>
          <w:b/>
          <w:bCs/>
          <w:color w:val="000000"/>
          <w:spacing w:val="1"/>
          <w:sz w:val="28"/>
          <w:szCs w:val="28"/>
        </w:rPr>
        <w:t>е</w:t>
      </w:r>
      <w:r>
        <w:rPr>
          <w:b/>
          <w:bCs/>
          <w:color w:val="000000"/>
          <w:sz w:val="28"/>
          <w:szCs w:val="28"/>
        </w:rPr>
        <w:t>нт</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pacing w:val="-2"/>
          <w:sz w:val="28"/>
          <w:szCs w:val="28"/>
        </w:rPr>
        <w:t>щ</w:t>
      </w:r>
      <w:r>
        <w:rPr>
          <w:b/>
          <w:bCs/>
          <w:color w:val="000000"/>
          <w:sz w:val="28"/>
          <w:szCs w:val="28"/>
        </w:rPr>
        <w:t>о</w:t>
      </w:r>
      <w:r>
        <w:rPr>
          <w:color w:val="000000"/>
          <w:spacing w:val="1"/>
          <w:sz w:val="28"/>
          <w:szCs w:val="28"/>
        </w:rPr>
        <w:t xml:space="preserve"> </w:t>
      </w:r>
      <w:r>
        <w:rPr>
          <w:b/>
          <w:bCs/>
          <w:color w:val="000000"/>
          <w:sz w:val="28"/>
          <w:szCs w:val="28"/>
        </w:rPr>
        <w:t>п</w:t>
      </w:r>
      <w:r>
        <w:rPr>
          <w:b/>
          <w:bCs/>
          <w:color w:val="000000"/>
          <w:spacing w:val="1"/>
          <w:sz w:val="28"/>
          <w:szCs w:val="28"/>
        </w:rPr>
        <w:t>о</w:t>
      </w:r>
      <w:r>
        <w:rPr>
          <w:b/>
          <w:bCs/>
          <w:color w:val="000000"/>
          <w:spacing w:val="-1"/>
          <w:sz w:val="28"/>
          <w:szCs w:val="28"/>
        </w:rPr>
        <w:t>д</w:t>
      </w:r>
      <w:r>
        <w:rPr>
          <w:b/>
          <w:bCs/>
          <w:color w:val="000000"/>
          <w:sz w:val="28"/>
          <w:szCs w:val="28"/>
        </w:rPr>
        <w:t>а</w:t>
      </w:r>
      <w:r>
        <w:rPr>
          <w:b/>
          <w:bCs/>
          <w:color w:val="000000"/>
          <w:spacing w:val="1"/>
          <w:sz w:val="28"/>
          <w:szCs w:val="28"/>
        </w:rPr>
        <w:t>ют</w:t>
      </w:r>
      <w:r>
        <w:rPr>
          <w:b/>
          <w:bCs/>
          <w:color w:val="000000"/>
          <w:sz w:val="28"/>
          <w:szCs w:val="28"/>
        </w:rPr>
        <w:t>ься</w:t>
      </w:r>
      <w:r>
        <w:rPr>
          <w:color w:val="000000"/>
          <w:sz w:val="28"/>
          <w:szCs w:val="28"/>
        </w:rPr>
        <w:t xml:space="preserve"> </w:t>
      </w:r>
      <w:r>
        <w:rPr>
          <w:b/>
          <w:bCs/>
          <w:color w:val="000000"/>
          <w:sz w:val="28"/>
          <w:szCs w:val="28"/>
        </w:rPr>
        <w:t>для</w:t>
      </w:r>
      <w:r>
        <w:rPr>
          <w:color w:val="000000"/>
          <w:spacing w:val="-1"/>
          <w:sz w:val="28"/>
          <w:szCs w:val="28"/>
        </w:rPr>
        <w:t xml:space="preserve"> </w:t>
      </w:r>
      <w:r>
        <w:rPr>
          <w:b/>
          <w:bCs/>
          <w:color w:val="000000"/>
          <w:sz w:val="28"/>
          <w:szCs w:val="28"/>
        </w:rPr>
        <w:t>в</w:t>
      </w:r>
      <w:r>
        <w:rPr>
          <w:b/>
          <w:bCs/>
          <w:color w:val="000000"/>
          <w:spacing w:val="-1"/>
          <w:sz w:val="28"/>
          <w:szCs w:val="28"/>
        </w:rPr>
        <w:t>с</w:t>
      </w:r>
      <w:r>
        <w:rPr>
          <w:b/>
          <w:bCs/>
          <w:color w:val="000000"/>
          <w:sz w:val="28"/>
          <w:szCs w:val="28"/>
        </w:rPr>
        <w:t>та</w:t>
      </w:r>
      <w:r>
        <w:rPr>
          <w:b/>
          <w:bCs/>
          <w:color w:val="000000"/>
          <w:spacing w:val="-1"/>
          <w:sz w:val="28"/>
          <w:szCs w:val="28"/>
        </w:rPr>
        <w:t>н</w:t>
      </w:r>
      <w:r>
        <w:rPr>
          <w:b/>
          <w:bCs/>
          <w:color w:val="000000"/>
          <w:sz w:val="28"/>
          <w:szCs w:val="28"/>
        </w:rPr>
        <w:t>овлен</w:t>
      </w:r>
      <w:r>
        <w:rPr>
          <w:b/>
          <w:bCs/>
          <w:color w:val="000000"/>
          <w:spacing w:val="-1"/>
          <w:sz w:val="28"/>
          <w:szCs w:val="28"/>
        </w:rPr>
        <w:t>н</w:t>
      </w:r>
      <w:r>
        <w:rPr>
          <w:b/>
          <w:bCs/>
          <w:color w:val="000000"/>
          <w:sz w:val="28"/>
          <w:szCs w:val="28"/>
        </w:rPr>
        <w:t>я</w:t>
      </w:r>
      <w:r>
        <w:rPr>
          <w:color w:val="000000"/>
          <w:sz w:val="28"/>
          <w:szCs w:val="28"/>
        </w:rPr>
        <w:t xml:space="preserve"> </w:t>
      </w:r>
      <w:r>
        <w:rPr>
          <w:b/>
          <w:bCs/>
          <w:color w:val="000000"/>
          <w:sz w:val="28"/>
          <w:szCs w:val="28"/>
        </w:rPr>
        <w:t>т</w:t>
      </w:r>
      <w:r>
        <w:rPr>
          <w:b/>
          <w:bCs/>
          <w:color w:val="000000"/>
          <w:spacing w:val="1"/>
          <w:sz w:val="28"/>
          <w:szCs w:val="28"/>
        </w:rPr>
        <w:t>а</w:t>
      </w:r>
      <w:r>
        <w:rPr>
          <w:b/>
          <w:bCs/>
          <w:color w:val="000000"/>
          <w:sz w:val="28"/>
          <w:szCs w:val="28"/>
        </w:rPr>
        <w:t>риф</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pacing w:val="-1"/>
          <w:sz w:val="28"/>
          <w:szCs w:val="28"/>
        </w:rPr>
        <w:t>н</w:t>
      </w:r>
      <w:r>
        <w:rPr>
          <w:b/>
          <w:bCs/>
          <w:color w:val="000000"/>
          <w:sz w:val="28"/>
          <w:szCs w:val="28"/>
        </w:rPr>
        <w:t>а</w:t>
      </w:r>
      <w:r>
        <w:rPr>
          <w:color w:val="000000"/>
          <w:spacing w:val="-1"/>
          <w:sz w:val="28"/>
          <w:szCs w:val="28"/>
        </w:rPr>
        <w:t xml:space="preserve"> </w:t>
      </w:r>
      <w:r>
        <w:rPr>
          <w:b/>
          <w:bCs/>
          <w:color w:val="000000"/>
          <w:sz w:val="28"/>
          <w:szCs w:val="28"/>
        </w:rPr>
        <w:t>послуги</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цен</w:t>
      </w:r>
      <w:r>
        <w:rPr>
          <w:b/>
          <w:bCs/>
          <w:color w:val="000000"/>
          <w:spacing w:val="1"/>
          <w:sz w:val="28"/>
          <w:szCs w:val="28"/>
        </w:rPr>
        <w:t>т</w:t>
      </w:r>
      <w:r>
        <w:rPr>
          <w:b/>
          <w:bCs/>
          <w:color w:val="000000"/>
          <w:sz w:val="28"/>
          <w:szCs w:val="28"/>
        </w:rPr>
        <w:t>ра</w:t>
      </w:r>
      <w:r>
        <w:rPr>
          <w:b/>
          <w:bCs/>
          <w:color w:val="000000"/>
          <w:spacing w:val="1"/>
          <w:sz w:val="28"/>
          <w:szCs w:val="28"/>
        </w:rPr>
        <w:t>л</w:t>
      </w:r>
      <w:r>
        <w:rPr>
          <w:b/>
          <w:bCs/>
          <w:color w:val="000000"/>
          <w:spacing w:val="1"/>
          <w:w w:val="101"/>
          <w:sz w:val="28"/>
          <w:szCs w:val="28"/>
        </w:rPr>
        <w:t>і</w:t>
      </w:r>
      <w:r>
        <w:rPr>
          <w:b/>
          <w:bCs/>
          <w:color w:val="000000"/>
          <w:spacing w:val="-1"/>
          <w:sz w:val="28"/>
          <w:szCs w:val="28"/>
        </w:rPr>
        <w:t>з</w:t>
      </w:r>
      <w:r>
        <w:rPr>
          <w:b/>
          <w:bCs/>
          <w:color w:val="000000"/>
          <w:sz w:val="28"/>
          <w:szCs w:val="28"/>
        </w:rPr>
        <w:t>овано</w:t>
      </w:r>
      <w:r>
        <w:rPr>
          <w:b/>
          <w:bCs/>
          <w:color w:val="000000"/>
          <w:spacing w:val="-1"/>
          <w:sz w:val="28"/>
          <w:szCs w:val="28"/>
        </w:rPr>
        <w:t>г</w:t>
      </w:r>
      <w:r>
        <w:rPr>
          <w:b/>
          <w:bCs/>
          <w:color w:val="000000"/>
          <w:sz w:val="28"/>
          <w:szCs w:val="28"/>
        </w:rPr>
        <w:t>о</w:t>
      </w:r>
      <w:r>
        <w:rPr>
          <w:color w:val="000000"/>
          <w:spacing w:val="1"/>
          <w:sz w:val="28"/>
          <w:szCs w:val="28"/>
        </w:rPr>
        <w:t xml:space="preserve"> </w:t>
      </w:r>
      <w:r>
        <w:rPr>
          <w:b/>
          <w:bCs/>
          <w:color w:val="000000"/>
          <w:spacing w:val="-1"/>
          <w:sz w:val="28"/>
          <w:szCs w:val="28"/>
        </w:rPr>
        <w:t>в</w:t>
      </w:r>
      <w:r>
        <w:rPr>
          <w:b/>
          <w:bCs/>
          <w:color w:val="000000"/>
          <w:sz w:val="28"/>
          <w:szCs w:val="28"/>
        </w:rPr>
        <w:t>од</w:t>
      </w:r>
      <w:r>
        <w:rPr>
          <w:b/>
          <w:bCs/>
          <w:color w:val="000000"/>
          <w:spacing w:val="1"/>
          <w:sz w:val="28"/>
          <w:szCs w:val="28"/>
        </w:rPr>
        <w:t>о</w:t>
      </w:r>
      <w:r>
        <w:rPr>
          <w:b/>
          <w:bCs/>
          <w:color w:val="000000"/>
          <w:spacing w:val="-2"/>
          <w:sz w:val="28"/>
          <w:szCs w:val="28"/>
        </w:rPr>
        <w:t>п</w:t>
      </w:r>
      <w:r>
        <w:rPr>
          <w:b/>
          <w:bCs/>
          <w:color w:val="000000"/>
          <w:sz w:val="28"/>
          <w:szCs w:val="28"/>
        </w:rPr>
        <w:t>остач</w:t>
      </w:r>
      <w:r>
        <w:rPr>
          <w:b/>
          <w:bCs/>
          <w:color w:val="000000"/>
          <w:spacing w:val="2"/>
          <w:sz w:val="28"/>
          <w:szCs w:val="28"/>
        </w:rPr>
        <w:t>а</w:t>
      </w:r>
      <w:r>
        <w:rPr>
          <w:b/>
          <w:bCs/>
          <w:color w:val="000000"/>
          <w:sz w:val="28"/>
          <w:szCs w:val="28"/>
        </w:rPr>
        <w:t>ння,</w:t>
      </w:r>
      <w:r>
        <w:rPr>
          <w:color w:val="000000"/>
          <w:sz w:val="28"/>
          <w:szCs w:val="28"/>
        </w:rPr>
        <w:t xml:space="preserve"> </w:t>
      </w:r>
      <w:r>
        <w:rPr>
          <w:b/>
          <w:bCs/>
          <w:color w:val="000000"/>
          <w:sz w:val="28"/>
          <w:szCs w:val="28"/>
        </w:rPr>
        <w:t>централ</w:t>
      </w:r>
      <w:r>
        <w:rPr>
          <w:b/>
          <w:bCs/>
          <w:color w:val="000000"/>
          <w:spacing w:val="2"/>
          <w:w w:val="101"/>
          <w:sz w:val="28"/>
          <w:szCs w:val="28"/>
        </w:rPr>
        <w:t>і</w:t>
      </w:r>
      <w:r>
        <w:rPr>
          <w:b/>
          <w:bCs/>
          <w:color w:val="000000"/>
          <w:spacing w:val="-1"/>
          <w:sz w:val="28"/>
          <w:szCs w:val="28"/>
        </w:rPr>
        <w:t>з</w:t>
      </w:r>
      <w:r>
        <w:rPr>
          <w:b/>
          <w:bCs/>
          <w:color w:val="000000"/>
          <w:sz w:val="28"/>
          <w:szCs w:val="28"/>
        </w:rPr>
        <w:t>о</w:t>
      </w:r>
      <w:r>
        <w:rPr>
          <w:b/>
          <w:bCs/>
          <w:color w:val="000000"/>
          <w:spacing w:val="-1"/>
          <w:sz w:val="28"/>
          <w:szCs w:val="28"/>
        </w:rPr>
        <w:t>в</w:t>
      </w:r>
      <w:r>
        <w:rPr>
          <w:b/>
          <w:bCs/>
          <w:color w:val="000000"/>
          <w:sz w:val="28"/>
          <w:szCs w:val="28"/>
        </w:rPr>
        <w:t>ан</w:t>
      </w:r>
      <w:r>
        <w:rPr>
          <w:b/>
          <w:bCs/>
          <w:color w:val="000000"/>
          <w:spacing w:val="1"/>
          <w:sz w:val="28"/>
          <w:szCs w:val="28"/>
        </w:rPr>
        <w:t>о</w:t>
      </w:r>
      <w:r>
        <w:rPr>
          <w:b/>
          <w:bCs/>
          <w:color w:val="000000"/>
          <w:sz w:val="28"/>
          <w:szCs w:val="28"/>
        </w:rPr>
        <w:t>го</w:t>
      </w:r>
      <w:r>
        <w:rPr>
          <w:color w:val="000000"/>
          <w:sz w:val="28"/>
          <w:szCs w:val="28"/>
        </w:rPr>
        <w:t xml:space="preserve"> </w:t>
      </w:r>
      <w:r>
        <w:rPr>
          <w:b/>
          <w:bCs/>
          <w:color w:val="000000"/>
          <w:sz w:val="28"/>
          <w:szCs w:val="28"/>
        </w:rPr>
        <w:t>в</w:t>
      </w:r>
      <w:r>
        <w:rPr>
          <w:b/>
          <w:bCs/>
          <w:color w:val="000000"/>
          <w:spacing w:val="1"/>
          <w:sz w:val="28"/>
          <w:szCs w:val="28"/>
        </w:rPr>
        <w:t>о</w:t>
      </w:r>
      <w:r>
        <w:rPr>
          <w:b/>
          <w:bCs/>
          <w:color w:val="000000"/>
          <w:sz w:val="28"/>
          <w:szCs w:val="28"/>
        </w:rPr>
        <w:t>д</w:t>
      </w:r>
      <w:r>
        <w:rPr>
          <w:b/>
          <w:bCs/>
          <w:color w:val="000000"/>
          <w:spacing w:val="2"/>
          <w:sz w:val="28"/>
          <w:szCs w:val="28"/>
        </w:rPr>
        <w:t>о</w:t>
      </w:r>
      <w:r>
        <w:rPr>
          <w:b/>
          <w:bCs/>
          <w:color w:val="000000"/>
          <w:spacing w:val="-1"/>
          <w:sz w:val="28"/>
          <w:szCs w:val="28"/>
        </w:rPr>
        <w:t>в</w:t>
      </w:r>
      <w:r>
        <w:rPr>
          <w:b/>
          <w:bCs/>
          <w:color w:val="000000"/>
          <w:w w:val="101"/>
          <w:sz w:val="28"/>
          <w:szCs w:val="28"/>
        </w:rPr>
        <w:t>і</w:t>
      </w:r>
      <w:r>
        <w:rPr>
          <w:b/>
          <w:bCs/>
          <w:color w:val="000000"/>
          <w:sz w:val="28"/>
          <w:szCs w:val="28"/>
        </w:rPr>
        <w:t>дведення</w:t>
      </w:r>
      <w:r>
        <w:rPr>
          <w:color w:val="000000"/>
          <w:spacing w:val="6243"/>
          <w:sz w:val="28"/>
          <w:szCs w:val="28"/>
        </w:rPr>
        <w:t xml:space="preserve"> </w:t>
      </w:r>
      <w:r>
        <w:rPr>
          <w:b/>
          <w:bCs/>
          <w:color w:val="000000"/>
          <w:sz w:val="28"/>
          <w:szCs w:val="28"/>
        </w:rPr>
        <w:t>на</w:t>
      </w:r>
      <w:r>
        <w:rPr>
          <w:color w:val="000000"/>
          <w:sz w:val="28"/>
          <w:szCs w:val="28"/>
        </w:rPr>
        <w:t xml:space="preserve"> </w:t>
      </w:r>
      <w:r>
        <w:rPr>
          <w:b/>
          <w:bCs/>
          <w:color w:val="000000"/>
          <w:sz w:val="28"/>
          <w:szCs w:val="28"/>
        </w:rPr>
        <w:t>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pacing w:val="1"/>
          <w:sz w:val="28"/>
          <w:szCs w:val="28"/>
        </w:rPr>
        <w:t>_</w:t>
      </w:r>
      <w:r>
        <w:rPr>
          <w:b/>
          <w:bCs/>
          <w:color w:val="000000"/>
          <w:sz w:val="28"/>
          <w:szCs w:val="28"/>
        </w:rPr>
        <w:t>_</w:t>
      </w:r>
      <w:r>
        <w:rPr>
          <w:color w:val="000000"/>
          <w:spacing w:val="1"/>
          <w:sz w:val="28"/>
          <w:szCs w:val="28"/>
        </w:rPr>
        <w:t xml:space="preserve"> </w:t>
      </w:r>
      <w:r>
        <w:rPr>
          <w:b/>
          <w:bCs/>
          <w:color w:val="000000"/>
          <w:spacing w:val="-1"/>
          <w:sz w:val="28"/>
          <w:szCs w:val="28"/>
        </w:rPr>
        <w:t>р</w:t>
      </w:r>
      <w:r>
        <w:rPr>
          <w:b/>
          <w:bCs/>
          <w:color w:val="000000"/>
          <w:w w:val="101"/>
          <w:sz w:val="28"/>
          <w:szCs w:val="28"/>
        </w:rPr>
        <w:t>і</w:t>
      </w:r>
      <w:r>
        <w:rPr>
          <w:b/>
          <w:bCs/>
          <w:color w:val="000000"/>
          <w:sz w:val="28"/>
          <w:szCs w:val="28"/>
        </w:rPr>
        <w:t>к</w:t>
      </w:r>
    </w:p>
    <w:p w:rsidR="00477B8B" w:rsidRDefault="00477B8B" w:rsidP="00477B8B">
      <w:pPr>
        <w:spacing w:after="16" w:line="140" w:lineRule="exact"/>
        <w:rPr>
          <w:sz w:val="14"/>
          <w:szCs w:val="14"/>
        </w:rPr>
      </w:pPr>
    </w:p>
    <w:tbl>
      <w:tblPr>
        <w:tblW w:w="0" w:type="auto"/>
        <w:tblLayout w:type="fixed"/>
        <w:tblCellMar>
          <w:left w:w="0" w:type="dxa"/>
          <w:right w:w="0" w:type="dxa"/>
        </w:tblCellMar>
        <w:tblLook w:val="0000"/>
      </w:tblPr>
      <w:tblGrid>
        <w:gridCol w:w="561"/>
        <w:gridCol w:w="6571"/>
        <w:gridCol w:w="2251"/>
      </w:tblGrid>
      <w:tr w:rsidR="00477B8B" w:rsidTr="00F251D1">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spacing w:line="244" w:lineRule="auto"/>
              <w:ind w:left="129" w:right="70"/>
              <w:rPr>
                <w:b/>
                <w:bCs/>
                <w:color w:val="000000"/>
                <w:sz w:val="24"/>
                <w:szCs w:val="24"/>
              </w:rPr>
            </w:pPr>
            <w:r>
              <w:rPr>
                <w:b/>
                <w:bCs/>
                <w:color w:val="000000"/>
                <w:sz w:val="24"/>
                <w:szCs w:val="24"/>
              </w:rPr>
              <w:t>№</w:t>
            </w:r>
            <w:r>
              <w:rPr>
                <w:color w:val="000000"/>
                <w:sz w:val="24"/>
                <w:szCs w:val="24"/>
              </w:rPr>
              <w:t xml:space="preserve"> </w:t>
            </w:r>
            <w:r>
              <w:rPr>
                <w:b/>
                <w:bCs/>
                <w:color w:val="000000"/>
                <w:sz w:val="24"/>
                <w:szCs w:val="24"/>
              </w:rPr>
              <w:t>з/п</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6" w:line="160" w:lineRule="exact"/>
              <w:rPr>
                <w:sz w:val="16"/>
                <w:szCs w:val="16"/>
              </w:rPr>
            </w:pPr>
          </w:p>
          <w:p w:rsidR="00477B8B" w:rsidRDefault="00477B8B" w:rsidP="00F251D1">
            <w:pPr>
              <w:widowControl w:val="0"/>
              <w:ind w:left="2995" w:right="-20"/>
              <w:rPr>
                <w:b/>
                <w:bCs/>
                <w:color w:val="000000"/>
                <w:sz w:val="24"/>
                <w:szCs w:val="24"/>
              </w:rPr>
            </w:pPr>
            <w:r>
              <w:rPr>
                <w:b/>
                <w:bCs/>
                <w:color w:val="000000"/>
                <w:sz w:val="24"/>
                <w:szCs w:val="24"/>
              </w:rPr>
              <w:t>Зм</w:t>
            </w:r>
            <w:r>
              <w:rPr>
                <w:b/>
                <w:bCs/>
                <w:color w:val="000000"/>
                <w:spacing w:val="1"/>
                <w:sz w:val="24"/>
                <w:szCs w:val="24"/>
              </w:rPr>
              <w:t>і</w:t>
            </w:r>
            <w:r>
              <w:rPr>
                <w:b/>
                <w:bCs/>
                <w:color w:val="000000"/>
                <w:sz w:val="24"/>
                <w:szCs w:val="24"/>
              </w:rPr>
              <w:t>ст</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9" w:line="160" w:lineRule="exact"/>
              <w:rPr>
                <w:sz w:val="16"/>
                <w:szCs w:val="16"/>
              </w:rPr>
            </w:pPr>
          </w:p>
          <w:p w:rsidR="00477B8B" w:rsidRDefault="00477B8B" w:rsidP="00F251D1">
            <w:pPr>
              <w:widowControl w:val="0"/>
              <w:ind w:left="357" w:right="300"/>
              <w:jc w:val="center"/>
              <w:rPr>
                <w:b/>
                <w:bCs/>
                <w:color w:val="000000"/>
                <w:sz w:val="24"/>
                <w:szCs w:val="24"/>
              </w:rPr>
            </w:pPr>
            <w:r>
              <w:rPr>
                <w:b/>
                <w:bCs/>
                <w:color w:val="000000"/>
                <w:sz w:val="24"/>
                <w:szCs w:val="24"/>
              </w:rPr>
              <w:t>Пос</w:t>
            </w:r>
            <w:r>
              <w:rPr>
                <w:b/>
                <w:bCs/>
                <w:color w:val="000000"/>
                <w:spacing w:val="1"/>
                <w:sz w:val="24"/>
                <w:szCs w:val="24"/>
              </w:rPr>
              <w:t>и</w:t>
            </w:r>
            <w:r>
              <w:rPr>
                <w:b/>
                <w:bCs/>
                <w:color w:val="000000"/>
                <w:sz w:val="24"/>
                <w:szCs w:val="24"/>
              </w:rPr>
              <w:t>лан</w:t>
            </w:r>
            <w:r>
              <w:rPr>
                <w:b/>
                <w:bCs/>
                <w:color w:val="000000"/>
                <w:spacing w:val="1"/>
                <w:sz w:val="24"/>
                <w:szCs w:val="24"/>
              </w:rPr>
              <w:t>н</w:t>
            </w:r>
            <w:r>
              <w:rPr>
                <w:b/>
                <w:bCs/>
                <w:color w:val="000000"/>
                <w:sz w:val="24"/>
                <w:szCs w:val="24"/>
              </w:rPr>
              <w:t>я</w:t>
            </w:r>
            <w:r>
              <w:rPr>
                <w:color w:val="000000"/>
                <w:sz w:val="24"/>
                <w:szCs w:val="24"/>
              </w:rPr>
              <w:t xml:space="preserve"> </w:t>
            </w:r>
            <w:r>
              <w:rPr>
                <w:b/>
                <w:bCs/>
                <w:color w:val="000000"/>
                <w:spacing w:val="1"/>
                <w:sz w:val="24"/>
                <w:szCs w:val="24"/>
              </w:rPr>
              <w:t>н</w:t>
            </w:r>
            <w:r>
              <w:rPr>
                <w:b/>
                <w:bCs/>
                <w:color w:val="000000"/>
                <w:sz w:val="24"/>
                <w:szCs w:val="24"/>
              </w:rPr>
              <w:t>а</w:t>
            </w:r>
            <w:r>
              <w:rPr>
                <w:color w:val="000000"/>
                <w:sz w:val="24"/>
                <w:szCs w:val="24"/>
              </w:rPr>
              <w:t xml:space="preserve"> </w:t>
            </w:r>
            <w:r>
              <w:rPr>
                <w:b/>
                <w:bCs/>
                <w:color w:val="000000"/>
                <w:spacing w:val="1"/>
                <w:sz w:val="24"/>
                <w:szCs w:val="24"/>
              </w:rPr>
              <w:t>д</w:t>
            </w:r>
            <w:r>
              <w:rPr>
                <w:b/>
                <w:bCs/>
                <w:color w:val="000000"/>
                <w:sz w:val="24"/>
                <w:szCs w:val="24"/>
              </w:rPr>
              <w:t>о</w:t>
            </w:r>
            <w:r>
              <w:rPr>
                <w:b/>
                <w:bCs/>
                <w:color w:val="000000"/>
                <w:spacing w:val="1"/>
                <w:sz w:val="24"/>
                <w:szCs w:val="24"/>
              </w:rPr>
              <w:t>к</w:t>
            </w:r>
            <w:r>
              <w:rPr>
                <w:b/>
                <w:bCs/>
                <w:color w:val="000000"/>
                <w:sz w:val="24"/>
                <w:szCs w:val="24"/>
              </w:rPr>
              <w:t>уме</w:t>
            </w:r>
            <w:r>
              <w:rPr>
                <w:b/>
                <w:bCs/>
                <w:color w:val="000000"/>
                <w:spacing w:val="-2"/>
                <w:sz w:val="24"/>
                <w:szCs w:val="24"/>
              </w:rPr>
              <w:t>н</w:t>
            </w:r>
            <w:r>
              <w:rPr>
                <w:b/>
                <w:bCs/>
                <w:color w:val="000000"/>
                <w:sz w:val="24"/>
                <w:szCs w:val="24"/>
              </w:rPr>
              <w:t>т</w:t>
            </w:r>
          </w:p>
        </w:tc>
      </w:tr>
      <w:tr w:rsidR="00477B8B" w:rsidTr="00F251D1">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220" w:right="-20"/>
              <w:rPr>
                <w:color w:val="000000"/>
                <w:sz w:val="24"/>
                <w:szCs w:val="24"/>
              </w:rPr>
            </w:pPr>
            <w:r>
              <w:rPr>
                <w:color w:val="000000"/>
                <w:sz w:val="24"/>
                <w:szCs w:val="24"/>
              </w:rPr>
              <w:t>1</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 w:right="-20"/>
              <w:rPr>
                <w:color w:val="000000"/>
                <w:sz w:val="24"/>
                <w:szCs w:val="24"/>
              </w:rPr>
            </w:pPr>
            <w:r>
              <w:rPr>
                <w:color w:val="000000"/>
                <w:sz w:val="24"/>
                <w:szCs w:val="24"/>
              </w:rPr>
              <w:t>З</w:t>
            </w:r>
            <w:r>
              <w:rPr>
                <w:color w:val="000000"/>
                <w:spacing w:val="-1"/>
                <w:sz w:val="24"/>
                <w:szCs w:val="24"/>
              </w:rPr>
              <w:t>а</w:t>
            </w:r>
            <w:r>
              <w:rPr>
                <w:color w:val="000000"/>
                <w:sz w:val="24"/>
                <w:szCs w:val="24"/>
              </w:rPr>
              <w:t xml:space="preserve">ява за </w:t>
            </w:r>
            <w:r>
              <w:rPr>
                <w:color w:val="000000"/>
                <w:spacing w:val="1"/>
                <w:sz w:val="24"/>
                <w:szCs w:val="24"/>
              </w:rPr>
              <w:t>в</w:t>
            </w:r>
            <w:r>
              <w:rPr>
                <w:color w:val="000000"/>
                <w:sz w:val="24"/>
                <w:szCs w:val="24"/>
              </w:rPr>
              <w:t>ста</w:t>
            </w:r>
            <w:r>
              <w:rPr>
                <w:color w:val="000000"/>
                <w:spacing w:val="1"/>
                <w:sz w:val="24"/>
                <w:szCs w:val="24"/>
              </w:rPr>
              <w:t>н</w:t>
            </w:r>
            <w:r>
              <w:rPr>
                <w:color w:val="000000"/>
                <w:sz w:val="24"/>
                <w:szCs w:val="24"/>
              </w:rPr>
              <w:t>овленою</w:t>
            </w:r>
            <w:r>
              <w:rPr>
                <w:color w:val="000000"/>
                <w:spacing w:val="1"/>
                <w:sz w:val="24"/>
                <w:szCs w:val="24"/>
              </w:rPr>
              <w:t xml:space="preserve"> </w:t>
            </w:r>
            <w:r>
              <w:rPr>
                <w:color w:val="000000"/>
                <w:sz w:val="24"/>
                <w:szCs w:val="24"/>
              </w:rPr>
              <w:t>формою</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5"/>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220" w:right="-20"/>
              <w:rPr>
                <w:color w:val="000000"/>
                <w:sz w:val="24"/>
                <w:szCs w:val="24"/>
              </w:rPr>
            </w:pPr>
            <w:r>
              <w:rPr>
                <w:color w:val="000000"/>
                <w:sz w:val="24"/>
                <w:szCs w:val="24"/>
              </w:rPr>
              <w:t>2</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spacing w:line="237" w:lineRule="auto"/>
              <w:ind w:left="16" w:right="158"/>
              <w:rPr>
                <w:color w:val="000000"/>
                <w:sz w:val="24"/>
                <w:szCs w:val="24"/>
              </w:rPr>
            </w:pPr>
            <w:r>
              <w:rPr>
                <w:color w:val="000000"/>
                <w:sz w:val="24"/>
                <w:szCs w:val="24"/>
              </w:rPr>
              <w:t>Поя</w:t>
            </w:r>
            <w:r>
              <w:rPr>
                <w:color w:val="000000"/>
                <w:spacing w:val="-1"/>
                <w:sz w:val="24"/>
                <w:szCs w:val="24"/>
              </w:rPr>
              <w:t>с</w:t>
            </w:r>
            <w:r>
              <w:rPr>
                <w:color w:val="000000"/>
                <w:spacing w:val="1"/>
                <w:sz w:val="24"/>
                <w:szCs w:val="24"/>
              </w:rPr>
              <w:t>ню</w:t>
            </w:r>
            <w:r>
              <w:rPr>
                <w:color w:val="000000"/>
                <w:sz w:val="24"/>
                <w:szCs w:val="24"/>
              </w:rPr>
              <w:t>в</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а за</w:t>
            </w:r>
            <w:r>
              <w:rPr>
                <w:color w:val="000000"/>
                <w:spacing w:val="1"/>
                <w:sz w:val="24"/>
                <w:szCs w:val="24"/>
              </w:rPr>
              <w:t>пи</w:t>
            </w:r>
            <w:r>
              <w:rPr>
                <w:color w:val="000000"/>
                <w:sz w:val="24"/>
                <w:szCs w:val="24"/>
              </w:rPr>
              <w:t>ска</w:t>
            </w:r>
            <w:r>
              <w:rPr>
                <w:color w:val="000000"/>
                <w:spacing w:val="-2"/>
                <w:sz w:val="24"/>
                <w:szCs w:val="24"/>
              </w:rPr>
              <w:t xml:space="preserve"> </w:t>
            </w:r>
            <w:r>
              <w:rPr>
                <w:color w:val="000000"/>
                <w:sz w:val="24"/>
                <w:szCs w:val="24"/>
              </w:rPr>
              <w:t>(обґ</w:t>
            </w:r>
            <w:r>
              <w:rPr>
                <w:color w:val="000000"/>
                <w:spacing w:val="1"/>
                <w:sz w:val="24"/>
                <w:szCs w:val="24"/>
              </w:rPr>
              <w:t>р</w:t>
            </w:r>
            <w:r>
              <w:rPr>
                <w:color w:val="000000"/>
                <w:spacing w:val="-3"/>
                <w:sz w:val="24"/>
                <w:szCs w:val="24"/>
              </w:rPr>
              <w:t>у</w:t>
            </w:r>
            <w:r>
              <w:rPr>
                <w:color w:val="000000"/>
                <w:sz w:val="24"/>
                <w:szCs w:val="24"/>
              </w:rPr>
              <w:t>н</w:t>
            </w:r>
            <w:r>
              <w:rPr>
                <w:color w:val="000000"/>
                <w:spacing w:val="5"/>
                <w:sz w:val="24"/>
                <w:szCs w:val="24"/>
              </w:rPr>
              <w:t>т</w:t>
            </w:r>
            <w:r>
              <w:rPr>
                <w:color w:val="000000"/>
                <w:spacing w:val="-3"/>
                <w:sz w:val="24"/>
                <w:szCs w:val="24"/>
              </w:rPr>
              <w:t>у</w:t>
            </w:r>
            <w:r>
              <w:rPr>
                <w:color w:val="000000"/>
                <w:sz w:val="24"/>
                <w:szCs w:val="24"/>
              </w:rPr>
              <w:t>в</w:t>
            </w:r>
            <w:r>
              <w:rPr>
                <w:color w:val="000000"/>
                <w:spacing w:val="-1"/>
                <w:sz w:val="24"/>
                <w:szCs w:val="24"/>
              </w:rPr>
              <w:t>а</w:t>
            </w:r>
            <w:r>
              <w:rPr>
                <w:color w:val="000000"/>
                <w:sz w:val="24"/>
                <w:szCs w:val="24"/>
              </w:rPr>
              <w:t>ння</w:t>
            </w:r>
            <w:r>
              <w:rPr>
                <w:color w:val="000000"/>
                <w:spacing w:val="1"/>
                <w:sz w:val="24"/>
                <w:szCs w:val="24"/>
              </w:rPr>
              <w:t xml:space="preserve"> п</w:t>
            </w:r>
            <w:r>
              <w:rPr>
                <w:color w:val="000000"/>
                <w:sz w:val="24"/>
                <w:szCs w:val="24"/>
              </w:rPr>
              <w:t>о</w:t>
            </w:r>
            <w:r>
              <w:rPr>
                <w:color w:val="000000"/>
                <w:spacing w:val="1"/>
                <w:sz w:val="24"/>
                <w:szCs w:val="24"/>
              </w:rPr>
              <w:t>т</w:t>
            </w:r>
            <w:r>
              <w:rPr>
                <w:color w:val="000000"/>
                <w:sz w:val="24"/>
                <w:szCs w:val="24"/>
              </w:rPr>
              <w:t>реби</w:t>
            </w:r>
            <w:r>
              <w:rPr>
                <w:color w:val="000000"/>
                <w:spacing w:val="1"/>
                <w:sz w:val="24"/>
                <w:szCs w:val="24"/>
              </w:rPr>
              <w:t xml:space="preserve"> </w:t>
            </w:r>
            <w:r>
              <w:rPr>
                <w:color w:val="000000"/>
                <w:sz w:val="24"/>
                <w:szCs w:val="24"/>
              </w:rPr>
              <w:t>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w:t>
            </w:r>
            <w:r>
              <w:rPr>
                <w:color w:val="000000"/>
                <w:spacing w:val="-1"/>
                <w:sz w:val="24"/>
                <w:szCs w:val="24"/>
              </w:rPr>
              <w:t>е</w:t>
            </w:r>
            <w:r>
              <w:rPr>
                <w:color w:val="000000"/>
                <w:spacing w:val="1"/>
                <w:sz w:val="24"/>
                <w:szCs w:val="24"/>
              </w:rPr>
              <w:t>нн</w:t>
            </w:r>
            <w:r>
              <w:rPr>
                <w:color w:val="000000"/>
                <w:sz w:val="24"/>
                <w:szCs w:val="24"/>
              </w:rPr>
              <w:t>я тар</w:t>
            </w:r>
            <w:r>
              <w:rPr>
                <w:color w:val="000000"/>
                <w:spacing w:val="1"/>
                <w:sz w:val="24"/>
                <w:szCs w:val="24"/>
              </w:rPr>
              <w:t>и</w:t>
            </w:r>
            <w:r>
              <w:rPr>
                <w:color w:val="000000"/>
                <w:sz w:val="24"/>
                <w:szCs w:val="24"/>
              </w:rPr>
              <w:t>ф</w:t>
            </w:r>
            <w:r>
              <w:rPr>
                <w:color w:val="000000"/>
                <w:spacing w:val="1"/>
                <w:sz w:val="24"/>
                <w:szCs w:val="24"/>
              </w:rPr>
              <w:t>і</w:t>
            </w:r>
            <w:r>
              <w:rPr>
                <w:color w:val="000000"/>
                <w:sz w:val="24"/>
                <w:szCs w:val="24"/>
              </w:rPr>
              <w:t>в)</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220" w:right="-20"/>
              <w:rPr>
                <w:color w:val="000000"/>
                <w:sz w:val="24"/>
                <w:szCs w:val="24"/>
              </w:rPr>
            </w:pPr>
            <w:r>
              <w:rPr>
                <w:color w:val="000000"/>
                <w:sz w:val="24"/>
                <w:szCs w:val="24"/>
              </w:rPr>
              <w:t>3</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 w:right="-20"/>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 xml:space="preserve">я </w:t>
            </w:r>
            <w:r>
              <w:rPr>
                <w:color w:val="000000"/>
                <w:spacing w:val="1"/>
                <w:sz w:val="24"/>
                <w:szCs w:val="24"/>
              </w:rPr>
              <w:t>пр</w:t>
            </w:r>
            <w:r>
              <w:rPr>
                <w:color w:val="000000"/>
                <w:sz w:val="24"/>
                <w:szCs w:val="24"/>
              </w:rPr>
              <w:t xml:space="preserve">о </w:t>
            </w:r>
            <w:r>
              <w:rPr>
                <w:color w:val="000000"/>
                <w:spacing w:val="3"/>
                <w:sz w:val="24"/>
                <w:szCs w:val="24"/>
              </w:rPr>
              <w:t>с</w:t>
            </w:r>
            <w:r>
              <w:rPr>
                <w:color w:val="000000"/>
                <w:spacing w:val="-6"/>
                <w:sz w:val="24"/>
                <w:szCs w:val="24"/>
              </w:rPr>
              <w:t>у</w:t>
            </w:r>
            <w:r>
              <w:rPr>
                <w:color w:val="000000"/>
                <w:spacing w:val="1"/>
                <w:sz w:val="24"/>
                <w:szCs w:val="24"/>
              </w:rPr>
              <w:t>б</w:t>
            </w:r>
            <w:r>
              <w:rPr>
                <w:color w:val="000000"/>
                <w:sz w:val="24"/>
                <w:szCs w:val="24"/>
              </w:rPr>
              <w:t>'єк</w:t>
            </w:r>
            <w:r>
              <w:rPr>
                <w:color w:val="000000"/>
                <w:spacing w:val="3"/>
                <w:sz w:val="24"/>
                <w:szCs w:val="24"/>
              </w:rPr>
              <w:t>т</w:t>
            </w:r>
            <w:r>
              <w:rPr>
                <w:color w:val="000000"/>
                <w:sz w:val="24"/>
                <w:szCs w:val="24"/>
              </w:rPr>
              <w:t>а господарюв</w:t>
            </w:r>
            <w:r>
              <w:rPr>
                <w:color w:val="000000"/>
                <w:spacing w:val="-1"/>
                <w:sz w:val="24"/>
                <w:szCs w:val="24"/>
              </w:rPr>
              <w:t>а</w:t>
            </w:r>
            <w:r>
              <w:rPr>
                <w:color w:val="000000"/>
                <w:sz w:val="24"/>
                <w:szCs w:val="24"/>
              </w:rPr>
              <w:t>ння (</w:t>
            </w:r>
            <w:r>
              <w:rPr>
                <w:color w:val="000000"/>
                <w:spacing w:val="1"/>
                <w:sz w:val="24"/>
                <w:szCs w:val="24"/>
              </w:rPr>
              <w:t>з</w:t>
            </w:r>
            <w:r>
              <w:rPr>
                <w:color w:val="000000"/>
                <w:sz w:val="24"/>
                <w:szCs w:val="24"/>
              </w:rPr>
              <w:t>аявн</w:t>
            </w:r>
            <w:r>
              <w:rPr>
                <w:color w:val="000000"/>
                <w:spacing w:val="1"/>
                <w:sz w:val="24"/>
                <w:szCs w:val="24"/>
              </w:rPr>
              <w:t>ик</w:t>
            </w:r>
            <w:r>
              <w:rPr>
                <w:color w:val="000000"/>
                <w:sz w:val="24"/>
                <w:szCs w:val="24"/>
              </w:rPr>
              <w:t>а)</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220" w:right="-20"/>
              <w:rPr>
                <w:color w:val="000000"/>
                <w:sz w:val="24"/>
                <w:szCs w:val="24"/>
              </w:rPr>
            </w:pPr>
            <w:r>
              <w:rPr>
                <w:color w:val="000000"/>
                <w:sz w:val="24"/>
                <w:szCs w:val="24"/>
              </w:rPr>
              <w:t>4</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spacing w:line="237" w:lineRule="auto"/>
              <w:ind w:left="16" w:right="633"/>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 xml:space="preserve">я </w:t>
            </w:r>
            <w:r>
              <w:rPr>
                <w:color w:val="000000"/>
                <w:spacing w:val="1"/>
                <w:sz w:val="24"/>
                <w:szCs w:val="24"/>
              </w:rPr>
              <w:t>пр</w:t>
            </w:r>
            <w:r>
              <w:rPr>
                <w:color w:val="000000"/>
                <w:sz w:val="24"/>
                <w:szCs w:val="24"/>
              </w:rPr>
              <w:t>о сер</w:t>
            </w:r>
            <w:r>
              <w:rPr>
                <w:color w:val="000000"/>
                <w:spacing w:val="-1"/>
                <w:sz w:val="24"/>
                <w:szCs w:val="24"/>
              </w:rPr>
              <w:t>е</w:t>
            </w:r>
            <w:r>
              <w:rPr>
                <w:color w:val="000000"/>
                <w:sz w:val="24"/>
                <w:szCs w:val="24"/>
              </w:rPr>
              <w:t>дньооб</w:t>
            </w:r>
            <w:r>
              <w:rPr>
                <w:color w:val="000000"/>
                <w:spacing w:val="1"/>
                <w:sz w:val="24"/>
                <w:szCs w:val="24"/>
              </w:rPr>
              <w:t>л</w:t>
            </w:r>
            <w:r>
              <w:rPr>
                <w:color w:val="000000"/>
                <w:sz w:val="24"/>
                <w:szCs w:val="24"/>
              </w:rPr>
              <w:t>і</w:t>
            </w:r>
            <w:r>
              <w:rPr>
                <w:color w:val="000000"/>
                <w:spacing w:val="1"/>
                <w:sz w:val="24"/>
                <w:szCs w:val="24"/>
              </w:rPr>
              <w:t>к</w:t>
            </w:r>
            <w:r>
              <w:rPr>
                <w:color w:val="000000"/>
                <w:sz w:val="24"/>
                <w:szCs w:val="24"/>
              </w:rPr>
              <w:t>о</w:t>
            </w:r>
            <w:r>
              <w:rPr>
                <w:color w:val="000000"/>
                <w:spacing w:val="2"/>
                <w:sz w:val="24"/>
                <w:szCs w:val="24"/>
              </w:rPr>
              <w:t>в</w:t>
            </w:r>
            <w:r>
              <w:rPr>
                <w:color w:val="000000"/>
                <w:sz w:val="24"/>
                <w:szCs w:val="24"/>
              </w:rPr>
              <w:t>у</w:t>
            </w:r>
            <w:r>
              <w:rPr>
                <w:color w:val="000000"/>
                <w:spacing w:val="-4"/>
                <w:sz w:val="24"/>
                <w:szCs w:val="24"/>
              </w:rPr>
              <w:t xml:space="preserve"> </w:t>
            </w:r>
            <w:r>
              <w:rPr>
                <w:color w:val="000000"/>
                <w:spacing w:val="-1"/>
                <w:sz w:val="24"/>
                <w:szCs w:val="24"/>
              </w:rPr>
              <w:t>ч</w:t>
            </w:r>
            <w:r>
              <w:rPr>
                <w:color w:val="000000"/>
                <w:spacing w:val="1"/>
                <w:sz w:val="24"/>
                <w:szCs w:val="24"/>
              </w:rPr>
              <w:t>и</w:t>
            </w:r>
            <w:r>
              <w:rPr>
                <w:color w:val="000000"/>
                <w:sz w:val="24"/>
                <w:szCs w:val="24"/>
              </w:rPr>
              <w:t>с</w:t>
            </w:r>
            <w:r>
              <w:rPr>
                <w:color w:val="000000"/>
                <w:spacing w:val="-1"/>
                <w:sz w:val="24"/>
                <w:szCs w:val="24"/>
              </w:rPr>
              <w:t>е</w:t>
            </w:r>
            <w:r>
              <w:rPr>
                <w:color w:val="000000"/>
                <w:sz w:val="24"/>
                <w:szCs w:val="24"/>
              </w:rPr>
              <w:t>ль</w:t>
            </w:r>
            <w:r>
              <w:rPr>
                <w:color w:val="000000"/>
                <w:spacing w:val="1"/>
                <w:sz w:val="24"/>
                <w:szCs w:val="24"/>
              </w:rPr>
              <w:t>ні</w:t>
            </w:r>
            <w:r>
              <w:rPr>
                <w:color w:val="000000"/>
                <w:sz w:val="24"/>
                <w:szCs w:val="24"/>
              </w:rPr>
              <w:t>сть</w:t>
            </w:r>
            <w:r>
              <w:rPr>
                <w:color w:val="000000"/>
                <w:spacing w:val="1"/>
                <w:sz w:val="24"/>
                <w:szCs w:val="24"/>
              </w:rPr>
              <w:t xml:space="preserve"> п</w:t>
            </w:r>
            <w:r>
              <w:rPr>
                <w:color w:val="000000"/>
                <w:sz w:val="24"/>
                <w:szCs w:val="24"/>
              </w:rPr>
              <w:t>ерсона</w:t>
            </w:r>
            <w:r>
              <w:rPr>
                <w:color w:val="000000"/>
                <w:spacing w:val="2"/>
                <w:sz w:val="24"/>
                <w:szCs w:val="24"/>
              </w:rPr>
              <w:t>л</w:t>
            </w:r>
            <w:r>
              <w:rPr>
                <w:color w:val="000000"/>
                <w:sz w:val="24"/>
                <w:szCs w:val="24"/>
              </w:rPr>
              <w:t xml:space="preserve">у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 (</w:t>
            </w:r>
            <w:r>
              <w:rPr>
                <w:color w:val="000000"/>
                <w:spacing w:val="1"/>
                <w:sz w:val="24"/>
                <w:szCs w:val="24"/>
              </w:rPr>
              <w:t>з</w:t>
            </w:r>
            <w:r>
              <w:rPr>
                <w:color w:val="000000"/>
                <w:sz w:val="24"/>
                <w:szCs w:val="24"/>
              </w:rPr>
              <w:t>аявн</w:t>
            </w:r>
            <w:r>
              <w:rPr>
                <w:color w:val="000000"/>
                <w:spacing w:val="1"/>
                <w:sz w:val="24"/>
                <w:szCs w:val="24"/>
              </w:rPr>
              <w:t>ик</w:t>
            </w:r>
            <w:r>
              <w:rPr>
                <w:color w:val="000000"/>
                <w:sz w:val="24"/>
                <w:szCs w:val="24"/>
              </w:rPr>
              <w:t>а)</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619"/>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220" w:right="-20"/>
              <w:rPr>
                <w:color w:val="000000"/>
                <w:sz w:val="24"/>
                <w:szCs w:val="24"/>
              </w:rPr>
            </w:pPr>
            <w:r>
              <w:rPr>
                <w:color w:val="000000"/>
                <w:sz w:val="24"/>
                <w:szCs w:val="24"/>
              </w:rPr>
              <w:t>5</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 w:right="-20"/>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w:t>
            </w:r>
            <w:r>
              <w:rPr>
                <w:color w:val="000000"/>
                <w:sz w:val="24"/>
                <w:szCs w:val="24"/>
              </w:rPr>
              <w:t>шта</w:t>
            </w:r>
            <w:r>
              <w:rPr>
                <w:color w:val="000000"/>
                <w:spacing w:val="-1"/>
                <w:sz w:val="24"/>
                <w:szCs w:val="24"/>
              </w:rPr>
              <w:t>т</w:t>
            </w:r>
            <w:r>
              <w:rPr>
                <w:color w:val="000000"/>
                <w:sz w:val="24"/>
                <w:szCs w:val="24"/>
              </w:rPr>
              <w:t>ного розп</w:t>
            </w:r>
            <w:r>
              <w:rPr>
                <w:color w:val="000000"/>
                <w:spacing w:val="1"/>
                <w:sz w:val="24"/>
                <w:szCs w:val="24"/>
              </w:rPr>
              <w:t>и</w:t>
            </w:r>
            <w:r>
              <w:rPr>
                <w:color w:val="000000"/>
                <w:spacing w:val="-2"/>
                <w:sz w:val="24"/>
                <w:szCs w:val="24"/>
              </w:rPr>
              <w:t>с</w:t>
            </w:r>
            <w:r>
              <w:rPr>
                <w:color w:val="000000"/>
                <w:sz w:val="24"/>
                <w:szCs w:val="24"/>
              </w:rPr>
              <w:t>у</w:t>
            </w:r>
            <w:r>
              <w:rPr>
                <w:color w:val="000000"/>
                <w:spacing w:val="-2"/>
                <w:sz w:val="24"/>
                <w:szCs w:val="24"/>
              </w:rPr>
              <w:t xml:space="preserve"> </w:t>
            </w:r>
            <w:r>
              <w:rPr>
                <w:color w:val="000000"/>
                <w:spacing w:val="3"/>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w:t>
            </w:r>
            <w:r>
              <w:rPr>
                <w:color w:val="000000"/>
                <w:spacing w:val="1"/>
                <w:sz w:val="24"/>
                <w:szCs w:val="24"/>
              </w:rPr>
              <w:t>ан</w:t>
            </w:r>
            <w:r>
              <w:rPr>
                <w:color w:val="000000"/>
                <w:spacing w:val="2"/>
                <w:sz w:val="24"/>
                <w:szCs w:val="24"/>
              </w:rPr>
              <w:t>н</w:t>
            </w:r>
            <w:r>
              <w:rPr>
                <w:color w:val="000000"/>
                <w:sz w:val="24"/>
                <w:szCs w:val="24"/>
              </w:rPr>
              <w:t>я</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220" w:right="-20"/>
              <w:rPr>
                <w:color w:val="000000"/>
                <w:sz w:val="24"/>
                <w:szCs w:val="24"/>
              </w:rPr>
            </w:pPr>
            <w:r>
              <w:rPr>
                <w:color w:val="000000"/>
                <w:sz w:val="24"/>
                <w:szCs w:val="24"/>
              </w:rPr>
              <w:t>6</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ind w:left="16" w:right="488"/>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к</w:t>
            </w:r>
            <w:r>
              <w:rPr>
                <w:color w:val="000000"/>
                <w:sz w:val="24"/>
                <w:szCs w:val="24"/>
              </w:rPr>
              <w:t>ол</w:t>
            </w:r>
            <w:r>
              <w:rPr>
                <w:color w:val="000000"/>
                <w:spacing w:val="-2"/>
                <w:sz w:val="24"/>
                <w:szCs w:val="24"/>
              </w:rPr>
              <w:t>е</w:t>
            </w:r>
            <w:r>
              <w:rPr>
                <w:color w:val="000000"/>
                <w:sz w:val="24"/>
                <w:szCs w:val="24"/>
              </w:rPr>
              <w:t>к</w:t>
            </w:r>
            <w:r>
              <w:rPr>
                <w:color w:val="000000"/>
                <w:spacing w:val="1"/>
                <w:sz w:val="24"/>
                <w:szCs w:val="24"/>
              </w:rPr>
              <w:t>ти</w:t>
            </w:r>
            <w:r>
              <w:rPr>
                <w:color w:val="000000"/>
                <w:spacing w:val="-2"/>
                <w:sz w:val="24"/>
                <w:szCs w:val="24"/>
              </w:rPr>
              <w:t>в</w:t>
            </w:r>
            <w:r>
              <w:rPr>
                <w:color w:val="000000"/>
                <w:sz w:val="24"/>
                <w:szCs w:val="24"/>
              </w:rPr>
              <w:t>ного договору</w:t>
            </w:r>
            <w:r>
              <w:rPr>
                <w:color w:val="000000"/>
                <w:spacing w:val="-1"/>
                <w:sz w:val="24"/>
                <w:szCs w:val="24"/>
              </w:rPr>
              <w:t xml:space="preserve"> </w:t>
            </w:r>
            <w:r>
              <w:rPr>
                <w:color w:val="000000"/>
                <w:spacing w:val="3"/>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 xml:space="preserve">(за </w:t>
            </w:r>
            <w:r>
              <w:rPr>
                <w:color w:val="000000"/>
                <w:spacing w:val="1"/>
                <w:sz w:val="24"/>
                <w:szCs w:val="24"/>
              </w:rPr>
              <w:t>н</w:t>
            </w:r>
            <w:r>
              <w:rPr>
                <w:color w:val="000000"/>
                <w:sz w:val="24"/>
                <w:szCs w:val="24"/>
              </w:rPr>
              <w:t>аявності)</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220" w:right="-20"/>
              <w:rPr>
                <w:color w:val="000000"/>
                <w:sz w:val="24"/>
                <w:szCs w:val="24"/>
              </w:rPr>
            </w:pPr>
            <w:r>
              <w:rPr>
                <w:color w:val="000000"/>
                <w:sz w:val="24"/>
                <w:szCs w:val="24"/>
              </w:rPr>
              <w:t>7</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 w:right="-20"/>
              <w:rPr>
                <w:color w:val="000000"/>
                <w:sz w:val="24"/>
                <w:szCs w:val="24"/>
              </w:rPr>
            </w:pPr>
            <w:r>
              <w:rPr>
                <w:color w:val="000000"/>
                <w:spacing w:val="-3"/>
                <w:sz w:val="24"/>
                <w:szCs w:val="24"/>
              </w:rPr>
              <w:t>І</w:t>
            </w:r>
            <w:r>
              <w:rPr>
                <w:color w:val="000000"/>
                <w:spacing w:val="1"/>
                <w:sz w:val="24"/>
                <w:szCs w:val="24"/>
              </w:rPr>
              <w:t>н</w:t>
            </w:r>
            <w:r>
              <w:rPr>
                <w:color w:val="000000"/>
                <w:sz w:val="24"/>
                <w:szCs w:val="24"/>
              </w:rPr>
              <w:t>в</w:t>
            </w:r>
            <w:r>
              <w:rPr>
                <w:color w:val="000000"/>
                <w:spacing w:val="1"/>
                <w:sz w:val="24"/>
                <w:szCs w:val="24"/>
              </w:rPr>
              <w:t>е</w:t>
            </w:r>
            <w:r>
              <w:rPr>
                <w:color w:val="000000"/>
                <w:sz w:val="24"/>
                <w:szCs w:val="24"/>
              </w:rPr>
              <w:t>ст</w:t>
            </w:r>
            <w:r>
              <w:rPr>
                <w:color w:val="000000"/>
                <w:spacing w:val="1"/>
                <w:sz w:val="24"/>
                <w:szCs w:val="24"/>
              </w:rPr>
              <w:t>иці</w:t>
            </w:r>
            <w:r>
              <w:rPr>
                <w:color w:val="000000"/>
                <w:sz w:val="24"/>
                <w:szCs w:val="24"/>
              </w:rPr>
              <w:t>йна програма</w:t>
            </w:r>
            <w:r>
              <w:rPr>
                <w:color w:val="000000"/>
                <w:spacing w:val="-1"/>
                <w:sz w:val="24"/>
                <w:szCs w:val="24"/>
              </w:rPr>
              <w:t xml:space="preserve">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 (</w:t>
            </w:r>
            <w:r>
              <w:rPr>
                <w:color w:val="000000"/>
                <w:spacing w:val="1"/>
                <w:sz w:val="24"/>
                <w:szCs w:val="24"/>
              </w:rPr>
              <w:t>з</w:t>
            </w:r>
            <w:r>
              <w:rPr>
                <w:color w:val="000000"/>
                <w:sz w:val="24"/>
                <w:szCs w:val="24"/>
              </w:rPr>
              <w:t>а наявност</w:t>
            </w:r>
            <w:r>
              <w:rPr>
                <w:color w:val="000000"/>
                <w:spacing w:val="1"/>
                <w:sz w:val="24"/>
                <w:szCs w:val="24"/>
              </w:rPr>
              <w:t>і</w:t>
            </w:r>
            <w:r>
              <w:rPr>
                <w:color w:val="000000"/>
                <w:sz w:val="24"/>
                <w:szCs w:val="24"/>
              </w:rPr>
              <w:t>)</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1173"/>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220" w:right="-20"/>
              <w:rPr>
                <w:color w:val="000000"/>
                <w:sz w:val="24"/>
                <w:szCs w:val="24"/>
              </w:rPr>
            </w:pPr>
            <w:r>
              <w:rPr>
                <w:color w:val="000000"/>
                <w:sz w:val="24"/>
                <w:szCs w:val="24"/>
              </w:rPr>
              <w:t>8</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spacing w:line="237" w:lineRule="auto"/>
              <w:ind w:left="16" w:right="717"/>
              <w:rPr>
                <w:color w:val="000000"/>
                <w:sz w:val="24"/>
                <w:szCs w:val="24"/>
              </w:rPr>
            </w:pPr>
            <w:r>
              <w:rPr>
                <w:color w:val="000000"/>
                <w:sz w:val="24"/>
                <w:szCs w:val="24"/>
              </w:rPr>
              <w:t>К</w:t>
            </w:r>
            <w:r>
              <w:rPr>
                <w:color w:val="000000"/>
                <w:spacing w:val="1"/>
                <w:sz w:val="24"/>
                <w:szCs w:val="24"/>
              </w:rPr>
              <w:t>оп</w:t>
            </w:r>
            <w:r>
              <w:rPr>
                <w:color w:val="000000"/>
                <w:sz w:val="24"/>
                <w:szCs w:val="24"/>
              </w:rPr>
              <w:t>ії</w:t>
            </w:r>
            <w:r>
              <w:rPr>
                <w:color w:val="000000"/>
                <w:spacing w:val="3"/>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овчих</w:t>
            </w:r>
            <w:r>
              <w:rPr>
                <w:color w:val="000000"/>
                <w:spacing w:val="2"/>
                <w:sz w:val="24"/>
                <w:szCs w:val="24"/>
              </w:rPr>
              <w:t xml:space="preserve"> </w:t>
            </w:r>
            <w:r>
              <w:rPr>
                <w:color w:val="000000"/>
                <w:spacing w:val="1"/>
                <w:sz w:val="24"/>
                <w:szCs w:val="24"/>
              </w:rPr>
              <w:t>д</w:t>
            </w:r>
            <w:r>
              <w:rPr>
                <w:color w:val="000000"/>
                <w:sz w:val="24"/>
                <w:szCs w:val="24"/>
              </w:rPr>
              <w:t>о</w:t>
            </w:r>
            <w:r>
              <w:rPr>
                <w:color w:val="000000"/>
                <w:spacing w:val="3"/>
                <w:sz w:val="24"/>
                <w:szCs w:val="24"/>
              </w:rPr>
              <w:t>к</w:t>
            </w:r>
            <w:r>
              <w:rPr>
                <w:color w:val="000000"/>
                <w:spacing w:val="-3"/>
                <w:sz w:val="24"/>
                <w:szCs w:val="24"/>
              </w:rPr>
              <w:t>у</w:t>
            </w:r>
            <w:r>
              <w:rPr>
                <w:color w:val="000000"/>
                <w:spacing w:val="-1"/>
                <w:sz w:val="24"/>
                <w:szCs w:val="24"/>
              </w:rPr>
              <w:t>ме</w:t>
            </w:r>
            <w:r>
              <w:rPr>
                <w:color w:val="000000"/>
                <w:sz w:val="24"/>
                <w:szCs w:val="24"/>
              </w:rPr>
              <w:t>нт</w:t>
            </w:r>
            <w:r>
              <w:rPr>
                <w:color w:val="000000"/>
                <w:spacing w:val="1"/>
                <w:sz w:val="24"/>
                <w:szCs w:val="24"/>
              </w:rPr>
              <w:t>і</w:t>
            </w:r>
            <w:r>
              <w:rPr>
                <w:color w:val="000000"/>
                <w:sz w:val="24"/>
                <w:szCs w:val="24"/>
              </w:rPr>
              <w:t>в (</w:t>
            </w:r>
            <w:r>
              <w:rPr>
                <w:color w:val="000000"/>
                <w:spacing w:val="-1"/>
                <w:sz w:val="24"/>
                <w:szCs w:val="24"/>
              </w:rPr>
              <w:t>с</w:t>
            </w:r>
            <w:r>
              <w:rPr>
                <w:color w:val="000000"/>
                <w:sz w:val="24"/>
                <w:szCs w:val="24"/>
              </w:rPr>
              <w:t>та</w:t>
            </w:r>
            <w:r>
              <w:rPr>
                <w:color w:val="000000"/>
                <w:spacing w:val="2"/>
                <w:sz w:val="24"/>
                <w:szCs w:val="24"/>
              </w:rPr>
              <w:t>т</w:t>
            </w:r>
            <w:r>
              <w:rPr>
                <w:color w:val="000000"/>
                <w:spacing w:val="-3"/>
                <w:sz w:val="24"/>
                <w:szCs w:val="24"/>
              </w:rPr>
              <w:t>у</w:t>
            </w:r>
            <w:r>
              <w:rPr>
                <w:color w:val="000000"/>
                <w:spacing w:val="4"/>
                <w:sz w:val="24"/>
                <w:szCs w:val="24"/>
              </w:rPr>
              <w:t>т</w:t>
            </w:r>
            <w:r>
              <w:rPr>
                <w:color w:val="000000"/>
                <w:spacing w:val="-4"/>
                <w:sz w:val="24"/>
                <w:szCs w:val="24"/>
              </w:rPr>
              <w:t>у</w:t>
            </w:r>
            <w:r>
              <w:rPr>
                <w:color w:val="000000"/>
                <w:sz w:val="24"/>
                <w:szCs w:val="24"/>
              </w:rPr>
              <w:t>, ви</w:t>
            </w:r>
            <w:r>
              <w:rPr>
                <w:color w:val="000000"/>
                <w:spacing w:val="1"/>
                <w:sz w:val="24"/>
                <w:szCs w:val="24"/>
              </w:rPr>
              <w:t>т</w:t>
            </w:r>
            <w:r>
              <w:rPr>
                <w:color w:val="000000"/>
                <w:sz w:val="24"/>
                <w:szCs w:val="24"/>
              </w:rPr>
              <w:t>я</w:t>
            </w:r>
            <w:r>
              <w:rPr>
                <w:color w:val="000000"/>
                <w:spacing w:val="5"/>
                <w:sz w:val="24"/>
                <w:szCs w:val="24"/>
              </w:rPr>
              <w:t>г</w:t>
            </w:r>
            <w:r>
              <w:rPr>
                <w:color w:val="000000"/>
                <w:sz w:val="24"/>
                <w:szCs w:val="24"/>
              </w:rPr>
              <w:t>у</w:t>
            </w:r>
            <w:r>
              <w:rPr>
                <w:color w:val="000000"/>
                <w:spacing w:val="-2"/>
                <w:sz w:val="24"/>
                <w:szCs w:val="24"/>
              </w:rPr>
              <w:t xml:space="preserve"> </w:t>
            </w:r>
            <w:r>
              <w:rPr>
                <w:color w:val="000000"/>
                <w:sz w:val="24"/>
                <w:szCs w:val="24"/>
              </w:rPr>
              <w:t>з</w:t>
            </w:r>
            <w:r>
              <w:rPr>
                <w:color w:val="000000"/>
                <w:spacing w:val="1"/>
                <w:sz w:val="24"/>
                <w:szCs w:val="24"/>
              </w:rPr>
              <w:t xml:space="preserve"> </w:t>
            </w:r>
            <w:r>
              <w:rPr>
                <w:color w:val="000000"/>
                <w:sz w:val="24"/>
                <w:szCs w:val="24"/>
              </w:rPr>
              <w:t>Єдиного держ</w:t>
            </w:r>
            <w:r>
              <w:rPr>
                <w:color w:val="000000"/>
                <w:spacing w:val="-1"/>
                <w:sz w:val="24"/>
                <w:szCs w:val="24"/>
              </w:rPr>
              <w:t>а</w:t>
            </w:r>
            <w:r>
              <w:rPr>
                <w:color w:val="000000"/>
                <w:sz w:val="24"/>
                <w:szCs w:val="24"/>
              </w:rPr>
              <w:t>вного реєст</w:t>
            </w:r>
            <w:r>
              <w:rPr>
                <w:color w:val="000000"/>
                <w:spacing w:val="5"/>
                <w:sz w:val="24"/>
                <w:szCs w:val="24"/>
              </w:rPr>
              <w:t>р</w:t>
            </w:r>
            <w:r>
              <w:rPr>
                <w:color w:val="000000"/>
                <w:sz w:val="24"/>
                <w:szCs w:val="24"/>
              </w:rPr>
              <w:t>у</w:t>
            </w:r>
            <w:r>
              <w:rPr>
                <w:color w:val="000000"/>
                <w:spacing w:val="-4"/>
                <w:sz w:val="24"/>
                <w:szCs w:val="24"/>
              </w:rPr>
              <w:t xml:space="preserve"> </w:t>
            </w:r>
            <w:r>
              <w:rPr>
                <w:color w:val="000000"/>
                <w:sz w:val="24"/>
                <w:szCs w:val="24"/>
              </w:rPr>
              <w:t>ю</w:t>
            </w:r>
            <w:r>
              <w:rPr>
                <w:color w:val="000000"/>
                <w:spacing w:val="2"/>
                <w:sz w:val="24"/>
                <w:szCs w:val="24"/>
              </w:rPr>
              <w:t>р</w:t>
            </w:r>
            <w:r>
              <w:rPr>
                <w:color w:val="000000"/>
                <w:spacing w:val="1"/>
                <w:sz w:val="24"/>
                <w:szCs w:val="24"/>
              </w:rPr>
              <w:t>и</w:t>
            </w:r>
            <w:r>
              <w:rPr>
                <w:color w:val="000000"/>
                <w:sz w:val="24"/>
                <w:szCs w:val="24"/>
              </w:rPr>
              <w:t>д</w:t>
            </w:r>
            <w:r>
              <w:rPr>
                <w:color w:val="000000"/>
                <w:spacing w:val="1"/>
                <w:sz w:val="24"/>
                <w:szCs w:val="24"/>
              </w:rPr>
              <w:t>и</w:t>
            </w:r>
            <w:r>
              <w:rPr>
                <w:color w:val="000000"/>
                <w:sz w:val="24"/>
                <w:szCs w:val="24"/>
              </w:rPr>
              <w:t>чних</w:t>
            </w:r>
            <w:r>
              <w:rPr>
                <w:color w:val="000000"/>
                <w:spacing w:val="1"/>
                <w:sz w:val="24"/>
                <w:szCs w:val="24"/>
              </w:rPr>
              <w:t xml:space="preserve"> </w:t>
            </w:r>
            <w:r>
              <w:rPr>
                <w:color w:val="000000"/>
                <w:sz w:val="24"/>
                <w:szCs w:val="24"/>
              </w:rPr>
              <w:t>осі</w:t>
            </w:r>
            <w:r>
              <w:rPr>
                <w:color w:val="000000"/>
                <w:spacing w:val="1"/>
                <w:sz w:val="24"/>
                <w:szCs w:val="24"/>
              </w:rPr>
              <w:t>б</w:t>
            </w:r>
            <w:r>
              <w:rPr>
                <w:color w:val="000000"/>
                <w:sz w:val="24"/>
                <w:szCs w:val="24"/>
              </w:rPr>
              <w:t>, фізичн</w:t>
            </w:r>
            <w:r>
              <w:rPr>
                <w:color w:val="000000"/>
                <w:spacing w:val="-1"/>
                <w:sz w:val="24"/>
                <w:szCs w:val="24"/>
              </w:rPr>
              <w:t>и</w:t>
            </w:r>
            <w:r>
              <w:rPr>
                <w:color w:val="000000"/>
                <w:sz w:val="24"/>
                <w:szCs w:val="24"/>
              </w:rPr>
              <w:t>х осіб -</w:t>
            </w:r>
            <w:r>
              <w:rPr>
                <w:color w:val="000000"/>
                <w:spacing w:val="1"/>
                <w:sz w:val="24"/>
                <w:szCs w:val="24"/>
              </w:rPr>
              <w:t>п</w:t>
            </w:r>
            <w:r>
              <w:rPr>
                <w:color w:val="000000"/>
                <w:sz w:val="24"/>
                <w:szCs w:val="24"/>
              </w:rPr>
              <w:t>і</w:t>
            </w:r>
            <w:r>
              <w:rPr>
                <w:color w:val="000000"/>
                <w:spacing w:val="1"/>
                <w:sz w:val="24"/>
                <w:szCs w:val="24"/>
              </w:rPr>
              <w:t>дп</w:t>
            </w:r>
            <w:r>
              <w:rPr>
                <w:color w:val="000000"/>
                <w:sz w:val="24"/>
                <w:szCs w:val="24"/>
              </w:rPr>
              <w:t>риємців та гро</w:t>
            </w:r>
            <w:r>
              <w:rPr>
                <w:color w:val="000000"/>
                <w:spacing w:val="-1"/>
                <w:sz w:val="24"/>
                <w:szCs w:val="24"/>
              </w:rPr>
              <w:t>м</w:t>
            </w:r>
            <w:r>
              <w:rPr>
                <w:color w:val="000000"/>
                <w:sz w:val="24"/>
                <w:szCs w:val="24"/>
              </w:rPr>
              <w:t>ад</w:t>
            </w:r>
            <w:r>
              <w:rPr>
                <w:color w:val="000000"/>
                <w:spacing w:val="-1"/>
                <w:sz w:val="24"/>
                <w:szCs w:val="24"/>
              </w:rPr>
              <w:t>с</w:t>
            </w:r>
            <w:r>
              <w:rPr>
                <w:color w:val="000000"/>
                <w:spacing w:val="1"/>
                <w:sz w:val="24"/>
                <w:szCs w:val="24"/>
              </w:rPr>
              <w:t>ьк</w:t>
            </w:r>
            <w:r>
              <w:rPr>
                <w:color w:val="000000"/>
                <w:sz w:val="24"/>
                <w:szCs w:val="24"/>
              </w:rPr>
              <w:t>их</w:t>
            </w:r>
            <w:r>
              <w:rPr>
                <w:color w:val="000000"/>
                <w:spacing w:val="1"/>
                <w:sz w:val="24"/>
                <w:szCs w:val="24"/>
              </w:rPr>
              <w:t xml:space="preserve"> </w:t>
            </w:r>
            <w:r>
              <w:rPr>
                <w:color w:val="000000"/>
                <w:sz w:val="24"/>
                <w:szCs w:val="24"/>
              </w:rPr>
              <w:t>фор</w:t>
            </w:r>
            <w:r>
              <w:rPr>
                <w:color w:val="000000"/>
                <w:spacing w:val="2"/>
                <w:sz w:val="24"/>
                <w:szCs w:val="24"/>
              </w:rPr>
              <w:t>м</w:t>
            </w:r>
            <w:r>
              <w:rPr>
                <w:color w:val="000000"/>
                <w:spacing w:val="-5"/>
                <w:sz w:val="24"/>
                <w:szCs w:val="24"/>
              </w:rPr>
              <w:t>у</w:t>
            </w:r>
            <w:r>
              <w:rPr>
                <w:color w:val="000000"/>
                <w:sz w:val="24"/>
                <w:szCs w:val="24"/>
              </w:rPr>
              <w:t>в</w:t>
            </w:r>
            <w:r>
              <w:rPr>
                <w:color w:val="000000"/>
                <w:spacing w:val="-1"/>
                <w:sz w:val="24"/>
                <w:szCs w:val="24"/>
              </w:rPr>
              <w:t>а</w:t>
            </w:r>
            <w:r>
              <w:rPr>
                <w:color w:val="000000"/>
                <w:sz w:val="24"/>
                <w:szCs w:val="24"/>
              </w:rPr>
              <w:t xml:space="preserve">нь </w:t>
            </w:r>
            <w:r>
              <w:rPr>
                <w:color w:val="000000"/>
                <w:spacing w:val="1"/>
                <w:sz w:val="24"/>
                <w:szCs w:val="24"/>
              </w:rPr>
              <w:t>т</w:t>
            </w:r>
            <w:r>
              <w:rPr>
                <w:color w:val="000000"/>
                <w:sz w:val="24"/>
                <w:szCs w:val="24"/>
              </w:rPr>
              <w:t>ощо)</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5"/>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220" w:right="-20"/>
              <w:rPr>
                <w:color w:val="000000"/>
                <w:sz w:val="24"/>
                <w:szCs w:val="24"/>
              </w:rPr>
            </w:pPr>
            <w:r>
              <w:rPr>
                <w:color w:val="000000"/>
                <w:sz w:val="24"/>
                <w:szCs w:val="24"/>
              </w:rPr>
              <w:t>9</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spacing w:line="237" w:lineRule="auto"/>
              <w:ind w:left="16" w:right="125"/>
              <w:rPr>
                <w:color w:val="000000"/>
                <w:sz w:val="24"/>
                <w:szCs w:val="24"/>
              </w:rPr>
            </w:pPr>
            <w:r>
              <w:rPr>
                <w:color w:val="000000"/>
                <w:sz w:val="24"/>
                <w:szCs w:val="24"/>
              </w:rPr>
              <w:t>К</w:t>
            </w:r>
            <w:r>
              <w:rPr>
                <w:color w:val="000000"/>
                <w:spacing w:val="1"/>
                <w:sz w:val="24"/>
                <w:szCs w:val="24"/>
              </w:rPr>
              <w:t>оп</w:t>
            </w:r>
            <w:r>
              <w:rPr>
                <w:color w:val="000000"/>
                <w:sz w:val="24"/>
                <w:szCs w:val="24"/>
              </w:rPr>
              <w:t>ії р</w:t>
            </w:r>
            <w:r>
              <w:rPr>
                <w:color w:val="000000"/>
                <w:spacing w:val="-1"/>
                <w:sz w:val="24"/>
                <w:szCs w:val="24"/>
              </w:rPr>
              <w:t>о</w:t>
            </w:r>
            <w:r>
              <w:rPr>
                <w:color w:val="000000"/>
                <w:sz w:val="24"/>
                <w:szCs w:val="24"/>
              </w:rPr>
              <w:t>з</w:t>
            </w:r>
            <w:r>
              <w:rPr>
                <w:color w:val="000000"/>
                <w:spacing w:val="1"/>
                <w:sz w:val="24"/>
                <w:szCs w:val="24"/>
              </w:rPr>
              <w:t>п</w:t>
            </w:r>
            <w:r>
              <w:rPr>
                <w:color w:val="000000"/>
                <w:sz w:val="24"/>
                <w:szCs w:val="24"/>
              </w:rPr>
              <w:t>оря</w:t>
            </w:r>
            <w:r>
              <w:rPr>
                <w:color w:val="000000"/>
                <w:spacing w:val="1"/>
                <w:sz w:val="24"/>
                <w:szCs w:val="24"/>
              </w:rPr>
              <w:t>д</w:t>
            </w:r>
            <w:r>
              <w:rPr>
                <w:color w:val="000000"/>
                <w:sz w:val="24"/>
                <w:szCs w:val="24"/>
              </w:rPr>
              <w:t>ч</w:t>
            </w:r>
            <w:r>
              <w:rPr>
                <w:color w:val="000000"/>
                <w:spacing w:val="-1"/>
                <w:sz w:val="24"/>
                <w:szCs w:val="24"/>
              </w:rPr>
              <w:t>и</w:t>
            </w:r>
            <w:r>
              <w:rPr>
                <w:color w:val="000000"/>
                <w:sz w:val="24"/>
                <w:szCs w:val="24"/>
              </w:rPr>
              <w:t>х до</w:t>
            </w:r>
            <w:r>
              <w:rPr>
                <w:color w:val="000000"/>
                <w:spacing w:val="3"/>
                <w:sz w:val="24"/>
                <w:szCs w:val="24"/>
              </w:rPr>
              <w:t>к</w:t>
            </w:r>
            <w:r>
              <w:rPr>
                <w:color w:val="000000"/>
                <w:spacing w:val="-4"/>
                <w:sz w:val="24"/>
                <w:szCs w:val="24"/>
              </w:rPr>
              <w:t>у</w:t>
            </w:r>
            <w:r>
              <w:rPr>
                <w:color w:val="000000"/>
                <w:sz w:val="24"/>
                <w:szCs w:val="24"/>
              </w:rPr>
              <w:t>м</w:t>
            </w:r>
            <w:r>
              <w:rPr>
                <w:color w:val="000000"/>
                <w:spacing w:val="-1"/>
                <w:sz w:val="24"/>
                <w:szCs w:val="24"/>
              </w:rPr>
              <w:t>е</w:t>
            </w:r>
            <w:r>
              <w:rPr>
                <w:color w:val="000000"/>
                <w:sz w:val="24"/>
                <w:szCs w:val="24"/>
              </w:rPr>
              <w:t>н</w:t>
            </w:r>
            <w:r>
              <w:rPr>
                <w:color w:val="000000"/>
                <w:spacing w:val="1"/>
                <w:sz w:val="24"/>
                <w:szCs w:val="24"/>
              </w:rPr>
              <w:t>ті</w:t>
            </w:r>
            <w:r>
              <w:rPr>
                <w:color w:val="000000"/>
                <w:sz w:val="24"/>
                <w:szCs w:val="24"/>
              </w:rPr>
              <w:t xml:space="preserve">в </w:t>
            </w:r>
            <w:r>
              <w:rPr>
                <w:color w:val="000000"/>
                <w:spacing w:val="1"/>
                <w:sz w:val="24"/>
                <w:szCs w:val="24"/>
              </w:rPr>
              <w:t>п</w:t>
            </w:r>
            <w:r>
              <w:rPr>
                <w:color w:val="000000"/>
                <w:sz w:val="24"/>
                <w:szCs w:val="24"/>
              </w:rPr>
              <w:t>ро обл</w:t>
            </w:r>
            <w:r>
              <w:rPr>
                <w:color w:val="000000"/>
                <w:spacing w:val="1"/>
                <w:sz w:val="24"/>
                <w:szCs w:val="24"/>
              </w:rPr>
              <w:t>ік</w:t>
            </w:r>
            <w:r>
              <w:rPr>
                <w:color w:val="000000"/>
                <w:sz w:val="24"/>
                <w:szCs w:val="24"/>
              </w:rPr>
              <w:t>о</w:t>
            </w:r>
            <w:r>
              <w:rPr>
                <w:color w:val="000000"/>
                <w:spacing w:val="2"/>
                <w:sz w:val="24"/>
                <w:szCs w:val="24"/>
              </w:rPr>
              <w:t>в</w:t>
            </w:r>
            <w:r>
              <w:rPr>
                <w:color w:val="000000"/>
                <w:sz w:val="24"/>
                <w:szCs w:val="24"/>
              </w:rPr>
              <w:t>у</w:t>
            </w:r>
            <w:r>
              <w:rPr>
                <w:color w:val="000000"/>
                <w:spacing w:val="-6"/>
                <w:sz w:val="24"/>
                <w:szCs w:val="24"/>
              </w:rPr>
              <w:t xml:space="preserve"> </w:t>
            </w:r>
            <w:r>
              <w:rPr>
                <w:color w:val="000000"/>
                <w:sz w:val="24"/>
                <w:szCs w:val="24"/>
              </w:rPr>
              <w:t>пол</w:t>
            </w:r>
            <w:r>
              <w:rPr>
                <w:color w:val="000000"/>
                <w:spacing w:val="1"/>
                <w:sz w:val="24"/>
                <w:szCs w:val="24"/>
              </w:rPr>
              <w:t>іти</w:t>
            </w:r>
            <w:r>
              <w:rPr>
                <w:color w:val="000000"/>
                <w:spacing w:val="3"/>
                <w:sz w:val="24"/>
                <w:szCs w:val="24"/>
              </w:rPr>
              <w:t>к</w:t>
            </w:r>
            <w:r>
              <w:rPr>
                <w:color w:val="000000"/>
                <w:sz w:val="24"/>
                <w:szCs w:val="24"/>
              </w:rPr>
              <w:t xml:space="preserve">у </w:t>
            </w:r>
            <w:r>
              <w:rPr>
                <w:color w:val="000000"/>
                <w:spacing w:val="1"/>
                <w:sz w:val="24"/>
                <w:szCs w:val="24"/>
              </w:rPr>
              <w:t>п</w:t>
            </w:r>
            <w:r>
              <w:rPr>
                <w:color w:val="000000"/>
                <w:sz w:val="24"/>
                <w:szCs w:val="24"/>
              </w:rPr>
              <w:t>і</w:t>
            </w:r>
            <w:r>
              <w:rPr>
                <w:color w:val="000000"/>
                <w:spacing w:val="1"/>
                <w:sz w:val="24"/>
                <w:szCs w:val="24"/>
              </w:rPr>
              <w:t>дп</w:t>
            </w:r>
            <w:r>
              <w:rPr>
                <w:color w:val="000000"/>
                <w:spacing w:val="-1"/>
                <w:sz w:val="24"/>
                <w:szCs w:val="24"/>
              </w:rPr>
              <w:t>р</w:t>
            </w:r>
            <w:r>
              <w:rPr>
                <w:color w:val="000000"/>
                <w:sz w:val="24"/>
                <w:szCs w:val="24"/>
              </w:rPr>
              <w:t>иємства</w:t>
            </w:r>
            <w:r>
              <w:rPr>
                <w:color w:val="000000"/>
                <w:spacing w:val="-1"/>
                <w:sz w:val="24"/>
                <w:szCs w:val="24"/>
              </w:rPr>
              <w:t xml:space="preserve"> </w:t>
            </w:r>
            <w:r>
              <w:rPr>
                <w:color w:val="000000"/>
                <w:sz w:val="24"/>
                <w:szCs w:val="24"/>
              </w:rPr>
              <w:t>з</w:t>
            </w:r>
            <w:r>
              <w:rPr>
                <w:color w:val="000000"/>
                <w:spacing w:val="1"/>
                <w:sz w:val="24"/>
                <w:szCs w:val="24"/>
              </w:rPr>
              <w:t xml:space="preserve"> </w:t>
            </w:r>
            <w:r>
              <w:rPr>
                <w:color w:val="000000"/>
                <w:sz w:val="24"/>
                <w:szCs w:val="24"/>
              </w:rPr>
              <w:t>визнач</w:t>
            </w:r>
            <w:r>
              <w:rPr>
                <w:color w:val="000000"/>
                <w:spacing w:val="-1"/>
                <w:sz w:val="24"/>
                <w:szCs w:val="24"/>
              </w:rPr>
              <w:t>е</w:t>
            </w:r>
            <w:r>
              <w:rPr>
                <w:color w:val="000000"/>
                <w:spacing w:val="1"/>
                <w:sz w:val="24"/>
                <w:szCs w:val="24"/>
              </w:rPr>
              <w:t>нн</w:t>
            </w:r>
            <w:r>
              <w:rPr>
                <w:color w:val="000000"/>
                <w:sz w:val="24"/>
                <w:szCs w:val="24"/>
              </w:rPr>
              <w:t>ям ба</w:t>
            </w:r>
            <w:r>
              <w:rPr>
                <w:color w:val="000000"/>
                <w:spacing w:val="1"/>
                <w:sz w:val="24"/>
                <w:szCs w:val="24"/>
              </w:rPr>
              <w:t>з</w:t>
            </w:r>
            <w:r>
              <w:rPr>
                <w:color w:val="000000"/>
                <w:sz w:val="24"/>
                <w:szCs w:val="24"/>
              </w:rPr>
              <w:t>и</w:t>
            </w:r>
            <w:r>
              <w:rPr>
                <w:color w:val="000000"/>
                <w:spacing w:val="1"/>
                <w:sz w:val="24"/>
                <w:szCs w:val="24"/>
              </w:rPr>
              <w:t xml:space="preserve"> </w:t>
            </w:r>
            <w:r>
              <w:rPr>
                <w:color w:val="000000"/>
                <w:sz w:val="24"/>
                <w:szCs w:val="24"/>
              </w:rPr>
              <w:t>р</w:t>
            </w:r>
            <w:r>
              <w:rPr>
                <w:color w:val="000000"/>
                <w:spacing w:val="-2"/>
                <w:sz w:val="24"/>
                <w:szCs w:val="24"/>
              </w:rPr>
              <w:t>о</w:t>
            </w:r>
            <w:r>
              <w:rPr>
                <w:color w:val="000000"/>
                <w:spacing w:val="1"/>
                <w:sz w:val="24"/>
                <w:szCs w:val="24"/>
              </w:rPr>
              <w:t>зп</w:t>
            </w:r>
            <w:r>
              <w:rPr>
                <w:color w:val="000000"/>
                <w:sz w:val="24"/>
                <w:szCs w:val="24"/>
              </w:rPr>
              <w:t>о</w:t>
            </w:r>
            <w:r>
              <w:rPr>
                <w:color w:val="000000"/>
                <w:spacing w:val="-1"/>
                <w:sz w:val="24"/>
                <w:szCs w:val="24"/>
              </w:rPr>
              <w:t>д</w:t>
            </w:r>
            <w:r>
              <w:rPr>
                <w:color w:val="000000"/>
                <w:sz w:val="24"/>
                <w:szCs w:val="24"/>
              </w:rPr>
              <w:t>і</w:t>
            </w:r>
            <w:r>
              <w:rPr>
                <w:color w:val="000000"/>
                <w:spacing w:val="2"/>
                <w:sz w:val="24"/>
                <w:szCs w:val="24"/>
              </w:rPr>
              <w:t>л</w:t>
            </w:r>
            <w:r>
              <w:rPr>
                <w:color w:val="000000"/>
                <w:sz w:val="24"/>
                <w:szCs w:val="24"/>
              </w:rPr>
              <w:t>у</w:t>
            </w:r>
            <w:r>
              <w:rPr>
                <w:color w:val="000000"/>
                <w:spacing w:val="-6"/>
                <w:sz w:val="24"/>
                <w:szCs w:val="24"/>
              </w:rPr>
              <w:t xml:space="preserve"> </w:t>
            </w:r>
            <w:r>
              <w:rPr>
                <w:color w:val="000000"/>
                <w:sz w:val="24"/>
                <w:szCs w:val="24"/>
              </w:rPr>
              <w:t>п</w:t>
            </w:r>
            <w:r>
              <w:rPr>
                <w:color w:val="000000"/>
                <w:spacing w:val="3"/>
                <w:sz w:val="24"/>
                <w:szCs w:val="24"/>
              </w:rPr>
              <w:t>о</w:t>
            </w:r>
            <w:r>
              <w:rPr>
                <w:color w:val="000000"/>
                <w:spacing w:val="1"/>
                <w:sz w:val="24"/>
                <w:szCs w:val="24"/>
              </w:rPr>
              <w:t>н</w:t>
            </w:r>
            <w:r>
              <w:rPr>
                <w:color w:val="000000"/>
                <w:sz w:val="24"/>
                <w:szCs w:val="24"/>
              </w:rPr>
              <w:t>е</w:t>
            </w:r>
            <w:r>
              <w:rPr>
                <w:color w:val="000000"/>
                <w:spacing w:val="-1"/>
                <w:sz w:val="24"/>
                <w:szCs w:val="24"/>
              </w:rPr>
              <w:t>се</w:t>
            </w:r>
            <w:r>
              <w:rPr>
                <w:color w:val="000000"/>
                <w:spacing w:val="1"/>
                <w:sz w:val="24"/>
                <w:szCs w:val="24"/>
              </w:rPr>
              <w:t>ни</w:t>
            </w:r>
            <w:r>
              <w:rPr>
                <w:color w:val="000000"/>
                <w:sz w:val="24"/>
                <w:szCs w:val="24"/>
              </w:rPr>
              <w:t>х</w:t>
            </w:r>
            <w:r>
              <w:rPr>
                <w:color w:val="000000"/>
                <w:spacing w:val="2"/>
                <w:sz w:val="24"/>
                <w:szCs w:val="24"/>
              </w:rPr>
              <w:t xml:space="preserve"> </w:t>
            </w:r>
            <w:r>
              <w:rPr>
                <w:color w:val="000000"/>
                <w:spacing w:val="-1"/>
                <w:sz w:val="24"/>
                <w:szCs w:val="24"/>
              </w:rPr>
              <w:t>в</w:t>
            </w:r>
            <w:r>
              <w:rPr>
                <w:color w:val="000000"/>
                <w:sz w:val="24"/>
                <w:szCs w:val="24"/>
              </w:rPr>
              <w:t>ит</w:t>
            </w:r>
            <w:r>
              <w:rPr>
                <w:color w:val="000000"/>
                <w:spacing w:val="1"/>
                <w:sz w:val="24"/>
                <w:szCs w:val="24"/>
              </w:rPr>
              <w:t>р</w:t>
            </w:r>
            <w:r>
              <w:rPr>
                <w:color w:val="000000"/>
                <w:sz w:val="24"/>
                <w:szCs w:val="24"/>
              </w:rPr>
              <w:t>ат</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1173"/>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10</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ind w:left="16" w:right="15"/>
              <w:rPr>
                <w:color w:val="000000"/>
                <w:sz w:val="24"/>
                <w:szCs w:val="24"/>
              </w:rPr>
            </w:pPr>
            <w:r>
              <w:rPr>
                <w:color w:val="000000"/>
                <w:sz w:val="24"/>
                <w:szCs w:val="24"/>
              </w:rPr>
              <w:t>К</w:t>
            </w:r>
            <w:r>
              <w:rPr>
                <w:color w:val="000000"/>
                <w:spacing w:val="1"/>
                <w:sz w:val="24"/>
                <w:szCs w:val="24"/>
              </w:rPr>
              <w:t>оп</w:t>
            </w:r>
            <w:r>
              <w:rPr>
                <w:color w:val="000000"/>
                <w:sz w:val="24"/>
                <w:szCs w:val="24"/>
              </w:rPr>
              <w:t>ії договорів,</w:t>
            </w:r>
            <w:r>
              <w:rPr>
                <w:color w:val="000000"/>
                <w:spacing w:val="2"/>
                <w:sz w:val="24"/>
                <w:szCs w:val="24"/>
              </w:rPr>
              <w:t xml:space="preserve"> </w:t>
            </w:r>
            <w:r>
              <w:rPr>
                <w:color w:val="000000"/>
                <w:spacing w:val="-6"/>
                <w:sz w:val="24"/>
                <w:szCs w:val="24"/>
              </w:rPr>
              <w:t>у</w:t>
            </w:r>
            <w:r>
              <w:rPr>
                <w:color w:val="000000"/>
                <w:sz w:val="24"/>
                <w:szCs w:val="24"/>
              </w:rPr>
              <w:t>клад</w:t>
            </w:r>
            <w:r>
              <w:rPr>
                <w:color w:val="000000"/>
                <w:spacing w:val="1"/>
                <w:sz w:val="24"/>
                <w:szCs w:val="24"/>
              </w:rPr>
              <w:t>е</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з</w:t>
            </w:r>
            <w:r>
              <w:rPr>
                <w:color w:val="000000"/>
                <w:spacing w:val="1"/>
                <w:sz w:val="24"/>
                <w:szCs w:val="24"/>
              </w:rPr>
              <w:t xml:space="preserve"> </w:t>
            </w:r>
            <w:r>
              <w:rPr>
                <w:color w:val="000000"/>
                <w:sz w:val="24"/>
                <w:szCs w:val="24"/>
              </w:rPr>
              <w:t>орг</w:t>
            </w:r>
            <w:r>
              <w:rPr>
                <w:color w:val="000000"/>
                <w:spacing w:val="-2"/>
                <w:sz w:val="24"/>
                <w:szCs w:val="24"/>
              </w:rPr>
              <w:t>а</w:t>
            </w:r>
            <w:r>
              <w:rPr>
                <w:color w:val="000000"/>
                <w:sz w:val="24"/>
                <w:szCs w:val="24"/>
              </w:rPr>
              <w:t>н</w:t>
            </w:r>
            <w:r>
              <w:rPr>
                <w:color w:val="000000"/>
                <w:spacing w:val="1"/>
                <w:sz w:val="24"/>
                <w:szCs w:val="24"/>
              </w:rPr>
              <w:t>із</w:t>
            </w:r>
            <w:r>
              <w:rPr>
                <w:color w:val="000000"/>
                <w:sz w:val="24"/>
                <w:szCs w:val="24"/>
              </w:rPr>
              <w:t>а</w:t>
            </w:r>
            <w:r>
              <w:rPr>
                <w:color w:val="000000"/>
                <w:spacing w:val="-1"/>
                <w:sz w:val="24"/>
                <w:szCs w:val="24"/>
              </w:rPr>
              <w:t>ц</w:t>
            </w:r>
            <w:r>
              <w:rPr>
                <w:color w:val="000000"/>
                <w:sz w:val="24"/>
                <w:szCs w:val="24"/>
              </w:rPr>
              <w:t>іям</w:t>
            </w:r>
            <w:r>
              <w:rPr>
                <w:color w:val="000000"/>
                <w:spacing w:val="1"/>
                <w:sz w:val="24"/>
                <w:szCs w:val="24"/>
              </w:rPr>
              <w:t>и</w:t>
            </w:r>
            <w:r>
              <w:rPr>
                <w:color w:val="000000"/>
                <w:sz w:val="24"/>
                <w:szCs w:val="24"/>
              </w:rPr>
              <w:t xml:space="preserve">, </w:t>
            </w:r>
            <w:r>
              <w:rPr>
                <w:color w:val="000000"/>
                <w:spacing w:val="1"/>
                <w:sz w:val="24"/>
                <w:szCs w:val="24"/>
              </w:rPr>
              <w:t>п</w:t>
            </w:r>
            <w:r>
              <w:rPr>
                <w:color w:val="000000"/>
                <w:spacing w:val="-1"/>
                <w:sz w:val="24"/>
                <w:szCs w:val="24"/>
              </w:rPr>
              <w:t>і</w:t>
            </w:r>
            <w:r>
              <w:rPr>
                <w:color w:val="000000"/>
                <w:spacing w:val="-2"/>
                <w:sz w:val="24"/>
                <w:szCs w:val="24"/>
              </w:rPr>
              <w:t>д</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ємств</w:t>
            </w:r>
            <w:r>
              <w:rPr>
                <w:color w:val="000000"/>
                <w:spacing w:val="-1"/>
                <w:sz w:val="24"/>
                <w:szCs w:val="24"/>
              </w:rPr>
              <w:t>а</w:t>
            </w:r>
            <w:r>
              <w:rPr>
                <w:color w:val="000000"/>
                <w:sz w:val="24"/>
                <w:szCs w:val="24"/>
              </w:rPr>
              <w:t xml:space="preserve">ми </w:t>
            </w:r>
            <w:r>
              <w:rPr>
                <w:color w:val="000000"/>
                <w:spacing w:val="1"/>
                <w:sz w:val="24"/>
                <w:szCs w:val="24"/>
              </w:rPr>
              <w:t>т</w:t>
            </w:r>
            <w:r>
              <w:rPr>
                <w:color w:val="000000"/>
                <w:sz w:val="24"/>
                <w:szCs w:val="24"/>
              </w:rPr>
              <w:t xml:space="preserve">а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ами гос</w:t>
            </w:r>
            <w:r>
              <w:rPr>
                <w:color w:val="000000"/>
                <w:spacing w:val="1"/>
                <w:sz w:val="24"/>
                <w:szCs w:val="24"/>
              </w:rPr>
              <w:t>п</w:t>
            </w:r>
            <w:r>
              <w:rPr>
                <w:color w:val="000000"/>
                <w:sz w:val="24"/>
                <w:szCs w:val="24"/>
              </w:rPr>
              <w:t>одарю</w:t>
            </w:r>
            <w:r>
              <w:rPr>
                <w:color w:val="000000"/>
                <w:spacing w:val="2"/>
                <w:sz w:val="24"/>
                <w:szCs w:val="24"/>
              </w:rPr>
              <w:t>в</w:t>
            </w:r>
            <w:r>
              <w:rPr>
                <w:color w:val="000000"/>
                <w:sz w:val="24"/>
                <w:szCs w:val="24"/>
              </w:rPr>
              <w:t>ан</w:t>
            </w:r>
            <w:r>
              <w:rPr>
                <w:color w:val="000000"/>
                <w:spacing w:val="2"/>
                <w:sz w:val="24"/>
                <w:szCs w:val="24"/>
              </w:rPr>
              <w:t>н</w:t>
            </w:r>
            <w:r>
              <w:rPr>
                <w:color w:val="000000"/>
                <w:sz w:val="24"/>
                <w:szCs w:val="24"/>
              </w:rPr>
              <w:t>я д</w:t>
            </w:r>
            <w:r>
              <w:rPr>
                <w:color w:val="000000"/>
                <w:spacing w:val="1"/>
                <w:sz w:val="24"/>
                <w:szCs w:val="24"/>
              </w:rPr>
              <w:t>л</w:t>
            </w:r>
            <w:r>
              <w:rPr>
                <w:color w:val="000000"/>
                <w:sz w:val="24"/>
                <w:szCs w:val="24"/>
              </w:rPr>
              <w:t xml:space="preserve">я </w:t>
            </w:r>
            <w:r>
              <w:rPr>
                <w:color w:val="000000"/>
                <w:spacing w:val="1"/>
                <w:sz w:val="24"/>
                <w:szCs w:val="24"/>
              </w:rPr>
              <w:t>з</w:t>
            </w:r>
            <w:r>
              <w:rPr>
                <w:color w:val="000000"/>
                <w:sz w:val="24"/>
                <w:szCs w:val="24"/>
              </w:rPr>
              <w:t>абезпеч</w:t>
            </w:r>
            <w:r>
              <w:rPr>
                <w:color w:val="000000"/>
                <w:spacing w:val="-1"/>
                <w:sz w:val="24"/>
                <w:szCs w:val="24"/>
              </w:rPr>
              <w:t>е</w:t>
            </w:r>
            <w:r>
              <w:rPr>
                <w:color w:val="000000"/>
                <w:sz w:val="24"/>
                <w:szCs w:val="24"/>
              </w:rPr>
              <w:t xml:space="preserve">ння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1"/>
                <w:sz w:val="24"/>
                <w:szCs w:val="24"/>
              </w:rPr>
              <w:t>к</w:t>
            </w:r>
            <w:r>
              <w:rPr>
                <w:color w:val="000000"/>
                <w:sz w:val="24"/>
                <w:szCs w:val="24"/>
              </w:rPr>
              <w:t>о</w:t>
            </w:r>
            <w:r>
              <w:rPr>
                <w:color w:val="000000"/>
                <w:spacing w:val="1"/>
                <w:sz w:val="24"/>
                <w:szCs w:val="24"/>
              </w:rPr>
              <w:t>м</w:t>
            </w:r>
            <w:r>
              <w:rPr>
                <w:color w:val="000000"/>
                <w:spacing w:val="-7"/>
                <w:sz w:val="24"/>
                <w:szCs w:val="24"/>
              </w:rPr>
              <w:t>у</w:t>
            </w:r>
            <w:r>
              <w:rPr>
                <w:color w:val="000000"/>
                <w:spacing w:val="3"/>
                <w:sz w:val="24"/>
                <w:szCs w:val="24"/>
              </w:rPr>
              <w:t>н</w:t>
            </w:r>
            <w:r>
              <w:rPr>
                <w:color w:val="000000"/>
                <w:sz w:val="24"/>
                <w:szCs w:val="24"/>
              </w:rPr>
              <w:t>ал</w:t>
            </w:r>
            <w:r>
              <w:rPr>
                <w:color w:val="000000"/>
                <w:spacing w:val="1"/>
                <w:sz w:val="24"/>
                <w:szCs w:val="24"/>
              </w:rPr>
              <w:t>ьн</w:t>
            </w:r>
            <w:r>
              <w:rPr>
                <w:color w:val="000000"/>
                <w:sz w:val="24"/>
                <w:szCs w:val="24"/>
              </w:rPr>
              <w:t>их</w:t>
            </w:r>
            <w:r>
              <w:rPr>
                <w:color w:val="000000"/>
                <w:spacing w:val="2"/>
                <w:sz w:val="24"/>
                <w:szCs w:val="24"/>
              </w:rPr>
              <w:t xml:space="preserve">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11</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ind w:left="16" w:right="81"/>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я що</w:t>
            </w:r>
            <w:r>
              <w:rPr>
                <w:color w:val="000000"/>
                <w:spacing w:val="1"/>
                <w:sz w:val="24"/>
                <w:szCs w:val="24"/>
              </w:rPr>
              <w:t>д</w:t>
            </w:r>
            <w:r>
              <w:rPr>
                <w:color w:val="000000"/>
                <w:sz w:val="24"/>
                <w:szCs w:val="24"/>
              </w:rPr>
              <w:t>о бала</w:t>
            </w:r>
            <w:r>
              <w:rPr>
                <w:color w:val="000000"/>
                <w:spacing w:val="3"/>
                <w:sz w:val="24"/>
                <w:szCs w:val="24"/>
              </w:rPr>
              <w:t>н</w:t>
            </w:r>
            <w:r>
              <w:rPr>
                <w:color w:val="000000"/>
                <w:sz w:val="24"/>
                <w:szCs w:val="24"/>
              </w:rPr>
              <w:t>со</w:t>
            </w:r>
            <w:r>
              <w:rPr>
                <w:color w:val="000000"/>
                <w:spacing w:val="-1"/>
                <w:sz w:val="24"/>
                <w:szCs w:val="24"/>
              </w:rPr>
              <w:t>в</w:t>
            </w:r>
            <w:r>
              <w:rPr>
                <w:color w:val="000000"/>
                <w:sz w:val="24"/>
                <w:szCs w:val="24"/>
              </w:rPr>
              <w:t>ої вартості ос</w:t>
            </w:r>
            <w:r>
              <w:rPr>
                <w:color w:val="000000"/>
                <w:spacing w:val="1"/>
                <w:sz w:val="24"/>
                <w:szCs w:val="24"/>
              </w:rPr>
              <w:t>н</w:t>
            </w:r>
            <w:r>
              <w:rPr>
                <w:color w:val="000000"/>
                <w:sz w:val="24"/>
                <w:szCs w:val="24"/>
              </w:rPr>
              <w:t>ов</w:t>
            </w:r>
            <w:r>
              <w:rPr>
                <w:color w:val="000000"/>
                <w:spacing w:val="1"/>
                <w:sz w:val="24"/>
                <w:szCs w:val="24"/>
              </w:rPr>
              <w:t>ни</w:t>
            </w:r>
            <w:r>
              <w:rPr>
                <w:color w:val="000000"/>
                <w:sz w:val="24"/>
                <w:szCs w:val="24"/>
              </w:rPr>
              <w:t xml:space="preserve">х </w:t>
            </w:r>
            <w:r>
              <w:rPr>
                <w:color w:val="000000"/>
                <w:spacing w:val="1"/>
                <w:sz w:val="24"/>
                <w:szCs w:val="24"/>
              </w:rPr>
              <w:t>з</w:t>
            </w:r>
            <w:r>
              <w:rPr>
                <w:color w:val="000000"/>
                <w:sz w:val="24"/>
                <w:szCs w:val="24"/>
              </w:rPr>
              <w:t>а</w:t>
            </w:r>
            <w:r>
              <w:rPr>
                <w:color w:val="000000"/>
                <w:spacing w:val="-1"/>
                <w:sz w:val="24"/>
                <w:szCs w:val="24"/>
              </w:rPr>
              <w:t>с</w:t>
            </w:r>
            <w:r>
              <w:rPr>
                <w:color w:val="000000"/>
                <w:sz w:val="24"/>
                <w:szCs w:val="24"/>
              </w:rPr>
              <w:t>об</w:t>
            </w:r>
            <w:r>
              <w:rPr>
                <w:color w:val="000000"/>
                <w:spacing w:val="1"/>
                <w:sz w:val="24"/>
                <w:szCs w:val="24"/>
              </w:rPr>
              <w:t>і</w:t>
            </w:r>
            <w:r>
              <w:rPr>
                <w:color w:val="000000"/>
                <w:sz w:val="24"/>
                <w:szCs w:val="24"/>
              </w:rPr>
              <w:t>в, і</w:t>
            </w:r>
            <w:r>
              <w:rPr>
                <w:color w:val="000000"/>
                <w:spacing w:val="1"/>
                <w:sz w:val="24"/>
                <w:szCs w:val="24"/>
              </w:rPr>
              <w:t>н</w:t>
            </w:r>
            <w:r>
              <w:rPr>
                <w:color w:val="000000"/>
                <w:sz w:val="24"/>
                <w:szCs w:val="24"/>
              </w:rPr>
              <w:t xml:space="preserve">ших </w:t>
            </w:r>
            <w:r>
              <w:rPr>
                <w:color w:val="000000"/>
                <w:spacing w:val="1"/>
                <w:sz w:val="24"/>
                <w:szCs w:val="24"/>
              </w:rPr>
              <w:t>н</w:t>
            </w:r>
            <w:r>
              <w:rPr>
                <w:color w:val="000000"/>
                <w:sz w:val="24"/>
                <w:szCs w:val="24"/>
              </w:rPr>
              <w:t>еоборот</w:t>
            </w:r>
            <w:r>
              <w:rPr>
                <w:color w:val="000000"/>
                <w:spacing w:val="1"/>
                <w:sz w:val="24"/>
                <w:szCs w:val="24"/>
              </w:rPr>
              <w:t>н</w:t>
            </w:r>
            <w:r>
              <w:rPr>
                <w:color w:val="000000"/>
                <w:sz w:val="24"/>
                <w:szCs w:val="24"/>
              </w:rPr>
              <w:t>их</w:t>
            </w:r>
            <w:r>
              <w:rPr>
                <w:color w:val="000000"/>
                <w:spacing w:val="2"/>
                <w:sz w:val="24"/>
                <w:szCs w:val="24"/>
              </w:rPr>
              <w:t xml:space="preserve"> </w:t>
            </w:r>
            <w:r>
              <w:rPr>
                <w:color w:val="000000"/>
                <w:sz w:val="24"/>
                <w:szCs w:val="24"/>
              </w:rPr>
              <w:t>м</w:t>
            </w:r>
            <w:r>
              <w:rPr>
                <w:color w:val="000000"/>
                <w:spacing w:val="-1"/>
                <w:sz w:val="24"/>
                <w:szCs w:val="24"/>
              </w:rPr>
              <w:t>а</w:t>
            </w:r>
            <w:r>
              <w:rPr>
                <w:color w:val="000000"/>
                <w:sz w:val="24"/>
                <w:szCs w:val="24"/>
              </w:rPr>
              <w:t>теріал</w:t>
            </w:r>
            <w:r>
              <w:rPr>
                <w:color w:val="000000"/>
                <w:spacing w:val="-1"/>
                <w:sz w:val="24"/>
                <w:szCs w:val="24"/>
              </w:rPr>
              <w:t>ь</w:t>
            </w:r>
            <w:r>
              <w:rPr>
                <w:color w:val="000000"/>
                <w:sz w:val="24"/>
                <w:szCs w:val="24"/>
              </w:rPr>
              <w:t>них</w:t>
            </w:r>
            <w:r>
              <w:rPr>
                <w:color w:val="000000"/>
                <w:spacing w:val="2"/>
                <w:sz w:val="24"/>
                <w:szCs w:val="24"/>
              </w:rPr>
              <w:t xml:space="preserve"> </w:t>
            </w:r>
            <w:r>
              <w:rPr>
                <w:color w:val="000000"/>
                <w:sz w:val="24"/>
                <w:szCs w:val="24"/>
              </w:rPr>
              <w:t>і</w:t>
            </w:r>
            <w:r>
              <w:rPr>
                <w:color w:val="000000"/>
                <w:spacing w:val="-1"/>
                <w:sz w:val="24"/>
                <w:szCs w:val="24"/>
              </w:rPr>
              <w:t xml:space="preserve"> </w:t>
            </w:r>
            <w:r>
              <w:rPr>
                <w:color w:val="000000"/>
                <w:sz w:val="24"/>
                <w:szCs w:val="24"/>
              </w:rPr>
              <w:t>нем</w:t>
            </w:r>
            <w:r>
              <w:rPr>
                <w:color w:val="000000"/>
                <w:spacing w:val="-1"/>
                <w:sz w:val="24"/>
                <w:szCs w:val="24"/>
              </w:rPr>
              <w:t>а</w:t>
            </w:r>
            <w:r>
              <w:rPr>
                <w:color w:val="000000"/>
                <w:sz w:val="24"/>
                <w:szCs w:val="24"/>
              </w:rPr>
              <w:t>теріаль</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а</w:t>
            </w:r>
            <w:r>
              <w:rPr>
                <w:color w:val="000000"/>
                <w:spacing w:val="-1"/>
                <w:sz w:val="24"/>
                <w:szCs w:val="24"/>
              </w:rPr>
              <w:t>к</w:t>
            </w:r>
            <w:r>
              <w:rPr>
                <w:color w:val="000000"/>
                <w:sz w:val="24"/>
                <w:szCs w:val="24"/>
              </w:rPr>
              <w:t>т</w:t>
            </w:r>
            <w:r>
              <w:rPr>
                <w:color w:val="000000"/>
                <w:spacing w:val="1"/>
                <w:sz w:val="24"/>
                <w:szCs w:val="24"/>
              </w:rPr>
              <w:t>и</w:t>
            </w:r>
            <w:r>
              <w:rPr>
                <w:color w:val="000000"/>
                <w:sz w:val="24"/>
                <w:szCs w:val="24"/>
              </w:rPr>
              <w:t>вів</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62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12</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 w:right="-20"/>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и</w:t>
            </w:r>
            <w:r>
              <w:rPr>
                <w:color w:val="000000"/>
                <w:spacing w:val="1"/>
                <w:sz w:val="24"/>
                <w:szCs w:val="24"/>
              </w:rPr>
              <w:t xml:space="preserve"> т</w:t>
            </w:r>
            <w:r>
              <w:rPr>
                <w:color w:val="000000"/>
                <w:sz w:val="24"/>
                <w:szCs w:val="24"/>
              </w:rPr>
              <w:t xml:space="preserve">арифів та </w:t>
            </w:r>
            <w:r>
              <w:rPr>
                <w:color w:val="000000"/>
                <w:spacing w:val="-2"/>
                <w:sz w:val="24"/>
                <w:szCs w:val="24"/>
              </w:rPr>
              <w:t>ї</w:t>
            </w:r>
            <w:r>
              <w:rPr>
                <w:color w:val="000000"/>
                <w:sz w:val="24"/>
                <w:szCs w:val="24"/>
              </w:rPr>
              <w:t>х</w:t>
            </w:r>
            <w:r>
              <w:rPr>
                <w:color w:val="000000"/>
                <w:spacing w:val="2"/>
                <w:sz w:val="24"/>
                <w:szCs w:val="24"/>
              </w:rPr>
              <w:t xml:space="preserve"> </w:t>
            </w:r>
            <w:r>
              <w:rPr>
                <w:color w:val="000000"/>
                <w:sz w:val="24"/>
                <w:szCs w:val="24"/>
              </w:rPr>
              <w:t>складових</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bl>
    <w:p w:rsidR="00477B8B" w:rsidRDefault="00477B8B" w:rsidP="00477B8B">
      <w:pPr>
        <w:sectPr w:rsidR="00477B8B" w:rsidSect="00477B8B">
          <w:pgSz w:w="11900" w:h="16840"/>
          <w:pgMar w:top="1124" w:right="828" w:bottom="1134" w:left="1687" w:header="0" w:footer="0" w:gutter="0"/>
          <w:cols w:space="708"/>
        </w:sectPr>
      </w:pPr>
    </w:p>
    <w:tbl>
      <w:tblPr>
        <w:tblW w:w="0" w:type="auto"/>
        <w:tblLayout w:type="fixed"/>
        <w:tblCellMar>
          <w:left w:w="0" w:type="dxa"/>
          <w:right w:w="0" w:type="dxa"/>
        </w:tblCellMar>
        <w:tblLook w:val="0000"/>
      </w:tblPr>
      <w:tblGrid>
        <w:gridCol w:w="561"/>
        <w:gridCol w:w="6571"/>
        <w:gridCol w:w="2251"/>
      </w:tblGrid>
      <w:tr w:rsidR="00477B8B" w:rsidTr="00F251D1">
        <w:trPr>
          <w:cantSplit/>
          <w:trHeight w:hRule="exact" w:val="2553"/>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13</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6" w:line="160" w:lineRule="exact"/>
              <w:rPr>
                <w:sz w:val="16"/>
                <w:szCs w:val="16"/>
              </w:rPr>
            </w:pPr>
          </w:p>
          <w:p w:rsidR="00477B8B" w:rsidRDefault="00477B8B" w:rsidP="00F251D1">
            <w:pPr>
              <w:widowControl w:val="0"/>
              <w:spacing w:line="238" w:lineRule="auto"/>
              <w:ind w:left="16" w:right="254"/>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w:t>
            </w:r>
            <w:r>
              <w:rPr>
                <w:color w:val="000000"/>
                <w:sz w:val="24"/>
                <w:szCs w:val="24"/>
              </w:rPr>
              <w:t xml:space="preserve">втрат </w:t>
            </w:r>
            <w:r>
              <w:rPr>
                <w:color w:val="000000"/>
                <w:spacing w:val="2"/>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pacing w:val="1"/>
                <w:sz w:val="24"/>
                <w:szCs w:val="24"/>
              </w:rPr>
              <w:t>єкт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одарюван</w:t>
            </w:r>
            <w:r>
              <w:rPr>
                <w:color w:val="000000"/>
                <w:spacing w:val="2"/>
                <w:sz w:val="24"/>
                <w:szCs w:val="24"/>
              </w:rPr>
              <w:t>н</w:t>
            </w:r>
            <w:r>
              <w:rPr>
                <w:color w:val="000000"/>
                <w:sz w:val="24"/>
                <w:szCs w:val="24"/>
              </w:rPr>
              <w:t xml:space="preserve">я, які </w:t>
            </w:r>
            <w:r>
              <w:rPr>
                <w:color w:val="000000"/>
                <w:spacing w:val="1"/>
                <w:sz w:val="24"/>
                <w:szCs w:val="24"/>
              </w:rPr>
              <w:t>з</w:t>
            </w:r>
            <w:r>
              <w:rPr>
                <w:color w:val="000000"/>
                <w:sz w:val="24"/>
                <w:szCs w:val="24"/>
              </w:rPr>
              <w:t>аз</w:t>
            </w:r>
            <w:r>
              <w:rPr>
                <w:color w:val="000000"/>
                <w:spacing w:val="2"/>
                <w:sz w:val="24"/>
                <w:szCs w:val="24"/>
              </w:rPr>
              <w:t>н</w:t>
            </w:r>
            <w:r>
              <w:rPr>
                <w:color w:val="000000"/>
                <w:sz w:val="24"/>
                <w:szCs w:val="24"/>
              </w:rPr>
              <w:t xml:space="preserve">ано </w:t>
            </w:r>
            <w:r>
              <w:rPr>
                <w:color w:val="000000"/>
                <w:spacing w:val="1"/>
                <w:sz w:val="24"/>
                <w:szCs w:val="24"/>
              </w:rPr>
              <w:t>п</w:t>
            </w:r>
            <w:r>
              <w:rPr>
                <w:color w:val="000000"/>
                <w:sz w:val="24"/>
                <w:szCs w:val="24"/>
              </w:rPr>
              <w:t>ротягом періо</w:t>
            </w:r>
            <w:r>
              <w:rPr>
                <w:color w:val="000000"/>
                <w:spacing w:val="3"/>
                <w:sz w:val="24"/>
                <w:szCs w:val="24"/>
              </w:rPr>
              <w:t>д</w:t>
            </w:r>
            <w:r>
              <w:rPr>
                <w:color w:val="000000"/>
                <w:sz w:val="24"/>
                <w:szCs w:val="24"/>
              </w:rPr>
              <w:t>у</w:t>
            </w:r>
            <w:r>
              <w:rPr>
                <w:color w:val="000000"/>
                <w:spacing w:val="-6"/>
                <w:sz w:val="24"/>
                <w:szCs w:val="24"/>
              </w:rPr>
              <w:t xml:space="preserve"> </w:t>
            </w:r>
            <w:r>
              <w:rPr>
                <w:color w:val="000000"/>
                <w:sz w:val="24"/>
                <w:szCs w:val="24"/>
              </w:rPr>
              <w:t>розг</w:t>
            </w:r>
            <w:r>
              <w:rPr>
                <w:color w:val="000000"/>
                <w:spacing w:val="3"/>
                <w:sz w:val="24"/>
                <w:szCs w:val="24"/>
              </w:rPr>
              <w:t>л</w:t>
            </w:r>
            <w:r>
              <w:rPr>
                <w:color w:val="000000"/>
                <w:sz w:val="24"/>
                <w:szCs w:val="24"/>
              </w:rPr>
              <w:t>я</w:t>
            </w:r>
            <w:r>
              <w:rPr>
                <w:color w:val="000000"/>
                <w:spacing w:val="3"/>
                <w:sz w:val="24"/>
                <w:szCs w:val="24"/>
              </w:rPr>
              <w:t>д</w:t>
            </w:r>
            <w:r>
              <w:rPr>
                <w:color w:val="000000"/>
                <w:sz w:val="24"/>
                <w:szCs w:val="24"/>
              </w:rPr>
              <w:t>у</w:t>
            </w:r>
            <w:r>
              <w:rPr>
                <w:color w:val="000000"/>
                <w:spacing w:val="-4"/>
                <w:sz w:val="24"/>
                <w:szCs w:val="24"/>
              </w:rPr>
              <w:t xml:space="preserve"> </w:t>
            </w:r>
            <w:r>
              <w:rPr>
                <w:color w:val="000000"/>
                <w:sz w:val="24"/>
                <w:szCs w:val="24"/>
              </w:rPr>
              <w:t>розра</w:t>
            </w:r>
            <w:r>
              <w:rPr>
                <w:color w:val="000000"/>
                <w:spacing w:val="5"/>
                <w:sz w:val="24"/>
                <w:szCs w:val="24"/>
              </w:rPr>
              <w:t>х</w:t>
            </w:r>
            <w:r>
              <w:rPr>
                <w:color w:val="000000"/>
                <w:spacing w:val="-7"/>
                <w:sz w:val="24"/>
                <w:szCs w:val="24"/>
              </w:rPr>
              <w:t>у</w:t>
            </w:r>
            <w:r>
              <w:rPr>
                <w:color w:val="000000"/>
                <w:spacing w:val="1"/>
                <w:sz w:val="24"/>
                <w:szCs w:val="24"/>
              </w:rPr>
              <w:t>нк</w:t>
            </w:r>
            <w:r>
              <w:rPr>
                <w:color w:val="000000"/>
                <w:sz w:val="24"/>
                <w:szCs w:val="24"/>
              </w:rPr>
              <w:t xml:space="preserve">ів </w:t>
            </w:r>
            <w:r>
              <w:rPr>
                <w:color w:val="000000"/>
                <w:spacing w:val="1"/>
                <w:sz w:val="24"/>
                <w:szCs w:val="24"/>
              </w:rPr>
              <w:t>т</w:t>
            </w:r>
            <w:r>
              <w:rPr>
                <w:color w:val="000000"/>
                <w:sz w:val="24"/>
                <w:szCs w:val="24"/>
              </w:rPr>
              <w:t>ари</w:t>
            </w:r>
            <w:r>
              <w:rPr>
                <w:color w:val="000000"/>
                <w:spacing w:val="1"/>
                <w:sz w:val="24"/>
                <w:szCs w:val="24"/>
              </w:rPr>
              <w:t>ф</w:t>
            </w:r>
            <w:r>
              <w:rPr>
                <w:color w:val="000000"/>
                <w:sz w:val="24"/>
                <w:szCs w:val="24"/>
              </w:rPr>
              <w:t xml:space="preserve">ів на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ги 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w:t>
            </w:r>
            <w:r>
              <w:rPr>
                <w:color w:val="000000"/>
                <w:spacing w:val="-1"/>
                <w:sz w:val="24"/>
                <w:szCs w:val="24"/>
              </w:rPr>
              <w:t>с</w:t>
            </w:r>
            <w:r>
              <w:rPr>
                <w:color w:val="000000"/>
                <w:sz w:val="24"/>
                <w:szCs w:val="24"/>
              </w:rPr>
              <w:t>тач</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ц</w:t>
            </w:r>
            <w:r>
              <w:rPr>
                <w:color w:val="000000"/>
                <w:sz w:val="24"/>
                <w:szCs w:val="24"/>
              </w:rPr>
              <w:t>е</w:t>
            </w:r>
            <w:r>
              <w:rPr>
                <w:color w:val="000000"/>
                <w:spacing w:val="1"/>
                <w:sz w:val="24"/>
                <w:szCs w:val="24"/>
              </w:rPr>
              <w:t>н</w:t>
            </w:r>
            <w:r>
              <w:rPr>
                <w:color w:val="000000"/>
                <w:sz w:val="24"/>
                <w:szCs w:val="24"/>
              </w:rPr>
              <w:t>тралі</w:t>
            </w:r>
            <w:r>
              <w:rPr>
                <w:color w:val="000000"/>
                <w:spacing w:val="1"/>
                <w:sz w:val="24"/>
                <w:szCs w:val="24"/>
              </w:rPr>
              <w:t>з</w:t>
            </w:r>
            <w:r>
              <w:rPr>
                <w:color w:val="000000"/>
                <w:sz w:val="24"/>
                <w:szCs w:val="24"/>
              </w:rPr>
              <w:t>о</w:t>
            </w:r>
            <w:r>
              <w:rPr>
                <w:color w:val="000000"/>
                <w:spacing w:val="-1"/>
                <w:sz w:val="24"/>
                <w:szCs w:val="24"/>
              </w:rPr>
              <w:t>ва</w:t>
            </w:r>
            <w:r>
              <w:rPr>
                <w:color w:val="000000"/>
                <w:sz w:val="24"/>
                <w:szCs w:val="24"/>
              </w:rPr>
              <w:t>ного водовідведен</w:t>
            </w:r>
            <w:r>
              <w:rPr>
                <w:color w:val="000000"/>
                <w:spacing w:val="1"/>
                <w:sz w:val="24"/>
                <w:szCs w:val="24"/>
              </w:rPr>
              <w:t>н</w:t>
            </w:r>
            <w:r>
              <w:rPr>
                <w:color w:val="000000"/>
                <w:sz w:val="24"/>
                <w:szCs w:val="24"/>
              </w:rPr>
              <w:t xml:space="preserve">я </w:t>
            </w:r>
            <w:r>
              <w:rPr>
                <w:color w:val="000000"/>
                <w:spacing w:val="1"/>
                <w:sz w:val="24"/>
                <w:szCs w:val="24"/>
              </w:rPr>
              <w:t>д</w:t>
            </w:r>
            <w:r>
              <w:rPr>
                <w:color w:val="000000"/>
                <w:sz w:val="24"/>
                <w:szCs w:val="24"/>
              </w:rPr>
              <w:t>ля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ої категорії с</w:t>
            </w:r>
            <w:r>
              <w:rPr>
                <w:color w:val="000000"/>
                <w:spacing w:val="1"/>
                <w:sz w:val="24"/>
                <w:szCs w:val="24"/>
              </w:rPr>
              <w:t>п</w:t>
            </w:r>
            <w:r>
              <w:rPr>
                <w:color w:val="000000"/>
                <w:sz w:val="24"/>
                <w:szCs w:val="24"/>
              </w:rPr>
              <w:t>о</w:t>
            </w:r>
            <w:r>
              <w:rPr>
                <w:color w:val="000000"/>
                <w:spacing w:val="-2"/>
                <w:sz w:val="24"/>
                <w:szCs w:val="24"/>
              </w:rPr>
              <w:t>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чів, 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w:t>
            </w:r>
            <w:r>
              <w:rPr>
                <w:color w:val="000000"/>
                <w:spacing w:val="-1"/>
                <w:sz w:val="24"/>
                <w:szCs w:val="24"/>
              </w:rPr>
              <w:t>е</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а їх</w:t>
            </w:r>
            <w:r>
              <w:rPr>
                <w:color w:val="000000"/>
                <w:spacing w:val="2"/>
                <w:sz w:val="24"/>
                <w:szCs w:val="24"/>
              </w:rPr>
              <w:t xml:space="preserve"> </w:t>
            </w:r>
            <w:r>
              <w:rPr>
                <w:color w:val="000000"/>
                <w:spacing w:val="-1"/>
                <w:sz w:val="24"/>
                <w:szCs w:val="24"/>
              </w:rPr>
              <w:t>о</w:t>
            </w:r>
            <w:r>
              <w:rPr>
                <w:color w:val="000000"/>
                <w:sz w:val="24"/>
                <w:szCs w:val="24"/>
              </w:rPr>
              <w:t>п</w:t>
            </w:r>
            <w:r>
              <w:rPr>
                <w:color w:val="000000"/>
                <w:spacing w:val="-1"/>
                <w:sz w:val="24"/>
                <w:szCs w:val="24"/>
              </w:rPr>
              <w:t>р</w:t>
            </w:r>
            <w:r>
              <w:rPr>
                <w:color w:val="000000"/>
                <w:sz w:val="24"/>
                <w:szCs w:val="24"/>
              </w:rPr>
              <w:t>ил</w:t>
            </w:r>
            <w:r>
              <w:rPr>
                <w:color w:val="000000"/>
                <w:spacing w:val="1"/>
                <w:sz w:val="24"/>
                <w:szCs w:val="24"/>
              </w:rPr>
              <w:t>ю</w:t>
            </w:r>
            <w:r>
              <w:rPr>
                <w:color w:val="000000"/>
                <w:sz w:val="24"/>
                <w:szCs w:val="24"/>
              </w:rPr>
              <w:t>д</w:t>
            </w:r>
            <w:r>
              <w:rPr>
                <w:color w:val="000000"/>
                <w:spacing w:val="2"/>
                <w:sz w:val="24"/>
                <w:szCs w:val="24"/>
              </w:rPr>
              <w:t>н</w:t>
            </w:r>
            <w:r>
              <w:rPr>
                <w:color w:val="000000"/>
                <w:spacing w:val="-3"/>
                <w:sz w:val="24"/>
                <w:szCs w:val="24"/>
              </w:rPr>
              <w:t>е</w:t>
            </w:r>
            <w:r>
              <w:rPr>
                <w:color w:val="000000"/>
                <w:spacing w:val="1"/>
                <w:sz w:val="24"/>
                <w:szCs w:val="24"/>
              </w:rPr>
              <w:t>нн</w:t>
            </w:r>
            <w:r>
              <w:rPr>
                <w:color w:val="000000"/>
                <w:sz w:val="24"/>
                <w:szCs w:val="24"/>
              </w:rPr>
              <w:t>я орга</w:t>
            </w:r>
            <w:r>
              <w:rPr>
                <w:color w:val="000000"/>
                <w:spacing w:val="1"/>
                <w:sz w:val="24"/>
                <w:szCs w:val="24"/>
              </w:rPr>
              <w:t>н</w:t>
            </w:r>
            <w:r>
              <w:rPr>
                <w:color w:val="000000"/>
                <w:sz w:val="24"/>
                <w:szCs w:val="24"/>
              </w:rPr>
              <w:t xml:space="preserve">ом </w:t>
            </w:r>
            <w:r>
              <w:rPr>
                <w:color w:val="000000"/>
                <w:spacing w:val="-1"/>
                <w:sz w:val="24"/>
                <w:szCs w:val="24"/>
              </w:rPr>
              <w:t>м</w:t>
            </w:r>
            <w:r>
              <w:rPr>
                <w:color w:val="000000"/>
                <w:sz w:val="24"/>
                <w:szCs w:val="24"/>
              </w:rPr>
              <w:t>іс</w:t>
            </w:r>
            <w:r>
              <w:rPr>
                <w:color w:val="000000"/>
                <w:spacing w:val="1"/>
                <w:sz w:val="24"/>
                <w:szCs w:val="24"/>
              </w:rPr>
              <w:t>ц</w:t>
            </w:r>
            <w:r>
              <w:rPr>
                <w:color w:val="000000"/>
                <w:sz w:val="24"/>
                <w:szCs w:val="24"/>
              </w:rPr>
              <w:t>евого самовря</w:t>
            </w:r>
            <w:r>
              <w:rPr>
                <w:color w:val="000000"/>
                <w:spacing w:val="3"/>
                <w:sz w:val="24"/>
                <w:szCs w:val="24"/>
              </w:rPr>
              <w:t>д</w:t>
            </w:r>
            <w:r>
              <w:rPr>
                <w:color w:val="000000"/>
                <w:spacing w:val="-3"/>
                <w:sz w:val="24"/>
                <w:szCs w:val="24"/>
              </w:rPr>
              <w:t>у</w:t>
            </w:r>
            <w:r>
              <w:rPr>
                <w:color w:val="000000"/>
                <w:sz w:val="24"/>
                <w:szCs w:val="24"/>
              </w:rPr>
              <w:t>ван</w:t>
            </w:r>
            <w:r>
              <w:rPr>
                <w:color w:val="000000"/>
                <w:spacing w:val="2"/>
                <w:sz w:val="24"/>
                <w:szCs w:val="24"/>
              </w:rPr>
              <w:t>н</w:t>
            </w:r>
            <w:r>
              <w:rPr>
                <w:color w:val="000000"/>
                <w:sz w:val="24"/>
                <w:szCs w:val="24"/>
              </w:rPr>
              <w:t>я, або ко</w:t>
            </w:r>
            <w:r>
              <w:rPr>
                <w:color w:val="000000"/>
                <w:spacing w:val="1"/>
                <w:sz w:val="24"/>
                <w:szCs w:val="24"/>
              </w:rPr>
              <w:t>пія</w:t>
            </w:r>
            <w:r>
              <w:rPr>
                <w:color w:val="000000"/>
                <w:sz w:val="24"/>
                <w:szCs w:val="24"/>
              </w:rPr>
              <w:t xml:space="preserve"> рішен</w:t>
            </w:r>
            <w:r>
              <w:rPr>
                <w:color w:val="000000"/>
                <w:spacing w:val="1"/>
                <w:sz w:val="24"/>
                <w:szCs w:val="24"/>
              </w:rPr>
              <w:t>н</w:t>
            </w:r>
            <w:r>
              <w:rPr>
                <w:color w:val="000000"/>
                <w:sz w:val="24"/>
                <w:szCs w:val="24"/>
              </w:rPr>
              <w:t>я орг</w:t>
            </w:r>
            <w:r>
              <w:rPr>
                <w:color w:val="000000"/>
                <w:spacing w:val="-2"/>
                <w:sz w:val="24"/>
                <w:szCs w:val="24"/>
              </w:rPr>
              <w:t>а</w:t>
            </w:r>
            <w:r>
              <w:rPr>
                <w:color w:val="000000"/>
                <w:spacing w:val="3"/>
                <w:sz w:val="24"/>
                <w:szCs w:val="24"/>
              </w:rPr>
              <w:t>н</w:t>
            </w:r>
            <w:r>
              <w:rPr>
                <w:color w:val="000000"/>
                <w:sz w:val="24"/>
                <w:szCs w:val="24"/>
              </w:rPr>
              <w:t>у</w:t>
            </w:r>
            <w:r>
              <w:rPr>
                <w:color w:val="000000"/>
                <w:spacing w:val="-4"/>
                <w:sz w:val="24"/>
                <w:szCs w:val="24"/>
              </w:rPr>
              <w:t xml:space="preserve"> </w:t>
            </w:r>
            <w:r>
              <w:rPr>
                <w:color w:val="000000"/>
                <w:spacing w:val="-1"/>
                <w:sz w:val="24"/>
                <w:szCs w:val="24"/>
              </w:rPr>
              <w:t>м</w:t>
            </w:r>
            <w:r>
              <w:rPr>
                <w:color w:val="000000"/>
                <w:sz w:val="24"/>
                <w:szCs w:val="24"/>
              </w:rPr>
              <w:t>і</w:t>
            </w:r>
            <w:r>
              <w:rPr>
                <w:color w:val="000000"/>
                <w:spacing w:val="2"/>
                <w:sz w:val="24"/>
                <w:szCs w:val="24"/>
              </w:rPr>
              <w:t>с</w:t>
            </w:r>
            <w:r>
              <w:rPr>
                <w:color w:val="000000"/>
                <w:spacing w:val="1"/>
                <w:sz w:val="24"/>
                <w:szCs w:val="24"/>
              </w:rPr>
              <w:t>ц</w:t>
            </w:r>
            <w:r>
              <w:rPr>
                <w:color w:val="000000"/>
                <w:sz w:val="24"/>
                <w:szCs w:val="24"/>
              </w:rPr>
              <w:t>евого самовря</w:t>
            </w:r>
            <w:r>
              <w:rPr>
                <w:color w:val="000000"/>
                <w:spacing w:val="3"/>
                <w:sz w:val="24"/>
                <w:szCs w:val="24"/>
              </w:rPr>
              <w:t>д</w:t>
            </w:r>
            <w:r>
              <w:rPr>
                <w:color w:val="000000"/>
                <w:spacing w:val="-3"/>
                <w:sz w:val="24"/>
                <w:szCs w:val="24"/>
              </w:rPr>
              <w:t>у</w:t>
            </w:r>
            <w:r>
              <w:rPr>
                <w:color w:val="000000"/>
                <w:sz w:val="24"/>
                <w:szCs w:val="24"/>
              </w:rPr>
              <w:t>ван</w:t>
            </w:r>
            <w:r>
              <w:rPr>
                <w:color w:val="000000"/>
                <w:spacing w:val="1"/>
                <w:sz w:val="24"/>
                <w:szCs w:val="24"/>
              </w:rPr>
              <w:t>н</w:t>
            </w:r>
            <w:r>
              <w:rPr>
                <w:color w:val="000000"/>
                <w:sz w:val="24"/>
                <w:szCs w:val="24"/>
              </w:rPr>
              <w:t>я</w:t>
            </w:r>
            <w:r>
              <w:rPr>
                <w:color w:val="000000"/>
                <w:spacing w:val="1"/>
                <w:sz w:val="24"/>
                <w:szCs w:val="24"/>
              </w:rPr>
              <w:t xml:space="preserve"> п</w:t>
            </w:r>
            <w:r>
              <w:rPr>
                <w:color w:val="000000"/>
                <w:sz w:val="24"/>
                <w:szCs w:val="24"/>
              </w:rPr>
              <w:t>ро ві</w:t>
            </w:r>
            <w:r>
              <w:rPr>
                <w:color w:val="000000"/>
                <w:spacing w:val="-1"/>
                <w:sz w:val="24"/>
                <w:szCs w:val="24"/>
              </w:rPr>
              <w:t>д</w:t>
            </w:r>
            <w:r>
              <w:rPr>
                <w:color w:val="000000"/>
                <w:sz w:val="24"/>
                <w:szCs w:val="24"/>
              </w:rPr>
              <w:t>шко</w:t>
            </w:r>
            <w:r>
              <w:rPr>
                <w:color w:val="000000"/>
                <w:spacing w:val="2"/>
                <w:sz w:val="24"/>
                <w:szCs w:val="24"/>
              </w:rPr>
              <w:t>д</w:t>
            </w:r>
            <w:r>
              <w:rPr>
                <w:color w:val="000000"/>
                <w:spacing w:val="-2"/>
                <w:sz w:val="24"/>
                <w:szCs w:val="24"/>
              </w:rPr>
              <w:t>у</w:t>
            </w:r>
            <w:r>
              <w:rPr>
                <w:color w:val="000000"/>
                <w:sz w:val="24"/>
                <w:szCs w:val="24"/>
              </w:rPr>
              <w:t>в</w:t>
            </w:r>
            <w:r>
              <w:rPr>
                <w:color w:val="000000"/>
                <w:spacing w:val="-1"/>
                <w:sz w:val="24"/>
                <w:szCs w:val="24"/>
              </w:rPr>
              <w:t>а</w:t>
            </w:r>
            <w:r>
              <w:rPr>
                <w:color w:val="000000"/>
                <w:sz w:val="24"/>
                <w:szCs w:val="24"/>
              </w:rPr>
              <w:t xml:space="preserve">ння </w:t>
            </w:r>
            <w:r>
              <w:rPr>
                <w:color w:val="000000"/>
                <w:spacing w:val="1"/>
                <w:sz w:val="24"/>
                <w:szCs w:val="24"/>
              </w:rPr>
              <w:t>т</w:t>
            </w:r>
            <w:r>
              <w:rPr>
                <w:color w:val="000000"/>
                <w:sz w:val="24"/>
                <w:szCs w:val="24"/>
              </w:rPr>
              <w:t>аких</w:t>
            </w:r>
            <w:r>
              <w:rPr>
                <w:color w:val="000000"/>
                <w:spacing w:val="1"/>
                <w:sz w:val="24"/>
                <w:szCs w:val="24"/>
              </w:rPr>
              <w:t xml:space="preserve"> </w:t>
            </w:r>
            <w:r>
              <w:rPr>
                <w:color w:val="000000"/>
                <w:sz w:val="24"/>
                <w:szCs w:val="24"/>
              </w:rPr>
              <w:t>вт</w:t>
            </w:r>
            <w:r>
              <w:rPr>
                <w:color w:val="000000"/>
                <w:spacing w:val="1"/>
                <w:sz w:val="24"/>
                <w:szCs w:val="24"/>
              </w:rPr>
              <w:t>р</w:t>
            </w:r>
            <w:r>
              <w:rPr>
                <w:color w:val="000000"/>
                <w:sz w:val="24"/>
                <w:szCs w:val="24"/>
              </w:rPr>
              <w:t>ат із</w:t>
            </w:r>
            <w:r>
              <w:rPr>
                <w:color w:val="000000"/>
                <w:spacing w:val="1"/>
                <w:sz w:val="24"/>
                <w:szCs w:val="24"/>
              </w:rPr>
              <w:t xml:space="preserve"> </w:t>
            </w:r>
            <w:r>
              <w:rPr>
                <w:color w:val="000000"/>
                <w:sz w:val="24"/>
                <w:szCs w:val="24"/>
              </w:rPr>
              <w:t>м</w:t>
            </w:r>
            <w:r>
              <w:rPr>
                <w:color w:val="000000"/>
                <w:spacing w:val="1"/>
                <w:sz w:val="24"/>
                <w:szCs w:val="24"/>
              </w:rPr>
              <w:t>і</w:t>
            </w:r>
            <w:r>
              <w:rPr>
                <w:color w:val="000000"/>
                <w:sz w:val="24"/>
                <w:szCs w:val="24"/>
              </w:rPr>
              <w:t>сцевого б</w:t>
            </w:r>
            <w:r>
              <w:rPr>
                <w:color w:val="000000"/>
                <w:spacing w:val="1"/>
                <w:sz w:val="24"/>
                <w:szCs w:val="24"/>
              </w:rPr>
              <w:t>ю</w:t>
            </w:r>
            <w:r>
              <w:rPr>
                <w:color w:val="000000"/>
                <w:sz w:val="24"/>
                <w:szCs w:val="24"/>
              </w:rPr>
              <w:t>дже</w:t>
            </w:r>
            <w:r>
              <w:rPr>
                <w:color w:val="000000"/>
                <w:spacing w:val="3"/>
                <w:sz w:val="24"/>
                <w:szCs w:val="24"/>
              </w:rPr>
              <w:t>т</w:t>
            </w:r>
            <w:r>
              <w:rPr>
                <w:color w:val="000000"/>
                <w:sz w:val="24"/>
                <w:szCs w:val="24"/>
              </w:rPr>
              <w:t>у</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14</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ind w:left="16" w:right="1089"/>
              <w:rPr>
                <w:color w:val="000000"/>
                <w:sz w:val="24"/>
                <w:szCs w:val="24"/>
              </w:rPr>
            </w:pPr>
            <w:r>
              <w:rPr>
                <w:color w:val="000000"/>
                <w:spacing w:val="1"/>
                <w:sz w:val="24"/>
                <w:szCs w:val="24"/>
              </w:rPr>
              <w:t>Р</w:t>
            </w:r>
            <w:r>
              <w:rPr>
                <w:color w:val="000000"/>
                <w:sz w:val="24"/>
                <w:szCs w:val="24"/>
              </w:rPr>
              <w:t>іч</w:t>
            </w:r>
            <w:r>
              <w:rPr>
                <w:color w:val="000000"/>
                <w:spacing w:val="1"/>
                <w:sz w:val="24"/>
                <w:szCs w:val="24"/>
              </w:rPr>
              <w:t>н</w:t>
            </w:r>
            <w:r>
              <w:rPr>
                <w:color w:val="000000"/>
                <w:sz w:val="24"/>
                <w:szCs w:val="24"/>
              </w:rPr>
              <w:t xml:space="preserve">ий </w:t>
            </w:r>
            <w:r>
              <w:rPr>
                <w:color w:val="000000"/>
                <w:spacing w:val="1"/>
                <w:sz w:val="24"/>
                <w:szCs w:val="24"/>
              </w:rPr>
              <w:t>п</w:t>
            </w:r>
            <w:r>
              <w:rPr>
                <w:color w:val="000000"/>
                <w:sz w:val="24"/>
                <w:szCs w:val="24"/>
              </w:rPr>
              <w:t>лан</w:t>
            </w:r>
            <w:r>
              <w:rPr>
                <w:color w:val="000000"/>
                <w:spacing w:val="-1"/>
                <w:sz w:val="24"/>
                <w:szCs w:val="24"/>
              </w:rPr>
              <w:t xml:space="preserve"> </w:t>
            </w:r>
            <w:r>
              <w:rPr>
                <w:color w:val="000000"/>
                <w:spacing w:val="1"/>
                <w:sz w:val="24"/>
                <w:szCs w:val="24"/>
              </w:rPr>
              <w:t>н</w:t>
            </w:r>
            <w:r>
              <w:rPr>
                <w:color w:val="000000"/>
                <w:sz w:val="24"/>
                <w:szCs w:val="24"/>
              </w:rPr>
              <w:t>ад</w:t>
            </w:r>
            <w:r>
              <w:rPr>
                <w:color w:val="000000"/>
                <w:spacing w:val="-1"/>
                <w:sz w:val="24"/>
                <w:szCs w:val="24"/>
              </w:rPr>
              <w:t>а</w:t>
            </w:r>
            <w:r>
              <w:rPr>
                <w:color w:val="000000"/>
                <w:spacing w:val="1"/>
                <w:sz w:val="24"/>
                <w:szCs w:val="24"/>
              </w:rPr>
              <w:t>нн</w:t>
            </w:r>
            <w:r>
              <w:rPr>
                <w:color w:val="000000"/>
                <w:sz w:val="24"/>
                <w:szCs w:val="24"/>
              </w:rPr>
              <w:t>я</w:t>
            </w:r>
            <w:r>
              <w:rPr>
                <w:color w:val="000000"/>
                <w:spacing w:val="-1"/>
                <w:sz w:val="24"/>
                <w:szCs w:val="24"/>
              </w:rPr>
              <w:t xml:space="preserve"> </w:t>
            </w:r>
            <w:r>
              <w:rPr>
                <w:color w:val="000000"/>
                <w:sz w:val="24"/>
                <w:szCs w:val="24"/>
              </w:rPr>
              <w:t>п</w:t>
            </w:r>
            <w:r>
              <w:rPr>
                <w:color w:val="000000"/>
                <w:spacing w:val="-1"/>
                <w:sz w:val="24"/>
                <w:szCs w:val="24"/>
              </w:rPr>
              <w:t>ос</w:t>
            </w:r>
            <w:r>
              <w:rPr>
                <w:color w:val="000000"/>
                <w:spacing w:val="2"/>
                <w:sz w:val="24"/>
                <w:szCs w:val="24"/>
              </w:rPr>
              <w:t>л</w:t>
            </w:r>
            <w:r>
              <w:rPr>
                <w:color w:val="000000"/>
                <w:spacing w:val="-4"/>
                <w:sz w:val="24"/>
                <w:szCs w:val="24"/>
              </w:rPr>
              <w:t>у</w:t>
            </w:r>
            <w:r>
              <w:rPr>
                <w:color w:val="000000"/>
                <w:sz w:val="24"/>
                <w:szCs w:val="24"/>
              </w:rPr>
              <w:t xml:space="preserve">г з </w:t>
            </w:r>
            <w:r>
              <w:rPr>
                <w:color w:val="000000"/>
                <w:spacing w:val="1"/>
                <w:sz w:val="24"/>
                <w:szCs w:val="24"/>
              </w:rPr>
              <w:t>ц</w:t>
            </w:r>
            <w:r>
              <w:rPr>
                <w:color w:val="000000"/>
                <w:sz w:val="24"/>
                <w:szCs w:val="24"/>
              </w:rPr>
              <w:t>е</w:t>
            </w:r>
            <w:r>
              <w:rPr>
                <w:color w:val="000000"/>
                <w:spacing w:val="1"/>
                <w:sz w:val="24"/>
                <w:szCs w:val="24"/>
              </w:rPr>
              <w:t>н</w:t>
            </w:r>
            <w:r>
              <w:rPr>
                <w:color w:val="000000"/>
                <w:sz w:val="24"/>
                <w:szCs w:val="24"/>
              </w:rPr>
              <w:t>тралі</w:t>
            </w:r>
            <w:r>
              <w:rPr>
                <w:color w:val="000000"/>
                <w:spacing w:val="1"/>
                <w:sz w:val="24"/>
                <w:szCs w:val="24"/>
              </w:rPr>
              <w:t>з</w:t>
            </w:r>
            <w:r>
              <w:rPr>
                <w:color w:val="000000"/>
                <w:sz w:val="24"/>
                <w:szCs w:val="24"/>
              </w:rPr>
              <w:t>ованого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ого водовідведен</w:t>
            </w:r>
            <w:r>
              <w:rPr>
                <w:color w:val="000000"/>
                <w:spacing w:val="1"/>
                <w:sz w:val="24"/>
                <w:szCs w:val="24"/>
              </w:rPr>
              <w:t>н</w:t>
            </w:r>
            <w:r>
              <w:rPr>
                <w:color w:val="000000"/>
                <w:sz w:val="24"/>
                <w:szCs w:val="24"/>
              </w:rPr>
              <w:t>я</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15</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spacing w:line="237" w:lineRule="auto"/>
              <w:ind w:left="16" w:right="885"/>
              <w:rPr>
                <w:color w:val="000000"/>
                <w:sz w:val="24"/>
                <w:szCs w:val="24"/>
              </w:rPr>
            </w:pPr>
            <w:r>
              <w:rPr>
                <w:color w:val="000000"/>
                <w:sz w:val="24"/>
                <w:szCs w:val="24"/>
              </w:rPr>
              <w:t>С</w:t>
            </w:r>
            <w:r>
              <w:rPr>
                <w:color w:val="000000"/>
                <w:spacing w:val="3"/>
                <w:sz w:val="24"/>
                <w:szCs w:val="24"/>
              </w:rPr>
              <w:t>х</w:t>
            </w:r>
            <w:r>
              <w:rPr>
                <w:color w:val="000000"/>
                <w:sz w:val="24"/>
                <w:szCs w:val="24"/>
              </w:rPr>
              <w:t xml:space="preserve">еми </w:t>
            </w:r>
            <w:r>
              <w:rPr>
                <w:color w:val="000000"/>
                <w:spacing w:val="1"/>
                <w:sz w:val="24"/>
                <w:szCs w:val="24"/>
              </w:rPr>
              <w:t>т</w:t>
            </w:r>
            <w:r>
              <w:rPr>
                <w:color w:val="000000"/>
                <w:sz w:val="24"/>
                <w:szCs w:val="24"/>
              </w:rPr>
              <w:t>а розр</w:t>
            </w:r>
            <w:r>
              <w:rPr>
                <w:color w:val="000000"/>
                <w:spacing w:val="-2"/>
                <w:sz w:val="24"/>
                <w:szCs w:val="24"/>
              </w:rPr>
              <w:t>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и</w:t>
            </w:r>
            <w:r>
              <w:rPr>
                <w:color w:val="000000"/>
                <w:spacing w:val="1"/>
                <w:sz w:val="24"/>
                <w:szCs w:val="24"/>
              </w:rPr>
              <w:t xml:space="preserve"> </w:t>
            </w:r>
            <w:r>
              <w:rPr>
                <w:color w:val="000000"/>
                <w:spacing w:val="-1"/>
                <w:sz w:val="24"/>
                <w:szCs w:val="24"/>
              </w:rPr>
              <w:t>ба</w:t>
            </w:r>
            <w:r>
              <w:rPr>
                <w:color w:val="000000"/>
                <w:sz w:val="24"/>
                <w:szCs w:val="24"/>
              </w:rPr>
              <w:t>лансів водоспож</w:t>
            </w:r>
            <w:r>
              <w:rPr>
                <w:color w:val="000000"/>
                <w:spacing w:val="2"/>
                <w:sz w:val="24"/>
                <w:szCs w:val="24"/>
              </w:rPr>
              <w:t>и</w:t>
            </w:r>
            <w:r>
              <w:rPr>
                <w:color w:val="000000"/>
                <w:sz w:val="24"/>
                <w:szCs w:val="24"/>
              </w:rPr>
              <w:t>в</w:t>
            </w:r>
            <w:r>
              <w:rPr>
                <w:color w:val="000000"/>
                <w:spacing w:val="-1"/>
                <w:sz w:val="24"/>
                <w:szCs w:val="24"/>
              </w:rPr>
              <w:t>а</w:t>
            </w:r>
            <w:r>
              <w:rPr>
                <w:color w:val="000000"/>
                <w:sz w:val="24"/>
                <w:szCs w:val="24"/>
              </w:rPr>
              <w:t>н</w:t>
            </w:r>
            <w:r>
              <w:rPr>
                <w:color w:val="000000"/>
                <w:spacing w:val="2"/>
                <w:sz w:val="24"/>
                <w:szCs w:val="24"/>
              </w:rPr>
              <w:t>н</w:t>
            </w:r>
            <w:r>
              <w:rPr>
                <w:color w:val="000000"/>
                <w:sz w:val="24"/>
                <w:szCs w:val="24"/>
              </w:rPr>
              <w:t xml:space="preserve">я,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дбач</w:t>
            </w:r>
            <w:r>
              <w:rPr>
                <w:color w:val="000000"/>
                <w:spacing w:val="-1"/>
                <w:sz w:val="24"/>
                <w:szCs w:val="24"/>
              </w:rPr>
              <w:t>е</w:t>
            </w:r>
            <w:r>
              <w:rPr>
                <w:color w:val="000000"/>
                <w:spacing w:val="1"/>
                <w:sz w:val="24"/>
                <w:szCs w:val="24"/>
              </w:rPr>
              <w:t>н</w:t>
            </w:r>
            <w:r>
              <w:rPr>
                <w:color w:val="000000"/>
                <w:sz w:val="24"/>
                <w:szCs w:val="24"/>
              </w:rPr>
              <w:t xml:space="preserve">і </w:t>
            </w:r>
            <w:r>
              <w:rPr>
                <w:color w:val="006500"/>
                <w:spacing w:val="1"/>
                <w:sz w:val="24"/>
                <w:szCs w:val="24"/>
                <w:u w:val="single"/>
              </w:rPr>
              <w:t>пі</w:t>
            </w:r>
            <w:r>
              <w:rPr>
                <w:color w:val="006500"/>
                <w:sz w:val="24"/>
                <w:szCs w:val="24"/>
                <w:u w:val="single"/>
              </w:rPr>
              <w:t>д</w:t>
            </w:r>
            <w:r>
              <w:rPr>
                <w:color w:val="006500"/>
                <w:spacing w:val="3"/>
                <w:sz w:val="24"/>
                <w:szCs w:val="24"/>
                <w:u w:val="single"/>
              </w:rPr>
              <w:t>п</w:t>
            </w:r>
            <w:r>
              <w:rPr>
                <w:color w:val="006500"/>
                <w:spacing w:val="-5"/>
                <w:sz w:val="24"/>
                <w:szCs w:val="24"/>
                <w:u w:val="single"/>
              </w:rPr>
              <w:t>у</w:t>
            </w:r>
            <w:r>
              <w:rPr>
                <w:color w:val="006500"/>
                <w:sz w:val="24"/>
                <w:szCs w:val="24"/>
                <w:u w:val="single"/>
              </w:rPr>
              <w:t>нктом 5</w:t>
            </w:r>
            <w:r>
              <w:rPr>
                <w:color w:val="006500"/>
                <w:sz w:val="24"/>
                <w:szCs w:val="24"/>
              </w:rPr>
              <w:t xml:space="preserve">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w:t>
            </w:r>
            <w:r>
              <w:rPr>
                <w:color w:val="000000"/>
                <w:spacing w:val="6"/>
                <w:sz w:val="24"/>
                <w:szCs w:val="24"/>
              </w:rPr>
              <w:t>т</w:t>
            </w:r>
            <w:r>
              <w:rPr>
                <w:color w:val="000000"/>
                <w:sz w:val="24"/>
                <w:szCs w:val="24"/>
              </w:rPr>
              <w:t>у</w:t>
            </w:r>
            <w:r>
              <w:rPr>
                <w:color w:val="000000"/>
                <w:spacing w:val="-4"/>
                <w:sz w:val="24"/>
                <w:szCs w:val="24"/>
              </w:rPr>
              <w:t xml:space="preserve"> </w:t>
            </w:r>
            <w:r>
              <w:rPr>
                <w:color w:val="000000"/>
                <w:sz w:val="24"/>
                <w:szCs w:val="24"/>
              </w:rPr>
              <w:t>7 роз</w:t>
            </w:r>
            <w:r>
              <w:rPr>
                <w:color w:val="000000"/>
                <w:spacing w:val="1"/>
                <w:sz w:val="24"/>
                <w:szCs w:val="24"/>
              </w:rPr>
              <w:t>д</w:t>
            </w:r>
            <w:r>
              <w:rPr>
                <w:color w:val="000000"/>
                <w:sz w:val="24"/>
                <w:szCs w:val="24"/>
              </w:rPr>
              <w:t>і</w:t>
            </w:r>
            <w:r>
              <w:rPr>
                <w:color w:val="000000"/>
                <w:spacing w:val="2"/>
                <w:sz w:val="24"/>
                <w:szCs w:val="24"/>
              </w:rPr>
              <w:t>л</w:t>
            </w:r>
            <w:r>
              <w:rPr>
                <w:color w:val="000000"/>
                <w:sz w:val="24"/>
                <w:szCs w:val="24"/>
              </w:rPr>
              <w:t>у</w:t>
            </w:r>
            <w:r>
              <w:rPr>
                <w:color w:val="000000"/>
                <w:spacing w:val="-1"/>
                <w:sz w:val="24"/>
                <w:szCs w:val="24"/>
              </w:rPr>
              <w:t xml:space="preserve"> I</w:t>
            </w:r>
            <w:r>
              <w:rPr>
                <w:color w:val="000000"/>
                <w:sz w:val="24"/>
                <w:szCs w:val="24"/>
              </w:rPr>
              <w:t>I</w:t>
            </w:r>
            <w:r>
              <w:rPr>
                <w:color w:val="000000"/>
                <w:spacing w:val="-1"/>
                <w:sz w:val="24"/>
                <w:szCs w:val="24"/>
              </w:rPr>
              <w:t xml:space="preserve"> </w:t>
            </w:r>
            <w:r>
              <w:rPr>
                <w:color w:val="000000"/>
                <w:sz w:val="24"/>
                <w:szCs w:val="24"/>
              </w:rPr>
              <w:t>Поряд</w:t>
            </w:r>
            <w:r>
              <w:rPr>
                <w:color w:val="000000"/>
                <w:spacing w:val="3"/>
                <w:sz w:val="24"/>
                <w:szCs w:val="24"/>
              </w:rPr>
              <w:t>к</w:t>
            </w:r>
            <w:r>
              <w:rPr>
                <w:color w:val="000000"/>
                <w:sz w:val="24"/>
                <w:szCs w:val="24"/>
              </w:rPr>
              <w:t>у</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19"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1171"/>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16</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spacing w:line="238" w:lineRule="auto"/>
              <w:ind w:left="16" w:right="895"/>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w:t>
            </w:r>
            <w:r>
              <w:rPr>
                <w:color w:val="000000"/>
                <w:sz w:val="24"/>
                <w:szCs w:val="24"/>
              </w:rPr>
              <w:t>ріше</w:t>
            </w:r>
            <w:r>
              <w:rPr>
                <w:color w:val="000000"/>
                <w:spacing w:val="-1"/>
                <w:sz w:val="24"/>
                <w:szCs w:val="24"/>
              </w:rPr>
              <w:t>н</w:t>
            </w:r>
            <w:r>
              <w:rPr>
                <w:color w:val="000000"/>
                <w:spacing w:val="1"/>
                <w:sz w:val="24"/>
                <w:szCs w:val="24"/>
              </w:rPr>
              <w:t>н</w:t>
            </w:r>
            <w:r>
              <w:rPr>
                <w:color w:val="000000"/>
                <w:sz w:val="24"/>
                <w:szCs w:val="24"/>
              </w:rPr>
              <w:t>я орга</w:t>
            </w:r>
            <w:r>
              <w:rPr>
                <w:color w:val="000000"/>
                <w:spacing w:val="3"/>
                <w:sz w:val="24"/>
                <w:szCs w:val="24"/>
              </w:rPr>
              <w:t>н</w:t>
            </w:r>
            <w:r>
              <w:rPr>
                <w:color w:val="000000"/>
                <w:sz w:val="24"/>
                <w:szCs w:val="24"/>
              </w:rPr>
              <w:t>у</w:t>
            </w:r>
            <w:r>
              <w:rPr>
                <w:color w:val="000000"/>
                <w:spacing w:val="-6"/>
                <w:sz w:val="24"/>
                <w:szCs w:val="24"/>
              </w:rPr>
              <w:t xml:space="preserve"> </w:t>
            </w:r>
            <w:r>
              <w:rPr>
                <w:color w:val="000000"/>
                <w:sz w:val="24"/>
                <w:szCs w:val="24"/>
              </w:rPr>
              <w:t>міс</w:t>
            </w:r>
            <w:r>
              <w:rPr>
                <w:color w:val="000000"/>
                <w:spacing w:val="1"/>
                <w:sz w:val="24"/>
                <w:szCs w:val="24"/>
              </w:rPr>
              <w:t>ц</w:t>
            </w:r>
            <w:r>
              <w:rPr>
                <w:color w:val="000000"/>
                <w:sz w:val="24"/>
                <w:szCs w:val="24"/>
              </w:rPr>
              <w:t>евого с</w:t>
            </w:r>
            <w:r>
              <w:rPr>
                <w:color w:val="000000"/>
                <w:spacing w:val="-1"/>
                <w:sz w:val="24"/>
                <w:szCs w:val="24"/>
              </w:rPr>
              <w:t>ам</w:t>
            </w:r>
            <w:r>
              <w:rPr>
                <w:color w:val="000000"/>
                <w:spacing w:val="2"/>
                <w:sz w:val="24"/>
                <w:szCs w:val="24"/>
              </w:rPr>
              <w:t>о</w:t>
            </w:r>
            <w:r>
              <w:rPr>
                <w:color w:val="000000"/>
                <w:sz w:val="24"/>
                <w:szCs w:val="24"/>
              </w:rPr>
              <w:t>вря</w:t>
            </w:r>
            <w:r>
              <w:rPr>
                <w:color w:val="000000"/>
                <w:spacing w:val="5"/>
                <w:sz w:val="24"/>
                <w:szCs w:val="24"/>
              </w:rPr>
              <w:t>д</w:t>
            </w:r>
            <w:r>
              <w:rPr>
                <w:color w:val="000000"/>
                <w:spacing w:val="-4"/>
                <w:sz w:val="24"/>
                <w:szCs w:val="24"/>
              </w:rPr>
              <w:t>у</w:t>
            </w:r>
            <w:r>
              <w:rPr>
                <w:color w:val="000000"/>
                <w:sz w:val="24"/>
                <w:szCs w:val="24"/>
              </w:rPr>
              <w:t>в</w:t>
            </w:r>
            <w:r>
              <w:rPr>
                <w:color w:val="000000"/>
                <w:spacing w:val="-1"/>
                <w:sz w:val="24"/>
                <w:szCs w:val="24"/>
              </w:rPr>
              <w:t>а</w:t>
            </w:r>
            <w:r>
              <w:rPr>
                <w:color w:val="000000"/>
                <w:spacing w:val="3"/>
                <w:sz w:val="24"/>
                <w:szCs w:val="24"/>
              </w:rPr>
              <w:t>н</w:t>
            </w:r>
            <w:r>
              <w:rPr>
                <w:color w:val="000000"/>
                <w:spacing w:val="1"/>
                <w:sz w:val="24"/>
                <w:szCs w:val="24"/>
              </w:rPr>
              <w:t>н</w:t>
            </w:r>
            <w:r>
              <w:rPr>
                <w:color w:val="000000"/>
                <w:sz w:val="24"/>
                <w:szCs w:val="24"/>
              </w:rPr>
              <w:t xml:space="preserve">я </w:t>
            </w:r>
            <w:r>
              <w:rPr>
                <w:color w:val="000000"/>
                <w:spacing w:val="1"/>
                <w:sz w:val="24"/>
                <w:szCs w:val="24"/>
              </w:rPr>
              <w:t>п</w:t>
            </w:r>
            <w:r>
              <w:rPr>
                <w:color w:val="000000"/>
                <w:sz w:val="24"/>
                <w:szCs w:val="24"/>
              </w:rPr>
              <w:t>ро 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w:t>
            </w:r>
            <w:r>
              <w:rPr>
                <w:color w:val="000000"/>
                <w:spacing w:val="-1"/>
                <w:sz w:val="24"/>
                <w:szCs w:val="24"/>
              </w:rPr>
              <w:t>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w:t>
            </w:r>
            <w:r>
              <w:rPr>
                <w:color w:val="000000"/>
                <w:spacing w:val="1"/>
                <w:sz w:val="24"/>
                <w:szCs w:val="24"/>
              </w:rPr>
              <w:t>т</w:t>
            </w:r>
            <w:r>
              <w:rPr>
                <w:color w:val="000000"/>
                <w:sz w:val="24"/>
                <w:szCs w:val="24"/>
              </w:rPr>
              <w:t>оч</w:t>
            </w:r>
            <w:r>
              <w:rPr>
                <w:color w:val="000000"/>
                <w:spacing w:val="-1"/>
                <w:sz w:val="24"/>
                <w:szCs w:val="24"/>
              </w:rPr>
              <w:t>ни</w:t>
            </w:r>
            <w:r>
              <w:rPr>
                <w:color w:val="000000"/>
                <w:sz w:val="24"/>
                <w:szCs w:val="24"/>
              </w:rPr>
              <w:t>х і</w:t>
            </w:r>
            <w:r>
              <w:rPr>
                <w:color w:val="000000"/>
                <w:spacing w:val="1"/>
                <w:sz w:val="24"/>
                <w:szCs w:val="24"/>
              </w:rPr>
              <w:t>н</w:t>
            </w:r>
            <w:r>
              <w:rPr>
                <w:color w:val="000000"/>
                <w:sz w:val="24"/>
                <w:szCs w:val="24"/>
              </w:rPr>
              <w:t>д</w:t>
            </w:r>
            <w:r>
              <w:rPr>
                <w:color w:val="000000"/>
                <w:spacing w:val="1"/>
                <w:sz w:val="24"/>
                <w:szCs w:val="24"/>
              </w:rPr>
              <w:t>и</w:t>
            </w:r>
            <w:r>
              <w:rPr>
                <w:color w:val="000000"/>
                <w:sz w:val="24"/>
                <w:szCs w:val="24"/>
              </w:rPr>
              <w:t>ві</w:t>
            </w:r>
            <w:r>
              <w:rPr>
                <w:color w:val="000000"/>
                <w:spacing w:val="3"/>
                <w:sz w:val="24"/>
                <w:szCs w:val="24"/>
              </w:rPr>
              <w:t>д</w:t>
            </w:r>
            <w:r>
              <w:rPr>
                <w:color w:val="000000"/>
                <w:spacing w:val="-5"/>
                <w:sz w:val="24"/>
                <w:szCs w:val="24"/>
              </w:rPr>
              <w:t>у</w:t>
            </w:r>
            <w:r>
              <w:rPr>
                <w:color w:val="000000"/>
                <w:spacing w:val="-1"/>
                <w:sz w:val="24"/>
                <w:szCs w:val="24"/>
              </w:rPr>
              <w:t>а</w:t>
            </w:r>
            <w:r>
              <w:rPr>
                <w:color w:val="000000"/>
                <w:sz w:val="24"/>
                <w:szCs w:val="24"/>
              </w:rPr>
              <w:t>ль</w:t>
            </w:r>
            <w:r>
              <w:rPr>
                <w:color w:val="000000"/>
                <w:spacing w:val="1"/>
                <w:sz w:val="24"/>
                <w:szCs w:val="24"/>
              </w:rPr>
              <w:t>ни</w:t>
            </w:r>
            <w:r>
              <w:rPr>
                <w:color w:val="000000"/>
                <w:sz w:val="24"/>
                <w:szCs w:val="24"/>
              </w:rPr>
              <w:t>х тех</w:t>
            </w:r>
            <w:r>
              <w:rPr>
                <w:color w:val="000000"/>
                <w:spacing w:val="1"/>
                <w:sz w:val="24"/>
                <w:szCs w:val="24"/>
              </w:rPr>
              <w:t>н</w:t>
            </w:r>
            <w:r>
              <w:rPr>
                <w:color w:val="000000"/>
                <w:sz w:val="24"/>
                <w:szCs w:val="24"/>
              </w:rPr>
              <w:t>о</w:t>
            </w:r>
            <w:r>
              <w:rPr>
                <w:color w:val="000000"/>
                <w:spacing w:val="-1"/>
                <w:sz w:val="24"/>
                <w:szCs w:val="24"/>
              </w:rPr>
              <w:t>л</w:t>
            </w:r>
            <w:r>
              <w:rPr>
                <w:color w:val="000000"/>
                <w:sz w:val="24"/>
                <w:szCs w:val="24"/>
              </w:rPr>
              <w:t xml:space="preserve">огічних </w:t>
            </w:r>
            <w:r>
              <w:rPr>
                <w:color w:val="000000"/>
                <w:spacing w:val="1"/>
                <w:sz w:val="24"/>
                <w:szCs w:val="24"/>
              </w:rPr>
              <w:t>н</w:t>
            </w:r>
            <w:r>
              <w:rPr>
                <w:color w:val="000000"/>
                <w:sz w:val="24"/>
                <w:szCs w:val="24"/>
              </w:rPr>
              <w:t>ормативів ви</w:t>
            </w:r>
            <w:r>
              <w:rPr>
                <w:color w:val="000000"/>
                <w:spacing w:val="1"/>
                <w:sz w:val="24"/>
                <w:szCs w:val="24"/>
              </w:rPr>
              <w:t>к</w:t>
            </w:r>
            <w:r>
              <w:rPr>
                <w:color w:val="000000"/>
                <w:sz w:val="24"/>
                <w:szCs w:val="24"/>
              </w:rPr>
              <w:t>ор</w:t>
            </w:r>
            <w:r>
              <w:rPr>
                <w:color w:val="000000"/>
                <w:spacing w:val="1"/>
                <w:sz w:val="24"/>
                <w:szCs w:val="24"/>
              </w:rPr>
              <w:t>и</w:t>
            </w:r>
            <w:r>
              <w:rPr>
                <w:color w:val="000000"/>
                <w:sz w:val="24"/>
                <w:szCs w:val="24"/>
              </w:rPr>
              <w:t>ста</w:t>
            </w:r>
            <w:r>
              <w:rPr>
                <w:color w:val="000000"/>
                <w:spacing w:val="-1"/>
                <w:sz w:val="24"/>
                <w:szCs w:val="24"/>
              </w:rPr>
              <w:t>н</w:t>
            </w:r>
            <w:r>
              <w:rPr>
                <w:color w:val="000000"/>
                <w:spacing w:val="1"/>
                <w:sz w:val="24"/>
                <w:szCs w:val="24"/>
              </w:rPr>
              <w:t>н</w:t>
            </w:r>
            <w:r>
              <w:rPr>
                <w:color w:val="000000"/>
                <w:sz w:val="24"/>
                <w:szCs w:val="24"/>
              </w:rPr>
              <w:t xml:space="preserve">я </w:t>
            </w:r>
            <w:r>
              <w:rPr>
                <w:color w:val="000000"/>
                <w:spacing w:val="1"/>
                <w:sz w:val="24"/>
                <w:szCs w:val="24"/>
              </w:rPr>
              <w:t>п</w:t>
            </w:r>
            <w:r>
              <w:rPr>
                <w:color w:val="000000"/>
                <w:sz w:val="24"/>
                <w:szCs w:val="24"/>
              </w:rPr>
              <w:t>ит</w:t>
            </w:r>
            <w:r>
              <w:rPr>
                <w:color w:val="000000"/>
                <w:spacing w:val="1"/>
                <w:sz w:val="24"/>
                <w:szCs w:val="24"/>
              </w:rPr>
              <w:t>н</w:t>
            </w:r>
            <w:r>
              <w:rPr>
                <w:color w:val="000000"/>
                <w:sz w:val="24"/>
                <w:szCs w:val="24"/>
              </w:rPr>
              <w:t>ої во</w:t>
            </w:r>
            <w:r>
              <w:rPr>
                <w:color w:val="000000"/>
                <w:spacing w:val="-1"/>
                <w:sz w:val="24"/>
                <w:szCs w:val="24"/>
              </w:rPr>
              <w:t>д</w:t>
            </w:r>
            <w:r>
              <w:rPr>
                <w:color w:val="000000"/>
                <w:sz w:val="24"/>
                <w:szCs w:val="24"/>
              </w:rPr>
              <w:t>и</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1725"/>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17</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ind w:left="16" w:right="-40"/>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 xml:space="preserve">я </w:t>
            </w:r>
            <w:r>
              <w:rPr>
                <w:color w:val="000000"/>
                <w:spacing w:val="1"/>
                <w:sz w:val="24"/>
                <w:szCs w:val="24"/>
              </w:rPr>
              <w:t>пр</w:t>
            </w:r>
            <w:r>
              <w:rPr>
                <w:color w:val="000000"/>
                <w:sz w:val="24"/>
                <w:szCs w:val="24"/>
              </w:rPr>
              <w:t xml:space="preserve">о </w:t>
            </w:r>
            <w:r>
              <w:rPr>
                <w:color w:val="000000"/>
                <w:spacing w:val="3"/>
                <w:sz w:val="24"/>
                <w:szCs w:val="24"/>
              </w:rPr>
              <w:t>с</w:t>
            </w:r>
            <w:r>
              <w:rPr>
                <w:color w:val="000000"/>
                <w:spacing w:val="-6"/>
                <w:sz w:val="24"/>
                <w:szCs w:val="24"/>
              </w:rPr>
              <w:t>у</w:t>
            </w:r>
            <w:r>
              <w:rPr>
                <w:color w:val="000000"/>
                <w:spacing w:val="1"/>
                <w:sz w:val="24"/>
                <w:szCs w:val="24"/>
              </w:rPr>
              <w:t>б</w:t>
            </w:r>
            <w:r>
              <w:rPr>
                <w:color w:val="000000"/>
                <w:sz w:val="24"/>
                <w:szCs w:val="24"/>
              </w:rPr>
              <w:t>'єк</w:t>
            </w:r>
            <w:r>
              <w:rPr>
                <w:color w:val="000000"/>
                <w:spacing w:val="3"/>
                <w:sz w:val="24"/>
                <w:szCs w:val="24"/>
              </w:rPr>
              <w:t>т</w:t>
            </w:r>
            <w:r>
              <w:rPr>
                <w:color w:val="000000"/>
                <w:sz w:val="24"/>
                <w:szCs w:val="24"/>
              </w:rPr>
              <w:t>а господарюв</w:t>
            </w:r>
            <w:r>
              <w:rPr>
                <w:color w:val="000000"/>
                <w:spacing w:val="-1"/>
                <w:sz w:val="24"/>
                <w:szCs w:val="24"/>
              </w:rPr>
              <w:t>а</w:t>
            </w:r>
            <w:r>
              <w:rPr>
                <w:color w:val="000000"/>
                <w:sz w:val="24"/>
                <w:szCs w:val="24"/>
              </w:rPr>
              <w:t>ння, що зді</w:t>
            </w:r>
            <w:r>
              <w:rPr>
                <w:color w:val="000000"/>
                <w:spacing w:val="1"/>
                <w:sz w:val="24"/>
                <w:szCs w:val="24"/>
              </w:rPr>
              <w:t>й</w:t>
            </w:r>
            <w:r>
              <w:rPr>
                <w:color w:val="000000"/>
                <w:sz w:val="24"/>
                <w:szCs w:val="24"/>
              </w:rPr>
              <w:t>с</w:t>
            </w:r>
            <w:r>
              <w:rPr>
                <w:color w:val="000000"/>
                <w:spacing w:val="1"/>
                <w:sz w:val="24"/>
                <w:szCs w:val="24"/>
              </w:rPr>
              <w:t>ню</w:t>
            </w:r>
            <w:r>
              <w:rPr>
                <w:color w:val="000000"/>
                <w:sz w:val="24"/>
                <w:szCs w:val="24"/>
              </w:rPr>
              <w:t>є</w:t>
            </w:r>
            <w:r>
              <w:rPr>
                <w:color w:val="000000"/>
                <w:spacing w:val="-2"/>
                <w:sz w:val="24"/>
                <w:szCs w:val="24"/>
              </w:rPr>
              <w:t xml:space="preserve"> </w:t>
            </w:r>
            <w:r>
              <w:rPr>
                <w:color w:val="000000"/>
                <w:spacing w:val="1"/>
                <w:sz w:val="24"/>
                <w:szCs w:val="24"/>
              </w:rPr>
              <w:t>н</w:t>
            </w:r>
            <w:r>
              <w:rPr>
                <w:color w:val="000000"/>
                <w:sz w:val="24"/>
                <w:szCs w:val="24"/>
              </w:rPr>
              <w:t>ад</w:t>
            </w:r>
            <w:r>
              <w:rPr>
                <w:color w:val="000000"/>
                <w:spacing w:val="-1"/>
                <w:sz w:val="24"/>
                <w:szCs w:val="24"/>
              </w:rPr>
              <w:t>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 з</w:t>
            </w:r>
            <w:r>
              <w:rPr>
                <w:color w:val="000000"/>
                <w:spacing w:val="1"/>
                <w:sz w:val="24"/>
                <w:szCs w:val="24"/>
              </w:rPr>
              <w:t xml:space="preserve"> ц</w:t>
            </w:r>
            <w:r>
              <w:rPr>
                <w:color w:val="000000"/>
                <w:sz w:val="24"/>
                <w:szCs w:val="24"/>
              </w:rPr>
              <w:t>е</w:t>
            </w:r>
            <w:r>
              <w:rPr>
                <w:color w:val="000000"/>
                <w:spacing w:val="1"/>
                <w:sz w:val="24"/>
                <w:szCs w:val="24"/>
              </w:rPr>
              <w:t>нт</w:t>
            </w:r>
            <w:r>
              <w:rPr>
                <w:color w:val="000000"/>
                <w:sz w:val="24"/>
                <w:szCs w:val="24"/>
              </w:rPr>
              <w:t>ралі</w:t>
            </w:r>
            <w:r>
              <w:rPr>
                <w:color w:val="000000"/>
                <w:spacing w:val="1"/>
                <w:sz w:val="24"/>
                <w:szCs w:val="24"/>
              </w:rPr>
              <w:t>з</w:t>
            </w:r>
            <w:r>
              <w:rPr>
                <w:color w:val="000000"/>
                <w:sz w:val="24"/>
                <w:szCs w:val="24"/>
              </w:rPr>
              <w:t>ов</w:t>
            </w:r>
            <w:r>
              <w:rPr>
                <w:color w:val="000000"/>
                <w:spacing w:val="-3"/>
                <w:sz w:val="24"/>
                <w:szCs w:val="24"/>
              </w:rPr>
              <w:t>а</w:t>
            </w:r>
            <w:r>
              <w:rPr>
                <w:color w:val="000000"/>
                <w:spacing w:val="1"/>
                <w:sz w:val="24"/>
                <w:szCs w:val="24"/>
              </w:rPr>
              <w:t>н</w:t>
            </w:r>
            <w:r>
              <w:rPr>
                <w:color w:val="000000"/>
                <w:sz w:val="24"/>
                <w:szCs w:val="24"/>
              </w:rPr>
              <w:t>ого водо</w:t>
            </w:r>
            <w:r>
              <w:rPr>
                <w:color w:val="000000"/>
                <w:spacing w:val="1"/>
                <w:sz w:val="24"/>
                <w:szCs w:val="24"/>
              </w:rPr>
              <w:t>п</w:t>
            </w:r>
            <w:r>
              <w:rPr>
                <w:color w:val="000000"/>
                <w:sz w:val="24"/>
                <w:szCs w:val="24"/>
              </w:rPr>
              <w:t>остачання/централі</w:t>
            </w:r>
            <w:r>
              <w:rPr>
                <w:color w:val="000000"/>
                <w:spacing w:val="1"/>
                <w:sz w:val="24"/>
                <w:szCs w:val="24"/>
              </w:rPr>
              <w:t>з</w:t>
            </w:r>
            <w:r>
              <w:rPr>
                <w:color w:val="000000"/>
                <w:sz w:val="24"/>
                <w:szCs w:val="24"/>
              </w:rPr>
              <w:t>ованого водовідведен</w:t>
            </w:r>
            <w:r>
              <w:rPr>
                <w:color w:val="000000"/>
                <w:spacing w:val="1"/>
                <w:sz w:val="24"/>
                <w:szCs w:val="24"/>
              </w:rPr>
              <w:t>н</w:t>
            </w:r>
            <w:r>
              <w:rPr>
                <w:color w:val="000000"/>
                <w:sz w:val="24"/>
                <w:szCs w:val="24"/>
              </w:rPr>
              <w:t>я (</w:t>
            </w:r>
            <w:r>
              <w:rPr>
                <w:color w:val="000000"/>
                <w:spacing w:val="1"/>
                <w:sz w:val="24"/>
                <w:szCs w:val="24"/>
              </w:rPr>
              <w:t>з</w:t>
            </w:r>
            <w:r>
              <w:rPr>
                <w:color w:val="000000"/>
                <w:sz w:val="24"/>
                <w:szCs w:val="24"/>
              </w:rPr>
              <w:t>аг</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 xml:space="preserve">а </w:t>
            </w:r>
            <w:r>
              <w:rPr>
                <w:color w:val="000000"/>
                <w:spacing w:val="2"/>
                <w:sz w:val="24"/>
                <w:szCs w:val="24"/>
              </w:rPr>
              <w:t>х</w:t>
            </w:r>
            <w:r>
              <w:rPr>
                <w:color w:val="000000"/>
                <w:sz w:val="24"/>
                <w:szCs w:val="24"/>
              </w:rPr>
              <w:t>арактер</w:t>
            </w:r>
            <w:r>
              <w:rPr>
                <w:color w:val="000000"/>
                <w:spacing w:val="1"/>
                <w:sz w:val="24"/>
                <w:szCs w:val="24"/>
              </w:rPr>
              <w:t>и</w:t>
            </w:r>
            <w:r>
              <w:rPr>
                <w:color w:val="000000"/>
                <w:sz w:val="24"/>
                <w:szCs w:val="24"/>
              </w:rPr>
              <w:t>стика вик</w:t>
            </w:r>
            <w:r>
              <w:rPr>
                <w:color w:val="000000"/>
                <w:spacing w:val="-1"/>
                <w:sz w:val="24"/>
                <w:szCs w:val="24"/>
              </w:rPr>
              <w:t>о</w:t>
            </w:r>
            <w:r>
              <w:rPr>
                <w:color w:val="000000"/>
                <w:sz w:val="24"/>
                <w:szCs w:val="24"/>
              </w:rPr>
              <w:t xml:space="preserve">навця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 xml:space="preserve">ги з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ованого водопостач</w:t>
            </w:r>
            <w:r>
              <w:rPr>
                <w:color w:val="000000"/>
                <w:spacing w:val="-1"/>
                <w:sz w:val="24"/>
                <w:szCs w:val="24"/>
              </w:rPr>
              <w:t>а</w:t>
            </w:r>
            <w:r>
              <w:rPr>
                <w:color w:val="000000"/>
                <w:sz w:val="24"/>
                <w:szCs w:val="24"/>
              </w:rPr>
              <w:t>н</w:t>
            </w:r>
            <w:r>
              <w:rPr>
                <w:color w:val="000000"/>
                <w:spacing w:val="1"/>
                <w:sz w:val="24"/>
                <w:szCs w:val="24"/>
              </w:rPr>
              <w:t>н</w:t>
            </w:r>
            <w:r>
              <w:rPr>
                <w:color w:val="000000"/>
                <w:sz w:val="24"/>
                <w:szCs w:val="24"/>
              </w:rPr>
              <w:t>я/</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w:t>
            </w:r>
            <w:r>
              <w:rPr>
                <w:color w:val="000000"/>
                <w:spacing w:val="-1"/>
                <w:sz w:val="24"/>
                <w:szCs w:val="24"/>
              </w:rPr>
              <w:t>а</w:t>
            </w:r>
            <w:r>
              <w:rPr>
                <w:color w:val="000000"/>
                <w:sz w:val="24"/>
                <w:szCs w:val="24"/>
              </w:rPr>
              <w:t>ного водовідведен</w:t>
            </w:r>
            <w:r>
              <w:rPr>
                <w:color w:val="000000"/>
                <w:spacing w:val="1"/>
                <w:sz w:val="24"/>
                <w:szCs w:val="24"/>
              </w:rPr>
              <w:t>н</w:t>
            </w:r>
            <w:r>
              <w:rPr>
                <w:color w:val="000000"/>
                <w:sz w:val="24"/>
                <w:szCs w:val="24"/>
              </w:rPr>
              <w:t>я)</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18</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ind w:left="16" w:right="1160"/>
              <w:rPr>
                <w:color w:val="000000"/>
                <w:sz w:val="24"/>
                <w:szCs w:val="24"/>
              </w:rPr>
            </w:pPr>
            <w:r>
              <w:rPr>
                <w:color w:val="000000"/>
                <w:sz w:val="24"/>
                <w:szCs w:val="24"/>
              </w:rPr>
              <w:t>Загаль</w:t>
            </w:r>
            <w:r>
              <w:rPr>
                <w:color w:val="000000"/>
                <w:spacing w:val="1"/>
                <w:sz w:val="24"/>
                <w:szCs w:val="24"/>
              </w:rPr>
              <w:t>н</w:t>
            </w:r>
            <w:r>
              <w:rPr>
                <w:color w:val="000000"/>
                <w:sz w:val="24"/>
                <w:szCs w:val="24"/>
              </w:rPr>
              <w:t>овироб</w:t>
            </w:r>
            <w:r>
              <w:rPr>
                <w:color w:val="000000"/>
                <w:spacing w:val="1"/>
                <w:sz w:val="24"/>
                <w:szCs w:val="24"/>
              </w:rPr>
              <w:t>ни</w:t>
            </w:r>
            <w:r>
              <w:rPr>
                <w:color w:val="000000"/>
                <w:sz w:val="24"/>
                <w:szCs w:val="24"/>
              </w:rPr>
              <w:t>чі</w:t>
            </w:r>
            <w:r>
              <w:rPr>
                <w:color w:val="000000"/>
                <w:spacing w:val="-1"/>
                <w:sz w:val="24"/>
                <w:szCs w:val="24"/>
              </w:rPr>
              <w:t xml:space="preserve"> </w:t>
            </w:r>
            <w:r>
              <w:rPr>
                <w:color w:val="000000"/>
                <w:sz w:val="24"/>
                <w:szCs w:val="24"/>
              </w:rPr>
              <w:t>но</w:t>
            </w:r>
            <w:r>
              <w:rPr>
                <w:color w:val="000000"/>
                <w:spacing w:val="-1"/>
                <w:sz w:val="24"/>
                <w:szCs w:val="24"/>
              </w:rPr>
              <w:t>рм</w:t>
            </w:r>
            <w:r>
              <w:rPr>
                <w:color w:val="000000"/>
                <w:sz w:val="24"/>
                <w:szCs w:val="24"/>
              </w:rPr>
              <w:t xml:space="preserve">и </w:t>
            </w:r>
            <w:r>
              <w:rPr>
                <w:color w:val="000000"/>
                <w:spacing w:val="1"/>
                <w:sz w:val="24"/>
                <w:szCs w:val="24"/>
              </w:rPr>
              <w:t>пит</w:t>
            </w:r>
            <w:r>
              <w:rPr>
                <w:color w:val="000000"/>
                <w:sz w:val="24"/>
                <w:szCs w:val="24"/>
              </w:rPr>
              <w:t>о</w:t>
            </w:r>
            <w:r>
              <w:rPr>
                <w:color w:val="000000"/>
                <w:spacing w:val="-1"/>
                <w:sz w:val="24"/>
                <w:szCs w:val="24"/>
              </w:rPr>
              <w:t>ми</w:t>
            </w:r>
            <w:r>
              <w:rPr>
                <w:color w:val="000000"/>
                <w:sz w:val="24"/>
                <w:szCs w:val="24"/>
              </w:rPr>
              <w:t>х</w:t>
            </w:r>
            <w:r>
              <w:rPr>
                <w:color w:val="000000"/>
                <w:spacing w:val="2"/>
                <w:sz w:val="24"/>
                <w:szCs w:val="24"/>
              </w:rPr>
              <w:t xml:space="preserve"> </w:t>
            </w:r>
            <w:r>
              <w:rPr>
                <w:color w:val="000000"/>
                <w:sz w:val="24"/>
                <w:szCs w:val="24"/>
              </w:rPr>
              <w:t>в</w:t>
            </w:r>
            <w:r>
              <w:rPr>
                <w:color w:val="000000"/>
                <w:spacing w:val="1"/>
                <w:sz w:val="24"/>
                <w:szCs w:val="24"/>
              </w:rPr>
              <w:t>и</w:t>
            </w:r>
            <w:r>
              <w:rPr>
                <w:color w:val="000000"/>
                <w:sz w:val="24"/>
                <w:szCs w:val="24"/>
              </w:rPr>
              <w:t>трат</w:t>
            </w:r>
            <w:r>
              <w:rPr>
                <w:color w:val="000000"/>
                <w:spacing w:val="-1"/>
                <w:sz w:val="24"/>
                <w:szCs w:val="24"/>
              </w:rPr>
              <w:t xml:space="preserve"> </w:t>
            </w:r>
            <w:r>
              <w:rPr>
                <w:color w:val="000000"/>
                <w:sz w:val="24"/>
                <w:szCs w:val="24"/>
              </w:rPr>
              <w:t>пал</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о-енерг</w:t>
            </w:r>
            <w:r>
              <w:rPr>
                <w:color w:val="000000"/>
                <w:spacing w:val="-1"/>
                <w:sz w:val="24"/>
                <w:szCs w:val="24"/>
              </w:rPr>
              <w:t>е</w:t>
            </w:r>
            <w:r>
              <w:rPr>
                <w:color w:val="000000"/>
                <w:sz w:val="24"/>
                <w:szCs w:val="24"/>
              </w:rPr>
              <w:t>т</w:t>
            </w:r>
            <w:r>
              <w:rPr>
                <w:color w:val="000000"/>
                <w:spacing w:val="2"/>
                <w:sz w:val="24"/>
                <w:szCs w:val="24"/>
              </w:rPr>
              <w:t>и</w:t>
            </w:r>
            <w:r>
              <w:rPr>
                <w:color w:val="000000"/>
                <w:sz w:val="24"/>
                <w:szCs w:val="24"/>
              </w:rPr>
              <w:t>чних</w:t>
            </w:r>
            <w:r>
              <w:rPr>
                <w:color w:val="000000"/>
                <w:spacing w:val="1"/>
                <w:sz w:val="24"/>
                <w:szCs w:val="24"/>
              </w:rPr>
              <w:t xml:space="preserve"> </w:t>
            </w:r>
            <w:r>
              <w:rPr>
                <w:color w:val="000000"/>
                <w:sz w:val="24"/>
                <w:szCs w:val="24"/>
              </w:rPr>
              <w:t>рес</w:t>
            </w:r>
            <w:r>
              <w:rPr>
                <w:color w:val="000000"/>
                <w:spacing w:val="-2"/>
                <w:sz w:val="24"/>
                <w:szCs w:val="24"/>
              </w:rPr>
              <w:t>у</w:t>
            </w:r>
            <w:r>
              <w:rPr>
                <w:color w:val="000000"/>
                <w:sz w:val="24"/>
                <w:szCs w:val="24"/>
              </w:rPr>
              <w:t>рсів</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1173"/>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19</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spacing w:line="238" w:lineRule="auto"/>
              <w:ind w:left="16" w:right="1117"/>
              <w:jc w:val="both"/>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я що</w:t>
            </w:r>
            <w:r>
              <w:rPr>
                <w:color w:val="000000"/>
                <w:spacing w:val="1"/>
                <w:sz w:val="24"/>
                <w:szCs w:val="24"/>
              </w:rPr>
              <w:t>д</w:t>
            </w:r>
            <w:r>
              <w:rPr>
                <w:color w:val="000000"/>
                <w:sz w:val="24"/>
                <w:szCs w:val="24"/>
              </w:rPr>
              <w:t xml:space="preserve">о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пос</w:t>
            </w:r>
            <w:r>
              <w:rPr>
                <w:color w:val="000000"/>
                <w:spacing w:val="2"/>
                <w:sz w:val="24"/>
                <w:szCs w:val="24"/>
              </w:rPr>
              <w:t>л</w:t>
            </w:r>
            <w:r>
              <w:rPr>
                <w:color w:val="000000"/>
                <w:spacing w:val="-5"/>
                <w:sz w:val="24"/>
                <w:szCs w:val="24"/>
              </w:rPr>
              <w:t>у</w:t>
            </w:r>
            <w:r>
              <w:rPr>
                <w:color w:val="000000"/>
                <w:sz w:val="24"/>
                <w:szCs w:val="24"/>
              </w:rPr>
              <w:t>г з</w:t>
            </w:r>
            <w:r>
              <w:rPr>
                <w:color w:val="000000"/>
                <w:spacing w:val="1"/>
                <w:sz w:val="24"/>
                <w:szCs w:val="24"/>
              </w:rPr>
              <w:t xml:space="preserve"> ц</w:t>
            </w:r>
            <w:r>
              <w:rPr>
                <w:color w:val="000000"/>
                <w:sz w:val="24"/>
                <w:szCs w:val="24"/>
              </w:rPr>
              <w:t>ен</w:t>
            </w:r>
            <w:r>
              <w:rPr>
                <w:color w:val="000000"/>
                <w:spacing w:val="1"/>
                <w:sz w:val="24"/>
                <w:szCs w:val="24"/>
              </w:rPr>
              <w:t>т</w:t>
            </w:r>
            <w:r>
              <w:rPr>
                <w:color w:val="000000"/>
                <w:sz w:val="24"/>
                <w:szCs w:val="24"/>
              </w:rPr>
              <w:t>ралі</w:t>
            </w:r>
            <w:r>
              <w:rPr>
                <w:color w:val="000000"/>
                <w:spacing w:val="2"/>
                <w:sz w:val="24"/>
                <w:szCs w:val="24"/>
              </w:rPr>
              <w:t>з</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ого водо</w:t>
            </w:r>
            <w:r>
              <w:rPr>
                <w:color w:val="000000"/>
                <w:spacing w:val="1"/>
                <w:sz w:val="24"/>
                <w:szCs w:val="24"/>
              </w:rPr>
              <w:t>п</w:t>
            </w:r>
            <w:r>
              <w:rPr>
                <w:color w:val="000000"/>
                <w:sz w:val="24"/>
                <w:szCs w:val="24"/>
              </w:rPr>
              <w:t>оста</w:t>
            </w:r>
            <w:r>
              <w:rPr>
                <w:color w:val="000000"/>
                <w:spacing w:val="-1"/>
                <w:sz w:val="24"/>
                <w:szCs w:val="24"/>
              </w:rPr>
              <w:t>ч</w:t>
            </w:r>
            <w:r>
              <w:rPr>
                <w:color w:val="000000"/>
                <w:sz w:val="24"/>
                <w:szCs w:val="24"/>
              </w:rPr>
              <w:t>ан</w:t>
            </w:r>
            <w:r>
              <w:rPr>
                <w:color w:val="000000"/>
                <w:spacing w:val="1"/>
                <w:sz w:val="24"/>
                <w:szCs w:val="24"/>
              </w:rPr>
              <w:t>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ралі</w:t>
            </w:r>
            <w:r>
              <w:rPr>
                <w:color w:val="000000"/>
                <w:spacing w:val="1"/>
                <w:sz w:val="24"/>
                <w:szCs w:val="24"/>
              </w:rPr>
              <w:t>з</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ого водовідведен</w:t>
            </w:r>
            <w:r>
              <w:rPr>
                <w:color w:val="000000"/>
                <w:spacing w:val="1"/>
                <w:sz w:val="24"/>
                <w:szCs w:val="24"/>
              </w:rPr>
              <w:t>н</w:t>
            </w:r>
            <w:r>
              <w:rPr>
                <w:color w:val="000000"/>
                <w:sz w:val="24"/>
                <w:szCs w:val="24"/>
              </w:rPr>
              <w:t>я ви</w:t>
            </w:r>
            <w:r>
              <w:rPr>
                <w:color w:val="000000"/>
                <w:spacing w:val="1"/>
                <w:sz w:val="24"/>
                <w:szCs w:val="24"/>
              </w:rPr>
              <w:t>к</w:t>
            </w:r>
            <w:r>
              <w:rPr>
                <w:color w:val="000000"/>
                <w:sz w:val="24"/>
                <w:szCs w:val="24"/>
              </w:rPr>
              <w:t>о</w:t>
            </w:r>
            <w:r>
              <w:rPr>
                <w:color w:val="000000"/>
                <w:spacing w:val="2"/>
                <w:sz w:val="24"/>
                <w:szCs w:val="24"/>
              </w:rPr>
              <w:t>н</w:t>
            </w:r>
            <w:r>
              <w:rPr>
                <w:color w:val="000000"/>
                <w:sz w:val="24"/>
                <w:szCs w:val="24"/>
              </w:rPr>
              <w:t>а</w:t>
            </w:r>
            <w:r>
              <w:rPr>
                <w:color w:val="000000"/>
                <w:spacing w:val="-1"/>
                <w:sz w:val="24"/>
                <w:szCs w:val="24"/>
              </w:rPr>
              <w:t>в</w:t>
            </w:r>
            <w:r>
              <w:rPr>
                <w:color w:val="000000"/>
                <w:spacing w:val="1"/>
                <w:sz w:val="24"/>
                <w:szCs w:val="24"/>
              </w:rPr>
              <w:t>ц</w:t>
            </w:r>
            <w:r>
              <w:rPr>
                <w:color w:val="000000"/>
                <w:sz w:val="24"/>
                <w:szCs w:val="24"/>
              </w:rPr>
              <w:t>ем</w:t>
            </w:r>
            <w:r>
              <w:rPr>
                <w:color w:val="000000"/>
                <w:spacing w:val="-1"/>
                <w:sz w:val="24"/>
                <w:szCs w:val="24"/>
              </w:rPr>
              <w:t xml:space="preserve"> </w:t>
            </w:r>
            <w:r>
              <w:rPr>
                <w:color w:val="000000"/>
                <w:sz w:val="24"/>
                <w:szCs w:val="24"/>
              </w:rPr>
              <w:t>від</w:t>
            </w:r>
            <w:r>
              <w:rPr>
                <w:color w:val="000000"/>
                <w:spacing w:val="1"/>
                <w:sz w:val="24"/>
                <w:szCs w:val="24"/>
              </w:rPr>
              <w:t>п</w:t>
            </w:r>
            <w:r>
              <w:rPr>
                <w:color w:val="000000"/>
                <w:sz w:val="24"/>
                <w:szCs w:val="24"/>
              </w:rPr>
              <w:t>ові</w:t>
            </w:r>
            <w:r>
              <w:rPr>
                <w:color w:val="000000"/>
                <w:spacing w:val="-1"/>
                <w:sz w:val="24"/>
                <w:szCs w:val="24"/>
              </w:rPr>
              <w:t>д</w:t>
            </w:r>
            <w:r>
              <w:rPr>
                <w:color w:val="000000"/>
                <w:sz w:val="24"/>
                <w:szCs w:val="24"/>
              </w:rPr>
              <w:t>них</w:t>
            </w:r>
            <w:r>
              <w:rPr>
                <w:color w:val="000000"/>
                <w:spacing w:val="1"/>
                <w:sz w:val="24"/>
                <w:szCs w:val="24"/>
              </w:rPr>
              <w:t xml:space="preserve"> 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5"/>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20</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spacing w:line="237" w:lineRule="auto"/>
              <w:ind w:left="16" w:right="66"/>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w:t>
            </w:r>
            <w:r>
              <w:rPr>
                <w:color w:val="000000"/>
                <w:sz w:val="24"/>
                <w:szCs w:val="24"/>
              </w:rPr>
              <w:t>д</w:t>
            </w:r>
            <w:r>
              <w:rPr>
                <w:color w:val="000000"/>
                <w:spacing w:val="-1"/>
                <w:sz w:val="24"/>
                <w:szCs w:val="24"/>
              </w:rPr>
              <w:t>о</w:t>
            </w:r>
            <w:r>
              <w:rPr>
                <w:color w:val="000000"/>
                <w:sz w:val="24"/>
                <w:szCs w:val="24"/>
              </w:rPr>
              <w:t>зво</w:t>
            </w:r>
            <w:r>
              <w:rPr>
                <w:color w:val="000000"/>
                <w:spacing w:val="2"/>
                <w:sz w:val="24"/>
                <w:szCs w:val="24"/>
              </w:rPr>
              <w:t>л</w:t>
            </w:r>
            <w:r>
              <w:rPr>
                <w:color w:val="000000"/>
                <w:sz w:val="24"/>
                <w:szCs w:val="24"/>
              </w:rPr>
              <w:t>у</w:t>
            </w:r>
            <w:r>
              <w:rPr>
                <w:color w:val="000000"/>
                <w:spacing w:val="-4"/>
                <w:sz w:val="24"/>
                <w:szCs w:val="24"/>
              </w:rPr>
              <w:t xml:space="preserve"> </w:t>
            </w:r>
            <w:r>
              <w:rPr>
                <w:color w:val="000000"/>
                <w:spacing w:val="1"/>
                <w:sz w:val="24"/>
                <w:szCs w:val="24"/>
              </w:rPr>
              <w:t>н</w:t>
            </w:r>
            <w:r>
              <w:rPr>
                <w:color w:val="000000"/>
                <w:sz w:val="24"/>
                <w:szCs w:val="24"/>
              </w:rPr>
              <w:t xml:space="preserve">а </w:t>
            </w:r>
            <w:r>
              <w:rPr>
                <w:color w:val="000000"/>
                <w:spacing w:val="-1"/>
                <w:sz w:val="24"/>
                <w:szCs w:val="24"/>
              </w:rPr>
              <w:t>с</w:t>
            </w:r>
            <w:r>
              <w:rPr>
                <w:color w:val="000000"/>
                <w:sz w:val="24"/>
                <w:szCs w:val="24"/>
              </w:rPr>
              <w:t>пе</w:t>
            </w:r>
            <w:r>
              <w:rPr>
                <w:color w:val="000000"/>
                <w:spacing w:val="1"/>
                <w:sz w:val="24"/>
                <w:szCs w:val="24"/>
              </w:rPr>
              <w:t>ц</w:t>
            </w:r>
            <w:r>
              <w:rPr>
                <w:color w:val="000000"/>
                <w:sz w:val="24"/>
                <w:szCs w:val="24"/>
              </w:rPr>
              <w:t>іал</w:t>
            </w:r>
            <w:r>
              <w:rPr>
                <w:color w:val="000000"/>
                <w:spacing w:val="1"/>
                <w:sz w:val="24"/>
                <w:szCs w:val="24"/>
              </w:rPr>
              <w:t>ьн</w:t>
            </w:r>
            <w:r>
              <w:rPr>
                <w:color w:val="000000"/>
                <w:sz w:val="24"/>
                <w:szCs w:val="24"/>
              </w:rPr>
              <w:t>е водокор</w:t>
            </w:r>
            <w:r>
              <w:rPr>
                <w:color w:val="000000"/>
                <w:spacing w:val="1"/>
                <w:sz w:val="24"/>
                <w:szCs w:val="24"/>
              </w:rPr>
              <w:t>и</w:t>
            </w:r>
            <w:r>
              <w:rPr>
                <w:color w:val="000000"/>
                <w:sz w:val="24"/>
                <w:szCs w:val="24"/>
              </w:rPr>
              <w:t>с</w:t>
            </w:r>
            <w:r>
              <w:rPr>
                <w:color w:val="000000"/>
                <w:spacing w:val="2"/>
                <w:sz w:val="24"/>
                <w:szCs w:val="24"/>
              </w:rPr>
              <w:t>т</w:t>
            </w:r>
            <w:r>
              <w:rPr>
                <w:color w:val="000000"/>
                <w:spacing w:val="-5"/>
                <w:sz w:val="24"/>
                <w:szCs w:val="24"/>
              </w:rPr>
              <w:t>у</w:t>
            </w:r>
            <w:r>
              <w:rPr>
                <w:color w:val="000000"/>
                <w:sz w:val="24"/>
                <w:szCs w:val="24"/>
              </w:rPr>
              <w:t>в</w:t>
            </w:r>
            <w:r>
              <w:rPr>
                <w:color w:val="000000"/>
                <w:spacing w:val="-1"/>
                <w:sz w:val="24"/>
                <w:szCs w:val="24"/>
              </w:rPr>
              <w:t>а</w:t>
            </w:r>
            <w:r>
              <w:rPr>
                <w:color w:val="000000"/>
                <w:sz w:val="24"/>
                <w:szCs w:val="24"/>
              </w:rPr>
              <w:t>ння або до</w:t>
            </w:r>
            <w:r>
              <w:rPr>
                <w:color w:val="000000"/>
                <w:spacing w:val="1"/>
                <w:sz w:val="24"/>
                <w:szCs w:val="24"/>
              </w:rPr>
              <w:t>з</w:t>
            </w:r>
            <w:r>
              <w:rPr>
                <w:color w:val="000000"/>
                <w:sz w:val="24"/>
                <w:szCs w:val="24"/>
              </w:rPr>
              <w:t>во</w:t>
            </w:r>
            <w:r>
              <w:rPr>
                <w:color w:val="000000"/>
                <w:spacing w:val="2"/>
                <w:sz w:val="24"/>
                <w:szCs w:val="24"/>
              </w:rPr>
              <w:t>л</w:t>
            </w:r>
            <w:r>
              <w:rPr>
                <w:color w:val="000000"/>
                <w:sz w:val="24"/>
                <w:szCs w:val="24"/>
              </w:rPr>
              <w:t>у</w:t>
            </w:r>
            <w:r>
              <w:rPr>
                <w:color w:val="000000"/>
                <w:spacing w:val="-4"/>
                <w:sz w:val="24"/>
                <w:szCs w:val="24"/>
              </w:rPr>
              <w:t xml:space="preserve"> </w:t>
            </w:r>
            <w:r>
              <w:rPr>
                <w:color w:val="000000"/>
                <w:sz w:val="24"/>
                <w:szCs w:val="24"/>
              </w:rPr>
              <w:t xml:space="preserve">на </w:t>
            </w:r>
            <w:r>
              <w:rPr>
                <w:color w:val="000000"/>
                <w:spacing w:val="1"/>
                <w:sz w:val="24"/>
                <w:szCs w:val="24"/>
              </w:rPr>
              <w:t>к</w:t>
            </w:r>
            <w:r>
              <w:rPr>
                <w:color w:val="000000"/>
                <w:sz w:val="24"/>
                <w:szCs w:val="24"/>
              </w:rPr>
              <w:t>ор</w:t>
            </w:r>
            <w:r>
              <w:rPr>
                <w:color w:val="000000"/>
                <w:spacing w:val="1"/>
                <w:sz w:val="24"/>
                <w:szCs w:val="24"/>
              </w:rPr>
              <w:t>и</w:t>
            </w:r>
            <w:r>
              <w:rPr>
                <w:color w:val="000000"/>
                <w:sz w:val="24"/>
                <w:szCs w:val="24"/>
              </w:rPr>
              <w:t>с</w:t>
            </w:r>
            <w:r>
              <w:rPr>
                <w:color w:val="000000"/>
                <w:spacing w:val="2"/>
                <w:sz w:val="24"/>
                <w:szCs w:val="24"/>
              </w:rPr>
              <w:t>т</w:t>
            </w:r>
            <w:r>
              <w:rPr>
                <w:color w:val="000000"/>
                <w:spacing w:val="-6"/>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 xml:space="preserve">я </w:t>
            </w:r>
            <w:r>
              <w:rPr>
                <w:color w:val="000000"/>
                <w:spacing w:val="1"/>
                <w:sz w:val="24"/>
                <w:szCs w:val="24"/>
              </w:rPr>
              <w:t>н</w:t>
            </w:r>
            <w:r>
              <w:rPr>
                <w:color w:val="000000"/>
                <w:sz w:val="24"/>
                <w:szCs w:val="24"/>
              </w:rPr>
              <w:t xml:space="preserve">адрами </w:t>
            </w:r>
            <w:r>
              <w:rPr>
                <w:color w:val="000000"/>
                <w:spacing w:val="2"/>
                <w:sz w:val="24"/>
                <w:szCs w:val="24"/>
              </w:rPr>
              <w:t>(</w:t>
            </w:r>
            <w:r>
              <w:rPr>
                <w:color w:val="000000"/>
                <w:sz w:val="24"/>
                <w:szCs w:val="24"/>
              </w:rPr>
              <w:t>у</w:t>
            </w:r>
            <w:r>
              <w:rPr>
                <w:color w:val="000000"/>
                <w:spacing w:val="-4"/>
                <w:sz w:val="24"/>
                <w:szCs w:val="24"/>
              </w:rPr>
              <w:t xml:space="preserve"> </w:t>
            </w:r>
            <w:r>
              <w:rPr>
                <w:color w:val="000000"/>
                <w:spacing w:val="1"/>
                <w:sz w:val="24"/>
                <w:szCs w:val="24"/>
              </w:rPr>
              <w:t>р</w:t>
            </w:r>
            <w:r>
              <w:rPr>
                <w:color w:val="000000"/>
                <w:sz w:val="24"/>
                <w:szCs w:val="24"/>
              </w:rPr>
              <w:t>а</w:t>
            </w:r>
            <w:r>
              <w:rPr>
                <w:color w:val="000000"/>
                <w:spacing w:val="1"/>
                <w:sz w:val="24"/>
                <w:szCs w:val="24"/>
              </w:rPr>
              <w:t>з</w:t>
            </w:r>
            <w:r>
              <w:rPr>
                <w:color w:val="000000"/>
                <w:sz w:val="24"/>
                <w:szCs w:val="24"/>
              </w:rPr>
              <w:t>і в</w:t>
            </w:r>
            <w:r>
              <w:rPr>
                <w:color w:val="000000"/>
                <w:spacing w:val="1"/>
                <w:sz w:val="24"/>
                <w:szCs w:val="24"/>
              </w:rPr>
              <w:t>ик</w:t>
            </w:r>
            <w:r>
              <w:rPr>
                <w:color w:val="000000"/>
                <w:sz w:val="24"/>
                <w:szCs w:val="24"/>
              </w:rPr>
              <w:t>ор</w:t>
            </w:r>
            <w:r>
              <w:rPr>
                <w:color w:val="000000"/>
                <w:spacing w:val="2"/>
                <w:sz w:val="24"/>
                <w:szCs w:val="24"/>
              </w:rPr>
              <w:t>и</w:t>
            </w:r>
            <w:r>
              <w:rPr>
                <w:color w:val="000000"/>
                <w:sz w:val="24"/>
                <w:szCs w:val="24"/>
              </w:rPr>
              <w:t>ста</w:t>
            </w:r>
            <w:r>
              <w:rPr>
                <w:color w:val="000000"/>
                <w:spacing w:val="-1"/>
                <w:sz w:val="24"/>
                <w:szCs w:val="24"/>
              </w:rPr>
              <w:t>н</w:t>
            </w:r>
            <w:r>
              <w:rPr>
                <w:color w:val="000000"/>
                <w:sz w:val="24"/>
                <w:szCs w:val="24"/>
              </w:rPr>
              <w:t xml:space="preserve">ня </w:t>
            </w:r>
            <w:r>
              <w:rPr>
                <w:color w:val="000000"/>
                <w:spacing w:val="1"/>
                <w:sz w:val="24"/>
                <w:szCs w:val="24"/>
              </w:rPr>
              <w:t>п</w:t>
            </w:r>
            <w:r>
              <w:rPr>
                <w:color w:val="000000"/>
                <w:spacing w:val="-1"/>
                <w:sz w:val="24"/>
                <w:szCs w:val="24"/>
              </w:rPr>
              <w:t>і</w:t>
            </w:r>
            <w:r>
              <w:rPr>
                <w:color w:val="000000"/>
                <w:sz w:val="24"/>
                <w:szCs w:val="24"/>
              </w:rPr>
              <w:t>д</w:t>
            </w:r>
            <w:r>
              <w:rPr>
                <w:color w:val="000000"/>
                <w:spacing w:val="1"/>
                <w:sz w:val="24"/>
                <w:szCs w:val="24"/>
              </w:rPr>
              <w:t>з</w:t>
            </w:r>
            <w:r>
              <w:rPr>
                <w:color w:val="000000"/>
                <w:sz w:val="24"/>
                <w:szCs w:val="24"/>
              </w:rPr>
              <w:t>емних</w:t>
            </w:r>
            <w:r>
              <w:rPr>
                <w:color w:val="000000"/>
                <w:spacing w:val="1"/>
                <w:sz w:val="24"/>
                <w:szCs w:val="24"/>
              </w:rPr>
              <w:t xml:space="preserve"> </w:t>
            </w:r>
            <w:r>
              <w:rPr>
                <w:color w:val="000000"/>
                <w:sz w:val="24"/>
                <w:szCs w:val="24"/>
              </w:rPr>
              <w:t>вод)</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477B8B" w:rsidTr="00F251D1">
        <w:trPr>
          <w:cantSplit/>
          <w:trHeight w:hRule="exact" w:val="897"/>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160" w:right="-20"/>
              <w:rPr>
                <w:color w:val="000000"/>
                <w:sz w:val="24"/>
                <w:szCs w:val="24"/>
              </w:rPr>
            </w:pPr>
            <w:r>
              <w:rPr>
                <w:color w:val="000000"/>
                <w:sz w:val="24"/>
                <w:szCs w:val="24"/>
              </w:rPr>
              <w:t>21</w:t>
            </w:r>
          </w:p>
        </w:tc>
        <w:tc>
          <w:tcPr>
            <w:tcW w:w="65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4" w:line="160" w:lineRule="exact"/>
              <w:rPr>
                <w:sz w:val="16"/>
                <w:szCs w:val="16"/>
              </w:rPr>
            </w:pPr>
          </w:p>
          <w:p w:rsidR="00477B8B" w:rsidRDefault="00477B8B" w:rsidP="00F251D1">
            <w:pPr>
              <w:widowControl w:val="0"/>
              <w:ind w:left="16" w:right="630"/>
              <w:rPr>
                <w:color w:val="000000"/>
                <w:sz w:val="24"/>
                <w:szCs w:val="24"/>
              </w:rPr>
            </w:pPr>
            <w:r>
              <w:rPr>
                <w:color w:val="000000"/>
                <w:sz w:val="24"/>
                <w:szCs w:val="24"/>
              </w:rPr>
              <w:t>Зві</w:t>
            </w:r>
            <w:r>
              <w:rPr>
                <w:color w:val="000000"/>
                <w:spacing w:val="1"/>
                <w:sz w:val="24"/>
                <w:szCs w:val="24"/>
              </w:rPr>
              <w:t>тн</w:t>
            </w:r>
            <w:r>
              <w:rPr>
                <w:color w:val="000000"/>
                <w:sz w:val="24"/>
                <w:szCs w:val="24"/>
              </w:rPr>
              <w:t>іст</w:t>
            </w:r>
            <w:r>
              <w:rPr>
                <w:color w:val="000000"/>
                <w:spacing w:val="1"/>
                <w:sz w:val="24"/>
                <w:szCs w:val="24"/>
              </w:rPr>
              <w:t>ь</w:t>
            </w:r>
            <w:r>
              <w:rPr>
                <w:color w:val="000000"/>
                <w:sz w:val="24"/>
                <w:szCs w:val="24"/>
              </w:rPr>
              <w:t>,</w:t>
            </w:r>
            <w:r>
              <w:rPr>
                <w:color w:val="000000"/>
                <w:spacing w:val="-1"/>
                <w:sz w:val="24"/>
                <w:szCs w:val="24"/>
              </w:rPr>
              <w:t xml:space="preserve"> </w:t>
            </w:r>
            <w:r>
              <w:rPr>
                <w:color w:val="000000"/>
                <w:sz w:val="24"/>
                <w:szCs w:val="24"/>
              </w:rPr>
              <w:t>передба</w:t>
            </w:r>
            <w:r>
              <w:rPr>
                <w:color w:val="000000"/>
                <w:spacing w:val="-1"/>
                <w:sz w:val="24"/>
                <w:szCs w:val="24"/>
              </w:rPr>
              <w:t>ч</w:t>
            </w:r>
            <w:r>
              <w:rPr>
                <w:color w:val="000000"/>
                <w:sz w:val="24"/>
                <w:szCs w:val="24"/>
              </w:rPr>
              <w:t>ена</w:t>
            </w:r>
            <w:r>
              <w:rPr>
                <w:color w:val="000000"/>
                <w:spacing w:val="2"/>
                <w:sz w:val="24"/>
                <w:szCs w:val="24"/>
              </w:rPr>
              <w:t xml:space="preserve"> </w:t>
            </w:r>
            <w:r>
              <w:rPr>
                <w:color w:val="006500"/>
                <w:spacing w:val="1"/>
                <w:sz w:val="24"/>
                <w:szCs w:val="24"/>
                <w:u w:val="single"/>
              </w:rPr>
              <w:t>п</w:t>
            </w:r>
            <w:r>
              <w:rPr>
                <w:color w:val="006500"/>
                <w:sz w:val="24"/>
                <w:szCs w:val="24"/>
                <w:u w:val="single"/>
              </w:rPr>
              <w:t>ід</w:t>
            </w:r>
            <w:r>
              <w:rPr>
                <w:color w:val="006500"/>
                <w:spacing w:val="4"/>
                <w:sz w:val="24"/>
                <w:szCs w:val="24"/>
                <w:u w:val="single"/>
              </w:rPr>
              <w:t>п</w:t>
            </w:r>
            <w:r>
              <w:rPr>
                <w:color w:val="006500"/>
                <w:spacing w:val="-6"/>
                <w:sz w:val="24"/>
                <w:szCs w:val="24"/>
                <w:u w:val="single"/>
              </w:rPr>
              <w:t>у</w:t>
            </w:r>
            <w:r>
              <w:rPr>
                <w:color w:val="006500"/>
                <w:sz w:val="24"/>
                <w:szCs w:val="24"/>
                <w:u w:val="single"/>
              </w:rPr>
              <w:t>нктом 12</w:t>
            </w:r>
            <w:r>
              <w:rPr>
                <w:color w:val="006500"/>
                <w:sz w:val="24"/>
                <w:szCs w:val="24"/>
              </w:rPr>
              <w:t xml:space="preserve"> </w:t>
            </w:r>
            <w:r>
              <w:rPr>
                <w:color w:val="000000"/>
                <w:spacing w:val="2"/>
                <w:sz w:val="24"/>
                <w:szCs w:val="24"/>
              </w:rPr>
              <w:t>п</w:t>
            </w:r>
            <w:r>
              <w:rPr>
                <w:color w:val="000000"/>
                <w:spacing w:val="-5"/>
                <w:sz w:val="24"/>
                <w:szCs w:val="24"/>
              </w:rPr>
              <w:t>у</w:t>
            </w:r>
            <w:r>
              <w:rPr>
                <w:color w:val="000000"/>
                <w:sz w:val="24"/>
                <w:szCs w:val="24"/>
              </w:rPr>
              <w:t>нк</w:t>
            </w:r>
            <w:r>
              <w:rPr>
                <w:color w:val="000000"/>
                <w:spacing w:val="3"/>
                <w:sz w:val="24"/>
                <w:szCs w:val="24"/>
              </w:rPr>
              <w:t>т</w:t>
            </w:r>
            <w:r>
              <w:rPr>
                <w:color w:val="000000"/>
                <w:sz w:val="24"/>
                <w:szCs w:val="24"/>
              </w:rPr>
              <w:t>у</w:t>
            </w:r>
            <w:r>
              <w:rPr>
                <w:color w:val="000000"/>
                <w:spacing w:val="-4"/>
                <w:sz w:val="24"/>
                <w:szCs w:val="24"/>
              </w:rPr>
              <w:t xml:space="preserve"> </w:t>
            </w:r>
            <w:r>
              <w:rPr>
                <w:color w:val="000000"/>
                <w:sz w:val="24"/>
                <w:szCs w:val="24"/>
              </w:rPr>
              <w:t>7</w:t>
            </w:r>
            <w:r>
              <w:rPr>
                <w:color w:val="000000"/>
                <w:spacing w:val="1"/>
                <w:sz w:val="24"/>
                <w:szCs w:val="24"/>
              </w:rPr>
              <w:t xml:space="preserve"> р</w:t>
            </w:r>
            <w:r>
              <w:rPr>
                <w:color w:val="000000"/>
                <w:sz w:val="24"/>
                <w:szCs w:val="24"/>
              </w:rPr>
              <w:t>о</w:t>
            </w:r>
            <w:r>
              <w:rPr>
                <w:color w:val="000000"/>
                <w:spacing w:val="1"/>
                <w:sz w:val="24"/>
                <w:szCs w:val="24"/>
              </w:rPr>
              <w:t>з</w:t>
            </w:r>
            <w:r>
              <w:rPr>
                <w:color w:val="000000"/>
                <w:sz w:val="24"/>
                <w:szCs w:val="24"/>
              </w:rPr>
              <w:t>д</w:t>
            </w:r>
            <w:r>
              <w:rPr>
                <w:color w:val="000000"/>
                <w:spacing w:val="1"/>
                <w:sz w:val="24"/>
                <w:szCs w:val="24"/>
              </w:rPr>
              <w:t>і</w:t>
            </w:r>
            <w:r>
              <w:rPr>
                <w:color w:val="000000"/>
                <w:spacing w:val="3"/>
                <w:sz w:val="24"/>
                <w:szCs w:val="24"/>
              </w:rPr>
              <w:t>л</w:t>
            </w:r>
            <w:r>
              <w:rPr>
                <w:color w:val="000000"/>
                <w:sz w:val="24"/>
                <w:szCs w:val="24"/>
              </w:rPr>
              <w:t>у</w:t>
            </w:r>
            <w:r>
              <w:rPr>
                <w:color w:val="000000"/>
                <w:spacing w:val="-4"/>
                <w:sz w:val="24"/>
                <w:szCs w:val="24"/>
              </w:rPr>
              <w:t xml:space="preserve"> </w:t>
            </w:r>
            <w:r>
              <w:rPr>
                <w:color w:val="000000"/>
                <w:spacing w:val="-1"/>
                <w:sz w:val="24"/>
                <w:szCs w:val="24"/>
              </w:rPr>
              <w:t>I</w:t>
            </w:r>
            <w:r>
              <w:rPr>
                <w:color w:val="000000"/>
                <w:sz w:val="24"/>
                <w:szCs w:val="24"/>
              </w:rPr>
              <w:t>I Поряд</w:t>
            </w:r>
            <w:r>
              <w:rPr>
                <w:color w:val="000000"/>
                <w:spacing w:val="3"/>
                <w:sz w:val="24"/>
                <w:szCs w:val="24"/>
              </w:rPr>
              <w:t>к</w:t>
            </w:r>
            <w:r>
              <w:rPr>
                <w:color w:val="000000"/>
                <w:sz w:val="24"/>
                <w:szCs w:val="24"/>
              </w:rPr>
              <w:t>у</w:t>
            </w:r>
          </w:p>
        </w:tc>
        <w:tc>
          <w:tcPr>
            <w:tcW w:w="22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477B8B" w:rsidRDefault="00477B8B" w:rsidP="00F251D1">
            <w:pPr>
              <w:spacing w:after="11" w:line="160" w:lineRule="exact"/>
              <w:rPr>
                <w:sz w:val="16"/>
                <w:szCs w:val="16"/>
              </w:rPr>
            </w:pPr>
          </w:p>
          <w:p w:rsidR="00477B8B" w:rsidRDefault="00477B8B" w:rsidP="00F251D1">
            <w:pPr>
              <w:widowControl w:val="0"/>
              <w:ind w:left="420"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bl>
    <w:p w:rsidR="00477B8B" w:rsidRDefault="00477B8B" w:rsidP="00477B8B">
      <w:pPr>
        <w:rPr>
          <w:lang w:val="uk-UA"/>
        </w:rPr>
      </w:pPr>
    </w:p>
    <w:p w:rsidR="00477B8B" w:rsidRDefault="00477B8B" w:rsidP="00477B8B">
      <w:pPr>
        <w:rPr>
          <w:lang w:val="uk-UA"/>
        </w:rPr>
      </w:pPr>
    </w:p>
    <w:p w:rsidR="00477B8B" w:rsidRDefault="00477B8B" w:rsidP="00477B8B">
      <w:pPr>
        <w:widowControl w:val="0"/>
        <w:ind w:right="-19"/>
        <w:jc w:val="both"/>
        <w:rPr>
          <w:color w:val="000000"/>
          <w:lang w:val="uk-UA"/>
        </w:rPr>
      </w:pPr>
      <w:r>
        <w:rPr>
          <w:sz w:val="24"/>
          <w:szCs w:val="24"/>
          <w:lang w:val="uk-UA"/>
        </w:rPr>
        <w:t xml:space="preserve">Керуючий справами виконкому  </w:t>
      </w:r>
      <w:r>
        <w:rPr>
          <w:sz w:val="24"/>
          <w:szCs w:val="24"/>
          <w:lang w:val="uk-UA"/>
        </w:rPr>
        <w:tab/>
      </w:r>
      <w:r>
        <w:rPr>
          <w:sz w:val="24"/>
          <w:szCs w:val="24"/>
          <w:lang w:val="uk-UA"/>
        </w:rPr>
        <w:tab/>
      </w:r>
      <w:r>
        <w:rPr>
          <w:sz w:val="24"/>
          <w:szCs w:val="24"/>
          <w:lang w:val="uk-UA"/>
        </w:rPr>
        <w:tab/>
      </w:r>
      <w:r>
        <w:rPr>
          <w:sz w:val="24"/>
          <w:szCs w:val="24"/>
          <w:lang w:val="uk-UA"/>
        </w:rPr>
        <w:tab/>
        <w:t xml:space="preserve">    А.В.Мельніков</w:t>
      </w:r>
    </w:p>
    <w:p w:rsidR="00477B8B" w:rsidRDefault="00477B8B" w:rsidP="00477B8B">
      <w:pPr>
        <w:rPr>
          <w:lang w:val="uk-UA"/>
        </w:rPr>
      </w:pPr>
    </w:p>
    <w:p w:rsidR="00477B8B" w:rsidRPr="002B61A7" w:rsidRDefault="00477B8B" w:rsidP="00477B8B">
      <w:pPr>
        <w:rPr>
          <w:lang w:val="uk-UA"/>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B2628D" w:rsidRDefault="00B2628D" w:rsidP="008D46C0">
      <w:pPr>
        <w:rPr>
          <w:rFonts w:ascii="Calibri" w:eastAsia="Calibri" w:hAnsi="Calibri"/>
          <w:sz w:val="22"/>
          <w:szCs w:val="22"/>
          <w:lang w:val="uk-UA" w:eastAsia="en-US"/>
        </w:rPr>
      </w:pPr>
    </w:p>
    <w:p w:rsidR="00AB7CCA" w:rsidRPr="00C1657F" w:rsidRDefault="00AB7CCA" w:rsidP="00AB7CCA">
      <w:pPr>
        <w:widowControl w:val="0"/>
        <w:ind w:right="283"/>
        <w:jc w:val="right"/>
        <w:rPr>
          <w:color w:val="000000"/>
        </w:rPr>
      </w:pPr>
      <w:r w:rsidRPr="00C1657F">
        <w:rPr>
          <w:color w:val="000000"/>
        </w:rPr>
        <w:t>Додаток</w:t>
      </w:r>
      <w:r w:rsidRPr="00C1657F">
        <w:rPr>
          <w:color w:val="000000"/>
          <w:spacing w:val="1"/>
        </w:rPr>
        <w:t xml:space="preserve"> </w:t>
      </w:r>
      <w:r w:rsidRPr="00C1657F">
        <w:rPr>
          <w:color w:val="000000"/>
        </w:rPr>
        <w:t>33</w:t>
      </w:r>
    </w:p>
    <w:p w:rsidR="00AB7CCA" w:rsidRDefault="00AB7CCA" w:rsidP="00AB7CCA">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AB7CCA" w:rsidRDefault="00AB7CCA" w:rsidP="00AB7CCA">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AB7CCA" w:rsidRDefault="00AB7CCA" w:rsidP="00AB7CCA">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AB7CCA" w:rsidRDefault="00AB7CCA" w:rsidP="00AB7CCA">
      <w:pPr>
        <w:spacing w:after="5" w:line="140" w:lineRule="exact"/>
        <w:rPr>
          <w:sz w:val="14"/>
          <w:szCs w:val="14"/>
        </w:rPr>
      </w:pPr>
    </w:p>
    <w:p w:rsidR="00AB7CCA" w:rsidRDefault="00AB7CCA" w:rsidP="00AB7CCA">
      <w:pPr>
        <w:widowControl w:val="0"/>
        <w:spacing w:line="239" w:lineRule="auto"/>
        <w:ind w:left="4095" w:right="-20"/>
        <w:rPr>
          <w:b/>
          <w:bCs/>
          <w:color w:val="000000"/>
          <w:sz w:val="28"/>
          <w:szCs w:val="28"/>
        </w:rPr>
      </w:pPr>
      <w:r>
        <w:rPr>
          <w:b/>
          <w:bCs/>
          <w:color w:val="000000"/>
          <w:sz w:val="28"/>
          <w:szCs w:val="28"/>
        </w:rPr>
        <w:t>ФОРМА</w:t>
      </w:r>
    </w:p>
    <w:p w:rsidR="00AB7CCA" w:rsidRDefault="00AB7CCA" w:rsidP="00AB7CCA">
      <w:pPr>
        <w:widowControl w:val="0"/>
        <w:spacing w:line="239" w:lineRule="auto"/>
        <w:ind w:left="876" w:right="804"/>
        <w:jc w:val="center"/>
        <w:rPr>
          <w:b/>
          <w:bCs/>
          <w:color w:val="000000"/>
          <w:sz w:val="28"/>
          <w:szCs w:val="28"/>
        </w:rPr>
      </w:pPr>
      <w:r>
        <w:rPr>
          <w:b/>
          <w:bCs/>
          <w:color w:val="000000"/>
          <w:sz w:val="28"/>
          <w:szCs w:val="28"/>
        </w:rPr>
        <w:t>р</w:t>
      </w:r>
      <w:r>
        <w:rPr>
          <w:b/>
          <w:bCs/>
          <w:color w:val="000000"/>
          <w:spacing w:val="1"/>
          <w:sz w:val="28"/>
          <w:szCs w:val="28"/>
        </w:rPr>
        <w:t>о</w:t>
      </w:r>
      <w:r>
        <w:rPr>
          <w:b/>
          <w:bCs/>
          <w:color w:val="000000"/>
          <w:sz w:val="28"/>
          <w:szCs w:val="28"/>
        </w:rPr>
        <w:t>зрахунку</w:t>
      </w:r>
      <w:r>
        <w:rPr>
          <w:color w:val="000000"/>
          <w:sz w:val="28"/>
          <w:szCs w:val="28"/>
        </w:rPr>
        <w:t xml:space="preserve"> </w:t>
      </w:r>
      <w:r>
        <w:rPr>
          <w:b/>
          <w:bCs/>
          <w:color w:val="000000"/>
          <w:sz w:val="28"/>
          <w:szCs w:val="28"/>
        </w:rPr>
        <w:t>п</w:t>
      </w:r>
      <w:r>
        <w:rPr>
          <w:b/>
          <w:bCs/>
          <w:color w:val="000000"/>
          <w:spacing w:val="1"/>
          <w:sz w:val="28"/>
          <w:szCs w:val="28"/>
        </w:rPr>
        <w:t>о</w:t>
      </w:r>
      <w:r>
        <w:rPr>
          <w:b/>
          <w:bCs/>
          <w:color w:val="000000"/>
          <w:sz w:val="28"/>
          <w:szCs w:val="28"/>
        </w:rPr>
        <w:t>в</w:t>
      </w:r>
      <w:r>
        <w:rPr>
          <w:b/>
          <w:bCs/>
          <w:color w:val="000000"/>
          <w:spacing w:val="-2"/>
          <w:sz w:val="28"/>
          <w:szCs w:val="28"/>
        </w:rPr>
        <w:t>н</w:t>
      </w:r>
      <w:r>
        <w:rPr>
          <w:b/>
          <w:bCs/>
          <w:color w:val="000000"/>
          <w:sz w:val="28"/>
          <w:szCs w:val="28"/>
        </w:rPr>
        <w:t>о</w:t>
      </w:r>
      <w:r>
        <w:rPr>
          <w:b/>
          <w:bCs/>
          <w:color w:val="000000"/>
          <w:spacing w:val="1"/>
          <w:w w:val="101"/>
          <w:sz w:val="28"/>
          <w:szCs w:val="28"/>
        </w:rPr>
        <w:t>ї</w:t>
      </w:r>
      <w:r>
        <w:rPr>
          <w:color w:val="000000"/>
          <w:spacing w:val="-1"/>
          <w:sz w:val="28"/>
          <w:szCs w:val="28"/>
        </w:rPr>
        <w:t xml:space="preserve"> </w:t>
      </w:r>
      <w:r>
        <w:rPr>
          <w:b/>
          <w:bCs/>
          <w:color w:val="000000"/>
          <w:sz w:val="28"/>
          <w:szCs w:val="28"/>
        </w:rPr>
        <w:t>со</w:t>
      </w:r>
      <w:r>
        <w:rPr>
          <w:b/>
          <w:bCs/>
          <w:color w:val="000000"/>
          <w:spacing w:val="1"/>
          <w:sz w:val="28"/>
          <w:szCs w:val="28"/>
        </w:rPr>
        <w:t>б</w:t>
      </w:r>
      <w:r>
        <w:rPr>
          <w:b/>
          <w:bCs/>
          <w:color w:val="000000"/>
          <w:spacing w:val="1"/>
          <w:w w:val="101"/>
          <w:sz w:val="28"/>
          <w:szCs w:val="28"/>
        </w:rPr>
        <w:t>і</w:t>
      </w:r>
      <w:r>
        <w:rPr>
          <w:b/>
          <w:bCs/>
          <w:color w:val="000000"/>
          <w:spacing w:val="-1"/>
          <w:sz w:val="28"/>
          <w:szCs w:val="28"/>
        </w:rPr>
        <w:t>в</w:t>
      </w:r>
      <w:r>
        <w:rPr>
          <w:b/>
          <w:bCs/>
          <w:color w:val="000000"/>
          <w:sz w:val="28"/>
          <w:szCs w:val="28"/>
        </w:rPr>
        <w:t>артост</w:t>
      </w:r>
      <w:r>
        <w:rPr>
          <w:b/>
          <w:bCs/>
          <w:color w:val="000000"/>
          <w:w w:val="101"/>
          <w:sz w:val="28"/>
          <w:szCs w:val="28"/>
        </w:rPr>
        <w:t>і</w:t>
      </w:r>
      <w:r>
        <w:rPr>
          <w:color w:val="000000"/>
          <w:sz w:val="28"/>
          <w:szCs w:val="28"/>
        </w:rPr>
        <w:t xml:space="preserve"> </w:t>
      </w:r>
      <w:r>
        <w:rPr>
          <w:b/>
          <w:bCs/>
          <w:color w:val="000000"/>
          <w:spacing w:val="-1"/>
          <w:sz w:val="28"/>
          <w:szCs w:val="28"/>
        </w:rPr>
        <w:t>т</w:t>
      </w:r>
      <w:r>
        <w:rPr>
          <w:b/>
          <w:bCs/>
          <w:color w:val="000000"/>
          <w:sz w:val="28"/>
          <w:szCs w:val="28"/>
        </w:rPr>
        <w:t>а</w:t>
      </w:r>
      <w:r>
        <w:rPr>
          <w:color w:val="000000"/>
          <w:spacing w:val="1"/>
          <w:sz w:val="28"/>
          <w:szCs w:val="28"/>
        </w:rPr>
        <w:t xml:space="preserve"> </w:t>
      </w:r>
      <w:r>
        <w:rPr>
          <w:b/>
          <w:bCs/>
          <w:color w:val="000000"/>
          <w:sz w:val="28"/>
          <w:szCs w:val="28"/>
        </w:rPr>
        <w:t>т</w:t>
      </w:r>
      <w:r>
        <w:rPr>
          <w:b/>
          <w:bCs/>
          <w:color w:val="000000"/>
          <w:spacing w:val="1"/>
          <w:sz w:val="28"/>
          <w:szCs w:val="28"/>
        </w:rPr>
        <w:t>а</w:t>
      </w:r>
      <w:r>
        <w:rPr>
          <w:b/>
          <w:bCs/>
          <w:color w:val="000000"/>
          <w:spacing w:val="-2"/>
          <w:sz w:val="28"/>
          <w:szCs w:val="28"/>
        </w:rPr>
        <w:t>р</w:t>
      </w:r>
      <w:r>
        <w:rPr>
          <w:b/>
          <w:bCs/>
          <w:color w:val="000000"/>
          <w:sz w:val="28"/>
          <w:szCs w:val="28"/>
        </w:rPr>
        <w:t>и</w:t>
      </w:r>
      <w:r>
        <w:rPr>
          <w:b/>
          <w:bCs/>
          <w:color w:val="000000"/>
          <w:spacing w:val="-2"/>
          <w:sz w:val="28"/>
          <w:szCs w:val="28"/>
        </w:rPr>
        <w:t>ф</w:t>
      </w:r>
      <w:r>
        <w:rPr>
          <w:b/>
          <w:bCs/>
          <w:color w:val="000000"/>
          <w:spacing w:val="1"/>
          <w:w w:val="101"/>
          <w:sz w:val="28"/>
          <w:szCs w:val="28"/>
        </w:rPr>
        <w:t>і</w:t>
      </w:r>
      <w:r>
        <w:rPr>
          <w:b/>
          <w:bCs/>
          <w:color w:val="000000"/>
          <w:sz w:val="28"/>
          <w:szCs w:val="28"/>
        </w:rPr>
        <w:t>в</w:t>
      </w:r>
      <w:r>
        <w:rPr>
          <w:color w:val="000000"/>
          <w:sz w:val="28"/>
          <w:szCs w:val="28"/>
        </w:rPr>
        <w:t xml:space="preserve"> </w:t>
      </w:r>
      <w:r>
        <w:rPr>
          <w:b/>
          <w:bCs/>
          <w:color w:val="000000"/>
          <w:spacing w:val="-1"/>
          <w:sz w:val="28"/>
          <w:szCs w:val="28"/>
        </w:rPr>
        <w:t>н</w:t>
      </w:r>
      <w:r>
        <w:rPr>
          <w:b/>
          <w:bCs/>
          <w:color w:val="000000"/>
          <w:sz w:val="28"/>
          <w:szCs w:val="28"/>
        </w:rPr>
        <w:t>а</w:t>
      </w:r>
      <w:r>
        <w:rPr>
          <w:color w:val="000000"/>
          <w:spacing w:val="1"/>
          <w:sz w:val="28"/>
          <w:szCs w:val="28"/>
        </w:rPr>
        <w:t xml:space="preserve"> </w:t>
      </w:r>
      <w:r>
        <w:rPr>
          <w:b/>
          <w:bCs/>
          <w:color w:val="000000"/>
          <w:sz w:val="28"/>
          <w:szCs w:val="28"/>
        </w:rPr>
        <w:t>п</w:t>
      </w:r>
      <w:r>
        <w:rPr>
          <w:b/>
          <w:bCs/>
          <w:color w:val="000000"/>
          <w:spacing w:val="1"/>
          <w:sz w:val="28"/>
          <w:szCs w:val="28"/>
        </w:rPr>
        <w:t>о</w:t>
      </w:r>
      <w:r>
        <w:rPr>
          <w:b/>
          <w:bCs/>
          <w:color w:val="000000"/>
          <w:sz w:val="28"/>
          <w:szCs w:val="28"/>
        </w:rPr>
        <w:t>сл</w:t>
      </w:r>
      <w:r>
        <w:rPr>
          <w:b/>
          <w:bCs/>
          <w:color w:val="000000"/>
          <w:spacing w:val="1"/>
          <w:sz w:val="28"/>
          <w:szCs w:val="28"/>
        </w:rPr>
        <w:t>у</w:t>
      </w:r>
      <w:r>
        <w:rPr>
          <w:b/>
          <w:bCs/>
          <w:color w:val="000000"/>
          <w:sz w:val="28"/>
          <w:szCs w:val="28"/>
        </w:rPr>
        <w:t>ги</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пов</w:t>
      </w:r>
      <w:r>
        <w:rPr>
          <w:b/>
          <w:bCs/>
          <w:color w:val="000000"/>
          <w:spacing w:val="1"/>
          <w:sz w:val="28"/>
          <w:szCs w:val="28"/>
        </w:rPr>
        <w:t>о</w:t>
      </w:r>
      <w:r>
        <w:rPr>
          <w:b/>
          <w:bCs/>
          <w:color w:val="000000"/>
          <w:sz w:val="28"/>
          <w:szCs w:val="28"/>
        </w:rPr>
        <w:t>дження</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побу</w:t>
      </w:r>
      <w:r>
        <w:rPr>
          <w:b/>
          <w:bCs/>
          <w:color w:val="000000"/>
          <w:spacing w:val="1"/>
          <w:sz w:val="28"/>
          <w:szCs w:val="28"/>
        </w:rPr>
        <w:t>то</w:t>
      </w:r>
      <w:r>
        <w:rPr>
          <w:b/>
          <w:bCs/>
          <w:color w:val="000000"/>
          <w:sz w:val="28"/>
          <w:szCs w:val="28"/>
        </w:rPr>
        <w:t>в</w:t>
      </w:r>
      <w:r>
        <w:rPr>
          <w:b/>
          <w:bCs/>
          <w:color w:val="000000"/>
          <w:spacing w:val="-1"/>
          <w:sz w:val="28"/>
          <w:szCs w:val="28"/>
        </w:rPr>
        <w:t>и</w:t>
      </w:r>
      <w:r>
        <w:rPr>
          <w:b/>
          <w:bCs/>
          <w:color w:val="000000"/>
          <w:sz w:val="28"/>
          <w:szCs w:val="28"/>
        </w:rPr>
        <w:t>ми</w:t>
      </w:r>
      <w:r>
        <w:rPr>
          <w:color w:val="000000"/>
          <w:sz w:val="28"/>
          <w:szCs w:val="28"/>
        </w:rPr>
        <w:t xml:space="preserve"> </w:t>
      </w:r>
      <w:r>
        <w:rPr>
          <w:b/>
          <w:bCs/>
          <w:color w:val="000000"/>
          <w:sz w:val="28"/>
          <w:szCs w:val="28"/>
        </w:rPr>
        <w:t>в</w:t>
      </w:r>
      <w:r>
        <w:rPr>
          <w:b/>
          <w:bCs/>
          <w:color w:val="000000"/>
          <w:w w:val="101"/>
          <w:sz w:val="28"/>
          <w:szCs w:val="28"/>
        </w:rPr>
        <w:t>і</w:t>
      </w:r>
      <w:r>
        <w:rPr>
          <w:b/>
          <w:bCs/>
          <w:color w:val="000000"/>
          <w:sz w:val="28"/>
          <w:szCs w:val="28"/>
        </w:rPr>
        <w:t>дхо</w:t>
      </w:r>
      <w:r>
        <w:rPr>
          <w:b/>
          <w:bCs/>
          <w:color w:val="000000"/>
          <w:spacing w:val="-1"/>
          <w:sz w:val="28"/>
          <w:szCs w:val="28"/>
        </w:rPr>
        <w:t>д</w:t>
      </w:r>
      <w:r>
        <w:rPr>
          <w:b/>
          <w:bCs/>
          <w:color w:val="000000"/>
          <w:spacing w:val="1"/>
          <w:sz w:val="28"/>
          <w:szCs w:val="28"/>
        </w:rPr>
        <w:t>ам</w:t>
      </w:r>
      <w:r>
        <w:rPr>
          <w:b/>
          <w:bCs/>
          <w:color w:val="000000"/>
          <w:sz w:val="28"/>
          <w:szCs w:val="28"/>
        </w:rPr>
        <w:t>и</w:t>
      </w:r>
      <w:r>
        <w:rPr>
          <w:color w:val="000000"/>
          <w:spacing w:val="-3"/>
          <w:sz w:val="28"/>
          <w:szCs w:val="28"/>
        </w:rPr>
        <w:t xml:space="preserve"> </w:t>
      </w:r>
      <w:r>
        <w:rPr>
          <w:b/>
          <w:bCs/>
          <w:color w:val="000000"/>
          <w:sz w:val="28"/>
          <w:szCs w:val="28"/>
        </w:rPr>
        <w:t>(</w:t>
      </w:r>
      <w:r>
        <w:rPr>
          <w:b/>
          <w:bCs/>
          <w:color w:val="000000"/>
          <w:spacing w:val="1"/>
          <w:sz w:val="28"/>
          <w:szCs w:val="28"/>
        </w:rPr>
        <w:t>б</w:t>
      </w:r>
      <w:r>
        <w:rPr>
          <w:b/>
          <w:bCs/>
          <w:color w:val="000000"/>
          <w:sz w:val="28"/>
          <w:szCs w:val="28"/>
        </w:rPr>
        <w:t>ез</w:t>
      </w:r>
      <w:r>
        <w:rPr>
          <w:color w:val="000000"/>
          <w:sz w:val="28"/>
          <w:szCs w:val="28"/>
        </w:rPr>
        <w:t xml:space="preserve"> </w:t>
      </w:r>
      <w:r>
        <w:rPr>
          <w:b/>
          <w:bCs/>
          <w:color w:val="000000"/>
          <w:sz w:val="28"/>
          <w:szCs w:val="28"/>
        </w:rPr>
        <w:t>п</w:t>
      </w:r>
      <w:r>
        <w:rPr>
          <w:b/>
          <w:bCs/>
          <w:color w:val="000000"/>
          <w:spacing w:val="1"/>
          <w:sz w:val="28"/>
          <w:szCs w:val="28"/>
        </w:rPr>
        <w:t>о</w:t>
      </w:r>
      <w:r>
        <w:rPr>
          <w:b/>
          <w:bCs/>
          <w:color w:val="000000"/>
          <w:spacing w:val="-1"/>
          <w:sz w:val="28"/>
          <w:szCs w:val="28"/>
        </w:rPr>
        <w:t>д</w:t>
      </w:r>
      <w:r>
        <w:rPr>
          <w:b/>
          <w:bCs/>
          <w:color w:val="000000"/>
          <w:sz w:val="28"/>
          <w:szCs w:val="28"/>
        </w:rPr>
        <w:t>атку</w:t>
      </w:r>
      <w:r>
        <w:rPr>
          <w:color w:val="000000"/>
          <w:sz w:val="28"/>
          <w:szCs w:val="28"/>
        </w:rPr>
        <w:t xml:space="preserve"> </w:t>
      </w:r>
      <w:r>
        <w:rPr>
          <w:b/>
          <w:bCs/>
          <w:color w:val="000000"/>
          <w:sz w:val="28"/>
          <w:szCs w:val="28"/>
        </w:rPr>
        <w:t>на</w:t>
      </w:r>
      <w:r>
        <w:rPr>
          <w:color w:val="000000"/>
          <w:spacing w:val="1"/>
          <w:sz w:val="28"/>
          <w:szCs w:val="28"/>
        </w:rPr>
        <w:t xml:space="preserve"> </w:t>
      </w:r>
      <w:r>
        <w:rPr>
          <w:b/>
          <w:bCs/>
          <w:color w:val="000000"/>
          <w:spacing w:val="-2"/>
          <w:sz w:val="28"/>
          <w:szCs w:val="28"/>
        </w:rPr>
        <w:t>д</w:t>
      </w:r>
      <w:r>
        <w:rPr>
          <w:b/>
          <w:bCs/>
          <w:color w:val="000000"/>
          <w:spacing w:val="1"/>
          <w:sz w:val="28"/>
          <w:szCs w:val="28"/>
        </w:rPr>
        <w:t>о</w:t>
      </w:r>
      <w:r>
        <w:rPr>
          <w:b/>
          <w:bCs/>
          <w:color w:val="000000"/>
          <w:spacing w:val="-1"/>
          <w:sz w:val="28"/>
          <w:szCs w:val="28"/>
        </w:rPr>
        <w:t>д</w:t>
      </w:r>
      <w:r>
        <w:rPr>
          <w:b/>
          <w:bCs/>
          <w:color w:val="000000"/>
          <w:spacing w:val="1"/>
          <w:sz w:val="28"/>
          <w:szCs w:val="28"/>
        </w:rPr>
        <w:t>а</w:t>
      </w:r>
      <w:r>
        <w:rPr>
          <w:b/>
          <w:bCs/>
          <w:color w:val="000000"/>
          <w:sz w:val="28"/>
          <w:szCs w:val="28"/>
        </w:rPr>
        <w:t>ну</w:t>
      </w:r>
      <w:r>
        <w:rPr>
          <w:color w:val="000000"/>
          <w:sz w:val="28"/>
          <w:szCs w:val="28"/>
        </w:rPr>
        <w:t xml:space="preserve"> </w:t>
      </w:r>
      <w:r>
        <w:rPr>
          <w:b/>
          <w:bCs/>
          <w:color w:val="000000"/>
          <w:sz w:val="28"/>
          <w:szCs w:val="28"/>
        </w:rPr>
        <w:t>в</w:t>
      </w:r>
      <w:r>
        <w:rPr>
          <w:b/>
          <w:bCs/>
          <w:color w:val="000000"/>
          <w:spacing w:val="1"/>
          <w:sz w:val="28"/>
          <w:szCs w:val="28"/>
        </w:rPr>
        <w:t>а</w:t>
      </w:r>
      <w:r>
        <w:rPr>
          <w:b/>
          <w:bCs/>
          <w:color w:val="000000"/>
          <w:sz w:val="28"/>
          <w:szCs w:val="28"/>
        </w:rPr>
        <w:t>рт</w:t>
      </w:r>
      <w:r>
        <w:rPr>
          <w:b/>
          <w:bCs/>
          <w:color w:val="000000"/>
          <w:spacing w:val="1"/>
          <w:w w:val="101"/>
          <w:sz w:val="28"/>
          <w:szCs w:val="28"/>
        </w:rPr>
        <w:t>і</w:t>
      </w:r>
      <w:r>
        <w:rPr>
          <w:b/>
          <w:bCs/>
          <w:color w:val="000000"/>
          <w:sz w:val="28"/>
          <w:szCs w:val="28"/>
        </w:rPr>
        <w:t>сть)</w:t>
      </w:r>
    </w:p>
    <w:p w:rsidR="00AB7CCA" w:rsidRDefault="00AB7CCA" w:rsidP="00AB7CCA">
      <w:pPr>
        <w:spacing w:after="86" w:line="240" w:lineRule="exact"/>
        <w:rPr>
          <w:sz w:val="24"/>
          <w:szCs w:val="24"/>
        </w:rPr>
      </w:pPr>
    </w:p>
    <w:p w:rsidR="00AB7CCA" w:rsidRDefault="00AB7CCA" w:rsidP="00AB7CCA">
      <w:pPr>
        <w:sectPr w:rsidR="00AB7CCA" w:rsidSect="00AB7CCA">
          <w:pgSz w:w="11900" w:h="16840"/>
          <w:pgMar w:top="709" w:right="844" w:bottom="1134" w:left="1701" w:header="0" w:footer="0" w:gutter="0"/>
          <w:cols w:space="708"/>
        </w:sectPr>
      </w:pPr>
    </w:p>
    <w:p w:rsidR="00AB7CCA" w:rsidRDefault="00AB7CCA" w:rsidP="00AB7CCA">
      <w:pPr>
        <w:widowControl w:val="0"/>
        <w:tabs>
          <w:tab w:val="left" w:pos="999"/>
        </w:tabs>
        <w:spacing w:line="249" w:lineRule="auto"/>
        <w:ind w:left="79" w:right="-48" w:hanging="4"/>
        <w:rPr>
          <w:color w:val="000000"/>
        </w:rPr>
      </w:pPr>
      <w:r>
        <w:rPr>
          <w:color w:val="000000"/>
        </w:rPr>
        <w:lastRenderedPageBreak/>
        <w:t>№</w:t>
      </w:r>
      <w:r>
        <w:rPr>
          <w:color w:val="000000"/>
        </w:rPr>
        <w:tab/>
      </w:r>
      <w:r>
        <w:rPr>
          <w:color w:val="000000"/>
          <w:position w:val="3"/>
        </w:rPr>
        <w:t>Показ</w:t>
      </w:r>
      <w:r>
        <w:rPr>
          <w:color w:val="000000"/>
          <w:spacing w:val="-1"/>
          <w:position w:val="3"/>
        </w:rPr>
        <w:t>н</w:t>
      </w:r>
      <w:r>
        <w:rPr>
          <w:color w:val="000000"/>
          <w:position w:val="3"/>
        </w:rPr>
        <w:t xml:space="preserve">ик </w:t>
      </w:r>
      <w:r>
        <w:rPr>
          <w:color w:val="000000"/>
        </w:rPr>
        <w:t>з/п</w:t>
      </w:r>
    </w:p>
    <w:p w:rsidR="00AB7CCA" w:rsidRDefault="00AB7CCA" w:rsidP="00AB7CCA">
      <w:pPr>
        <w:widowControl w:val="0"/>
        <w:tabs>
          <w:tab w:val="left" w:pos="1687"/>
        </w:tabs>
        <w:ind w:left="72" w:right="-20"/>
        <w:rPr>
          <w:color w:val="000000"/>
        </w:rPr>
      </w:pPr>
      <w:r>
        <w:br w:type="column"/>
      </w:r>
      <w:r>
        <w:rPr>
          <w:color w:val="000000"/>
        </w:rPr>
        <w:lastRenderedPageBreak/>
        <w:t>Код</w:t>
      </w:r>
      <w:r>
        <w:rPr>
          <w:color w:val="000000"/>
        </w:rPr>
        <w:tab/>
        <w:t>Факт</w:t>
      </w:r>
      <w:r>
        <w:rPr>
          <w:color w:val="000000"/>
          <w:spacing w:val="-2"/>
        </w:rPr>
        <w:t>и</w:t>
      </w:r>
      <w:r>
        <w:rPr>
          <w:color w:val="000000"/>
          <w:spacing w:val="1"/>
        </w:rPr>
        <w:t>ч</w:t>
      </w:r>
      <w:r>
        <w:rPr>
          <w:color w:val="000000"/>
        </w:rPr>
        <w:t>но</w:t>
      </w:r>
    </w:p>
    <w:p w:rsidR="00AB7CCA" w:rsidRDefault="00AB7CCA" w:rsidP="00AB7CCA">
      <w:pPr>
        <w:widowControl w:val="0"/>
        <w:tabs>
          <w:tab w:val="left" w:pos="2102"/>
        </w:tabs>
        <w:ind w:right="-20"/>
        <w:rPr>
          <w:color w:val="000000"/>
          <w:u w:val="single"/>
        </w:rPr>
      </w:pPr>
      <w:r>
        <w:rPr>
          <w:color w:val="000000"/>
          <w:spacing w:val="1"/>
        </w:rPr>
        <w:t>р</w:t>
      </w:r>
      <w:r>
        <w:rPr>
          <w:color w:val="000000"/>
        </w:rPr>
        <w:t>я</w:t>
      </w:r>
      <w:r>
        <w:rPr>
          <w:color w:val="000000"/>
          <w:spacing w:val="-1"/>
        </w:rPr>
        <w:t>дк</w:t>
      </w:r>
      <w:r>
        <w:rPr>
          <w:color w:val="000000"/>
          <w:spacing w:val="23"/>
        </w:rPr>
        <w:t>а</w:t>
      </w:r>
      <w:r>
        <w:rPr>
          <w:color w:val="000000"/>
          <w:u w:val="single"/>
        </w:rPr>
        <w:tab/>
      </w:r>
    </w:p>
    <w:p w:rsidR="00AB7CCA" w:rsidRDefault="00AB7CCA" w:rsidP="00AB7CCA">
      <w:pPr>
        <w:spacing w:line="3" w:lineRule="exact"/>
        <w:rPr>
          <w:sz w:val="2"/>
          <w:szCs w:val="2"/>
        </w:rPr>
      </w:pPr>
      <w:r>
        <w:br w:type="column"/>
      </w:r>
    </w:p>
    <w:p w:rsidR="00AB7CCA" w:rsidRDefault="00AB7CCA" w:rsidP="00AB7CCA">
      <w:pPr>
        <w:widowControl w:val="0"/>
        <w:ind w:right="-48"/>
        <w:jc w:val="center"/>
        <w:rPr>
          <w:color w:val="000000"/>
        </w:rPr>
      </w:pPr>
      <w:r>
        <w:rPr>
          <w:color w:val="000000"/>
        </w:rPr>
        <w:t>Передбачено діюч</w:t>
      </w:r>
      <w:r>
        <w:rPr>
          <w:color w:val="000000"/>
          <w:spacing w:val="-1"/>
        </w:rPr>
        <w:t>и</w:t>
      </w:r>
      <w:r>
        <w:rPr>
          <w:color w:val="000000"/>
        </w:rPr>
        <w:t>м та</w:t>
      </w:r>
      <w:r>
        <w:rPr>
          <w:color w:val="000000"/>
          <w:spacing w:val="2"/>
        </w:rPr>
        <w:t>р</w:t>
      </w:r>
      <w:r>
        <w:rPr>
          <w:color w:val="000000"/>
        </w:rPr>
        <w:t>иф</w:t>
      </w:r>
      <w:r>
        <w:rPr>
          <w:color w:val="000000"/>
          <w:spacing w:val="1"/>
        </w:rPr>
        <w:t>о</w:t>
      </w:r>
      <w:r>
        <w:rPr>
          <w:color w:val="000000"/>
        </w:rPr>
        <w:t>м</w:t>
      </w:r>
    </w:p>
    <w:p w:rsidR="00AB7CCA" w:rsidRDefault="00AB7CCA" w:rsidP="00AB7CCA">
      <w:pPr>
        <w:spacing w:line="3" w:lineRule="exact"/>
        <w:rPr>
          <w:sz w:val="2"/>
          <w:szCs w:val="2"/>
        </w:rPr>
      </w:pPr>
      <w:r>
        <w:br w:type="column"/>
      </w:r>
    </w:p>
    <w:p w:rsidR="00AB7CCA" w:rsidRDefault="00AB7CCA" w:rsidP="00AB7CCA">
      <w:pPr>
        <w:widowControl w:val="0"/>
        <w:ind w:left="2" w:right="87"/>
        <w:jc w:val="center"/>
        <w:rPr>
          <w:color w:val="000000"/>
        </w:rPr>
      </w:pPr>
      <w:r>
        <w:rPr>
          <w:color w:val="000000"/>
        </w:rPr>
        <w:t>П</w:t>
      </w:r>
      <w:r>
        <w:rPr>
          <w:color w:val="000000"/>
          <w:spacing w:val="-1"/>
        </w:rPr>
        <w:t>л</w:t>
      </w:r>
      <w:r>
        <w:rPr>
          <w:color w:val="000000"/>
        </w:rPr>
        <w:t>а</w:t>
      </w:r>
      <w:r>
        <w:rPr>
          <w:color w:val="000000"/>
          <w:spacing w:val="-2"/>
        </w:rPr>
        <w:t>н</w:t>
      </w:r>
      <w:r>
        <w:rPr>
          <w:color w:val="000000"/>
        </w:rPr>
        <w:t>ов</w:t>
      </w:r>
      <w:r>
        <w:rPr>
          <w:color w:val="000000"/>
          <w:spacing w:val="1"/>
        </w:rPr>
        <w:t>ан</w:t>
      </w:r>
      <w:r>
        <w:rPr>
          <w:color w:val="000000"/>
        </w:rPr>
        <w:t xml:space="preserve">ий період </w:t>
      </w:r>
      <w:r>
        <w:rPr>
          <w:color w:val="000000"/>
          <w:spacing w:val="1"/>
        </w:rPr>
        <w:t>р</w:t>
      </w:r>
      <w:r>
        <w:rPr>
          <w:color w:val="000000"/>
        </w:rPr>
        <w:t>ік</w:t>
      </w:r>
      <w:r>
        <w:rPr>
          <w:color w:val="000000"/>
          <w:spacing w:val="-1"/>
        </w:rPr>
        <w:t xml:space="preserve"> </w:t>
      </w:r>
      <w:r>
        <w:rPr>
          <w:color w:val="000000"/>
        </w:rPr>
        <w:t>_</w:t>
      </w:r>
      <w:r>
        <w:rPr>
          <w:color w:val="000000"/>
          <w:spacing w:val="1"/>
        </w:rPr>
        <w:t>__</w:t>
      </w:r>
      <w:r>
        <w:rPr>
          <w:color w:val="000000"/>
        </w:rPr>
        <w:t>_</w:t>
      </w:r>
    </w:p>
    <w:p w:rsidR="00AB7CCA" w:rsidRDefault="00AB7CCA" w:rsidP="00AB7CCA">
      <w:pPr>
        <w:sectPr w:rsidR="00AB7CCA">
          <w:type w:val="continuous"/>
          <w:pgSz w:w="11900" w:h="16840"/>
          <w:pgMar w:top="1124" w:right="844" w:bottom="1134" w:left="1701" w:header="0" w:footer="0" w:gutter="0"/>
          <w:cols w:num="4" w:space="708" w:equalWidth="0">
            <w:col w:w="1819" w:space="598"/>
            <w:col w:w="2531" w:space="1284"/>
            <w:col w:w="1430" w:space="244"/>
            <w:col w:w="1446" w:space="0"/>
          </w:cols>
        </w:sectPr>
      </w:pPr>
    </w:p>
    <w:p w:rsidR="00AB7CCA" w:rsidRDefault="00AB7CCA" w:rsidP="00AB7CCA">
      <w:pPr>
        <w:widowControl w:val="0"/>
        <w:tabs>
          <w:tab w:val="left" w:pos="4543"/>
        </w:tabs>
        <w:spacing w:before="61" w:line="237" w:lineRule="auto"/>
        <w:ind w:left="2969" w:right="3178" w:firstLine="143"/>
        <w:rPr>
          <w:color w:val="000000"/>
        </w:rPr>
      </w:pPr>
      <w:r>
        <w:rPr>
          <w:color w:val="000000"/>
        </w:rPr>
        <w:lastRenderedPageBreak/>
        <w:t>попере</w:t>
      </w:r>
      <w:r>
        <w:rPr>
          <w:color w:val="000000"/>
          <w:spacing w:val="1"/>
        </w:rPr>
        <w:t>д</w:t>
      </w:r>
      <w:r>
        <w:rPr>
          <w:color w:val="000000"/>
        </w:rPr>
        <w:t>ній</w:t>
      </w:r>
      <w:r>
        <w:rPr>
          <w:color w:val="000000"/>
          <w:spacing w:val="1"/>
        </w:rPr>
        <w:t xml:space="preserve"> </w:t>
      </w:r>
      <w:r>
        <w:rPr>
          <w:color w:val="000000"/>
        </w:rPr>
        <w:t>до</w:t>
      </w:r>
      <w:r>
        <w:rPr>
          <w:color w:val="000000"/>
        </w:rPr>
        <w:tab/>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д рік базового</w:t>
      </w:r>
      <w:r>
        <w:rPr>
          <w:color w:val="000000"/>
          <w:spacing w:val="1"/>
        </w:rPr>
        <w:t xml:space="preserve"> р</w:t>
      </w:r>
      <w:r>
        <w:rPr>
          <w:color w:val="000000"/>
        </w:rPr>
        <w:t>ік _</w:t>
      </w:r>
      <w:r>
        <w:rPr>
          <w:color w:val="000000"/>
          <w:spacing w:val="1"/>
        </w:rPr>
        <w:t>_</w:t>
      </w:r>
      <w:r>
        <w:rPr>
          <w:color w:val="000000"/>
        </w:rPr>
        <w:t xml:space="preserve">__             </w:t>
      </w:r>
      <w:r>
        <w:rPr>
          <w:color w:val="000000"/>
          <w:spacing w:val="-36"/>
        </w:rPr>
        <w:t xml:space="preserve"> </w:t>
      </w:r>
      <w:r>
        <w:rPr>
          <w:color w:val="000000"/>
        </w:rPr>
        <w:t>_</w:t>
      </w:r>
      <w:r>
        <w:rPr>
          <w:color w:val="000000"/>
          <w:spacing w:val="1"/>
        </w:rPr>
        <w:t>__</w:t>
      </w:r>
      <w:r>
        <w:rPr>
          <w:color w:val="000000"/>
        </w:rPr>
        <w:t>_</w:t>
      </w:r>
    </w:p>
    <w:p w:rsidR="00AB7CCA" w:rsidRDefault="00AB7CCA" w:rsidP="00AB7CCA">
      <w:pPr>
        <w:spacing w:after="106" w:line="240" w:lineRule="exact"/>
        <w:rPr>
          <w:sz w:val="24"/>
          <w:szCs w:val="24"/>
        </w:rPr>
      </w:pPr>
    </w:p>
    <w:p w:rsidR="00AB7CCA" w:rsidRDefault="00AB7CCA" w:rsidP="00AB7CCA">
      <w:pPr>
        <w:widowControl w:val="0"/>
        <w:tabs>
          <w:tab w:val="left" w:pos="3785"/>
          <w:tab w:val="left" w:pos="4683"/>
          <w:tab w:val="left" w:pos="5398"/>
          <w:tab w:val="left" w:pos="6295"/>
          <w:tab w:val="left" w:pos="7013"/>
          <w:tab w:val="left" w:pos="7911"/>
          <w:tab w:val="left" w:pos="8628"/>
        </w:tabs>
        <w:spacing w:line="230" w:lineRule="auto"/>
        <w:ind w:left="3067" w:right="-49" w:hanging="139"/>
        <w:rPr>
          <w:b/>
          <w:bCs/>
          <w:color w:val="000000"/>
          <w:w w:val="101"/>
          <w:position w:val="10"/>
          <w:sz w:val="10"/>
          <w:szCs w:val="10"/>
        </w:rPr>
      </w:pPr>
      <w:r>
        <w:rPr>
          <w:color w:val="000000"/>
          <w:spacing w:val="-1"/>
        </w:rPr>
        <w:t>у</w:t>
      </w:r>
      <w:r>
        <w:rPr>
          <w:color w:val="000000"/>
        </w:rPr>
        <w:t>сьог</w:t>
      </w:r>
      <w:r>
        <w:rPr>
          <w:color w:val="000000"/>
          <w:spacing w:val="1"/>
        </w:rPr>
        <w:t>о</w:t>
      </w:r>
      <w:r>
        <w:rPr>
          <w:color w:val="000000"/>
          <w:spacing w:val="31"/>
        </w:rPr>
        <w:t>,</w:t>
      </w:r>
      <w:r>
        <w:rPr>
          <w:color w:val="000000"/>
        </w:rPr>
        <w:t>г</w:t>
      </w:r>
      <w:r>
        <w:rPr>
          <w:color w:val="000000"/>
          <w:spacing w:val="1"/>
        </w:rPr>
        <w:t>р</w:t>
      </w:r>
      <w:r>
        <w:rPr>
          <w:color w:val="000000"/>
          <w:spacing w:val="-1"/>
        </w:rPr>
        <w:t>н</w:t>
      </w:r>
      <w:r>
        <w:rPr>
          <w:color w:val="000000"/>
        </w:rPr>
        <w:t>/м</w:t>
      </w:r>
      <w:r>
        <w:rPr>
          <w:b/>
          <w:bCs/>
          <w:color w:val="000000"/>
          <w:w w:val="96"/>
          <w:sz w:val="2"/>
          <w:szCs w:val="2"/>
        </w:rPr>
        <w:t>-</w:t>
      </w:r>
      <w:r>
        <w:rPr>
          <w:color w:val="000000"/>
          <w:sz w:val="2"/>
          <w:szCs w:val="2"/>
        </w:rPr>
        <w:t xml:space="preserve">      </w:t>
      </w:r>
      <w:r>
        <w:rPr>
          <w:color w:val="000000"/>
          <w:spacing w:val="-2"/>
          <w:sz w:val="2"/>
          <w:szCs w:val="2"/>
        </w:rPr>
        <w:t xml:space="preserve"> </w:t>
      </w:r>
      <w:r>
        <w:rPr>
          <w:color w:val="000000"/>
          <w:spacing w:val="-1"/>
        </w:rPr>
        <w:t>г</w:t>
      </w:r>
      <w:r>
        <w:rPr>
          <w:color w:val="000000"/>
        </w:rPr>
        <w:t>рн</w:t>
      </w:r>
      <w:r>
        <w:rPr>
          <w:color w:val="000000"/>
          <w:spacing w:val="-1"/>
        </w:rPr>
        <w:t>/</w:t>
      </w:r>
      <w:r>
        <w:rPr>
          <w:color w:val="000000"/>
          <w:spacing w:val="31"/>
        </w:rPr>
        <w:t>т</w:t>
      </w:r>
      <w:r>
        <w:rPr>
          <w:color w:val="000000"/>
        </w:rPr>
        <w:t>усь</w:t>
      </w:r>
      <w:r>
        <w:rPr>
          <w:color w:val="000000"/>
          <w:spacing w:val="1"/>
        </w:rPr>
        <w:t>о</w:t>
      </w:r>
      <w:r>
        <w:rPr>
          <w:color w:val="000000"/>
        </w:rPr>
        <w:t>го</w:t>
      </w:r>
      <w:r>
        <w:rPr>
          <w:color w:val="000000"/>
          <w:spacing w:val="29"/>
        </w:rPr>
        <w:t>,</w:t>
      </w:r>
      <w:r>
        <w:rPr>
          <w:color w:val="000000"/>
        </w:rPr>
        <w:t>г</w:t>
      </w:r>
      <w:r>
        <w:rPr>
          <w:color w:val="000000"/>
          <w:spacing w:val="1"/>
        </w:rPr>
        <w:t>р</w:t>
      </w:r>
      <w:r>
        <w:rPr>
          <w:color w:val="000000"/>
        </w:rPr>
        <w:t>н/м</w:t>
      </w:r>
      <w:r>
        <w:rPr>
          <w:b/>
          <w:bCs/>
          <w:color w:val="000000"/>
          <w:w w:val="96"/>
          <w:sz w:val="2"/>
          <w:szCs w:val="2"/>
        </w:rPr>
        <w:t>-</w:t>
      </w:r>
      <w:r>
        <w:rPr>
          <w:color w:val="000000"/>
          <w:sz w:val="2"/>
          <w:szCs w:val="2"/>
        </w:rPr>
        <w:t xml:space="preserve">       </w:t>
      </w:r>
      <w:r>
        <w:rPr>
          <w:color w:val="000000"/>
        </w:rPr>
        <w:t>грн/</w:t>
      </w:r>
      <w:r>
        <w:rPr>
          <w:color w:val="000000"/>
          <w:spacing w:val="28"/>
        </w:rPr>
        <w:t>т</w:t>
      </w:r>
      <w:r>
        <w:rPr>
          <w:color w:val="000000"/>
        </w:rPr>
        <w:t>усього</w:t>
      </w:r>
      <w:r>
        <w:rPr>
          <w:color w:val="000000"/>
          <w:spacing w:val="32"/>
        </w:rPr>
        <w:t>,</w:t>
      </w:r>
      <w:r>
        <w:rPr>
          <w:color w:val="000000"/>
        </w:rPr>
        <w:t>грн/м</w:t>
      </w:r>
      <w:r>
        <w:rPr>
          <w:b/>
          <w:bCs/>
          <w:color w:val="000000"/>
          <w:w w:val="96"/>
          <w:sz w:val="2"/>
          <w:szCs w:val="2"/>
        </w:rPr>
        <w:t>-</w:t>
      </w:r>
      <w:r>
        <w:rPr>
          <w:color w:val="000000"/>
          <w:sz w:val="2"/>
          <w:szCs w:val="2"/>
        </w:rPr>
        <w:t xml:space="preserve">      </w:t>
      </w:r>
      <w:r>
        <w:rPr>
          <w:color w:val="000000"/>
          <w:spacing w:val="-2"/>
          <w:sz w:val="2"/>
          <w:szCs w:val="2"/>
        </w:rPr>
        <w:t xml:space="preserve"> </w:t>
      </w:r>
      <w:r>
        <w:rPr>
          <w:color w:val="000000"/>
        </w:rPr>
        <w:t>грн/</w:t>
      </w:r>
      <w:r>
        <w:rPr>
          <w:color w:val="000000"/>
          <w:spacing w:val="31"/>
        </w:rPr>
        <w:t>т</w:t>
      </w:r>
      <w:r>
        <w:rPr>
          <w:color w:val="000000"/>
        </w:rPr>
        <w:t>усього</w:t>
      </w:r>
      <w:r>
        <w:rPr>
          <w:color w:val="000000"/>
          <w:spacing w:val="31"/>
        </w:rPr>
        <w:t>,</w:t>
      </w:r>
      <w:r>
        <w:rPr>
          <w:color w:val="000000"/>
        </w:rPr>
        <w:t>г</w:t>
      </w:r>
      <w:r>
        <w:rPr>
          <w:color w:val="000000"/>
          <w:spacing w:val="1"/>
        </w:rPr>
        <w:t>р</w:t>
      </w:r>
      <w:r>
        <w:rPr>
          <w:color w:val="000000"/>
        </w:rPr>
        <w:t>н/м</w:t>
      </w:r>
      <w:r>
        <w:rPr>
          <w:b/>
          <w:bCs/>
          <w:color w:val="000000"/>
          <w:w w:val="96"/>
          <w:sz w:val="2"/>
          <w:szCs w:val="2"/>
        </w:rPr>
        <w:t>-</w:t>
      </w:r>
      <w:r>
        <w:rPr>
          <w:color w:val="000000"/>
          <w:sz w:val="2"/>
          <w:szCs w:val="2"/>
        </w:rPr>
        <w:t xml:space="preserve">      </w:t>
      </w:r>
      <w:r>
        <w:rPr>
          <w:color w:val="000000"/>
          <w:spacing w:val="-3"/>
          <w:sz w:val="2"/>
          <w:szCs w:val="2"/>
        </w:rPr>
        <w:t xml:space="preserve"> </w:t>
      </w:r>
      <w:r>
        <w:rPr>
          <w:color w:val="000000"/>
        </w:rPr>
        <w:t>грн/т т</w:t>
      </w:r>
      <w:r>
        <w:rPr>
          <w:color w:val="000000"/>
          <w:spacing w:val="-1"/>
        </w:rPr>
        <w:t>и</w:t>
      </w:r>
      <w:r>
        <w:rPr>
          <w:color w:val="000000"/>
        </w:rPr>
        <w:t>с.</w:t>
      </w:r>
      <w:r>
        <w:rPr>
          <w:color w:val="000000"/>
        </w:rPr>
        <w:tab/>
      </w:r>
      <w:r>
        <w:rPr>
          <w:b/>
          <w:bCs/>
          <w:color w:val="000000"/>
          <w:w w:val="101"/>
          <w:position w:val="10"/>
          <w:sz w:val="10"/>
          <w:szCs w:val="10"/>
        </w:rPr>
        <w:t>3</w:t>
      </w:r>
      <w:r>
        <w:rPr>
          <w:color w:val="000000"/>
          <w:position w:val="10"/>
          <w:sz w:val="10"/>
          <w:szCs w:val="10"/>
        </w:rPr>
        <w:tab/>
      </w:r>
      <w:r>
        <w:rPr>
          <w:color w:val="000000"/>
        </w:rPr>
        <w:t>т</w:t>
      </w:r>
      <w:r>
        <w:rPr>
          <w:color w:val="000000"/>
          <w:spacing w:val="-1"/>
        </w:rPr>
        <w:t>и</w:t>
      </w:r>
      <w:r>
        <w:rPr>
          <w:color w:val="000000"/>
        </w:rPr>
        <w:t>с.</w:t>
      </w:r>
      <w:r>
        <w:rPr>
          <w:color w:val="000000"/>
        </w:rPr>
        <w:tab/>
      </w:r>
      <w:r>
        <w:rPr>
          <w:b/>
          <w:bCs/>
          <w:color w:val="000000"/>
          <w:w w:val="101"/>
          <w:position w:val="10"/>
          <w:sz w:val="10"/>
          <w:szCs w:val="10"/>
        </w:rPr>
        <w:t>3</w:t>
      </w:r>
      <w:r>
        <w:rPr>
          <w:color w:val="000000"/>
          <w:position w:val="10"/>
          <w:sz w:val="10"/>
          <w:szCs w:val="10"/>
        </w:rPr>
        <w:tab/>
      </w:r>
      <w:r>
        <w:rPr>
          <w:color w:val="000000"/>
        </w:rPr>
        <w:t>тис.</w:t>
      </w:r>
      <w:r>
        <w:rPr>
          <w:color w:val="000000"/>
        </w:rPr>
        <w:tab/>
      </w:r>
      <w:r>
        <w:rPr>
          <w:b/>
          <w:bCs/>
          <w:color w:val="000000"/>
          <w:w w:val="101"/>
          <w:position w:val="10"/>
          <w:sz w:val="10"/>
          <w:szCs w:val="10"/>
        </w:rPr>
        <w:t>3</w:t>
      </w:r>
      <w:r>
        <w:rPr>
          <w:color w:val="000000"/>
          <w:position w:val="10"/>
          <w:sz w:val="10"/>
          <w:szCs w:val="10"/>
        </w:rPr>
        <w:tab/>
      </w:r>
      <w:r>
        <w:rPr>
          <w:color w:val="000000"/>
        </w:rPr>
        <w:t>тис.</w:t>
      </w:r>
      <w:r>
        <w:rPr>
          <w:color w:val="000000"/>
        </w:rPr>
        <w:tab/>
      </w:r>
      <w:r>
        <w:rPr>
          <w:b/>
          <w:bCs/>
          <w:color w:val="000000"/>
          <w:w w:val="101"/>
          <w:position w:val="10"/>
          <w:sz w:val="10"/>
          <w:szCs w:val="10"/>
        </w:rPr>
        <w:t>3</w:t>
      </w:r>
    </w:p>
    <w:p w:rsidR="00AB7CCA" w:rsidRDefault="00AB7CCA" w:rsidP="00AB7CCA">
      <w:pPr>
        <w:widowControl w:val="0"/>
        <w:tabs>
          <w:tab w:val="left" w:pos="4704"/>
          <w:tab w:val="left" w:pos="6317"/>
          <w:tab w:val="left" w:pos="7932"/>
        </w:tabs>
        <w:spacing w:before="7" w:line="234" w:lineRule="auto"/>
        <w:ind w:left="3089" w:right="-20"/>
        <w:rPr>
          <w:color w:val="000000"/>
        </w:rPr>
      </w:pPr>
      <w:r>
        <w:rPr>
          <w:color w:val="000000"/>
        </w:rPr>
        <w:t>грн</w:t>
      </w:r>
      <w:r>
        <w:rPr>
          <w:color w:val="000000"/>
        </w:rPr>
        <w:tab/>
        <w:t>грн</w:t>
      </w:r>
      <w:r>
        <w:rPr>
          <w:color w:val="000000"/>
        </w:rPr>
        <w:tab/>
        <w:t>грн</w:t>
      </w:r>
      <w:r>
        <w:rPr>
          <w:color w:val="000000"/>
        </w:rPr>
        <w:tab/>
        <w:t>грн</w:t>
      </w:r>
    </w:p>
    <w:p w:rsidR="00AB7CCA" w:rsidRDefault="00AB7CCA" w:rsidP="00AB7CCA">
      <w:pPr>
        <w:spacing w:after="109" w:line="240" w:lineRule="exact"/>
        <w:rPr>
          <w:sz w:val="24"/>
          <w:szCs w:val="24"/>
        </w:rPr>
      </w:pPr>
    </w:p>
    <w:p w:rsidR="00AB7CCA" w:rsidRDefault="00AB7CCA" w:rsidP="00AB7CCA">
      <w:pPr>
        <w:widowControl w:val="0"/>
        <w:tabs>
          <w:tab w:val="left" w:pos="1349"/>
          <w:tab w:val="left" w:pos="2590"/>
          <w:tab w:val="left" w:pos="3183"/>
          <w:tab w:val="left" w:pos="3759"/>
          <w:tab w:val="left" w:pos="4243"/>
          <w:tab w:val="left" w:pos="4798"/>
          <w:tab w:val="left" w:pos="5371"/>
          <w:tab w:val="left" w:pos="5859"/>
          <w:tab w:val="left" w:pos="6411"/>
          <w:tab w:val="left" w:pos="6987"/>
          <w:tab w:val="left" w:pos="7474"/>
          <w:tab w:val="left" w:pos="7975"/>
          <w:tab w:val="left" w:pos="8551"/>
          <w:tab w:val="left" w:pos="9039"/>
        </w:tabs>
        <w:ind w:left="130" w:right="-20"/>
        <w:rPr>
          <w:color w:val="000000"/>
        </w:rPr>
      </w:pPr>
      <w:r>
        <w:rPr>
          <w:color w:val="000000"/>
        </w:rPr>
        <w:t>А</w:t>
      </w:r>
      <w:r>
        <w:rPr>
          <w:color w:val="000000"/>
        </w:rPr>
        <w:tab/>
        <w:t>Б</w:t>
      </w:r>
      <w:r>
        <w:rPr>
          <w:color w:val="000000"/>
        </w:rPr>
        <w:tab/>
        <w:t>В</w:t>
      </w:r>
      <w:r>
        <w:rPr>
          <w:color w:val="000000"/>
        </w:rPr>
        <w:tab/>
        <w:t>1</w:t>
      </w:r>
      <w:r>
        <w:rPr>
          <w:color w:val="000000"/>
        </w:rPr>
        <w:tab/>
        <w:t>2</w:t>
      </w:r>
      <w:r>
        <w:rPr>
          <w:color w:val="000000"/>
        </w:rPr>
        <w:tab/>
        <w:t>3</w:t>
      </w:r>
      <w:r>
        <w:rPr>
          <w:color w:val="000000"/>
        </w:rPr>
        <w:tab/>
        <w:t>4</w:t>
      </w:r>
      <w:r>
        <w:rPr>
          <w:color w:val="000000"/>
        </w:rPr>
        <w:tab/>
        <w:t>5</w:t>
      </w:r>
      <w:r>
        <w:rPr>
          <w:color w:val="000000"/>
        </w:rPr>
        <w:tab/>
        <w:t>6</w:t>
      </w:r>
      <w:r>
        <w:rPr>
          <w:color w:val="000000"/>
        </w:rPr>
        <w:tab/>
        <w:t>7</w:t>
      </w:r>
      <w:r>
        <w:rPr>
          <w:color w:val="000000"/>
        </w:rPr>
        <w:tab/>
        <w:t>8</w:t>
      </w:r>
      <w:r>
        <w:rPr>
          <w:color w:val="000000"/>
        </w:rPr>
        <w:tab/>
        <w:t>9</w:t>
      </w:r>
      <w:r>
        <w:rPr>
          <w:color w:val="000000"/>
        </w:rPr>
        <w:tab/>
      </w:r>
      <w:r>
        <w:rPr>
          <w:color w:val="000000"/>
          <w:spacing w:val="1"/>
        </w:rPr>
        <w:t>1</w:t>
      </w:r>
      <w:r>
        <w:rPr>
          <w:color w:val="000000"/>
        </w:rPr>
        <w:t>0</w:t>
      </w:r>
      <w:r>
        <w:rPr>
          <w:color w:val="000000"/>
        </w:rPr>
        <w:tab/>
      </w:r>
      <w:r>
        <w:rPr>
          <w:color w:val="000000"/>
          <w:spacing w:val="1"/>
        </w:rPr>
        <w:t>1</w:t>
      </w:r>
      <w:r>
        <w:rPr>
          <w:color w:val="000000"/>
        </w:rPr>
        <w:t>1</w:t>
      </w:r>
      <w:r>
        <w:rPr>
          <w:color w:val="000000"/>
        </w:rPr>
        <w:tab/>
      </w:r>
      <w:r>
        <w:rPr>
          <w:color w:val="000000"/>
          <w:spacing w:val="1"/>
        </w:rPr>
        <w:t>1</w:t>
      </w:r>
      <w:r>
        <w:rPr>
          <w:color w:val="000000"/>
        </w:rPr>
        <w:t>2</w:t>
      </w:r>
    </w:p>
    <w:p w:rsidR="00AB7CCA" w:rsidRDefault="00AB7CCA" w:rsidP="00AB7CCA">
      <w:pPr>
        <w:spacing w:after="106" w:line="240" w:lineRule="exact"/>
        <w:rPr>
          <w:sz w:val="24"/>
          <w:szCs w:val="24"/>
        </w:rPr>
      </w:pPr>
    </w:p>
    <w:p w:rsidR="00AB7CCA" w:rsidRDefault="00AB7CCA" w:rsidP="00AB7CCA">
      <w:pPr>
        <w:widowControl w:val="0"/>
        <w:tabs>
          <w:tab w:val="left" w:pos="2506"/>
        </w:tabs>
        <w:spacing w:line="239" w:lineRule="auto"/>
        <w:ind w:left="430" w:right="6497" w:hanging="280"/>
        <w:rPr>
          <w:color w:val="000000"/>
        </w:rPr>
      </w:pPr>
      <w:r>
        <w:rPr>
          <w:color w:val="000000"/>
        </w:rPr>
        <w:t>1</w:t>
      </w:r>
      <w:r>
        <w:rPr>
          <w:color w:val="000000"/>
          <w:spacing w:val="130"/>
        </w:rPr>
        <w:t xml:space="preserve"> </w:t>
      </w:r>
      <w:r>
        <w:rPr>
          <w:color w:val="000000"/>
          <w:spacing w:val="1"/>
        </w:rPr>
        <w:t>В</w:t>
      </w:r>
      <w:r>
        <w:rPr>
          <w:color w:val="000000"/>
        </w:rPr>
        <w:t>ир</w:t>
      </w:r>
      <w:r>
        <w:rPr>
          <w:color w:val="000000"/>
          <w:spacing w:val="1"/>
        </w:rPr>
        <w:t>о</w:t>
      </w:r>
      <w:r>
        <w:rPr>
          <w:color w:val="000000"/>
        </w:rPr>
        <w:t>б</w:t>
      </w:r>
      <w:r>
        <w:rPr>
          <w:color w:val="000000"/>
          <w:spacing w:val="-1"/>
        </w:rPr>
        <w:t>ни</w:t>
      </w:r>
      <w:r>
        <w:rPr>
          <w:color w:val="000000"/>
        </w:rPr>
        <w:t>ча</w:t>
      </w:r>
      <w:r>
        <w:rPr>
          <w:color w:val="000000"/>
        </w:rPr>
        <w:tab/>
      </w:r>
      <w:r>
        <w:rPr>
          <w:color w:val="000000"/>
          <w:spacing w:val="1"/>
        </w:rPr>
        <w:t>00</w:t>
      </w:r>
      <w:r>
        <w:rPr>
          <w:color w:val="000000"/>
        </w:rPr>
        <w:t>1 собівартіс</w:t>
      </w:r>
      <w:r>
        <w:rPr>
          <w:color w:val="000000"/>
          <w:spacing w:val="-1"/>
        </w:rPr>
        <w:t>т</w:t>
      </w:r>
      <w:r>
        <w:rPr>
          <w:color w:val="000000"/>
        </w:rPr>
        <w:t>ь,</w:t>
      </w:r>
      <w:r>
        <w:rPr>
          <w:color w:val="000000"/>
          <w:spacing w:val="3"/>
        </w:rPr>
        <w:t xml:space="preserve"> </w:t>
      </w:r>
      <w:r>
        <w:rPr>
          <w:color w:val="000000"/>
        </w:rPr>
        <w:t>усього, зок</w:t>
      </w:r>
      <w:r>
        <w:rPr>
          <w:color w:val="000000"/>
          <w:spacing w:val="1"/>
        </w:rPr>
        <w:t>р</w:t>
      </w:r>
      <w:r>
        <w:rPr>
          <w:color w:val="000000"/>
        </w:rPr>
        <w:t>е</w:t>
      </w:r>
      <w:r>
        <w:rPr>
          <w:color w:val="000000"/>
          <w:spacing w:val="1"/>
        </w:rPr>
        <w:t>м</w:t>
      </w:r>
      <w:r>
        <w:rPr>
          <w:color w:val="000000"/>
        </w:rPr>
        <w:t>а:</w:t>
      </w:r>
    </w:p>
    <w:p w:rsidR="00AB7CCA" w:rsidRDefault="00AB7CCA" w:rsidP="00AB7CCA">
      <w:pPr>
        <w:spacing w:after="105" w:line="240" w:lineRule="exact"/>
        <w:rPr>
          <w:sz w:val="24"/>
          <w:szCs w:val="24"/>
        </w:rPr>
      </w:pPr>
    </w:p>
    <w:p w:rsidR="00AB7CCA" w:rsidRDefault="00AB7CCA" w:rsidP="00AB7CCA">
      <w:pPr>
        <w:widowControl w:val="0"/>
        <w:tabs>
          <w:tab w:val="left" w:pos="2506"/>
        </w:tabs>
        <w:ind w:left="430" w:right="6497" w:hanging="355"/>
        <w:rPr>
          <w:color w:val="000000"/>
        </w:rPr>
      </w:pPr>
      <w:r>
        <w:rPr>
          <w:color w:val="000000"/>
          <w:spacing w:val="1"/>
        </w:rPr>
        <w:t>1</w:t>
      </w:r>
      <w:r>
        <w:rPr>
          <w:color w:val="000000"/>
        </w:rPr>
        <w:t>.1</w:t>
      </w:r>
      <w:r>
        <w:rPr>
          <w:color w:val="000000"/>
          <w:spacing w:val="54"/>
        </w:rPr>
        <w:t xml:space="preserve"> </w:t>
      </w:r>
      <w:r>
        <w:rPr>
          <w:color w:val="000000"/>
        </w:rPr>
        <w:t>прямі матеріаль</w:t>
      </w:r>
      <w:r>
        <w:rPr>
          <w:color w:val="000000"/>
          <w:spacing w:val="1"/>
        </w:rPr>
        <w:t>н</w:t>
      </w:r>
      <w:r>
        <w:rPr>
          <w:color w:val="000000"/>
        </w:rPr>
        <w:t>і</w:t>
      </w:r>
      <w:r>
        <w:rPr>
          <w:color w:val="000000"/>
        </w:rPr>
        <w:tab/>
      </w:r>
      <w:r>
        <w:rPr>
          <w:color w:val="000000"/>
          <w:spacing w:val="1"/>
        </w:rPr>
        <w:t>00</w:t>
      </w:r>
      <w:r>
        <w:rPr>
          <w:color w:val="000000"/>
        </w:rPr>
        <w:t>2 в</w:t>
      </w:r>
      <w:r>
        <w:rPr>
          <w:color w:val="000000"/>
          <w:spacing w:val="-1"/>
        </w:rPr>
        <w:t>ит</w:t>
      </w:r>
      <w:r>
        <w:rPr>
          <w:color w:val="000000"/>
        </w:rPr>
        <w:t xml:space="preserve">рати, </w:t>
      </w:r>
      <w:r>
        <w:rPr>
          <w:color w:val="000000"/>
          <w:spacing w:val="1"/>
        </w:rPr>
        <w:t>зо</w:t>
      </w:r>
      <w:r>
        <w:rPr>
          <w:color w:val="000000"/>
          <w:spacing w:val="-1"/>
        </w:rPr>
        <w:t>к</w:t>
      </w:r>
      <w:r>
        <w:rPr>
          <w:color w:val="000000"/>
        </w:rPr>
        <w:t>ре</w:t>
      </w:r>
      <w:r>
        <w:rPr>
          <w:color w:val="000000"/>
          <w:spacing w:val="1"/>
        </w:rPr>
        <w:t>м</w:t>
      </w:r>
      <w:r>
        <w:rPr>
          <w:color w:val="000000"/>
        </w:rPr>
        <w:t>а:</w:t>
      </w:r>
    </w:p>
    <w:p w:rsidR="00AB7CCA" w:rsidRDefault="00AB7CCA" w:rsidP="00AB7CCA">
      <w:pPr>
        <w:spacing w:after="103" w:line="240" w:lineRule="exact"/>
        <w:rPr>
          <w:sz w:val="24"/>
          <w:szCs w:val="24"/>
        </w:rPr>
      </w:pPr>
    </w:p>
    <w:p w:rsidR="00AB7CCA" w:rsidRDefault="00AB7CCA" w:rsidP="00AB7CCA">
      <w:pPr>
        <w:widowControl w:val="0"/>
        <w:tabs>
          <w:tab w:val="left" w:pos="2506"/>
        </w:tabs>
        <w:spacing w:line="237" w:lineRule="auto"/>
        <w:ind w:left="430" w:right="6497" w:hanging="429"/>
        <w:rPr>
          <w:color w:val="000000"/>
        </w:rPr>
      </w:pPr>
      <w:r>
        <w:rPr>
          <w:color w:val="000000"/>
        </w:rPr>
        <w:t>1.</w:t>
      </w:r>
      <w:r>
        <w:rPr>
          <w:color w:val="000000"/>
          <w:spacing w:val="1"/>
        </w:rPr>
        <w:t>1</w:t>
      </w:r>
      <w:r>
        <w:rPr>
          <w:color w:val="000000"/>
        </w:rPr>
        <w:t>.</w:t>
      </w:r>
      <w:r>
        <w:rPr>
          <w:color w:val="000000"/>
          <w:spacing w:val="28"/>
        </w:rPr>
        <w:t>1</w:t>
      </w:r>
      <w:r>
        <w:rPr>
          <w:color w:val="000000"/>
        </w:rPr>
        <w:t>паливно</w:t>
      </w:r>
      <w:r>
        <w:rPr>
          <w:color w:val="000000"/>
          <w:spacing w:val="-1"/>
        </w:rPr>
        <w:t>-</w:t>
      </w:r>
      <w:r>
        <w:rPr>
          <w:color w:val="000000"/>
        </w:rPr>
        <w:t>мас</w:t>
      </w:r>
      <w:r>
        <w:rPr>
          <w:color w:val="000000"/>
          <w:spacing w:val="1"/>
        </w:rPr>
        <w:t>т</w:t>
      </w:r>
      <w:r>
        <w:rPr>
          <w:color w:val="000000"/>
        </w:rPr>
        <w:t>ильні</w:t>
      </w:r>
      <w:r>
        <w:rPr>
          <w:color w:val="000000"/>
        </w:rPr>
        <w:tab/>
      </w:r>
      <w:r>
        <w:rPr>
          <w:color w:val="000000"/>
          <w:spacing w:val="1"/>
        </w:rPr>
        <w:t>00</w:t>
      </w:r>
      <w:r>
        <w:rPr>
          <w:color w:val="000000"/>
        </w:rPr>
        <w:t>3 матеріали</w:t>
      </w:r>
    </w:p>
    <w:p w:rsidR="00AB7CCA" w:rsidRDefault="00AB7CCA" w:rsidP="00AB7CCA">
      <w:pPr>
        <w:spacing w:after="106" w:line="240" w:lineRule="exact"/>
        <w:rPr>
          <w:sz w:val="24"/>
          <w:szCs w:val="24"/>
        </w:rPr>
      </w:pPr>
    </w:p>
    <w:p w:rsidR="00AB7CCA" w:rsidRDefault="00AB7CCA" w:rsidP="00AB7CCA">
      <w:pPr>
        <w:widowControl w:val="0"/>
        <w:spacing w:line="237" w:lineRule="auto"/>
        <w:ind w:left="430" w:right="6497" w:hanging="429"/>
        <w:rPr>
          <w:color w:val="000000"/>
        </w:rPr>
      </w:pPr>
      <w:r>
        <w:rPr>
          <w:color w:val="000000"/>
        </w:rPr>
        <w:t>1.</w:t>
      </w:r>
      <w:r>
        <w:rPr>
          <w:color w:val="000000"/>
          <w:spacing w:val="1"/>
        </w:rPr>
        <w:t>1</w:t>
      </w:r>
      <w:r>
        <w:rPr>
          <w:color w:val="000000"/>
        </w:rPr>
        <w:t>.</w:t>
      </w:r>
      <w:r>
        <w:rPr>
          <w:color w:val="000000"/>
          <w:spacing w:val="28"/>
        </w:rPr>
        <w:t>2</w:t>
      </w:r>
      <w:r>
        <w:rPr>
          <w:color w:val="000000"/>
        </w:rPr>
        <w:t>мате</w:t>
      </w:r>
      <w:r>
        <w:rPr>
          <w:color w:val="000000"/>
          <w:spacing w:val="1"/>
        </w:rPr>
        <w:t>р</w:t>
      </w:r>
      <w:r>
        <w:rPr>
          <w:color w:val="000000"/>
        </w:rPr>
        <w:t xml:space="preserve">іали </w:t>
      </w:r>
      <w:r>
        <w:rPr>
          <w:color w:val="000000"/>
          <w:spacing w:val="1"/>
        </w:rPr>
        <w:t>д</w:t>
      </w:r>
      <w:r>
        <w:rPr>
          <w:color w:val="000000"/>
          <w:spacing w:val="-1"/>
        </w:rPr>
        <w:t>л</w:t>
      </w:r>
      <w:r>
        <w:rPr>
          <w:color w:val="000000"/>
        </w:rPr>
        <w:t>я ре</w:t>
      </w:r>
      <w:r>
        <w:rPr>
          <w:color w:val="000000"/>
          <w:spacing w:val="1"/>
        </w:rPr>
        <w:t>мо</w:t>
      </w:r>
      <w:r>
        <w:rPr>
          <w:color w:val="000000"/>
          <w:spacing w:val="-1"/>
        </w:rPr>
        <w:t>н</w:t>
      </w:r>
      <w:r>
        <w:rPr>
          <w:color w:val="000000"/>
          <w:spacing w:val="1"/>
        </w:rPr>
        <w:t>т</w:t>
      </w:r>
      <w:r>
        <w:rPr>
          <w:color w:val="000000"/>
        </w:rPr>
        <w:t>у</w:t>
      </w:r>
      <w:r>
        <w:rPr>
          <w:color w:val="000000"/>
          <w:spacing w:val="80"/>
        </w:rPr>
        <w:t xml:space="preserve"> </w:t>
      </w:r>
      <w:r>
        <w:rPr>
          <w:color w:val="000000"/>
          <w:spacing w:val="1"/>
        </w:rPr>
        <w:t>00</w:t>
      </w:r>
      <w:r>
        <w:rPr>
          <w:color w:val="000000"/>
        </w:rPr>
        <w:t xml:space="preserve">4 засобів </w:t>
      </w:r>
      <w:r>
        <w:rPr>
          <w:color w:val="000000"/>
          <w:spacing w:val="1"/>
        </w:rPr>
        <w:t>м</w:t>
      </w:r>
      <w:r>
        <w:rPr>
          <w:color w:val="000000"/>
        </w:rPr>
        <w:t>е</w:t>
      </w:r>
      <w:r>
        <w:rPr>
          <w:color w:val="000000"/>
          <w:spacing w:val="-1"/>
        </w:rPr>
        <w:t>х</w:t>
      </w:r>
      <w:r>
        <w:rPr>
          <w:color w:val="000000"/>
        </w:rPr>
        <w:t>а</w:t>
      </w:r>
      <w:r>
        <w:rPr>
          <w:color w:val="000000"/>
          <w:spacing w:val="-1"/>
        </w:rPr>
        <w:t>н</w:t>
      </w:r>
      <w:r>
        <w:rPr>
          <w:color w:val="000000"/>
        </w:rPr>
        <w:t>із</w:t>
      </w:r>
      <w:r>
        <w:rPr>
          <w:color w:val="000000"/>
          <w:spacing w:val="2"/>
        </w:rPr>
        <w:t>а</w:t>
      </w:r>
      <w:r>
        <w:rPr>
          <w:color w:val="000000"/>
          <w:spacing w:val="-1"/>
        </w:rPr>
        <w:t>ц</w:t>
      </w:r>
      <w:r>
        <w:rPr>
          <w:color w:val="000000"/>
        </w:rPr>
        <w:t>ії</w:t>
      </w:r>
    </w:p>
    <w:p w:rsidR="00AB7CCA" w:rsidRDefault="00AB7CCA" w:rsidP="00AB7CCA">
      <w:pPr>
        <w:spacing w:after="105" w:line="240" w:lineRule="exact"/>
        <w:rPr>
          <w:sz w:val="24"/>
          <w:szCs w:val="24"/>
        </w:rPr>
      </w:pPr>
    </w:p>
    <w:p w:rsidR="00AB7CCA" w:rsidRDefault="00AB7CCA" w:rsidP="00AB7CCA">
      <w:pPr>
        <w:widowControl w:val="0"/>
        <w:tabs>
          <w:tab w:val="left" w:pos="2506"/>
        </w:tabs>
        <w:ind w:left="430" w:right="6497" w:hanging="429"/>
        <w:rPr>
          <w:color w:val="000000"/>
        </w:rPr>
      </w:pPr>
      <w:r>
        <w:rPr>
          <w:color w:val="000000"/>
          <w:spacing w:val="1"/>
        </w:rPr>
        <w:t>1</w:t>
      </w:r>
      <w:r>
        <w:rPr>
          <w:color w:val="000000"/>
        </w:rPr>
        <w:t>.</w:t>
      </w:r>
      <w:r>
        <w:rPr>
          <w:color w:val="000000"/>
          <w:spacing w:val="1"/>
        </w:rPr>
        <w:t>1</w:t>
      </w:r>
      <w:r>
        <w:rPr>
          <w:color w:val="000000"/>
        </w:rPr>
        <w:t>.</w:t>
      </w:r>
      <w:r>
        <w:rPr>
          <w:color w:val="000000"/>
          <w:spacing w:val="28"/>
        </w:rPr>
        <w:t>3</w:t>
      </w:r>
      <w:r>
        <w:rPr>
          <w:color w:val="000000"/>
        </w:rPr>
        <w:t>е</w:t>
      </w:r>
      <w:r>
        <w:rPr>
          <w:color w:val="000000"/>
          <w:spacing w:val="-1"/>
        </w:rPr>
        <w:t>л</w:t>
      </w:r>
      <w:r>
        <w:rPr>
          <w:color w:val="000000"/>
        </w:rPr>
        <w:t>е</w:t>
      </w:r>
      <w:r>
        <w:rPr>
          <w:color w:val="000000"/>
          <w:spacing w:val="-1"/>
        </w:rPr>
        <w:t>кт</w:t>
      </w:r>
      <w:r>
        <w:rPr>
          <w:color w:val="000000"/>
        </w:rPr>
        <w:t>р</w:t>
      </w:r>
      <w:r>
        <w:rPr>
          <w:color w:val="000000"/>
          <w:spacing w:val="1"/>
        </w:rPr>
        <w:t>о</w:t>
      </w:r>
      <w:r>
        <w:rPr>
          <w:color w:val="000000"/>
        </w:rPr>
        <w:t>енерг</w:t>
      </w:r>
      <w:r>
        <w:rPr>
          <w:color w:val="000000"/>
          <w:spacing w:val="1"/>
        </w:rPr>
        <w:t>і</w:t>
      </w:r>
      <w:r>
        <w:rPr>
          <w:color w:val="000000"/>
        </w:rPr>
        <w:t>я на</w:t>
      </w:r>
      <w:r>
        <w:rPr>
          <w:color w:val="000000"/>
        </w:rPr>
        <w:tab/>
      </w:r>
      <w:r>
        <w:rPr>
          <w:color w:val="000000"/>
          <w:spacing w:val="1"/>
        </w:rPr>
        <w:t>00</w:t>
      </w:r>
      <w:r>
        <w:rPr>
          <w:color w:val="000000"/>
        </w:rPr>
        <w:t>5 технологіч</w:t>
      </w:r>
      <w:r>
        <w:rPr>
          <w:color w:val="000000"/>
          <w:spacing w:val="1"/>
        </w:rPr>
        <w:t>н</w:t>
      </w:r>
      <w:r>
        <w:rPr>
          <w:color w:val="000000"/>
        </w:rPr>
        <w:t xml:space="preserve">і </w:t>
      </w:r>
      <w:r>
        <w:rPr>
          <w:color w:val="000000"/>
          <w:spacing w:val="-1"/>
        </w:rPr>
        <w:t>п</w:t>
      </w:r>
      <w:r>
        <w:rPr>
          <w:color w:val="000000"/>
        </w:rPr>
        <w:t>отре</w:t>
      </w:r>
      <w:r>
        <w:rPr>
          <w:color w:val="000000"/>
          <w:spacing w:val="2"/>
        </w:rPr>
        <w:t>б</w:t>
      </w:r>
      <w:r>
        <w:rPr>
          <w:color w:val="000000"/>
        </w:rPr>
        <w:t>и</w:t>
      </w:r>
    </w:p>
    <w:p w:rsidR="00AB7CCA" w:rsidRDefault="00AB7CCA" w:rsidP="00AB7CCA">
      <w:pPr>
        <w:spacing w:after="103" w:line="240" w:lineRule="exact"/>
        <w:rPr>
          <w:sz w:val="24"/>
          <w:szCs w:val="24"/>
        </w:rPr>
      </w:pPr>
    </w:p>
    <w:p w:rsidR="00AB7CCA" w:rsidRDefault="00AB7CCA" w:rsidP="00AB7CCA">
      <w:pPr>
        <w:widowControl w:val="0"/>
        <w:tabs>
          <w:tab w:val="left" w:pos="2506"/>
        </w:tabs>
        <w:ind w:right="-20"/>
        <w:rPr>
          <w:color w:val="000000"/>
        </w:rPr>
      </w:pPr>
      <w:r>
        <w:rPr>
          <w:color w:val="000000"/>
        </w:rPr>
        <w:t>1.</w:t>
      </w:r>
      <w:r>
        <w:rPr>
          <w:color w:val="000000"/>
          <w:spacing w:val="1"/>
        </w:rPr>
        <w:t>1</w:t>
      </w:r>
      <w:r>
        <w:rPr>
          <w:color w:val="000000"/>
        </w:rPr>
        <w:t>.</w:t>
      </w:r>
      <w:r>
        <w:rPr>
          <w:color w:val="000000"/>
          <w:spacing w:val="27"/>
        </w:rPr>
        <w:t>4</w:t>
      </w:r>
      <w:r>
        <w:rPr>
          <w:color w:val="000000"/>
        </w:rPr>
        <w:t>д</w:t>
      </w:r>
      <w:r>
        <w:rPr>
          <w:color w:val="000000"/>
          <w:spacing w:val="1"/>
        </w:rPr>
        <w:t>о</w:t>
      </w:r>
      <w:r>
        <w:rPr>
          <w:color w:val="000000"/>
        </w:rPr>
        <w:t>став</w:t>
      </w:r>
      <w:r>
        <w:rPr>
          <w:color w:val="000000"/>
          <w:spacing w:val="-1"/>
        </w:rPr>
        <w:t>к</w:t>
      </w:r>
      <w:r>
        <w:rPr>
          <w:color w:val="000000"/>
        </w:rPr>
        <w:t>а ґ</w:t>
      </w:r>
      <w:r>
        <w:rPr>
          <w:color w:val="000000"/>
          <w:spacing w:val="2"/>
        </w:rPr>
        <w:t>р</w:t>
      </w:r>
      <w:r>
        <w:rPr>
          <w:color w:val="000000"/>
        </w:rPr>
        <w:t>унту**</w:t>
      </w:r>
      <w:r>
        <w:rPr>
          <w:color w:val="000000"/>
        </w:rPr>
        <w:tab/>
      </w:r>
      <w:r>
        <w:rPr>
          <w:color w:val="000000"/>
          <w:spacing w:val="1"/>
        </w:rPr>
        <w:t>00</w:t>
      </w:r>
      <w:r>
        <w:rPr>
          <w:color w:val="000000"/>
        </w:rPr>
        <w:t>6</w:t>
      </w:r>
    </w:p>
    <w:p w:rsidR="00AB7CCA" w:rsidRDefault="00AB7CCA" w:rsidP="00AB7CCA">
      <w:pPr>
        <w:spacing w:after="104" w:line="240" w:lineRule="exact"/>
        <w:rPr>
          <w:sz w:val="24"/>
          <w:szCs w:val="24"/>
        </w:rPr>
      </w:pPr>
    </w:p>
    <w:p w:rsidR="00AB7CCA" w:rsidRDefault="00AB7CCA" w:rsidP="00AB7CCA">
      <w:pPr>
        <w:widowControl w:val="0"/>
        <w:tabs>
          <w:tab w:val="left" w:pos="2506"/>
        </w:tabs>
        <w:spacing w:line="239" w:lineRule="auto"/>
        <w:ind w:left="430" w:right="6497" w:hanging="429"/>
        <w:rPr>
          <w:color w:val="000000"/>
        </w:rPr>
      </w:pPr>
      <w:r>
        <w:rPr>
          <w:color w:val="000000"/>
        </w:rPr>
        <w:t>1.</w:t>
      </w:r>
      <w:r>
        <w:rPr>
          <w:color w:val="000000"/>
          <w:spacing w:val="1"/>
        </w:rPr>
        <w:t>1</w:t>
      </w:r>
      <w:r>
        <w:rPr>
          <w:color w:val="000000"/>
        </w:rPr>
        <w:t>.</w:t>
      </w:r>
      <w:r>
        <w:rPr>
          <w:color w:val="000000"/>
          <w:spacing w:val="28"/>
        </w:rPr>
        <w:t>5</w:t>
      </w:r>
      <w:r>
        <w:rPr>
          <w:color w:val="000000"/>
        </w:rPr>
        <w:t>мате</w:t>
      </w:r>
      <w:r>
        <w:rPr>
          <w:color w:val="000000"/>
          <w:spacing w:val="1"/>
        </w:rPr>
        <w:t>р</w:t>
      </w:r>
      <w:r>
        <w:rPr>
          <w:color w:val="000000"/>
        </w:rPr>
        <w:t>іаль</w:t>
      </w:r>
      <w:r>
        <w:rPr>
          <w:color w:val="000000"/>
          <w:spacing w:val="-1"/>
        </w:rPr>
        <w:t>н</w:t>
      </w:r>
      <w:r>
        <w:rPr>
          <w:color w:val="000000"/>
        </w:rPr>
        <w:t xml:space="preserve">і </w:t>
      </w:r>
      <w:r>
        <w:rPr>
          <w:color w:val="000000"/>
          <w:spacing w:val="2"/>
        </w:rPr>
        <w:t>в</w:t>
      </w:r>
      <w:r>
        <w:rPr>
          <w:color w:val="000000"/>
          <w:spacing w:val="1"/>
        </w:rPr>
        <w:t>и</w:t>
      </w:r>
      <w:r>
        <w:rPr>
          <w:color w:val="000000"/>
          <w:spacing w:val="-1"/>
        </w:rPr>
        <w:t>т</w:t>
      </w:r>
      <w:r>
        <w:rPr>
          <w:color w:val="000000"/>
        </w:rPr>
        <w:t>рати</w:t>
      </w:r>
      <w:r>
        <w:rPr>
          <w:color w:val="000000"/>
        </w:rPr>
        <w:tab/>
      </w:r>
      <w:r>
        <w:rPr>
          <w:color w:val="000000"/>
          <w:spacing w:val="1"/>
        </w:rPr>
        <w:t>00</w:t>
      </w:r>
      <w:r>
        <w:rPr>
          <w:color w:val="000000"/>
        </w:rPr>
        <w:t>7 д</w:t>
      </w:r>
      <w:r>
        <w:rPr>
          <w:color w:val="000000"/>
          <w:spacing w:val="-1"/>
        </w:rPr>
        <w:t>ля</w:t>
      </w:r>
      <w:r>
        <w:rPr>
          <w:color w:val="000000"/>
        </w:rPr>
        <w:t xml:space="preserve"> збирання, трансп</w:t>
      </w:r>
      <w:r>
        <w:rPr>
          <w:color w:val="000000"/>
          <w:spacing w:val="-1"/>
        </w:rPr>
        <w:t>о</w:t>
      </w:r>
      <w:r>
        <w:rPr>
          <w:color w:val="000000"/>
        </w:rPr>
        <w:t>ртув</w:t>
      </w:r>
      <w:r>
        <w:rPr>
          <w:color w:val="000000"/>
          <w:spacing w:val="1"/>
        </w:rPr>
        <w:t>а</w:t>
      </w:r>
      <w:r>
        <w:rPr>
          <w:color w:val="000000"/>
        </w:rPr>
        <w:t>ння та знезараження</w:t>
      </w:r>
    </w:p>
    <w:p w:rsidR="00AB7CCA" w:rsidRDefault="00AB7CCA" w:rsidP="00AB7CCA">
      <w:pPr>
        <w:widowControl w:val="0"/>
        <w:spacing w:before="1" w:line="239" w:lineRule="auto"/>
        <w:ind w:left="430" w:right="-20"/>
        <w:rPr>
          <w:color w:val="000000"/>
        </w:rPr>
      </w:pPr>
      <w:r>
        <w:rPr>
          <w:color w:val="000000"/>
        </w:rPr>
        <w:t>філь</w:t>
      </w:r>
      <w:r>
        <w:rPr>
          <w:color w:val="000000"/>
          <w:spacing w:val="-1"/>
        </w:rPr>
        <w:t>т</w:t>
      </w:r>
      <w:r>
        <w:rPr>
          <w:color w:val="000000"/>
        </w:rPr>
        <w:t>ра</w:t>
      </w:r>
      <w:r>
        <w:rPr>
          <w:color w:val="000000"/>
          <w:spacing w:val="1"/>
        </w:rPr>
        <w:t>ту</w:t>
      </w:r>
      <w:r>
        <w:rPr>
          <w:color w:val="000000"/>
          <w:spacing w:val="-1"/>
        </w:rPr>
        <w:t>*</w:t>
      </w:r>
      <w:r>
        <w:rPr>
          <w:color w:val="000000"/>
        </w:rPr>
        <w:t>*</w:t>
      </w:r>
    </w:p>
    <w:p w:rsidR="00AB7CCA" w:rsidRDefault="00AB7CCA" w:rsidP="00AB7CCA">
      <w:pPr>
        <w:spacing w:after="105" w:line="240" w:lineRule="exact"/>
        <w:rPr>
          <w:sz w:val="24"/>
          <w:szCs w:val="24"/>
        </w:rPr>
      </w:pPr>
    </w:p>
    <w:p w:rsidR="00AB7CCA" w:rsidRDefault="00AB7CCA" w:rsidP="00AB7CCA">
      <w:pPr>
        <w:widowControl w:val="0"/>
        <w:ind w:left="430" w:right="6497" w:hanging="429"/>
        <w:rPr>
          <w:color w:val="000000"/>
        </w:rPr>
      </w:pPr>
      <w:r>
        <w:rPr>
          <w:color w:val="000000"/>
        </w:rPr>
        <w:t>1.</w:t>
      </w:r>
      <w:r>
        <w:rPr>
          <w:color w:val="000000"/>
          <w:spacing w:val="1"/>
        </w:rPr>
        <w:t>1</w:t>
      </w:r>
      <w:r>
        <w:rPr>
          <w:color w:val="000000"/>
        </w:rPr>
        <w:t>.</w:t>
      </w:r>
      <w:r>
        <w:rPr>
          <w:color w:val="000000"/>
          <w:spacing w:val="28"/>
        </w:rPr>
        <w:t>6</w:t>
      </w:r>
      <w:r>
        <w:rPr>
          <w:color w:val="000000"/>
        </w:rPr>
        <w:t>інші</w:t>
      </w:r>
      <w:r>
        <w:rPr>
          <w:color w:val="000000"/>
          <w:spacing w:val="2"/>
        </w:rPr>
        <w:t xml:space="preserve"> </w:t>
      </w:r>
      <w:r>
        <w:rPr>
          <w:color w:val="000000"/>
        </w:rPr>
        <w:t>прямі матеріаль</w:t>
      </w:r>
      <w:r>
        <w:rPr>
          <w:color w:val="000000"/>
          <w:spacing w:val="1"/>
        </w:rPr>
        <w:t>н</w:t>
      </w:r>
      <w:r>
        <w:rPr>
          <w:color w:val="000000"/>
        </w:rPr>
        <w:t>і</w:t>
      </w:r>
      <w:r>
        <w:rPr>
          <w:color w:val="000000"/>
          <w:spacing w:val="83"/>
        </w:rPr>
        <w:t xml:space="preserve"> </w:t>
      </w:r>
      <w:r>
        <w:rPr>
          <w:color w:val="000000"/>
          <w:spacing w:val="2"/>
        </w:rPr>
        <w:t>0</w:t>
      </w:r>
      <w:r>
        <w:rPr>
          <w:color w:val="000000"/>
        </w:rPr>
        <w:t>08 в</w:t>
      </w:r>
      <w:r>
        <w:rPr>
          <w:color w:val="000000"/>
          <w:spacing w:val="-1"/>
        </w:rPr>
        <w:t>и</w:t>
      </w:r>
      <w:r>
        <w:rPr>
          <w:color w:val="000000"/>
        </w:rPr>
        <w:t>трати</w:t>
      </w:r>
    </w:p>
    <w:p w:rsidR="00AB7CCA" w:rsidRDefault="00AB7CCA" w:rsidP="00AB7CCA">
      <w:pPr>
        <w:spacing w:after="103" w:line="240" w:lineRule="exact"/>
        <w:rPr>
          <w:sz w:val="24"/>
          <w:szCs w:val="24"/>
        </w:rPr>
      </w:pPr>
    </w:p>
    <w:p w:rsidR="00AB7CCA" w:rsidRDefault="00AB7CCA" w:rsidP="00AB7CCA">
      <w:pPr>
        <w:widowControl w:val="0"/>
        <w:tabs>
          <w:tab w:val="left" w:pos="2506"/>
        </w:tabs>
        <w:spacing w:line="237" w:lineRule="auto"/>
        <w:ind w:left="430" w:right="6497" w:hanging="355"/>
        <w:rPr>
          <w:color w:val="000000"/>
        </w:rPr>
      </w:pPr>
      <w:r>
        <w:rPr>
          <w:color w:val="000000"/>
          <w:spacing w:val="1"/>
        </w:rPr>
        <w:t>1</w:t>
      </w:r>
      <w:r>
        <w:rPr>
          <w:color w:val="000000"/>
        </w:rPr>
        <w:t>.2</w:t>
      </w:r>
      <w:r>
        <w:rPr>
          <w:color w:val="000000"/>
          <w:spacing w:val="54"/>
        </w:rPr>
        <w:t xml:space="preserve"> </w:t>
      </w:r>
      <w:r>
        <w:rPr>
          <w:color w:val="000000"/>
        </w:rPr>
        <w:t>прямі витрати</w:t>
      </w:r>
      <w:r>
        <w:rPr>
          <w:color w:val="000000"/>
          <w:spacing w:val="1"/>
        </w:rPr>
        <w:t xml:space="preserve"> </w:t>
      </w:r>
      <w:r>
        <w:rPr>
          <w:color w:val="000000"/>
        </w:rPr>
        <w:t>на</w:t>
      </w:r>
      <w:r>
        <w:rPr>
          <w:color w:val="000000"/>
        </w:rPr>
        <w:tab/>
      </w:r>
      <w:r>
        <w:rPr>
          <w:color w:val="000000"/>
          <w:spacing w:val="1"/>
        </w:rPr>
        <w:t>00</w:t>
      </w:r>
      <w:r>
        <w:rPr>
          <w:color w:val="000000"/>
        </w:rPr>
        <w:t xml:space="preserve">9 </w:t>
      </w:r>
      <w:r>
        <w:rPr>
          <w:color w:val="000000"/>
          <w:spacing w:val="1"/>
        </w:rPr>
        <w:t>о</w:t>
      </w:r>
      <w:r>
        <w:rPr>
          <w:color w:val="000000"/>
          <w:spacing w:val="-1"/>
        </w:rPr>
        <w:t>пл</w:t>
      </w:r>
      <w:r>
        <w:rPr>
          <w:color w:val="000000"/>
        </w:rPr>
        <w:t>а</w:t>
      </w:r>
      <w:r>
        <w:rPr>
          <w:color w:val="000000"/>
          <w:spacing w:val="1"/>
        </w:rPr>
        <w:t>т</w:t>
      </w:r>
      <w:r>
        <w:rPr>
          <w:color w:val="000000"/>
        </w:rPr>
        <w:t>у</w:t>
      </w:r>
      <w:r>
        <w:rPr>
          <w:color w:val="000000"/>
          <w:spacing w:val="-1"/>
        </w:rPr>
        <w:t xml:space="preserve"> п</w:t>
      </w:r>
      <w:r>
        <w:rPr>
          <w:color w:val="000000"/>
        </w:rPr>
        <w:t>р</w:t>
      </w:r>
      <w:r>
        <w:rPr>
          <w:color w:val="000000"/>
          <w:spacing w:val="1"/>
        </w:rPr>
        <w:t>а</w:t>
      </w:r>
      <w:r>
        <w:rPr>
          <w:color w:val="000000"/>
        </w:rPr>
        <w:t>ці</w:t>
      </w:r>
    </w:p>
    <w:p w:rsidR="00AB7CCA" w:rsidRDefault="00AB7CCA" w:rsidP="00AB7CCA">
      <w:pPr>
        <w:spacing w:after="105" w:line="240" w:lineRule="exact"/>
        <w:rPr>
          <w:sz w:val="24"/>
          <w:szCs w:val="24"/>
        </w:rPr>
      </w:pPr>
    </w:p>
    <w:p w:rsidR="00AB7CCA" w:rsidRDefault="00AB7CCA" w:rsidP="00AB7CCA">
      <w:pPr>
        <w:widowControl w:val="0"/>
        <w:tabs>
          <w:tab w:val="left" w:pos="2506"/>
        </w:tabs>
        <w:spacing w:line="237" w:lineRule="auto"/>
        <w:ind w:left="430" w:right="6497" w:hanging="355"/>
        <w:rPr>
          <w:color w:val="000000"/>
        </w:rPr>
        <w:sectPr w:rsidR="00AB7CCA">
          <w:type w:val="continuous"/>
          <w:pgSz w:w="11900" w:h="16840"/>
          <w:pgMar w:top="1124" w:right="844" w:bottom="1134" w:left="1701" w:header="0" w:footer="0" w:gutter="0"/>
          <w:cols w:space="708"/>
        </w:sectPr>
      </w:pPr>
      <w:r>
        <w:rPr>
          <w:color w:val="000000"/>
          <w:spacing w:val="1"/>
        </w:rPr>
        <w:t>1</w:t>
      </w:r>
      <w:r>
        <w:rPr>
          <w:color w:val="000000"/>
        </w:rPr>
        <w:t>.3</w:t>
      </w:r>
      <w:r>
        <w:rPr>
          <w:color w:val="000000"/>
          <w:spacing w:val="54"/>
        </w:rPr>
        <w:t xml:space="preserve"> </w:t>
      </w:r>
      <w:r>
        <w:rPr>
          <w:color w:val="000000"/>
        </w:rPr>
        <w:t>інші</w:t>
      </w:r>
      <w:r>
        <w:rPr>
          <w:color w:val="000000"/>
          <w:spacing w:val="1"/>
        </w:rPr>
        <w:t xml:space="preserve"> </w:t>
      </w:r>
      <w:r>
        <w:rPr>
          <w:color w:val="000000"/>
        </w:rPr>
        <w:t>прямі вит</w:t>
      </w:r>
      <w:r>
        <w:rPr>
          <w:color w:val="000000"/>
          <w:spacing w:val="1"/>
        </w:rPr>
        <w:t>р</w:t>
      </w:r>
      <w:r>
        <w:rPr>
          <w:color w:val="000000"/>
        </w:rPr>
        <w:t>ат</w:t>
      </w:r>
      <w:r>
        <w:rPr>
          <w:color w:val="000000"/>
          <w:spacing w:val="-1"/>
        </w:rPr>
        <w:t>и</w:t>
      </w:r>
      <w:r>
        <w:rPr>
          <w:color w:val="000000"/>
        </w:rPr>
        <w:t>,</w:t>
      </w:r>
      <w:r>
        <w:rPr>
          <w:color w:val="000000"/>
        </w:rPr>
        <w:tab/>
      </w:r>
      <w:r>
        <w:rPr>
          <w:color w:val="000000"/>
          <w:spacing w:val="1"/>
        </w:rPr>
        <w:t>01</w:t>
      </w:r>
      <w:r>
        <w:rPr>
          <w:color w:val="000000"/>
        </w:rPr>
        <w:t>0 зок</w:t>
      </w:r>
      <w:r>
        <w:rPr>
          <w:color w:val="000000"/>
          <w:spacing w:val="1"/>
        </w:rPr>
        <w:t>р</w:t>
      </w:r>
      <w:r>
        <w:rPr>
          <w:color w:val="000000"/>
        </w:rPr>
        <w:t>е</w:t>
      </w:r>
      <w:r>
        <w:rPr>
          <w:color w:val="000000"/>
          <w:spacing w:val="1"/>
        </w:rPr>
        <w:t>м</w:t>
      </w:r>
      <w:r>
        <w:rPr>
          <w:color w:val="000000"/>
        </w:rPr>
        <w:t>а:</w:t>
      </w:r>
    </w:p>
    <w:tbl>
      <w:tblPr>
        <w:tblW w:w="0" w:type="auto"/>
        <w:tblLayout w:type="fixed"/>
        <w:tblCellMar>
          <w:left w:w="0" w:type="dxa"/>
          <w:right w:w="0" w:type="dxa"/>
        </w:tblCellMar>
        <w:tblLook w:val="0000"/>
      </w:tblPr>
      <w:tblGrid>
        <w:gridCol w:w="429"/>
        <w:gridCol w:w="1987"/>
        <w:gridCol w:w="508"/>
        <w:gridCol w:w="643"/>
        <w:gridCol w:w="508"/>
        <w:gridCol w:w="463"/>
        <w:gridCol w:w="643"/>
        <w:gridCol w:w="508"/>
        <w:gridCol w:w="463"/>
        <w:gridCol w:w="643"/>
        <w:gridCol w:w="508"/>
        <w:gridCol w:w="463"/>
        <w:gridCol w:w="643"/>
        <w:gridCol w:w="506"/>
        <w:gridCol w:w="463"/>
      </w:tblGrid>
      <w:tr w:rsidR="00AB7CCA" w:rsidTr="00265502">
        <w:trPr>
          <w:cantSplit/>
          <w:trHeight w:hRule="exact" w:val="149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ind w:left="14" w:right="-20"/>
              <w:rPr>
                <w:color w:val="000000"/>
              </w:rPr>
            </w:pPr>
            <w:r>
              <w:rPr>
                <w:color w:val="000000"/>
                <w:spacing w:val="1"/>
              </w:rPr>
              <w:t>1</w:t>
            </w:r>
            <w:r>
              <w:rPr>
                <w:color w:val="000000"/>
              </w:rPr>
              <w:t>.</w:t>
            </w:r>
            <w:r>
              <w:rPr>
                <w:color w:val="000000"/>
                <w:spacing w:val="1"/>
              </w:rPr>
              <w:t>3</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8" w:line="160" w:lineRule="exact"/>
              <w:rPr>
                <w:sz w:val="16"/>
                <w:szCs w:val="16"/>
              </w:rPr>
            </w:pPr>
          </w:p>
          <w:p w:rsidR="00AB7CCA" w:rsidRDefault="00AB7CCA" w:rsidP="00265502">
            <w:pPr>
              <w:widowControl w:val="0"/>
              <w:spacing w:line="239" w:lineRule="auto"/>
              <w:ind w:left="14" w:right="204"/>
              <w:rPr>
                <w:color w:val="000000"/>
              </w:rPr>
            </w:pPr>
            <w:r>
              <w:rPr>
                <w:color w:val="000000"/>
              </w:rPr>
              <w:t>єд</w:t>
            </w:r>
            <w:r>
              <w:rPr>
                <w:color w:val="000000"/>
                <w:spacing w:val="-1"/>
              </w:rPr>
              <w:t>и</w:t>
            </w:r>
            <w:r>
              <w:rPr>
                <w:color w:val="000000"/>
              </w:rPr>
              <w:t>н</w:t>
            </w:r>
            <w:r>
              <w:rPr>
                <w:color w:val="000000"/>
                <w:spacing w:val="1"/>
              </w:rPr>
              <w:t>и</w:t>
            </w:r>
            <w:r>
              <w:rPr>
                <w:color w:val="000000"/>
              </w:rPr>
              <w:t>й в</w:t>
            </w:r>
            <w:r>
              <w:rPr>
                <w:color w:val="000000"/>
                <w:spacing w:val="-1"/>
              </w:rPr>
              <w:t>н</w:t>
            </w:r>
            <w:r>
              <w:rPr>
                <w:color w:val="000000"/>
              </w:rPr>
              <w:t>есок</w:t>
            </w:r>
            <w:r>
              <w:rPr>
                <w:color w:val="000000"/>
                <w:spacing w:val="2"/>
              </w:rPr>
              <w:t xml:space="preserve"> </w:t>
            </w:r>
            <w:r>
              <w:rPr>
                <w:color w:val="000000"/>
              </w:rPr>
              <w:t>на загаль</w:t>
            </w:r>
            <w:r>
              <w:rPr>
                <w:color w:val="000000"/>
                <w:spacing w:val="-1"/>
              </w:rPr>
              <w:t>н</w:t>
            </w:r>
            <w:r>
              <w:rPr>
                <w:color w:val="000000"/>
              </w:rPr>
              <w:t>ообо</w:t>
            </w:r>
            <w:r>
              <w:rPr>
                <w:color w:val="000000"/>
                <w:spacing w:val="2"/>
              </w:rPr>
              <w:t>в</w:t>
            </w:r>
            <w:r>
              <w:rPr>
                <w:color w:val="000000"/>
                <w:spacing w:val="-1"/>
              </w:rPr>
              <w:t>'я</w:t>
            </w:r>
            <w:r>
              <w:rPr>
                <w:color w:val="000000"/>
                <w:spacing w:val="1"/>
              </w:rPr>
              <w:t>з</w:t>
            </w:r>
            <w:r>
              <w:rPr>
                <w:color w:val="000000"/>
              </w:rPr>
              <w:t>кове держа</w:t>
            </w:r>
            <w:r>
              <w:rPr>
                <w:color w:val="000000"/>
                <w:spacing w:val="1"/>
              </w:rPr>
              <w:t>в</w:t>
            </w:r>
            <w:r>
              <w:rPr>
                <w:color w:val="000000"/>
                <w:spacing w:val="-1"/>
              </w:rPr>
              <w:t>н</w:t>
            </w:r>
            <w:r>
              <w:rPr>
                <w:color w:val="000000"/>
              </w:rPr>
              <w:t xml:space="preserve">е соціальне страхування </w:t>
            </w:r>
            <w:r>
              <w:rPr>
                <w:color w:val="000000"/>
                <w:spacing w:val="-1"/>
              </w:rPr>
              <w:t>п</w:t>
            </w:r>
            <w:r>
              <w:rPr>
                <w:color w:val="000000"/>
              </w:rPr>
              <w:t>раці</w:t>
            </w:r>
            <w:r>
              <w:rPr>
                <w:color w:val="000000"/>
                <w:spacing w:val="1"/>
              </w:rPr>
              <w:t>вн</w:t>
            </w:r>
            <w:r>
              <w:rPr>
                <w:color w:val="000000"/>
                <w:spacing w:val="-1"/>
              </w:rPr>
              <w:t>ик</w:t>
            </w:r>
            <w:r>
              <w:rPr>
                <w:color w:val="000000"/>
                <w:spacing w:val="1"/>
              </w:rPr>
              <w:t>і</w:t>
            </w:r>
            <w:r>
              <w:rPr>
                <w:color w:val="000000"/>
              </w:rPr>
              <w:t>в</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ind w:left="103" w:right="-20"/>
              <w:rPr>
                <w:color w:val="000000"/>
              </w:rPr>
            </w:pPr>
            <w:r>
              <w:rPr>
                <w:color w:val="000000"/>
                <w:spacing w:val="1"/>
              </w:rPr>
              <w:t>01</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195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spacing w:val="1"/>
              </w:rPr>
              <w:t>1</w:t>
            </w:r>
            <w:r>
              <w:rPr>
                <w:color w:val="000000"/>
              </w:rPr>
              <w:t>.</w:t>
            </w:r>
            <w:r>
              <w:rPr>
                <w:color w:val="000000"/>
                <w:spacing w:val="1"/>
              </w:rPr>
              <w:t>3</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9" w:lineRule="auto"/>
              <w:ind w:left="14" w:right="15"/>
              <w:rPr>
                <w:color w:val="000000"/>
              </w:rPr>
            </w:pPr>
            <w:r>
              <w:rPr>
                <w:color w:val="000000"/>
              </w:rPr>
              <w:t>амортиза</w:t>
            </w:r>
            <w:r>
              <w:rPr>
                <w:color w:val="000000"/>
                <w:spacing w:val="-1"/>
              </w:rPr>
              <w:t>ці</w:t>
            </w:r>
            <w:r>
              <w:rPr>
                <w:color w:val="000000"/>
              </w:rPr>
              <w:t xml:space="preserve">я </w:t>
            </w:r>
            <w:r>
              <w:rPr>
                <w:color w:val="000000"/>
                <w:spacing w:val="1"/>
              </w:rPr>
              <w:t>о</w:t>
            </w:r>
            <w:r>
              <w:rPr>
                <w:color w:val="000000"/>
              </w:rPr>
              <w:t>с</w:t>
            </w:r>
            <w:r>
              <w:rPr>
                <w:color w:val="000000"/>
                <w:spacing w:val="-1"/>
              </w:rPr>
              <w:t>н</w:t>
            </w:r>
            <w:r>
              <w:rPr>
                <w:color w:val="000000"/>
              </w:rPr>
              <w:t>о</w:t>
            </w:r>
            <w:r>
              <w:rPr>
                <w:color w:val="000000"/>
                <w:spacing w:val="2"/>
              </w:rPr>
              <w:t>в</w:t>
            </w:r>
            <w:r>
              <w:rPr>
                <w:color w:val="000000"/>
                <w:spacing w:val="-1"/>
              </w:rPr>
              <w:t>н</w:t>
            </w:r>
            <w:r>
              <w:rPr>
                <w:color w:val="000000"/>
              </w:rPr>
              <w:t>их в</w:t>
            </w:r>
            <w:r>
              <w:rPr>
                <w:color w:val="000000"/>
                <w:spacing w:val="-1"/>
              </w:rPr>
              <w:t>и</w:t>
            </w:r>
            <w:r>
              <w:rPr>
                <w:color w:val="000000"/>
              </w:rPr>
              <w:t>роб</w:t>
            </w:r>
            <w:r>
              <w:rPr>
                <w:color w:val="000000"/>
                <w:spacing w:val="1"/>
              </w:rPr>
              <w:t>н</w:t>
            </w:r>
            <w:r>
              <w:rPr>
                <w:color w:val="000000"/>
              </w:rPr>
              <w:t>ичих</w:t>
            </w:r>
            <w:r>
              <w:rPr>
                <w:color w:val="000000"/>
                <w:spacing w:val="-1"/>
              </w:rPr>
              <w:t xml:space="preserve"> </w:t>
            </w:r>
            <w:r>
              <w:rPr>
                <w:color w:val="000000"/>
              </w:rPr>
              <w:t>зас</w:t>
            </w:r>
            <w:r>
              <w:rPr>
                <w:color w:val="000000"/>
                <w:spacing w:val="1"/>
              </w:rPr>
              <w:t>о</w:t>
            </w:r>
            <w:r>
              <w:rPr>
                <w:color w:val="000000"/>
              </w:rPr>
              <w:t>б</w:t>
            </w:r>
            <w:r>
              <w:rPr>
                <w:color w:val="000000"/>
                <w:spacing w:val="-1"/>
              </w:rPr>
              <w:t>і</w:t>
            </w:r>
            <w:r>
              <w:rPr>
                <w:color w:val="000000"/>
              </w:rPr>
              <w:t>в</w:t>
            </w:r>
            <w:r>
              <w:rPr>
                <w:color w:val="000000"/>
                <w:spacing w:val="1"/>
              </w:rPr>
              <w:t xml:space="preserve"> </w:t>
            </w:r>
            <w:r>
              <w:rPr>
                <w:color w:val="000000"/>
              </w:rPr>
              <w:t>та немате</w:t>
            </w:r>
            <w:r>
              <w:rPr>
                <w:color w:val="000000"/>
                <w:spacing w:val="1"/>
              </w:rPr>
              <w:t>р</w:t>
            </w:r>
            <w:r>
              <w:rPr>
                <w:color w:val="000000"/>
              </w:rPr>
              <w:t>іальних ак</w:t>
            </w:r>
            <w:r>
              <w:rPr>
                <w:color w:val="000000"/>
                <w:spacing w:val="1"/>
              </w:rPr>
              <w:t>т</w:t>
            </w:r>
            <w:r>
              <w:rPr>
                <w:color w:val="000000"/>
                <w:spacing w:val="-1"/>
              </w:rPr>
              <w:t>ив</w:t>
            </w:r>
            <w:r>
              <w:rPr>
                <w:color w:val="000000"/>
              </w:rPr>
              <w:t>і</w:t>
            </w:r>
            <w:r>
              <w:rPr>
                <w:color w:val="000000"/>
                <w:spacing w:val="-1"/>
              </w:rPr>
              <w:t>в</w:t>
            </w:r>
            <w:r>
              <w:rPr>
                <w:color w:val="000000"/>
              </w:rPr>
              <w:t>,</w:t>
            </w:r>
            <w:r>
              <w:rPr>
                <w:color w:val="000000"/>
                <w:spacing w:val="55"/>
              </w:rPr>
              <w:t xml:space="preserve"> </w:t>
            </w:r>
            <w:r>
              <w:rPr>
                <w:color w:val="000000"/>
              </w:rPr>
              <w:t>без</w:t>
            </w:r>
            <w:r>
              <w:rPr>
                <w:color w:val="000000"/>
                <w:spacing w:val="-1"/>
              </w:rPr>
              <w:t>п</w:t>
            </w:r>
            <w:r>
              <w:rPr>
                <w:color w:val="000000"/>
              </w:rPr>
              <w:t>осередньо по</w:t>
            </w:r>
            <w:r>
              <w:rPr>
                <w:color w:val="000000"/>
                <w:spacing w:val="1"/>
              </w:rPr>
              <w:t>в</w:t>
            </w:r>
            <w:r>
              <w:rPr>
                <w:color w:val="000000"/>
                <w:spacing w:val="-1"/>
              </w:rPr>
              <w:t>'</w:t>
            </w:r>
            <w:r>
              <w:rPr>
                <w:color w:val="000000"/>
              </w:rPr>
              <w:t>язаних із</w:t>
            </w:r>
            <w:r>
              <w:rPr>
                <w:color w:val="000000"/>
                <w:spacing w:val="56"/>
              </w:rPr>
              <w:t xml:space="preserve"> </w:t>
            </w:r>
            <w:r>
              <w:rPr>
                <w:color w:val="000000"/>
              </w:rPr>
              <w:t>наданням послуги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01</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spacing w:val="1"/>
              </w:rPr>
              <w:t>1</w:t>
            </w:r>
            <w:r>
              <w:rPr>
                <w:color w:val="000000"/>
              </w:rPr>
              <w:t>.</w:t>
            </w:r>
            <w:r>
              <w:rPr>
                <w:color w:val="000000"/>
                <w:spacing w:val="1"/>
              </w:rPr>
              <w:t>3</w:t>
            </w: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rPr>
              <w:t>і</w:t>
            </w:r>
            <w:r>
              <w:rPr>
                <w:color w:val="000000"/>
                <w:spacing w:val="-1"/>
              </w:rPr>
              <w:t>н</w:t>
            </w:r>
            <w:r>
              <w:rPr>
                <w:color w:val="000000"/>
              </w:rPr>
              <w:t>ші</w:t>
            </w:r>
            <w:r>
              <w:rPr>
                <w:color w:val="000000"/>
                <w:spacing w:val="2"/>
              </w:rPr>
              <w:t xml:space="preserve"> </w:t>
            </w:r>
            <w:r>
              <w:rPr>
                <w:color w:val="000000"/>
              </w:rPr>
              <w:t>прямі в</w:t>
            </w:r>
            <w:r>
              <w:rPr>
                <w:color w:val="000000"/>
                <w:spacing w:val="1"/>
              </w:rPr>
              <w:t>и</w:t>
            </w:r>
            <w:r>
              <w:rPr>
                <w:color w:val="000000"/>
                <w:spacing w:val="-1"/>
              </w:rPr>
              <w:t>т</w:t>
            </w:r>
            <w:r>
              <w:rPr>
                <w:color w:val="000000"/>
              </w:rPr>
              <w:t>рати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01</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88" w:right="-20"/>
              <w:rPr>
                <w:color w:val="000000"/>
              </w:rPr>
            </w:pPr>
            <w:r>
              <w:rPr>
                <w:color w:val="000000"/>
                <w:spacing w:val="1"/>
              </w:rPr>
              <w:t>1</w:t>
            </w:r>
            <w:r>
              <w:rPr>
                <w:color w:val="000000"/>
              </w:rPr>
              <w:t>.4</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ind w:left="14" w:right="314"/>
              <w:rPr>
                <w:color w:val="000000"/>
              </w:rPr>
            </w:pPr>
            <w:r>
              <w:rPr>
                <w:color w:val="000000"/>
              </w:rPr>
              <w:t>загаль</w:t>
            </w:r>
            <w:r>
              <w:rPr>
                <w:color w:val="000000"/>
                <w:spacing w:val="-1"/>
              </w:rPr>
              <w:t>н</w:t>
            </w:r>
            <w:r>
              <w:rPr>
                <w:color w:val="000000"/>
              </w:rPr>
              <w:t>о</w:t>
            </w:r>
            <w:r>
              <w:rPr>
                <w:color w:val="000000"/>
                <w:spacing w:val="1"/>
              </w:rPr>
              <w:t>в</w:t>
            </w:r>
            <w:r>
              <w:rPr>
                <w:color w:val="000000"/>
              </w:rPr>
              <w:t>иробничі в</w:t>
            </w:r>
            <w:r>
              <w:rPr>
                <w:color w:val="000000"/>
                <w:spacing w:val="-1"/>
              </w:rPr>
              <w:t>и</w:t>
            </w:r>
            <w:r>
              <w:rPr>
                <w:color w:val="000000"/>
              </w:rPr>
              <w:t>трати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01</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80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63" w:right="-20"/>
              <w:rPr>
                <w:color w:val="000000"/>
              </w:rPr>
            </w:pP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7" w:lineRule="auto"/>
              <w:ind w:left="14" w:right="518"/>
              <w:rPr>
                <w:color w:val="000000"/>
              </w:rPr>
            </w:pPr>
            <w:r>
              <w:rPr>
                <w:color w:val="000000"/>
              </w:rPr>
              <w:t>Адмін</w:t>
            </w:r>
            <w:r>
              <w:rPr>
                <w:color w:val="000000"/>
                <w:spacing w:val="-1"/>
              </w:rPr>
              <w:t>і</w:t>
            </w:r>
            <w:r>
              <w:rPr>
                <w:color w:val="000000"/>
                <w:spacing w:val="1"/>
              </w:rPr>
              <w:t>с</w:t>
            </w:r>
            <w:r>
              <w:rPr>
                <w:color w:val="000000"/>
              </w:rPr>
              <w:t>тративні в</w:t>
            </w:r>
            <w:r>
              <w:rPr>
                <w:color w:val="000000"/>
                <w:spacing w:val="-1"/>
              </w:rPr>
              <w:t>и</w:t>
            </w:r>
            <w:r>
              <w:rPr>
                <w:color w:val="000000"/>
              </w:rPr>
              <w:t>трати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01</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63" w:right="-20"/>
              <w:rPr>
                <w:color w:val="000000"/>
              </w:rPr>
            </w:pP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rPr>
              <w:t>Витрати</w:t>
            </w:r>
            <w:r>
              <w:rPr>
                <w:color w:val="000000"/>
                <w:spacing w:val="1"/>
              </w:rPr>
              <w:t xml:space="preserve"> </w:t>
            </w:r>
            <w:r>
              <w:rPr>
                <w:color w:val="000000"/>
              </w:rPr>
              <w:t>на з</w:t>
            </w:r>
            <w:r>
              <w:rPr>
                <w:color w:val="000000"/>
                <w:spacing w:val="1"/>
              </w:rPr>
              <w:t>б</w:t>
            </w:r>
            <w:r>
              <w:rPr>
                <w:color w:val="000000"/>
              </w:rPr>
              <w:t>ут</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01</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63" w:right="-20"/>
              <w:rPr>
                <w:color w:val="000000"/>
              </w:rPr>
            </w:pPr>
            <w:r>
              <w:rPr>
                <w:color w:val="000000"/>
              </w:rPr>
              <w:t>4</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7" w:lineRule="auto"/>
              <w:ind w:left="14" w:right="573"/>
              <w:rPr>
                <w:color w:val="000000"/>
              </w:rPr>
            </w:pPr>
            <w:r>
              <w:rPr>
                <w:color w:val="000000"/>
              </w:rPr>
              <w:t xml:space="preserve">Інші </w:t>
            </w:r>
            <w:r>
              <w:rPr>
                <w:color w:val="000000"/>
                <w:spacing w:val="1"/>
              </w:rPr>
              <w:t>о</w:t>
            </w:r>
            <w:r>
              <w:rPr>
                <w:color w:val="000000"/>
                <w:spacing w:val="-1"/>
              </w:rPr>
              <w:t>п</w:t>
            </w:r>
            <w:r>
              <w:rPr>
                <w:color w:val="000000"/>
              </w:rPr>
              <w:t>ерац</w:t>
            </w:r>
            <w:r>
              <w:rPr>
                <w:color w:val="000000"/>
                <w:spacing w:val="1"/>
              </w:rPr>
              <w:t>і</w:t>
            </w:r>
            <w:r>
              <w:rPr>
                <w:color w:val="000000"/>
              </w:rPr>
              <w:t>йні в</w:t>
            </w:r>
            <w:r>
              <w:rPr>
                <w:color w:val="000000"/>
                <w:spacing w:val="-1"/>
              </w:rPr>
              <w:t>и</w:t>
            </w:r>
            <w:r>
              <w:rPr>
                <w:color w:val="000000"/>
              </w:rPr>
              <w:t>трати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01</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63" w:right="-20"/>
              <w:rPr>
                <w:color w:val="000000"/>
              </w:rPr>
            </w:pPr>
            <w:r>
              <w:rPr>
                <w:color w:val="000000"/>
              </w:rPr>
              <w:t>5</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rPr>
              <w:t>Фі</w:t>
            </w:r>
            <w:r>
              <w:rPr>
                <w:color w:val="000000"/>
                <w:spacing w:val="-1"/>
              </w:rPr>
              <w:t>н</w:t>
            </w:r>
            <w:r>
              <w:rPr>
                <w:color w:val="000000"/>
              </w:rPr>
              <w:t>ансові</w:t>
            </w:r>
            <w:r>
              <w:rPr>
                <w:color w:val="000000"/>
                <w:spacing w:val="2"/>
              </w:rPr>
              <w:t xml:space="preserve"> </w:t>
            </w:r>
            <w:r>
              <w:rPr>
                <w:color w:val="000000"/>
              </w:rPr>
              <w:t>в</w:t>
            </w:r>
            <w:r>
              <w:rPr>
                <w:color w:val="000000"/>
                <w:spacing w:val="1"/>
              </w:rPr>
              <w:t>и</w:t>
            </w:r>
            <w:r>
              <w:rPr>
                <w:color w:val="000000"/>
                <w:spacing w:val="-1"/>
              </w:rPr>
              <w:t>т</w:t>
            </w:r>
            <w:r>
              <w:rPr>
                <w:color w:val="000000"/>
              </w:rPr>
              <w:t>рати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63" w:right="-20"/>
              <w:rPr>
                <w:color w:val="000000"/>
              </w:rPr>
            </w:pPr>
            <w:r>
              <w:rPr>
                <w:color w:val="000000"/>
              </w:rPr>
              <w:t>6</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7" w:lineRule="auto"/>
              <w:ind w:left="14" w:right="91"/>
              <w:rPr>
                <w:color w:val="000000"/>
              </w:rPr>
            </w:pPr>
            <w:r>
              <w:rPr>
                <w:color w:val="000000"/>
              </w:rPr>
              <w:t>Усь</w:t>
            </w:r>
            <w:r>
              <w:rPr>
                <w:color w:val="000000"/>
                <w:spacing w:val="1"/>
              </w:rPr>
              <w:t>о</w:t>
            </w:r>
            <w:r>
              <w:rPr>
                <w:color w:val="000000"/>
              </w:rPr>
              <w:t>го ви</w:t>
            </w:r>
            <w:r>
              <w:rPr>
                <w:color w:val="000000"/>
                <w:spacing w:val="-1"/>
              </w:rPr>
              <w:t>т</w:t>
            </w:r>
            <w:r>
              <w:rPr>
                <w:color w:val="000000"/>
              </w:rPr>
              <w:t>рат по</w:t>
            </w:r>
            <w:r>
              <w:rPr>
                <w:color w:val="000000"/>
                <w:spacing w:val="1"/>
              </w:rPr>
              <w:t>в</w:t>
            </w:r>
            <w:r>
              <w:rPr>
                <w:color w:val="000000"/>
              </w:rPr>
              <w:t>ної с</w:t>
            </w:r>
            <w:r>
              <w:rPr>
                <w:color w:val="000000"/>
                <w:spacing w:val="1"/>
              </w:rPr>
              <w:t>о</w:t>
            </w:r>
            <w:r>
              <w:rPr>
                <w:color w:val="000000"/>
              </w:rPr>
              <w:t>бі</w:t>
            </w:r>
            <w:r>
              <w:rPr>
                <w:color w:val="000000"/>
                <w:spacing w:val="-1"/>
              </w:rPr>
              <w:t>в</w:t>
            </w:r>
            <w:r>
              <w:rPr>
                <w:color w:val="000000"/>
              </w:rPr>
              <w:t>артост</w:t>
            </w:r>
            <w:r>
              <w:rPr>
                <w:color w:val="000000"/>
                <w:spacing w:val="1"/>
              </w:rPr>
              <w:t>і</w:t>
            </w:r>
            <w:r>
              <w:rPr>
                <w:color w:val="000000"/>
              </w:rPr>
              <w:t>*</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63" w:right="-20"/>
              <w:rPr>
                <w:color w:val="000000"/>
              </w:rPr>
            </w:pPr>
            <w:r>
              <w:rPr>
                <w:color w:val="000000"/>
              </w:rPr>
              <w:t>7</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ind w:left="14" w:right="139"/>
              <w:rPr>
                <w:color w:val="000000"/>
              </w:rPr>
            </w:pPr>
            <w:r>
              <w:rPr>
                <w:color w:val="000000"/>
              </w:rPr>
              <w:t>Витрати</w:t>
            </w:r>
            <w:r>
              <w:rPr>
                <w:color w:val="000000"/>
                <w:spacing w:val="1"/>
              </w:rPr>
              <w:t xml:space="preserve"> </w:t>
            </w:r>
            <w:r>
              <w:rPr>
                <w:color w:val="000000"/>
              </w:rPr>
              <w:t>на по</w:t>
            </w:r>
            <w:r>
              <w:rPr>
                <w:color w:val="000000"/>
                <w:spacing w:val="-1"/>
              </w:rPr>
              <w:t>к</w:t>
            </w:r>
            <w:r>
              <w:rPr>
                <w:color w:val="000000"/>
                <w:spacing w:val="2"/>
              </w:rPr>
              <w:t>р</w:t>
            </w:r>
            <w:r>
              <w:rPr>
                <w:color w:val="000000"/>
              </w:rPr>
              <w:t>иття в</w:t>
            </w:r>
            <w:r>
              <w:rPr>
                <w:color w:val="000000"/>
                <w:spacing w:val="-1"/>
              </w:rPr>
              <w:t>т</w:t>
            </w:r>
            <w:r>
              <w:rPr>
                <w:color w:val="000000"/>
              </w:rPr>
              <w:t>рат</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63" w:right="-20"/>
              <w:rPr>
                <w:color w:val="000000"/>
              </w:rPr>
            </w:pPr>
            <w:r>
              <w:rPr>
                <w:color w:val="000000"/>
              </w:rPr>
              <w:t>8</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7" w:lineRule="auto"/>
              <w:ind w:left="14" w:right="880"/>
              <w:rPr>
                <w:color w:val="000000"/>
              </w:rPr>
            </w:pPr>
            <w:r>
              <w:rPr>
                <w:color w:val="000000"/>
              </w:rPr>
              <w:t>П</w:t>
            </w:r>
            <w:r>
              <w:rPr>
                <w:color w:val="000000"/>
                <w:spacing w:val="-1"/>
              </w:rPr>
              <w:t>л</w:t>
            </w:r>
            <w:r>
              <w:rPr>
                <w:color w:val="000000"/>
              </w:rPr>
              <w:t>а</w:t>
            </w:r>
            <w:r>
              <w:rPr>
                <w:color w:val="000000"/>
                <w:spacing w:val="-1"/>
              </w:rPr>
              <w:t>н</w:t>
            </w:r>
            <w:r>
              <w:rPr>
                <w:color w:val="000000"/>
              </w:rPr>
              <w:t>ова</w:t>
            </w:r>
            <w:r>
              <w:rPr>
                <w:color w:val="000000"/>
                <w:spacing w:val="2"/>
              </w:rPr>
              <w:t>н</w:t>
            </w:r>
            <w:r>
              <w:rPr>
                <w:color w:val="000000"/>
              </w:rPr>
              <w:t xml:space="preserve">ий </w:t>
            </w:r>
            <w:r>
              <w:rPr>
                <w:color w:val="000000"/>
                <w:spacing w:val="-1"/>
              </w:rPr>
              <w:t>п</w:t>
            </w:r>
            <w:r>
              <w:rPr>
                <w:color w:val="000000"/>
              </w:rPr>
              <w:t>рибу</w:t>
            </w:r>
            <w:r>
              <w:rPr>
                <w:color w:val="000000"/>
                <w:spacing w:val="-1"/>
              </w:rPr>
              <w:t>т</w:t>
            </w:r>
            <w:r>
              <w:rPr>
                <w:color w:val="000000"/>
                <w:spacing w:val="2"/>
              </w:rPr>
              <w:t>о</w:t>
            </w:r>
            <w:r>
              <w:rPr>
                <w:color w:val="000000"/>
                <w:spacing w:val="1"/>
              </w:rPr>
              <w:t>к</w:t>
            </w:r>
            <w:r>
              <w:rPr>
                <w:color w:val="000000"/>
              </w:rPr>
              <w:t>*</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3</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88" w:right="-20"/>
              <w:rPr>
                <w:color w:val="000000"/>
              </w:rPr>
            </w:pPr>
            <w:r>
              <w:rPr>
                <w:color w:val="000000"/>
                <w:spacing w:val="1"/>
              </w:rPr>
              <w:t>8</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rPr>
              <w:t>податок</w:t>
            </w:r>
            <w:r>
              <w:rPr>
                <w:color w:val="000000"/>
                <w:spacing w:val="1"/>
              </w:rPr>
              <w:t xml:space="preserve"> </w:t>
            </w:r>
            <w:r>
              <w:rPr>
                <w:color w:val="000000"/>
              </w:rPr>
              <w:t>на пр</w:t>
            </w:r>
            <w:r>
              <w:rPr>
                <w:color w:val="000000"/>
                <w:spacing w:val="1"/>
              </w:rPr>
              <w:t>иб</w:t>
            </w:r>
            <w:r>
              <w:rPr>
                <w:color w:val="000000"/>
              </w:rPr>
              <w:t>у</w:t>
            </w:r>
            <w:r>
              <w:rPr>
                <w:color w:val="000000"/>
                <w:spacing w:val="-1"/>
              </w:rPr>
              <w:t>т</w:t>
            </w:r>
            <w:r>
              <w:rPr>
                <w:color w:val="000000"/>
              </w:rPr>
              <w:t>ок</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4</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88" w:right="-20"/>
              <w:rPr>
                <w:color w:val="000000"/>
              </w:rPr>
            </w:pPr>
            <w:r>
              <w:rPr>
                <w:color w:val="000000"/>
                <w:spacing w:val="1"/>
              </w:rPr>
              <w:t>8</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7" w:lineRule="auto"/>
              <w:ind w:left="14" w:right="428"/>
              <w:rPr>
                <w:color w:val="000000"/>
              </w:rPr>
            </w:pPr>
            <w:r>
              <w:rPr>
                <w:color w:val="000000"/>
              </w:rPr>
              <w:t>чистий</w:t>
            </w:r>
            <w:r>
              <w:rPr>
                <w:color w:val="000000"/>
                <w:spacing w:val="1"/>
              </w:rPr>
              <w:t xml:space="preserve"> </w:t>
            </w:r>
            <w:r>
              <w:rPr>
                <w:color w:val="000000"/>
              </w:rPr>
              <w:t>прибуток, зок</w:t>
            </w:r>
            <w:r>
              <w:rPr>
                <w:color w:val="000000"/>
                <w:spacing w:val="1"/>
              </w:rPr>
              <w:t>р</w:t>
            </w:r>
            <w:r>
              <w:rPr>
                <w:color w:val="000000"/>
              </w:rPr>
              <w:t>е</w:t>
            </w:r>
            <w:r>
              <w:rPr>
                <w:color w:val="000000"/>
                <w:spacing w:val="1"/>
              </w:rPr>
              <w:t>м</w:t>
            </w:r>
            <w:r>
              <w:rPr>
                <w:color w:val="000000"/>
              </w:rPr>
              <w:t>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spacing w:val="1"/>
              </w:rPr>
              <w:t>8</w:t>
            </w:r>
            <w:r>
              <w:rPr>
                <w:color w:val="000000"/>
              </w:rPr>
              <w:t>.</w:t>
            </w:r>
            <w:r>
              <w:rPr>
                <w:color w:val="000000"/>
                <w:spacing w:val="1"/>
              </w:rPr>
              <w:t>2</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rPr>
              <w:t>д</w:t>
            </w:r>
            <w:r>
              <w:rPr>
                <w:color w:val="000000"/>
                <w:spacing w:val="-1"/>
              </w:rPr>
              <w:t>и</w:t>
            </w:r>
            <w:r>
              <w:rPr>
                <w:color w:val="000000"/>
              </w:rPr>
              <w:t>віде</w:t>
            </w:r>
            <w:r>
              <w:rPr>
                <w:color w:val="000000"/>
                <w:spacing w:val="1"/>
              </w:rPr>
              <w:t>нд</w:t>
            </w:r>
            <w:r>
              <w:rPr>
                <w:color w:val="000000"/>
              </w:rPr>
              <w:t>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80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spacing w:val="1"/>
              </w:rPr>
              <w:t>8</w:t>
            </w:r>
            <w:r>
              <w:rPr>
                <w:color w:val="000000"/>
              </w:rPr>
              <w:t>.</w:t>
            </w:r>
            <w:r>
              <w:rPr>
                <w:color w:val="000000"/>
                <w:spacing w:val="1"/>
              </w:rPr>
              <w:t>2</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7" w:lineRule="auto"/>
              <w:ind w:left="14" w:right="563"/>
              <w:rPr>
                <w:color w:val="000000"/>
              </w:rPr>
            </w:pPr>
            <w:r>
              <w:rPr>
                <w:color w:val="000000"/>
              </w:rPr>
              <w:t>резе</w:t>
            </w:r>
            <w:r>
              <w:rPr>
                <w:color w:val="000000"/>
                <w:spacing w:val="1"/>
              </w:rPr>
              <w:t>р</w:t>
            </w:r>
            <w:r>
              <w:rPr>
                <w:color w:val="000000"/>
              </w:rPr>
              <w:t>вний</w:t>
            </w:r>
            <w:r>
              <w:rPr>
                <w:color w:val="000000"/>
                <w:spacing w:val="-1"/>
              </w:rPr>
              <w:t xml:space="preserve"> </w:t>
            </w:r>
            <w:r>
              <w:rPr>
                <w:color w:val="000000"/>
              </w:rPr>
              <w:t>ф</w:t>
            </w:r>
            <w:r>
              <w:rPr>
                <w:color w:val="000000"/>
                <w:spacing w:val="1"/>
              </w:rPr>
              <w:t>он</w:t>
            </w:r>
            <w:r>
              <w:rPr>
                <w:color w:val="000000"/>
              </w:rPr>
              <w:t>д (ка</w:t>
            </w:r>
            <w:r>
              <w:rPr>
                <w:color w:val="000000"/>
                <w:spacing w:val="-1"/>
              </w:rPr>
              <w:t>п</w:t>
            </w:r>
            <w:r>
              <w:rPr>
                <w:color w:val="000000"/>
              </w:rPr>
              <w:t>і</w:t>
            </w:r>
            <w:r>
              <w:rPr>
                <w:color w:val="000000"/>
                <w:spacing w:val="-1"/>
              </w:rPr>
              <w:t>т</w:t>
            </w:r>
            <w:r>
              <w:rPr>
                <w:color w:val="000000"/>
                <w:spacing w:val="2"/>
              </w:rPr>
              <w:t>а</w:t>
            </w:r>
            <w:r>
              <w:rPr>
                <w:color w:val="000000"/>
                <w:spacing w:val="-1"/>
              </w:rPr>
              <w:t>л</w:t>
            </w:r>
            <w:r>
              <w:rPr>
                <w:color w:val="000000"/>
              </w:rPr>
              <w:t>)</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spacing w:val="1"/>
              </w:rPr>
              <w:t>8</w:t>
            </w:r>
            <w:r>
              <w:rPr>
                <w:color w:val="000000"/>
              </w:rPr>
              <w:t>.</w:t>
            </w:r>
            <w:r>
              <w:rPr>
                <w:color w:val="000000"/>
                <w:spacing w:val="1"/>
              </w:rPr>
              <w:t>2</w:t>
            </w: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9" w:lineRule="auto"/>
              <w:ind w:left="14" w:right="20"/>
              <w:rPr>
                <w:color w:val="000000"/>
              </w:rPr>
            </w:pPr>
            <w:r>
              <w:rPr>
                <w:color w:val="000000"/>
              </w:rPr>
              <w:t>на розвиток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 (в</w:t>
            </w:r>
            <w:r>
              <w:rPr>
                <w:color w:val="000000"/>
                <w:spacing w:val="-1"/>
              </w:rPr>
              <w:t>и</w:t>
            </w:r>
            <w:r>
              <w:rPr>
                <w:color w:val="000000"/>
              </w:rPr>
              <w:t>робничі інвес</w:t>
            </w:r>
            <w:r>
              <w:rPr>
                <w:color w:val="000000"/>
                <w:spacing w:val="1"/>
              </w:rPr>
              <w:t>т</w:t>
            </w:r>
            <w:r>
              <w:rPr>
                <w:color w:val="000000"/>
              </w:rPr>
              <w:t>иції)</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4" w:right="-20"/>
              <w:rPr>
                <w:color w:val="000000"/>
              </w:rPr>
            </w:pPr>
            <w:r>
              <w:rPr>
                <w:color w:val="000000"/>
                <w:spacing w:val="1"/>
              </w:rPr>
              <w:t>8</w:t>
            </w:r>
            <w:r>
              <w:rPr>
                <w:color w:val="000000"/>
              </w:rPr>
              <w:t>.</w:t>
            </w:r>
            <w:r>
              <w:rPr>
                <w:color w:val="000000"/>
                <w:spacing w:val="1"/>
              </w:rPr>
              <w:t>2</w:t>
            </w:r>
            <w:r>
              <w:rPr>
                <w:color w:val="000000"/>
              </w:rPr>
              <w:t>.4</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ind w:left="14" w:right="-20"/>
              <w:rPr>
                <w:color w:val="000000"/>
              </w:rPr>
            </w:pPr>
            <w:r>
              <w:rPr>
                <w:color w:val="000000"/>
              </w:rPr>
              <w:t>і</w:t>
            </w:r>
            <w:r>
              <w:rPr>
                <w:color w:val="000000"/>
                <w:spacing w:val="-1"/>
              </w:rPr>
              <w:t>н</w:t>
            </w:r>
            <w:r>
              <w:rPr>
                <w:color w:val="000000"/>
              </w:rPr>
              <w:t xml:space="preserve">ше </w:t>
            </w:r>
            <w:r>
              <w:rPr>
                <w:color w:val="000000"/>
                <w:spacing w:val="1"/>
              </w:rPr>
              <w:t>в</w:t>
            </w:r>
            <w:r>
              <w:rPr>
                <w:color w:val="000000"/>
              </w:rPr>
              <w:t>ико</w:t>
            </w:r>
            <w:r>
              <w:rPr>
                <w:color w:val="000000"/>
                <w:spacing w:val="1"/>
              </w:rPr>
              <w:t>р</w:t>
            </w:r>
            <w:r>
              <w:rPr>
                <w:color w:val="000000"/>
              </w:rPr>
              <w:t>и</w:t>
            </w:r>
            <w:r>
              <w:rPr>
                <w:color w:val="000000"/>
                <w:spacing w:val="1"/>
              </w:rPr>
              <w:t>с</w:t>
            </w:r>
            <w:r>
              <w:rPr>
                <w:color w:val="000000"/>
              </w:rPr>
              <w:t>тання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02</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bl>
    <w:p w:rsidR="00AB7CCA" w:rsidRDefault="00AB7CCA" w:rsidP="00AB7CCA">
      <w:pPr>
        <w:sectPr w:rsidR="00AB7CCA">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429"/>
        <w:gridCol w:w="1987"/>
        <w:gridCol w:w="508"/>
        <w:gridCol w:w="643"/>
        <w:gridCol w:w="508"/>
        <w:gridCol w:w="463"/>
        <w:gridCol w:w="643"/>
        <w:gridCol w:w="508"/>
        <w:gridCol w:w="463"/>
        <w:gridCol w:w="643"/>
        <w:gridCol w:w="508"/>
        <w:gridCol w:w="463"/>
        <w:gridCol w:w="643"/>
        <w:gridCol w:w="506"/>
        <w:gridCol w:w="463"/>
      </w:tblGrid>
      <w:tr w:rsidR="00AB7CCA" w:rsidTr="00265502">
        <w:trPr>
          <w:cantSplit/>
          <w:trHeight w:hRule="exact" w:val="427"/>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widowControl w:val="0"/>
              <w:spacing w:before="26"/>
              <w:ind w:left="14" w:right="-20"/>
              <w:rPr>
                <w:color w:val="000000"/>
              </w:rPr>
            </w:pPr>
            <w:r>
              <w:rPr>
                <w:color w:val="000000"/>
                <w:spacing w:val="-1"/>
              </w:rPr>
              <w:t>п</w:t>
            </w:r>
            <w:r>
              <w:rPr>
                <w:color w:val="000000"/>
              </w:rPr>
              <w:t>рибут</w:t>
            </w:r>
            <w:r>
              <w:rPr>
                <w:color w:val="000000"/>
                <w:spacing w:val="2"/>
              </w:rPr>
              <w:t>к</w:t>
            </w:r>
            <w:r>
              <w:rPr>
                <w:color w:val="000000"/>
              </w:rPr>
              <w:t>у</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1492"/>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63" w:right="-20"/>
              <w:rPr>
                <w:color w:val="000000"/>
              </w:rPr>
            </w:pPr>
            <w:r>
              <w:rPr>
                <w:color w:val="000000"/>
              </w:rPr>
              <w:t>9</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9" w:lineRule="auto"/>
              <w:ind w:left="14" w:right="435"/>
              <w:rPr>
                <w:color w:val="000000"/>
              </w:rPr>
            </w:pPr>
            <w:r>
              <w:rPr>
                <w:color w:val="000000"/>
              </w:rPr>
              <w:t>Ва</w:t>
            </w:r>
            <w:r>
              <w:rPr>
                <w:color w:val="000000"/>
                <w:spacing w:val="1"/>
              </w:rPr>
              <w:t>р</w:t>
            </w:r>
            <w:r>
              <w:rPr>
                <w:color w:val="000000"/>
              </w:rPr>
              <w:t>тість послуг з 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 для споживачів</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03</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1267"/>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12" w:right="-20"/>
              <w:rPr>
                <w:color w:val="000000"/>
              </w:rPr>
            </w:pPr>
            <w:r>
              <w:rPr>
                <w:color w:val="000000"/>
                <w:spacing w:val="1"/>
              </w:rPr>
              <w:t>1</w:t>
            </w:r>
            <w:r>
              <w:rPr>
                <w:color w:val="000000"/>
              </w:rPr>
              <w:t>0</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9" w:lineRule="auto"/>
              <w:ind w:left="14" w:right="73"/>
              <w:rPr>
                <w:color w:val="000000"/>
              </w:rPr>
            </w:pPr>
            <w:r>
              <w:rPr>
                <w:color w:val="000000"/>
              </w:rPr>
              <w:t>Обсяг</w:t>
            </w:r>
            <w:r>
              <w:rPr>
                <w:color w:val="000000"/>
                <w:spacing w:val="1"/>
              </w:rPr>
              <w:t xml:space="preserve"> </w:t>
            </w:r>
            <w:r>
              <w:rPr>
                <w:color w:val="000000"/>
              </w:rPr>
              <w:t>послуг з повод</w:t>
            </w:r>
            <w:r>
              <w:rPr>
                <w:color w:val="000000"/>
                <w:spacing w:val="-1"/>
              </w:rPr>
              <w:t>ж</w:t>
            </w:r>
            <w:r>
              <w:rPr>
                <w:color w:val="000000"/>
                <w:spacing w:val="1"/>
              </w:rPr>
              <w:t>е</w:t>
            </w:r>
            <w:r>
              <w:rPr>
                <w:color w:val="000000"/>
              </w:rPr>
              <w:t>н</w:t>
            </w:r>
            <w:r>
              <w:rPr>
                <w:color w:val="000000"/>
                <w:spacing w:val="1"/>
              </w:rPr>
              <w:t>н</w:t>
            </w:r>
            <w:r>
              <w:rPr>
                <w:color w:val="000000"/>
              </w:rPr>
              <w:t xml:space="preserve">я з </w:t>
            </w:r>
            <w:r>
              <w:rPr>
                <w:color w:val="000000"/>
                <w:spacing w:val="1"/>
              </w:rPr>
              <w:t>об</w:t>
            </w:r>
            <w:r>
              <w:rPr>
                <w:color w:val="000000"/>
                <w:spacing w:val="-3"/>
              </w:rPr>
              <w:t>у</w:t>
            </w:r>
            <w:r>
              <w:rPr>
                <w:color w:val="000000"/>
                <w:spacing w:val="-1"/>
              </w:rPr>
              <w:t>т</w:t>
            </w:r>
            <w:r>
              <w:rPr>
                <w:color w:val="000000"/>
              </w:rPr>
              <w:t>о</w:t>
            </w:r>
            <w:r>
              <w:rPr>
                <w:color w:val="000000"/>
                <w:spacing w:val="2"/>
              </w:rPr>
              <w:t>в</w:t>
            </w:r>
            <w:r>
              <w:rPr>
                <w:color w:val="000000"/>
                <w:spacing w:val="-1"/>
              </w:rPr>
              <w:t>и</w:t>
            </w:r>
            <w:r>
              <w:rPr>
                <w:color w:val="000000"/>
              </w:rPr>
              <w:t xml:space="preserve">ми </w:t>
            </w:r>
            <w:r>
              <w:rPr>
                <w:color w:val="000000"/>
                <w:spacing w:val="-1"/>
              </w:rPr>
              <w:t>в</w:t>
            </w:r>
            <w:r>
              <w:rPr>
                <w:color w:val="000000"/>
              </w:rPr>
              <w:t>і</w:t>
            </w:r>
            <w:r>
              <w:rPr>
                <w:color w:val="000000"/>
                <w:spacing w:val="2"/>
              </w:rPr>
              <w:t>д</w:t>
            </w:r>
            <w:r>
              <w:rPr>
                <w:color w:val="000000"/>
              </w:rPr>
              <w:t>ходами (т</w:t>
            </w:r>
            <w:r>
              <w:rPr>
                <w:color w:val="000000"/>
                <w:spacing w:val="-1"/>
              </w:rPr>
              <w:t>и</w:t>
            </w:r>
            <w:r>
              <w:rPr>
                <w:color w:val="000000"/>
              </w:rPr>
              <w:t xml:space="preserve">с. </w:t>
            </w:r>
            <w:r>
              <w:rPr>
                <w:color w:val="000000"/>
                <w:spacing w:val="1"/>
              </w:rPr>
              <w:t>м</w:t>
            </w:r>
            <w:r>
              <w:rPr>
                <w:b/>
                <w:bCs/>
                <w:color w:val="000000"/>
                <w:w w:val="96"/>
                <w:sz w:val="2"/>
                <w:szCs w:val="2"/>
              </w:rPr>
              <w:t>-</w:t>
            </w:r>
            <w:r>
              <w:rPr>
                <w:b/>
                <w:bCs/>
                <w:color w:val="000000"/>
                <w:w w:val="101"/>
                <w:position w:val="6"/>
                <w:sz w:val="10"/>
                <w:szCs w:val="10"/>
              </w:rPr>
              <w:t>3</w:t>
            </w:r>
            <w:r>
              <w:rPr>
                <w:color w:val="000000"/>
              </w:rPr>
              <w:t>,</w:t>
            </w:r>
            <w:r>
              <w:rPr>
                <w:color w:val="000000"/>
                <w:spacing w:val="1"/>
              </w:rPr>
              <w:t xml:space="preserve"> </w:t>
            </w:r>
            <w:r>
              <w:rPr>
                <w:color w:val="000000"/>
              </w:rPr>
              <w:t>т</w:t>
            </w:r>
            <w:r>
              <w:rPr>
                <w:color w:val="000000"/>
                <w:spacing w:val="-1"/>
              </w:rPr>
              <w:t>и</w:t>
            </w:r>
            <w:r>
              <w:rPr>
                <w:color w:val="000000"/>
              </w:rPr>
              <w:t>с. т):</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03</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r w:rsidR="00AB7CCA" w:rsidTr="00265502">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12" w:right="-20"/>
              <w:rPr>
                <w:color w:val="000000"/>
              </w:rPr>
            </w:pPr>
            <w:r>
              <w:rPr>
                <w:color w:val="000000"/>
                <w:spacing w:val="1"/>
              </w:rPr>
              <w:t>1</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5" w:line="160" w:lineRule="exact"/>
              <w:rPr>
                <w:sz w:val="16"/>
                <w:szCs w:val="16"/>
              </w:rPr>
            </w:pPr>
          </w:p>
          <w:p w:rsidR="00AB7CCA" w:rsidRDefault="00AB7CCA" w:rsidP="00265502">
            <w:pPr>
              <w:widowControl w:val="0"/>
              <w:spacing w:line="238" w:lineRule="auto"/>
              <w:ind w:left="14" w:right="267"/>
              <w:rPr>
                <w:color w:val="000000"/>
              </w:rPr>
            </w:pPr>
            <w:r>
              <w:rPr>
                <w:color w:val="000000"/>
                <w:spacing w:val="3"/>
              </w:rPr>
              <w:t>Т</w:t>
            </w:r>
            <w:r>
              <w:rPr>
                <w:color w:val="000000"/>
              </w:rPr>
              <w:t>а</w:t>
            </w:r>
            <w:r>
              <w:rPr>
                <w:color w:val="000000"/>
                <w:spacing w:val="1"/>
              </w:rPr>
              <w:t>р</w:t>
            </w:r>
            <w:r>
              <w:rPr>
                <w:color w:val="000000"/>
                <w:spacing w:val="-1"/>
              </w:rPr>
              <w:t>и</w:t>
            </w:r>
            <w:r>
              <w:rPr>
                <w:color w:val="000000"/>
              </w:rPr>
              <w:t>ф на посл</w:t>
            </w:r>
            <w:r>
              <w:rPr>
                <w:color w:val="000000"/>
                <w:spacing w:val="-2"/>
              </w:rPr>
              <w:t>у</w:t>
            </w:r>
            <w:r>
              <w:rPr>
                <w:color w:val="000000"/>
                <w:spacing w:val="1"/>
              </w:rPr>
              <w:t>г</w:t>
            </w:r>
            <w:r>
              <w:rPr>
                <w:color w:val="000000"/>
              </w:rPr>
              <w:t>и</w:t>
            </w:r>
            <w:r>
              <w:rPr>
                <w:color w:val="000000"/>
                <w:spacing w:val="-1"/>
              </w:rPr>
              <w:t xml:space="preserve"> </w:t>
            </w:r>
            <w:r>
              <w:rPr>
                <w:color w:val="000000"/>
              </w:rPr>
              <w:t>з 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pPr>
              <w:spacing w:after="13" w:line="160" w:lineRule="exact"/>
              <w:rPr>
                <w:sz w:val="16"/>
                <w:szCs w:val="16"/>
              </w:rPr>
            </w:pPr>
          </w:p>
          <w:p w:rsidR="00AB7CCA" w:rsidRDefault="00AB7CCA" w:rsidP="00265502">
            <w:pPr>
              <w:widowControl w:val="0"/>
              <w:ind w:left="103" w:right="-20"/>
              <w:rPr>
                <w:color w:val="000000"/>
              </w:rPr>
            </w:pPr>
            <w:r>
              <w:rPr>
                <w:color w:val="000000"/>
                <w:spacing w:val="1"/>
              </w:rPr>
              <w:t>03</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AB7CCA" w:rsidRDefault="00AB7CCA" w:rsidP="00265502"/>
        </w:tc>
      </w:tr>
    </w:tbl>
    <w:p w:rsidR="00AB7CCA" w:rsidRDefault="00AB7CCA" w:rsidP="00AB7CCA">
      <w:pPr>
        <w:spacing w:after="3" w:line="140" w:lineRule="exact"/>
        <w:rPr>
          <w:sz w:val="14"/>
          <w:szCs w:val="14"/>
        </w:rPr>
      </w:pPr>
    </w:p>
    <w:p w:rsidR="00AB7CCA" w:rsidRDefault="00AB7CCA" w:rsidP="00AB7CCA">
      <w:pPr>
        <w:sectPr w:rsidR="00AB7CCA">
          <w:pgSz w:w="11900" w:h="16840"/>
          <w:pgMar w:top="1132" w:right="828" w:bottom="1134" w:left="1687" w:header="0" w:footer="0" w:gutter="0"/>
          <w:cols w:space="708"/>
        </w:sectPr>
      </w:pPr>
    </w:p>
    <w:p w:rsidR="00AB7CCA" w:rsidRDefault="00AB7CCA" w:rsidP="00AB7CCA">
      <w:pPr>
        <w:widowControl w:val="0"/>
        <w:spacing w:line="239" w:lineRule="auto"/>
        <w:ind w:left="444" w:right="-59"/>
        <w:jc w:val="center"/>
        <w:rPr>
          <w:color w:val="000000"/>
        </w:rPr>
      </w:pPr>
      <w:r>
        <w:rPr>
          <w:color w:val="000000"/>
          <w:sz w:val="24"/>
          <w:szCs w:val="24"/>
        </w:rPr>
        <w:lastRenderedPageBreak/>
        <w:t xml:space="preserve">____________________________ </w:t>
      </w:r>
      <w:r>
        <w:rPr>
          <w:color w:val="000000"/>
        </w:rPr>
        <w:t>(керів</w:t>
      </w:r>
      <w:r>
        <w:rPr>
          <w:color w:val="000000"/>
          <w:spacing w:val="1"/>
        </w:rPr>
        <w:t>н</w:t>
      </w:r>
      <w:r>
        <w:rPr>
          <w:color w:val="000000"/>
          <w:spacing w:val="-1"/>
        </w:rPr>
        <w:t>ик</w:t>
      </w:r>
      <w:r>
        <w:rPr>
          <w:color w:val="000000"/>
        </w:rPr>
        <w:t>)</w:t>
      </w:r>
    </w:p>
    <w:p w:rsidR="00AB7CCA" w:rsidRDefault="00AB7CCA" w:rsidP="00AB7CCA">
      <w:pPr>
        <w:widowControl w:val="0"/>
        <w:spacing w:line="239" w:lineRule="auto"/>
        <w:ind w:right="-59"/>
        <w:jc w:val="center"/>
        <w:rPr>
          <w:color w:val="000000"/>
          <w:spacing w:val="-1"/>
        </w:rPr>
      </w:pPr>
      <w:r>
        <w:br w:type="column"/>
      </w:r>
      <w:r>
        <w:rPr>
          <w:color w:val="000000"/>
          <w:sz w:val="24"/>
          <w:szCs w:val="24"/>
        </w:rPr>
        <w:lastRenderedPageBreak/>
        <w:t xml:space="preserve">__________ </w:t>
      </w:r>
      <w:r>
        <w:rPr>
          <w:color w:val="000000"/>
        </w:rPr>
        <w:t>(підпи</w:t>
      </w:r>
      <w:r>
        <w:rPr>
          <w:color w:val="000000"/>
          <w:spacing w:val="-1"/>
        </w:rPr>
        <w:t>с)</w:t>
      </w:r>
    </w:p>
    <w:p w:rsidR="00AB7CCA" w:rsidRDefault="00AB7CCA" w:rsidP="00AB7CCA">
      <w:pPr>
        <w:widowControl w:val="0"/>
        <w:spacing w:line="239" w:lineRule="auto"/>
        <w:ind w:right="260"/>
        <w:jc w:val="center"/>
        <w:rPr>
          <w:color w:val="000000"/>
        </w:rPr>
      </w:pPr>
      <w:r>
        <w:br w:type="column"/>
      </w:r>
      <w:r>
        <w:rPr>
          <w:color w:val="000000"/>
          <w:sz w:val="24"/>
          <w:szCs w:val="24"/>
        </w:rPr>
        <w:lastRenderedPageBreak/>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AB7CCA" w:rsidRDefault="00AB7CCA" w:rsidP="00AB7CCA">
      <w:pPr>
        <w:sectPr w:rsidR="00AB7CCA">
          <w:type w:val="continuous"/>
          <w:pgSz w:w="11900" w:h="16840"/>
          <w:pgMar w:top="1132" w:right="828" w:bottom="1134" w:left="1687" w:header="0" w:footer="0" w:gutter="0"/>
          <w:cols w:num="3" w:space="708" w:equalWidth="0">
            <w:col w:w="3805" w:space="680"/>
            <w:col w:w="1200" w:space="498"/>
            <w:col w:w="3200" w:space="0"/>
          </w:cols>
        </w:sectPr>
      </w:pPr>
    </w:p>
    <w:p w:rsidR="00AB7CCA" w:rsidRPr="00AB7CCA" w:rsidRDefault="00AB7CCA" w:rsidP="00AB7CCA">
      <w:pPr>
        <w:spacing w:after="89" w:line="240" w:lineRule="exact"/>
        <w:rPr>
          <w:sz w:val="24"/>
          <w:szCs w:val="24"/>
          <w:lang w:val="uk-UA"/>
        </w:rPr>
      </w:pPr>
    </w:p>
    <w:p w:rsidR="00AB7CCA" w:rsidRPr="00AB7CCA" w:rsidRDefault="00AB7CCA" w:rsidP="00AB7CCA">
      <w:pPr>
        <w:widowControl w:val="0"/>
        <w:spacing w:line="249" w:lineRule="auto"/>
        <w:ind w:left="14" w:right="-48"/>
        <w:rPr>
          <w:color w:val="000000"/>
          <w:lang w:val="uk-UA"/>
        </w:rPr>
      </w:pPr>
      <w:r>
        <w:rPr>
          <w:color w:val="000000"/>
        </w:rPr>
        <w:t>Приміт</w:t>
      </w:r>
      <w:r>
        <w:rPr>
          <w:color w:val="000000"/>
          <w:spacing w:val="-1"/>
        </w:rPr>
        <w:t>к</w:t>
      </w:r>
      <w:r>
        <w:rPr>
          <w:color w:val="000000"/>
        </w:rPr>
        <w:t>а.</w:t>
      </w:r>
    </w:p>
    <w:p w:rsidR="00AB7CCA" w:rsidRDefault="00AB7CCA" w:rsidP="00AB7CCA">
      <w:pPr>
        <w:spacing w:line="240" w:lineRule="exact"/>
        <w:rPr>
          <w:sz w:val="24"/>
          <w:szCs w:val="24"/>
        </w:rPr>
      </w:pPr>
      <w:r>
        <w:br w:type="column"/>
      </w:r>
    </w:p>
    <w:p w:rsidR="00AB7CCA" w:rsidRPr="00AB7CCA" w:rsidRDefault="00AB7CCA" w:rsidP="00AB7CCA">
      <w:pPr>
        <w:widowControl w:val="0"/>
        <w:ind w:left="468" w:right="-20"/>
        <w:rPr>
          <w:color w:val="000000"/>
          <w:sz w:val="24"/>
          <w:szCs w:val="24"/>
          <w:lang w:val="uk-UA"/>
        </w:rPr>
      </w:pPr>
      <w:r>
        <w:rPr>
          <w:color w:val="000000"/>
          <w:spacing w:val="-1"/>
          <w:sz w:val="24"/>
          <w:szCs w:val="24"/>
        </w:rPr>
        <w:t>"</w:t>
      </w:r>
      <w:r>
        <w:rPr>
          <w:color w:val="000000"/>
          <w:sz w:val="24"/>
          <w:szCs w:val="24"/>
        </w:rPr>
        <w:t>__</w:t>
      </w:r>
      <w:r>
        <w:rPr>
          <w:color w:val="000000"/>
          <w:spacing w:val="1"/>
          <w:sz w:val="24"/>
          <w:szCs w:val="24"/>
        </w:rPr>
        <w:t>_</w:t>
      </w:r>
      <w:r>
        <w:rPr>
          <w:color w:val="000000"/>
          <w:sz w:val="24"/>
          <w:szCs w:val="24"/>
        </w:rPr>
        <w:t>"</w:t>
      </w:r>
      <w:r>
        <w:rPr>
          <w:color w:val="000000"/>
          <w:spacing w:val="-1"/>
          <w:sz w:val="24"/>
          <w:szCs w:val="24"/>
        </w:rPr>
        <w:t xml:space="preserve"> </w:t>
      </w:r>
      <w:r>
        <w:rPr>
          <w:color w:val="000000"/>
          <w:sz w:val="24"/>
          <w:szCs w:val="24"/>
        </w:rPr>
        <w:t>______________</w:t>
      </w:r>
      <w:r>
        <w:rPr>
          <w:color w:val="000000"/>
          <w:spacing w:val="1"/>
          <w:sz w:val="24"/>
          <w:szCs w:val="24"/>
        </w:rPr>
        <w:t xml:space="preserve"> 2</w:t>
      </w:r>
      <w:r>
        <w:rPr>
          <w:color w:val="000000"/>
          <w:sz w:val="24"/>
          <w:szCs w:val="24"/>
        </w:rPr>
        <w:t>0__ ро</w:t>
      </w:r>
      <w:r>
        <w:rPr>
          <w:color w:val="000000"/>
          <w:spacing w:val="3"/>
          <w:sz w:val="24"/>
          <w:szCs w:val="24"/>
        </w:rPr>
        <w:t>к</w:t>
      </w:r>
      <w:r>
        <w:rPr>
          <w:color w:val="000000"/>
          <w:sz w:val="24"/>
          <w:szCs w:val="24"/>
        </w:rPr>
        <w:t>у</w:t>
      </w:r>
    </w:p>
    <w:p w:rsidR="00AB7CCA" w:rsidRDefault="00AB7CCA" w:rsidP="00AB7CCA">
      <w:pPr>
        <w:widowControl w:val="0"/>
        <w:ind w:right="688"/>
        <w:rPr>
          <w:color w:val="000000"/>
          <w:spacing w:val="2"/>
          <w:lang w:val="uk-UA"/>
        </w:rPr>
      </w:pPr>
    </w:p>
    <w:p w:rsidR="00AB7CCA" w:rsidRDefault="00AB7CCA" w:rsidP="00AB7CCA">
      <w:pPr>
        <w:widowControl w:val="0"/>
        <w:ind w:right="688"/>
        <w:rPr>
          <w:color w:val="000000"/>
          <w:lang w:val="uk-UA"/>
        </w:rPr>
      </w:pPr>
      <w:r>
        <w:rPr>
          <w:color w:val="000000"/>
          <w:spacing w:val="2"/>
        </w:rPr>
        <w:t>Р</w:t>
      </w:r>
      <w:r>
        <w:rPr>
          <w:color w:val="000000"/>
        </w:rPr>
        <w:t>оз</w:t>
      </w:r>
      <w:r>
        <w:rPr>
          <w:color w:val="000000"/>
          <w:spacing w:val="1"/>
        </w:rPr>
        <w:t>р</w:t>
      </w:r>
      <w:r>
        <w:rPr>
          <w:color w:val="000000"/>
        </w:rPr>
        <w:t>ах</w:t>
      </w:r>
      <w:r>
        <w:rPr>
          <w:color w:val="000000"/>
          <w:spacing w:val="-2"/>
        </w:rPr>
        <w:t>у</w:t>
      </w:r>
      <w:r>
        <w:rPr>
          <w:color w:val="000000"/>
          <w:spacing w:val="-1"/>
        </w:rPr>
        <w:t>н</w:t>
      </w:r>
      <w:r>
        <w:rPr>
          <w:color w:val="000000"/>
        </w:rPr>
        <w:t xml:space="preserve">ок </w:t>
      </w:r>
      <w:r>
        <w:rPr>
          <w:color w:val="000000"/>
          <w:spacing w:val="-1"/>
        </w:rPr>
        <w:t>п</w:t>
      </w:r>
      <w:r>
        <w:rPr>
          <w:color w:val="000000"/>
        </w:rPr>
        <w:t>овної с</w:t>
      </w:r>
      <w:r>
        <w:rPr>
          <w:color w:val="000000"/>
          <w:spacing w:val="1"/>
        </w:rPr>
        <w:t>о</w:t>
      </w:r>
      <w:r>
        <w:rPr>
          <w:color w:val="000000"/>
        </w:rPr>
        <w:t>б</w:t>
      </w:r>
      <w:r>
        <w:rPr>
          <w:color w:val="000000"/>
          <w:spacing w:val="-1"/>
        </w:rPr>
        <w:t>і</w:t>
      </w:r>
      <w:r>
        <w:rPr>
          <w:color w:val="000000"/>
        </w:rPr>
        <w:t>вар</w:t>
      </w:r>
      <w:r>
        <w:rPr>
          <w:color w:val="000000"/>
          <w:spacing w:val="1"/>
        </w:rPr>
        <w:t>то</w:t>
      </w:r>
      <w:r>
        <w:rPr>
          <w:color w:val="000000"/>
        </w:rPr>
        <w:t>сті та тариф</w:t>
      </w:r>
      <w:r>
        <w:rPr>
          <w:color w:val="000000"/>
          <w:spacing w:val="1"/>
        </w:rPr>
        <w:t>і</w:t>
      </w:r>
      <w:r>
        <w:rPr>
          <w:color w:val="000000"/>
        </w:rPr>
        <w:t>в зді</w:t>
      </w:r>
      <w:r>
        <w:rPr>
          <w:color w:val="000000"/>
          <w:spacing w:val="-1"/>
        </w:rPr>
        <w:t>й</w:t>
      </w:r>
      <w:r>
        <w:rPr>
          <w:color w:val="000000"/>
          <w:spacing w:val="1"/>
        </w:rPr>
        <w:t>с</w:t>
      </w:r>
      <w:r>
        <w:rPr>
          <w:color w:val="000000"/>
        </w:rPr>
        <w:t>нюєть</w:t>
      </w:r>
      <w:r>
        <w:rPr>
          <w:color w:val="000000"/>
          <w:spacing w:val="1"/>
        </w:rPr>
        <w:t>с</w:t>
      </w:r>
      <w:r>
        <w:rPr>
          <w:color w:val="000000"/>
        </w:rPr>
        <w:t>я</w:t>
      </w:r>
      <w:r>
        <w:rPr>
          <w:color w:val="000000"/>
          <w:spacing w:val="2"/>
        </w:rPr>
        <w:t xml:space="preserve"> </w:t>
      </w:r>
      <w:r>
        <w:rPr>
          <w:color w:val="000000"/>
          <w:spacing w:val="1"/>
        </w:rPr>
        <w:t>о</w:t>
      </w:r>
      <w:r>
        <w:rPr>
          <w:color w:val="000000"/>
        </w:rPr>
        <w:t>кре</w:t>
      </w:r>
      <w:r>
        <w:rPr>
          <w:color w:val="000000"/>
          <w:spacing w:val="1"/>
        </w:rPr>
        <w:t>м</w:t>
      </w:r>
      <w:r>
        <w:rPr>
          <w:color w:val="000000"/>
        </w:rPr>
        <w:t>о</w:t>
      </w:r>
      <w:r>
        <w:rPr>
          <w:color w:val="000000"/>
          <w:spacing w:val="1"/>
        </w:rPr>
        <w:t xml:space="preserve"> </w:t>
      </w:r>
      <w:r>
        <w:rPr>
          <w:color w:val="000000"/>
        </w:rPr>
        <w:t>за</w:t>
      </w:r>
      <w:r>
        <w:rPr>
          <w:color w:val="000000"/>
          <w:spacing w:val="1"/>
        </w:rPr>
        <w:t xml:space="preserve"> </w:t>
      </w:r>
      <w:r>
        <w:rPr>
          <w:color w:val="000000"/>
        </w:rPr>
        <w:t>посл</w:t>
      </w:r>
      <w:r>
        <w:rPr>
          <w:color w:val="000000"/>
          <w:spacing w:val="-4"/>
        </w:rPr>
        <w:t>у</w:t>
      </w:r>
      <w:r>
        <w:rPr>
          <w:color w:val="000000"/>
        </w:rPr>
        <w:t>га</w:t>
      </w:r>
      <w:r>
        <w:rPr>
          <w:color w:val="000000"/>
          <w:spacing w:val="1"/>
        </w:rPr>
        <w:t>м</w:t>
      </w:r>
      <w:r>
        <w:rPr>
          <w:color w:val="000000"/>
        </w:rPr>
        <w:t>и з в</w:t>
      </w:r>
      <w:r>
        <w:rPr>
          <w:color w:val="000000"/>
          <w:spacing w:val="-1"/>
        </w:rPr>
        <w:t>и</w:t>
      </w:r>
      <w:r>
        <w:rPr>
          <w:color w:val="000000"/>
        </w:rPr>
        <w:t>везен</w:t>
      </w:r>
      <w:r>
        <w:rPr>
          <w:color w:val="000000"/>
          <w:spacing w:val="1"/>
        </w:rPr>
        <w:t>н</w:t>
      </w:r>
      <w:r>
        <w:rPr>
          <w:color w:val="000000"/>
        </w:rPr>
        <w:t>я, пере</w:t>
      </w:r>
      <w:r>
        <w:rPr>
          <w:color w:val="000000"/>
          <w:spacing w:val="1"/>
        </w:rPr>
        <w:t>ро</w:t>
      </w:r>
      <w:r>
        <w:rPr>
          <w:color w:val="000000"/>
        </w:rPr>
        <w:t>б</w:t>
      </w:r>
      <w:r>
        <w:rPr>
          <w:color w:val="000000"/>
          <w:spacing w:val="-1"/>
        </w:rPr>
        <w:t>л</w:t>
      </w:r>
      <w:r>
        <w:rPr>
          <w:color w:val="000000"/>
          <w:spacing w:val="1"/>
        </w:rPr>
        <w:t>е</w:t>
      </w:r>
      <w:r>
        <w:rPr>
          <w:color w:val="000000"/>
        </w:rPr>
        <w:t>ння та</w:t>
      </w:r>
      <w:r>
        <w:rPr>
          <w:color w:val="000000"/>
          <w:spacing w:val="3"/>
        </w:rPr>
        <w:t xml:space="preserve"> </w:t>
      </w:r>
      <w:r>
        <w:rPr>
          <w:color w:val="000000"/>
        </w:rPr>
        <w:t>захоронення побутових</w:t>
      </w:r>
      <w:r>
        <w:rPr>
          <w:color w:val="000000"/>
          <w:spacing w:val="-1"/>
        </w:rPr>
        <w:t xml:space="preserve"> </w:t>
      </w:r>
      <w:r>
        <w:rPr>
          <w:color w:val="000000"/>
        </w:rPr>
        <w:t>відходів</w:t>
      </w:r>
    </w:p>
    <w:p w:rsidR="00AB7CCA" w:rsidRDefault="00AB7CCA" w:rsidP="00AB7CCA">
      <w:pPr>
        <w:widowControl w:val="0"/>
        <w:ind w:right="688"/>
        <w:rPr>
          <w:color w:val="000000"/>
          <w:lang w:val="uk-UA"/>
        </w:rPr>
      </w:pPr>
    </w:p>
    <w:p w:rsidR="00AB7CCA" w:rsidRDefault="00AB7CCA" w:rsidP="00AB7CCA">
      <w:pPr>
        <w:widowControl w:val="0"/>
        <w:spacing w:before="10" w:line="277" w:lineRule="auto"/>
        <w:ind w:left="14" w:right="552"/>
        <w:rPr>
          <w:color w:val="000000"/>
        </w:rPr>
      </w:pPr>
      <w:r>
        <w:rPr>
          <w:color w:val="000000"/>
        </w:rPr>
        <w:t>*</w:t>
      </w:r>
      <w:r>
        <w:rPr>
          <w:color w:val="000000"/>
          <w:spacing w:val="-1"/>
        </w:rPr>
        <w:t xml:space="preserve"> </w:t>
      </w:r>
      <w:r>
        <w:rPr>
          <w:color w:val="000000"/>
        </w:rPr>
        <w:t>Без</w:t>
      </w:r>
      <w:r>
        <w:rPr>
          <w:color w:val="000000"/>
          <w:spacing w:val="3"/>
        </w:rPr>
        <w:t xml:space="preserve"> </w:t>
      </w:r>
      <w:r>
        <w:rPr>
          <w:color w:val="000000"/>
          <w:spacing w:val="-3"/>
        </w:rPr>
        <w:t>у</w:t>
      </w:r>
      <w:r>
        <w:rPr>
          <w:color w:val="000000"/>
        </w:rPr>
        <w:t>рахув</w:t>
      </w:r>
      <w:r>
        <w:rPr>
          <w:color w:val="000000"/>
          <w:spacing w:val="2"/>
        </w:rPr>
        <w:t>а</w:t>
      </w:r>
      <w:r>
        <w:rPr>
          <w:color w:val="000000"/>
        </w:rPr>
        <w:t>ння списа</w:t>
      </w:r>
      <w:r>
        <w:rPr>
          <w:color w:val="000000"/>
          <w:spacing w:val="1"/>
        </w:rPr>
        <w:t>н</w:t>
      </w:r>
      <w:r>
        <w:rPr>
          <w:color w:val="000000"/>
        </w:rPr>
        <w:t>ня безнадійної дебіто</w:t>
      </w:r>
      <w:r>
        <w:rPr>
          <w:color w:val="000000"/>
          <w:spacing w:val="1"/>
        </w:rPr>
        <w:t>р</w:t>
      </w:r>
      <w:r>
        <w:rPr>
          <w:color w:val="000000"/>
        </w:rPr>
        <w:t>ської заб</w:t>
      </w:r>
      <w:r>
        <w:rPr>
          <w:color w:val="000000"/>
          <w:spacing w:val="3"/>
        </w:rPr>
        <w:t>о</w:t>
      </w:r>
      <w:r>
        <w:rPr>
          <w:color w:val="000000"/>
          <w:spacing w:val="1"/>
        </w:rPr>
        <w:t>р</w:t>
      </w:r>
      <w:r>
        <w:rPr>
          <w:color w:val="000000"/>
        </w:rPr>
        <w:t>гова</w:t>
      </w:r>
      <w:r>
        <w:rPr>
          <w:color w:val="000000"/>
          <w:spacing w:val="-1"/>
        </w:rPr>
        <w:t>н</w:t>
      </w:r>
      <w:r>
        <w:rPr>
          <w:color w:val="000000"/>
        </w:rPr>
        <w:t xml:space="preserve">ості </w:t>
      </w:r>
      <w:r>
        <w:rPr>
          <w:color w:val="000000"/>
          <w:spacing w:val="-1"/>
        </w:rPr>
        <w:t>т</w:t>
      </w:r>
      <w:r>
        <w:rPr>
          <w:color w:val="000000"/>
        </w:rPr>
        <w:t>а нар</w:t>
      </w:r>
      <w:r>
        <w:rPr>
          <w:color w:val="000000"/>
          <w:spacing w:val="2"/>
        </w:rPr>
        <w:t>а</w:t>
      </w:r>
      <w:r>
        <w:rPr>
          <w:color w:val="000000"/>
        </w:rPr>
        <w:t>хува</w:t>
      </w:r>
      <w:r>
        <w:rPr>
          <w:color w:val="000000"/>
          <w:spacing w:val="1"/>
        </w:rPr>
        <w:t>н</w:t>
      </w:r>
      <w:r>
        <w:rPr>
          <w:color w:val="000000"/>
        </w:rPr>
        <w:t>н</w:t>
      </w:r>
      <w:r>
        <w:rPr>
          <w:color w:val="000000"/>
          <w:spacing w:val="-1"/>
        </w:rPr>
        <w:t>я</w:t>
      </w:r>
      <w:r>
        <w:rPr>
          <w:color w:val="000000"/>
        </w:rPr>
        <w:t xml:space="preserve"> </w:t>
      </w:r>
      <w:r>
        <w:rPr>
          <w:color w:val="000000"/>
          <w:spacing w:val="3"/>
        </w:rPr>
        <w:t>р</w:t>
      </w:r>
      <w:r>
        <w:rPr>
          <w:color w:val="000000"/>
        </w:rPr>
        <w:t>езе</w:t>
      </w:r>
      <w:r>
        <w:rPr>
          <w:color w:val="000000"/>
          <w:spacing w:val="1"/>
        </w:rPr>
        <w:t>р</w:t>
      </w:r>
      <w:r>
        <w:rPr>
          <w:color w:val="000000"/>
          <w:spacing w:val="2"/>
        </w:rPr>
        <w:t>в</w:t>
      </w:r>
      <w:r>
        <w:rPr>
          <w:color w:val="000000"/>
        </w:rPr>
        <w:t>у</w:t>
      </w:r>
      <w:r>
        <w:rPr>
          <w:color w:val="000000"/>
          <w:spacing w:val="-4"/>
        </w:rPr>
        <w:t xml:space="preserve"> </w:t>
      </w:r>
      <w:r>
        <w:rPr>
          <w:color w:val="000000"/>
          <w:spacing w:val="1"/>
        </w:rPr>
        <w:t>с</w:t>
      </w:r>
      <w:r>
        <w:rPr>
          <w:color w:val="000000"/>
          <w:spacing w:val="-1"/>
        </w:rPr>
        <w:t>у</w:t>
      </w:r>
      <w:r>
        <w:rPr>
          <w:color w:val="000000"/>
        </w:rPr>
        <w:t>мні</w:t>
      </w:r>
      <w:r>
        <w:rPr>
          <w:color w:val="000000"/>
          <w:spacing w:val="2"/>
        </w:rPr>
        <w:t>в</w:t>
      </w:r>
      <w:r>
        <w:rPr>
          <w:color w:val="000000"/>
        </w:rPr>
        <w:t>них бо</w:t>
      </w:r>
      <w:r>
        <w:rPr>
          <w:color w:val="000000"/>
          <w:spacing w:val="1"/>
        </w:rPr>
        <w:t>р</w:t>
      </w:r>
      <w:r>
        <w:rPr>
          <w:color w:val="000000"/>
        </w:rPr>
        <w:t>гі</w:t>
      </w:r>
      <w:r>
        <w:rPr>
          <w:color w:val="000000"/>
          <w:spacing w:val="-1"/>
        </w:rPr>
        <w:t>в</w:t>
      </w:r>
      <w:r>
        <w:rPr>
          <w:color w:val="000000"/>
        </w:rPr>
        <w:t>.</w:t>
      </w:r>
    </w:p>
    <w:p w:rsidR="00AB7CCA" w:rsidRDefault="00AB7CCA" w:rsidP="00AB7CCA">
      <w:pPr>
        <w:widowControl w:val="0"/>
        <w:ind w:left="14" w:right="331"/>
        <w:rPr>
          <w:color w:val="000000"/>
          <w:lang w:val="uk-UA"/>
        </w:rPr>
      </w:pPr>
      <w:r>
        <w:rPr>
          <w:color w:val="000000"/>
          <w:spacing w:val="-1"/>
        </w:rPr>
        <w:t>**</w:t>
      </w:r>
      <w:r>
        <w:rPr>
          <w:color w:val="000000"/>
        </w:rPr>
        <w:t xml:space="preserve"> З</w:t>
      </w:r>
      <w:r>
        <w:rPr>
          <w:color w:val="000000"/>
          <w:spacing w:val="1"/>
        </w:rPr>
        <w:t>а</w:t>
      </w:r>
      <w:r>
        <w:rPr>
          <w:color w:val="000000"/>
        </w:rPr>
        <w:t>повню</w:t>
      </w:r>
      <w:r>
        <w:rPr>
          <w:color w:val="000000"/>
          <w:spacing w:val="1"/>
        </w:rPr>
        <w:t>є</w:t>
      </w:r>
      <w:r>
        <w:rPr>
          <w:color w:val="000000"/>
        </w:rPr>
        <w:t xml:space="preserve">ться під час </w:t>
      </w:r>
      <w:r>
        <w:rPr>
          <w:color w:val="000000"/>
          <w:spacing w:val="1"/>
        </w:rPr>
        <w:t>р</w:t>
      </w:r>
      <w:r>
        <w:rPr>
          <w:color w:val="000000"/>
        </w:rPr>
        <w:t>оз</w:t>
      </w:r>
      <w:r>
        <w:rPr>
          <w:color w:val="000000"/>
          <w:spacing w:val="1"/>
        </w:rPr>
        <w:t>р</w:t>
      </w:r>
      <w:r>
        <w:rPr>
          <w:color w:val="000000"/>
        </w:rPr>
        <w:t>а</w:t>
      </w:r>
      <w:r>
        <w:rPr>
          <w:color w:val="000000"/>
          <w:spacing w:val="1"/>
        </w:rPr>
        <w:t>х</w:t>
      </w:r>
      <w:r>
        <w:rPr>
          <w:color w:val="000000"/>
        </w:rPr>
        <w:t>унку</w:t>
      </w:r>
      <w:r>
        <w:rPr>
          <w:color w:val="000000"/>
          <w:spacing w:val="-1"/>
        </w:rPr>
        <w:t xml:space="preserve"> п</w:t>
      </w:r>
      <w:r>
        <w:rPr>
          <w:color w:val="000000"/>
        </w:rPr>
        <w:t>о</w:t>
      </w:r>
      <w:r>
        <w:rPr>
          <w:color w:val="000000"/>
          <w:spacing w:val="2"/>
        </w:rPr>
        <w:t>в</w:t>
      </w:r>
      <w:r>
        <w:rPr>
          <w:color w:val="000000"/>
          <w:spacing w:val="-1"/>
        </w:rPr>
        <w:t>н</w:t>
      </w:r>
      <w:r>
        <w:rPr>
          <w:color w:val="000000"/>
        </w:rPr>
        <w:t>ої с</w:t>
      </w:r>
      <w:r>
        <w:rPr>
          <w:color w:val="000000"/>
          <w:spacing w:val="1"/>
        </w:rPr>
        <w:t>о</w:t>
      </w:r>
      <w:r>
        <w:rPr>
          <w:color w:val="000000"/>
        </w:rPr>
        <w:t>бі</w:t>
      </w:r>
      <w:r>
        <w:rPr>
          <w:color w:val="000000"/>
          <w:spacing w:val="-1"/>
        </w:rPr>
        <w:t>в</w:t>
      </w:r>
      <w:r>
        <w:rPr>
          <w:color w:val="000000"/>
        </w:rPr>
        <w:t>артості</w:t>
      </w:r>
      <w:r>
        <w:rPr>
          <w:color w:val="000000"/>
          <w:spacing w:val="2"/>
        </w:rPr>
        <w:t xml:space="preserve"> </w:t>
      </w:r>
      <w:r>
        <w:rPr>
          <w:color w:val="000000"/>
        </w:rPr>
        <w:t>та тарифів</w:t>
      </w:r>
      <w:r>
        <w:rPr>
          <w:color w:val="000000"/>
          <w:spacing w:val="2"/>
        </w:rPr>
        <w:t xml:space="preserve"> </w:t>
      </w:r>
      <w:r>
        <w:rPr>
          <w:color w:val="000000"/>
        </w:rPr>
        <w:t>на по</w:t>
      </w:r>
      <w:r>
        <w:rPr>
          <w:color w:val="000000"/>
          <w:spacing w:val="2"/>
        </w:rPr>
        <w:t>с</w:t>
      </w:r>
      <w:r>
        <w:rPr>
          <w:color w:val="000000"/>
          <w:spacing w:val="1"/>
        </w:rPr>
        <w:t>л</w:t>
      </w:r>
      <w:r>
        <w:rPr>
          <w:color w:val="000000"/>
          <w:spacing w:val="-3"/>
        </w:rPr>
        <w:t>у</w:t>
      </w:r>
      <w:r>
        <w:rPr>
          <w:color w:val="000000"/>
          <w:spacing w:val="1"/>
        </w:rPr>
        <w:t>г</w:t>
      </w:r>
      <w:r>
        <w:rPr>
          <w:color w:val="000000"/>
        </w:rPr>
        <w:t>и із за</w:t>
      </w:r>
      <w:r>
        <w:rPr>
          <w:color w:val="000000"/>
          <w:spacing w:val="1"/>
        </w:rPr>
        <w:t>хор</w:t>
      </w:r>
      <w:r>
        <w:rPr>
          <w:color w:val="000000"/>
        </w:rPr>
        <w:t>онення</w:t>
      </w:r>
      <w:r>
        <w:rPr>
          <w:color w:val="000000"/>
          <w:spacing w:val="1"/>
        </w:rPr>
        <w:t xml:space="preserve"> </w:t>
      </w:r>
      <w:r>
        <w:rPr>
          <w:color w:val="000000"/>
        </w:rPr>
        <w:t>побутових відход</w:t>
      </w:r>
      <w:r>
        <w:rPr>
          <w:color w:val="000000"/>
          <w:spacing w:val="-1"/>
        </w:rPr>
        <w:t>і</w:t>
      </w:r>
      <w:r>
        <w:rPr>
          <w:color w:val="000000"/>
        </w:rPr>
        <w:t>в.</w:t>
      </w:r>
    </w:p>
    <w:p w:rsidR="00AB7CCA" w:rsidRDefault="00AB7CCA" w:rsidP="00AB7CCA">
      <w:pPr>
        <w:widowControl w:val="0"/>
        <w:ind w:left="14" w:right="331"/>
        <w:rPr>
          <w:color w:val="000000"/>
          <w:lang w:val="uk-UA"/>
        </w:rPr>
      </w:pPr>
    </w:p>
    <w:p w:rsidR="00AB7CCA" w:rsidRDefault="00AB7CCA" w:rsidP="00AB7CCA">
      <w:pPr>
        <w:widowControl w:val="0"/>
        <w:ind w:left="14" w:right="331"/>
        <w:rPr>
          <w:color w:val="000000"/>
          <w:lang w:val="uk-UA"/>
        </w:rPr>
      </w:pPr>
    </w:p>
    <w:p w:rsidR="00AB7CCA" w:rsidRDefault="00AB7CCA" w:rsidP="00AB7CCA">
      <w:pPr>
        <w:widowControl w:val="0"/>
        <w:ind w:right="-19"/>
        <w:jc w:val="both"/>
        <w:rPr>
          <w:color w:val="000000"/>
          <w:lang w:val="uk-UA"/>
        </w:rPr>
      </w:pPr>
      <w:r>
        <w:rPr>
          <w:sz w:val="24"/>
          <w:szCs w:val="24"/>
          <w:lang w:val="uk-UA"/>
        </w:rPr>
        <w:t>Керуючий справами виконкому      А.В.Мельніков</w:t>
      </w:r>
    </w:p>
    <w:p w:rsidR="00AB7CCA" w:rsidRDefault="00AB7CCA" w:rsidP="00AB7CCA">
      <w:pPr>
        <w:rPr>
          <w:rFonts w:ascii="Calibri" w:eastAsia="Calibri" w:hAnsi="Calibri"/>
          <w:sz w:val="22"/>
          <w:szCs w:val="22"/>
          <w:lang w:val="uk-UA" w:eastAsia="en-US"/>
        </w:rPr>
      </w:pPr>
    </w:p>
    <w:p w:rsidR="00AB7CCA" w:rsidRPr="00AB7CCA" w:rsidRDefault="00AB7CCA" w:rsidP="00AB7CCA">
      <w:pPr>
        <w:widowControl w:val="0"/>
        <w:ind w:right="688"/>
        <w:rPr>
          <w:color w:val="000000"/>
          <w:lang w:val="uk-UA"/>
        </w:rPr>
        <w:sectPr w:rsidR="00AB7CCA" w:rsidRPr="00AB7CCA" w:rsidSect="00AB7CCA">
          <w:type w:val="continuous"/>
          <w:pgSz w:w="11900" w:h="16840"/>
          <w:pgMar w:top="1132" w:right="828" w:bottom="1134" w:left="1687" w:header="0" w:footer="0" w:gutter="0"/>
          <w:cols w:num="2" w:space="708" w:equalWidth="0">
            <w:col w:w="1715" w:space="154"/>
            <w:col w:w="7515" w:space="0"/>
          </w:cols>
        </w:sectPr>
      </w:pPr>
    </w:p>
    <w:p w:rsidR="00B2628D" w:rsidRPr="00AB7CCA" w:rsidRDefault="00B2628D" w:rsidP="00AB7CCA">
      <w:pPr>
        <w:widowControl w:val="0"/>
        <w:ind w:right="-20"/>
        <w:rPr>
          <w:color w:val="000000"/>
          <w:lang w:val="uk-UA"/>
        </w:rPr>
      </w:pPr>
    </w:p>
    <w:p w:rsidR="00741305" w:rsidRPr="008673C4" w:rsidRDefault="00741305" w:rsidP="00741305">
      <w:pPr>
        <w:widowControl w:val="0"/>
        <w:ind w:right="283"/>
        <w:jc w:val="right"/>
        <w:rPr>
          <w:color w:val="000000"/>
        </w:rPr>
      </w:pPr>
      <w:r w:rsidRPr="008673C4">
        <w:rPr>
          <w:color w:val="000000"/>
        </w:rPr>
        <w:t>Додаток</w:t>
      </w:r>
      <w:r w:rsidRPr="008673C4">
        <w:rPr>
          <w:color w:val="000000"/>
          <w:spacing w:val="1"/>
        </w:rPr>
        <w:t xml:space="preserve"> </w:t>
      </w:r>
      <w:r w:rsidRPr="008673C4">
        <w:rPr>
          <w:color w:val="000000"/>
        </w:rPr>
        <w:t>34</w:t>
      </w:r>
    </w:p>
    <w:p w:rsidR="00741305" w:rsidRDefault="00741305" w:rsidP="00741305">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741305" w:rsidRDefault="00741305" w:rsidP="00741305">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741305" w:rsidRDefault="00741305" w:rsidP="00741305">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741305" w:rsidRDefault="00741305" w:rsidP="00741305">
      <w:pPr>
        <w:widowControl w:val="0"/>
        <w:spacing w:line="239" w:lineRule="auto"/>
        <w:ind w:left="4095" w:right="-20"/>
        <w:rPr>
          <w:b/>
          <w:bCs/>
          <w:color w:val="000000"/>
          <w:sz w:val="28"/>
          <w:szCs w:val="28"/>
        </w:rPr>
      </w:pPr>
      <w:r>
        <w:rPr>
          <w:b/>
          <w:bCs/>
          <w:color w:val="000000"/>
          <w:sz w:val="28"/>
          <w:szCs w:val="28"/>
        </w:rPr>
        <w:t>ФОРМА</w:t>
      </w:r>
    </w:p>
    <w:p w:rsidR="00741305" w:rsidRDefault="00741305" w:rsidP="00741305">
      <w:pPr>
        <w:widowControl w:val="0"/>
        <w:spacing w:line="237" w:lineRule="auto"/>
        <w:ind w:left="1301" w:right="-20"/>
        <w:rPr>
          <w:b/>
          <w:bCs/>
          <w:color w:val="000000"/>
          <w:sz w:val="28"/>
          <w:szCs w:val="28"/>
        </w:rPr>
      </w:pPr>
      <w:r>
        <w:rPr>
          <w:b/>
          <w:bCs/>
          <w:color w:val="000000"/>
          <w:sz w:val="28"/>
          <w:szCs w:val="28"/>
        </w:rPr>
        <w:t>р</w:t>
      </w:r>
      <w:r>
        <w:rPr>
          <w:b/>
          <w:bCs/>
          <w:color w:val="000000"/>
          <w:spacing w:val="1"/>
          <w:sz w:val="28"/>
          <w:szCs w:val="28"/>
        </w:rPr>
        <w:t>о</w:t>
      </w:r>
      <w:r>
        <w:rPr>
          <w:b/>
          <w:bCs/>
          <w:color w:val="000000"/>
          <w:sz w:val="28"/>
          <w:szCs w:val="28"/>
        </w:rPr>
        <w:t>зрахунку</w:t>
      </w:r>
      <w:r>
        <w:rPr>
          <w:color w:val="000000"/>
          <w:spacing w:val="1"/>
          <w:sz w:val="28"/>
          <w:szCs w:val="28"/>
        </w:rPr>
        <w:t xml:space="preserve"> </w:t>
      </w:r>
      <w:r>
        <w:rPr>
          <w:b/>
          <w:bCs/>
          <w:color w:val="000000"/>
          <w:spacing w:val="-1"/>
          <w:sz w:val="28"/>
          <w:szCs w:val="28"/>
        </w:rPr>
        <w:t>з</w:t>
      </w:r>
      <w:r>
        <w:rPr>
          <w:b/>
          <w:bCs/>
          <w:color w:val="000000"/>
          <w:sz w:val="28"/>
          <w:szCs w:val="28"/>
        </w:rPr>
        <w:t>агальновир</w:t>
      </w:r>
      <w:r>
        <w:rPr>
          <w:b/>
          <w:bCs/>
          <w:color w:val="000000"/>
          <w:spacing w:val="-1"/>
          <w:sz w:val="28"/>
          <w:szCs w:val="28"/>
        </w:rPr>
        <w:t>о</w:t>
      </w:r>
      <w:r>
        <w:rPr>
          <w:b/>
          <w:bCs/>
          <w:color w:val="000000"/>
          <w:sz w:val="28"/>
          <w:szCs w:val="28"/>
        </w:rPr>
        <w:t>бничих</w:t>
      </w:r>
      <w:r>
        <w:rPr>
          <w:color w:val="000000"/>
          <w:spacing w:val="1"/>
          <w:sz w:val="28"/>
          <w:szCs w:val="28"/>
        </w:rPr>
        <w:t xml:space="preserve"> </w:t>
      </w:r>
      <w:r>
        <w:rPr>
          <w:b/>
          <w:bCs/>
          <w:color w:val="000000"/>
          <w:sz w:val="28"/>
          <w:szCs w:val="28"/>
        </w:rPr>
        <w:t>ви</w:t>
      </w:r>
      <w:r>
        <w:rPr>
          <w:b/>
          <w:bCs/>
          <w:color w:val="000000"/>
          <w:spacing w:val="-1"/>
          <w:sz w:val="28"/>
          <w:szCs w:val="28"/>
        </w:rPr>
        <w:t>т</w:t>
      </w:r>
      <w:r>
        <w:rPr>
          <w:b/>
          <w:bCs/>
          <w:color w:val="000000"/>
          <w:sz w:val="28"/>
          <w:szCs w:val="28"/>
        </w:rPr>
        <w:t>р</w:t>
      </w:r>
      <w:r>
        <w:rPr>
          <w:b/>
          <w:bCs/>
          <w:color w:val="000000"/>
          <w:spacing w:val="1"/>
          <w:sz w:val="28"/>
          <w:szCs w:val="28"/>
        </w:rPr>
        <w:t>а</w:t>
      </w:r>
      <w:r>
        <w:rPr>
          <w:b/>
          <w:bCs/>
          <w:color w:val="000000"/>
          <w:spacing w:val="2"/>
          <w:sz w:val="28"/>
          <w:szCs w:val="28"/>
        </w:rPr>
        <w:t>т</w:t>
      </w:r>
      <w:r>
        <w:rPr>
          <w:b/>
          <w:bCs/>
          <w:color w:val="000000"/>
          <w:sz w:val="28"/>
          <w:szCs w:val="28"/>
        </w:rPr>
        <w:t>,</w:t>
      </w:r>
      <w:r>
        <w:rPr>
          <w:color w:val="000000"/>
          <w:sz w:val="28"/>
          <w:szCs w:val="28"/>
        </w:rPr>
        <w:t xml:space="preserve"> </w:t>
      </w:r>
      <w:r>
        <w:rPr>
          <w:b/>
          <w:bCs/>
          <w:color w:val="000000"/>
          <w:spacing w:val="-2"/>
          <w:sz w:val="28"/>
          <w:szCs w:val="28"/>
        </w:rPr>
        <w:t>п</w:t>
      </w:r>
      <w:r>
        <w:rPr>
          <w:b/>
          <w:bCs/>
          <w:color w:val="000000"/>
          <w:sz w:val="28"/>
          <w:szCs w:val="28"/>
        </w:rPr>
        <w:t>ов’яз</w:t>
      </w:r>
      <w:r>
        <w:rPr>
          <w:b/>
          <w:bCs/>
          <w:color w:val="000000"/>
          <w:spacing w:val="1"/>
          <w:sz w:val="28"/>
          <w:szCs w:val="28"/>
        </w:rPr>
        <w:t>а</w:t>
      </w:r>
      <w:r>
        <w:rPr>
          <w:b/>
          <w:bCs/>
          <w:color w:val="000000"/>
          <w:sz w:val="28"/>
          <w:szCs w:val="28"/>
        </w:rPr>
        <w:t>н</w:t>
      </w:r>
      <w:r>
        <w:rPr>
          <w:b/>
          <w:bCs/>
          <w:color w:val="000000"/>
          <w:spacing w:val="-1"/>
          <w:sz w:val="28"/>
          <w:szCs w:val="28"/>
        </w:rPr>
        <w:t>и</w:t>
      </w:r>
      <w:r>
        <w:rPr>
          <w:b/>
          <w:bCs/>
          <w:color w:val="000000"/>
          <w:sz w:val="28"/>
          <w:szCs w:val="28"/>
        </w:rPr>
        <w:t>х</w:t>
      </w:r>
    </w:p>
    <w:p w:rsidR="00741305" w:rsidRDefault="00741305" w:rsidP="00741305">
      <w:pPr>
        <w:widowControl w:val="0"/>
        <w:spacing w:line="238" w:lineRule="auto"/>
        <w:ind w:left="1044" w:right="-20"/>
        <w:rPr>
          <w:b/>
          <w:bCs/>
          <w:color w:val="000000"/>
          <w:sz w:val="28"/>
          <w:szCs w:val="28"/>
        </w:rPr>
      </w:pPr>
      <w:r>
        <w:rPr>
          <w:b/>
          <w:bCs/>
          <w:color w:val="000000"/>
          <w:sz w:val="28"/>
          <w:szCs w:val="28"/>
        </w:rPr>
        <w:t>з</w:t>
      </w:r>
      <w:r>
        <w:rPr>
          <w:color w:val="000000"/>
          <w:sz w:val="28"/>
          <w:szCs w:val="28"/>
        </w:rPr>
        <w:t xml:space="preserve"> </w:t>
      </w:r>
      <w:r>
        <w:rPr>
          <w:b/>
          <w:bCs/>
          <w:color w:val="000000"/>
          <w:sz w:val="28"/>
          <w:szCs w:val="28"/>
        </w:rPr>
        <w:t>над</w:t>
      </w:r>
      <w:r>
        <w:rPr>
          <w:b/>
          <w:bCs/>
          <w:color w:val="000000"/>
          <w:spacing w:val="1"/>
          <w:sz w:val="28"/>
          <w:szCs w:val="28"/>
        </w:rPr>
        <w:t>а</w:t>
      </w:r>
      <w:r>
        <w:rPr>
          <w:b/>
          <w:bCs/>
          <w:color w:val="000000"/>
          <w:sz w:val="28"/>
          <w:szCs w:val="28"/>
        </w:rPr>
        <w:t>нням</w:t>
      </w:r>
      <w:r>
        <w:rPr>
          <w:color w:val="000000"/>
          <w:sz w:val="28"/>
          <w:szCs w:val="28"/>
        </w:rPr>
        <w:t xml:space="preserve"> </w:t>
      </w:r>
      <w:r>
        <w:rPr>
          <w:b/>
          <w:bCs/>
          <w:color w:val="000000"/>
          <w:sz w:val="28"/>
          <w:szCs w:val="28"/>
        </w:rPr>
        <w:t>п</w:t>
      </w:r>
      <w:r>
        <w:rPr>
          <w:b/>
          <w:bCs/>
          <w:color w:val="000000"/>
          <w:spacing w:val="1"/>
          <w:sz w:val="28"/>
          <w:szCs w:val="28"/>
        </w:rPr>
        <w:t>о</w:t>
      </w:r>
      <w:r>
        <w:rPr>
          <w:b/>
          <w:bCs/>
          <w:color w:val="000000"/>
          <w:sz w:val="28"/>
          <w:szCs w:val="28"/>
        </w:rPr>
        <w:t>слуг</w:t>
      </w:r>
      <w:r>
        <w:rPr>
          <w:color w:val="000000"/>
          <w:spacing w:val="-2"/>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поводження</w:t>
      </w:r>
      <w:r>
        <w:rPr>
          <w:color w:val="000000"/>
          <w:spacing w:val="-1"/>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побут</w:t>
      </w:r>
      <w:r>
        <w:rPr>
          <w:b/>
          <w:bCs/>
          <w:color w:val="000000"/>
          <w:spacing w:val="1"/>
          <w:sz w:val="28"/>
          <w:szCs w:val="28"/>
        </w:rPr>
        <w:t>о</w:t>
      </w:r>
      <w:r>
        <w:rPr>
          <w:b/>
          <w:bCs/>
          <w:color w:val="000000"/>
          <w:sz w:val="28"/>
          <w:szCs w:val="28"/>
        </w:rPr>
        <w:t>ви</w:t>
      </w:r>
      <w:r>
        <w:rPr>
          <w:b/>
          <w:bCs/>
          <w:color w:val="000000"/>
          <w:spacing w:val="1"/>
          <w:sz w:val="28"/>
          <w:szCs w:val="28"/>
        </w:rPr>
        <w:t>м</w:t>
      </w:r>
      <w:r>
        <w:rPr>
          <w:b/>
          <w:bCs/>
          <w:color w:val="000000"/>
          <w:sz w:val="28"/>
          <w:szCs w:val="28"/>
        </w:rPr>
        <w:t>и</w:t>
      </w:r>
      <w:r>
        <w:rPr>
          <w:color w:val="000000"/>
          <w:sz w:val="28"/>
          <w:szCs w:val="28"/>
        </w:rPr>
        <w:t xml:space="preserve"> </w:t>
      </w:r>
      <w:r>
        <w:rPr>
          <w:b/>
          <w:bCs/>
          <w:color w:val="000000"/>
          <w:sz w:val="28"/>
          <w:szCs w:val="28"/>
        </w:rPr>
        <w:t>в</w:t>
      </w:r>
      <w:r>
        <w:rPr>
          <w:b/>
          <w:bCs/>
          <w:color w:val="000000"/>
          <w:w w:val="101"/>
          <w:sz w:val="28"/>
          <w:szCs w:val="28"/>
        </w:rPr>
        <w:t>і</w:t>
      </w:r>
      <w:r>
        <w:rPr>
          <w:b/>
          <w:bCs/>
          <w:color w:val="000000"/>
          <w:spacing w:val="-1"/>
          <w:sz w:val="28"/>
          <w:szCs w:val="28"/>
        </w:rPr>
        <w:t>д</w:t>
      </w:r>
      <w:r>
        <w:rPr>
          <w:b/>
          <w:bCs/>
          <w:color w:val="000000"/>
          <w:sz w:val="28"/>
          <w:szCs w:val="28"/>
        </w:rPr>
        <w:t>ходами</w:t>
      </w:r>
    </w:p>
    <w:p w:rsidR="00741305" w:rsidRDefault="00741305" w:rsidP="00741305">
      <w:pPr>
        <w:spacing w:after="90" w:line="240" w:lineRule="exact"/>
        <w:rPr>
          <w:sz w:val="24"/>
          <w:szCs w:val="24"/>
        </w:rPr>
      </w:pPr>
    </w:p>
    <w:p w:rsidR="00741305" w:rsidRDefault="00741305" w:rsidP="00741305">
      <w:pPr>
        <w:sectPr w:rsidR="00741305" w:rsidSect="00741305">
          <w:pgSz w:w="11900" w:h="16840"/>
          <w:pgMar w:top="709" w:right="844" w:bottom="1134" w:left="1701" w:header="0" w:footer="0" w:gutter="0"/>
          <w:cols w:space="708"/>
        </w:sectPr>
      </w:pPr>
    </w:p>
    <w:p w:rsidR="00741305" w:rsidRDefault="00741305" w:rsidP="00741305">
      <w:pPr>
        <w:widowControl w:val="0"/>
        <w:spacing w:before="38" w:line="249" w:lineRule="auto"/>
        <w:ind w:left="79" w:right="-48" w:hanging="4"/>
        <w:rPr>
          <w:color w:val="000000"/>
        </w:rPr>
      </w:pPr>
      <w:r>
        <w:rPr>
          <w:color w:val="000000"/>
        </w:rPr>
        <w:lastRenderedPageBreak/>
        <w:t>№ з/п</w:t>
      </w:r>
    </w:p>
    <w:p w:rsidR="00741305" w:rsidRDefault="00741305" w:rsidP="00741305">
      <w:pPr>
        <w:widowControl w:val="0"/>
        <w:tabs>
          <w:tab w:val="left" w:pos="1960"/>
          <w:tab w:val="left" w:pos="3576"/>
          <w:tab w:val="left" w:pos="5865"/>
        </w:tabs>
        <w:spacing w:line="237" w:lineRule="auto"/>
        <w:ind w:right="-49" w:firstLine="494"/>
        <w:rPr>
          <w:color w:val="000000"/>
        </w:rPr>
      </w:pPr>
      <w:r>
        <w:br w:type="column"/>
      </w:r>
      <w:r>
        <w:rPr>
          <w:color w:val="000000"/>
        </w:rPr>
        <w:lastRenderedPageBreak/>
        <w:t>Складові</w:t>
      </w:r>
      <w:r>
        <w:rPr>
          <w:color w:val="000000"/>
        </w:rPr>
        <w:tab/>
        <w:t>Код</w:t>
      </w:r>
      <w:r>
        <w:rPr>
          <w:color w:val="000000"/>
        </w:rPr>
        <w:tab/>
        <w:t>Факт</w:t>
      </w:r>
      <w:r>
        <w:rPr>
          <w:color w:val="000000"/>
          <w:spacing w:val="-2"/>
        </w:rPr>
        <w:t>и</w:t>
      </w:r>
      <w:r>
        <w:rPr>
          <w:color w:val="000000"/>
          <w:spacing w:val="1"/>
        </w:rPr>
        <w:t>ч</w:t>
      </w:r>
      <w:r>
        <w:rPr>
          <w:color w:val="000000"/>
        </w:rPr>
        <w:t>но</w:t>
      </w:r>
      <w:r>
        <w:rPr>
          <w:color w:val="000000"/>
        </w:rPr>
        <w:tab/>
        <w:t>Передбачено загаль</w:t>
      </w:r>
      <w:r>
        <w:rPr>
          <w:color w:val="000000"/>
          <w:spacing w:val="-1"/>
        </w:rPr>
        <w:t>н</w:t>
      </w:r>
      <w:r>
        <w:rPr>
          <w:color w:val="000000"/>
        </w:rPr>
        <w:t>о</w:t>
      </w:r>
      <w:r>
        <w:rPr>
          <w:color w:val="000000"/>
          <w:spacing w:val="1"/>
        </w:rPr>
        <w:t>в</w:t>
      </w:r>
      <w:r>
        <w:rPr>
          <w:color w:val="000000"/>
        </w:rPr>
        <w:t>иробнич</w:t>
      </w:r>
      <w:r>
        <w:rPr>
          <w:color w:val="000000"/>
          <w:spacing w:val="1"/>
        </w:rPr>
        <w:t>и</w:t>
      </w:r>
      <w:r>
        <w:rPr>
          <w:color w:val="000000"/>
        </w:rPr>
        <w:t>х</w:t>
      </w:r>
      <w:r>
        <w:rPr>
          <w:color w:val="000000"/>
          <w:spacing w:val="78"/>
        </w:rPr>
        <w:t xml:space="preserve"> </w:t>
      </w:r>
      <w:r>
        <w:rPr>
          <w:color w:val="000000"/>
          <w:spacing w:val="1"/>
        </w:rPr>
        <w:t>р</w:t>
      </w:r>
      <w:r>
        <w:rPr>
          <w:color w:val="000000"/>
        </w:rPr>
        <w:t>я</w:t>
      </w:r>
      <w:r>
        <w:rPr>
          <w:color w:val="000000"/>
          <w:spacing w:val="-1"/>
        </w:rPr>
        <w:t>дк</w:t>
      </w:r>
      <w:r>
        <w:rPr>
          <w:color w:val="000000"/>
          <w:spacing w:val="24"/>
        </w:rPr>
        <w:t>а</w:t>
      </w:r>
      <w:r>
        <w:rPr>
          <w:color w:val="000000"/>
          <w:u w:val="single"/>
        </w:rPr>
        <w:t xml:space="preserve">                                </w:t>
      </w:r>
      <w:r>
        <w:rPr>
          <w:color w:val="000000"/>
          <w:spacing w:val="-49"/>
          <w:u w:val="single"/>
        </w:rPr>
        <w:t xml:space="preserve"> </w:t>
      </w:r>
      <w:r>
        <w:rPr>
          <w:color w:val="000000"/>
        </w:rPr>
        <w:t xml:space="preserve">                                  </w:t>
      </w:r>
      <w:r>
        <w:rPr>
          <w:color w:val="000000"/>
          <w:spacing w:val="-36"/>
        </w:rPr>
        <w:t xml:space="preserve"> </w:t>
      </w:r>
      <w:r>
        <w:rPr>
          <w:color w:val="000000"/>
          <w:spacing w:val="-1"/>
        </w:rPr>
        <w:t>д</w:t>
      </w:r>
      <w:r>
        <w:rPr>
          <w:color w:val="000000"/>
        </w:rPr>
        <w:t>іючим та</w:t>
      </w:r>
      <w:r>
        <w:rPr>
          <w:color w:val="000000"/>
          <w:spacing w:val="2"/>
        </w:rPr>
        <w:t>р</w:t>
      </w:r>
      <w:r>
        <w:rPr>
          <w:color w:val="000000"/>
        </w:rPr>
        <w:t>иф</w:t>
      </w:r>
      <w:r>
        <w:rPr>
          <w:color w:val="000000"/>
          <w:spacing w:val="1"/>
        </w:rPr>
        <w:t>о</w:t>
      </w:r>
      <w:r>
        <w:rPr>
          <w:color w:val="000000"/>
        </w:rPr>
        <w:t>м</w:t>
      </w:r>
    </w:p>
    <w:p w:rsidR="00741305" w:rsidRDefault="00741305" w:rsidP="00741305">
      <w:pPr>
        <w:widowControl w:val="0"/>
        <w:tabs>
          <w:tab w:val="left" w:pos="4015"/>
        </w:tabs>
        <w:spacing w:before="2" w:line="237" w:lineRule="auto"/>
        <w:ind w:left="2440" w:right="1487" w:hanging="1843"/>
        <w:rPr>
          <w:color w:val="000000"/>
        </w:rPr>
      </w:pPr>
      <w:r>
        <w:rPr>
          <w:color w:val="000000"/>
          <w:position w:val="11"/>
        </w:rPr>
        <w:t>в</w:t>
      </w:r>
      <w:r>
        <w:rPr>
          <w:color w:val="000000"/>
          <w:spacing w:val="-1"/>
          <w:position w:val="11"/>
        </w:rPr>
        <w:t>ит</w:t>
      </w:r>
      <w:r>
        <w:rPr>
          <w:color w:val="000000"/>
          <w:position w:val="11"/>
        </w:rPr>
        <w:t>рат</w:t>
      </w:r>
      <w:r>
        <w:rPr>
          <w:color w:val="000000"/>
          <w:position w:val="11"/>
        </w:rPr>
        <w:tab/>
      </w:r>
      <w:r>
        <w:rPr>
          <w:color w:val="000000"/>
          <w:spacing w:val="93"/>
          <w:position w:val="11"/>
        </w:rPr>
        <w:t xml:space="preserve"> </w:t>
      </w:r>
      <w:r>
        <w:rPr>
          <w:color w:val="000000"/>
        </w:rPr>
        <w:t>попере</w:t>
      </w:r>
      <w:r>
        <w:rPr>
          <w:color w:val="000000"/>
          <w:spacing w:val="1"/>
        </w:rPr>
        <w:t>д</w:t>
      </w:r>
      <w:r>
        <w:rPr>
          <w:color w:val="000000"/>
        </w:rPr>
        <w:t>ній до</w:t>
      </w:r>
      <w:r>
        <w:rPr>
          <w:color w:val="000000"/>
        </w:rPr>
        <w:tab/>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д рік базового</w:t>
      </w:r>
      <w:r>
        <w:rPr>
          <w:color w:val="000000"/>
          <w:spacing w:val="1"/>
        </w:rPr>
        <w:t xml:space="preserve"> р</w:t>
      </w:r>
      <w:r>
        <w:rPr>
          <w:color w:val="000000"/>
        </w:rPr>
        <w:t>ік _</w:t>
      </w:r>
      <w:r>
        <w:rPr>
          <w:color w:val="000000"/>
          <w:spacing w:val="1"/>
        </w:rPr>
        <w:t>_</w:t>
      </w:r>
      <w:r>
        <w:rPr>
          <w:color w:val="000000"/>
        </w:rPr>
        <w:t xml:space="preserve">__             </w:t>
      </w:r>
      <w:r>
        <w:rPr>
          <w:color w:val="000000"/>
          <w:spacing w:val="-36"/>
        </w:rPr>
        <w:t xml:space="preserve"> </w:t>
      </w:r>
      <w:r>
        <w:rPr>
          <w:color w:val="000000"/>
        </w:rPr>
        <w:t>_</w:t>
      </w:r>
      <w:r>
        <w:rPr>
          <w:color w:val="000000"/>
          <w:spacing w:val="1"/>
        </w:rPr>
        <w:t>__</w:t>
      </w:r>
      <w:r>
        <w:rPr>
          <w:color w:val="000000"/>
        </w:rPr>
        <w:t>_</w:t>
      </w:r>
    </w:p>
    <w:p w:rsidR="00741305" w:rsidRDefault="00741305" w:rsidP="00741305">
      <w:pPr>
        <w:spacing w:line="2" w:lineRule="exact"/>
        <w:rPr>
          <w:sz w:val="2"/>
          <w:szCs w:val="2"/>
        </w:rPr>
      </w:pPr>
      <w:r>
        <w:br w:type="column"/>
      </w:r>
    </w:p>
    <w:p w:rsidR="00741305" w:rsidRDefault="00741305" w:rsidP="00741305">
      <w:pPr>
        <w:widowControl w:val="0"/>
        <w:spacing w:line="237" w:lineRule="auto"/>
        <w:ind w:left="2" w:right="87"/>
        <w:jc w:val="center"/>
        <w:rPr>
          <w:color w:val="000000"/>
        </w:rPr>
      </w:pPr>
      <w:r>
        <w:rPr>
          <w:color w:val="000000"/>
        </w:rPr>
        <w:t>П</w:t>
      </w:r>
      <w:r>
        <w:rPr>
          <w:color w:val="000000"/>
          <w:spacing w:val="-1"/>
        </w:rPr>
        <w:t>л</w:t>
      </w:r>
      <w:r>
        <w:rPr>
          <w:color w:val="000000"/>
        </w:rPr>
        <w:t>а</w:t>
      </w:r>
      <w:r>
        <w:rPr>
          <w:color w:val="000000"/>
          <w:spacing w:val="-2"/>
        </w:rPr>
        <w:t>н</w:t>
      </w:r>
      <w:r>
        <w:rPr>
          <w:color w:val="000000"/>
        </w:rPr>
        <w:t>ов</w:t>
      </w:r>
      <w:r>
        <w:rPr>
          <w:color w:val="000000"/>
          <w:spacing w:val="1"/>
        </w:rPr>
        <w:t>ан</w:t>
      </w:r>
      <w:r>
        <w:rPr>
          <w:color w:val="000000"/>
        </w:rPr>
        <w:t xml:space="preserve">ий період </w:t>
      </w:r>
      <w:r>
        <w:rPr>
          <w:color w:val="000000"/>
          <w:spacing w:val="1"/>
        </w:rPr>
        <w:t>р</w:t>
      </w:r>
      <w:r>
        <w:rPr>
          <w:color w:val="000000"/>
        </w:rPr>
        <w:t>ік</w:t>
      </w:r>
      <w:r>
        <w:rPr>
          <w:color w:val="000000"/>
          <w:spacing w:val="-1"/>
        </w:rPr>
        <w:t xml:space="preserve"> </w:t>
      </w:r>
      <w:r>
        <w:rPr>
          <w:color w:val="000000"/>
        </w:rPr>
        <w:t>_</w:t>
      </w:r>
      <w:r>
        <w:rPr>
          <w:color w:val="000000"/>
          <w:spacing w:val="1"/>
        </w:rPr>
        <w:t>__</w:t>
      </w:r>
      <w:r>
        <w:rPr>
          <w:color w:val="000000"/>
        </w:rPr>
        <w:t>_</w:t>
      </w:r>
    </w:p>
    <w:p w:rsidR="00741305" w:rsidRDefault="00741305" w:rsidP="00741305">
      <w:pPr>
        <w:sectPr w:rsidR="00741305">
          <w:type w:val="continuous"/>
          <w:pgSz w:w="11900" w:h="16840"/>
          <w:pgMar w:top="1124" w:right="844" w:bottom="1134" w:left="1701" w:header="0" w:footer="0" w:gutter="0"/>
          <w:cols w:num="3" w:space="708" w:equalWidth="0">
            <w:col w:w="321" w:space="206"/>
            <w:col w:w="7135" w:space="244"/>
            <w:col w:w="1446" w:space="0"/>
          </w:cols>
        </w:sectPr>
      </w:pPr>
    </w:p>
    <w:p w:rsidR="00741305" w:rsidRDefault="00741305" w:rsidP="00741305">
      <w:pPr>
        <w:spacing w:after="106" w:line="240" w:lineRule="exact"/>
        <w:rPr>
          <w:sz w:val="24"/>
          <w:szCs w:val="24"/>
        </w:rPr>
      </w:pPr>
    </w:p>
    <w:p w:rsidR="00741305" w:rsidRDefault="00741305" w:rsidP="00741305">
      <w:pPr>
        <w:widowControl w:val="0"/>
        <w:tabs>
          <w:tab w:val="left" w:pos="3785"/>
          <w:tab w:val="left" w:pos="4683"/>
          <w:tab w:val="left" w:pos="5398"/>
          <w:tab w:val="left" w:pos="6295"/>
          <w:tab w:val="left" w:pos="7013"/>
          <w:tab w:val="left" w:pos="7911"/>
          <w:tab w:val="left" w:pos="8628"/>
        </w:tabs>
        <w:spacing w:line="227" w:lineRule="auto"/>
        <w:ind w:left="3067" w:right="-49" w:hanging="139"/>
        <w:rPr>
          <w:b/>
          <w:bCs/>
          <w:color w:val="000000"/>
          <w:w w:val="101"/>
          <w:position w:val="10"/>
          <w:sz w:val="10"/>
          <w:szCs w:val="10"/>
        </w:rPr>
      </w:pPr>
      <w:r>
        <w:rPr>
          <w:color w:val="000000"/>
          <w:spacing w:val="-1"/>
        </w:rPr>
        <w:t>у</w:t>
      </w:r>
      <w:r>
        <w:rPr>
          <w:color w:val="000000"/>
        </w:rPr>
        <w:t>сьог</w:t>
      </w:r>
      <w:r>
        <w:rPr>
          <w:color w:val="000000"/>
          <w:spacing w:val="1"/>
        </w:rPr>
        <w:t>о</w:t>
      </w:r>
      <w:r>
        <w:rPr>
          <w:color w:val="000000"/>
          <w:spacing w:val="31"/>
        </w:rPr>
        <w:t>,</w:t>
      </w:r>
      <w:r>
        <w:rPr>
          <w:color w:val="000000"/>
        </w:rPr>
        <w:t>г</w:t>
      </w:r>
      <w:r>
        <w:rPr>
          <w:color w:val="000000"/>
          <w:spacing w:val="1"/>
        </w:rPr>
        <w:t>р</w:t>
      </w:r>
      <w:r>
        <w:rPr>
          <w:color w:val="000000"/>
          <w:spacing w:val="-1"/>
        </w:rPr>
        <w:t>н</w:t>
      </w:r>
      <w:r>
        <w:rPr>
          <w:color w:val="000000"/>
        </w:rPr>
        <w:t>/м</w:t>
      </w:r>
      <w:r>
        <w:rPr>
          <w:b/>
          <w:bCs/>
          <w:color w:val="000000"/>
          <w:w w:val="96"/>
          <w:sz w:val="2"/>
          <w:szCs w:val="2"/>
        </w:rPr>
        <w:t>-</w:t>
      </w:r>
      <w:r>
        <w:rPr>
          <w:color w:val="000000"/>
          <w:sz w:val="2"/>
          <w:szCs w:val="2"/>
        </w:rPr>
        <w:t xml:space="preserve">      </w:t>
      </w:r>
      <w:r>
        <w:rPr>
          <w:color w:val="000000"/>
          <w:spacing w:val="-2"/>
          <w:sz w:val="2"/>
          <w:szCs w:val="2"/>
        </w:rPr>
        <w:t xml:space="preserve"> </w:t>
      </w:r>
      <w:r>
        <w:rPr>
          <w:color w:val="000000"/>
          <w:spacing w:val="-1"/>
        </w:rPr>
        <w:t>г</w:t>
      </w:r>
      <w:r>
        <w:rPr>
          <w:color w:val="000000"/>
        </w:rPr>
        <w:t>рн</w:t>
      </w:r>
      <w:r>
        <w:rPr>
          <w:color w:val="000000"/>
          <w:spacing w:val="-1"/>
        </w:rPr>
        <w:t>/</w:t>
      </w:r>
      <w:r>
        <w:rPr>
          <w:color w:val="000000"/>
          <w:spacing w:val="31"/>
        </w:rPr>
        <w:t>т</w:t>
      </w:r>
      <w:r>
        <w:rPr>
          <w:color w:val="000000"/>
        </w:rPr>
        <w:t>усь</w:t>
      </w:r>
      <w:r>
        <w:rPr>
          <w:color w:val="000000"/>
          <w:spacing w:val="1"/>
        </w:rPr>
        <w:t>о</w:t>
      </w:r>
      <w:r>
        <w:rPr>
          <w:color w:val="000000"/>
        </w:rPr>
        <w:t>го</w:t>
      </w:r>
      <w:r>
        <w:rPr>
          <w:color w:val="000000"/>
          <w:spacing w:val="29"/>
        </w:rPr>
        <w:t>,</w:t>
      </w:r>
      <w:r>
        <w:rPr>
          <w:color w:val="000000"/>
        </w:rPr>
        <w:t>г</w:t>
      </w:r>
      <w:r>
        <w:rPr>
          <w:color w:val="000000"/>
          <w:spacing w:val="1"/>
        </w:rPr>
        <w:t>р</w:t>
      </w:r>
      <w:r>
        <w:rPr>
          <w:color w:val="000000"/>
        </w:rPr>
        <w:t>н/м</w:t>
      </w:r>
      <w:r>
        <w:rPr>
          <w:b/>
          <w:bCs/>
          <w:color w:val="000000"/>
          <w:w w:val="96"/>
          <w:sz w:val="2"/>
          <w:szCs w:val="2"/>
        </w:rPr>
        <w:t>-</w:t>
      </w:r>
      <w:r>
        <w:rPr>
          <w:color w:val="000000"/>
          <w:sz w:val="2"/>
          <w:szCs w:val="2"/>
        </w:rPr>
        <w:t xml:space="preserve">       </w:t>
      </w:r>
      <w:r>
        <w:rPr>
          <w:color w:val="000000"/>
        </w:rPr>
        <w:t>грн/</w:t>
      </w:r>
      <w:r>
        <w:rPr>
          <w:color w:val="000000"/>
          <w:spacing w:val="28"/>
        </w:rPr>
        <w:t>т</w:t>
      </w:r>
      <w:r>
        <w:rPr>
          <w:color w:val="000000"/>
        </w:rPr>
        <w:t>усього</w:t>
      </w:r>
      <w:r>
        <w:rPr>
          <w:color w:val="000000"/>
          <w:spacing w:val="32"/>
        </w:rPr>
        <w:t>,</w:t>
      </w:r>
      <w:r>
        <w:rPr>
          <w:color w:val="000000"/>
        </w:rPr>
        <w:t>грн/м</w:t>
      </w:r>
      <w:r>
        <w:rPr>
          <w:b/>
          <w:bCs/>
          <w:color w:val="000000"/>
          <w:w w:val="96"/>
          <w:sz w:val="2"/>
          <w:szCs w:val="2"/>
        </w:rPr>
        <w:t>-</w:t>
      </w:r>
      <w:r>
        <w:rPr>
          <w:color w:val="000000"/>
          <w:sz w:val="2"/>
          <w:szCs w:val="2"/>
        </w:rPr>
        <w:t xml:space="preserve">      </w:t>
      </w:r>
      <w:r>
        <w:rPr>
          <w:color w:val="000000"/>
          <w:spacing w:val="-2"/>
          <w:sz w:val="2"/>
          <w:szCs w:val="2"/>
        </w:rPr>
        <w:t xml:space="preserve"> </w:t>
      </w:r>
      <w:r>
        <w:rPr>
          <w:color w:val="000000"/>
        </w:rPr>
        <w:t>грн/</w:t>
      </w:r>
      <w:r>
        <w:rPr>
          <w:color w:val="000000"/>
          <w:spacing w:val="31"/>
        </w:rPr>
        <w:t>т</w:t>
      </w:r>
      <w:r>
        <w:rPr>
          <w:color w:val="000000"/>
        </w:rPr>
        <w:t>усього</w:t>
      </w:r>
      <w:r>
        <w:rPr>
          <w:color w:val="000000"/>
          <w:spacing w:val="31"/>
        </w:rPr>
        <w:t>,</w:t>
      </w:r>
      <w:r>
        <w:rPr>
          <w:color w:val="000000"/>
        </w:rPr>
        <w:t>г</w:t>
      </w:r>
      <w:r>
        <w:rPr>
          <w:color w:val="000000"/>
          <w:spacing w:val="1"/>
        </w:rPr>
        <w:t>р</w:t>
      </w:r>
      <w:r>
        <w:rPr>
          <w:color w:val="000000"/>
        </w:rPr>
        <w:t>н/м</w:t>
      </w:r>
      <w:r>
        <w:rPr>
          <w:b/>
          <w:bCs/>
          <w:color w:val="000000"/>
          <w:w w:val="96"/>
          <w:sz w:val="2"/>
          <w:szCs w:val="2"/>
        </w:rPr>
        <w:t>-</w:t>
      </w:r>
      <w:r>
        <w:rPr>
          <w:color w:val="000000"/>
          <w:sz w:val="2"/>
          <w:szCs w:val="2"/>
        </w:rPr>
        <w:t xml:space="preserve">      </w:t>
      </w:r>
      <w:r>
        <w:rPr>
          <w:color w:val="000000"/>
          <w:spacing w:val="-3"/>
          <w:sz w:val="2"/>
          <w:szCs w:val="2"/>
        </w:rPr>
        <w:t xml:space="preserve"> </w:t>
      </w:r>
      <w:r>
        <w:rPr>
          <w:color w:val="000000"/>
        </w:rPr>
        <w:t>грн/т т</w:t>
      </w:r>
      <w:r>
        <w:rPr>
          <w:color w:val="000000"/>
          <w:spacing w:val="-1"/>
        </w:rPr>
        <w:t>и</w:t>
      </w:r>
      <w:r>
        <w:rPr>
          <w:color w:val="000000"/>
        </w:rPr>
        <w:t>с.</w:t>
      </w:r>
      <w:r>
        <w:rPr>
          <w:color w:val="000000"/>
        </w:rPr>
        <w:tab/>
      </w:r>
      <w:r>
        <w:rPr>
          <w:b/>
          <w:bCs/>
          <w:color w:val="000000"/>
          <w:w w:val="101"/>
          <w:position w:val="10"/>
          <w:sz w:val="10"/>
          <w:szCs w:val="10"/>
        </w:rPr>
        <w:t>3</w:t>
      </w:r>
      <w:r>
        <w:rPr>
          <w:color w:val="000000"/>
          <w:position w:val="10"/>
          <w:sz w:val="10"/>
          <w:szCs w:val="10"/>
        </w:rPr>
        <w:tab/>
      </w:r>
      <w:r>
        <w:rPr>
          <w:color w:val="000000"/>
        </w:rPr>
        <w:t>т</w:t>
      </w:r>
      <w:r>
        <w:rPr>
          <w:color w:val="000000"/>
          <w:spacing w:val="-1"/>
        </w:rPr>
        <w:t>и</w:t>
      </w:r>
      <w:r>
        <w:rPr>
          <w:color w:val="000000"/>
        </w:rPr>
        <w:t>с.</w:t>
      </w:r>
      <w:r>
        <w:rPr>
          <w:color w:val="000000"/>
        </w:rPr>
        <w:tab/>
      </w:r>
      <w:r>
        <w:rPr>
          <w:b/>
          <w:bCs/>
          <w:color w:val="000000"/>
          <w:w w:val="101"/>
          <w:position w:val="10"/>
          <w:sz w:val="10"/>
          <w:szCs w:val="10"/>
        </w:rPr>
        <w:t>3</w:t>
      </w:r>
      <w:r>
        <w:rPr>
          <w:color w:val="000000"/>
          <w:position w:val="10"/>
          <w:sz w:val="10"/>
          <w:szCs w:val="10"/>
        </w:rPr>
        <w:tab/>
      </w:r>
      <w:r>
        <w:rPr>
          <w:color w:val="000000"/>
        </w:rPr>
        <w:t>тис.</w:t>
      </w:r>
      <w:r>
        <w:rPr>
          <w:color w:val="000000"/>
        </w:rPr>
        <w:tab/>
      </w:r>
      <w:r>
        <w:rPr>
          <w:b/>
          <w:bCs/>
          <w:color w:val="000000"/>
          <w:w w:val="101"/>
          <w:position w:val="10"/>
          <w:sz w:val="10"/>
          <w:szCs w:val="10"/>
        </w:rPr>
        <w:t>3</w:t>
      </w:r>
      <w:r>
        <w:rPr>
          <w:color w:val="000000"/>
          <w:position w:val="10"/>
          <w:sz w:val="10"/>
          <w:szCs w:val="10"/>
        </w:rPr>
        <w:tab/>
      </w:r>
      <w:r>
        <w:rPr>
          <w:color w:val="000000"/>
        </w:rPr>
        <w:t>тис.</w:t>
      </w:r>
      <w:r>
        <w:rPr>
          <w:color w:val="000000"/>
        </w:rPr>
        <w:tab/>
      </w:r>
      <w:r>
        <w:rPr>
          <w:b/>
          <w:bCs/>
          <w:color w:val="000000"/>
          <w:w w:val="101"/>
          <w:position w:val="10"/>
          <w:sz w:val="10"/>
          <w:szCs w:val="10"/>
        </w:rPr>
        <w:t>3</w:t>
      </w:r>
    </w:p>
    <w:p w:rsidR="00741305" w:rsidRDefault="00741305" w:rsidP="00741305">
      <w:pPr>
        <w:widowControl w:val="0"/>
        <w:tabs>
          <w:tab w:val="left" w:pos="4704"/>
          <w:tab w:val="left" w:pos="6317"/>
          <w:tab w:val="left" w:pos="7932"/>
        </w:tabs>
        <w:spacing w:before="12" w:line="234" w:lineRule="auto"/>
        <w:ind w:left="3089" w:right="-20"/>
        <w:rPr>
          <w:color w:val="000000"/>
        </w:rPr>
      </w:pPr>
      <w:r>
        <w:rPr>
          <w:color w:val="000000"/>
        </w:rPr>
        <w:t>грн</w:t>
      </w:r>
      <w:r>
        <w:rPr>
          <w:color w:val="000000"/>
        </w:rPr>
        <w:tab/>
        <w:t>грн</w:t>
      </w:r>
      <w:r>
        <w:rPr>
          <w:color w:val="000000"/>
        </w:rPr>
        <w:tab/>
        <w:t>грн</w:t>
      </w:r>
      <w:r>
        <w:rPr>
          <w:color w:val="000000"/>
        </w:rPr>
        <w:tab/>
        <w:t>грн</w:t>
      </w:r>
    </w:p>
    <w:p w:rsidR="00741305" w:rsidRDefault="00741305" w:rsidP="00741305">
      <w:pPr>
        <w:spacing w:after="109" w:line="240" w:lineRule="exact"/>
        <w:rPr>
          <w:sz w:val="24"/>
          <w:szCs w:val="24"/>
        </w:rPr>
      </w:pPr>
    </w:p>
    <w:p w:rsidR="00741305" w:rsidRDefault="00741305" w:rsidP="00741305">
      <w:pPr>
        <w:widowControl w:val="0"/>
        <w:tabs>
          <w:tab w:val="left" w:pos="1349"/>
          <w:tab w:val="left" w:pos="2590"/>
          <w:tab w:val="left" w:pos="3183"/>
          <w:tab w:val="left" w:pos="3759"/>
          <w:tab w:val="left" w:pos="4243"/>
          <w:tab w:val="left" w:pos="4798"/>
          <w:tab w:val="left" w:pos="5371"/>
          <w:tab w:val="left" w:pos="5859"/>
          <w:tab w:val="left" w:pos="6411"/>
          <w:tab w:val="left" w:pos="6987"/>
          <w:tab w:val="left" w:pos="7474"/>
          <w:tab w:val="left" w:pos="7975"/>
          <w:tab w:val="left" w:pos="8551"/>
          <w:tab w:val="left" w:pos="9039"/>
        </w:tabs>
        <w:ind w:left="130" w:right="-20"/>
        <w:rPr>
          <w:color w:val="000000"/>
        </w:rPr>
      </w:pPr>
      <w:r>
        <w:rPr>
          <w:color w:val="000000"/>
        </w:rPr>
        <w:t>А</w:t>
      </w:r>
      <w:r>
        <w:rPr>
          <w:color w:val="000000"/>
        </w:rPr>
        <w:tab/>
        <w:t>Б</w:t>
      </w:r>
      <w:r>
        <w:rPr>
          <w:color w:val="000000"/>
        </w:rPr>
        <w:tab/>
        <w:t>В</w:t>
      </w:r>
      <w:r>
        <w:rPr>
          <w:color w:val="000000"/>
        </w:rPr>
        <w:tab/>
        <w:t>1</w:t>
      </w:r>
      <w:r>
        <w:rPr>
          <w:color w:val="000000"/>
        </w:rPr>
        <w:tab/>
        <w:t>2</w:t>
      </w:r>
      <w:r>
        <w:rPr>
          <w:color w:val="000000"/>
        </w:rPr>
        <w:tab/>
        <w:t>3</w:t>
      </w:r>
      <w:r>
        <w:rPr>
          <w:color w:val="000000"/>
        </w:rPr>
        <w:tab/>
        <w:t>4</w:t>
      </w:r>
      <w:r>
        <w:rPr>
          <w:color w:val="000000"/>
        </w:rPr>
        <w:tab/>
        <w:t>5</w:t>
      </w:r>
      <w:r>
        <w:rPr>
          <w:color w:val="000000"/>
        </w:rPr>
        <w:tab/>
        <w:t>6</w:t>
      </w:r>
      <w:r>
        <w:rPr>
          <w:color w:val="000000"/>
        </w:rPr>
        <w:tab/>
        <w:t>7</w:t>
      </w:r>
      <w:r>
        <w:rPr>
          <w:color w:val="000000"/>
        </w:rPr>
        <w:tab/>
        <w:t>8</w:t>
      </w:r>
      <w:r>
        <w:rPr>
          <w:color w:val="000000"/>
        </w:rPr>
        <w:tab/>
        <w:t>9</w:t>
      </w:r>
      <w:r>
        <w:rPr>
          <w:color w:val="000000"/>
        </w:rPr>
        <w:tab/>
      </w:r>
      <w:r>
        <w:rPr>
          <w:color w:val="000000"/>
          <w:spacing w:val="1"/>
        </w:rPr>
        <w:t>1</w:t>
      </w:r>
      <w:r>
        <w:rPr>
          <w:color w:val="000000"/>
        </w:rPr>
        <w:t>0</w:t>
      </w:r>
      <w:r>
        <w:rPr>
          <w:color w:val="000000"/>
        </w:rPr>
        <w:tab/>
      </w:r>
      <w:r>
        <w:rPr>
          <w:color w:val="000000"/>
          <w:spacing w:val="1"/>
        </w:rPr>
        <w:t>1</w:t>
      </w:r>
      <w:r>
        <w:rPr>
          <w:color w:val="000000"/>
        </w:rPr>
        <w:t>1</w:t>
      </w:r>
      <w:r>
        <w:rPr>
          <w:color w:val="000000"/>
        </w:rPr>
        <w:tab/>
      </w:r>
      <w:r>
        <w:rPr>
          <w:color w:val="000000"/>
          <w:spacing w:val="1"/>
        </w:rPr>
        <w:t>1</w:t>
      </w:r>
      <w:r>
        <w:rPr>
          <w:color w:val="000000"/>
        </w:rPr>
        <w:t>2</w:t>
      </w:r>
    </w:p>
    <w:p w:rsidR="00741305" w:rsidRDefault="00741305" w:rsidP="00741305">
      <w:pPr>
        <w:spacing w:after="106" w:line="240" w:lineRule="exact"/>
        <w:rPr>
          <w:sz w:val="24"/>
          <w:szCs w:val="24"/>
        </w:rPr>
      </w:pPr>
    </w:p>
    <w:p w:rsidR="00741305" w:rsidRDefault="00741305" w:rsidP="00741305">
      <w:pPr>
        <w:widowControl w:val="0"/>
        <w:tabs>
          <w:tab w:val="left" w:pos="2506"/>
        </w:tabs>
        <w:spacing w:line="237" w:lineRule="auto"/>
        <w:ind w:left="430" w:right="6497"/>
        <w:rPr>
          <w:color w:val="000000"/>
        </w:rPr>
      </w:pPr>
      <w:r>
        <w:rPr>
          <w:color w:val="000000"/>
        </w:rPr>
        <w:t>Загаль</w:t>
      </w:r>
      <w:r>
        <w:rPr>
          <w:color w:val="000000"/>
          <w:spacing w:val="-1"/>
        </w:rPr>
        <w:t>н</w:t>
      </w:r>
      <w:r>
        <w:rPr>
          <w:color w:val="000000"/>
        </w:rPr>
        <w:t>овироб</w:t>
      </w:r>
      <w:r>
        <w:rPr>
          <w:color w:val="000000"/>
          <w:spacing w:val="1"/>
        </w:rPr>
        <w:t>н</w:t>
      </w:r>
      <w:r>
        <w:rPr>
          <w:color w:val="000000"/>
        </w:rPr>
        <w:t>ичі</w:t>
      </w:r>
      <w:r>
        <w:rPr>
          <w:color w:val="000000"/>
        </w:rPr>
        <w:tab/>
      </w:r>
      <w:r>
        <w:rPr>
          <w:color w:val="000000"/>
          <w:spacing w:val="1"/>
        </w:rPr>
        <w:t>00</w:t>
      </w:r>
      <w:r>
        <w:rPr>
          <w:color w:val="000000"/>
        </w:rPr>
        <w:t>1 в</w:t>
      </w:r>
      <w:r>
        <w:rPr>
          <w:color w:val="000000"/>
          <w:spacing w:val="-1"/>
        </w:rPr>
        <w:t>и</w:t>
      </w:r>
      <w:r>
        <w:rPr>
          <w:color w:val="000000"/>
        </w:rPr>
        <w:t xml:space="preserve">трати </w:t>
      </w:r>
      <w:r>
        <w:rPr>
          <w:color w:val="000000"/>
          <w:spacing w:val="-1"/>
        </w:rPr>
        <w:t>з</w:t>
      </w:r>
      <w:r>
        <w:rPr>
          <w:color w:val="000000"/>
        </w:rPr>
        <w:t xml:space="preserve"> н</w:t>
      </w:r>
      <w:r>
        <w:rPr>
          <w:color w:val="000000"/>
          <w:spacing w:val="1"/>
        </w:rPr>
        <w:t>а</w:t>
      </w:r>
      <w:r>
        <w:rPr>
          <w:color w:val="000000"/>
        </w:rPr>
        <w:t>дання</w:t>
      </w:r>
    </w:p>
    <w:p w:rsidR="00741305" w:rsidRDefault="00741305" w:rsidP="00741305">
      <w:pPr>
        <w:widowControl w:val="0"/>
        <w:spacing w:before="3" w:line="239" w:lineRule="auto"/>
        <w:ind w:left="430" w:right="6955"/>
        <w:rPr>
          <w:color w:val="000000"/>
        </w:rPr>
      </w:pPr>
      <w:r>
        <w:rPr>
          <w:color w:val="000000"/>
        </w:rPr>
        <w:t>пос</w:t>
      </w:r>
      <w:r>
        <w:rPr>
          <w:color w:val="000000"/>
          <w:spacing w:val="1"/>
        </w:rPr>
        <w:t>л</w:t>
      </w:r>
      <w:r>
        <w:rPr>
          <w:color w:val="000000"/>
        </w:rPr>
        <w:t>у</w:t>
      </w:r>
      <w:r>
        <w:rPr>
          <w:color w:val="000000"/>
          <w:spacing w:val="-1"/>
        </w:rPr>
        <w:t>г</w:t>
      </w:r>
      <w:r>
        <w:rPr>
          <w:color w:val="000000"/>
        </w:rPr>
        <w:t xml:space="preserve"> з поводже</w:t>
      </w:r>
      <w:r>
        <w:rPr>
          <w:color w:val="000000"/>
          <w:spacing w:val="1"/>
        </w:rPr>
        <w:t>н</w:t>
      </w:r>
      <w:r>
        <w:rPr>
          <w:color w:val="000000"/>
        </w:rPr>
        <w:t>ня з по</w:t>
      </w:r>
      <w:r>
        <w:rPr>
          <w:color w:val="000000"/>
          <w:spacing w:val="1"/>
        </w:rPr>
        <w:t>б</w:t>
      </w:r>
      <w:r>
        <w:rPr>
          <w:color w:val="000000"/>
        </w:rPr>
        <w:t>утов</w:t>
      </w:r>
      <w:r>
        <w:rPr>
          <w:color w:val="000000"/>
          <w:spacing w:val="-1"/>
        </w:rPr>
        <w:t>и</w:t>
      </w:r>
      <w:r>
        <w:rPr>
          <w:color w:val="000000"/>
          <w:spacing w:val="1"/>
        </w:rPr>
        <w:t>м</w:t>
      </w:r>
      <w:r>
        <w:rPr>
          <w:color w:val="000000"/>
        </w:rPr>
        <w:t>и</w:t>
      </w:r>
      <w:r>
        <w:rPr>
          <w:color w:val="000000"/>
          <w:spacing w:val="74"/>
        </w:rPr>
        <w:t xml:space="preserve"> </w:t>
      </w:r>
      <w:r>
        <w:rPr>
          <w:color w:val="000000"/>
        </w:rPr>
        <w:t>відходами</w:t>
      </w:r>
      <w:r>
        <w:rPr>
          <w:color w:val="000000"/>
          <w:spacing w:val="1"/>
        </w:rPr>
        <w:t xml:space="preserve"> </w:t>
      </w:r>
      <w:r>
        <w:rPr>
          <w:color w:val="000000"/>
          <w:spacing w:val="-3"/>
        </w:rPr>
        <w:t>у</w:t>
      </w:r>
      <w:r>
        <w:rPr>
          <w:color w:val="000000"/>
        </w:rPr>
        <w:t>сьог</w:t>
      </w:r>
      <w:r>
        <w:rPr>
          <w:color w:val="000000"/>
          <w:spacing w:val="1"/>
        </w:rPr>
        <w:t>о</w:t>
      </w:r>
      <w:r>
        <w:rPr>
          <w:color w:val="000000"/>
        </w:rPr>
        <w:t>, зок</w:t>
      </w:r>
      <w:r>
        <w:rPr>
          <w:color w:val="000000"/>
          <w:spacing w:val="1"/>
        </w:rPr>
        <w:t>р</w:t>
      </w:r>
      <w:r>
        <w:rPr>
          <w:color w:val="000000"/>
        </w:rPr>
        <w:t>е</w:t>
      </w:r>
      <w:r>
        <w:rPr>
          <w:color w:val="000000"/>
          <w:spacing w:val="1"/>
        </w:rPr>
        <w:t>м</w:t>
      </w:r>
      <w:r>
        <w:rPr>
          <w:color w:val="000000"/>
        </w:rPr>
        <w:t>а:</w:t>
      </w:r>
    </w:p>
    <w:p w:rsidR="00741305" w:rsidRDefault="00741305" w:rsidP="00741305">
      <w:pPr>
        <w:spacing w:after="106" w:line="240" w:lineRule="exact"/>
        <w:rPr>
          <w:sz w:val="24"/>
          <w:szCs w:val="24"/>
        </w:rPr>
      </w:pPr>
    </w:p>
    <w:p w:rsidR="00741305" w:rsidRDefault="00741305" w:rsidP="00741305">
      <w:pPr>
        <w:widowControl w:val="0"/>
        <w:tabs>
          <w:tab w:val="left" w:pos="2506"/>
        </w:tabs>
        <w:spacing w:line="237" w:lineRule="auto"/>
        <w:ind w:left="430" w:right="6497" w:hanging="280"/>
        <w:rPr>
          <w:color w:val="000000"/>
        </w:rPr>
      </w:pPr>
      <w:r>
        <w:rPr>
          <w:color w:val="000000"/>
        </w:rPr>
        <w:t>1</w:t>
      </w:r>
      <w:r>
        <w:rPr>
          <w:color w:val="000000"/>
          <w:spacing w:val="130"/>
        </w:rPr>
        <w:t xml:space="preserve"> </w:t>
      </w:r>
      <w:r>
        <w:rPr>
          <w:color w:val="000000"/>
          <w:spacing w:val="1"/>
        </w:rPr>
        <w:t>В</w:t>
      </w:r>
      <w:r>
        <w:rPr>
          <w:color w:val="000000"/>
        </w:rPr>
        <w:t>итрати</w:t>
      </w:r>
      <w:r>
        <w:rPr>
          <w:color w:val="000000"/>
          <w:spacing w:val="1"/>
        </w:rPr>
        <w:t xml:space="preserve"> </w:t>
      </w:r>
      <w:r>
        <w:rPr>
          <w:color w:val="000000"/>
        </w:rPr>
        <w:t>на опл</w:t>
      </w:r>
      <w:r>
        <w:rPr>
          <w:color w:val="000000"/>
          <w:spacing w:val="1"/>
        </w:rPr>
        <w:t>ат</w:t>
      </w:r>
      <w:r>
        <w:rPr>
          <w:color w:val="000000"/>
        </w:rPr>
        <w:t>у</w:t>
      </w:r>
      <w:r>
        <w:rPr>
          <w:color w:val="000000"/>
        </w:rPr>
        <w:tab/>
      </w:r>
      <w:r>
        <w:rPr>
          <w:color w:val="000000"/>
          <w:spacing w:val="1"/>
        </w:rPr>
        <w:t>00</w:t>
      </w:r>
      <w:r>
        <w:rPr>
          <w:color w:val="000000"/>
        </w:rPr>
        <w:t xml:space="preserve">2 </w:t>
      </w:r>
      <w:r>
        <w:rPr>
          <w:color w:val="000000"/>
          <w:spacing w:val="-1"/>
        </w:rPr>
        <w:t>п</w:t>
      </w:r>
      <w:r>
        <w:rPr>
          <w:color w:val="000000"/>
        </w:rPr>
        <w:t>раці</w:t>
      </w:r>
    </w:p>
    <w:p w:rsidR="00741305" w:rsidRDefault="00741305" w:rsidP="00741305">
      <w:pPr>
        <w:widowControl w:val="0"/>
        <w:spacing w:before="3" w:line="239" w:lineRule="auto"/>
        <w:ind w:left="430" w:right="7040"/>
        <w:rPr>
          <w:color w:val="000000"/>
        </w:rPr>
      </w:pPr>
      <w:r>
        <w:rPr>
          <w:color w:val="000000"/>
        </w:rPr>
        <w:t>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го перс</w:t>
      </w:r>
      <w:r>
        <w:rPr>
          <w:color w:val="000000"/>
          <w:spacing w:val="1"/>
        </w:rPr>
        <w:t>о</w:t>
      </w:r>
      <w:r>
        <w:rPr>
          <w:color w:val="000000"/>
          <w:spacing w:val="-1"/>
        </w:rPr>
        <w:t>н</w:t>
      </w:r>
      <w:r>
        <w:rPr>
          <w:color w:val="000000"/>
        </w:rPr>
        <w:t>алу:</w:t>
      </w:r>
    </w:p>
    <w:p w:rsidR="00741305" w:rsidRDefault="00741305" w:rsidP="00741305">
      <w:pPr>
        <w:spacing w:after="104" w:line="240" w:lineRule="exact"/>
        <w:rPr>
          <w:sz w:val="24"/>
          <w:szCs w:val="24"/>
        </w:rPr>
      </w:pPr>
    </w:p>
    <w:p w:rsidR="00741305" w:rsidRDefault="00741305" w:rsidP="00741305">
      <w:pPr>
        <w:widowControl w:val="0"/>
        <w:tabs>
          <w:tab w:val="left" w:pos="2506"/>
        </w:tabs>
        <w:spacing w:line="237" w:lineRule="auto"/>
        <w:ind w:left="430" w:right="6497" w:hanging="355"/>
        <w:rPr>
          <w:color w:val="000000"/>
        </w:rPr>
      </w:pPr>
      <w:r>
        <w:rPr>
          <w:color w:val="000000"/>
          <w:spacing w:val="1"/>
        </w:rPr>
        <w:t>1</w:t>
      </w:r>
      <w:r>
        <w:rPr>
          <w:color w:val="000000"/>
        </w:rPr>
        <w:t>.1</w:t>
      </w:r>
      <w:r>
        <w:rPr>
          <w:color w:val="000000"/>
          <w:spacing w:val="54"/>
        </w:rPr>
        <w:t xml:space="preserve"> </w:t>
      </w:r>
      <w:r>
        <w:rPr>
          <w:color w:val="000000"/>
        </w:rPr>
        <w:t>в</w:t>
      </w:r>
      <w:r>
        <w:rPr>
          <w:color w:val="000000"/>
          <w:spacing w:val="-1"/>
        </w:rPr>
        <w:t>ит</w:t>
      </w:r>
      <w:r>
        <w:rPr>
          <w:color w:val="000000"/>
        </w:rPr>
        <w:t>ра</w:t>
      </w:r>
      <w:r>
        <w:rPr>
          <w:color w:val="000000"/>
          <w:spacing w:val="1"/>
        </w:rPr>
        <w:t>т</w:t>
      </w:r>
      <w:r>
        <w:rPr>
          <w:color w:val="000000"/>
        </w:rPr>
        <w:t xml:space="preserve">и </w:t>
      </w:r>
      <w:r>
        <w:rPr>
          <w:color w:val="000000"/>
          <w:spacing w:val="-1"/>
        </w:rPr>
        <w:t>на</w:t>
      </w:r>
      <w:r>
        <w:rPr>
          <w:color w:val="000000"/>
        </w:rPr>
        <w:t xml:space="preserve"> </w:t>
      </w:r>
      <w:r>
        <w:rPr>
          <w:color w:val="000000"/>
          <w:spacing w:val="4"/>
        </w:rPr>
        <w:t>о</w:t>
      </w:r>
      <w:r>
        <w:rPr>
          <w:color w:val="000000"/>
          <w:spacing w:val="-1"/>
        </w:rPr>
        <w:t>пл</w:t>
      </w:r>
      <w:r>
        <w:rPr>
          <w:color w:val="000000"/>
          <w:spacing w:val="1"/>
        </w:rPr>
        <w:t>а</w:t>
      </w:r>
      <w:r>
        <w:rPr>
          <w:color w:val="000000"/>
          <w:spacing w:val="2"/>
        </w:rPr>
        <w:t>т</w:t>
      </w:r>
      <w:r>
        <w:rPr>
          <w:color w:val="000000"/>
        </w:rPr>
        <w:t>у</w:t>
      </w:r>
      <w:r>
        <w:rPr>
          <w:color w:val="000000"/>
        </w:rPr>
        <w:tab/>
      </w:r>
      <w:r>
        <w:rPr>
          <w:color w:val="000000"/>
          <w:spacing w:val="1"/>
        </w:rPr>
        <w:t>00</w:t>
      </w:r>
      <w:r>
        <w:rPr>
          <w:color w:val="000000"/>
        </w:rPr>
        <w:t xml:space="preserve">3 </w:t>
      </w:r>
      <w:r>
        <w:rPr>
          <w:color w:val="000000"/>
          <w:spacing w:val="-1"/>
        </w:rPr>
        <w:t>п</w:t>
      </w:r>
      <w:r>
        <w:rPr>
          <w:color w:val="000000"/>
        </w:rPr>
        <w:t>раці</w:t>
      </w:r>
    </w:p>
    <w:p w:rsidR="00741305" w:rsidRDefault="00741305" w:rsidP="00741305">
      <w:pPr>
        <w:spacing w:after="105" w:line="240" w:lineRule="exact"/>
        <w:rPr>
          <w:sz w:val="24"/>
          <w:szCs w:val="24"/>
        </w:rPr>
      </w:pPr>
    </w:p>
    <w:p w:rsidR="00741305" w:rsidRDefault="00741305" w:rsidP="00741305">
      <w:pPr>
        <w:widowControl w:val="0"/>
        <w:tabs>
          <w:tab w:val="left" w:pos="2506"/>
        </w:tabs>
        <w:spacing w:line="239" w:lineRule="auto"/>
        <w:ind w:left="430" w:right="6497" w:hanging="355"/>
        <w:rPr>
          <w:color w:val="000000"/>
        </w:rPr>
      </w:pPr>
      <w:r>
        <w:rPr>
          <w:color w:val="000000"/>
          <w:spacing w:val="1"/>
        </w:rPr>
        <w:t>1</w:t>
      </w:r>
      <w:r>
        <w:rPr>
          <w:color w:val="000000"/>
        </w:rPr>
        <w:t>.2</w:t>
      </w:r>
      <w:r>
        <w:rPr>
          <w:color w:val="000000"/>
          <w:spacing w:val="54"/>
        </w:rPr>
        <w:t xml:space="preserve"> </w:t>
      </w:r>
      <w:r>
        <w:rPr>
          <w:color w:val="000000"/>
        </w:rPr>
        <w:t>єдиний</w:t>
      </w:r>
      <w:r>
        <w:rPr>
          <w:color w:val="000000"/>
          <w:spacing w:val="-1"/>
        </w:rPr>
        <w:t xml:space="preserve"> </w:t>
      </w:r>
      <w:r>
        <w:rPr>
          <w:color w:val="000000"/>
        </w:rPr>
        <w:t>в</w:t>
      </w:r>
      <w:r>
        <w:rPr>
          <w:color w:val="000000"/>
          <w:spacing w:val="-1"/>
        </w:rPr>
        <w:t>н</w:t>
      </w:r>
      <w:r>
        <w:rPr>
          <w:color w:val="000000"/>
        </w:rPr>
        <w:t>есок</w:t>
      </w:r>
      <w:r>
        <w:rPr>
          <w:color w:val="000000"/>
          <w:spacing w:val="1"/>
        </w:rPr>
        <w:t xml:space="preserve"> </w:t>
      </w:r>
      <w:r>
        <w:rPr>
          <w:color w:val="000000"/>
        </w:rPr>
        <w:t>на</w:t>
      </w:r>
      <w:r>
        <w:rPr>
          <w:color w:val="000000"/>
        </w:rPr>
        <w:tab/>
      </w:r>
      <w:r>
        <w:rPr>
          <w:color w:val="000000"/>
          <w:spacing w:val="1"/>
        </w:rPr>
        <w:t>00</w:t>
      </w:r>
      <w:r>
        <w:rPr>
          <w:color w:val="000000"/>
        </w:rPr>
        <w:t>4 загаль</w:t>
      </w:r>
      <w:r>
        <w:rPr>
          <w:color w:val="000000"/>
          <w:spacing w:val="-1"/>
        </w:rPr>
        <w:t>н</w:t>
      </w:r>
      <w:r>
        <w:rPr>
          <w:color w:val="000000"/>
        </w:rPr>
        <w:t>ообо</w:t>
      </w:r>
      <w:r>
        <w:rPr>
          <w:color w:val="000000"/>
          <w:spacing w:val="2"/>
        </w:rPr>
        <w:t>в</w:t>
      </w:r>
      <w:r>
        <w:rPr>
          <w:color w:val="000000"/>
          <w:spacing w:val="-1"/>
        </w:rPr>
        <w:t>'я</w:t>
      </w:r>
      <w:r>
        <w:rPr>
          <w:color w:val="000000"/>
          <w:spacing w:val="1"/>
        </w:rPr>
        <w:t>з</w:t>
      </w:r>
      <w:r>
        <w:rPr>
          <w:color w:val="000000"/>
        </w:rPr>
        <w:t>кове держа</w:t>
      </w:r>
      <w:r>
        <w:rPr>
          <w:color w:val="000000"/>
          <w:spacing w:val="1"/>
        </w:rPr>
        <w:t>в</w:t>
      </w:r>
      <w:r>
        <w:rPr>
          <w:color w:val="000000"/>
          <w:spacing w:val="-1"/>
        </w:rPr>
        <w:t>н</w:t>
      </w:r>
      <w:r>
        <w:rPr>
          <w:color w:val="000000"/>
        </w:rPr>
        <w:t>е соціальне страхування</w:t>
      </w:r>
    </w:p>
    <w:p w:rsidR="00741305" w:rsidRDefault="00741305" w:rsidP="00741305">
      <w:pPr>
        <w:widowControl w:val="0"/>
        <w:spacing w:before="1" w:line="239" w:lineRule="auto"/>
        <w:ind w:left="430" w:right="-20"/>
        <w:rPr>
          <w:color w:val="000000"/>
        </w:rPr>
      </w:pPr>
      <w:r>
        <w:rPr>
          <w:color w:val="000000"/>
          <w:spacing w:val="-1"/>
        </w:rPr>
        <w:t>п</w:t>
      </w:r>
      <w:r>
        <w:rPr>
          <w:color w:val="000000"/>
        </w:rPr>
        <w:t>раці</w:t>
      </w:r>
      <w:r>
        <w:rPr>
          <w:color w:val="000000"/>
          <w:spacing w:val="1"/>
        </w:rPr>
        <w:t>вн</w:t>
      </w:r>
      <w:r>
        <w:rPr>
          <w:color w:val="000000"/>
          <w:spacing w:val="-1"/>
        </w:rPr>
        <w:t>ик</w:t>
      </w:r>
      <w:r>
        <w:rPr>
          <w:color w:val="000000"/>
          <w:spacing w:val="1"/>
        </w:rPr>
        <w:t>і</w:t>
      </w:r>
      <w:r>
        <w:rPr>
          <w:color w:val="000000"/>
        </w:rPr>
        <w:t>в</w:t>
      </w:r>
    </w:p>
    <w:p w:rsidR="00741305" w:rsidRDefault="00741305" w:rsidP="00741305">
      <w:pPr>
        <w:spacing w:after="105" w:line="240" w:lineRule="exact"/>
        <w:rPr>
          <w:sz w:val="24"/>
          <w:szCs w:val="24"/>
        </w:rPr>
      </w:pPr>
    </w:p>
    <w:p w:rsidR="00741305" w:rsidRDefault="00741305" w:rsidP="00741305">
      <w:pPr>
        <w:widowControl w:val="0"/>
        <w:tabs>
          <w:tab w:val="left" w:pos="2506"/>
        </w:tabs>
        <w:spacing w:line="237" w:lineRule="auto"/>
        <w:ind w:left="430" w:right="6497" w:hanging="355"/>
        <w:rPr>
          <w:color w:val="000000"/>
        </w:rPr>
      </w:pPr>
      <w:r>
        <w:rPr>
          <w:color w:val="000000"/>
          <w:spacing w:val="1"/>
        </w:rPr>
        <w:t>1</w:t>
      </w:r>
      <w:r>
        <w:rPr>
          <w:color w:val="000000"/>
        </w:rPr>
        <w:t>.3</w:t>
      </w:r>
      <w:r>
        <w:rPr>
          <w:color w:val="000000"/>
          <w:spacing w:val="54"/>
        </w:rPr>
        <w:t xml:space="preserve"> </w:t>
      </w:r>
      <w:r>
        <w:rPr>
          <w:color w:val="000000"/>
        </w:rPr>
        <w:t>в</w:t>
      </w:r>
      <w:r>
        <w:rPr>
          <w:color w:val="000000"/>
          <w:spacing w:val="-1"/>
        </w:rPr>
        <w:t>ит</w:t>
      </w:r>
      <w:r>
        <w:rPr>
          <w:color w:val="000000"/>
        </w:rPr>
        <w:t>ра</w:t>
      </w:r>
      <w:r>
        <w:rPr>
          <w:color w:val="000000"/>
          <w:spacing w:val="1"/>
        </w:rPr>
        <w:t>т</w:t>
      </w:r>
      <w:r>
        <w:rPr>
          <w:color w:val="000000"/>
        </w:rPr>
        <w:t xml:space="preserve">и </w:t>
      </w:r>
      <w:r>
        <w:rPr>
          <w:color w:val="000000"/>
          <w:spacing w:val="-1"/>
        </w:rPr>
        <w:t>на</w:t>
      </w:r>
      <w:r>
        <w:rPr>
          <w:color w:val="000000"/>
        </w:rPr>
        <w:t xml:space="preserve"> </w:t>
      </w:r>
      <w:r>
        <w:rPr>
          <w:color w:val="000000"/>
          <w:spacing w:val="4"/>
        </w:rPr>
        <w:t>о</w:t>
      </w:r>
      <w:r>
        <w:rPr>
          <w:color w:val="000000"/>
          <w:spacing w:val="-1"/>
        </w:rPr>
        <w:t>пл</w:t>
      </w:r>
      <w:r>
        <w:rPr>
          <w:color w:val="000000"/>
          <w:spacing w:val="1"/>
        </w:rPr>
        <w:t>а</w:t>
      </w:r>
      <w:r>
        <w:rPr>
          <w:color w:val="000000"/>
          <w:spacing w:val="2"/>
        </w:rPr>
        <w:t>т</w:t>
      </w:r>
      <w:r>
        <w:rPr>
          <w:color w:val="000000"/>
        </w:rPr>
        <w:t>у</w:t>
      </w:r>
      <w:r>
        <w:rPr>
          <w:color w:val="000000"/>
        </w:rPr>
        <w:tab/>
      </w:r>
      <w:r>
        <w:rPr>
          <w:color w:val="000000"/>
          <w:spacing w:val="1"/>
        </w:rPr>
        <w:t>00</w:t>
      </w:r>
      <w:r>
        <w:rPr>
          <w:color w:val="000000"/>
        </w:rPr>
        <w:t>5 службо</w:t>
      </w:r>
      <w:r>
        <w:rPr>
          <w:color w:val="000000"/>
          <w:spacing w:val="1"/>
        </w:rPr>
        <w:t>ви</w:t>
      </w:r>
      <w:r>
        <w:rPr>
          <w:color w:val="000000"/>
        </w:rPr>
        <w:t>х</w:t>
      </w:r>
      <w:r>
        <w:rPr>
          <w:color w:val="000000"/>
          <w:spacing w:val="-1"/>
        </w:rPr>
        <w:t xml:space="preserve"> </w:t>
      </w:r>
      <w:r>
        <w:rPr>
          <w:color w:val="000000"/>
        </w:rPr>
        <w:t>в</w:t>
      </w:r>
      <w:r>
        <w:rPr>
          <w:color w:val="000000"/>
          <w:spacing w:val="-1"/>
        </w:rPr>
        <w:t>і</w:t>
      </w:r>
      <w:r>
        <w:rPr>
          <w:color w:val="000000"/>
        </w:rPr>
        <w:t>дрядж</w:t>
      </w:r>
      <w:r>
        <w:rPr>
          <w:color w:val="000000"/>
          <w:spacing w:val="1"/>
        </w:rPr>
        <w:t>е</w:t>
      </w:r>
      <w:r>
        <w:rPr>
          <w:color w:val="000000"/>
        </w:rPr>
        <w:t>нь</w:t>
      </w:r>
    </w:p>
    <w:p w:rsidR="00741305" w:rsidRDefault="00741305" w:rsidP="00741305">
      <w:pPr>
        <w:spacing w:after="105" w:line="240" w:lineRule="exact"/>
        <w:rPr>
          <w:sz w:val="24"/>
          <w:szCs w:val="24"/>
        </w:rPr>
      </w:pPr>
    </w:p>
    <w:p w:rsidR="00741305" w:rsidRDefault="00741305" w:rsidP="00741305">
      <w:pPr>
        <w:widowControl w:val="0"/>
        <w:spacing w:line="239" w:lineRule="auto"/>
        <w:ind w:left="430" w:right="7093" w:hanging="381"/>
        <w:rPr>
          <w:color w:val="000000"/>
        </w:rPr>
      </w:pPr>
      <w:r>
        <w:rPr>
          <w:color w:val="000000"/>
          <w:spacing w:val="1"/>
        </w:rPr>
        <w:t>1</w:t>
      </w:r>
      <w:r>
        <w:rPr>
          <w:color w:val="000000"/>
        </w:rPr>
        <w:t>.</w:t>
      </w:r>
      <w:r>
        <w:rPr>
          <w:color w:val="000000"/>
          <w:spacing w:val="1"/>
        </w:rPr>
        <w:t>4</w:t>
      </w:r>
      <w:r>
        <w:rPr>
          <w:color w:val="000000"/>
        </w:rPr>
        <w:t>.</w:t>
      </w:r>
      <w:r>
        <w:rPr>
          <w:color w:val="000000"/>
          <w:spacing w:val="29"/>
        </w:rPr>
        <w:t xml:space="preserve"> </w:t>
      </w:r>
      <w:r>
        <w:rPr>
          <w:color w:val="000000"/>
        </w:rPr>
        <w:t>в</w:t>
      </w:r>
      <w:r>
        <w:rPr>
          <w:color w:val="000000"/>
          <w:spacing w:val="-1"/>
        </w:rPr>
        <w:t>ит</w:t>
      </w:r>
      <w:r>
        <w:rPr>
          <w:color w:val="000000"/>
        </w:rPr>
        <w:t>ра</w:t>
      </w:r>
      <w:r>
        <w:rPr>
          <w:color w:val="000000"/>
          <w:spacing w:val="2"/>
        </w:rPr>
        <w:t>т</w:t>
      </w:r>
      <w:r>
        <w:rPr>
          <w:color w:val="000000"/>
        </w:rPr>
        <w:t>и</w:t>
      </w:r>
      <w:r>
        <w:rPr>
          <w:color w:val="000000"/>
          <w:spacing w:val="-1"/>
        </w:rPr>
        <w:t xml:space="preserve"> </w:t>
      </w:r>
      <w:r>
        <w:rPr>
          <w:color w:val="000000"/>
        </w:rPr>
        <w:t>з підгот</w:t>
      </w:r>
      <w:r>
        <w:rPr>
          <w:color w:val="000000"/>
          <w:spacing w:val="1"/>
        </w:rPr>
        <w:t>ов</w:t>
      </w:r>
      <w:r>
        <w:rPr>
          <w:color w:val="000000"/>
        </w:rPr>
        <w:t>ки та перепідгот</w:t>
      </w:r>
      <w:r>
        <w:rPr>
          <w:color w:val="000000"/>
          <w:spacing w:val="1"/>
        </w:rPr>
        <w:t>о</w:t>
      </w:r>
      <w:r>
        <w:rPr>
          <w:color w:val="000000"/>
        </w:rPr>
        <w:t>в</w:t>
      </w:r>
      <w:r>
        <w:rPr>
          <w:color w:val="000000"/>
          <w:spacing w:val="1"/>
        </w:rPr>
        <w:t>к</w:t>
      </w:r>
      <w:r>
        <w:rPr>
          <w:color w:val="000000"/>
        </w:rPr>
        <w:t>и кадрів</w:t>
      </w:r>
    </w:p>
    <w:p w:rsidR="00741305" w:rsidRDefault="00741305" w:rsidP="00741305">
      <w:pPr>
        <w:spacing w:after="107" w:line="240" w:lineRule="exact"/>
        <w:rPr>
          <w:sz w:val="24"/>
          <w:szCs w:val="24"/>
        </w:rPr>
      </w:pPr>
    </w:p>
    <w:p w:rsidR="00741305" w:rsidRDefault="00741305" w:rsidP="00741305">
      <w:pPr>
        <w:widowControl w:val="0"/>
        <w:spacing w:line="238" w:lineRule="auto"/>
        <w:ind w:left="430" w:right="6497" w:hanging="280"/>
        <w:rPr>
          <w:color w:val="000000"/>
        </w:rPr>
      </w:pPr>
      <w:r>
        <w:rPr>
          <w:color w:val="000000"/>
        </w:rPr>
        <w:t>2</w:t>
      </w:r>
      <w:r>
        <w:rPr>
          <w:color w:val="000000"/>
          <w:spacing w:val="130"/>
        </w:rPr>
        <w:t xml:space="preserve"> </w:t>
      </w:r>
      <w:r>
        <w:rPr>
          <w:color w:val="000000"/>
          <w:spacing w:val="-1"/>
        </w:rPr>
        <w:t>А</w:t>
      </w:r>
      <w:r>
        <w:rPr>
          <w:color w:val="000000"/>
        </w:rPr>
        <w:t>мортиз</w:t>
      </w:r>
      <w:r>
        <w:rPr>
          <w:color w:val="000000"/>
          <w:spacing w:val="1"/>
        </w:rPr>
        <w:t>а</w:t>
      </w:r>
      <w:r>
        <w:rPr>
          <w:color w:val="000000"/>
        </w:rPr>
        <w:t>ція осно</w:t>
      </w:r>
      <w:r>
        <w:rPr>
          <w:color w:val="000000"/>
          <w:spacing w:val="2"/>
        </w:rPr>
        <w:t>в</w:t>
      </w:r>
      <w:r>
        <w:rPr>
          <w:color w:val="000000"/>
          <w:spacing w:val="1"/>
        </w:rPr>
        <w:t>н</w:t>
      </w:r>
      <w:r>
        <w:rPr>
          <w:color w:val="000000"/>
        </w:rPr>
        <w:t>их</w:t>
      </w:r>
      <w:r>
        <w:rPr>
          <w:color w:val="000000"/>
          <w:spacing w:val="84"/>
        </w:rPr>
        <w:t xml:space="preserve"> </w:t>
      </w:r>
      <w:r>
        <w:rPr>
          <w:color w:val="000000"/>
          <w:spacing w:val="2"/>
        </w:rPr>
        <w:t>0</w:t>
      </w:r>
      <w:r>
        <w:rPr>
          <w:color w:val="000000"/>
        </w:rPr>
        <w:t>06 засобів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го (це</w:t>
      </w:r>
      <w:r>
        <w:rPr>
          <w:color w:val="000000"/>
          <w:spacing w:val="-1"/>
        </w:rPr>
        <w:t>х</w:t>
      </w:r>
      <w:r>
        <w:rPr>
          <w:color w:val="000000"/>
        </w:rPr>
        <w:t>ов</w:t>
      </w:r>
      <w:r>
        <w:rPr>
          <w:color w:val="000000"/>
          <w:spacing w:val="1"/>
        </w:rPr>
        <w:t>о</w:t>
      </w:r>
      <w:r>
        <w:rPr>
          <w:color w:val="000000"/>
        </w:rPr>
        <w:t>го,</w:t>
      </w:r>
    </w:p>
    <w:p w:rsidR="00741305" w:rsidRDefault="00741305" w:rsidP="00741305">
      <w:pPr>
        <w:widowControl w:val="0"/>
        <w:spacing w:before="2" w:line="239" w:lineRule="auto"/>
        <w:ind w:left="430" w:right="7773"/>
        <w:rPr>
          <w:color w:val="000000"/>
        </w:rPr>
        <w:sectPr w:rsidR="00741305">
          <w:type w:val="continuous"/>
          <w:pgSz w:w="11900" w:h="16840"/>
          <w:pgMar w:top="1124" w:right="844" w:bottom="1134" w:left="1701" w:header="0" w:footer="0" w:gutter="0"/>
          <w:cols w:space="708"/>
        </w:sectPr>
      </w:pPr>
      <w:r>
        <w:rPr>
          <w:color w:val="000000"/>
        </w:rPr>
        <w:t>ді</w:t>
      </w:r>
      <w:r>
        <w:rPr>
          <w:color w:val="000000"/>
          <w:spacing w:val="-1"/>
        </w:rPr>
        <w:t>л</w:t>
      </w:r>
      <w:r>
        <w:rPr>
          <w:color w:val="000000"/>
          <w:spacing w:val="1"/>
        </w:rPr>
        <w:t>ь</w:t>
      </w:r>
      <w:r>
        <w:rPr>
          <w:color w:val="000000"/>
        </w:rPr>
        <w:t>н</w:t>
      </w:r>
      <w:r>
        <w:rPr>
          <w:color w:val="000000"/>
          <w:spacing w:val="-1"/>
        </w:rPr>
        <w:t>и</w:t>
      </w:r>
      <w:r>
        <w:rPr>
          <w:color w:val="000000"/>
          <w:spacing w:val="1"/>
        </w:rPr>
        <w:t>ч</w:t>
      </w:r>
      <w:r>
        <w:rPr>
          <w:color w:val="000000"/>
        </w:rPr>
        <w:t>ног</w:t>
      </w:r>
      <w:r>
        <w:rPr>
          <w:color w:val="000000"/>
          <w:spacing w:val="1"/>
        </w:rPr>
        <w:t>о</w:t>
      </w:r>
      <w:r>
        <w:rPr>
          <w:color w:val="000000"/>
        </w:rPr>
        <w:t>, лі</w:t>
      </w:r>
      <w:r>
        <w:rPr>
          <w:color w:val="000000"/>
          <w:spacing w:val="-1"/>
        </w:rPr>
        <w:t>н</w:t>
      </w:r>
      <w:r>
        <w:rPr>
          <w:color w:val="000000"/>
        </w:rPr>
        <w:t>ійн</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bl>
      <w:tblPr>
        <w:tblW w:w="0" w:type="auto"/>
        <w:tblLayout w:type="fixed"/>
        <w:tblCellMar>
          <w:left w:w="0" w:type="dxa"/>
          <w:right w:w="0" w:type="dxa"/>
        </w:tblCellMar>
        <w:tblLook w:val="0000"/>
      </w:tblPr>
      <w:tblGrid>
        <w:gridCol w:w="429"/>
        <w:gridCol w:w="1987"/>
        <w:gridCol w:w="508"/>
        <w:gridCol w:w="643"/>
        <w:gridCol w:w="508"/>
        <w:gridCol w:w="463"/>
        <w:gridCol w:w="643"/>
        <w:gridCol w:w="508"/>
        <w:gridCol w:w="463"/>
        <w:gridCol w:w="643"/>
        <w:gridCol w:w="508"/>
        <w:gridCol w:w="463"/>
        <w:gridCol w:w="643"/>
        <w:gridCol w:w="506"/>
        <w:gridCol w:w="463"/>
      </w:tblGrid>
      <w:tr w:rsidR="00741305" w:rsidTr="00265502">
        <w:trPr>
          <w:cantSplit/>
          <w:trHeight w:hRule="exact" w:val="195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ind w:left="163" w:right="-20"/>
              <w:rPr>
                <w:color w:val="000000"/>
              </w:rPr>
            </w:pP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8" w:line="160" w:lineRule="exact"/>
              <w:rPr>
                <w:sz w:val="16"/>
                <w:szCs w:val="16"/>
              </w:rPr>
            </w:pPr>
          </w:p>
          <w:p w:rsidR="00741305" w:rsidRDefault="00741305" w:rsidP="00265502">
            <w:pPr>
              <w:widowControl w:val="0"/>
              <w:spacing w:line="239" w:lineRule="auto"/>
              <w:ind w:left="14" w:right="2"/>
              <w:rPr>
                <w:color w:val="000000"/>
              </w:rPr>
            </w:pPr>
            <w:r>
              <w:rPr>
                <w:color w:val="000000"/>
              </w:rPr>
              <w:t>Витрати</w:t>
            </w:r>
            <w:r>
              <w:rPr>
                <w:color w:val="000000"/>
                <w:spacing w:val="1"/>
              </w:rPr>
              <w:t xml:space="preserve"> </w:t>
            </w:r>
            <w:r>
              <w:rPr>
                <w:color w:val="000000"/>
              </w:rPr>
              <w:t>на</w:t>
            </w:r>
            <w:r>
              <w:rPr>
                <w:color w:val="000000"/>
                <w:spacing w:val="2"/>
              </w:rPr>
              <w:t xml:space="preserve"> </w:t>
            </w:r>
            <w:r>
              <w:rPr>
                <w:color w:val="000000"/>
              </w:rPr>
              <w:t>у</w:t>
            </w:r>
            <w:r>
              <w:rPr>
                <w:color w:val="000000"/>
                <w:spacing w:val="-1"/>
              </w:rPr>
              <w:t>т</w:t>
            </w:r>
            <w:r>
              <w:rPr>
                <w:color w:val="000000"/>
              </w:rPr>
              <w:t>рима</w:t>
            </w:r>
            <w:r>
              <w:rPr>
                <w:color w:val="000000"/>
                <w:spacing w:val="1"/>
              </w:rPr>
              <w:t>н</w:t>
            </w:r>
            <w:r>
              <w:rPr>
                <w:color w:val="000000"/>
                <w:spacing w:val="-1"/>
              </w:rPr>
              <w:t>н</w:t>
            </w:r>
            <w:r>
              <w:rPr>
                <w:color w:val="000000"/>
              </w:rPr>
              <w:t>я та екс</w:t>
            </w:r>
            <w:r>
              <w:rPr>
                <w:color w:val="000000"/>
                <w:spacing w:val="1"/>
              </w:rPr>
              <w:t>пл</w:t>
            </w:r>
            <w:r>
              <w:rPr>
                <w:color w:val="000000"/>
                <w:spacing w:val="-1"/>
              </w:rPr>
              <w:t>у</w:t>
            </w:r>
            <w:r>
              <w:rPr>
                <w:color w:val="000000"/>
              </w:rPr>
              <w:t>ат</w:t>
            </w:r>
            <w:r>
              <w:rPr>
                <w:color w:val="000000"/>
                <w:spacing w:val="1"/>
              </w:rPr>
              <w:t>а</w:t>
            </w:r>
            <w:r>
              <w:rPr>
                <w:color w:val="000000"/>
              </w:rPr>
              <w:t>цію основних засобів</w:t>
            </w:r>
            <w:r>
              <w:rPr>
                <w:color w:val="000000"/>
                <w:spacing w:val="2"/>
              </w:rPr>
              <w:t xml:space="preserve"> </w:t>
            </w:r>
            <w:r>
              <w:rPr>
                <w:color w:val="000000"/>
              </w:rPr>
              <w:t>та необоротних</w:t>
            </w:r>
            <w:r>
              <w:rPr>
                <w:color w:val="000000"/>
                <w:spacing w:val="-1"/>
              </w:rPr>
              <w:t xml:space="preserve"> </w:t>
            </w:r>
            <w:r>
              <w:rPr>
                <w:color w:val="000000"/>
              </w:rPr>
              <w:t>активів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нач</w:t>
            </w:r>
            <w:r>
              <w:rPr>
                <w:color w:val="000000"/>
                <w:spacing w:val="2"/>
              </w:rPr>
              <w:t>е</w:t>
            </w:r>
            <w:r>
              <w:rPr>
                <w:color w:val="000000"/>
              </w:rPr>
              <w:t>н</w:t>
            </w:r>
            <w:r>
              <w:rPr>
                <w:color w:val="000000"/>
                <w:spacing w:val="1"/>
              </w:rPr>
              <w:t>н</w:t>
            </w:r>
            <w:r>
              <w:rPr>
                <w:color w:val="000000"/>
              </w:rPr>
              <w:t>я,</w:t>
            </w:r>
            <w:r>
              <w:rPr>
                <w:color w:val="000000"/>
                <w:spacing w:val="3"/>
              </w:rPr>
              <w:t xml:space="preserve"> </w:t>
            </w:r>
            <w:r>
              <w:rPr>
                <w:color w:val="000000"/>
                <w:spacing w:val="-3"/>
              </w:rPr>
              <w:t>у</w:t>
            </w:r>
            <w:r>
              <w:rPr>
                <w:color w:val="000000"/>
              </w:rPr>
              <w:t>сьог</w:t>
            </w:r>
            <w:r>
              <w:rPr>
                <w:color w:val="000000"/>
                <w:spacing w:val="1"/>
              </w:rPr>
              <w:t>о</w:t>
            </w:r>
            <w:r>
              <w:rPr>
                <w:color w:val="000000"/>
              </w:rPr>
              <w:t>, зок</w:t>
            </w:r>
            <w:r>
              <w:rPr>
                <w:color w:val="000000"/>
                <w:spacing w:val="1"/>
              </w:rPr>
              <w:t>р</w:t>
            </w:r>
            <w:r>
              <w:rPr>
                <w:color w:val="000000"/>
              </w:rPr>
              <w:t>е</w:t>
            </w:r>
            <w:r>
              <w:rPr>
                <w:color w:val="000000"/>
                <w:spacing w:val="1"/>
              </w:rPr>
              <w:t>м</w:t>
            </w:r>
            <w:r>
              <w:rPr>
                <w:color w:val="000000"/>
              </w:rPr>
              <w:t>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ind w:left="103" w:right="-20"/>
              <w:rPr>
                <w:color w:val="000000"/>
              </w:rPr>
            </w:pPr>
            <w:r>
              <w:rPr>
                <w:color w:val="000000"/>
                <w:spacing w:val="1"/>
              </w:rPr>
              <w:t>00</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3</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4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spacing w:val="2"/>
              </w:rPr>
              <w:t xml:space="preserve"> </w:t>
            </w:r>
            <w:r>
              <w:rPr>
                <w:color w:val="000000"/>
              </w:rPr>
              <w:t>у</w:t>
            </w:r>
            <w:r>
              <w:rPr>
                <w:color w:val="000000"/>
                <w:spacing w:val="-1"/>
              </w:rPr>
              <w:t>т</w:t>
            </w:r>
            <w:r>
              <w:rPr>
                <w:color w:val="000000"/>
                <w:spacing w:val="1"/>
              </w:rPr>
              <w:t>р</w:t>
            </w:r>
            <w:r>
              <w:rPr>
                <w:color w:val="000000"/>
              </w:rPr>
              <w:t>има</w:t>
            </w:r>
            <w:r>
              <w:rPr>
                <w:color w:val="000000"/>
                <w:spacing w:val="1"/>
              </w:rPr>
              <w:t>н</w:t>
            </w:r>
            <w:r>
              <w:rPr>
                <w:color w:val="000000"/>
              </w:rPr>
              <w:t>ня в</w:t>
            </w:r>
            <w:r>
              <w:rPr>
                <w:color w:val="000000"/>
                <w:spacing w:val="-1"/>
              </w:rPr>
              <w:t>и</w:t>
            </w:r>
            <w:r>
              <w:rPr>
                <w:color w:val="000000"/>
              </w:rPr>
              <w:t>роб</w:t>
            </w:r>
            <w:r>
              <w:rPr>
                <w:color w:val="000000"/>
                <w:spacing w:val="1"/>
              </w:rPr>
              <w:t>н</w:t>
            </w:r>
            <w:r>
              <w:rPr>
                <w:color w:val="000000"/>
              </w:rPr>
              <w:t xml:space="preserve">ичих </w:t>
            </w:r>
            <w:r>
              <w:rPr>
                <w:color w:val="000000"/>
                <w:spacing w:val="-1"/>
              </w:rPr>
              <w:t>п</w:t>
            </w:r>
            <w:r>
              <w:rPr>
                <w:color w:val="000000"/>
              </w:rPr>
              <w:t>риміщ</w:t>
            </w:r>
            <w:r>
              <w:rPr>
                <w:color w:val="000000"/>
                <w:spacing w:val="2"/>
              </w:rPr>
              <w:t>е</w:t>
            </w:r>
            <w:r>
              <w:rPr>
                <w:color w:val="000000"/>
                <w:spacing w:val="-1"/>
              </w:rPr>
              <w:t>н</w:t>
            </w:r>
            <w:r>
              <w:rPr>
                <w:color w:val="000000"/>
              </w:rPr>
              <w:t>ь:</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00</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spacing w:val="1"/>
              </w:rPr>
              <w:t>3</w:t>
            </w:r>
            <w:r>
              <w:rPr>
                <w:color w:val="000000"/>
              </w:rPr>
              <w:t>.</w:t>
            </w:r>
            <w:r>
              <w:rPr>
                <w:color w:val="000000"/>
                <w:spacing w:val="1"/>
              </w:rPr>
              <w:t>1</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опа</w:t>
            </w:r>
            <w:r>
              <w:rPr>
                <w:color w:val="000000"/>
                <w:spacing w:val="-1"/>
              </w:rPr>
              <w:t>л</w:t>
            </w:r>
            <w:r>
              <w:rPr>
                <w:color w:val="000000"/>
              </w:rPr>
              <w:t>ення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00</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spacing w:val="1"/>
              </w:rPr>
              <w:t>3</w:t>
            </w:r>
            <w:r>
              <w:rPr>
                <w:color w:val="000000"/>
              </w:rPr>
              <w:t>.</w:t>
            </w:r>
            <w:r>
              <w:rPr>
                <w:color w:val="000000"/>
                <w:spacing w:val="1"/>
              </w:rPr>
              <w:t>1</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освітл</w:t>
            </w:r>
            <w:r>
              <w:rPr>
                <w:color w:val="000000"/>
                <w:spacing w:val="1"/>
              </w:rPr>
              <w:t>е</w:t>
            </w:r>
            <w:r>
              <w:rPr>
                <w:color w:val="000000"/>
              </w:rPr>
              <w:t>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spacing w:val="1"/>
              </w:rPr>
              <w:t>3</w:t>
            </w:r>
            <w:r>
              <w:rPr>
                <w:color w:val="000000"/>
              </w:rPr>
              <w:t>.</w:t>
            </w:r>
            <w:r>
              <w:rPr>
                <w:color w:val="000000"/>
                <w:spacing w:val="1"/>
              </w:rPr>
              <w:t>1</w:t>
            </w: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дезі</w:t>
            </w:r>
            <w:r>
              <w:rPr>
                <w:color w:val="000000"/>
                <w:spacing w:val="-1"/>
              </w:rPr>
              <w:t>н</w:t>
            </w:r>
            <w:r>
              <w:rPr>
                <w:color w:val="000000"/>
              </w:rPr>
              <w:t>ф</w:t>
            </w:r>
            <w:r>
              <w:rPr>
                <w:color w:val="000000"/>
                <w:spacing w:val="1"/>
              </w:rPr>
              <w:t>е</w:t>
            </w:r>
            <w:r>
              <w:rPr>
                <w:color w:val="000000"/>
              </w:rPr>
              <w:t>кція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spacing w:val="1"/>
              </w:rPr>
              <w:t>3</w:t>
            </w:r>
            <w:r>
              <w:rPr>
                <w:color w:val="000000"/>
              </w:rPr>
              <w:t>.</w:t>
            </w:r>
            <w:r>
              <w:rPr>
                <w:color w:val="000000"/>
                <w:spacing w:val="1"/>
              </w:rPr>
              <w:t>1</w:t>
            </w:r>
            <w:r>
              <w:rPr>
                <w:color w:val="000000"/>
              </w:rPr>
              <w:t>.4</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дерат</w:t>
            </w:r>
            <w:r>
              <w:rPr>
                <w:color w:val="000000"/>
                <w:spacing w:val="-1"/>
              </w:rPr>
              <w:t>и</w:t>
            </w:r>
            <w:r>
              <w:rPr>
                <w:color w:val="000000"/>
              </w:rPr>
              <w:t>з</w:t>
            </w:r>
            <w:r>
              <w:rPr>
                <w:color w:val="000000"/>
                <w:spacing w:val="1"/>
              </w:rPr>
              <w:t>а</w:t>
            </w:r>
            <w:r>
              <w:rPr>
                <w:color w:val="000000"/>
              </w:rPr>
              <w:t>ція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spacing w:val="1"/>
              </w:rPr>
              <w:t>3</w:t>
            </w:r>
            <w:r>
              <w:rPr>
                <w:color w:val="000000"/>
              </w:rPr>
              <w:t>.</w:t>
            </w:r>
            <w:r>
              <w:rPr>
                <w:color w:val="000000"/>
                <w:spacing w:val="1"/>
              </w:rPr>
              <w:t>1</w:t>
            </w:r>
            <w:r>
              <w:rPr>
                <w:color w:val="000000"/>
              </w:rPr>
              <w:t>.5</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водопостачання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3</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spacing w:val="1"/>
              </w:rPr>
              <w:t>3</w:t>
            </w:r>
            <w:r>
              <w:rPr>
                <w:color w:val="000000"/>
              </w:rPr>
              <w:t>.</w:t>
            </w:r>
            <w:r>
              <w:rPr>
                <w:color w:val="000000"/>
                <w:spacing w:val="1"/>
              </w:rPr>
              <w:t>1</w:t>
            </w:r>
            <w:r>
              <w:rPr>
                <w:color w:val="000000"/>
              </w:rPr>
              <w:t>.6</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водові</w:t>
            </w:r>
            <w:r>
              <w:rPr>
                <w:color w:val="000000"/>
                <w:spacing w:val="-1"/>
              </w:rPr>
              <w:t>дв</w:t>
            </w:r>
            <w:r>
              <w:rPr>
                <w:color w:val="000000"/>
                <w:spacing w:val="1"/>
              </w:rPr>
              <w:t>е</w:t>
            </w:r>
            <w:r>
              <w:rPr>
                <w:color w:val="000000"/>
              </w:rPr>
              <w:t>дення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4</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spacing w:val="1"/>
              </w:rPr>
              <w:t>3</w:t>
            </w:r>
            <w:r>
              <w:rPr>
                <w:color w:val="000000"/>
              </w:rPr>
              <w:t>.</w:t>
            </w:r>
            <w:r>
              <w:rPr>
                <w:color w:val="000000"/>
                <w:spacing w:val="1"/>
              </w:rPr>
              <w:t>1</w:t>
            </w:r>
            <w:r>
              <w:rPr>
                <w:color w:val="000000"/>
              </w:rPr>
              <w:t>.7</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586"/>
              <w:rPr>
                <w:color w:val="000000"/>
              </w:rPr>
            </w:pPr>
            <w:r>
              <w:rPr>
                <w:color w:val="000000"/>
              </w:rPr>
              <w:t>і</w:t>
            </w:r>
            <w:r>
              <w:rPr>
                <w:color w:val="000000"/>
                <w:spacing w:val="-1"/>
              </w:rPr>
              <w:t>н</w:t>
            </w:r>
            <w:r>
              <w:rPr>
                <w:color w:val="000000"/>
              </w:rPr>
              <w:t xml:space="preserve">ші </w:t>
            </w:r>
            <w:r>
              <w:rPr>
                <w:color w:val="000000"/>
                <w:spacing w:val="2"/>
              </w:rPr>
              <w:t>в</w:t>
            </w:r>
            <w:r>
              <w:rPr>
                <w:color w:val="000000"/>
                <w:spacing w:val="-1"/>
              </w:rPr>
              <w:t>ит</w:t>
            </w:r>
            <w:r>
              <w:rPr>
                <w:color w:val="000000"/>
              </w:rPr>
              <w:t>ра</w:t>
            </w:r>
            <w:r>
              <w:rPr>
                <w:color w:val="000000"/>
                <w:spacing w:val="2"/>
              </w:rPr>
              <w:t>т</w:t>
            </w:r>
            <w:r>
              <w:rPr>
                <w:color w:val="000000"/>
              </w:rPr>
              <w:t>и</w:t>
            </w:r>
            <w:r>
              <w:rPr>
                <w:color w:val="000000"/>
                <w:spacing w:val="-1"/>
              </w:rPr>
              <w:t xml:space="preserve"> н</w:t>
            </w:r>
            <w:r>
              <w:rPr>
                <w:color w:val="000000"/>
              </w:rPr>
              <w:t xml:space="preserve">а </w:t>
            </w:r>
            <w:r>
              <w:rPr>
                <w:color w:val="000000"/>
                <w:spacing w:val="-1"/>
              </w:rPr>
              <w:t>ут</w:t>
            </w:r>
            <w:r>
              <w:rPr>
                <w:color w:val="000000"/>
              </w:rPr>
              <w:t>рим</w:t>
            </w:r>
            <w:r>
              <w:rPr>
                <w:color w:val="000000"/>
                <w:spacing w:val="2"/>
              </w:rPr>
              <w:t>а</w:t>
            </w:r>
            <w:r>
              <w:rPr>
                <w:color w:val="000000"/>
              </w:rPr>
              <w:t>ння в</w:t>
            </w:r>
            <w:r>
              <w:rPr>
                <w:color w:val="000000"/>
                <w:spacing w:val="-1"/>
              </w:rPr>
              <w:t>и</w:t>
            </w:r>
            <w:r>
              <w:rPr>
                <w:color w:val="000000"/>
              </w:rPr>
              <w:t>роб</w:t>
            </w:r>
            <w:r>
              <w:rPr>
                <w:color w:val="000000"/>
                <w:spacing w:val="1"/>
              </w:rPr>
              <w:t>н</w:t>
            </w:r>
            <w:r>
              <w:rPr>
                <w:color w:val="000000"/>
              </w:rPr>
              <w:t xml:space="preserve">ичих </w:t>
            </w:r>
            <w:r>
              <w:rPr>
                <w:color w:val="000000"/>
                <w:spacing w:val="-1"/>
              </w:rPr>
              <w:t>п</w:t>
            </w:r>
            <w:r>
              <w:rPr>
                <w:color w:val="000000"/>
              </w:rPr>
              <w:t>риміщ</w:t>
            </w:r>
            <w:r>
              <w:rPr>
                <w:color w:val="000000"/>
                <w:spacing w:val="1"/>
              </w:rPr>
              <w:t>е</w:t>
            </w:r>
            <w:r>
              <w:rPr>
                <w:color w:val="000000"/>
              </w:rPr>
              <w:t>нь</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49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3</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88"/>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ре</w:t>
            </w:r>
            <w:r>
              <w:rPr>
                <w:color w:val="000000"/>
                <w:spacing w:val="1"/>
              </w:rPr>
              <w:t>мо</w:t>
            </w:r>
            <w:r>
              <w:rPr>
                <w:color w:val="000000"/>
              </w:rPr>
              <w:t>нт основних засобів</w:t>
            </w:r>
            <w:r>
              <w:rPr>
                <w:color w:val="000000"/>
                <w:spacing w:val="2"/>
              </w:rPr>
              <w:t xml:space="preserve"> </w:t>
            </w:r>
            <w:r>
              <w:rPr>
                <w:color w:val="000000"/>
              </w:rPr>
              <w:t>та необоротних</w:t>
            </w:r>
            <w:r>
              <w:rPr>
                <w:color w:val="000000"/>
                <w:spacing w:val="-1"/>
              </w:rPr>
              <w:t xml:space="preserve"> </w:t>
            </w:r>
            <w:r>
              <w:rPr>
                <w:color w:val="000000"/>
              </w:rPr>
              <w:t>активів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72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3</w:t>
            </w: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16"/>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страхування основних засобів та</w:t>
            </w:r>
            <w:r>
              <w:rPr>
                <w:color w:val="000000"/>
                <w:spacing w:val="36"/>
              </w:rPr>
              <w:t xml:space="preserve"> </w:t>
            </w:r>
            <w:r>
              <w:rPr>
                <w:color w:val="000000"/>
              </w:rPr>
              <w:t>необоротних</w:t>
            </w:r>
            <w:r>
              <w:rPr>
                <w:color w:val="000000"/>
                <w:spacing w:val="-1"/>
              </w:rPr>
              <w:t xml:space="preserve"> </w:t>
            </w:r>
            <w:r>
              <w:rPr>
                <w:color w:val="000000"/>
              </w:rPr>
              <w:t>активів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72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3</w:t>
            </w:r>
            <w:r>
              <w:rPr>
                <w:color w:val="000000"/>
              </w:rPr>
              <w:t>.4</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5"/>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3"/>
              </w:rPr>
              <w:t>о</w:t>
            </w:r>
            <w:r>
              <w:rPr>
                <w:color w:val="000000"/>
              </w:rPr>
              <w:t>перацій</w:t>
            </w:r>
            <w:r>
              <w:rPr>
                <w:color w:val="000000"/>
                <w:spacing w:val="1"/>
              </w:rPr>
              <w:t>н</w:t>
            </w:r>
            <w:r>
              <w:rPr>
                <w:color w:val="000000"/>
              </w:rPr>
              <w:t xml:space="preserve">у </w:t>
            </w:r>
            <w:r>
              <w:rPr>
                <w:color w:val="000000"/>
                <w:spacing w:val="1"/>
              </w:rPr>
              <w:t>ор</w:t>
            </w:r>
            <w:r>
              <w:rPr>
                <w:color w:val="000000"/>
              </w:rPr>
              <w:t>е</w:t>
            </w:r>
            <w:r>
              <w:rPr>
                <w:color w:val="000000"/>
                <w:spacing w:val="-1"/>
              </w:rPr>
              <w:t>н</w:t>
            </w:r>
            <w:r>
              <w:rPr>
                <w:color w:val="000000"/>
                <w:spacing w:val="1"/>
              </w:rPr>
              <w:t>д</w:t>
            </w:r>
            <w:r>
              <w:rPr>
                <w:color w:val="000000"/>
              </w:rPr>
              <w:t>у</w:t>
            </w:r>
            <w:r>
              <w:rPr>
                <w:color w:val="000000"/>
                <w:spacing w:val="-3"/>
              </w:rPr>
              <w:t xml:space="preserve"> </w:t>
            </w:r>
            <w:r>
              <w:rPr>
                <w:color w:val="000000"/>
              </w:rPr>
              <w:t>осно</w:t>
            </w:r>
            <w:r>
              <w:rPr>
                <w:color w:val="000000"/>
                <w:spacing w:val="1"/>
              </w:rPr>
              <w:t>в</w:t>
            </w:r>
            <w:r>
              <w:rPr>
                <w:color w:val="000000"/>
              </w:rPr>
              <w:t>них засобів та</w:t>
            </w:r>
            <w:r>
              <w:rPr>
                <w:color w:val="000000"/>
                <w:spacing w:val="57"/>
              </w:rPr>
              <w:t xml:space="preserve"> </w:t>
            </w:r>
            <w:r>
              <w:rPr>
                <w:color w:val="000000"/>
              </w:rPr>
              <w:t>необоротних</w:t>
            </w:r>
            <w:r>
              <w:rPr>
                <w:color w:val="000000"/>
                <w:spacing w:val="-1"/>
              </w:rPr>
              <w:t xml:space="preserve"> </w:t>
            </w:r>
            <w:r>
              <w:rPr>
                <w:color w:val="000000"/>
              </w:rPr>
              <w:t>активів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49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63" w:right="-20"/>
              <w:rPr>
                <w:color w:val="000000"/>
              </w:rPr>
            </w:pPr>
            <w:r>
              <w:rPr>
                <w:color w:val="000000"/>
              </w:rPr>
              <w:t>4</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652"/>
              <w:rPr>
                <w:color w:val="000000"/>
              </w:rPr>
            </w:pPr>
            <w:r>
              <w:rPr>
                <w:color w:val="000000"/>
              </w:rPr>
              <w:t>Витрати</w:t>
            </w:r>
            <w:r>
              <w:rPr>
                <w:color w:val="000000"/>
                <w:spacing w:val="1"/>
              </w:rPr>
              <w:t xml:space="preserve"> </w:t>
            </w:r>
            <w:r>
              <w:rPr>
                <w:color w:val="000000"/>
              </w:rPr>
              <w:t>на в</w:t>
            </w:r>
            <w:r>
              <w:rPr>
                <w:color w:val="000000"/>
                <w:spacing w:val="-1"/>
              </w:rPr>
              <w:t>д</w:t>
            </w:r>
            <w:r>
              <w:rPr>
                <w:color w:val="000000"/>
              </w:rPr>
              <w:t>оскон</w:t>
            </w:r>
            <w:r>
              <w:rPr>
                <w:color w:val="000000"/>
                <w:spacing w:val="1"/>
              </w:rPr>
              <w:t>а</w:t>
            </w:r>
            <w:r>
              <w:rPr>
                <w:color w:val="000000"/>
              </w:rPr>
              <w:t xml:space="preserve">лення технології </w:t>
            </w:r>
            <w:r>
              <w:rPr>
                <w:color w:val="000000"/>
                <w:spacing w:val="-1"/>
              </w:rPr>
              <w:t>т</w:t>
            </w:r>
            <w:r>
              <w:rPr>
                <w:color w:val="000000"/>
              </w:rPr>
              <w:t>а організації в</w:t>
            </w:r>
            <w:r>
              <w:rPr>
                <w:color w:val="000000"/>
                <w:spacing w:val="-1"/>
              </w:rPr>
              <w:t>и</w:t>
            </w:r>
            <w:r>
              <w:rPr>
                <w:color w:val="000000"/>
              </w:rPr>
              <w:t>роб</w:t>
            </w:r>
            <w:r>
              <w:rPr>
                <w:color w:val="000000"/>
                <w:spacing w:val="1"/>
              </w:rPr>
              <w:t>н</w:t>
            </w:r>
            <w:r>
              <w:rPr>
                <w:color w:val="000000"/>
              </w:rPr>
              <w:t>ицт</w:t>
            </w:r>
            <w:r>
              <w:rPr>
                <w:color w:val="000000"/>
                <w:spacing w:val="-1"/>
              </w:rPr>
              <w:t>в</w:t>
            </w:r>
            <w:r>
              <w:rPr>
                <w:color w:val="000000"/>
              </w:rPr>
              <w:t>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01</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bl>
    <w:p w:rsidR="00741305" w:rsidRDefault="00741305" w:rsidP="00741305">
      <w:pPr>
        <w:sectPr w:rsidR="00741305">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429"/>
        <w:gridCol w:w="1987"/>
        <w:gridCol w:w="508"/>
        <w:gridCol w:w="643"/>
        <w:gridCol w:w="508"/>
        <w:gridCol w:w="463"/>
        <w:gridCol w:w="643"/>
        <w:gridCol w:w="508"/>
        <w:gridCol w:w="463"/>
        <w:gridCol w:w="643"/>
        <w:gridCol w:w="508"/>
        <w:gridCol w:w="463"/>
        <w:gridCol w:w="643"/>
        <w:gridCol w:w="506"/>
        <w:gridCol w:w="463"/>
      </w:tblGrid>
      <w:tr w:rsidR="00741305" w:rsidTr="00265502">
        <w:trPr>
          <w:cantSplit/>
          <w:trHeight w:hRule="exact" w:val="103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ind w:left="163" w:right="-20"/>
              <w:rPr>
                <w:color w:val="000000"/>
              </w:rPr>
            </w:pPr>
            <w:r>
              <w:rPr>
                <w:color w:val="000000"/>
              </w:rPr>
              <w:t>5</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8" w:line="160" w:lineRule="exact"/>
              <w:rPr>
                <w:sz w:val="16"/>
                <w:szCs w:val="16"/>
              </w:rPr>
            </w:pPr>
          </w:p>
          <w:p w:rsidR="00741305" w:rsidRDefault="00741305" w:rsidP="00265502">
            <w:pPr>
              <w:widowControl w:val="0"/>
              <w:spacing w:line="239" w:lineRule="auto"/>
              <w:ind w:left="14" w:right="1"/>
              <w:rPr>
                <w:color w:val="000000"/>
              </w:rPr>
            </w:pPr>
            <w:r>
              <w:rPr>
                <w:color w:val="000000"/>
              </w:rPr>
              <w:t>Витрати</w:t>
            </w:r>
            <w:r>
              <w:rPr>
                <w:color w:val="000000"/>
                <w:spacing w:val="1"/>
              </w:rPr>
              <w:t xml:space="preserve"> </w:t>
            </w:r>
            <w:r>
              <w:rPr>
                <w:color w:val="000000"/>
              </w:rPr>
              <w:t>на охо</w:t>
            </w:r>
            <w:r>
              <w:rPr>
                <w:color w:val="000000"/>
                <w:spacing w:val="1"/>
              </w:rPr>
              <w:t>рон</w:t>
            </w:r>
            <w:r>
              <w:rPr>
                <w:color w:val="000000"/>
              </w:rPr>
              <w:t xml:space="preserve">у </w:t>
            </w:r>
            <w:r>
              <w:rPr>
                <w:color w:val="000000"/>
                <w:spacing w:val="-1"/>
              </w:rPr>
              <w:t>п</w:t>
            </w:r>
            <w:r>
              <w:rPr>
                <w:color w:val="000000"/>
              </w:rPr>
              <w:t xml:space="preserve">раці </w:t>
            </w:r>
            <w:r>
              <w:rPr>
                <w:color w:val="000000"/>
                <w:spacing w:val="-1"/>
              </w:rPr>
              <w:t>т</w:t>
            </w:r>
            <w:r>
              <w:rPr>
                <w:color w:val="000000"/>
              </w:rPr>
              <w:t>а д</w:t>
            </w:r>
            <w:r>
              <w:rPr>
                <w:color w:val="000000"/>
                <w:spacing w:val="1"/>
              </w:rPr>
              <w:t>о</w:t>
            </w:r>
            <w:r>
              <w:rPr>
                <w:color w:val="000000"/>
              </w:rPr>
              <w:t>трим</w:t>
            </w:r>
            <w:r>
              <w:rPr>
                <w:color w:val="000000"/>
                <w:spacing w:val="1"/>
              </w:rPr>
              <w:t>ан</w:t>
            </w:r>
            <w:r>
              <w:rPr>
                <w:color w:val="000000"/>
              </w:rPr>
              <w:t>ня в</w:t>
            </w:r>
            <w:r>
              <w:rPr>
                <w:color w:val="000000"/>
                <w:spacing w:val="-1"/>
              </w:rPr>
              <w:t>и</w:t>
            </w:r>
            <w:r>
              <w:rPr>
                <w:color w:val="000000"/>
              </w:rPr>
              <w:t>мог техніки</w:t>
            </w:r>
            <w:r>
              <w:rPr>
                <w:color w:val="000000"/>
                <w:spacing w:val="1"/>
              </w:rPr>
              <w:t xml:space="preserve"> </w:t>
            </w:r>
            <w:r>
              <w:rPr>
                <w:color w:val="000000"/>
              </w:rPr>
              <w:t>безп</w:t>
            </w:r>
            <w:r>
              <w:rPr>
                <w:color w:val="000000"/>
                <w:spacing w:val="1"/>
              </w:rPr>
              <w:t>е</w:t>
            </w:r>
            <w:r>
              <w:rPr>
                <w:color w:val="000000"/>
              </w:rPr>
              <w:t>ки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5</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5</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5</w:t>
            </w: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3</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267"/>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63" w:right="-20"/>
              <w:rPr>
                <w:color w:val="000000"/>
              </w:rPr>
            </w:pPr>
            <w:r>
              <w:rPr>
                <w:color w:val="000000"/>
              </w:rPr>
              <w:t>6</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208"/>
              <w:rPr>
                <w:color w:val="000000"/>
              </w:rPr>
            </w:pPr>
            <w:r>
              <w:rPr>
                <w:color w:val="000000"/>
              </w:rPr>
              <w:t>Витрати</w:t>
            </w:r>
            <w:r>
              <w:rPr>
                <w:color w:val="000000"/>
                <w:spacing w:val="1"/>
              </w:rPr>
              <w:t xml:space="preserve"> </w:t>
            </w:r>
            <w:r>
              <w:rPr>
                <w:color w:val="000000"/>
              </w:rPr>
              <w:t>на охо</w:t>
            </w:r>
            <w:r>
              <w:rPr>
                <w:color w:val="000000"/>
                <w:spacing w:val="1"/>
              </w:rPr>
              <w:t>рон</w:t>
            </w:r>
            <w:r>
              <w:rPr>
                <w:color w:val="000000"/>
              </w:rPr>
              <w:t>у нав</w:t>
            </w:r>
            <w:r>
              <w:rPr>
                <w:color w:val="000000"/>
                <w:spacing w:val="-1"/>
              </w:rPr>
              <w:t>к</w:t>
            </w:r>
            <w:r>
              <w:rPr>
                <w:color w:val="000000"/>
                <w:spacing w:val="1"/>
              </w:rPr>
              <w:t>о</w:t>
            </w:r>
            <w:r>
              <w:rPr>
                <w:color w:val="000000"/>
              </w:rPr>
              <w:t>л</w:t>
            </w:r>
            <w:r>
              <w:rPr>
                <w:color w:val="000000"/>
                <w:spacing w:val="-1"/>
              </w:rPr>
              <w:t>и</w:t>
            </w:r>
            <w:r>
              <w:rPr>
                <w:color w:val="000000"/>
                <w:spacing w:val="1"/>
              </w:rPr>
              <w:t>ш</w:t>
            </w:r>
            <w:r>
              <w:rPr>
                <w:color w:val="000000"/>
              </w:rPr>
              <w:t xml:space="preserve">нього </w:t>
            </w:r>
            <w:r>
              <w:rPr>
                <w:color w:val="000000"/>
                <w:spacing w:val="-1"/>
              </w:rPr>
              <w:t>п</w:t>
            </w:r>
            <w:r>
              <w:rPr>
                <w:color w:val="000000"/>
              </w:rPr>
              <w:t>рирод</w:t>
            </w:r>
            <w:r>
              <w:rPr>
                <w:color w:val="000000"/>
                <w:spacing w:val="-1"/>
              </w:rPr>
              <w:t>н</w:t>
            </w:r>
            <w:r>
              <w:rPr>
                <w:color w:val="000000"/>
              </w:rPr>
              <w:t>ого середовища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4</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492"/>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63" w:right="-20"/>
              <w:rPr>
                <w:color w:val="000000"/>
              </w:rPr>
            </w:pPr>
            <w:r>
              <w:rPr>
                <w:color w:val="000000"/>
              </w:rPr>
              <w:t>7</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88"/>
              <w:rPr>
                <w:color w:val="000000"/>
              </w:rPr>
            </w:pPr>
            <w:r>
              <w:rPr>
                <w:color w:val="000000"/>
              </w:rPr>
              <w:t>Витрати</w:t>
            </w:r>
            <w:r>
              <w:rPr>
                <w:color w:val="000000"/>
                <w:spacing w:val="1"/>
              </w:rPr>
              <w:t xml:space="preserve"> </w:t>
            </w:r>
            <w:r>
              <w:rPr>
                <w:color w:val="000000"/>
              </w:rPr>
              <w:t>на охо</w:t>
            </w:r>
            <w:r>
              <w:rPr>
                <w:color w:val="000000"/>
                <w:spacing w:val="1"/>
              </w:rPr>
              <w:t>рон</w:t>
            </w:r>
            <w:r>
              <w:rPr>
                <w:color w:val="000000"/>
              </w:rPr>
              <w:t>у об</w:t>
            </w:r>
            <w:r>
              <w:rPr>
                <w:color w:val="000000"/>
                <w:spacing w:val="-2"/>
              </w:rPr>
              <w:t>'</w:t>
            </w:r>
            <w:r>
              <w:rPr>
                <w:color w:val="000000"/>
              </w:rPr>
              <w:t xml:space="preserve">єктів </w:t>
            </w:r>
            <w:r>
              <w:rPr>
                <w:color w:val="000000"/>
                <w:spacing w:val="1"/>
              </w:rPr>
              <w:t>в</w:t>
            </w:r>
            <w:r>
              <w:rPr>
                <w:color w:val="000000"/>
              </w:rPr>
              <w:t>иробничого та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нач</w:t>
            </w:r>
            <w:r>
              <w:rPr>
                <w:color w:val="000000"/>
                <w:spacing w:val="2"/>
              </w:rPr>
              <w:t>е</w:t>
            </w:r>
            <w:r>
              <w:rPr>
                <w:color w:val="000000"/>
              </w:rPr>
              <w:t>н</w:t>
            </w:r>
            <w:r>
              <w:rPr>
                <w:color w:val="000000"/>
                <w:spacing w:val="1"/>
              </w:rPr>
              <w:t>н</w:t>
            </w:r>
            <w:r>
              <w:rPr>
                <w:color w:val="000000"/>
              </w:rPr>
              <w:t>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7</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пожежн</w:t>
            </w:r>
            <w:r>
              <w:rPr>
                <w:color w:val="000000"/>
                <w:spacing w:val="-1"/>
              </w:rPr>
              <w:t>а</w:t>
            </w:r>
            <w:r>
              <w:rPr>
                <w:color w:val="000000"/>
              </w:rPr>
              <w:t xml:space="preserve"> </w:t>
            </w:r>
            <w:r>
              <w:rPr>
                <w:color w:val="000000"/>
                <w:spacing w:val="1"/>
              </w:rPr>
              <w:t>о</w:t>
            </w:r>
            <w:r>
              <w:rPr>
                <w:color w:val="000000"/>
              </w:rPr>
              <w:t>хорона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7</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сто</w:t>
            </w:r>
            <w:r>
              <w:rPr>
                <w:color w:val="000000"/>
                <w:spacing w:val="1"/>
              </w:rPr>
              <w:t>ро</w:t>
            </w:r>
            <w:r>
              <w:rPr>
                <w:color w:val="000000"/>
                <w:spacing w:val="-1"/>
              </w:rPr>
              <w:t>ж</w:t>
            </w:r>
            <w:r>
              <w:rPr>
                <w:color w:val="000000"/>
              </w:rPr>
              <w:t>ова охорона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7</w:t>
            </w: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7" w:lineRule="auto"/>
              <w:ind w:left="14" w:right="28"/>
              <w:rPr>
                <w:color w:val="000000"/>
              </w:rPr>
            </w:pPr>
            <w:r>
              <w:rPr>
                <w:color w:val="000000"/>
                <w:spacing w:val="-1"/>
              </w:rPr>
              <w:t>ут</w:t>
            </w:r>
            <w:r>
              <w:rPr>
                <w:color w:val="000000"/>
              </w:rPr>
              <w:t>рим</w:t>
            </w:r>
            <w:r>
              <w:rPr>
                <w:color w:val="000000"/>
                <w:spacing w:val="2"/>
              </w:rPr>
              <w:t>а</w:t>
            </w:r>
            <w:r>
              <w:rPr>
                <w:color w:val="000000"/>
              </w:rPr>
              <w:t>ння саніта</w:t>
            </w:r>
            <w:r>
              <w:rPr>
                <w:color w:val="000000"/>
                <w:spacing w:val="1"/>
              </w:rPr>
              <w:t>р</w:t>
            </w:r>
            <w:r>
              <w:rPr>
                <w:color w:val="000000"/>
              </w:rPr>
              <w:t>них з</w:t>
            </w:r>
            <w:r>
              <w:rPr>
                <w:color w:val="000000"/>
                <w:spacing w:val="1"/>
              </w:rPr>
              <w:t>о</w:t>
            </w:r>
            <w:r>
              <w:rPr>
                <w:color w:val="000000"/>
              </w:rPr>
              <w:t>н</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218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63" w:right="-20"/>
              <w:rPr>
                <w:color w:val="000000"/>
              </w:rPr>
            </w:pPr>
            <w:r>
              <w:rPr>
                <w:color w:val="000000"/>
              </w:rPr>
              <w:t>8</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16"/>
              <w:rPr>
                <w:color w:val="000000"/>
              </w:rPr>
            </w:pPr>
            <w:r>
              <w:rPr>
                <w:color w:val="000000"/>
              </w:rPr>
              <w:t>Витрати</w:t>
            </w:r>
            <w:r>
              <w:rPr>
                <w:color w:val="000000"/>
                <w:spacing w:val="1"/>
              </w:rPr>
              <w:t xml:space="preserve"> </w:t>
            </w:r>
            <w:r>
              <w:rPr>
                <w:color w:val="000000"/>
              </w:rPr>
              <w:t>на зд</w:t>
            </w:r>
            <w:r>
              <w:rPr>
                <w:color w:val="000000"/>
                <w:spacing w:val="1"/>
              </w:rPr>
              <w:t>і</w:t>
            </w:r>
            <w:r>
              <w:rPr>
                <w:color w:val="000000"/>
              </w:rPr>
              <w:t>йсн</w:t>
            </w:r>
            <w:r>
              <w:rPr>
                <w:color w:val="000000"/>
                <w:spacing w:val="1"/>
              </w:rPr>
              <w:t>е</w:t>
            </w:r>
            <w:r>
              <w:rPr>
                <w:color w:val="000000"/>
              </w:rPr>
              <w:t>ння технологічного ко</w:t>
            </w:r>
            <w:r>
              <w:rPr>
                <w:color w:val="000000"/>
                <w:spacing w:val="-1"/>
              </w:rPr>
              <w:t>нт</w:t>
            </w:r>
            <w:r>
              <w:rPr>
                <w:color w:val="000000"/>
              </w:rPr>
              <w:t>ролю за в</w:t>
            </w:r>
            <w:r>
              <w:rPr>
                <w:color w:val="000000"/>
                <w:spacing w:val="-1"/>
              </w:rPr>
              <w:t>и</w:t>
            </w:r>
            <w:r>
              <w:rPr>
                <w:color w:val="000000"/>
              </w:rPr>
              <w:t>роб</w:t>
            </w:r>
            <w:r>
              <w:rPr>
                <w:color w:val="000000"/>
                <w:spacing w:val="1"/>
              </w:rPr>
              <w:t>н</w:t>
            </w:r>
            <w:r>
              <w:rPr>
                <w:color w:val="000000"/>
              </w:rPr>
              <w:t>ич</w:t>
            </w:r>
            <w:r>
              <w:rPr>
                <w:color w:val="000000"/>
                <w:spacing w:val="-1"/>
              </w:rPr>
              <w:t>и</w:t>
            </w:r>
            <w:r>
              <w:rPr>
                <w:color w:val="000000"/>
                <w:spacing w:val="1"/>
              </w:rPr>
              <w:t>м</w:t>
            </w:r>
            <w:r>
              <w:rPr>
                <w:color w:val="000000"/>
              </w:rPr>
              <w:t xml:space="preserve">и </w:t>
            </w:r>
            <w:r>
              <w:rPr>
                <w:color w:val="000000"/>
                <w:spacing w:val="-1"/>
              </w:rPr>
              <w:t>п</w:t>
            </w:r>
            <w:r>
              <w:rPr>
                <w:color w:val="000000"/>
              </w:rPr>
              <w:t>роцеса</w:t>
            </w:r>
            <w:r>
              <w:rPr>
                <w:color w:val="000000"/>
                <w:spacing w:val="1"/>
              </w:rPr>
              <w:t>м</w:t>
            </w:r>
            <w:r>
              <w:rPr>
                <w:color w:val="000000"/>
              </w:rPr>
              <w:t xml:space="preserve">и </w:t>
            </w:r>
            <w:r>
              <w:rPr>
                <w:color w:val="000000"/>
                <w:spacing w:val="-1"/>
              </w:rPr>
              <w:t>та</w:t>
            </w:r>
            <w:r>
              <w:rPr>
                <w:color w:val="000000"/>
              </w:rPr>
              <w:t xml:space="preserve"> </w:t>
            </w:r>
            <w:r>
              <w:rPr>
                <w:color w:val="000000"/>
                <w:spacing w:val="2"/>
              </w:rPr>
              <w:t>я</w:t>
            </w:r>
            <w:r>
              <w:rPr>
                <w:color w:val="000000"/>
              </w:rPr>
              <w:t>кіс</w:t>
            </w:r>
            <w:r>
              <w:rPr>
                <w:color w:val="000000"/>
                <w:spacing w:val="1"/>
              </w:rPr>
              <w:t>т</w:t>
            </w:r>
            <w:r>
              <w:rPr>
                <w:color w:val="000000"/>
              </w:rPr>
              <w:t>ю пос</w:t>
            </w:r>
            <w:r>
              <w:rPr>
                <w:color w:val="000000"/>
                <w:spacing w:val="1"/>
              </w:rPr>
              <w:t>л</w:t>
            </w:r>
            <w:r>
              <w:rPr>
                <w:color w:val="000000"/>
              </w:rPr>
              <w:t>у</w:t>
            </w:r>
            <w:r>
              <w:rPr>
                <w:color w:val="000000"/>
                <w:spacing w:val="-1"/>
              </w:rPr>
              <w:t>г</w:t>
            </w:r>
            <w:r>
              <w:rPr>
                <w:color w:val="000000"/>
              </w:rPr>
              <w:t xml:space="preserve"> з поводже</w:t>
            </w:r>
            <w:r>
              <w:rPr>
                <w:color w:val="000000"/>
                <w:spacing w:val="1"/>
              </w:rPr>
              <w:t>н</w:t>
            </w:r>
            <w:r>
              <w:rPr>
                <w:color w:val="000000"/>
              </w:rPr>
              <w:t>ня з по</w:t>
            </w:r>
            <w:r>
              <w:rPr>
                <w:color w:val="000000"/>
                <w:spacing w:val="1"/>
              </w:rPr>
              <w:t>б</w:t>
            </w:r>
            <w:r>
              <w:rPr>
                <w:color w:val="000000"/>
              </w:rPr>
              <w:t>утов</w:t>
            </w:r>
            <w:r>
              <w:rPr>
                <w:color w:val="000000"/>
                <w:spacing w:val="-1"/>
              </w:rPr>
              <w:t>и</w:t>
            </w:r>
            <w:r>
              <w:rPr>
                <w:color w:val="000000"/>
                <w:spacing w:val="1"/>
              </w:rPr>
              <w:t>м</w:t>
            </w:r>
            <w:r>
              <w:rPr>
                <w:color w:val="000000"/>
              </w:rPr>
              <w:t>и</w:t>
            </w:r>
            <w:r>
              <w:rPr>
                <w:color w:val="000000"/>
                <w:spacing w:val="39"/>
              </w:rPr>
              <w:t xml:space="preserve"> </w:t>
            </w:r>
            <w:r>
              <w:rPr>
                <w:color w:val="000000"/>
              </w:rPr>
              <w:t>відходами: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02</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8</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8</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63" w:right="-20"/>
              <w:rPr>
                <w:color w:val="000000"/>
              </w:rPr>
            </w:pPr>
            <w:r>
              <w:rPr>
                <w:color w:val="000000"/>
              </w:rPr>
              <w:t>9</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332"/>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у пос</w:t>
            </w:r>
            <w:r>
              <w:rPr>
                <w:color w:val="000000"/>
                <w:spacing w:val="1"/>
              </w:rPr>
              <w:t>л</w:t>
            </w:r>
            <w:r>
              <w:rPr>
                <w:color w:val="000000"/>
              </w:rPr>
              <w:t>у</w:t>
            </w:r>
            <w:r>
              <w:rPr>
                <w:color w:val="000000"/>
                <w:spacing w:val="-1"/>
              </w:rPr>
              <w:t>г</w:t>
            </w:r>
            <w:r>
              <w:rPr>
                <w:color w:val="000000"/>
              </w:rPr>
              <w:t xml:space="preserve"> спеці</w:t>
            </w:r>
            <w:r>
              <w:rPr>
                <w:color w:val="000000"/>
                <w:spacing w:val="1"/>
              </w:rPr>
              <w:t>а</w:t>
            </w:r>
            <w:r>
              <w:rPr>
                <w:color w:val="000000"/>
              </w:rPr>
              <w:t>лізов</w:t>
            </w:r>
            <w:r>
              <w:rPr>
                <w:color w:val="000000"/>
                <w:spacing w:val="1"/>
              </w:rPr>
              <w:t>а</w:t>
            </w:r>
            <w:r>
              <w:rPr>
                <w:color w:val="000000"/>
              </w:rPr>
              <w:t>н</w:t>
            </w:r>
            <w:r>
              <w:rPr>
                <w:color w:val="000000"/>
                <w:spacing w:val="1"/>
              </w:rPr>
              <w:t>и</w:t>
            </w:r>
            <w:r>
              <w:rPr>
                <w:color w:val="000000"/>
              </w:rPr>
              <w:t>х підприємств:</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03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9</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ind w:left="14" w:right="83"/>
              <w:rPr>
                <w:color w:val="000000"/>
              </w:rPr>
            </w:pPr>
            <w:r>
              <w:rPr>
                <w:color w:val="000000"/>
                <w:spacing w:val="-1"/>
              </w:rPr>
              <w:t>п</w:t>
            </w:r>
            <w:r>
              <w:rPr>
                <w:color w:val="000000"/>
              </w:rPr>
              <w:t>роведе</w:t>
            </w:r>
            <w:r>
              <w:rPr>
                <w:color w:val="000000"/>
                <w:spacing w:val="1"/>
              </w:rPr>
              <w:t>н</w:t>
            </w:r>
            <w:r>
              <w:rPr>
                <w:color w:val="000000"/>
              </w:rPr>
              <w:t>ня</w:t>
            </w:r>
            <w:r>
              <w:rPr>
                <w:color w:val="000000"/>
                <w:spacing w:val="1"/>
              </w:rPr>
              <w:t xml:space="preserve"> </w:t>
            </w:r>
            <w:r>
              <w:rPr>
                <w:color w:val="000000"/>
              </w:rPr>
              <w:t>п</w:t>
            </w:r>
            <w:r>
              <w:rPr>
                <w:color w:val="000000"/>
                <w:spacing w:val="-1"/>
              </w:rPr>
              <w:t>л</w:t>
            </w:r>
            <w:r>
              <w:rPr>
                <w:color w:val="000000"/>
                <w:spacing w:val="1"/>
              </w:rPr>
              <w:t>а</w:t>
            </w:r>
            <w:r>
              <w:rPr>
                <w:color w:val="000000"/>
              </w:rPr>
              <w:t>нових перевірок стану обладнання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3</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80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9</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7" w:lineRule="auto"/>
              <w:ind w:left="14" w:right="246"/>
              <w:rPr>
                <w:color w:val="000000"/>
              </w:rPr>
            </w:pPr>
            <w:r>
              <w:rPr>
                <w:color w:val="000000"/>
              </w:rPr>
              <w:t>в</w:t>
            </w:r>
            <w:r>
              <w:rPr>
                <w:color w:val="000000"/>
                <w:spacing w:val="-1"/>
              </w:rPr>
              <w:t>ик</w:t>
            </w:r>
            <w:r>
              <w:rPr>
                <w:color w:val="000000"/>
                <w:spacing w:val="2"/>
              </w:rPr>
              <w:t>о</w:t>
            </w:r>
            <w:r>
              <w:rPr>
                <w:color w:val="000000"/>
              </w:rPr>
              <w:t xml:space="preserve">нання </w:t>
            </w:r>
            <w:r>
              <w:rPr>
                <w:color w:val="000000"/>
                <w:spacing w:val="1"/>
              </w:rPr>
              <w:t>р</w:t>
            </w:r>
            <w:r>
              <w:rPr>
                <w:color w:val="000000"/>
              </w:rPr>
              <w:t>ег</w:t>
            </w:r>
            <w:r>
              <w:rPr>
                <w:color w:val="000000"/>
                <w:spacing w:val="-1"/>
              </w:rPr>
              <w:t>л</w:t>
            </w:r>
            <w:r>
              <w:rPr>
                <w:color w:val="000000"/>
              </w:rPr>
              <w:t>аментних</w:t>
            </w:r>
            <w:r>
              <w:rPr>
                <w:color w:val="000000"/>
                <w:spacing w:val="-1"/>
              </w:rPr>
              <w:t xml:space="preserve"> </w:t>
            </w:r>
            <w:r>
              <w:rPr>
                <w:color w:val="000000"/>
                <w:spacing w:val="1"/>
              </w:rPr>
              <w:t>р</w:t>
            </w:r>
            <w:r>
              <w:rPr>
                <w:color w:val="000000"/>
              </w:rPr>
              <w:t>обіт</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4</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9</w:t>
            </w: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ind w:left="14" w:right="-20"/>
              <w:rPr>
                <w:color w:val="000000"/>
              </w:rPr>
            </w:pPr>
            <w:r>
              <w:rPr>
                <w:color w:val="000000"/>
              </w:rPr>
              <w:t xml:space="preserve">освоєння </w:t>
            </w:r>
            <w:r>
              <w:rPr>
                <w:color w:val="000000"/>
                <w:spacing w:val="-1"/>
              </w:rPr>
              <w:t>н</w:t>
            </w:r>
            <w:r>
              <w:rPr>
                <w:color w:val="000000"/>
              </w:rPr>
              <w:t>о</w:t>
            </w:r>
            <w:r>
              <w:rPr>
                <w:color w:val="000000"/>
                <w:spacing w:val="2"/>
              </w:rPr>
              <w:t>в</w:t>
            </w:r>
            <w:r>
              <w:rPr>
                <w:color w:val="000000"/>
                <w:spacing w:val="1"/>
              </w:rPr>
              <w:t>и</w:t>
            </w:r>
            <w:r>
              <w:rPr>
                <w:color w:val="000000"/>
              </w:rPr>
              <w:t>х</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bl>
    <w:p w:rsidR="00741305" w:rsidRDefault="00741305" w:rsidP="00741305">
      <w:pPr>
        <w:sectPr w:rsidR="00741305">
          <w:pgSz w:w="11900" w:h="16840"/>
          <w:pgMar w:top="1132" w:right="828" w:bottom="1134" w:left="1687" w:header="0" w:footer="0" w:gutter="0"/>
          <w:cols w:space="708"/>
        </w:sectPr>
      </w:pPr>
    </w:p>
    <w:tbl>
      <w:tblPr>
        <w:tblW w:w="0" w:type="auto"/>
        <w:tblLayout w:type="fixed"/>
        <w:tblCellMar>
          <w:left w:w="0" w:type="dxa"/>
          <w:right w:w="0" w:type="dxa"/>
        </w:tblCellMar>
        <w:tblLook w:val="0000"/>
      </w:tblPr>
      <w:tblGrid>
        <w:gridCol w:w="429"/>
        <w:gridCol w:w="1987"/>
        <w:gridCol w:w="508"/>
        <w:gridCol w:w="643"/>
        <w:gridCol w:w="508"/>
        <w:gridCol w:w="463"/>
        <w:gridCol w:w="643"/>
        <w:gridCol w:w="508"/>
        <w:gridCol w:w="463"/>
        <w:gridCol w:w="643"/>
        <w:gridCol w:w="508"/>
        <w:gridCol w:w="463"/>
        <w:gridCol w:w="643"/>
        <w:gridCol w:w="506"/>
        <w:gridCol w:w="463"/>
      </w:tblGrid>
      <w:tr w:rsidR="00741305" w:rsidTr="00265502">
        <w:trPr>
          <w:cantSplit/>
          <w:trHeight w:hRule="exact" w:val="427"/>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widowControl w:val="0"/>
              <w:spacing w:before="26"/>
              <w:ind w:left="14" w:right="-20"/>
              <w:rPr>
                <w:color w:val="000000"/>
              </w:rPr>
            </w:pPr>
            <w:r>
              <w:rPr>
                <w:color w:val="000000"/>
              </w:rPr>
              <w:t>по</w:t>
            </w:r>
            <w:r>
              <w:rPr>
                <w:color w:val="000000"/>
                <w:spacing w:val="1"/>
              </w:rPr>
              <w:t>т</w:t>
            </w:r>
            <w:r>
              <w:rPr>
                <w:color w:val="000000"/>
              </w:rPr>
              <w:t>ужностей</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88" w:right="-20"/>
              <w:rPr>
                <w:color w:val="000000"/>
              </w:rPr>
            </w:pPr>
            <w:r>
              <w:rPr>
                <w:color w:val="000000"/>
                <w:spacing w:val="1"/>
              </w:rPr>
              <w:t>9</w:t>
            </w:r>
            <w:r>
              <w:rPr>
                <w:color w:val="000000"/>
              </w:rPr>
              <w:t>.4</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03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12" w:right="-20"/>
              <w:rPr>
                <w:color w:val="000000"/>
              </w:rPr>
            </w:pPr>
            <w:r>
              <w:rPr>
                <w:color w:val="000000"/>
                <w:spacing w:val="1"/>
              </w:rPr>
              <w:t>1</w:t>
            </w:r>
            <w:r>
              <w:rPr>
                <w:color w:val="000000"/>
              </w:rPr>
              <w:t>0</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368"/>
              <w:rPr>
                <w:color w:val="000000"/>
                <w:spacing w:val="-1"/>
              </w:rPr>
            </w:pPr>
            <w:r>
              <w:rPr>
                <w:color w:val="000000"/>
              </w:rPr>
              <w:t>Витрати</w:t>
            </w:r>
            <w:r>
              <w:rPr>
                <w:color w:val="000000"/>
                <w:spacing w:val="1"/>
              </w:rPr>
              <w:t xml:space="preserve"> </w:t>
            </w:r>
            <w:r>
              <w:rPr>
                <w:color w:val="000000"/>
              </w:rPr>
              <w:t xml:space="preserve">на ПММ, </w:t>
            </w:r>
            <w:r>
              <w:rPr>
                <w:color w:val="000000"/>
                <w:spacing w:val="-1"/>
              </w:rPr>
              <w:t>у</w:t>
            </w:r>
            <w:r>
              <w:rPr>
                <w:color w:val="000000"/>
              </w:rPr>
              <w:t>сьог</w:t>
            </w:r>
            <w:r>
              <w:rPr>
                <w:color w:val="000000"/>
                <w:spacing w:val="1"/>
              </w:rPr>
              <w:t>о</w:t>
            </w:r>
            <w:r>
              <w:rPr>
                <w:color w:val="000000"/>
              </w:rPr>
              <w:t xml:space="preserve">, </w:t>
            </w:r>
            <w:r>
              <w:rPr>
                <w:color w:val="000000"/>
                <w:spacing w:val="1"/>
              </w:rPr>
              <w:t>зо</w:t>
            </w:r>
            <w:r>
              <w:rPr>
                <w:color w:val="000000"/>
                <w:spacing w:val="-1"/>
              </w:rPr>
              <w:t>к</w:t>
            </w:r>
            <w:r>
              <w:rPr>
                <w:color w:val="000000"/>
              </w:rPr>
              <w:t>ре</w:t>
            </w:r>
            <w:r>
              <w:rPr>
                <w:color w:val="000000"/>
                <w:spacing w:val="1"/>
              </w:rPr>
              <w:t>м</w:t>
            </w:r>
            <w:r>
              <w:rPr>
                <w:color w:val="000000"/>
              </w:rPr>
              <w:t>а (розшиф</w:t>
            </w:r>
            <w:r>
              <w:rPr>
                <w:color w:val="000000"/>
                <w:spacing w:val="1"/>
              </w:rPr>
              <w:t>р</w:t>
            </w:r>
            <w:r>
              <w:rPr>
                <w:color w:val="000000"/>
                <w:spacing w:val="-3"/>
              </w:rPr>
              <w:t>у</w:t>
            </w:r>
            <w:r>
              <w:rPr>
                <w:color w:val="000000"/>
              </w:rPr>
              <w:t>в</w:t>
            </w:r>
            <w:r>
              <w:rPr>
                <w:color w:val="000000"/>
                <w:spacing w:val="1"/>
              </w:rPr>
              <w:t>а</w:t>
            </w:r>
            <w:r>
              <w:rPr>
                <w:color w:val="000000"/>
              </w:rPr>
              <w:t>ти</w:t>
            </w:r>
            <w:r>
              <w:rPr>
                <w:color w:val="000000"/>
                <w:spacing w:val="-1"/>
              </w:rPr>
              <w:t>):</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38" w:right="-20"/>
              <w:rPr>
                <w:color w:val="000000"/>
              </w:rPr>
            </w:pPr>
            <w:r>
              <w:rPr>
                <w:color w:val="000000"/>
                <w:spacing w:val="1"/>
              </w:rPr>
              <w:t>10</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бе</w:t>
            </w:r>
            <w:r>
              <w:rPr>
                <w:color w:val="000000"/>
                <w:spacing w:val="-1"/>
              </w:rPr>
              <w:t>н</w:t>
            </w:r>
            <w:r>
              <w:rPr>
                <w:color w:val="000000"/>
              </w:rPr>
              <w:t>зин</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38" w:right="-20"/>
              <w:rPr>
                <w:color w:val="000000"/>
              </w:rPr>
            </w:pPr>
            <w:r>
              <w:rPr>
                <w:color w:val="000000"/>
                <w:spacing w:val="1"/>
              </w:rPr>
              <w:t>10</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д</w:t>
            </w:r>
            <w:r>
              <w:rPr>
                <w:color w:val="000000"/>
                <w:spacing w:val="-1"/>
              </w:rPr>
              <w:t>и</w:t>
            </w:r>
            <w:r>
              <w:rPr>
                <w:color w:val="000000"/>
              </w:rPr>
              <w:t>з</w:t>
            </w:r>
            <w:r>
              <w:rPr>
                <w:color w:val="000000"/>
                <w:spacing w:val="1"/>
              </w:rPr>
              <w:t>е</w:t>
            </w:r>
            <w:r>
              <w:rPr>
                <w:color w:val="000000"/>
              </w:rPr>
              <w:t>ль</w:t>
            </w:r>
            <w:r>
              <w:rPr>
                <w:color w:val="000000"/>
                <w:spacing w:val="-1"/>
              </w:rPr>
              <w:t>н</w:t>
            </w:r>
            <w:r>
              <w:rPr>
                <w:color w:val="000000"/>
              </w:rPr>
              <w:t>е</w:t>
            </w:r>
            <w:r>
              <w:rPr>
                <w:color w:val="000000"/>
                <w:spacing w:val="2"/>
              </w:rPr>
              <w:t xml:space="preserve"> </w:t>
            </w:r>
            <w:r>
              <w:rPr>
                <w:color w:val="000000"/>
              </w:rPr>
              <w:t>па</w:t>
            </w:r>
            <w:r>
              <w:rPr>
                <w:color w:val="000000"/>
                <w:spacing w:val="1"/>
              </w:rPr>
              <w:t>л</w:t>
            </w:r>
            <w:r>
              <w:rPr>
                <w:color w:val="000000"/>
                <w:spacing w:val="-1"/>
              </w:rPr>
              <w:t>ив</w:t>
            </w:r>
            <w:r>
              <w:rPr>
                <w:color w:val="000000"/>
              </w:rPr>
              <w:t>о,</w:t>
            </w:r>
            <w:r>
              <w:rPr>
                <w:color w:val="000000"/>
                <w:spacing w:val="1"/>
              </w:rPr>
              <w:t xml:space="preserve"> </w:t>
            </w:r>
            <w:r>
              <w:rPr>
                <w:color w:val="000000"/>
              </w:rPr>
              <w:t>л</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03</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38" w:right="-20"/>
              <w:rPr>
                <w:color w:val="000000"/>
              </w:rPr>
            </w:pPr>
            <w:r>
              <w:rPr>
                <w:color w:val="000000"/>
                <w:spacing w:val="1"/>
              </w:rPr>
              <w:t>10</w:t>
            </w: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4" w:right="-20"/>
              <w:rPr>
                <w:color w:val="000000"/>
              </w:rPr>
            </w:pPr>
            <w:r>
              <w:rPr>
                <w:color w:val="000000"/>
              </w:rPr>
              <w:t>мазут, л</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04</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38" w:right="-20"/>
              <w:rPr>
                <w:color w:val="000000"/>
              </w:rPr>
            </w:pPr>
            <w:r>
              <w:rPr>
                <w:color w:val="000000"/>
                <w:spacing w:val="1"/>
              </w:rPr>
              <w:t>10</w:t>
            </w:r>
            <w:r>
              <w:rPr>
                <w:color w:val="000000"/>
              </w:rPr>
              <w:t>.4</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04</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12" w:right="-20"/>
              <w:rPr>
                <w:color w:val="000000"/>
              </w:rPr>
            </w:pPr>
            <w:r>
              <w:rPr>
                <w:color w:val="000000"/>
                <w:spacing w:val="1"/>
              </w:rPr>
              <w:t>1</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7" w:lineRule="auto"/>
              <w:ind w:left="14" w:right="488"/>
              <w:rPr>
                <w:color w:val="000000"/>
              </w:rPr>
            </w:pPr>
            <w:r>
              <w:rPr>
                <w:color w:val="000000"/>
              </w:rPr>
              <w:t>Спл</w:t>
            </w:r>
            <w:r>
              <w:rPr>
                <w:color w:val="000000"/>
                <w:spacing w:val="-1"/>
              </w:rPr>
              <w:t>ата</w:t>
            </w:r>
            <w:r>
              <w:rPr>
                <w:color w:val="000000"/>
                <w:spacing w:val="2"/>
              </w:rPr>
              <w:t xml:space="preserve"> </w:t>
            </w:r>
            <w:r>
              <w:rPr>
                <w:color w:val="000000"/>
              </w:rPr>
              <w:t>податків, зборів:</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04</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38" w:right="-20"/>
              <w:rPr>
                <w:color w:val="000000"/>
              </w:rPr>
            </w:pPr>
            <w:r>
              <w:rPr>
                <w:color w:val="000000"/>
                <w:spacing w:val="1"/>
              </w:rPr>
              <w:t>11</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04</w:t>
            </w:r>
            <w:r>
              <w:rPr>
                <w:color w:val="000000"/>
              </w:rPr>
              <w:t>3</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38" w:right="-20"/>
              <w:rPr>
                <w:color w:val="000000"/>
              </w:rPr>
            </w:pPr>
            <w:r>
              <w:rPr>
                <w:color w:val="000000"/>
                <w:spacing w:val="1"/>
              </w:rPr>
              <w:t>11</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04</w:t>
            </w:r>
            <w:r>
              <w:rPr>
                <w:color w:val="000000"/>
              </w:rPr>
              <w:t>4</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38" w:right="-20"/>
              <w:rPr>
                <w:color w:val="000000"/>
              </w:rPr>
            </w:pPr>
            <w:r>
              <w:rPr>
                <w:color w:val="000000"/>
                <w:spacing w:val="1"/>
              </w:rPr>
              <w:t>11</w:t>
            </w:r>
            <w:r>
              <w:rPr>
                <w:color w:val="000000"/>
              </w:rPr>
              <w:t>.3</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04</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172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12" w:right="-20"/>
              <w:rPr>
                <w:color w:val="000000"/>
              </w:rPr>
            </w:pPr>
            <w:r>
              <w:rPr>
                <w:color w:val="000000"/>
                <w:spacing w:val="1"/>
              </w:rPr>
              <w:t>1</w:t>
            </w:r>
            <w:r>
              <w:rPr>
                <w:color w:val="000000"/>
              </w:rPr>
              <w:t>2</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5" w:line="160" w:lineRule="exact"/>
              <w:rPr>
                <w:sz w:val="16"/>
                <w:szCs w:val="16"/>
              </w:rPr>
            </w:pPr>
          </w:p>
          <w:p w:rsidR="00741305" w:rsidRDefault="00741305" w:rsidP="00265502">
            <w:pPr>
              <w:widowControl w:val="0"/>
              <w:spacing w:line="239" w:lineRule="auto"/>
              <w:ind w:left="14" w:right="-23"/>
              <w:rPr>
                <w:color w:val="000000"/>
              </w:rPr>
            </w:pPr>
            <w:r>
              <w:rPr>
                <w:color w:val="000000"/>
              </w:rPr>
              <w:t>Інші витра</w:t>
            </w:r>
            <w:r>
              <w:rPr>
                <w:color w:val="000000"/>
                <w:spacing w:val="2"/>
              </w:rPr>
              <w:t>т</w:t>
            </w:r>
            <w:r>
              <w:rPr>
                <w:color w:val="000000"/>
              </w:rPr>
              <w:t>и загаль</w:t>
            </w:r>
            <w:r>
              <w:rPr>
                <w:color w:val="000000"/>
                <w:spacing w:val="-1"/>
              </w:rPr>
              <w:t>н</w:t>
            </w:r>
            <w:r>
              <w:rPr>
                <w:color w:val="000000"/>
              </w:rPr>
              <w:t>о</w:t>
            </w:r>
            <w:r>
              <w:rPr>
                <w:color w:val="000000"/>
                <w:spacing w:val="1"/>
              </w:rPr>
              <w:t>в</w:t>
            </w:r>
            <w:r>
              <w:rPr>
                <w:color w:val="000000"/>
              </w:rPr>
              <w:t>иробнич</w:t>
            </w:r>
            <w:r>
              <w:rPr>
                <w:color w:val="000000"/>
                <w:spacing w:val="1"/>
              </w:rPr>
              <w:t>о</w:t>
            </w:r>
            <w:r>
              <w:rPr>
                <w:color w:val="000000"/>
              </w:rPr>
              <w:t xml:space="preserve">го </w:t>
            </w:r>
            <w:r>
              <w:rPr>
                <w:color w:val="000000"/>
                <w:spacing w:val="-1"/>
              </w:rPr>
              <w:t>п</w:t>
            </w:r>
            <w:r>
              <w:rPr>
                <w:color w:val="000000"/>
              </w:rPr>
              <w:t>риз</w:t>
            </w:r>
            <w:r>
              <w:rPr>
                <w:color w:val="000000"/>
                <w:spacing w:val="-1"/>
              </w:rPr>
              <w:t>н</w:t>
            </w:r>
            <w:r>
              <w:rPr>
                <w:color w:val="000000"/>
              </w:rPr>
              <w:t>ач</w:t>
            </w:r>
            <w:r>
              <w:rPr>
                <w:color w:val="000000"/>
                <w:spacing w:val="2"/>
              </w:rPr>
              <w:t>е</w:t>
            </w:r>
            <w:r>
              <w:rPr>
                <w:color w:val="000000"/>
              </w:rPr>
              <w:t xml:space="preserve">ння </w:t>
            </w:r>
            <w:r>
              <w:rPr>
                <w:color w:val="000000"/>
                <w:spacing w:val="-1"/>
              </w:rPr>
              <w:t>п</w:t>
            </w:r>
            <w:r>
              <w:rPr>
                <w:color w:val="000000"/>
              </w:rPr>
              <w:t>о</w:t>
            </w:r>
            <w:r>
              <w:rPr>
                <w:color w:val="000000"/>
                <w:spacing w:val="2"/>
              </w:rPr>
              <w:t>с</w:t>
            </w:r>
            <w:r>
              <w:rPr>
                <w:color w:val="000000"/>
                <w:spacing w:val="1"/>
              </w:rPr>
              <w:t>л</w:t>
            </w:r>
            <w:r>
              <w:rPr>
                <w:color w:val="000000"/>
                <w:spacing w:val="-3"/>
              </w:rPr>
              <w:t>у</w:t>
            </w:r>
            <w:r>
              <w:rPr>
                <w:color w:val="000000"/>
                <w:spacing w:val="1"/>
              </w:rPr>
              <w:t>г</w:t>
            </w:r>
            <w:r>
              <w:rPr>
                <w:color w:val="000000"/>
              </w:rPr>
              <w:t>и з надання пос</w:t>
            </w:r>
            <w:r>
              <w:rPr>
                <w:color w:val="000000"/>
                <w:spacing w:val="1"/>
              </w:rPr>
              <w:t>л</w:t>
            </w:r>
            <w:r>
              <w:rPr>
                <w:color w:val="000000"/>
              </w:rPr>
              <w:t>у</w:t>
            </w:r>
            <w:r>
              <w:rPr>
                <w:color w:val="000000"/>
                <w:spacing w:val="-1"/>
              </w:rPr>
              <w:t>г</w:t>
            </w:r>
            <w:r>
              <w:rPr>
                <w:color w:val="000000"/>
              </w:rPr>
              <w:t xml:space="preserve"> з в</w:t>
            </w:r>
            <w:r>
              <w:rPr>
                <w:color w:val="000000"/>
                <w:spacing w:val="-1"/>
              </w:rPr>
              <w:t>и</w:t>
            </w:r>
            <w:r>
              <w:rPr>
                <w:color w:val="000000"/>
              </w:rPr>
              <w:t>вез</w:t>
            </w:r>
            <w:r>
              <w:rPr>
                <w:color w:val="000000"/>
                <w:spacing w:val="1"/>
              </w:rPr>
              <w:t>е</w:t>
            </w:r>
            <w:r>
              <w:rPr>
                <w:color w:val="000000"/>
              </w:rPr>
              <w:t xml:space="preserve">ння </w:t>
            </w:r>
            <w:r>
              <w:rPr>
                <w:color w:val="000000"/>
                <w:spacing w:val="-1"/>
              </w:rPr>
              <w:t>п</w:t>
            </w:r>
            <w:r>
              <w:rPr>
                <w:color w:val="000000"/>
              </w:rPr>
              <w:t>обутових відход</w:t>
            </w:r>
            <w:r>
              <w:rPr>
                <w:color w:val="000000"/>
                <w:spacing w:val="-1"/>
              </w:rPr>
              <w:t>і</w:t>
            </w:r>
            <w:r>
              <w:rPr>
                <w:color w:val="000000"/>
              </w:rPr>
              <w:t>в:</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04</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r w:rsidR="00741305"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38" w:right="-20"/>
              <w:rPr>
                <w:color w:val="000000"/>
              </w:rPr>
            </w:pPr>
            <w:r>
              <w:rPr>
                <w:color w:val="000000"/>
                <w:spacing w:val="1"/>
              </w:rPr>
              <w:t>12</w:t>
            </w:r>
            <w:r>
              <w:rPr>
                <w:color w:val="000000"/>
              </w:rPr>
              <w:t>.1</w:t>
            </w:r>
          </w:p>
        </w:tc>
        <w:tc>
          <w:tcPr>
            <w:tcW w:w="19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pPr>
              <w:spacing w:after="13" w:line="160" w:lineRule="exact"/>
              <w:rPr>
                <w:sz w:val="16"/>
                <w:szCs w:val="16"/>
              </w:rPr>
            </w:pPr>
          </w:p>
          <w:p w:rsidR="00741305" w:rsidRDefault="00741305" w:rsidP="00265502">
            <w:pPr>
              <w:widowControl w:val="0"/>
              <w:ind w:left="103" w:right="-20"/>
              <w:rPr>
                <w:color w:val="000000"/>
              </w:rPr>
            </w:pPr>
            <w:r>
              <w:rPr>
                <w:color w:val="000000"/>
                <w:spacing w:val="1"/>
              </w:rPr>
              <w:t>04</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41305" w:rsidRDefault="00741305" w:rsidP="00265502"/>
        </w:tc>
      </w:tr>
    </w:tbl>
    <w:p w:rsidR="00741305" w:rsidRDefault="00741305" w:rsidP="00741305">
      <w:pPr>
        <w:spacing w:after="3" w:line="140" w:lineRule="exact"/>
        <w:rPr>
          <w:sz w:val="14"/>
          <w:szCs w:val="14"/>
        </w:rPr>
      </w:pPr>
    </w:p>
    <w:p w:rsidR="00741305" w:rsidRDefault="00741305" w:rsidP="00741305">
      <w:pPr>
        <w:sectPr w:rsidR="00741305">
          <w:pgSz w:w="11900" w:h="16840"/>
          <w:pgMar w:top="1132" w:right="828" w:bottom="1134" w:left="1687" w:header="0" w:footer="0" w:gutter="0"/>
          <w:cols w:space="708"/>
        </w:sectPr>
      </w:pPr>
    </w:p>
    <w:p w:rsidR="00741305" w:rsidRDefault="00741305" w:rsidP="00741305">
      <w:pPr>
        <w:widowControl w:val="0"/>
        <w:ind w:left="444" w:right="-59"/>
        <w:jc w:val="center"/>
        <w:rPr>
          <w:color w:val="000000"/>
        </w:rPr>
      </w:pPr>
      <w:r>
        <w:rPr>
          <w:color w:val="000000"/>
          <w:sz w:val="24"/>
          <w:szCs w:val="24"/>
        </w:rPr>
        <w:lastRenderedPageBreak/>
        <w:t xml:space="preserve">____________________________ </w:t>
      </w:r>
      <w:r>
        <w:rPr>
          <w:color w:val="000000"/>
        </w:rPr>
        <w:t>(керів</w:t>
      </w:r>
      <w:r>
        <w:rPr>
          <w:color w:val="000000"/>
          <w:spacing w:val="1"/>
        </w:rPr>
        <w:t>н</w:t>
      </w:r>
      <w:r>
        <w:rPr>
          <w:color w:val="000000"/>
          <w:spacing w:val="-1"/>
        </w:rPr>
        <w:t>ик</w:t>
      </w:r>
      <w:r>
        <w:rPr>
          <w:color w:val="000000"/>
        </w:rPr>
        <w:t>)</w:t>
      </w:r>
    </w:p>
    <w:p w:rsidR="00741305" w:rsidRDefault="00741305" w:rsidP="00741305">
      <w:pPr>
        <w:widowControl w:val="0"/>
        <w:spacing w:line="249" w:lineRule="auto"/>
        <w:ind w:left="14" w:right="-48"/>
        <w:rPr>
          <w:color w:val="000000"/>
        </w:rPr>
      </w:pPr>
      <w:r>
        <w:rPr>
          <w:color w:val="000000"/>
        </w:rPr>
        <w:t>____</w:t>
      </w:r>
      <w:r>
        <w:rPr>
          <w:color w:val="000000"/>
          <w:spacing w:val="1"/>
        </w:rPr>
        <w:t>_</w:t>
      </w:r>
      <w:r>
        <w:rPr>
          <w:color w:val="000000"/>
        </w:rPr>
        <w:t>__</w:t>
      </w:r>
      <w:r>
        <w:rPr>
          <w:color w:val="000000"/>
          <w:spacing w:val="1"/>
        </w:rPr>
        <w:t>_</w:t>
      </w:r>
      <w:r>
        <w:rPr>
          <w:color w:val="000000"/>
        </w:rPr>
        <w:t>__ Приміт</w:t>
      </w:r>
      <w:r>
        <w:rPr>
          <w:color w:val="000000"/>
          <w:spacing w:val="-1"/>
        </w:rPr>
        <w:t>к</w:t>
      </w:r>
      <w:r>
        <w:rPr>
          <w:color w:val="000000"/>
        </w:rPr>
        <w:t>а.</w:t>
      </w:r>
    </w:p>
    <w:p w:rsidR="00741305" w:rsidRDefault="00741305" w:rsidP="00741305">
      <w:pPr>
        <w:widowControl w:val="0"/>
        <w:ind w:right="-59"/>
        <w:jc w:val="center"/>
        <w:rPr>
          <w:lang w:val="uk-UA"/>
        </w:rPr>
      </w:pPr>
    </w:p>
    <w:p w:rsidR="00741305" w:rsidRDefault="00741305" w:rsidP="00741305">
      <w:pPr>
        <w:widowControl w:val="0"/>
        <w:ind w:right="-59"/>
        <w:jc w:val="center"/>
        <w:rPr>
          <w:lang w:val="uk-UA"/>
        </w:rPr>
      </w:pPr>
    </w:p>
    <w:p w:rsidR="00741305" w:rsidRDefault="00741305" w:rsidP="00741305">
      <w:pPr>
        <w:widowControl w:val="0"/>
        <w:ind w:right="-19"/>
        <w:jc w:val="both"/>
        <w:rPr>
          <w:color w:val="000000"/>
          <w:lang w:val="uk-UA"/>
        </w:rPr>
      </w:pPr>
      <w:r>
        <w:rPr>
          <w:sz w:val="24"/>
          <w:szCs w:val="24"/>
          <w:lang w:val="uk-UA"/>
        </w:rPr>
        <w:t>Керуючий справами виконкому      А.В.Мельніков</w:t>
      </w:r>
    </w:p>
    <w:p w:rsidR="00741305" w:rsidRDefault="00741305" w:rsidP="00741305">
      <w:pPr>
        <w:widowControl w:val="0"/>
        <w:ind w:right="-59"/>
        <w:jc w:val="center"/>
        <w:rPr>
          <w:color w:val="000000"/>
          <w:spacing w:val="-1"/>
        </w:rPr>
      </w:pPr>
      <w:r>
        <w:br w:type="column"/>
      </w:r>
      <w:r>
        <w:rPr>
          <w:color w:val="000000"/>
          <w:sz w:val="24"/>
          <w:szCs w:val="24"/>
        </w:rPr>
        <w:lastRenderedPageBreak/>
        <w:t xml:space="preserve">__________ </w:t>
      </w:r>
      <w:r>
        <w:rPr>
          <w:color w:val="000000"/>
        </w:rPr>
        <w:t>(підпи</w:t>
      </w:r>
      <w:r>
        <w:rPr>
          <w:color w:val="000000"/>
          <w:spacing w:val="-1"/>
        </w:rPr>
        <w:t>с)</w:t>
      </w:r>
    </w:p>
    <w:p w:rsidR="00741305" w:rsidRDefault="00741305" w:rsidP="00741305">
      <w:pPr>
        <w:widowControl w:val="0"/>
        <w:ind w:right="260"/>
        <w:jc w:val="center"/>
        <w:rPr>
          <w:color w:val="000000"/>
        </w:rPr>
      </w:pPr>
      <w:r>
        <w:br w:type="column"/>
      </w:r>
      <w:r>
        <w:rPr>
          <w:color w:val="000000"/>
          <w:sz w:val="24"/>
          <w:szCs w:val="24"/>
        </w:rPr>
        <w:lastRenderedPageBreak/>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741305" w:rsidRDefault="00741305" w:rsidP="00741305">
      <w:pPr>
        <w:rPr>
          <w:lang w:val="uk-UA"/>
        </w:rPr>
      </w:pPr>
    </w:p>
    <w:p w:rsidR="00741305" w:rsidRDefault="00741305" w:rsidP="00741305">
      <w:pPr>
        <w:spacing w:line="240" w:lineRule="exact"/>
        <w:rPr>
          <w:sz w:val="24"/>
          <w:szCs w:val="24"/>
        </w:rPr>
      </w:pPr>
    </w:p>
    <w:p w:rsidR="00741305" w:rsidRDefault="00741305" w:rsidP="00741305">
      <w:pPr>
        <w:widowControl w:val="0"/>
        <w:ind w:right="913"/>
        <w:rPr>
          <w:color w:val="000000"/>
          <w:lang w:val="uk-UA"/>
        </w:rPr>
      </w:pPr>
      <w:r>
        <w:rPr>
          <w:color w:val="000000"/>
          <w:spacing w:val="2"/>
        </w:rPr>
        <w:t>Р</w:t>
      </w:r>
      <w:r>
        <w:rPr>
          <w:color w:val="000000"/>
        </w:rPr>
        <w:t>оз</w:t>
      </w:r>
      <w:r>
        <w:rPr>
          <w:color w:val="000000"/>
          <w:spacing w:val="1"/>
        </w:rPr>
        <w:t>р</w:t>
      </w:r>
      <w:r>
        <w:rPr>
          <w:color w:val="000000"/>
        </w:rPr>
        <w:t>ах</w:t>
      </w:r>
      <w:r>
        <w:rPr>
          <w:color w:val="000000"/>
          <w:spacing w:val="-2"/>
        </w:rPr>
        <w:t>у</w:t>
      </w:r>
      <w:r>
        <w:rPr>
          <w:color w:val="000000"/>
          <w:spacing w:val="-1"/>
        </w:rPr>
        <w:t>н</w:t>
      </w:r>
      <w:r>
        <w:rPr>
          <w:color w:val="000000"/>
        </w:rPr>
        <w:t>ок зага</w:t>
      </w:r>
      <w:r>
        <w:rPr>
          <w:color w:val="000000"/>
          <w:spacing w:val="-1"/>
        </w:rPr>
        <w:t>л</w:t>
      </w:r>
      <w:r>
        <w:rPr>
          <w:color w:val="000000"/>
        </w:rPr>
        <w:t>ьновиро</w:t>
      </w:r>
      <w:r>
        <w:rPr>
          <w:color w:val="000000"/>
          <w:spacing w:val="2"/>
        </w:rPr>
        <w:t>б</w:t>
      </w:r>
      <w:r>
        <w:rPr>
          <w:color w:val="000000"/>
          <w:spacing w:val="1"/>
        </w:rPr>
        <w:t>н</w:t>
      </w:r>
      <w:r>
        <w:rPr>
          <w:color w:val="000000"/>
        </w:rPr>
        <w:t>ичих</w:t>
      </w:r>
      <w:r>
        <w:rPr>
          <w:color w:val="000000"/>
          <w:spacing w:val="-1"/>
        </w:rPr>
        <w:t xml:space="preserve"> </w:t>
      </w:r>
      <w:r>
        <w:rPr>
          <w:color w:val="000000"/>
        </w:rPr>
        <w:t>вит</w:t>
      </w:r>
      <w:r>
        <w:rPr>
          <w:color w:val="000000"/>
          <w:spacing w:val="1"/>
        </w:rPr>
        <w:t>р</w:t>
      </w:r>
      <w:r>
        <w:rPr>
          <w:color w:val="000000"/>
        </w:rPr>
        <w:t>ат з</w:t>
      </w:r>
      <w:r>
        <w:rPr>
          <w:color w:val="000000"/>
          <w:spacing w:val="-1"/>
        </w:rPr>
        <w:t>д</w:t>
      </w:r>
      <w:r>
        <w:rPr>
          <w:color w:val="000000"/>
        </w:rPr>
        <w:t>ій</w:t>
      </w:r>
      <w:r>
        <w:rPr>
          <w:color w:val="000000"/>
          <w:spacing w:val="2"/>
        </w:rPr>
        <w:t>с</w:t>
      </w:r>
      <w:r>
        <w:rPr>
          <w:color w:val="000000"/>
        </w:rPr>
        <w:t xml:space="preserve">нюється </w:t>
      </w:r>
      <w:r>
        <w:rPr>
          <w:color w:val="000000"/>
          <w:spacing w:val="3"/>
        </w:rPr>
        <w:t>о</w:t>
      </w:r>
      <w:r>
        <w:rPr>
          <w:color w:val="000000"/>
          <w:spacing w:val="-1"/>
        </w:rPr>
        <w:t>к</w:t>
      </w:r>
      <w:r>
        <w:rPr>
          <w:color w:val="000000"/>
          <w:spacing w:val="1"/>
        </w:rPr>
        <w:t>р</w:t>
      </w:r>
      <w:r>
        <w:rPr>
          <w:color w:val="000000"/>
        </w:rPr>
        <w:t>емо</w:t>
      </w:r>
      <w:r>
        <w:rPr>
          <w:color w:val="000000"/>
          <w:spacing w:val="1"/>
        </w:rPr>
        <w:t xml:space="preserve"> з</w:t>
      </w:r>
      <w:r>
        <w:rPr>
          <w:color w:val="000000"/>
        </w:rPr>
        <w:t>а посл</w:t>
      </w:r>
      <w:r>
        <w:rPr>
          <w:color w:val="000000"/>
          <w:spacing w:val="-2"/>
        </w:rPr>
        <w:t>у</w:t>
      </w:r>
      <w:r>
        <w:rPr>
          <w:color w:val="000000"/>
        </w:rPr>
        <w:t>гами</w:t>
      </w:r>
      <w:r>
        <w:rPr>
          <w:color w:val="000000"/>
          <w:spacing w:val="-1"/>
        </w:rPr>
        <w:t xml:space="preserve"> </w:t>
      </w:r>
      <w:r>
        <w:rPr>
          <w:color w:val="000000"/>
        </w:rPr>
        <w:t>з в</w:t>
      </w:r>
      <w:r>
        <w:rPr>
          <w:color w:val="000000"/>
          <w:spacing w:val="-1"/>
        </w:rPr>
        <w:t>и</w:t>
      </w:r>
      <w:r>
        <w:rPr>
          <w:color w:val="000000"/>
        </w:rPr>
        <w:t>везен</w:t>
      </w:r>
      <w:r>
        <w:rPr>
          <w:color w:val="000000"/>
          <w:spacing w:val="1"/>
        </w:rPr>
        <w:t>н</w:t>
      </w:r>
      <w:r>
        <w:rPr>
          <w:color w:val="000000"/>
        </w:rPr>
        <w:t>я, пере</w:t>
      </w:r>
      <w:r>
        <w:rPr>
          <w:color w:val="000000"/>
          <w:spacing w:val="1"/>
        </w:rPr>
        <w:t>ро</w:t>
      </w:r>
      <w:r>
        <w:rPr>
          <w:color w:val="000000"/>
        </w:rPr>
        <w:t>б</w:t>
      </w:r>
      <w:r>
        <w:rPr>
          <w:color w:val="000000"/>
          <w:spacing w:val="-1"/>
        </w:rPr>
        <w:t>л</w:t>
      </w:r>
      <w:r>
        <w:rPr>
          <w:color w:val="000000"/>
          <w:spacing w:val="1"/>
        </w:rPr>
        <w:t>е</w:t>
      </w:r>
      <w:r>
        <w:rPr>
          <w:color w:val="000000"/>
        </w:rPr>
        <w:t>ння та</w:t>
      </w:r>
      <w:r>
        <w:rPr>
          <w:color w:val="000000"/>
          <w:spacing w:val="3"/>
        </w:rPr>
        <w:t xml:space="preserve"> </w:t>
      </w:r>
      <w:r>
        <w:rPr>
          <w:color w:val="000000"/>
        </w:rPr>
        <w:t>захоронення побутових</w:t>
      </w:r>
      <w:r>
        <w:rPr>
          <w:color w:val="000000"/>
          <w:spacing w:val="-1"/>
        </w:rPr>
        <w:t xml:space="preserve"> </w:t>
      </w:r>
      <w:r>
        <w:rPr>
          <w:color w:val="000000"/>
        </w:rPr>
        <w:t>відходів.</w:t>
      </w:r>
    </w:p>
    <w:p w:rsidR="00741305" w:rsidRDefault="00741305" w:rsidP="00741305">
      <w:pPr>
        <w:widowControl w:val="0"/>
        <w:ind w:right="913"/>
        <w:rPr>
          <w:color w:val="000000"/>
          <w:lang w:val="uk-UA"/>
        </w:rPr>
      </w:pPr>
    </w:p>
    <w:p w:rsidR="00741305" w:rsidRPr="00741305" w:rsidRDefault="00741305" w:rsidP="00741305">
      <w:pPr>
        <w:rPr>
          <w:lang w:val="uk-UA"/>
        </w:rPr>
        <w:sectPr w:rsidR="00741305" w:rsidRPr="00741305">
          <w:type w:val="continuous"/>
          <w:pgSz w:w="11900" w:h="16840"/>
          <w:pgMar w:top="1132" w:right="828" w:bottom="1134" w:left="1687" w:header="0" w:footer="0" w:gutter="0"/>
          <w:cols w:num="3" w:space="708" w:equalWidth="0">
            <w:col w:w="3805" w:space="680"/>
            <w:col w:w="1200" w:space="498"/>
            <w:col w:w="3200" w:space="0"/>
          </w:cols>
        </w:sectPr>
      </w:pPr>
    </w:p>
    <w:p w:rsidR="00311DD3" w:rsidRPr="001C2209" w:rsidRDefault="00311DD3" w:rsidP="00311DD3">
      <w:pPr>
        <w:widowControl w:val="0"/>
        <w:ind w:left="5670" w:right="-20"/>
        <w:jc w:val="right"/>
        <w:rPr>
          <w:color w:val="000000"/>
        </w:rPr>
      </w:pPr>
      <w:r w:rsidRPr="001C2209">
        <w:rPr>
          <w:color w:val="000000"/>
        </w:rPr>
        <w:lastRenderedPageBreak/>
        <w:t>Додаток</w:t>
      </w:r>
      <w:r w:rsidRPr="001C2209">
        <w:rPr>
          <w:color w:val="000000"/>
          <w:spacing w:val="1"/>
        </w:rPr>
        <w:t xml:space="preserve"> </w:t>
      </w:r>
      <w:r w:rsidRPr="001C2209">
        <w:rPr>
          <w:color w:val="000000"/>
        </w:rPr>
        <w:t>35</w:t>
      </w:r>
    </w:p>
    <w:p w:rsidR="00311DD3" w:rsidRDefault="00311DD3" w:rsidP="00311DD3">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311DD3" w:rsidRDefault="00311DD3" w:rsidP="00311DD3">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311DD3" w:rsidRDefault="00311DD3" w:rsidP="00311DD3">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311DD3" w:rsidRDefault="00311DD3" w:rsidP="00311DD3">
      <w:pPr>
        <w:spacing w:after="5" w:line="140" w:lineRule="exact"/>
        <w:rPr>
          <w:sz w:val="14"/>
          <w:szCs w:val="14"/>
        </w:rPr>
      </w:pPr>
    </w:p>
    <w:p w:rsidR="00311DD3" w:rsidRDefault="00311DD3" w:rsidP="00311DD3">
      <w:pPr>
        <w:widowControl w:val="0"/>
        <w:spacing w:line="239" w:lineRule="auto"/>
        <w:ind w:left="4095" w:right="-20"/>
        <w:rPr>
          <w:b/>
          <w:bCs/>
          <w:color w:val="000000"/>
          <w:sz w:val="28"/>
          <w:szCs w:val="28"/>
        </w:rPr>
      </w:pPr>
      <w:r>
        <w:rPr>
          <w:b/>
          <w:bCs/>
          <w:color w:val="000000"/>
          <w:sz w:val="28"/>
          <w:szCs w:val="28"/>
        </w:rPr>
        <w:t>ФОРМА</w:t>
      </w:r>
    </w:p>
    <w:p w:rsidR="00311DD3" w:rsidRDefault="00311DD3" w:rsidP="00311DD3">
      <w:pPr>
        <w:widowControl w:val="0"/>
        <w:spacing w:line="237" w:lineRule="auto"/>
        <w:ind w:left="785" w:right="822"/>
        <w:jc w:val="center"/>
        <w:rPr>
          <w:b/>
          <w:bCs/>
          <w:color w:val="000000"/>
          <w:sz w:val="28"/>
          <w:szCs w:val="28"/>
        </w:rPr>
      </w:pPr>
      <w:r>
        <w:rPr>
          <w:b/>
          <w:bCs/>
          <w:color w:val="000000"/>
          <w:sz w:val="28"/>
          <w:szCs w:val="28"/>
        </w:rPr>
        <w:t>р</w:t>
      </w:r>
      <w:r>
        <w:rPr>
          <w:b/>
          <w:bCs/>
          <w:color w:val="000000"/>
          <w:spacing w:val="1"/>
          <w:sz w:val="28"/>
          <w:szCs w:val="28"/>
        </w:rPr>
        <w:t>о</w:t>
      </w:r>
      <w:r>
        <w:rPr>
          <w:b/>
          <w:bCs/>
          <w:color w:val="000000"/>
          <w:sz w:val="28"/>
          <w:szCs w:val="28"/>
        </w:rPr>
        <w:t>зрахунку</w:t>
      </w:r>
      <w:r>
        <w:rPr>
          <w:color w:val="000000"/>
          <w:spacing w:val="-1"/>
          <w:sz w:val="28"/>
          <w:szCs w:val="28"/>
        </w:rPr>
        <w:t xml:space="preserve"> </w:t>
      </w:r>
      <w:r>
        <w:rPr>
          <w:b/>
          <w:bCs/>
          <w:color w:val="000000"/>
          <w:sz w:val="28"/>
          <w:szCs w:val="28"/>
        </w:rPr>
        <w:t>адм</w:t>
      </w:r>
      <w:r>
        <w:rPr>
          <w:b/>
          <w:bCs/>
          <w:color w:val="000000"/>
          <w:w w:val="101"/>
          <w:sz w:val="28"/>
          <w:szCs w:val="28"/>
        </w:rPr>
        <w:t>і</w:t>
      </w:r>
      <w:r>
        <w:rPr>
          <w:b/>
          <w:bCs/>
          <w:color w:val="000000"/>
          <w:sz w:val="28"/>
          <w:szCs w:val="28"/>
        </w:rPr>
        <w:t>н</w:t>
      </w:r>
      <w:r>
        <w:rPr>
          <w:b/>
          <w:bCs/>
          <w:color w:val="000000"/>
          <w:w w:val="101"/>
          <w:sz w:val="28"/>
          <w:szCs w:val="28"/>
        </w:rPr>
        <w:t>і</w:t>
      </w:r>
      <w:r>
        <w:rPr>
          <w:b/>
          <w:bCs/>
          <w:color w:val="000000"/>
          <w:sz w:val="28"/>
          <w:szCs w:val="28"/>
        </w:rPr>
        <w:t>стра</w:t>
      </w:r>
      <w:r>
        <w:rPr>
          <w:b/>
          <w:bCs/>
          <w:color w:val="000000"/>
          <w:spacing w:val="1"/>
          <w:sz w:val="28"/>
          <w:szCs w:val="28"/>
        </w:rPr>
        <w:t>т</w:t>
      </w:r>
      <w:r>
        <w:rPr>
          <w:b/>
          <w:bCs/>
          <w:color w:val="000000"/>
          <w:sz w:val="28"/>
          <w:szCs w:val="28"/>
        </w:rPr>
        <w:t>ивних</w:t>
      </w:r>
      <w:r>
        <w:rPr>
          <w:color w:val="000000"/>
          <w:sz w:val="28"/>
          <w:szCs w:val="28"/>
        </w:rPr>
        <w:t xml:space="preserve"> </w:t>
      </w:r>
      <w:r>
        <w:rPr>
          <w:b/>
          <w:bCs/>
          <w:color w:val="000000"/>
          <w:sz w:val="28"/>
          <w:szCs w:val="28"/>
        </w:rPr>
        <w:t>витр</w:t>
      </w:r>
      <w:r>
        <w:rPr>
          <w:b/>
          <w:bCs/>
          <w:color w:val="000000"/>
          <w:spacing w:val="-1"/>
          <w:sz w:val="28"/>
          <w:szCs w:val="28"/>
        </w:rPr>
        <w:t>а</w:t>
      </w:r>
      <w:r>
        <w:rPr>
          <w:b/>
          <w:bCs/>
          <w:color w:val="000000"/>
          <w:spacing w:val="1"/>
          <w:sz w:val="28"/>
          <w:szCs w:val="28"/>
        </w:rPr>
        <w:t>т</w:t>
      </w:r>
      <w:r>
        <w:rPr>
          <w:b/>
          <w:bCs/>
          <w:color w:val="000000"/>
          <w:sz w:val="28"/>
          <w:szCs w:val="28"/>
        </w:rPr>
        <w:t>,</w:t>
      </w:r>
      <w:r>
        <w:rPr>
          <w:color w:val="000000"/>
          <w:spacing w:val="-2"/>
          <w:sz w:val="28"/>
          <w:szCs w:val="28"/>
        </w:rPr>
        <w:t xml:space="preserve"> </w:t>
      </w:r>
      <w:r>
        <w:rPr>
          <w:b/>
          <w:bCs/>
          <w:color w:val="000000"/>
          <w:sz w:val="28"/>
          <w:szCs w:val="28"/>
        </w:rPr>
        <w:t>пов’яз</w:t>
      </w:r>
      <w:r>
        <w:rPr>
          <w:b/>
          <w:bCs/>
          <w:color w:val="000000"/>
          <w:spacing w:val="1"/>
          <w:sz w:val="28"/>
          <w:szCs w:val="28"/>
        </w:rPr>
        <w:t>а</w:t>
      </w:r>
      <w:r>
        <w:rPr>
          <w:b/>
          <w:bCs/>
          <w:color w:val="000000"/>
          <w:sz w:val="28"/>
          <w:szCs w:val="28"/>
        </w:rPr>
        <w:t>них</w:t>
      </w:r>
      <w:r>
        <w:rPr>
          <w:color w:val="000000"/>
          <w:spacing w:val="1"/>
          <w:sz w:val="28"/>
          <w:szCs w:val="28"/>
        </w:rPr>
        <w:t xml:space="preserve"> </w:t>
      </w:r>
      <w:r>
        <w:rPr>
          <w:b/>
          <w:bCs/>
          <w:color w:val="000000"/>
          <w:sz w:val="28"/>
          <w:szCs w:val="28"/>
        </w:rPr>
        <w:t>з</w:t>
      </w:r>
      <w:r>
        <w:rPr>
          <w:color w:val="000000"/>
          <w:sz w:val="28"/>
          <w:szCs w:val="28"/>
        </w:rPr>
        <w:t xml:space="preserve"> </w:t>
      </w:r>
      <w:r>
        <w:rPr>
          <w:b/>
          <w:bCs/>
          <w:color w:val="000000"/>
          <w:spacing w:val="-2"/>
          <w:sz w:val="28"/>
          <w:szCs w:val="28"/>
        </w:rPr>
        <w:t>н</w:t>
      </w:r>
      <w:r>
        <w:rPr>
          <w:b/>
          <w:bCs/>
          <w:color w:val="000000"/>
          <w:sz w:val="28"/>
          <w:szCs w:val="28"/>
        </w:rPr>
        <w:t>ад</w:t>
      </w:r>
      <w:r>
        <w:rPr>
          <w:b/>
          <w:bCs/>
          <w:color w:val="000000"/>
          <w:spacing w:val="1"/>
          <w:sz w:val="28"/>
          <w:szCs w:val="28"/>
        </w:rPr>
        <w:t>а</w:t>
      </w:r>
      <w:r>
        <w:rPr>
          <w:b/>
          <w:bCs/>
          <w:color w:val="000000"/>
          <w:spacing w:val="-1"/>
          <w:sz w:val="28"/>
          <w:szCs w:val="28"/>
        </w:rPr>
        <w:t>н</w:t>
      </w:r>
      <w:r>
        <w:rPr>
          <w:b/>
          <w:bCs/>
          <w:color w:val="000000"/>
          <w:sz w:val="28"/>
          <w:szCs w:val="28"/>
        </w:rPr>
        <w:t>н</w:t>
      </w:r>
      <w:r>
        <w:rPr>
          <w:b/>
          <w:bCs/>
          <w:color w:val="000000"/>
          <w:spacing w:val="-1"/>
          <w:sz w:val="28"/>
          <w:szCs w:val="28"/>
        </w:rPr>
        <w:t>я</w:t>
      </w:r>
      <w:r>
        <w:rPr>
          <w:b/>
          <w:bCs/>
          <w:color w:val="000000"/>
          <w:sz w:val="28"/>
          <w:szCs w:val="28"/>
        </w:rPr>
        <w:t>м</w:t>
      </w:r>
      <w:r>
        <w:rPr>
          <w:color w:val="000000"/>
          <w:sz w:val="28"/>
          <w:szCs w:val="28"/>
        </w:rPr>
        <w:t xml:space="preserve"> </w:t>
      </w:r>
      <w:r>
        <w:rPr>
          <w:b/>
          <w:bCs/>
          <w:color w:val="000000"/>
          <w:sz w:val="28"/>
          <w:szCs w:val="28"/>
        </w:rPr>
        <w:t>посл</w:t>
      </w:r>
      <w:r>
        <w:rPr>
          <w:b/>
          <w:bCs/>
          <w:color w:val="000000"/>
          <w:spacing w:val="1"/>
          <w:sz w:val="28"/>
          <w:szCs w:val="28"/>
        </w:rPr>
        <w:t>у</w:t>
      </w:r>
      <w:r>
        <w:rPr>
          <w:b/>
          <w:bCs/>
          <w:color w:val="000000"/>
          <w:sz w:val="28"/>
          <w:szCs w:val="28"/>
        </w:rPr>
        <w:t>г</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w:t>
      </w:r>
      <w:r>
        <w:rPr>
          <w:b/>
          <w:bCs/>
          <w:color w:val="000000"/>
          <w:spacing w:val="-1"/>
          <w:sz w:val="28"/>
          <w:szCs w:val="28"/>
        </w:rPr>
        <w:t>в</w:t>
      </w:r>
      <w:r>
        <w:rPr>
          <w:b/>
          <w:bCs/>
          <w:color w:val="000000"/>
          <w:sz w:val="28"/>
          <w:szCs w:val="28"/>
        </w:rPr>
        <w:t>одження</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побут</w:t>
      </w:r>
      <w:r>
        <w:rPr>
          <w:b/>
          <w:bCs/>
          <w:color w:val="000000"/>
          <w:spacing w:val="1"/>
          <w:sz w:val="28"/>
          <w:szCs w:val="28"/>
        </w:rPr>
        <w:t>о</w:t>
      </w:r>
      <w:r>
        <w:rPr>
          <w:b/>
          <w:bCs/>
          <w:color w:val="000000"/>
          <w:sz w:val="28"/>
          <w:szCs w:val="28"/>
        </w:rPr>
        <w:t>вими</w:t>
      </w:r>
      <w:r>
        <w:rPr>
          <w:color w:val="000000"/>
          <w:sz w:val="28"/>
          <w:szCs w:val="28"/>
        </w:rPr>
        <w:t xml:space="preserve"> </w:t>
      </w:r>
      <w:r>
        <w:rPr>
          <w:b/>
          <w:bCs/>
          <w:color w:val="000000"/>
          <w:sz w:val="28"/>
          <w:szCs w:val="28"/>
        </w:rPr>
        <w:t>в</w:t>
      </w:r>
      <w:r>
        <w:rPr>
          <w:b/>
          <w:bCs/>
          <w:color w:val="000000"/>
          <w:w w:val="101"/>
          <w:sz w:val="28"/>
          <w:szCs w:val="28"/>
        </w:rPr>
        <w:t>і</w:t>
      </w:r>
      <w:r>
        <w:rPr>
          <w:b/>
          <w:bCs/>
          <w:color w:val="000000"/>
          <w:sz w:val="28"/>
          <w:szCs w:val="28"/>
        </w:rPr>
        <w:t>дхо</w:t>
      </w:r>
      <w:r>
        <w:rPr>
          <w:b/>
          <w:bCs/>
          <w:color w:val="000000"/>
          <w:spacing w:val="-1"/>
          <w:sz w:val="28"/>
          <w:szCs w:val="28"/>
        </w:rPr>
        <w:t>д</w:t>
      </w:r>
      <w:r>
        <w:rPr>
          <w:b/>
          <w:bCs/>
          <w:color w:val="000000"/>
          <w:sz w:val="28"/>
          <w:szCs w:val="28"/>
        </w:rPr>
        <w:t>ами</w:t>
      </w:r>
    </w:p>
    <w:p w:rsidR="00311DD3" w:rsidRDefault="00311DD3" w:rsidP="00311DD3">
      <w:pPr>
        <w:spacing w:after="91" w:line="240" w:lineRule="exact"/>
        <w:rPr>
          <w:sz w:val="24"/>
          <w:szCs w:val="24"/>
        </w:rPr>
      </w:pPr>
    </w:p>
    <w:p w:rsidR="00311DD3" w:rsidRDefault="00311DD3" w:rsidP="00311DD3">
      <w:pPr>
        <w:sectPr w:rsidR="00311DD3" w:rsidSect="00311DD3">
          <w:pgSz w:w="11900" w:h="16840"/>
          <w:pgMar w:top="709" w:right="739" w:bottom="1134" w:left="1701" w:header="0" w:footer="0" w:gutter="0"/>
          <w:cols w:space="708"/>
        </w:sectPr>
      </w:pPr>
    </w:p>
    <w:p w:rsidR="00311DD3" w:rsidRDefault="00311DD3" w:rsidP="00311DD3">
      <w:pPr>
        <w:widowControl w:val="0"/>
        <w:spacing w:before="39" w:line="249" w:lineRule="auto"/>
        <w:ind w:left="79" w:right="-48" w:hanging="4"/>
        <w:rPr>
          <w:color w:val="000000"/>
        </w:rPr>
      </w:pPr>
      <w:r>
        <w:rPr>
          <w:color w:val="000000"/>
        </w:rPr>
        <w:lastRenderedPageBreak/>
        <w:t>№ з/п</w:t>
      </w:r>
    </w:p>
    <w:p w:rsidR="00311DD3" w:rsidRDefault="00311DD3" w:rsidP="00311DD3">
      <w:pPr>
        <w:spacing w:line="3" w:lineRule="exact"/>
        <w:rPr>
          <w:sz w:val="2"/>
          <w:szCs w:val="2"/>
        </w:rPr>
      </w:pPr>
      <w:r>
        <w:br w:type="column"/>
      </w:r>
    </w:p>
    <w:p w:rsidR="00311DD3" w:rsidRDefault="00311DD3" w:rsidP="00311DD3">
      <w:pPr>
        <w:widowControl w:val="0"/>
        <w:spacing w:line="238" w:lineRule="auto"/>
        <w:ind w:right="-49"/>
        <w:jc w:val="center"/>
        <w:rPr>
          <w:color w:val="000000"/>
        </w:rPr>
      </w:pPr>
      <w:r>
        <w:rPr>
          <w:color w:val="000000"/>
        </w:rPr>
        <w:t>Складові адмініс</w:t>
      </w:r>
      <w:r>
        <w:rPr>
          <w:color w:val="000000"/>
          <w:spacing w:val="-1"/>
        </w:rPr>
        <w:t>т</w:t>
      </w:r>
      <w:r>
        <w:rPr>
          <w:color w:val="000000"/>
        </w:rPr>
        <w:t>р</w:t>
      </w:r>
      <w:r>
        <w:rPr>
          <w:color w:val="000000"/>
          <w:spacing w:val="2"/>
        </w:rPr>
        <w:t>а</w:t>
      </w:r>
      <w:r>
        <w:rPr>
          <w:color w:val="000000"/>
        </w:rPr>
        <w:t>т</w:t>
      </w:r>
      <w:r>
        <w:rPr>
          <w:color w:val="000000"/>
          <w:spacing w:val="-1"/>
        </w:rPr>
        <w:t>и</w:t>
      </w:r>
      <w:r>
        <w:rPr>
          <w:color w:val="000000"/>
        </w:rPr>
        <w:t>вних в</w:t>
      </w:r>
      <w:r>
        <w:rPr>
          <w:color w:val="000000"/>
          <w:spacing w:val="-1"/>
        </w:rPr>
        <w:t>ит</w:t>
      </w:r>
      <w:r>
        <w:rPr>
          <w:color w:val="000000"/>
        </w:rPr>
        <w:t>рат</w:t>
      </w:r>
    </w:p>
    <w:p w:rsidR="00311DD3" w:rsidRDefault="00311DD3" w:rsidP="00311DD3">
      <w:pPr>
        <w:widowControl w:val="0"/>
        <w:tabs>
          <w:tab w:val="left" w:pos="1687"/>
          <w:tab w:val="left" w:pos="3976"/>
        </w:tabs>
        <w:spacing w:line="237" w:lineRule="auto"/>
        <w:ind w:right="-49" w:firstLine="72"/>
        <w:rPr>
          <w:color w:val="000000"/>
        </w:rPr>
      </w:pPr>
      <w:r>
        <w:br w:type="column"/>
      </w:r>
      <w:r>
        <w:rPr>
          <w:color w:val="000000"/>
        </w:rPr>
        <w:lastRenderedPageBreak/>
        <w:t>Код</w:t>
      </w:r>
      <w:r>
        <w:rPr>
          <w:color w:val="000000"/>
        </w:rPr>
        <w:tab/>
        <w:t>Факт</w:t>
      </w:r>
      <w:r>
        <w:rPr>
          <w:color w:val="000000"/>
          <w:spacing w:val="-2"/>
        </w:rPr>
        <w:t>и</w:t>
      </w:r>
      <w:r>
        <w:rPr>
          <w:color w:val="000000"/>
          <w:spacing w:val="1"/>
        </w:rPr>
        <w:t>ч</w:t>
      </w:r>
      <w:r>
        <w:rPr>
          <w:color w:val="000000"/>
        </w:rPr>
        <w:t>но</w:t>
      </w:r>
      <w:r>
        <w:rPr>
          <w:color w:val="000000"/>
        </w:rPr>
        <w:tab/>
        <w:t xml:space="preserve">Передбачено </w:t>
      </w:r>
      <w:r>
        <w:rPr>
          <w:color w:val="000000"/>
          <w:spacing w:val="1"/>
        </w:rPr>
        <w:t>р</w:t>
      </w:r>
      <w:r>
        <w:rPr>
          <w:color w:val="000000"/>
        </w:rPr>
        <w:t>я</w:t>
      </w:r>
      <w:r>
        <w:rPr>
          <w:color w:val="000000"/>
          <w:spacing w:val="-1"/>
        </w:rPr>
        <w:t>дк</w:t>
      </w:r>
      <w:r>
        <w:rPr>
          <w:color w:val="000000"/>
          <w:spacing w:val="23"/>
        </w:rPr>
        <w:t>а</w:t>
      </w:r>
      <w:r>
        <w:rPr>
          <w:color w:val="000000"/>
          <w:u w:val="single"/>
        </w:rPr>
        <w:t xml:space="preserve">                                </w:t>
      </w:r>
      <w:r>
        <w:rPr>
          <w:color w:val="000000"/>
          <w:spacing w:val="-48"/>
          <w:u w:val="single"/>
        </w:rPr>
        <w:t xml:space="preserve"> </w:t>
      </w:r>
      <w:r>
        <w:rPr>
          <w:color w:val="000000"/>
        </w:rPr>
        <w:t xml:space="preserve">                                  </w:t>
      </w:r>
      <w:r>
        <w:rPr>
          <w:color w:val="000000"/>
          <w:spacing w:val="-36"/>
        </w:rPr>
        <w:t xml:space="preserve"> </w:t>
      </w:r>
      <w:r>
        <w:rPr>
          <w:color w:val="000000"/>
          <w:spacing w:val="-1"/>
        </w:rPr>
        <w:t>д</w:t>
      </w:r>
      <w:r>
        <w:rPr>
          <w:color w:val="000000"/>
        </w:rPr>
        <w:t>іюч</w:t>
      </w:r>
      <w:r>
        <w:rPr>
          <w:color w:val="000000"/>
          <w:spacing w:val="-1"/>
        </w:rPr>
        <w:t>и</w:t>
      </w:r>
      <w:r>
        <w:rPr>
          <w:color w:val="000000"/>
        </w:rPr>
        <w:t>м та</w:t>
      </w:r>
      <w:r>
        <w:rPr>
          <w:color w:val="000000"/>
          <w:spacing w:val="2"/>
        </w:rPr>
        <w:t>р</w:t>
      </w:r>
      <w:r>
        <w:rPr>
          <w:color w:val="000000"/>
        </w:rPr>
        <w:t>иф</w:t>
      </w:r>
      <w:r>
        <w:rPr>
          <w:color w:val="000000"/>
          <w:spacing w:val="1"/>
        </w:rPr>
        <w:t>о</w:t>
      </w:r>
      <w:r>
        <w:rPr>
          <w:color w:val="000000"/>
        </w:rPr>
        <w:t>м</w:t>
      </w:r>
    </w:p>
    <w:p w:rsidR="00311DD3" w:rsidRDefault="00311DD3" w:rsidP="00311DD3">
      <w:pPr>
        <w:spacing w:line="120" w:lineRule="exact"/>
        <w:rPr>
          <w:sz w:val="12"/>
          <w:szCs w:val="12"/>
        </w:rPr>
      </w:pPr>
    </w:p>
    <w:p w:rsidR="00311DD3" w:rsidRDefault="00311DD3" w:rsidP="00311DD3">
      <w:pPr>
        <w:widowControl w:val="0"/>
        <w:tabs>
          <w:tab w:val="left" w:pos="2124"/>
        </w:tabs>
        <w:spacing w:line="237" w:lineRule="auto"/>
        <w:ind w:left="552" w:right="1489" w:firstLine="144"/>
        <w:rPr>
          <w:color w:val="000000"/>
        </w:rPr>
      </w:pPr>
      <w:r>
        <w:rPr>
          <w:color w:val="000000"/>
        </w:rPr>
        <w:t>попере</w:t>
      </w:r>
      <w:r>
        <w:rPr>
          <w:color w:val="000000"/>
          <w:spacing w:val="1"/>
        </w:rPr>
        <w:t>д</w:t>
      </w:r>
      <w:r>
        <w:rPr>
          <w:color w:val="000000"/>
        </w:rPr>
        <w:t>ній</w:t>
      </w:r>
      <w:r>
        <w:rPr>
          <w:color w:val="000000"/>
          <w:spacing w:val="1"/>
        </w:rPr>
        <w:t xml:space="preserve"> </w:t>
      </w:r>
      <w:r>
        <w:rPr>
          <w:color w:val="000000"/>
        </w:rPr>
        <w:t>до</w:t>
      </w:r>
      <w:r>
        <w:rPr>
          <w:color w:val="000000"/>
        </w:rPr>
        <w:tab/>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д рік базового</w:t>
      </w:r>
      <w:r>
        <w:rPr>
          <w:color w:val="000000"/>
          <w:spacing w:val="1"/>
        </w:rPr>
        <w:t xml:space="preserve"> р</w:t>
      </w:r>
      <w:r>
        <w:rPr>
          <w:color w:val="000000"/>
        </w:rPr>
        <w:t>ік _</w:t>
      </w:r>
      <w:r>
        <w:rPr>
          <w:color w:val="000000"/>
          <w:spacing w:val="1"/>
        </w:rPr>
        <w:t>_</w:t>
      </w:r>
      <w:r>
        <w:rPr>
          <w:color w:val="000000"/>
        </w:rPr>
        <w:t xml:space="preserve">__             </w:t>
      </w:r>
      <w:r>
        <w:rPr>
          <w:color w:val="000000"/>
          <w:spacing w:val="-38"/>
        </w:rPr>
        <w:t xml:space="preserve"> </w:t>
      </w:r>
      <w:r>
        <w:rPr>
          <w:color w:val="000000"/>
        </w:rPr>
        <w:t>_</w:t>
      </w:r>
      <w:r>
        <w:rPr>
          <w:color w:val="000000"/>
          <w:spacing w:val="1"/>
        </w:rPr>
        <w:t>__</w:t>
      </w:r>
      <w:r>
        <w:rPr>
          <w:color w:val="000000"/>
        </w:rPr>
        <w:t>_</w:t>
      </w:r>
    </w:p>
    <w:p w:rsidR="00311DD3" w:rsidRDefault="00311DD3" w:rsidP="00311DD3">
      <w:pPr>
        <w:spacing w:line="3" w:lineRule="exact"/>
        <w:rPr>
          <w:sz w:val="2"/>
          <w:szCs w:val="2"/>
        </w:rPr>
      </w:pPr>
      <w:r>
        <w:br w:type="column"/>
      </w:r>
    </w:p>
    <w:p w:rsidR="00311DD3" w:rsidRDefault="00311DD3" w:rsidP="00311DD3">
      <w:pPr>
        <w:widowControl w:val="0"/>
        <w:spacing w:line="237" w:lineRule="auto"/>
        <w:ind w:left="2" w:right="84"/>
        <w:jc w:val="center"/>
        <w:rPr>
          <w:color w:val="000000"/>
        </w:rPr>
      </w:pPr>
      <w:r>
        <w:rPr>
          <w:color w:val="000000"/>
        </w:rPr>
        <w:t>П</w:t>
      </w:r>
      <w:r>
        <w:rPr>
          <w:color w:val="000000"/>
          <w:spacing w:val="-1"/>
        </w:rPr>
        <w:t>л</w:t>
      </w:r>
      <w:r>
        <w:rPr>
          <w:color w:val="000000"/>
        </w:rPr>
        <w:t>а</w:t>
      </w:r>
      <w:r>
        <w:rPr>
          <w:color w:val="000000"/>
          <w:spacing w:val="-2"/>
        </w:rPr>
        <w:t>н</w:t>
      </w:r>
      <w:r>
        <w:rPr>
          <w:color w:val="000000"/>
        </w:rPr>
        <w:t>ов</w:t>
      </w:r>
      <w:r>
        <w:rPr>
          <w:color w:val="000000"/>
          <w:spacing w:val="1"/>
        </w:rPr>
        <w:t>ан</w:t>
      </w:r>
      <w:r>
        <w:rPr>
          <w:color w:val="000000"/>
        </w:rPr>
        <w:t xml:space="preserve">ий період </w:t>
      </w:r>
      <w:r>
        <w:rPr>
          <w:color w:val="000000"/>
          <w:spacing w:val="1"/>
        </w:rPr>
        <w:t>р</w:t>
      </w:r>
      <w:r>
        <w:rPr>
          <w:color w:val="000000"/>
        </w:rPr>
        <w:t>ік</w:t>
      </w:r>
      <w:r>
        <w:rPr>
          <w:color w:val="000000"/>
          <w:spacing w:val="-1"/>
        </w:rPr>
        <w:t xml:space="preserve"> </w:t>
      </w:r>
      <w:r>
        <w:rPr>
          <w:color w:val="000000"/>
        </w:rPr>
        <w:t>_</w:t>
      </w:r>
      <w:r>
        <w:rPr>
          <w:color w:val="000000"/>
          <w:spacing w:val="1"/>
        </w:rPr>
        <w:t>__</w:t>
      </w:r>
      <w:r>
        <w:rPr>
          <w:color w:val="000000"/>
        </w:rPr>
        <w:t>_</w:t>
      </w:r>
    </w:p>
    <w:p w:rsidR="00311DD3" w:rsidRDefault="00311DD3" w:rsidP="00311DD3">
      <w:pPr>
        <w:sectPr w:rsidR="00311DD3">
          <w:type w:val="continuous"/>
          <w:pgSz w:w="11900" w:h="16840"/>
          <w:pgMar w:top="1124" w:right="739" w:bottom="1134" w:left="1701" w:header="0" w:footer="0" w:gutter="0"/>
          <w:cols w:num="4" w:space="708" w:equalWidth="0">
            <w:col w:w="321" w:space="389"/>
            <w:col w:w="1502" w:space="312"/>
            <w:col w:w="5246" w:space="244"/>
            <w:col w:w="1443" w:space="0"/>
          </w:cols>
        </w:sectPr>
      </w:pPr>
    </w:p>
    <w:p w:rsidR="00311DD3" w:rsidRDefault="00311DD3" w:rsidP="00311DD3">
      <w:pPr>
        <w:spacing w:after="106" w:line="240" w:lineRule="exact"/>
        <w:rPr>
          <w:sz w:val="24"/>
          <w:szCs w:val="24"/>
        </w:rPr>
      </w:pPr>
    </w:p>
    <w:p w:rsidR="00311DD3" w:rsidRDefault="00311DD3" w:rsidP="00311DD3">
      <w:pPr>
        <w:widowControl w:val="0"/>
        <w:tabs>
          <w:tab w:val="left" w:pos="3893"/>
          <w:tab w:val="left" w:pos="4788"/>
          <w:tab w:val="left" w:pos="5506"/>
          <w:tab w:val="left" w:pos="6403"/>
          <w:tab w:val="left" w:pos="7121"/>
          <w:tab w:val="left" w:pos="8019"/>
          <w:tab w:val="left" w:pos="8734"/>
        </w:tabs>
        <w:spacing w:line="227" w:lineRule="auto"/>
        <w:ind w:left="3175" w:right="-49" w:hanging="139"/>
        <w:rPr>
          <w:b/>
          <w:bCs/>
          <w:color w:val="000000"/>
          <w:w w:val="101"/>
          <w:position w:val="10"/>
          <w:sz w:val="10"/>
          <w:szCs w:val="10"/>
        </w:rPr>
      </w:pPr>
      <w:r>
        <w:rPr>
          <w:color w:val="000000"/>
          <w:spacing w:val="-1"/>
        </w:rPr>
        <w:t>у</w:t>
      </w:r>
      <w:r>
        <w:rPr>
          <w:color w:val="000000"/>
        </w:rPr>
        <w:t>сьог</w:t>
      </w:r>
      <w:r>
        <w:rPr>
          <w:color w:val="000000"/>
          <w:spacing w:val="1"/>
        </w:rPr>
        <w:t>о</w:t>
      </w:r>
      <w:r>
        <w:rPr>
          <w:color w:val="000000"/>
          <w:spacing w:val="31"/>
        </w:rPr>
        <w:t>,</w:t>
      </w:r>
      <w:r>
        <w:rPr>
          <w:color w:val="000000"/>
        </w:rPr>
        <w:t>г</w:t>
      </w:r>
      <w:r>
        <w:rPr>
          <w:color w:val="000000"/>
          <w:spacing w:val="1"/>
        </w:rPr>
        <w:t>р</w:t>
      </w:r>
      <w:r>
        <w:rPr>
          <w:color w:val="000000"/>
          <w:spacing w:val="-1"/>
        </w:rPr>
        <w:t>н</w:t>
      </w:r>
      <w:r>
        <w:rPr>
          <w:color w:val="000000"/>
        </w:rPr>
        <w:t>/м</w:t>
      </w:r>
      <w:r>
        <w:rPr>
          <w:b/>
          <w:bCs/>
          <w:color w:val="000000"/>
          <w:w w:val="96"/>
          <w:sz w:val="2"/>
          <w:szCs w:val="2"/>
        </w:rPr>
        <w:t>-</w:t>
      </w:r>
      <w:r>
        <w:rPr>
          <w:color w:val="000000"/>
          <w:sz w:val="2"/>
          <w:szCs w:val="2"/>
        </w:rPr>
        <w:t xml:space="preserve">      </w:t>
      </w:r>
      <w:r>
        <w:rPr>
          <w:color w:val="000000"/>
        </w:rPr>
        <w:t>грн/</w:t>
      </w:r>
      <w:r>
        <w:rPr>
          <w:color w:val="000000"/>
          <w:spacing w:val="31"/>
        </w:rPr>
        <w:t>т</w:t>
      </w:r>
      <w:r>
        <w:rPr>
          <w:color w:val="000000"/>
        </w:rPr>
        <w:t>усього</w:t>
      </w:r>
      <w:r>
        <w:rPr>
          <w:color w:val="000000"/>
          <w:spacing w:val="31"/>
        </w:rPr>
        <w:t>,</w:t>
      </w:r>
      <w:r>
        <w:rPr>
          <w:color w:val="000000"/>
        </w:rPr>
        <w:t>г</w:t>
      </w:r>
      <w:r>
        <w:rPr>
          <w:color w:val="000000"/>
          <w:spacing w:val="1"/>
        </w:rPr>
        <w:t>р</w:t>
      </w:r>
      <w:r>
        <w:rPr>
          <w:color w:val="000000"/>
        </w:rPr>
        <w:t>н/м</w:t>
      </w:r>
      <w:r>
        <w:rPr>
          <w:b/>
          <w:bCs/>
          <w:color w:val="000000"/>
          <w:w w:val="96"/>
          <w:sz w:val="2"/>
          <w:szCs w:val="2"/>
        </w:rPr>
        <w:t>-</w:t>
      </w:r>
      <w:r>
        <w:rPr>
          <w:color w:val="000000"/>
          <w:sz w:val="2"/>
          <w:szCs w:val="2"/>
        </w:rPr>
        <w:t xml:space="preserve">       </w:t>
      </w:r>
      <w:r>
        <w:rPr>
          <w:color w:val="000000"/>
        </w:rPr>
        <w:t>грн/</w:t>
      </w:r>
      <w:r>
        <w:rPr>
          <w:color w:val="000000"/>
          <w:spacing w:val="28"/>
        </w:rPr>
        <w:t>т</w:t>
      </w:r>
      <w:r>
        <w:rPr>
          <w:color w:val="000000"/>
        </w:rPr>
        <w:t>усього</w:t>
      </w:r>
      <w:r>
        <w:rPr>
          <w:color w:val="000000"/>
          <w:spacing w:val="32"/>
        </w:rPr>
        <w:t>,</w:t>
      </w:r>
      <w:r>
        <w:rPr>
          <w:color w:val="000000"/>
        </w:rPr>
        <w:t>грн/м</w:t>
      </w:r>
      <w:r>
        <w:rPr>
          <w:b/>
          <w:bCs/>
          <w:color w:val="000000"/>
          <w:w w:val="96"/>
          <w:sz w:val="2"/>
          <w:szCs w:val="2"/>
        </w:rPr>
        <w:t>-</w:t>
      </w:r>
      <w:r>
        <w:rPr>
          <w:color w:val="000000"/>
          <w:sz w:val="2"/>
          <w:szCs w:val="2"/>
        </w:rPr>
        <w:t xml:space="preserve">      </w:t>
      </w:r>
      <w:r>
        <w:rPr>
          <w:color w:val="000000"/>
          <w:spacing w:val="-2"/>
          <w:sz w:val="2"/>
          <w:szCs w:val="2"/>
        </w:rPr>
        <w:t xml:space="preserve"> </w:t>
      </w:r>
      <w:r>
        <w:rPr>
          <w:color w:val="000000"/>
        </w:rPr>
        <w:t>грн/</w:t>
      </w:r>
      <w:r>
        <w:rPr>
          <w:color w:val="000000"/>
          <w:spacing w:val="31"/>
        </w:rPr>
        <w:t>т</w:t>
      </w:r>
      <w:r>
        <w:rPr>
          <w:color w:val="000000"/>
        </w:rPr>
        <w:t>усього</w:t>
      </w:r>
      <w:r>
        <w:rPr>
          <w:color w:val="000000"/>
          <w:spacing w:val="29"/>
        </w:rPr>
        <w:t>,</w:t>
      </w:r>
      <w:r>
        <w:rPr>
          <w:color w:val="000000"/>
        </w:rPr>
        <w:t>грн/м</w:t>
      </w:r>
      <w:r>
        <w:rPr>
          <w:b/>
          <w:bCs/>
          <w:color w:val="000000"/>
          <w:w w:val="96"/>
          <w:sz w:val="2"/>
          <w:szCs w:val="2"/>
        </w:rPr>
        <w:t>-</w:t>
      </w:r>
      <w:r>
        <w:rPr>
          <w:color w:val="000000"/>
          <w:sz w:val="2"/>
          <w:szCs w:val="2"/>
        </w:rPr>
        <w:t xml:space="preserve">      </w:t>
      </w:r>
      <w:r>
        <w:rPr>
          <w:color w:val="000000"/>
          <w:spacing w:val="-2"/>
          <w:sz w:val="2"/>
          <w:szCs w:val="2"/>
        </w:rPr>
        <w:t xml:space="preserve"> </w:t>
      </w:r>
      <w:r>
        <w:rPr>
          <w:color w:val="000000"/>
        </w:rPr>
        <w:t>гр</w:t>
      </w:r>
      <w:r>
        <w:rPr>
          <w:color w:val="000000"/>
          <w:spacing w:val="-1"/>
        </w:rPr>
        <w:t>н</w:t>
      </w:r>
      <w:r>
        <w:rPr>
          <w:color w:val="000000"/>
        </w:rPr>
        <w:t>/т т</w:t>
      </w:r>
      <w:r>
        <w:rPr>
          <w:color w:val="000000"/>
          <w:spacing w:val="-1"/>
        </w:rPr>
        <w:t>и</w:t>
      </w:r>
      <w:r>
        <w:rPr>
          <w:color w:val="000000"/>
        </w:rPr>
        <w:t>с.</w:t>
      </w:r>
      <w:r>
        <w:rPr>
          <w:color w:val="000000"/>
        </w:rPr>
        <w:tab/>
      </w:r>
      <w:r>
        <w:rPr>
          <w:b/>
          <w:bCs/>
          <w:color w:val="000000"/>
          <w:w w:val="101"/>
          <w:position w:val="10"/>
          <w:sz w:val="10"/>
          <w:szCs w:val="10"/>
        </w:rPr>
        <w:t>3</w:t>
      </w:r>
      <w:r>
        <w:rPr>
          <w:color w:val="000000"/>
          <w:position w:val="10"/>
          <w:sz w:val="10"/>
          <w:szCs w:val="10"/>
        </w:rPr>
        <w:tab/>
      </w:r>
      <w:r>
        <w:rPr>
          <w:color w:val="000000"/>
        </w:rPr>
        <w:t>тис.</w:t>
      </w:r>
      <w:r>
        <w:rPr>
          <w:color w:val="000000"/>
        </w:rPr>
        <w:tab/>
      </w:r>
      <w:r>
        <w:rPr>
          <w:b/>
          <w:bCs/>
          <w:color w:val="000000"/>
          <w:w w:val="101"/>
          <w:position w:val="10"/>
          <w:sz w:val="10"/>
          <w:szCs w:val="10"/>
        </w:rPr>
        <w:t>3</w:t>
      </w:r>
      <w:r>
        <w:rPr>
          <w:color w:val="000000"/>
          <w:position w:val="10"/>
          <w:sz w:val="10"/>
          <w:szCs w:val="10"/>
        </w:rPr>
        <w:tab/>
      </w:r>
      <w:r>
        <w:rPr>
          <w:color w:val="000000"/>
        </w:rPr>
        <w:t>т</w:t>
      </w:r>
      <w:r>
        <w:rPr>
          <w:color w:val="000000"/>
          <w:spacing w:val="-1"/>
        </w:rPr>
        <w:t>и</w:t>
      </w:r>
      <w:r>
        <w:rPr>
          <w:color w:val="000000"/>
        </w:rPr>
        <w:t>с.</w:t>
      </w:r>
      <w:r>
        <w:rPr>
          <w:color w:val="000000"/>
        </w:rPr>
        <w:tab/>
      </w:r>
      <w:r>
        <w:rPr>
          <w:b/>
          <w:bCs/>
          <w:color w:val="000000"/>
          <w:w w:val="101"/>
          <w:position w:val="10"/>
          <w:sz w:val="10"/>
          <w:szCs w:val="10"/>
        </w:rPr>
        <w:t>3</w:t>
      </w:r>
      <w:r>
        <w:rPr>
          <w:color w:val="000000"/>
          <w:position w:val="10"/>
          <w:sz w:val="10"/>
          <w:szCs w:val="10"/>
        </w:rPr>
        <w:tab/>
      </w:r>
      <w:r>
        <w:rPr>
          <w:color w:val="000000"/>
        </w:rPr>
        <w:t>тис.</w:t>
      </w:r>
      <w:r>
        <w:rPr>
          <w:color w:val="000000"/>
        </w:rPr>
        <w:tab/>
      </w:r>
      <w:r>
        <w:rPr>
          <w:b/>
          <w:bCs/>
          <w:color w:val="000000"/>
          <w:w w:val="101"/>
          <w:position w:val="10"/>
          <w:sz w:val="10"/>
          <w:szCs w:val="10"/>
        </w:rPr>
        <w:t>3</w:t>
      </w:r>
    </w:p>
    <w:p w:rsidR="00311DD3" w:rsidRDefault="00311DD3" w:rsidP="00311DD3">
      <w:pPr>
        <w:widowControl w:val="0"/>
        <w:tabs>
          <w:tab w:val="left" w:pos="4810"/>
          <w:tab w:val="left" w:pos="6425"/>
          <w:tab w:val="left" w:pos="8040"/>
        </w:tabs>
        <w:spacing w:before="12" w:line="234" w:lineRule="auto"/>
        <w:ind w:left="3197" w:right="-20"/>
        <w:rPr>
          <w:color w:val="000000"/>
        </w:rPr>
      </w:pPr>
      <w:r>
        <w:rPr>
          <w:color w:val="000000"/>
        </w:rPr>
        <w:t>грн</w:t>
      </w:r>
      <w:r>
        <w:rPr>
          <w:color w:val="000000"/>
        </w:rPr>
        <w:tab/>
        <w:t>грн</w:t>
      </w:r>
      <w:r>
        <w:rPr>
          <w:color w:val="000000"/>
        </w:rPr>
        <w:tab/>
        <w:t>грн</w:t>
      </w:r>
      <w:r>
        <w:rPr>
          <w:color w:val="000000"/>
        </w:rPr>
        <w:tab/>
        <w:t>грн</w:t>
      </w:r>
    </w:p>
    <w:p w:rsidR="00311DD3" w:rsidRDefault="00311DD3" w:rsidP="00311DD3">
      <w:pPr>
        <w:spacing w:after="109" w:line="240" w:lineRule="exact"/>
        <w:rPr>
          <w:sz w:val="24"/>
          <w:szCs w:val="24"/>
        </w:rPr>
      </w:pPr>
    </w:p>
    <w:p w:rsidR="00311DD3" w:rsidRDefault="00311DD3" w:rsidP="00311DD3">
      <w:pPr>
        <w:widowControl w:val="0"/>
        <w:tabs>
          <w:tab w:val="left" w:pos="1404"/>
          <w:tab w:val="left" w:pos="2698"/>
          <w:tab w:val="left" w:pos="3291"/>
          <w:tab w:val="left" w:pos="3867"/>
          <w:tab w:val="left" w:pos="4351"/>
          <w:tab w:val="left" w:pos="4903"/>
          <w:tab w:val="left" w:pos="5479"/>
          <w:tab w:val="left" w:pos="5967"/>
          <w:tab w:val="left" w:pos="6519"/>
          <w:tab w:val="left" w:pos="7095"/>
          <w:tab w:val="left" w:pos="7582"/>
          <w:tab w:val="left" w:pos="8083"/>
          <w:tab w:val="left" w:pos="8657"/>
          <w:tab w:val="left" w:pos="9144"/>
        </w:tabs>
        <w:ind w:left="130" w:right="-20"/>
        <w:rPr>
          <w:color w:val="000000"/>
        </w:rPr>
      </w:pPr>
      <w:r>
        <w:rPr>
          <w:color w:val="000000"/>
        </w:rPr>
        <w:t>А</w:t>
      </w:r>
      <w:r>
        <w:rPr>
          <w:color w:val="000000"/>
        </w:rPr>
        <w:tab/>
        <w:t>Б</w:t>
      </w:r>
      <w:r>
        <w:rPr>
          <w:color w:val="000000"/>
        </w:rPr>
        <w:tab/>
        <w:t>В</w:t>
      </w:r>
      <w:r>
        <w:rPr>
          <w:color w:val="000000"/>
        </w:rPr>
        <w:tab/>
        <w:t>1</w:t>
      </w:r>
      <w:r>
        <w:rPr>
          <w:color w:val="000000"/>
        </w:rPr>
        <w:tab/>
        <w:t>2</w:t>
      </w:r>
      <w:r>
        <w:rPr>
          <w:color w:val="000000"/>
        </w:rPr>
        <w:tab/>
        <w:t>3</w:t>
      </w:r>
      <w:r>
        <w:rPr>
          <w:color w:val="000000"/>
        </w:rPr>
        <w:tab/>
        <w:t>4</w:t>
      </w:r>
      <w:r>
        <w:rPr>
          <w:color w:val="000000"/>
        </w:rPr>
        <w:tab/>
        <w:t>5</w:t>
      </w:r>
      <w:r>
        <w:rPr>
          <w:color w:val="000000"/>
        </w:rPr>
        <w:tab/>
        <w:t>6</w:t>
      </w:r>
      <w:r>
        <w:rPr>
          <w:color w:val="000000"/>
        </w:rPr>
        <w:tab/>
        <w:t>7</w:t>
      </w:r>
      <w:r>
        <w:rPr>
          <w:color w:val="000000"/>
        </w:rPr>
        <w:tab/>
        <w:t>8</w:t>
      </w:r>
      <w:r>
        <w:rPr>
          <w:color w:val="000000"/>
        </w:rPr>
        <w:tab/>
        <w:t>9</w:t>
      </w:r>
      <w:r>
        <w:rPr>
          <w:color w:val="000000"/>
        </w:rPr>
        <w:tab/>
      </w:r>
      <w:r>
        <w:rPr>
          <w:color w:val="000000"/>
          <w:spacing w:val="1"/>
        </w:rPr>
        <w:t>1</w:t>
      </w:r>
      <w:r>
        <w:rPr>
          <w:color w:val="000000"/>
        </w:rPr>
        <w:t>0</w:t>
      </w:r>
      <w:r>
        <w:rPr>
          <w:color w:val="000000"/>
        </w:rPr>
        <w:tab/>
      </w:r>
      <w:r>
        <w:rPr>
          <w:color w:val="000000"/>
          <w:spacing w:val="1"/>
        </w:rPr>
        <w:t>1</w:t>
      </w:r>
      <w:r>
        <w:rPr>
          <w:color w:val="000000"/>
        </w:rPr>
        <w:t>1</w:t>
      </w:r>
      <w:r>
        <w:rPr>
          <w:color w:val="000000"/>
        </w:rPr>
        <w:tab/>
      </w:r>
      <w:r>
        <w:rPr>
          <w:color w:val="000000"/>
          <w:spacing w:val="1"/>
        </w:rPr>
        <w:t>1</w:t>
      </w:r>
      <w:r>
        <w:rPr>
          <w:color w:val="000000"/>
        </w:rPr>
        <w:t>2</w:t>
      </w:r>
    </w:p>
    <w:p w:rsidR="00311DD3" w:rsidRDefault="00311DD3" w:rsidP="00311DD3">
      <w:pPr>
        <w:spacing w:after="106" w:line="240" w:lineRule="exact"/>
        <w:rPr>
          <w:sz w:val="24"/>
          <w:szCs w:val="24"/>
        </w:rPr>
      </w:pPr>
    </w:p>
    <w:p w:rsidR="00311DD3" w:rsidRDefault="00311DD3" w:rsidP="00311DD3">
      <w:pPr>
        <w:widowControl w:val="0"/>
        <w:tabs>
          <w:tab w:val="left" w:pos="2614"/>
        </w:tabs>
        <w:spacing w:line="237" w:lineRule="auto"/>
        <w:ind w:left="430" w:right="6494"/>
        <w:rPr>
          <w:color w:val="000000"/>
        </w:rPr>
      </w:pPr>
      <w:r>
        <w:rPr>
          <w:color w:val="000000"/>
        </w:rPr>
        <w:t>Адмін</w:t>
      </w:r>
      <w:r>
        <w:rPr>
          <w:color w:val="000000"/>
          <w:spacing w:val="-1"/>
        </w:rPr>
        <w:t>і</w:t>
      </w:r>
      <w:r>
        <w:rPr>
          <w:color w:val="000000"/>
          <w:spacing w:val="1"/>
        </w:rPr>
        <w:t>с</w:t>
      </w:r>
      <w:r>
        <w:rPr>
          <w:color w:val="000000"/>
        </w:rPr>
        <w:t>тративні</w:t>
      </w:r>
      <w:r>
        <w:rPr>
          <w:color w:val="000000"/>
        </w:rPr>
        <w:tab/>
      </w:r>
      <w:r>
        <w:rPr>
          <w:color w:val="000000"/>
          <w:spacing w:val="1"/>
        </w:rPr>
        <w:t>00</w:t>
      </w:r>
      <w:r>
        <w:rPr>
          <w:color w:val="000000"/>
        </w:rPr>
        <w:t>1 в</w:t>
      </w:r>
      <w:r>
        <w:rPr>
          <w:color w:val="000000"/>
          <w:spacing w:val="-1"/>
        </w:rPr>
        <w:t>и</w:t>
      </w:r>
      <w:r>
        <w:rPr>
          <w:color w:val="000000"/>
        </w:rPr>
        <w:t xml:space="preserve">трати </w:t>
      </w:r>
      <w:r>
        <w:rPr>
          <w:color w:val="000000"/>
          <w:spacing w:val="-1"/>
        </w:rPr>
        <w:t>з</w:t>
      </w:r>
      <w:r>
        <w:rPr>
          <w:color w:val="000000"/>
        </w:rPr>
        <w:t xml:space="preserve"> н</w:t>
      </w:r>
      <w:r>
        <w:rPr>
          <w:color w:val="000000"/>
          <w:spacing w:val="1"/>
        </w:rPr>
        <w:t>а</w:t>
      </w:r>
      <w:r>
        <w:rPr>
          <w:color w:val="000000"/>
        </w:rPr>
        <w:t>дання</w:t>
      </w:r>
    </w:p>
    <w:p w:rsidR="00311DD3" w:rsidRDefault="00311DD3" w:rsidP="00311DD3">
      <w:pPr>
        <w:widowControl w:val="0"/>
        <w:spacing w:before="3" w:line="239" w:lineRule="auto"/>
        <w:ind w:left="430" w:right="6974"/>
        <w:rPr>
          <w:color w:val="000000"/>
        </w:rPr>
      </w:pPr>
      <w:r>
        <w:rPr>
          <w:color w:val="000000"/>
        </w:rPr>
        <w:t>пос</w:t>
      </w:r>
      <w:r>
        <w:rPr>
          <w:color w:val="000000"/>
          <w:spacing w:val="1"/>
        </w:rPr>
        <w:t>л</w:t>
      </w:r>
      <w:r>
        <w:rPr>
          <w:color w:val="000000"/>
        </w:rPr>
        <w:t>у</w:t>
      </w:r>
      <w:r>
        <w:rPr>
          <w:color w:val="000000"/>
          <w:spacing w:val="-1"/>
        </w:rPr>
        <w:t>г</w:t>
      </w:r>
      <w:r>
        <w:rPr>
          <w:color w:val="000000"/>
        </w:rPr>
        <w:t xml:space="preserve"> з поводже</w:t>
      </w:r>
      <w:r>
        <w:rPr>
          <w:color w:val="000000"/>
          <w:spacing w:val="1"/>
        </w:rPr>
        <w:t>н</w:t>
      </w:r>
      <w:r>
        <w:rPr>
          <w:color w:val="000000"/>
        </w:rPr>
        <w:t>ня з по</w:t>
      </w:r>
      <w:r>
        <w:rPr>
          <w:color w:val="000000"/>
          <w:spacing w:val="1"/>
        </w:rPr>
        <w:t>б</w:t>
      </w:r>
      <w:r>
        <w:rPr>
          <w:color w:val="000000"/>
        </w:rPr>
        <w:t>утов</w:t>
      </w:r>
      <w:r>
        <w:rPr>
          <w:color w:val="000000"/>
          <w:spacing w:val="-1"/>
        </w:rPr>
        <w:t>и</w:t>
      </w:r>
      <w:r>
        <w:rPr>
          <w:color w:val="000000"/>
          <w:spacing w:val="1"/>
        </w:rPr>
        <w:t>м</w:t>
      </w:r>
      <w:r>
        <w:rPr>
          <w:color w:val="000000"/>
        </w:rPr>
        <w:t xml:space="preserve">и </w:t>
      </w:r>
      <w:r>
        <w:rPr>
          <w:color w:val="000000"/>
          <w:spacing w:val="-1"/>
        </w:rPr>
        <w:t>в</w:t>
      </w:r>
      <w:r>
        <w:rPr>
          <w:color w:val="000000"/>
        </w:rPr>
        <w:t>ідхода</w:t>
      </w:r>
      <w:r>
        <w:rPr>
          <w:color w:val="000000"/>
          <w:spacing w:val="1"/>
        </w:rPr>
        <w:t>м</w:t>
      </w:r>
      <w:r>
        <w:rPr>
          <w:color w:val="000000"/>
        </w:rPr>
        <w:t xml:space="preserve">и, </w:t>
      </w:r>
      <w:r>
        <w:rPr>
          <w:color w:val="000000"/>
          <w:spacing w:val="-1"/>
        </w:rPr>
        <w:t>у</w:t>
      </w:r>
      <w:r>
        <w:rPr>
          <w:color w:val="000000"/>
        </w:rPr>
        <w:t>сьог</w:t>
      </w:r>
      <w:r>
        <w:rPr>
          <w:color w:val="000000"/>
          <w:spacing w:val="1"/>
        </w:rPr>
        <w:t>о</w:t>
      </w:r>
      <w:r>
        <w:rPr>
          <w:color w:val="000000"/>
        </w:rPr>
        <w:t>:</w:t>
      </w:r>
    </w:p>
    <w:p w:rsidR="00311DD3" w:rsidRDefault="00311DD3" w:rsidP="00311DD3">
      <w:pPr>
        <w:spacing w:after="104" w:line="240" w:lineRule="exact"/>
        <w:rPr>
          <w:sz w:val="24"/>
          <w:szCs w:val="24"/>
        </w:rPr>
      </w:pPr>
    </w:p>
    <w:p w:rsidR="00311DD3" w:rsidRDefault="00311DD3" w:rsidP="00311DD3">
      <w:pPr>
        <w:widowControl w:val="0"/>
        <w:tabs>
          <w:tab w:val="left" w:pos="2614"/>
        </w:tabs>
        <w:spacing w:line="237" w:lineRule="auto"/>
        <w:ind w:left="430" w:right="6494" w:hanging="280"/>
        <w:rPr>
          <w:color w:val="000000"/>
        </w:rPr>
      </w:pPr>
      <w:r>
        <w:rPr>
          <w:color w:val="000000"/>
        </w:rPr>
        <w:t>1</w:t>
      </w:r>
      <w:r>
        <w:rPr>
          <w:color w:val="000000"/>
          <w:spacing w:val="130"/>
        </w:rPr>
        <w:t xml:space="preserve"> </w:t>
      </w:r>
      <w:r>
        <w:rPr>
          <w:color w:val="000000"/>
          <w:spacing w:val="1"/>
        </w:rPr>
        <w:t>В</w:t>
      </w:r>
      <w:r>
        <w:rPr>
          <w:color w:val="000000"/>
        </w:rPr>
        <w:t>итрати</w:t>
      </w:r>
      <w:r>
        <w:rPr>
          <w:color w:val="000000"/>
          <w:spacing w:val="1"/>
        </w:rPr>
        <w:t xml:space="preserve"> </w:t>
      </w:r>
      <w:r>
        <w:rPr>
          <w:color w:val="000000"/>
        </w:rPr>
        <w:t>на опл</w:t>
      </w:r>
      <w:r>
        <w:rPr>
          <w:color w:val="000000"/>
          <w:spacing w:val="1"/>
        </w:rPr>
        <w:t>ат</w:t>
      </w:r>
      <w:r>
        <w:rPr>
          <w:color w:val="000000"/>
        </w:rPr>
        <w:t>у</w:t>
      </w:r>
      <w:r>
        <w:rPr>
          <w:color w:val="000000"/>
        </w:rPr>
        <w:tab/>
      </w:r>
      <w:r>
        <w:rPr>
          <w:color w:val="000000"/>
          <w:spacing w:val="1"/>
        </w:rPr>
        <w:t>00</w:t>
      </w:r>
      <w:r>
        <w:rPr>
          <w:color w:val="000000"/>
        </w:rPr>
        <w:t xml:space="preserve">2 </w:t>
      </w:r>
      <w:r>
        <w:rPr>
          <w:color w:val="000000"/>
          <w:spacing w:val="-1"/>
        </w:rPr>
        <w:t>п</w:t>
      </w:r>
      <w:r>
        <w:rPr>
          <w:color w:val="000000"/>
        </w:rPr>
        <w:t>раці а</w:t>
      </w:r>
      <w:r>
        <w:rPr>
          <w:color w:val="000000"/>
          <w:spacing w:val="-1"/>
        </w:rPr>
        <w:t>п</w:t>
      </w:r>
      <w:r>
        <w:rPr>
          <w:color w:val="000000"/>
        </w:rPr>
        <w:t>ар</w:t>
      </w:r>
      <w:r>
        <w:rPr>
          <w:color w:val="000000"/>
          <w:spacing w:val="3"/>
        </w:rPr>
        <w:t>а</w:t>
      </w:r>
      <w:r>
        <w:rPr>
          <w:color w:val="000000"/>
          <w:spacing w:val="1"/>
        </w:rPr>
        <w:t>т</w:t>
      </w:r>
      <w:r>
        <w:rPr>
          <w:color w:val="000000"/>
        </w:rPr>
        <w:t>у</w:t>
      </w:r>
    </w:p>
    <w:p w:rsidR="00311DD3" w:rsidRDefault="00311DD3" w:rsidP="00311DD3">
      <w:pPr>
        <w:widowControl w:val="0"/>
        <w:spacing w:before="2" w:line="239" w:lineRule="auto"/>
        <w:ind w:left="430" w:right="7404"/>
        <w:rPr>
          <w:color w:val="000000"/>
        </w:rPr>
      </w:pPr>
      <w:r>
        <w:rPr>
          <w:color w:val="000000"/>
          <w:spacing w:val="-1"/>
        </w:rPr>
        <w:t>уп</w:t>
      </w:r>
      <w:r>
        <w:rPr>
          <w:color w:val="000000"/>
        </w:rPr>
        <w:t>ра</w:t>
      </w:r>
      <w:r>
        <w:rPr>
          <w:color w:val="000000"/>
          <w:spacing w:val="2"/>
        </w:rPr>
        <w:t>в</w:t>
      </w:r>
      <w:r>
        <w:rPr>
          <w:color w:val="000000"/>
        </w:rPr>
        <w:t>ління підприємств</w:t>
      </w:r>
      <w:r>
        <w:rPr>
          <w:color w:val="000000"/>
          <w:spacing w:val="1"/>
        </w:rPr>
        <w:t>о</w:t>
      </w:r>
      <w:r>
        <w:rPr>
          <w:color w:val="000000"/>
        </w:rPr>
        <w:t>м та і</w:t>
      </w:r>
      <w:r>
        <w:rPr>
          <w:color w:val="000000"/>
          <w:spacing w:val="-1"/>
        </w:rPr>
        <w:t>н</w:t>
      </w:r>
      <w:r>
        <w:rPr>
          <w:color w:val="000000"/>
        </w:rPr>
        <w:t>шого адмініс</w:t>
      </w:r>
      <w:r>
        <w:rPr>
          <w:color w:val="000000"/>
          <w:spacing w:val="-1"/>
        </w:rPr>
        <w:t>т</w:t>
      </w:r>
      <w:r>
        <w:rPr>
          <w:color w:val="000000"/>
        </w:rPr>
        <w:t>р</w:t>
      </w:r>
      <w:r>
        <w:rPr>
          <w:color w:val="000000"/>
          <w:spacing w:val="2"/>
        </w:rPr>
        <w:t>а</w:t>
      </w:r>
      <w:r>
        <w:rPr>
          <w:color w:val="000000"/>
        </w:rPr>
        <w:t>т</w:t>
      </w:r>
      <w:r>
        <w:rPr>
          <w:color w:val="000000"/>
          <w:spacing w:val="-1"/>
        </w:rPr>
        <w:t>и</w:t>
      </w:r>
      <w:r>
        <w:rPr>
          <w:color w:val="000000"/>
        </w:rPr>
        <w:t>вного перс</w:t>
      </w:r>
      <w:r>
        <w:rPr>
          <w:color w:val="000000"/>
          <w:spacing w:val="1"/>
        </w:rPr>
        <w:t>о</w:t>
      </w:r>
      <w:r>
        <w:rPr>
          <w:color w:val="000000"/>
        </w:rPr>
        <w:t>налу</w:t>
      </w:r>
    </w:p>
    <w:p w:rsidR="00311DD3" w:rsidRDefault="00311DD3" w:rsidP="00311DD3">
      <w:pPr>
        <w:spacing w:after="104" w:line="240" w:lineRule="exact"/>
        <w:rPr>
          <w:sz w:val="24"/>
          <w:szCs w:val="24"/>
        </w:rPr>
      </w:pPr>
    </w:p>
    <w:p w:rsidR="00311DD3" w:rsidRDefault="00311DD3" w:rsidP="00311DD3">
      <w:pPr>
        <w:widowControl w:val="0"/>
        <w:tabs>
          <w:tab w:val="left" w:pos="2614"/>
        </w:tabs>
        <w:spacing w:line="239" w:lineRule="auto"/>
        <w:ind w:left="430" w:right="6494" w:hanging="280"/>
        <w:rPr>
          <w:color w:val="000000"/>
        </w:rPr>
      </w:pPr>
      <w:r>
        <w:rPr>
          <w:color w:val="000000"/>
        </w:rPr>
        <w:t>2</w:t>
      </w:r>
      <w:r>
        <w:rPr>
          <w:color w:val="000000"/>
          <w:spacing w:val="130"/>
        </w:rPr>
        <w:t xml:space="preserve"> </w:t>
      </w:r>
      <w:r>
        <w:rPr>
          <w:color w:val="000000"/>
        </w:rPr>
        <w:t>Єдин</w:t>
      </w:r>
      <w:r>
        <w:rPr>
          <w:color w:val="000000"/>
          <w:spacing w:val="1"/>
        </w:rPr>
        <w:t>и</w:t>
      </w:r>
      <w:r>
        <w:rPr>
          <w:color w:val="000000"/>
        </w:rPr>
        <w:t>й</w:t>
      </w:r>
      <w:r>
        <w:rPr>
          <w:color w:val="000000"/>
          <w:spacing w:val="-1"/>
        </w:rPr>
        <w:t xml:space="preserve"> </w:t>
      </w:r>
      <w:r>
        <w:rPr>
          <w:color w:val="000000"/>
        </w:rPr>
        <w:t>внес</w:t>
      </w:r>
      <w:r>
        <w:rPr>
          <w:color w:val="000000"/>
          <w:spacing w:val="1"/>
        </w:rPr>
        <w:t>о</w:t>
      </w:r>
      <w:r>
        <w:rPr>
          <w:color w:val="000000"/>
        </w:rPr>
        <w:t xml:space="preserve">к </w:t>
      </w:r>
      <w:r>
        <w:rPr>
          <w:color w:val="000000"/>
          <w:spacing w:val="-1"/>
        </w:rPr>
        <w:t>на</w:t>
      </w:r>
      <w:r>
        <w:rPr>
          <w:color w:val="000000"/>
        </w:rPr>
        <w:tab/>
      </w:r>
      <w:r>
        <w:rPr>
          <w:color w:val="000000"/>
          <w:spacing w:val="1"/>
        </w:rPr>
        <w:t>00</w:t>
      </w:r>
      <w:r>
        <w:rPr>
          <w:color w:val="000000"/>
        </w:rPr>
        <w:t>3 загаль</w:t>
      </w:r>
      <w:r>
        <w:rPr>
          <w:color w:val="000000"/>
          <w:spacing w:val="-1"/>
        </w:rPr>
        <w:t>н</w:t>
      </w:r>
      <w:r>
        <w:rPr>
          <w:color w:val="000000"/>
        </w:rPr>
        <w:t>ообо</w:t>
      </w:r>
      <w:r>
        <w:rPr>
          <w:color w:val="000000"/>
          <w:spacing w:val="2"/>
        </w:rPr>
        <w:t>в</w:t>
      </w:r>
      <w:r>
        <w:rPr>
          <w:color w:val="000000"/>
          <w:spacing w:val="-1"/>
        </w:rPr>
        <w:t>'я</w:t>
      </w:r>
      <w:r>
        <w:rPr>
          <w:color w:val="000000"/>
          <w:spacing w:val="1"/>
        </w:rPr>
        <w:t>з</w:t>
      </w:r>
      <w:r>
        <w:rPr>
          <w:color w:val="000000"/>
        </w:rPr>
        <w:t>кове</w:t>
      </w:r>
      <w:r>
        <w:rPr>
          <w:color w:val="000000"/>
          <w:spacing w:val="21"/>
        </w:rPr>
        <w:t xml:space="preserve"> </w:t>
      </w:r>
      <w:r>
        <w:rPr>
          <w:color w:val="000000"/>
        </w:rPr>
        <w:t>держа</w:t>
      </w:r>
      <w:r>
        <w:rPr>
          <w:color w:val="000000"/>
          <w:spacing w:val="1"/>
        </w:rPr>
        <w:t>в</w:t>
      </w:r>
      <w:r>
        <w:rPr>
          <w:color w:val="000000"/>
          <w:spacing w:val="-1"/>
        </w:rPr>
        <w:t>н</w:t>
      </w:r>
      <w:r>
        <w:rPr>
          <w:color w:val="000000"/>
        </w:rPr>
        <w:t>е соціальне страхування</w:t>
      </w:r>
    </w:p>
    <w:p w:rsidR="00311DD3" w:rsidRDefault="00311DD3" w:rsidP="00311DD3">
      <w:pPr>
        <w:widowControl w:val="0"/>
        <w:spacing w:before="2" w:line="239" w:lineRule="auto"/>
        <w:ind w:left="430" w:right="-20"/>
        <w:rPr>
          <w:color w:val="000000"/>
        </w:rPr>
      </w:pPr>
      <w:r>
        <w:rPr>
          <w:color w:val="000000"/>
          <w:spacing w:val="-1"/>
        </w:rPr>
        <w:t>п</w:t>
      </w:r>
      <w:r>
        <w:rPr>
          <w:color w:val="000000"/>
        </w:rPr>
        <w:t>раці</w:t>
      </w:r>
      <w:r>
        <w:rPr>
          <w:color w:val="000000"/>
          <w:spacing w:val="1"/>
        </w:rPr>
        <w:t>вн</w:t>
      </w:r>
      <w:r>
        <w:rPr>
          <w:color w:val="000000"/>
          <w:spacing w:val="-1"/>
        </w:rPr>
        <w:t>ик</w:t>
      </w:r>
      <w:r>
        <w:rPr>
          <w:color w:val="000000"/>
          <w:spacing w:val="1"/>
        </w:rPr>
        <w:t>і</w:t>
      </w:r>
      <w:r>
        <w:rPr>
          <w:color w:val="000000"/>
        </w:rPr>
        <w:t>в</w:t>
      </w:r>
    </w:p>
    <w:p w:rsidR="00311DD3" w:rsidRDefault="00311DD3" w:rsidP="00311DD3">
      <w:pPr>
        <w:spacing w:after="104" w:line="240" w:lineRule="exact"/>
        <w:rPr>
          <w:sz w:val="24"/>
          <w:szCs w:val="24"/>
        </w:rPr>
      </w:pPr>
    </w:p>
    <w:p w:rsidR="00311DD3" w:rsidRDefault="00311DD3" w:rsidP="00311DD3">
      <w:pPr>
        <w:widowControl w:val="0"/>
        <w:tabs>
          <w:tab w:val="left" w:pos="2614"/>
        </w:tabs>
        <w:spacing w:line="237" w:lineRule="auto"/>
        <w:ind w:left="430" w:right="6494" w:hanging="280"/>
        <w:rPr>
          <w:color w:val="000000"/>
        </w:rPr>
      </w:pPr>
      <w:r>
        <w:rPr>
          <w:color w:val="000000"/>
        </w:rPr>
        <w:t>3</w:t>
      </w:r>
      <w:r>
        <w:rPr>
          <w:color w:val="000000"/>
          <w:spacing w:val="130"/>
        </w:rPr>
        <w:t xml:space="preserve"> </w:t>
      </w:r>
      <w:r>
        <w:rPr>
          <w:color w:val="000000"/>
          <w:spacing w:val="1"/>
        </w:rPr>
        <w:t>В</w:t>
      </w:r>
      <w:r>
        <w:rPr>
          <w:color w:val="000000"/>
        </w:rPr>
        <w:t>итрати</w:t>
      </w:r>
      <w:r>
        <w:rPr>
          <w:color w:val="000000"/>
          <w:spacing w:val="1"/>
        </w:rPr>
        <w:t xml:space="preserve"> </w:t>
      </w:r>
      <w:r>
        <w:rPr>
          <w:color w:val="000000"/>
        </w:rPr>
        <w:t>на слу</w:t>
      </w:r>
      <w:r>
        <w:rPr>
          <w:color w:val="000000"/>
          <w:spacing w:val="1"/>
        </w:rPr>
        <w:t>ж</w:t>
      </w:r>
      <w:r>
        <w:rPr>
          <w:color w:val="000000"/>
        </w:rPr>
        <w:t>бові</w:t>
      </w:r>
      <w:r>
        <w:rPr>
          <w:color w:val="000000"/>
        </w:rPr>
        <w:tab/>
      </w:r>
      <w:r>
        <w:rPr>
          <w:color w:val="000000"/>
          <w:spacing w:val="1"/>
        </w:rPr>
        <w:t>00</w:t>
      </w:r>
      <w:r>
        <w:rPr>
          <w:color w:val="000000"/>
        </w:rPr>
        <w:t>4 ві</w:t>
      </w:r>
      <w:r>
        <w:rPr>
          <w:color w:val="000000"/>
          <w:spacing w:val="-1"/>
        </w:rPr>
        <w:t>д</w:t>
      </w:r>
      <w:r>
        <w:rPr>
          <w:color w:val="000000"/>
        </w:rPr>
        <w:t>рядження</w:t>
      </w:r>
    </w:p>
    <w:p w:rsidR="00311DD3" w:rsidRDefault="00311DD3" w:rsidP="00311DD3">
      <w:pPr>
        <w:spacing w:after="108" w:line="240" w:lineRule="exact"/>
        <w:rPr>
          <w:sz w:val="24"/>
          <w:szCs w:val="24"/>
        </w:rPr>
      </w:pPr>
    </w:p>
    <w:p w:rsidR="00311DD3" w:rsidRDefault="00311DD3" w:rsidP="00311DD3">
      <w:pPr>
        <w:widowControl w:val="0"/>
        <w:spacing w:line="237" w:lineRule="auto"/>
        <w:ind w:left="430" w:right="6494" w:hanging="280"/>
        <w:rPr>
          <w:color w:val="000000"/>
        </w:rPr>
      </w:pPr>
      <w:r>
        <w:rPr>
          <w:color w:val="000000"/>
        </w:rPr>
        <w:t>4</w:t>
      </w:r>
      <w:r>
        <w:rPr>
          <w:color w:val="000000"/>
          <w:spacing w:val="130"/>
        </w:rPr>
        <w:t xml:space="preserve"> </w:t>
      </w:r>
      <w:r>
        <w:rPr>
          <w:color w:val="000000"/>
          <w:spacing w:val="1"/>
        </w:rPr>
        <w:t>В</w:t>
      </w:r>
      <w:r>
        <w:rPr>
          <w:color w:val="000000"/>
        </w:rPr>
        <w:t>итрати</w:t>
      </w:r>
      <w:r>
        <w:rPr>
          <w:color w:val="000000"/>
          <w:spacing w:val="1"/>
        </w:rPr>
        <w:t xml:space="preserve"> </w:t>
      </w:r>
      <w:r>
        <w:rPr>
          <w:color w:val="000000"/>
        </w:rPr>
        <w:t>на п</w:t>
      </w:r>
      <w:r>
        <w:rPr>
          <w:color w:val="000000"/>
          <w:spacing w:val="1"/>
        </w:rPr>
        <w:t>і</w:t>
      </w:r>
      <w:r>
        <w:rPr>
          <w:color w:val="000000"/>
        </w:rPr>
        <w:t>дготов</w:t>
      </w:r>
      <w:r>
        <w:rPr>
          <w:color w:val="000000"/>
          <w:spacing w:val="1"/>
        </w:rPr>
        <w:t>к</w:t>
      </w:r>
      <w:r>
        <w:rPr>
          <w:color w:val="000000"/>
        </w:rPr>
        <w:t>у</w:t>
      </w:r>
      <w:r>
        <w:rPr>
          <w:color w:val="000000"/>
          <w:spacing w:val="-1"/>
        </w:rPr>
        <w:t xml:space="preserve"> </w:t>
      </w:r>
      <w:r>
        <w:rPr>
          <w:color w:val="000000"/>
        </w:rPr>
        <w:t>і</w:t>
      </w:r>
      <w:r>
        <w:rPr>
          <w:color w:val="000000"/>
          <w:spacing w:val="98"/>
        </w:rPr>
        <w:t xml:space="preserve"> </w:t>
      </w:r>
      <w:r>
        <w:rPr>
          <w:color w:val="000000"/>
          <w:spacing w:val="1"/>
        </w:rPr>
        <w:t>00</w:t>
      </w:r>
      <w:r>
        <w:rPr>
          <w:color w:val="000000"/>
        </w:rPr>
        <w:t xml:space="preserve">5 перепідготовку </w:t>
      </w:r>
      <w:r>
        <w:rPr>
          <w:color w:val="000000"/>
          <w:spacing w:val="-1"/>
        </w:rPr>
        <w:t>к</w:t>
      </w:r>
      <w:r>
        <w:rPr>
          <w:color w:val="000000"/>
          <w:spacing w:val="2"/>
        </w:rPr>
        <w:t>а</w:t>
      </w:r>
      <w:r>
        <w:rPr>
          <w:color w:val="000000"/>
        </w:rPr>
        <w:t>дрів</w:t>
      </w:r>
    </w:p>
    <w:p w:rsidR="00311DD3" w:rsidRDefault="00311DD3" w:rsidP="00311DD3">
      <w:pPr>
        <w:spacing w:after="106" w:line="240" w:lineRule="exact"/>
        <w:rPr>
          <w:sz w:val="24"/>
          <w:szCs w:val="24"/>
        </w:rPr>
      </w:pPr>
    </w:p>
    <w:p w:rsidR="00311DD3" w:rsidRDefault="00311DD3" w:rsidP="00311DD3">
      <w:pPr>
        <w:widowControl w:val="0"/>
        <w:tabs>
          <w:tab w:val="left" w:pos="2614"/>
        </w:tabs>
        <w:spacing w:line="239" w:lineRule="auto"/>
        <w:ind w:left="430" w:right="6494" w:hanging="280"/>
        <w:rPr>
          <w:color w:val="000000"/>
        </w:rPr>
      </w:pPr>
      <w:r>
        <w:rPr>
          <w:color w:val="000000"/>
        </w:rPr>
        <w:t>5</w:t>
      </w:r>
      <w:r>
        <w:rPr>
          <w:color w:val="000000"/>
          <w:spacing w:val="130"/>
        </w:rPr>
        <w:t xml:space="preserve"> </w:t>
      </w:r>
      <w:r>
        <w:rPr>
          <w:color w:val="000000"/>
          <w:spacing w:val="1"/>
        </w:rPr>
        <w:t>В</w:t>
      </w:r>
      <w:r>
        <w:rPr>
          <w:color w:val="000000"/>
        </w:rPr>
        <w:t>итрати</w:t>
      </w:r>
      <w:r>
        <w:rPr>
          <w:color w:val="000000"/>
          <w:spacing w:val="1"/>
        </w:rPr>
        <w:t xml:space="preserve"> </w:t>
      </w:r>
      <w:r>
        <w:rPr>
          <w:color w:val="000000"/>
        </w:rPr>
        <w:t>на мал</w:t>
      </w:r>
      <w:r>
        <w:rPr>
          <w:color w:val="000000"/>
          <w:spacing w:val="1"/>
        </w:rPr>
        <w:t>о</w:t>
      </w:r>
      <w:r>
        <w:rPr>
          <w:color w:val="000000"/>
        </w:rPr>
        <w:t>цінні</w:t>
      </w:r>
      <w:r>
        <w:rPr>
          <w:color w:val="000000"/>
        </w:rPr>
        <w:tab/>
      </w:r>
      <w:r>
        <w:rPr>
          <w:color w:val="000000"/>
          <w:spacing w:val="1"/>
        </w:rPr>
        <w:t>00</w:t>
      </w:r>
      <w:r>
        <w:rPr>
          <w:color w:val="000000"/>
        </w:rPr>
        <w:t>6 та швид</w:t>
      </w:r>
      <w:r>
        <w:rPr>
          <w:color w:val="000000"/>
          <w:spacing w:val="-1"/>
        </w:rPr>
        <w:t>к</w:t>
      </w:r>
      <w:r>
        <w:rPr>
          <w:color w:val="000000"/>
        </w:rPr>
        <w:t>озно</w:t>
      </w:r>
      <w:r>
        <w:rPr>
          <w:color w:val="000000"/>
          <w:spacing w:val="1"/>
        </w:rPr>
        <w:t>ш</w:t>
      </w:r>
      <w:r>
        <w:rPr>
          <w:color w:val="000000"/>
        </w:rPr>
        <w:t>ув</w:t>
      </w:r>
      <w:r>
        <w:rPr>
          <w:color w:val="000000"/>
          <w:spacing w:val="1"/>
        </w:rPr>
        <w:t>а</w:t>
      </w:r>
      <w:r>
        <w:rPr>
          <w:color w:val="000000"/>
        </w:rPr>
        <w:t xml:space="preserve">ні </w:t>
      </w:r>
      <w:r>
        <w:rPr>
          <w:color w:val="000000"/>
          <w:spacing w:val="-1"/>
        </w:rPr>
        <w:t>п</w:t>
      </w:r>
      <w:r>
        <w:rPr>
          <w:color w:val="000000"/>
        </w:rPr>
        <w:t>редмети</w:t>
      </w:r>
    </w:p>
    <w:p w:rsidR="00311DD3" w:rsidRDefault="00311DD3" w:rsidP="00311DD3">
      <w:pPr>
        <w:spacing w:after="104" w:line="240" w:lineRule="exact"/>
        <w:rPr>
          <w:sz w:val="24"/>
          <w:szCs w:val="24"/>
        </w:rPr>
      </w:pPr>
    </w:p>
    <w:p w:rsidR="00311DD3" w:rsidRDefault="00311DD3" w:rsidP="00311DD3">
      <w:pPr>
        <w:widowControl w:val="0"/>
        <w:tabs>
          <w:tab w:val="left" w:pos="2614"/>
        </w:tabs>
        <w:spacing w:line="237" w:lineRule="auto"/>
        <w:ind w:left="430" w:right="6494" w:hanging="280"/>
        <w:rPr>
          <w:color w:val="000000"/>
        </w:rPr>
      </w:pPr>
      <w:r>
        <w:rPr>
          <w:color w:val="000000"/>
        </w:rPr>
        <w:t>6</w:t>
      </w:r>
      <w:r>
        <w:rPr>
          <w:color w:val="000000"/>
          <w:spacing w:val="130"/>
        </w:rPr>
        <w:t xml:space="preserve"> </w:t>
      </w:r>
      <w:r>
        <w:rPr>
          <w:color w:val="000000"/>
          <w:spacing w:val="1"/>
        </w:rPr>
        <w:t>В</w:t>
      </w:r>
      <w:r>
        <w:rPr>
          <w:color w:val="000000"/>
        </w:rPr>
        <w:t>итрати</w:t>
      </w:r>
      <w:r>
        <w:rPr>
          <w:color w:val="000000"/>
          <w:spacing w:val="1"/>
        </w:rPr>
        <w:t xml:space="preserve"> </w:t>
      </w:r>
      <w:r>
        <w:rPr>
          <w:color w:val="000000"/>
        </w:rPr>
        <w:t>на придб</w:t>
      </w:r>
      <w:r>
        <w:rPr>
          <w:color w:val="000000"/>
          <w:spacing w:val="1"/>
        </w:rPr>
        <w:t>а</w:t>
      </w:r>
      <w:r>
        <w:rPr>
          <w:color w:val="000000"/>
        </w:rPr>
        <w:t>ння</w:t>
      </w:r>
      <w:r>
        <w:rPr>
          <w:color w:val="000000"/>
        </w:rPr>
        <w:tab/>
      </w:r>
      <w:r>
        <w:rPr>
          <w:color w:val="000000"/>
          <w:spacing w:val="1"/>
        </w:rPr>
        <w:t>00</w:t>
      </w:r>
      <w:r>
        <w:rPr>
          <w:color w:val="000000"/>
        </w:rPr>
        <w:t>7 канце</w:t>
      </w:r>
      <w:r>
        <w:rPr>
          <w:color w:val="000000"/>
          <w:spacing w:val="1"/>
        </w:rPr>
        <w:t>л</w:t>
      </w:r>
      <w:r>
        <w:rPr>
          <w:color w:val="000000"/>
        </w:rPr>
        <w:t xml:space="preserve">ярських </w:t>
      </w:r>
      <w:r>
        <w:rPr>
          <w:color w:val="000000"/>
          <w:spacing w:val="-1"/>
        </w:rPr>
        <w:t>т</w:t>
      </w:r>
      <w:r>
        <w:rPr>
          <w:color w:val="000000"/>
        </w:rPr>
        <w:t>оварів</w:t>
      </w:r>
    </w:p>
    <w:p w:rsidR="00311DD3" w:rsidRDefault="00311DD3" w:rsidP="00311DD3">
      <w:pPr>
        <w:spacing w:after="108" w:line="240" w:lineRule="exact"/>
        <w:rPr>
          <w:sz w:val="24"/>
          <w:szCs w:val="24"/>
        </w:rPr>
      </w:pPr>
    </w:p>
    <w:p w:rsidR="00311DD3" w:rsidRDefault="00311DD3" w:rsidP="00311DD3">
      <w:pPr>
        <w:widowControl w:val="0"/>
        <w:tabs>
          <w:tab w:val="left" w:pos="2614"/>
        </w:tabs>
        <w:spacing w:line="237" w:lineRule="auto"/>
        <w:ind w:left="430" w:right="6494" w:hanging="280"/>
        <w:rPr>
          <w:color w:val="000000"/>
        </w:rPr>
        <w:sectPr w:rsidR="00311DD3">
          <w:type w:val="continuous"/>
          <w:pgSz w:w="11900" w:h="16840"/>
          <w:pgMar w:top="1124" w:right="739" w:bottom="1134" w:left="1701" w:header="0" w:footer="0" w:gutter="0"/>
          <w:cols w:space="708"/>
        </w:sectPr>
      </w:pPr>
      <w:r>
        <w:rPr>
          <w:color w:val="000000"/>
        </w:rPr>
        <w:t>7</w:t>
      </w:r>
      <w:r>
        <w:rPr>
          <w:color w:val="000000"/>
          <w:spacing w:val="130"/>
        </w:rPr>
        <w:t xml:space="preserve"> </w:t>
      </w:r>
      <w:r>
        <w:rPr>
          <w:color w:val="000000"/>
          <w:spacing w:val="1"/>
        </w:rPr>
        <w:t>В</w:t>
      </w:r>
      <w:r>
        <w:rPr>
          <w:color w:val="000000"/>
        </w:rPr>
        <w:t>итрати</w:t>
      </w:r>
      <w:r>
        <w:rPr>
          <w:color w:val="000000"/>
          <w:spacing w:val="1"/>
        </w:rPr>
        <w:t xml:space="preserve"> </w:t>
      </w:r>
      <w:r>
        <w:rPr>
          <w:color w:val="000000"/>
        </w:rPr>
        <w:t>на придб</w:t>
      </w:r>
      <w:r>
        <w:rPr>
          <w:color w:val="000000"/>
          <w:spacing w:val="1"/>
        </w:rPr>
        <w:t>а</w:t>
      </w:r>
      <w:r>
        <w:rPr>
          <w:color w:val="000000"/>
        </w:rPr>
        <w:t>ння</w:t>
      </w:r>
      <w:r>
        <w:rPr>
          <w:color w:val="000000"/>
        </w:rPr>
        <w:tab/>
      </w:r>
      <w:r>
        <w:rPr>
          <w:color w:val="000000"/>
          <w:spacing w:val="1"/>
        </w:rPr>
        <w:t>00</w:t>
      </w:r>
      <w:r>
        <w:rPr>
          <w:color w:val="000000"/>
        </w:rPr>
        <w:t>8 періоди</w:t>
      </w:r>
      <w:r>
        <w:rPr>
          <w:color w:val="000000"/>
          <w:spacing w:val="1"/>
        </w:rPr>
        <w:t>ч</w:t>
      </w:r>
      <w:r>
        <w:rPr>
          <w:color w:val="000000"/>
        </w:rPr>
        <w:t>них</w:t>
      </w:r>
    </w:p>
    <w:tbl>
      <w:tblPr>
        <w:tblW w:w="0" w:type="auto"/>
        <w:tblLayout w:type="fixed"/>
        <w:tblCellMar>
          <w:left w:w="0" w:type="dxa"/>
          <w:right w:w="0" w:type="dxa"/>
        </w:tblCellMar>
        <w:tblLook w:val="0000"/>
      </w:tblPr>
      <w:tblGrid>
        <w:gridCol w:w="429"/>
        <w:gridCol w:w="2095"/>
        <w:gridCol w:w="508"/>
        <w:gridCol w:w="643"/>
        <w:gridCol w:w="508"/>
        <w:gridCol w:w="463"/>
        <w:gridCol w:w="643"/>
        <w:gridCol w:w="506"/>
        <w:gridCol w:w="465"/>
        <w:gridCol w:w="643"/>
        <w:gridCol w:w="506"/>
        <w:gridCol w:w="463"/>
        <w:gridCol w:w="643"/>
        <w:gridCol w:w="508"/>
        <w:gridCol w:w="463"/>
      </w:tblGrid>
      <w:tr w:rsidR="00311DD3" w:rsidTr="00265502">
        <w:trPr>
          <w:cantSplit/>
          <w:trHeight w:hRule="exact" w:val="427"/>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widowControl w:val="0"/>
              <w:spacing w:before="26"/>
              <w:ind w:left="14" w:right="-20"/>
              <w:rPr>
                <w:color w:val="000000"/>
              </w:rPr>
            </w:pPr>
            <w:r>
              <w:rPr>
                <w:color w:val="000000"/>
                <w:spacing w:val="-1"/>
              </w:rPr>
              <w:t>п</w:t>
            </w:r>
            <w:r>
              <w:rPr>
                <w:color w:val="000000"/>
              </w:rPr>
              <w:t>р</w:t>
            </w:r>
            <w:r>
              <w:rPr>
                <w:color w:val="000000"/>
                <w:spacing w:val="1"/>
              </w:rPr>
              <w:t>о</w:t>
            </w:r>
            <w:r>
              <w:rPr>
                <w:color w:val="000000"/>
              </w:rPr>
              <w:t>фе</w:t>
            </w:r>
            <w:r>
              <w:rPr>
                <w:color w:val="000000"/>
                <w:spacing w:val="1"/>
              </w:rPr>
              <w:t>с</w:t>
            </w:r>
            <w:r>
              <w:rPr>
                <w:color w:val="000000"/>
              </w:rPr>
              <w:t>і</w:t>
            </w:r>
            <w:r>
              <w:rPr>
                <w:color w:val="000000"/>
                <w:spacing w:val="-1"/>
              </w:rPr>
              <w:t>й</w:t>
            </w:r>
            <w:r>
              <w:rPr>
                <w:color w:val="000000"/>
              </w:rPr>
              <w:t>н</w:t>
            </w:r>
            <w:r>
              <w:rPr>
                <w:color w:val="000000"/>
                <w:spacing w:val="1"/>
              </w:rPr>
              <w:t>и</w:t>
            </w:r>
            <w:r>
              <w:rPr>
                <w:color w:val="000000"/>
              </w:rPr>
              <w:t xml:space="preserve">х </w:t>
            </w:r>
            <w:r>
              <w:rPr>
                <w:color w:val="000000"/>
                <w:spacing w:val="-1"/>
              </w:rPr>
              <w:t>в</w:t>
            </w:r>
            <w:r>
              <w:rPr>
                <w:color w:val="000000"/>
              </w:rPr>
              <w:t>ида</w:t>
            </w:r>
            <w:r>
              <w:rPr>
                <w:color w:val="000000"/>
                <w:spacing w:val="-1"/>
              </w:rPr>
              <w:t>н</w:t>
            </w:r>
            <w:r>
              <w:rPr>
                <w:color w:val="000000"/>
              </w:rPr>
              <w:t>ь</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264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63" w:right="-20"/>
              <w:rPr>
                <w:color w:val="000000"/>
              </w:rPr>
            </w:pPr>
            <w:r>
              <w:rPr>
                <w:color w:val="000000"/>
              </w:rPr>
              <w:t>8</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9" w:lineRule="auto"/>
              <w:ind w:left="14" w:right="-31"/>
              <w:rPr>
                <w:color w:val="000099"/>
                <w:u w:val="single"/>
              </w:rPr>
            </w:pPr>
            <w:r>
              <w:rPr>
                <w:color w:val="000000"/>
                <w:spacing w:val="-2"/>
              </w:rPr>
              <w:t>А</w:t>
            </w:r>
            <w:r>
              <w:rPr>
                <w:color w:val="000000"/>
              </w:rPr>
              <w:t>морти</w:t>
            </w:r>
            <w:r>
              <w:rPr>
                <w:color w:val="000000"/>
                <w:spacing w:val="-1"/>
              </w:rPr>
              <w:t>з</w:t>
            </w:r>
            <w:r>
              <w:rPr>
                <w:color w:val="000000"/>
                <w:spacing w:val="1"/>
              </w:rPr>
              <w:t>а</w:t>
            </w:r>
            <w:r>
              <w:rPr>
                <w:color w:val="000000"/>
              </w:rPr>
              <w:t>ція основних засобів, ін</w:t>
            </w:r>
            <w:r>
              <w:rPr>
                <w:color w:val="000000"/>
                <w:spacing w:val="1"/>
              </w:rPr>
              <w:t>ш</w:t>
            </w:r>
            <w:r>
              <w:rPr>
                <w:color w:val="000000"/>
                <w:spacing w:val="-1"/>
              </w:rPr>
              <w:t>и</w:t>
            </w:r>
            <w:r>
              <w:rPr>
                <w:color w:val="000000"/>
              </w:rPr>
              <w:t>х необоротних матеріаль</w:t>
            </w:r>
            <w:r>
              <w:rPr>
                <w:color w:val="000000"/>
                <w:spacing w:val="1"/>
              </w:rPr>
              <w:t>н</w:t>
            </w:r>
            <w:r>
              <w:rPr>
                <w:color w:val="000000"/>
              </w:rPr>
              <w:t xml:space="preserve">их </w:t>
            </w:r>
            <w:r>
              <w:rPr>
                <w:color w:val="000000"/>
                <w:spacing w:val="-1"/>
              </w:rPr>
              <w:t>і</w:t>
            </w:r>
            <w:r>
              <w:rPr>
                <w:color w:val="000000"/>
              </w:rPr>
              <w:t xml:space="preserve"> немате</w:t>
            </w:r>
            <w:r>
              <w:rPr>
                <w:color w:val="000000"/>
                <w:spacing w:val="1"/>
              </w:rPr>
              <w:t>р</w:t>
            </w:r>
            <w:r>
              <w:rPr>
                <w:color w:val="000000"/>
              </w:rPr>
              <w:t>іальних акт</w:t>
            </w:r>
            <w:r>
              <w:rPr>
                <w:color w:val="000000"/>
                <w:spacing w:val="1"/>
              </w:rPr>
              <w:t>и</w:t>
            </w:r>
            <w:r>
              <w:rPr>
                <w:color w:val="000000"/>
              </w:rPr>
              <w:t>ві</w:t>
            </w:r>
            <w:r>
              <w:rPr>
                <w:color w:val="000000"/>
                <w:spacing w:val="-1"/>
              </w:rPr>
              <w:t>в</w:t>
            </w:r>
            <w:r>
              <w:rPr>
                <w:color w:val="000000"/>
              </w:rPr>
              <w:t xml:space="preserve"> загаль</w:t>
            </w:r>
            <w:r>
              <w:rPr>
                <w:color w:val="000000"/>
                <w:spacing w:val="-1"/>
              </w:rPr>
              <w:t>н</w:t>
            </w:r>
            <w:r>
              <w:rPr>
                <w:color w:val="000000"/>
              </w:rPr>
              <w:t>огосподарс</w:t>
            </w:r>
            <w:r>
              <w:rPr>
                <w:color w:val="000000"/>
                <w:spacing w:val="2"/>
              </w:rPr>
              <w:t>ь</w:t>
            </w:r>
            <w:r>
              <w:rPr>
                <w:color w:val="000000"/>
              </w:rPr>
              <w:t>кого в</w:t>
            </w:r>
            <w:r>
              <w:rPr>
                <w:color w:val="000000"/>
                <w:spacing w:val="-1"/>
              </w:rPr>
              <w:t>и</w:t>
            </w:r>
            <w:r>
              <w:rPr>
                <w:color w:val="000000"/>
              </w:rPr>
              <w:t>користа</w:t>
            </w:r>
            <w:r>
              <w:rPr>
                <w:color w:val="000000"/>
                <w:spacing w:val="1"/>
              </w:rPr>
              <w:t>н</w:t>
            </w:r>
            <w:r>
              <w:rPr>
                <w:color w:val="000000"/>
                <w:spacing w:val="-1"/>
              </w:rPr>
              <w:t>н</w:t>
            </w:r>
            <w:r>
              <w:rPr>
                <w:color w:val="000000"/>
              </w:rPr>
              <w:t>я,</w:t>
            </w:r>
            <w:r>
              <w:rPr>
                <w:color w:val="000000"/>
                <w:spacing w:val="40"/>
              </w:rPr>
              <w:t xml:space="preserve"> </w:t>
            </w:r>
            <w:r>
              <w:rPr>
                <w:color w:val="000000"/>
              </w:rPr>
              <w:t>в</w:t>
            </w:r>
            <w:r>
              <w:rPr>
                <w:color w:val="000000"/>
                <w:spacing w:val="-1"/>
              </w:rPr>
              <w:t>и</w:t>
            </w:r>
            <w:r>
              <w:rPr>
                <w:color w:val="000000"/>
              </w:rPr>
              <w:t>знач</w:t>
            </w:r>
            <w:r>
              <w:rPr>
                <w:color w:val="000000"/>
                <w:spacing w:val="2"/>
              </w:rPr>
              <w:t>е</w:t>
            </w:r>
            <w:r>
              <w:rPr>
                <w:color w:val="000000"/>
                <w:spacing w:val="-1"/>
              </w:rPr>
              <w:t>н</w:t>
            </w:r>
            <w:r>
              <w:rPr>
                <w:color w:val="000000"/>
              </w:rPr>
              <w:t>а відповідно</w:t>
            </w:r>
            <w:r>
              <w:rPr>
                <w:color w:val="000000"/>
                <w:spacing w:val="97"/>
              </w:rPr>
              <w:t xml:space="preserve"> </w:t>
            </w:r>
            <w:r>
              <w:rPr>
                <w:color w:val="000000"/>
              </w:rPr>
              <w:t>до</w:t>
            </w:r>
            <w:r>
              <w:rPr>
                <w:color w:val="000000"/>
                <w:spacing w:val="1"/>
              </w:rPr>
              <w:t xml:space="preserve"> </w:t>
            </w:r>
            <w:r>
              <w:rPr>
                <w:color w:val="000000"/>
              </w:rPr>
              <w:t>в</w:t>
            </w:r>
            <w:r>
              <w:rPr>
                <w:color w:val="000000"/>
                <w:spacing w:val="-1"/>
              </w:rPr>
              <w:t>и</w:t>
            </w:r>
            <w:r>
              <w:rPr>
                <w:color w:val="000000"/>
              </w:rPr>
              <w:t>м</w:t>
            </w:r>
            <w:r>
              <w:rPr>
                <w:color w:val="000000"/>
                <w:spacing w:val="1"/>
              </w:rPr>
              <w:t>о</w:t>
            </w:r>
            <w:r>
              <w:rPr>
                <w:color w:val="000000"/>
                <w:u w:val="single"/>
              </w:rPr>
              <w:t>г</w:t>
            </w:r>
            <w:r>
              <w:rPr>
                <w:color w:val="000099"/>
                <w:u w:val="single"/>
              </w:rPr>
              <w:t>Пода</w:t>
            </w:r>
            <w:r>
              <w:rPr>
                <w:color w:val="000099"/>
                <w:spacing w:val="1"/>
                <w:u w:val="single"/>
              </w:rPr>
              <w:t>т</w:t>
            </w:r>
            <w:r>
              <w:rPr>
                <w:color w:val="000099"/>
                <w:spacing w:val="-1"/>
                <w:u w:val="single"/>
              </w:rPr>
              <w:t>к</w:t>
            </w:r>
            <w:r>
              <w:rPr>
                <w:color w:val="000099"/>
                <w:u w:val="single"/>
              </w:rPr>
              <w:t>ового</w:t>
            </w:r>
            <w:r>
              <w:rPr>
                <w:color w:val="000099"/>
              </w:rPr>
              <w:t xml:space="preserve"> </w:t>
            </w:r>
            <w:r>
              <w:rPr>
                <w:color w:val="000099"/>
                <w:u w:val="single"/>
              </w:rPr>
              <w:t>кодек</w:t>
            </w:r>
            <w:r>
              <w:rPr>
                <w:color w:val="000099"/>
                <w:spacing w:val="1"/>
                <w:u w:val="single"/>
              </w:rPr>
              <w:t>с</w:t>
            </w:r>
            <w:r>
              <w:rPr>
                <w:color w:val="000099"/>
                <w:u w:val="single"/>
              </w:rPr>
              <w:t>у</w:t>
            </w:r>
            <w:r>
              <w:rPr>
                <w:color w:val="000099"/>
                <w:spacing w:val="-1"/>
                <w:u w:val="single"/>
              </w:rPr>
              <w:t xml:space="preserve"> </w:t>
            </w:r>
            <w:r>
              <w:rPr>
                <w:color w:val="000099"/>
                <w:u w:val="single"/>
              </w:rPr>
              <w:t>У</w:t>
            </w:r>
            <w:r>
              <w:rPr>
                <w:color w:val="000099"/>
                <w:spacing w:val="-1"/>
                <w:u w:val="single"/>
              </w:rPr>
              <w:t>к</w:t>
            </w:r>
            <w:r>
              <w:rPr>
                <w:color w:val="000099"/>
                <w:u w:val="single"/>
              </w:rPr>
              <w:t>раї</w:t>
            </w:r>
            <w:r>
              <w:rPr>
                <w:color w:val="000099"/>
                <w:spacing w:val="1"/>
                <w:u w:val="single"/>
              </w:rPr>
              <w:t>н</w:t>
            </w:r>
            <w:r>
              <w:rPr>
                <w:color w:val="000099"/>
                <w:u w:val="single"/>
              </w:rPr>
              <w:t>и</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00</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195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63" w:right="-20"/>
              <w:rPr>
                <w:color w:val="000000"/>
              </w:rPr>
            </w:pPr>
            <w:r>
              <w:rPr>
                <w:color w:val="000000"/>
              </w:rPr>
              <w:t>9</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9" w:lineRule="auto"/>
              <w:ind w:left="14" w:right="21"/>
              <w:rPr>
                <w:color w:val="000000"/>
              </w:rPr>
            </w:pPr>
            <w:r>
              <w:rPr>
                <w:color w:val="000000"/>
              </w:rPr>
              <w:t>Витрати</w:t>
            </w:r>
            <w:r>
              <w:rPr>
                <w:color w:val="000000"/>
                <w:spacing w:val="1"/>
              </w:rPr>
              <w:t xml:space="preserve"> </w:t>
            </w:r>
            <w:r>
              <w:rPr>
                <w:color w:val="000000"/>
              </w:rPr>
              <w:t>на</w:t>
            </w:r>
            <w:r>
              <w:rPr>
                <w:color w:val="000000"/>
                <w:spacing w:val="2"/>
              </w:rPr>
              <w:t xml:space="preserve"> </w:t>
            </w:r>
            <w:r>
              <w:rPr>
                <w:color w:val="000000"/>
              </w:rPr>
              <w:t>у</w:t>
            </w:r>
            <w:r>
              <w:rPr>
                <w:color w:val="000000"/>
                <w:spacing w:val="-1"/>
              </w:rPr>
              <w:t>т</w:t>
            </w:r>
            <w:r>
              <w:rPr>
                <w:color w:val="000000"/>
              </w:rPr>
              <w:t>рима</w:t>
            </w:r>
            <w:r>
              <w:rPr>
                <w:color w:val="000000"/>
                <w:spacing w:val="1"/>
              </w:rPr>
              <w:t>н</w:t>
            </w:r>
            <w:r>
              <w:rPr>
                <w:color w:val="000000"/>
                <w:spacing w:val="-1"/>
              </w:rPr>
              <w:t>н</w:t>
            </w:r>
            <w:r>
              <w:rPr>
                <w:color w:val="000000"/>
              </w:rPr>
              <w:t>я основних засобів, необоротних матеріаль</w:t>
            </w:r>
            <w:r>
              <w:rPr>
                <w:color w:val="000000"/>
                <w:spacing w:val="1"/>
              </w:rPr>
              <w:t>н</w:t>
            </w:r>
            <w:r>
              <w:rPr>
                <w:color w:val="000000"/>
              </w:rPr>
              <w:t xml:space="preserve">их </w:t>
            </w:r>
            <w:r>
              <w:rPr>
                <w:color w:val="000000"/>
                <w:spacing w:val="-1"/>
              </w:rPr>
              <w:t>і</w:t>
            </w:r>
            <w:r>
              <w:rPr>
                <w:color w:val="000000"/>
              </w:rPr>
              <w:t xml:space="preserve"> немате</w:t>
            </w:r>
            <w:r>
              <w:rPr>
                <w:color w:val="000000"/>
                <w:spacing w:val="1"/>
              </w:rPr>
              <w:t>р</w:t>
            </w:r>
            <w:r>
              <w:rPr>
                <w:color w:val="000000"/>
              </w:rPr>
              <w:t>іальних акт</w:t>
            </w:r>
            <w:r>
              <w:rPr>
                <w:color w:val="000000"/>
                <w:spacing w:val="1"/>
              </w:rPr>
              <w:t>и</w:t>
            </w:r>
            <w:r>
              <w:rPr>
                <w:color w:val="000000"/>
              </w:rPr>
              <w:t>ві</w:t>
            </w:r>
            <w:r>
              <w:rPr>
                <w:color w:val="000000"/>
                <w:spacing w:val="-1"/>
              </w:rPr>
              <w:t>в</w:t>
            </w:r>
            <w:r>
              <w:rPr>
                <w:color w:val="000000"/>
              </w:rPr>
              <w:t xml:space="preserve"> адмініс</w:t>
            </w:r>
            <w:r>
              <w:rPr>
                <w:color w:val="000000"/>
                <w:spacing w:val="-1"/>
              </w:rPr>
              <w:t>т</w:t>
            </w:r>
            <w:r>
              <w:rPr>
                <w:color w:val="000000"/>
              </w:rPr>
              <w:t>р</w:t>
            </w:r>
            <w:r>
              <w:rPr>
                <w:color w:val="000000"/>
                <w:spacing w:val="2"/>
              </w:rPr>
              <w:t>а</w:t>
            </w:r>
            <w:r>
              <w:rPr>
                <w:color w:val="000000"/>
              </w:rPr>
              <w:t>т</w:t>
            </w:r>
            <w:r>
              <w:rPr>
                <w:color w:val="000000"/>
                <w:spacing w:val="-1"/>
              </w:rPr>
              <w:t>и</w:t>
            </w:r>
            <w:r>
              <w:rPr>
                <w:color w:val="000000"/>
              </w:rPr>
              <w:t>вного в</w:t>
            </w:r>
            <w:r>
              <w:rPr>
                <w:color w:val="000000"/>
                <w:spacing w:val="-1"/>
              </w:rPr>
              <w:t>и</w:t>
            </w:r>
            <w:r>
              <w:rPr>
                <w:color w:val="000000"/>
              </w:rPr>
              <w:t>користа</w:t>
            </w:r>
            <w:r>
              <w:rPr>
                <w:color w:val="000000"/>
                <w:spacing w:val="1"/>
              </w:rPr>
              <w:t>н</w:t>
            </w:r>
            <w:r>
              <w:rPr>
                <w:color w:val="000000"/>
                <w:spacing w:val="-1"/>
              </w:rPr>
              <w:t>н</w:t>
            </w:r>
            <w:r>
              <w:rPr>
                <w:color w:val="000000"/>
              </w:rPr>
              <w:t>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88" w:right="-20"/>
              <w:rPr>
                <w:color w:val="000000"/>
              </w:rPr>
            </w:pPr>
            <w:r>
              <w:rPr>
                <w:color w:val="000000"/>
                <w:spacing w:val="1"/>
              </w:rPr>
              <w:t>9</w:t>
            </w:r>
            <w:r>
              <w:rPr>
                <w:color w:val="000000"/>
              </w:rPr>
              <w:t>.1</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ре</w:t>
            </w:r>
            <w:r>
              <w:rPr>
                <w:color w:val="000000"/>
                <w:spacing w:val="1"/>
              </w:rPr>
              <w:t>мо</w:t>
            </w:r>
            <w:r>
              <w:rPr>
                <w:color w:val="000000"/>
              </w:rPr>
              <w:t>нт</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88" w:right="-20"/>
              <w:rPr>
                <w:color w:val="000000"/>
              </w:rPr>
            </w:pPr>
            <w:r>
              <w:rPr>
                <w:color w:val="000000"/>
                <w:spacing w:val="1"/>
              </w:rPr>
              <w:t>9</w:t>
            </w:r>
            <w:r>
              <w:rPr>
                <w:color w:val="000000"/>
              </w:rPr>
              <w:t>.2</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1"/>
              </w:rPr>
              <w:t>ор</w:t>
            </w:r>
            <w:r>
              <w:rPr>
                <w:color w:val="000000"/>
              </w:rPr>
              <w:t>е</w:t>
            </w:r>
            <w:r>
              <w:rPr>
                <w:color w:val="000000"/>
                <w:spacing w:val="1"/>
              </w:rPr>
              <w:t>н</w:t>
            </w:r>
            <w:r>
              <w:rPr>
                <w:color w:val="000000"/>
                <w:spacing w:val="2"/>
              </w:rPr>
              <w:t>д</w:t>
            </w:r>
            <w:r>
              <w:rPr>
                <w:color w:val="000000"/>
              </w:rPr>
              <w:t>у</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88" w:right="-20"/>
              <w:rPr>
                <w:color w:val="000000"/>
              </w:rPr>
            </w:pPr>
            <w:r>
              <w:rPr>
                <w:color w:val="000000"/>
                <w:spacing w:val="1"/>
              </w:rPr>
              <w:t>9</w:t>
            </w:r>
            <w:r>
              <w:rPr>
                <w:color w:val="000000"/>
              </w:rPr>
              <w:t>.3</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ind w:left="14" w:right="9"/>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rPr>
              <w:t xml:space="preserve"> </w:t>
            </w:r>
            <w:r>
              <w:rPr>
                <w:color w:val="000000"/>
                <w:spacing w:val="2"/>
              </w:rPr>
              <w:t>с</w:t>
            </w:r>
            <w:r>
              <w:rPr>
                <w:color w:val="000000"/>
              </w:rPr>
              <w:t>т</w:t>
            </w:r>
            <w:r>
              <w:rPr>
                <w:color w:val="000000"/>
                <w:spacing w:val="1"/>
              </w:rPr>
              <w:t>р</w:t>
            </w:r>
            <w:r>
              <w:rPr>
                <w:color w:val="000000"/>
              </w:rPr>
              <w:t>а</w:t>
            </w:r>
            <w:r>
              <w:rPr>
                <w:color w:val="000000"/>
                <w:spacing w:val="1"/>
              </w:rPr>
              <w:t>х</w:t>
            </w:r>
            <w:r>
              <w:rPr>
                <w:color w:val="000000"/>
                <w:spacing w:val="-1"/>
              </w:rPr>
              <w:t>ув</w:t>
            </w:r>
            <w:r>
              <w:rPr>
                <w:color w:val="000000"/>
                <w:spacing w:val="1"/>
              </w:rPr>
              <w:t>а</w:t>
            </w:r>
            <w:r>
              <w:rPr>
                <w:color w:val="000000"/>
              </w:rPr>
              <w:t>н</w:t>
            </w:r>
            <w:r>
              <w:rPr>
                <w:color w:val="000000"/>
                <w:spacing w:val="1"/>
              </w:rPr>
              <w:t>н</w:t>
            </w:r>
            <w:r>
              <w:rPr>
                <w:color w:val="000000"/>
              </w:rPr>
              <w:t>я май</w:t>
            </w:r>
            <w:r>
              <w:rPr>
                <w:color w:val="000000"/>
                <w:spacing w:val="-1"/>
              </w:rPr>
              <w:t>н</w:t>
            </w:r>
            <w:r>
              <w:rPr>
                <w:color w:val="000000"/>
              </w:rPr>
              <w:t>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3</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88" w:right="-20"/>
              <w:rPr>
                <w:color w:val="000000"/>
              </w:rPr>
            </w:pPr>
            <w:r>
              <w:rPr>
                <w:color w:val="000000"/>
                <w:spacing w:val="1"/>
              </w:rPr>
              <w:t>9</w:t>
            </w:r>
            <w:r>
              <w:rPr>
                <w:color w:val="000000"/>
              </w:rPr>
              <w:t>.4</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9" w:lineRule="auto"/>
              <w:ind w:left="14" w:right="148"/>
              <w:rPr>
                <w:color w:val="000000"/>
              </w:rPr>
            </w:pPr>
            <w:r>
              <w:rPr>
                <w:color w:val="000000"/>
              </w:rPr>
              <w:t>в</w:t>
            </w:r>
            <w:r>
              <w:rPr>
                <w:color w:val="000000"/>
                <w:spacing w:val="-1"/>
              </w:rPr>
              <w:t>и</w:t>
            </w:r>
            <w:r>
              <w:rPr>
                <w:color w:val="000000"/>
              </w:rPr>
              <w:t xml:space="preserve">трати </w:t>
            </w:r>
            <w:r>
              <w:rPr>
                <w:color w:val="000000"/>
                <w:spacing w:val="-1"/>
              </w:rPr>
              <w:t>на</w:t>
            </w:r>
            <w:r>
              <w:rPr>
                <w:color w:val="000000"/>
                <w:spacing w:val="2"/>
              </w:rPr>
              <w:t xml:space="preserve"> </w:t>
            </w:r>
            <w:r>
              <w:rPr>
                <w:color w:val="000000"/>
              </w:rPr>
              <w:t>у</w:t>
            </w:r>
            <w:r>
              <w:rPr>
                <w:color w:val="000000"/>
                <w:spacing w:val="-1"/>
              </w:rPr>
              <w:t>т</w:t>
            </w:r>
            <w:r>
              <w:rPr>
                <w:color w:val="000000"/>
                <w:spacing w:val="1"/>
              </w:rPr>
              <w:t>р</w:t>
            </w:r>
            <w:r>
              <w:rPr>
                <w:color w:val="000000"/>
              </w:rPr>
              <w:t>има</w:t>
            </w:r>
            <w:r>
              <w:rPr>
                <w:color w:val="000000"/>
                <w:spacing w:val="1"/>
              </w:rPr>
              <w:t>н</w:t>
            </w:r>
            <w:r>
              <w:rPr>
                <w:color w:val="000000"/>
              </w:rPr>
              <w:t>ня основних засобів адмініс</w:t>
            </w:r>
            <w:r>
              <w:rPr>
                <w:color w:val="000000"/>
                <w:spacing w:val="-1"/>
              </w:rPr>
              <w:t>т</w:t>
            </w:r>
            <w:r>
              <w:rPr>
                <w:color w:val="000000"/>
              </w:rPr>
              <w:t>р</w:t>
            </w:r>
            <w:r>
              <w:rPr>
                <w:color w:val="000000"/>
                <w:spacing w:val="2"/>
              </w:rPr>
              <w:t>а</w:t>
            </w:r>
            <w:r>
              <w:rPr>
                <w:color w:val="000000"/>
              </w:rPr>
              <w:t>т</w:t>
            </w:r>
            <w:r>
              <w:rPr>
                <w:color w:val="000000"/>
                <w:spacing w:val="-1"/>
              </w:rPr>
              <w:t>и</w:t>
            </w:r>
            <w:r>
              <w:rPr>
                <w:color w:val="000000"/>
              </w:rPr>
              <w:t xml:space="preserve">вного </w:t>
            </w:r>
            <w:r>
              <w:rPr>
                <w:color w:val="000000"/>
                <w:spacing w:val="-1"/>
              </w:rPr>
              <w:t>п</w:t>
            </w:r>
            <w:r>
              <w:rPr>
                <w:color w:val="000000"/>
              </w:rPr>
              <w:t>риз</w:t>
            </w:r>
            <w:r>
              <w:rPr>
                <w:color w:val="000000"/>
                <w:spacing w:val="-1"/>
              </w:rPr>
              <w:t>нач</w:t>
            </w:r>
            <w:r>
              <w:rPr>
                <w:color w:val="000000"/>
                <w:spacing w:val="2"/>
              </w:rPr>
              <w:t>е</w:t>
            </w:r>
            <w:r>
              <w:rPr>
                <w:color w:val="000000"/>
              </w:rPr>
              <w:t>н</w:t>
            </w:r>
            <w:r>
              <w:rPr>
                <w:color w:val="000000"/>
                <w:spacing w:val="1"/>
              </w:rPr>
              <w:t>н</w:t>
            </w:r>
            <w:r>
              <w:rPr>
                <w:color w:val="000000"/>
              </w:rPr>
              <w:t>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4</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spacing w:val="1"/>
              </w:rPr>
              <w:t>9</w:t>
            </w:r>
            <w:r>
              <w:rPr>
                <w:color w:val="000000"/>
              </w:rPr>
              <w:t>.</w:t>
            </w:r>
            <w:r>
              <w:rPr>
                <w:color w:val="000000"/>
                <w:spacing w:val="1"/>
              </w:rPr>
              <w:t>4</w:t>
            </w:r>
            <w:r>
              <w:rPr>
                <w:color w:val="000000"/>
              </w:rPr>
              <w:t>.1</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опа</w:t>
            </w:r>
            <w:r>
              <w:rPr>
                <w:color w:val="000000"/>
                <w:spacing w:val="-1"/>
              </w:rPr>
              <w:t>л</w:t>
            </w:r>
            <w:r>
              <w:rPr>
                <w:color w:val="000000"/>
              </w:rPr>
              <w:t>ення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spacing w:val="1"/>
              </w:rPr>
              <w:t>9</w:t>
            </w:r>
            <w:r>
              <w:rPr>
                <w:color w:val="000000"/>
              </w:rPr>
              <w:t>.</w:t>
            </w:r>
            <w:r>
              <w:rPr>
                <w:color w:val="000000"/>
                <w:spacing w:val="1"/>
              </w:rPr>
              <w:t>4</w:t>
            </w:r>
            <w:r>
              <w:rPr>
                <w:color w:val="000000"/>
              </w:rPr>
              <w:t>.2</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освітл</w:t>
            </w:r>
            <w:r>
              <w:rPr>
                <w:color w:val="000000"/>
                <w:spacing w:val="1"/>
              </w:rPr>
              <w:t>е</w:t>
            </w:r>
            <w:r>
              <w:rPr>
                <w:color w:val="000000"/>
              </w:rPr>
              <w:t>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spacing w:val="1"/>
              </w:rPr>
              <w:t>9</w:t>
            </w:r>
            <w:r>
              <w:rPr>
                <w:color w:val="000000"/>
              </w:rPr>
              <w:t>.</w:t>
            </w:r>
            <w:r>
              <w:rPr>
                <w:color w:val="000000"/>
                <w:spacing w:val="1"/>
              </w:rPr>
              <w:t>4</w:t>
            </w:r>
            <w:r>
              <w:rPr>
                <w:color w:val="000000"/>
              </w:rPr>
              <w:t>.3</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сто</w:t>
            </w:r>
            <w:r>
              <w:rPr>
                <w:color w:val="000000"/>
                <w:spacing w:val="1"/>
              </w:rPr>
              <w:t>ро</w:t>
            </w:r>
            <w:r>
              <w:rPr>
                <w:color w:val="000000"/>
                <w:spacing w:val="-1"/>
              </w:rPr>
              <w:t>ж</w:t>
            </w:r>
            <w:r>
              <w:rPr>
                <w:color w:val="000000"/>
              </w:rPr>
              <w:t>ова охорона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spacing w:val="1"/>
              </w:rPr>
              <w:t>9</w:t>
            </w:r>
            <w:r>
              <w:rPr>
                <w:color w:val="000000"/>
              </w:rPr>
              <w:t>.</w:t>
            </w:r>
            <w:r>
              <w:rPr>
                <w:color w:val="000000"/>
                <w:spacing w:val="1"/>
              </w:rPr>
              <w:t>4</w:t>
            </w:r>
            <w:r>
              <w:rPr>
                <w:color w:val="000000"/>
              </w:rPr>
              <w:t>.4</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пожежн</w:t>
            </w:r>
            <w:r>
              <w:rPr>
                <w:color w:val="000000"/>
                <w:spacing w:val="-1"/>
              </w:rPr>
              <w:t>а</w:t>
            </w:r>
            <w:r>
              <w:rPr>
                <w:color w:val="000000"/>
              </w:rPr>
              <w:t xml:space="preserve"> </w:t>
            </w:r>
            <w:r>
              <w:rPr>
                <w:color w:val="000000"/>
                <w:spacing w:val="1"/>
              </w:rPr>
              <w:t>о</w:t>
            </w:r>
            <w:r>
              <w:rPr>
                <w:color w:val="000000"/>
              </w:rPr>
              <w:t>хорона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spacing w:val="1"/>
              </w:rPr>
              <w:t>9</w:t>
            </w:r>
            <w:r>
              <w:rPr>
                <w:color w:val="000000"/>
              </w:rPr>
              <w:t>.</w:t>
            </w:r>
            <w:r>
              <w:rPr>
                <w:color w:val="000000"/>
                <w:spacing w:val="1"/>
              </w:rPr>
              <w:t>4</w:t>
            </w:r>
            <w:r>
              <w:rPr>
                <w:color w:val="000000"/>
              </w:rPr>
              <w:t>.5</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дерат</w:t>
            </w:r>
            <w:r>
              <w:rPr>
                <w:color w:val="000000"/>
                <w:spacing w:val="-1"/>
              </w:rPr>
              <w:t>и</w:t>
            </w:r>
            <w:r>
              <w:rPr>
                <w:color w:val="000000"/>
              </w:rPr>
              <w:t>з</w:t>
            </w:r>
            <w:r>
              <w:rPr>
                <w:color w:val="000000"/>
                <w:spacing w:val="1"/>
              </w:rPr>
              <w:t>а</w:t>
            </w:r>
            <w:r>
              <w:rPr>
                <w:color w:val="000000"/>
              </w:rPr>
              <w:t>ція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01</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spacing w:val="1"/>
              </w:rPr>
              <w:t>9</w:t>
            </w:r>
            <w:r>
              <w:rPr>
                <w:color w:val="000000"/>
              </w:rPr>
              <w:t>.</w:t>
            </w:r>
            <w:r>
              <w:rPr>
                <w:color w:val="000000"/>
                <w:spacing w:val="1"/>
              </w:rPr>
              <w:t>4</w:t>
            </w:r>
            <w:r>
              <w:rPr>
                <w:color w:val="000000"/>
              </w:rPr>
              <w:t>.6</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водопостачання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spacing w:val="1"/>
              </w:rPr>
              <w:t>9</w:t>
            </w:r>
            <w:r>
              <w:rPr>
                <w:color w:val="000000"/>
              </w:rPr>
              <w:t>.</w:t>
            </w:r>
            <w:r>
              <w:rPr>
                <w:color w:val="000000"/>
                <w:spacing w:val="1"/>
              </w:rPr>
              <w:t>4</w:t>
            </w:r>
            <w:r>
              <w:rPr>
                <w:color w:val="000000"/>
              </w:rPr>
              <w:t>.7</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водові</w:t>
            </w:r>
            <w:r>
              <w:rPr>
                <w:color w:val="000000"/>
                <w:spacing w:val="-1"/>
              </w:rPr>
              <w:t>дв</w:t>
            </w:r>
            <w:r>
              <w:rPr>
                <w:color w:val="000000"/>
                <w:spacing w:val="1"/>
              </w:rPr>
              <w:t>е</w:t>
            </w:r>
            <w:r>
              <w:rPr>
                <w:color w:val="000000"/>
              </w:rPr>
              <w:t>дення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spacing w:val="1"/>
              </w:rPr>
              <w:t>9</w:t>
            </w:r>
            <w:r>
              <w:rPr>
                <w:color w:val="000000"/>
              </w:rPr>
              <w:t>.</w:t>
            </w:r>
            <w:r>
              <w:rPr>
                <w:color w:val="000000"/>
                <w:spacing w:val="1"/>
              </w:rPr>
              <w:t>4</w:t>
            </w:r>
            <w:r>
              <w:rPr>
                <w:color w:val="000000"/>
              </w:rPr>
              <w:t>.8</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12" w:right="-20"/>
              <w:rPr>
                <w:color w:val="000000"/>
              </w:rPr>
            </w:pPr>
            <w:r>
              <w:rPr>
                <w:color w:val="000000"/>
                <w:spacing w:val="1"/>
              </w:rPr>
              <w:t>1</w:t>
            </w:r>
            <w:r>
              <w:rPr>
                <w:color w:val="000000"/>
              </w:rPr>
              <w:t>0</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ind w:left="14" w:right="259"/>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 xml:space="preserve">у </w:t>
            </w:r>
            <w:r>
              <w:rPr>
                <w:color w:val="000000"/>
                <w:spacing w:val="-1"/>
              </w:rPr>
              <w:t>п</w:t>
            </w:r>
            <w:r>
              <w:rPr>
                <w:color w:val="000000"/>
              </w:rPr>
              <w:t>р</w:t>
            </w:r>
            <w:r>
              <w:rPr>
                <w:color w:val="000000"/>
                <w:spacing w:val="1"/>
              </w:rPr>
              <w:t>о</w:t>
            </w:r>
            <w:r>
              <w:rPr>
                <w:color w:val="000000"/>
              </w:rPr>
              <w:t>фе</w:t>
            </w:r>
            <w:r>
              <w:rPr>
                <w:color w:val="000000"/>
                <w:spacing w:val="1"/>
              </w:rPr>
              <w:t>с</w:t>
            </w:r>
            <w:r>
              <w:rPr>
                <w:color w:val="000000"/>
              </w:rPr>
              <w:t>і</w:t>
            </w:r>
            <w:r>
              <w:rPr>
                <w:color w:val="000000"/>
                <w:spacing w:val="-1"/>
              </w:rPr>
              <w:t>й</w:t>
            </w:r>
            <w:r>
              <w:rPr>
                <w:color w:val="000000"/>
              </w:rPr>
              <w:t>н</w:t>
            </w:r>
            <w:r>
              <w:rPr>
                <w:color w:val="000000"/>
                <w:spacing w:val="1"/>
              </w:rPr>
              <w:t>и</w:t>
            </w:r>
            <w:r>
              <w:rPr>
                <w:color w:val="000000"/>
              </w:rPr>
              <w:t xml:space="preserve">х </w:t>
            </w:r>
            <w:r>
              <w:rPr>
                <w:color w:val="000000"/>
                <w:spacing w:val="-1"/>
              </w:rPr>
              <w:t>п</w:t>
            </w:r>
            <w:r>
              <w:rPr>
                <w:color w:val="000000"/>
              </w:rPr>
              <w:t>ос</w:t>
            </w:r>
            <w:r>
              <w:rPr>
                <w:color w:val="000000"/>
                <w:spacing w:val="1"/>
              </w:rPr>
              <w:t>л</w:t>
            </w:r>
            <w:r>
              <w:rPr>
                <w:color w:val="000000"/>
              </w:rPr>
              <w:t>уг:</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3</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10</w:t>
            </w:r>
            <w:r>
              <w:rPr>
                <w:color w:val="000000"/>
              </w:rPr>
              <w:t>.1</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spacing w:val="-1"/>
              </w:rPr>
            </w:pPr>
            <w:r>
              <w:rPr>
                <w:color w:val="000000"/>
              </w:rPr>
              <w:t>юридичн</w:t>
            </w:r>
            <w:r>
              <w:rPr>
                <w:color w:val="000000"/>
                <w:spacing w:val="-1"/>
              </w:rPr>
              <w:t>і</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4</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bl>
    <w:p w:rsidR="00311DD3" w:rsidRDefault="00311DD3" w:rsidP="00311DD3">
      <w:pPr>
        <w:sectPr w:rsidR="00311DD3">
          <w:pgSz w:w="11900" w:h="16840"/>
          <w:pgMar w:top="1132" w:right="720" w:bottom="1134" w:left="1687" w:header="0" w:footer="0" w:gutter="0"/>
          <w:cols w:space="708"/>
        </w:sectPr>
      </w:pPr>
    </w:p>
    <w:tbl>
      <w:tblPr>
        <w:tblW w:w="0" w:type="auto"/>
        <w:tblLayout w:type="fixed"/>
        <w:tblCellMar>
          <w:left w:w="0" w:type="dxa"/>
          <w:right w:w="0" w:type="dxa"/>
        </w:tblCellMar>
        <w:tblLook w:val="0000"/>
      </w:tblPr>
      <w:tblGrid>
        <w:gridCol w:w="429"/>
        <w:gridCol w:w="2095"/>
        <w:gridCol w:w="508"/>
        <w:gridCol w:w="643"/>
        <w:gridCol w:w="508"/>
        <w:gridCol w:w="463"/>
        <w:gridCol w:w="643"/>
        <w:gridCol w:w="506"/>
        <w:gridCol w:w="465"/>
        <w:gridCol w:w="643"/>
        <w:gridCol w:w="506"/>
        <w:gridCol w:w="463"/>
        <w:gridCol w:w="643"/>
        <w:gridCol w:w="508"/>
        <w:gridCol w:w="463"/>
      </w:tblGrid>
      <w:tr w:rsidR="00311DD3"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ind w:left="38" w:right="-20"/>
              <w:rPr>
                <w:color w:val="000000"/>
              </w:rPr>
            </w:pPr>
            <w:r>
              <w:rPr>
                <w:color w:val="000000"/>
                <w:spacing w:val="1"/>
              </w:rPr>
              <w:t>10</w:t>
            </w:r>
            <w:r>
              <w:rPr>
                <w:color w:val="000000"/>
              </w:rPr>
              <w:t>.2</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ind w:left="14" w:right="-20"/>
              <w:rPr>
                <w:color w:val="000000"/>
              </w:rPr>
            </w:pPr>
            <w:r>
              <w:rPr>
                <w:color w:val="000000"/>
                <w:spacing w:val="1"/>
              </w:rPr>
              <w:t>а</w:t>
            </w:r>
            <w:r>
              <w:rPr>
                <w:color w:val="000000"/>
                <w:spacing w:val="-1"/>
              </w:rPr>
              <w:t>у</w:t>
            </w:r>
            <w:r>
              <w:rPr>
                <w:color w:val="000000"/>
              </w:rPr>
              <w:t>диторс</w:t>
            </w:r>
            <w:r>
              <w:rPr>
                <w:color w:val="000000"/>
                <w:spacing w:val="1"/>
              </w:rPr>
              <w:t>ь</w:t>
            </w:r>
            <w:r>
              <w:rPr>
                <w:color w:val="000000"/>
                <w:spacing w:val="-1"/>
              </w:rPr>
              <w:t>к</w:t>
            </w:r>
            <w:r>
              <w:rPr>
                <w:color w:val="000000"/>
              </w:rPr>
              <w:t>і</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10</w:t>
            </w:r>
            <w:r>
              <w:rPr>
                <w:color w:val="000000"/>
              </w:rPr>
              <w:t>.3</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 xml:space="preserve">з </w:t>
            </w:r>
            <w:r>
              <w:rPr>
                <w:color w:val="000000"/>
                <w:spacing w:val="1"/>
              </w:rPr>
              <w:t>о</w:t>
            </w:r>
            <w:r>
              <w:rPr>
                <w:color w:val="000000"/>
              </w:rPr>
              <w:t>ц</w:t>
            </w:r>
            <w:r>
              <w:rPr>
                <w:color w:val="000000"/>
                <w:spacing w:val="-1"/>
              </w:rPr>
              <w:t>ін</w:t>
            </w:r>
            <w:r>
              <w:rPr>
                <w:color w:val="000000"/>
                <w:spacing w:val="1"/>
              </w:rPr>
              <w:t>к</w:t>
            </w:r>
            <w:r>
              <w:rPr>
                <w:color w:val="000000"/>
              </w:rPr>
              <w:t>и</w:t>
            </w:r>
            <w:r>
              <w:rPr>
                <w:color w:val="000000"/>
                <w:spacing w:val="-1"/>
              </w:rPr>
              <w:t xml:space="preserve"> </w:t>
            </w:r>
            <w:r>
              <w:rPr>
                <w:color w:val="000000"/>
              </w:rPr>
              <w:t>м</w:t>
            </w:r>
            <w:r>
              <w:rPr>
                <w:color w:val="000000"/>
                <w:spacing w:val="1"/>
              </w:rPr>
              <w:t>ай</w:t>
            </w:r>
            <w:r>
              <w:rPr>
                <w:color w:val="000000"/>
                <w:spacing w:val="-1"/>
              </w:rPr>
              <w:t>н</w:t>
            </w:r>
            <w:r>
              <w:rPr>
                <w:color w:val="000000"/>
              </w:rPr>
              <w:t>а</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10</w:t>
            </w:r>
            <w:r>
              <w:rPr>
                <w:color w:val="000000"/>
              </w:rPr>
              <w:t>.4</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12" w:right="-20"/>
              <w:rPr>
                <w:color w:val="000000"/>
              </w:rPr>
            </w:pPr>
            <w:r>
              <w:rPr>
                <w:color w:val="000000"/>
                <w:spacing w:val="1"/>
              </w:rPr>
              <w:t>1</w:t>
            </w:r>
            <w:r>
              <w:rPr>
                <w:color w:val="000000"/>
              </w:rPr>
              <w:t>1</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9" w:lineRule="auto"/>
              <w:ind w:left="14" w:right="113"/>
              <w:rPr>
                <w:color w:val="000000"/>
                <w:spacing w:val="-1"/>
              </w:rPr>
            </w:pPr>
            <w:r>
              <w:rPr>
                <w:color w:val="000000"/>
              </w:rPr>
              <w:t>Витрати</w:t>
            </w:r>
            <w:r>
              <w:rPr>
                <w:color w:val="000000"/>
                <w:spacing w:val="1"/>
              </w:rPr>
              <w:t xml:space="preserve"> </w:t>
            </w:r>
            <w:r>
              <w:rPr>
                <w:color w:val="000000"/>
              </w:rPr>
              <w:t>на опл</w:t>
            </w:r>
            <w:r>
              <w:rPr>
                <w:color w:val="000000"/>
                <w:spacing w:val="1"/>
              </w:rPr>
              <w:t>ат</w:t>
            </w:r>
            <w:r>
              <w:rPr>
                <w:color w:val="000000"/>
              </w:rPr>
              <w:t>у пос</w:t>
            </w:r>
            <w:r>
              <w:rPr>
                <w:color w:val="000000"/>
                <w:spacing w:val="1"/>
              </w:rPr>
              <w:t>л</w:t>
            </w:r>
            <w:r>
              <w:rPr>
                <w:color w:val="000000"/>
              </w:rPr>
              <w:t>у</w:t>
            </w:r>
            <w:r>
              <w:rPr>
                <w:color w:val="000000"/>
                <w:spacing w:val="-1"/>
              </w:rPr>
              <w:t>г</w:t>
            </w:r>
            <w:r>
              <w:rPr>
                <w:color w:val="000000"/>
              </w:rPr>
              <w:t xml:space="preserve"> з</w:t>
            </w:r>
            <w:r>
              <w:rPr>
                <w:color w:val="000000"/>
                <w:spacing w:val="1"/>
              </w:rPr>
              <w:t>в</w:t>
            </w:r>
            <w:r>
              <w:rPr>
                <w:color w:val="000000"/>
                <w:spacing w:val="-1"/>
              </w:rPr>
              <w:t>'</w:t>
            </w:r>
            <w:r>
              <w:rPr>
                <w:color w:val="000000"/>
              </w:rPr>
              <w:t>язк</w:t>
            </w:r>
            <w:r>
              <w:rPr>
                <w:color w:val="000000"/>
                <w:spacing w:val="-2"/>
              </w:rPr>
              <w:t>у</w:t>
            </w:r>
            <w:r>
              <w:rPr>
                <w:color w:val="000000"/>
              </w:rPr>
              <w:t>,</w:t>
            </w:r>
            <w:r>
              <w:rPr>
                <w:color w:val="000000"/>
                <w:spacing w:val="2"/>
              </w:rPr>
              <w:t xml:space="preserve"> </w:t>
            </w:r>
            <w:r>
              <w:rPr>
                <w:color w:val="000000"/>
              </w:rPr>
              <w:t>усьог</w:t>
            </w:r>
            <w:r>
              <w:rPr>
                <w:color w:val="000000"/>
                <w:spacing w:val="1"/>
              </w:rPr>
              <w:t>о</w:t>
            </w:r>
            <w:r>
              <w:rPr>
                <w:color w:val="000000"/>
              </w:rPr>
              <w:t>, зок</w:t>
            </w:r>
            <w:r>
              <w:rPr>
                <w:color w:val="000000"/>
                <w:spacing w:val="1"/>
              </w:rPr>
              <w:t>р</w:t>
            </w:r>
            <w:r>
              <w:rPr>
                <w:color w:val="000000"/>
              </w:rPr>
              <w:t>е</w:t>
            </w:r>
            <w:r>
              <w:rPr>
                <w:color w:val="000000"/>
                <w:spacing w:val="1"/>
              </w:rPr>
              <w:t>м</w:t>
            </w:r>
            <w:r>
              <w:rPr>
                <w:color w:val="000000"/>
              </w:rPr>
              <w:t>а (розшиф</w:t>
            </w:r>
            <w:r>
              <w:rPr>
                <w:color w:val="000000"/>
                <w:spacing w:val="1"/>
              </w:rPr>
              <w:t>р</w:t>
            </w:r>
            <w:r>
              <w:rPr>
                <w:color w:val="000000"/>
                <w:spacing w:val="-3"/>
              </w:rPr>
              <w:t>у</w:t>
            </w:r>
            <w:r>
              <w:rPr>
                <w:color w:val="000000"/>
              </w:rPr>
              <w:t>в</w:t>
            </w:r>
            <w:r>
              <w:rPr>
                <w:color w:val="000000"/>
                <w:spacing w:val="1"/>
              </w:rPr>
              <w:t>а</w:t>
            </w:r>
            <w:r>
              <w:rPr>
                <w:color w:val="000000"/>
              </w:rPr>
              <w:t>ти</w:t>
            </w:r>
            <w:r>
              <w:rPr>
                <w:color w:val="000000"/>
                <w:spacing w:val="-1"/>
              </w:rPr>
              <w:t>):</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11</w:t>
            </w:r>
            <w:r>
              <w:rPr>
                <w:color w:val="000000"/>
              </w:rPr>
              <w:t>.2</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поштовий</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02</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11</w:t>
            </w:r>
            <w:r>
              <w:rPr>
                <w:color w:val="000000"/>
              </w:rPr>
              <w:t>.3</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телеграфний</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11</w:t>
            </w:r>
            <w:r>
              <w:rPr>
                <w:color w:val="000000"/>
              </w:rPr>
              <w:t>.4</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телефонний</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11</w:t>
            </w:r>
            <w:r>
              <w:rPr>
                <w:color w:val="000000"/>
              </w:rPr>
              <w:t>.5</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і</w:t>
            </w:r>
            <w:r>
              <w:rPr>
                <w:color w:val="000000"/>
                <w:spacing w:val="-1"/>
              </w:rPr>
              <w:t>нт</w:t>
            </w:r>
            <w:r>
              <w:rPr>
                <w:color w:val="000000"/>
              </w:rPr>
              <w:t>ерн</w:t>
            </w:r>
            <w:r>
              <w:rPr>
                <w:color w:val="000000"/>
                <w:spacing w:val="1"/>
              </w:rPr>
              <w:t>е</w:t>
            </w:r>
            <w:r>
              <w:rPr>
                <w:color w:val="000000"/>
              </w:rPr>
              <w:t>т</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11</w:t>
            </w:r>
            <w:r>
              <w:rPr>
                <w:color w:val="000000"/>
              </w:rPr>
              <w:t>.6</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spacing w:val="1"/>
              </w:rPr>
              <w:t>р</w:t>
            </w:r>
            <w:r>
              <w:rPr>
                <w:color w:val="000000"/>
              </w:rPr>
              <w:t>адіозв'</w:t>
            </w:r>
            <w:r>
              <w:rPr>
                <w:color w:val="000000"/>
                <w:spacing w:val="-1"/>
              </w:rPr>
              <w:t>я</w:t>
            </w:r>
            <w:r>
              <w:rPr>
                <w:color w:val="000000"/>
              </w:rPr>
              <w:t>з</w:t>
            </w:r>
            <w:r>
              <w:rPr>
                <w:color w:val="000000"/>
                <w:spacing w:val="1"/>
              </w:rPr>
              <w:t>о</w:t>
            </w:r>
            <w:r>
              <w:rPr>
                <w:color w:val="000000"/>
              </w:rPr>
              <w:t>к</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3</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80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12" w:right="-20"/>
              <w:rPr>
                <w:color w:val="000000"/>
              </w:rPr>
            </w:pPr>
            <w:r>
              <w:rPr>
                <w:color w:val="000000"/>
                <w:spacing w:val="1"/>
              </w:rPr>
              <w:t>1</w:t>
            </w:r>
            <w:r>
              <w:rPr>
                <w:color w:val="000000"/>
              </w:rPr>
              <w:t>2</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7" w:lineRule="auto"/>
              <w:ind w:left="14" w:right="440"/>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у пос</w:t>
            </w:r>
            <w:r>
              <w:rPr>
                <w:color w:val="000000"/>
                <w:spacing w:val="1"/>
              </w:rPr>
              <w:t>л</w:t>
            </w:r>
            <w:r>
              <w:rPr>
                <w:color w:val="000000"/>
              </w:rPr>
              <w:t>у</w:t>
            </w:r>
            <w:r>
              <w:rPr>
                <w:color w:val="000000"/>
                <w:spacing w:val="-1"/>
              </w:rPr>
              <w:t>г</w:t>
            </w:r>
            <w:r>
              <w:rPr>
                <w:color w:val="000000"/>
              </w:rPr>
              <w:t xml:space="preserve"> б</w:t>
            </w:r>
            <w:r>
              <w:rPr>
                <w:color w:val="000000"/>
                <w:spacing w:val="2"/>
              </w:rPr>
              <w:t>а</w:t>
            </w:r>
            <w:r>
              <w:rPr>
                <w:color w:val="000000"/>
                <w:spacing w:val="-1"/>
              </w:rPr>
              <w:t>нк</w:t>
            </w:r>
            <w:r>
              <w:rPr>
                <w:color w:val="000000"/>
                <w:spacing w:val="1"/>
              </w:rPr>
              <w:t>і</w:t>
            </w:r>
            <w:r>
              <w:rPr>
                <w:color w:val="000000"/>
              </w:rPr>
              <w:t>в:</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4</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12</w:t>
            </w:r>
            <w:r>
              <w:rPr>
                <w:color w:val="000000"/>
              </w:rPr>
              <w:t>.1</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7" w:lineRule="auto"/>
              <w:ind w:left="14" w:right="243"/>
              <w:rPr>
                <w:color w:val="000000"/>
              </w:rPr>
            </w:pPr>
            <w:r>
              <w:rPr>
                <w:color w:val="000000"/>
              </w:rPr>
              <w:t>роз</w:t>
            </w:r>
            <w:r>
              <w:rPr>
                <w:color w:val="000000"/>
                <w:spacing w:val="1"/>
              </w:rPr>
              <w:t>р</w:t>
            </w:r>
            <w:r>
              <w:rPr>
                <w:color w:val="000000"/>
              </w:rPr>
              <w:t>ахунково-касове обслуго</w:t>
            </w:r>
            <w:r>
              <w:rPr>
                <w:color w:val="000000"/>
                <w:spacing w:val="2"/>
              </w:rPr>
              <w:t>в</w:t>
            </w:r>
            <w:r>
              <w:rPr>
                <w:color w:val="000000"/>
              </w:rPr>
              <w:t>ування</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12</w:t>
            </w:r>
            <w:r>
              <w:rPr>
                <w:color w:val="000000"/>
              </w:rPr>
              <w:t>.2</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172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12" w:right="-20"/>
              <w:rPr>
                <w:color w:val="000000"/>
              </w:rPr>
            </w:pPr>
            <w:r>
              <w:rPr>
                <w:color w:val="000000"/>
                <w:spacing w:val="1"/>
              </w:rPr>
              <w:t>1</w:t>
            </w:r>
            <w:r>
              <w:rPr>
                <w:color w:val="000000"/>
              </w:rPr>
              <w:t>3</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9" w:lineRule="auto"/>
              <w:ind w:left="14" w:right="276"/>
              <w:rPr>
                <w:color w:val="000000"/>
              </w:rPr>
            </w:pPr>
            <w:r>
              <w:rPr>
                <w:color w:val="000000"/>
              </w:rPr>
              <w:t>Витрати</w:t>
            </w:r>
            <w:r>
              <w:rPr>
                <w:color w:val="000000"/>
                <w:spacing w:val="-1"/>
              </w:rPr>
              <w:t>,</w:t>
            </w:r>
            <w:r>
              <w:rPr>
                <w:color w:val="000000"/>
                <w:spacing w:val="2"/>
              </w:rPr>
              <w:t xml:space="preserve"> </w:t>
            </w:r>
            <w:r>
              <w:rPr>
                <w:color w:val="000000"/>
              </w:rPr>
              <w:t>по</w:t>
            </w:r>
            <w:r>
              <w:rPr>
                <w:color w:val="000000"/>
                <w:spacing w:val="2"/>
              </w:rPr>
              <w:t>в</w:t>
            </w:r>
            <w:r>
              <w:rPr>
                <w:color w:val="000000"/>
                <w:spacing w:val="-2"/>
              </w:rPr>
              <w:t>'</w:t>
            </w:r>
            <w:r>
              <w:rPr>
                <w:color w:val="000000"/>
                <w:spacing w:val="-1"/>
              </w:rPr>
              <w:t>я</w:t>
            </w:r>
            <w:r>
              <w:rPr>
                <w:color w:val="000000"/>
              </w:rPr>
              <w:t>за</w:t>
            </w:r>
            <w:r>
              <w:rPr>
                <w:color w:val="000000"/>
                <w:spacing w:val="1"/>
              </w:rPr>
              <w:t>н</w:t>
            </w:r>
            <w:r>
              <w:rPr>
                <w:color w:val="000000"/>
              </w:rPr>
              <w:t>і зі сп</w:t>
            </w:r>
            <w:r>
              <w:rPr>
                <w:color w:val="000000"/>
                <w:spacing w:val="-1"/>
              </w:rPr>
              <w:t>л</w:t>
            </w:r>
            <w:r>
              <w:rPr>
                <w:color w:val="000000"/>
                <w:spacing w:val="1"/>
              </w:rPr>
              <w:t>а</w:t>
            </w:r>
            <w:r>
              <w:rPr>
                <w:color w:val="000000"/>
              </w:rPr>
              <w:t xml:space="preserve">тою </w:t>
            </w:r>
            <w:r>
              <w:rPr>
                <w:color w:val="000000"/>
                <w:spacing w:val="-1"/>
              </w:rPr>
              <w:t>п</w:t>
            </w:r>
            <w:r>
              <w:rPr>
                <w:color w:val="000000"/>
              </w:rPr>
              <w:t>одатків, зборів, к</w:t>
            </w:r>
            <w:r>
              <w:rPr>
                <w:color w:val="000000"/>
                <w:spacing w:val="1"/>
              </w:rPr>
              <w:t>р</w:t>
            </w:r>
            <w:r>
              <w:rPr>
                <w:color w:val="000000"/>
              </w:rPr>
              <w:t>ім т</w:t>
            </w:r>
            <w:r>
              <w:rPr>
                <w:color w:val="000000"/>
                <w:spacing w:val="-1"/>
              </w:rPr>
              <w:t>их</w:t>
            </w:r>
            <w:r>
              <w:rPr>
                <w:color w:val="000000"/>
              </w:rPr>
              <w:t>, що в</w:t>
            </w:r>
            <w:r>
              <w:rPr>
                <w:color w:val="000000"/>
                <w:spacing w:val="-1"/>
              </w:rPr>
              <w:t>н</w:t>
            </w:r>
            <w:r>
              <w:rPr>
                <w:color w:val="000000"/>
              </w:rPr>
              <w:t>осяться до в</w:t>
            </w:r>
            <w:r>
              <w:rPr>
                <w:color w:val="000000"/>
                <w:spacing w:val="-1"/>
              </w:rPr>
              <w:t>и</w:t>
            </w:r>
            <w:r>
              <w:rPr>
                <w:color w:val="000000"/>
              </w:rPr>
              <w:t>роб</w:t>
            </w:r>
            <w:r>
              <w:rPr>
                <w:color w:val="000000"/>
                <w:spacing w:val="1"/>
              </w:rPr>
              <w:t>н</w:t>
            </w:r>
            <w:r>
              <w:rPr>
                <w:color w:val="000000"/>
              </w:rPr>
              <w:t>ичої собівартості:</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13</w:t>
            </w:r>
            <w:r>
              <w:rPr>
                <w:color w:val="000000"/>
              </w:rPr>
              <w:t>.1</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80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12" w:right="-20"/>
              <w:rPr>
                <w:color w:val="000000"/>
              </w:rPr>
            </w:pPr>
            <w:r>
              <w:rPr>
                <w:color w:val="000000"/>
                <w:spacing w:val="1"/>
              </w:rPr>
              <w:t>1</w:t>
            </w:r>
            <w:r>
              <w:rPr>
                <w:color w:val="000000"/>
              </w:rPr>
              <w:t>4</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7" w:lineRule="auto"/>
              <w:ind w:left="14" w:right="50"/>
              <w:rPr>
                <w:color w:val="000000"/>
              </w:rPr>
            </w:pPr>
            <w:r>
              <w:rPr>
                <w:color w:val="000000"/>
              </w:rPr>
              <w:t>Витрати</w:t>
            </w:r>
            <w:r>
              <w:rPr>
                <w:color w:val="000000"/>
                <w:spacing w:val="1"/>
              </w:rPr>
              <w:t xml:space="preserve"> </w:t>
            </w:r>
            <w:r>
              <w:rPr>
                <w:color w:val="000000"/>
              </w:rPr>
              <w:t>на розв'яза</w:t>
            </w:r>
            <w:r>
              <w:rPr>
                <w:color w:val="000000"/>
                <w:spacing w:val="1"/>
              </w:rPr>
              <w:t>н</w:t>
            </w:r>
            <w:r>
              <w:rPr>
                <w:color w:val="000000"/>
              </w:rPr>
              <w:t>ня спорів</w:t>
            </w:r>
            <w:r>
              <w:rPr>
                <w:color w:val="000000"/>
                <w:spacing w:val="2"/>
              </w:rPr>
              <w:t xml:space="preserve"> </w:t>
            </w:r>
            <w:r>
              <w:rPr>
                <w:color w:val="000000"/>
              </w:rPr>
              <w:t>у</w:t>
            </w:r>
            <w:r>
              <w:rPr>
                <w:color w:val="000000"/>
                <w:spacing w:val="-3"/>
              </w:rPr>
              <w:t xml:space="preserve"> </w:t>
            </w:r>
            <w:r>
              <w:rPr>
                <w:color w:val="000000"/>
                <w:spacing w:val="1"/>
              </w:rPr>
              <w:t>с</w:t>
            </w:r>
            <w:r>
              <w:rPr>
                <w:color w:val="000000"/>
              </w:rPr>
              <w:t>удах</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03</w:t>
            </w:r>
            <w:r>
              <w:rPr>
                <w:color w:val="000000"/>
              </w:rPr>
              <w:t>9</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149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12" w:right="-20"/>
              <w:rPr>
                <w:color w:val="000000"/>
              </w:rPr>
            </w:pPr>
            <w:r>
              <w:rPr>
                <w:color w:val="000000"/>
                <w:spacing w:val="1"/>
              </w:rPr>
              <w:t>1</w:t>
            </w:r>
            <w:r>
              <w:rPr>
                <w:color w:val="000000"/>
              </w:rPr>
              <w:t>5</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9" w:lineRule="auto"/>
              <w:ind w:left="14" w:right="112"/>
              <w:rPr>
                <w:color w:val="000000"/>
              </w:rPr>
            </w:pPr>
            <w:r>
              <w:rPr>
                <w:color w:val="000000"/>
              </w:rPr>
              <w:t>Витрати</w:t>
            </w:r>
            <w:r>
              <w:rPr>
                <w:color w:val="000000"/>
                <w:spacing w:val="1"/>
              </w:rPr>
              <w:t xml:space="preserve"> </w:t>
            </w:r>
            <w:r>
              <w:rPr>
                <w:color w:val="000000"/>
              </w:rPr>
              <w:t>на придб</w:t>
            </w:r>
            <w:r>
              <w:rPr>
                <w:color w:val="000000"/>
                <w:spacing w:val="1"/>
              </w:rPr>
              <w:t>а</w:t>
            </w:r>
            <w:r>
              <w:rPr>
                <w:color w:val="000000"/>
              </w:rPr>
              <w:t>ння паливно</w:t>
            </w:r>
            <w:r>
              <w:rPr>
                <w:color w:val="000000"/>
                <w:spacing w:val="-1"/>
              </w:rPr>
              <w:t>-</w:t>
            </w:r>
            <w:r>
              <w:rPr>
                <w:color w:val="000000"/>
              </w:rPr>
              <w:t>масти</w:t>
            </w:r>
            <w:r>
              <w:rPr>
                <w:color w:val="000000"/>
                <w:spacing w:val="-1"/>
              </w:rPr>
              <w:t>л</w:t>
            </w:r>
            <w:r>
              <w:rPr>
                <w:color w:val="000000"/>
                <w:spacing w:val="1"/>
              </w:rPr>
              <w:t>ьн</w:t>
            </w:r>
            <w:r>
              <w:rPr>
                <w:color w:val="000000"/>
              </w:rPr>
              <w:t>и</w:t>
            </w:r>
            <w:r>
              <w:rPr>
                <w:color w:val="000000"/>
                <w:spacing w:val="-1"/>
              </w:rPr>
              <w:t>х</w:t>
            </w:r>
            <w:r>
              <w:rPr>
                <w:color w:val="000000"/>
              </w:rPr>
              <w:t xml:space="preserve"> матеріалів для</w:t>
            </w:r>
            <w:r>
              <w:rPr>
                <w:color w:val="000000"/>
                <w:spacing w:val="2"/>
              </w:rPr>
              <w:t xml:space="preserve"> </w:t>
            </w:r>
            <w:r>
              <w:rPr>
                <w:color w:val="000000"/>
              </w:rPr>
              <w:t>потреб апара</w:t>
            </w:r>
            <w:r>
              <w:rPr>
                <w:color w:val="000000"/>
                <w:spacing w:val="1"/>
              </w:rPr>
              <w:t>т</w:t>
            </w:r>
            <w:r>
              <w:rPr>
                <w:color w:val="000000"/>
              </w:rPr>
              <w:t xml:space="preserve">у </w:t>
            </w:r>
            <w:r>
              <w:rPr>
                <w:color w:val="000000"/>
                <w:spacing w:val="-1"/>
              </w:rPr>
              <w:t>уп</w:t>
            </w:r>
            <w:r>
              <w:rPr>
                <w:color w:val="000000"/>
              </w:rPr>
              <w:t>ра</w:t>
            </w:r>
            <w:r>
              <w:rPr>
                <w:color w:val="000000"/>
                <w:spacing w:val="1"/>
              </w:rPr>
              <w:t>в</w:t>
            </w:r>
            <w:r>
              <w:rPr>
                <w:color w:val="000000"/>
              </w:rPr>
              <w:t>ління підприємств</w:t>
            </w:r>
            <w:r>
              <w:rPr>
                <w:color w:val="000000"/>
                <w:spacing w:val="1"/>
              </w:rPr>
              <w:t>о</w:t>
            </w:r>
            <w:r>
              <w:rPr>
                <w:color w:val="000000"/>
              </w:rPr>
              <w:t>м:</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04</w:t>
            </w:r>
            <w:r>
              <w:rPr>
                <w:color w:val="000000"/>
              </w:rPr>
              <w:t>0</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15</w:t>
            </w:r>
            <w:r>
              <w:rPr>
                <w:color w:val="000000"/>
              </w:rPr>
              <w:t>.1</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Бензин</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04</w:t>
            </w:r>
            <w:r>
              <w:rPr>
                <w:color w:val="000000"/>
              </w:rPr>
              <w:t>1</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15</w:t>
            </w:r>
            <w:r>
              <w:rPr>
                <w:color w:val="000000"/>
              </w:rPr>
              <w:t>.2</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д</w:t>
            </w:r>
            <w:r>
              <w:rPr>
                <w:color w:val="000000"/>
                <w:spacing w:val="-1"/>
              </w:rPr>
              <w:t>и</w:t>
            </w:r>
            <w:r>
              <w:rPr>
                <w:color w:val="000000"/>
              </w:rPr>
              <w:t>з</w:t>
            </w:r>
            <w:r>
              <w:rPr>
                <w:color w:val="000000"/>
                <w:spacing w:val="1"/>
              </w:rPr>
              <w:t>е</w:t>
            </w:r>
            <w:r>
              <w:rPr>
                <w:color w:val="000000"/>
              </w:rPr>
              <w:t>ль</w:t>
            </w:r>
            <w:r>
              <w:rPr>
                <w:color w:val="000000"/>
                <w:spacing w:val="-1"/>
              </w:rPr>
              <w:t>н</w:t>
            </w:r>
            <w:r>
              <w:rPr>
                <w:color w:val="000000"/>
              </w:rPr>
              <w:t>е</w:t>
            </w:r>
            <w:r>
              <w:rPr>
                <w:color w:val="000000"/>
                <w:spacing w:val="2"/>
              </w:rPr>
              <w:t xml:space="preserve"> </w:t>
            </w:r>
            <w:r>
              <w:rPr>
                <w:color w:val="000000"/>
              </w:rPr>
              <w:t>па</w:t>
            </w:r>
            <w:r>
              <w:rPr>
                <w:color w:val="000000"/>
                <w:spacing w:val="1"/>
              </w:rPr>
              <w:t>л</w:t>
            </w:r>
            <w:r>
              <w:rPr>
                <w:color w:val="000000"/>
                <w:spacing w:val="-1"/>
              </w:rPr>
              <w:t>ив</w:t>
            </w:r>
            <w:r>
              <w:rPr>
                <w:color w:val="000000"/>
              </w:rPr>
              <w:t>о,</w:t>
            </w:r>
            <w:r>
              <w:rPr>
                <w:color w:val="000000"/>
                <w:spacing w:val="1"/>
              </w:rPr>
              <w:t xml:space="preserve"> </w:t>
            </w:r>
            <w:r>
              <w:rPr>
                <w:color w:val="000000"/>
              </w:rPr>
              <w:t>л</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04</w:t>
            </w:r>
            <w:r>
              <w:rPr>
                <w:color w:val="000000"/>
              </w:rPr>
              <w:t>2</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15</w:t>
            </w:r>
            <w:r>
              <w:rPr>
                <w:color w:val="000000"/>
              </w:rPr>
              <w:t>.3</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4" w:right="-20"/>
              <w:rPr>
                <w:color w:val="000000"/>
              </w:rPr>
            </w:pPr>
            <w:r>
              <w:rPr>
                <w:color w:val="000000"/>
              </w:rPr>
              <w:t>мазут, л</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04</w:t>
            </w:r>
            <w:r>
              <w:rPr>
                <w:color w:val="000000"/>
              </w:rPr>
              <w:t>3</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bl>
    <w:p w:rsidR="00311DD3" w:rsidRDefault="00311DD3" w:rsidP="00311DD3">
      <w:pPr>
        <w:sectPr w:rsidR="00311DD3">
          <w:pgSz w:w="11900" w:h="16840"/>
          <w:pgMar w:top="1132" w:right="720" w:bottom="1134" w:left="1687" w:header="0" w:footer="0" w:gutter="0"/>
          <w:cols w:space="708"/>
        </w:sectPr>
      </w:pPr>
    </w:p>
    <w:tbl>
      <w:tblPr>
        <w:tblW w:w="0" w:type="auto"/>
        <w:tblLayout w:type="fixed"/>
        <w:tblCellMar>
          <w:left w:w="0" w:type="dxa"/>
          <w:right w:w="0" w:type="dxa"/>
        </w:tblCellMar>
        <w:tblLook w:val="0000"/>
      </w:tblPr>
      <w:tblGrid>
        <w:gridCol w:w="429"/>
        <w:gridCol w:w="2095"/>
        <w:gridCol w:w="508"/>
        <w:gridCol w:w="643"/>
        <w:gridCol w:w="508"/>
        <w:gridCol w:w="463"/>
        <w:gridCol w:w="643"/>
        <w:gridCol w:w="506"/>
        <w:gridCol w:w="465"/>
        <w:gridCol w:w="643"/>
        <w:gridCol w:w="506"/>
        <w:gridCol w:w="463"/>
        <w:gridCol w:w="643"/>
        <w:gridCol w:w="508"/>
        <w:gridCol w:w="463"/>
      </w:tblGrid>
      <w:tr w:rsidR="00311DD3"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ind w:left="38" w:right="-20"/>
              <w:rPr>
                <w:color w:val="000000"/>
              </w:rPr>
            </w:pPr>
            <w:r>
              <w:rPr>
                <w:color w:val="000000"/>
                <w:spacing w:val="1"/>
              </w:rPr>
              <w:t>15</w:t>
            </w:r>
            <w:r>
              <w:rPr>
                <w:color w:val="000000"/>
              </w:rPr>
              <w:t>.4</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ind w:left="103" w:right="-20"/>
              <w:rPr>
                <w:color w:val="000000"/>
              </w:rPr>
            </w:pPr>
            <w:r>
              <w:rPr>
                <w:color w:val="000000"/>
                <w:spacing w:val="1"/>
              </w:rPr>
              <w:t>04</w:t>
            </w:r>
            <w:r>
              <w:rPr>
                <w:color w:val="000000"/>
              </w:rPr>
              <w:t>4</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6"/>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15</w:t>
            </w:r>
            <w:r>
              <w:rPr>
                <w:color w:val="000000"/>
              </w:rPr>
              <w:t>.6</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04</w:t>
            </w:r>
            <w:r>
              <w:rPr>
                <w:color w:val="000000"/>
              </w:rPr>
              <w:t>5</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1264"/>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12" w:right="-20"/>
              <w:rPr>
                <w:color w:val="000000"/>
              </w:rPr>
            </w:pPr>
            <w:r>
              <w:rPr>
                <w:color w:val="000000"/>
                <w:spacing w:val="1"/>
              </w:rPr>
              <w:t>1</w:t>
            </w:r>
            <w:r>
              <w:rPr>
                <w:color w:val="000000"/>
              </w:rPr>
              <w:t>6</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5" w:line="160" w:lineRule="exact"/>
              <w:rPr>
                <w:sz w:val="16"/>
                <w:szCs w:val="16"/>
              </w:rPr>
            </w:pPr>
          </w:p>
          <w:p w:rsidR="00311DD3" w:rsidRDefault="00311DD3" w:rsidP="00265502">
            <w:pPr>
              <w:widowControl w:val="0"/>
              <w:spacing w:line="239" w:lineRule="auto"/>
              <w:ind w:left="14" w:right="247"/>
              <w:rPr>
                <w:color w:val="000000"/>
                <w:spacing w:val="-1"/>
              </w:rPr>
            </w:pPr>
            <w:r>
              <w:rPr>
                <w:color w:val="000000"/>
              </w:rPr>
              <w:t>Інші адмініст</w:t>
            </w:r>
            <w:r>
              <w:rPr>
                <w:color w:val="000000"/>
                <w:spacing w:val="1"/>
              </w:rPr>
              <w:t>р</w:t>
            </w:r>
            <w:r>
              <w:rPr>
                <w:color w:val="000000"/>
              </w:rPr>
              <w:t>а</w:t>
            </w:r>
            <w:r>
              <w:rPr>
                <w:color w:val="000000"/>
                <w:spacing w:val="1"/>
              </w:rPr>
              <w:t>т</w:t>
            </w:r>
            <w:r>
              <w:rPr>
                <w:color w:val="000000"/>
              </w:rPr>
              <w:t>и</w:t>
            </w:r>
            <w:r>
              <w:rPr>
                <w:color w:val="000000"/>
                <w:spacing w:val="1"/>
              </w:rPr>
              <w:t>в</w:t>
            </w:r>
            <w:r>
              <w:rPr>
                <w:color w:val="000000"/>
              </w:rPr>
              <w:t>ні в</w:t>
            </w:r>
            <w:r>
              <w:rPr>
                <w:color w:val="000000"/>
                <w:spacing w:val="-1"/>
              </w:rPr>
              <w:t>ит</w:t>
            </w:r>
            <w:r>
              <w:rPr>
                <w:color w:val="000000"/>
              </w:rPr>
              <w:t>рати,</w:t>
            </w:r>
            <w:r>
              <w:rPr>
                <w:color w:val="000000"/>
                <w:spacing w:val="3"/>
              </w:rPr>
              <w:t xml:space="preserve"> </w:t>
            </w:r>
            <w:r>
              <w:rPr>
                <w:color w:val="000000"/>
                <w:spacing w:val="-3"/>
              </w:rPr>
              <w:t>у</w:t>
            </w:r>
            <w:r>
              <w:rPr>
                <w:color w:val="000000"/>
              </w:rPr>
              <w:t>сього, зок</w:t>
            </w:r>
            <w:r>
              <w:rPr>
                <w:color w:val="000000"/>
                <w:spacing w:val="1"/>
              </w:rPr>
              <w:t>р</w:t>
            </w:r>
            <w:r>
              <w:rPr>
                <w:color w:val="000000"/>
              </w:rPr>
              <w:t>е</w:t>
            </w:r>
            <w:r>
              <w:rPr>
                <w:color w:val="000000"/>
                <w:spacing w:val="1"/>
              </w:rPr>
              <w:t>м</w:t>
            </w:r>
            <w:r>
              <w:rPr>
                <w:color w:val="000000"/>
              </w:rPr>
              <w:t>а (розшиф</w:t>
            </w:r>
            <w:r>
              <w:rPr>
                <w:color w:val="000000"/>
                <w:spacing w:val="1"/>
              </w:rPr>
              <w:t>р</w:t>
            </w:r>
            <w:r>
              <w:rPr>
                <w:color w:val="000000"/>
                <w:spacing w:val="-3"/>
              </w:rPr>
              <w:t>у</w:t>
            </w:r>
            <w:r>
              <w:rPr>
                <w:color w:val="000000"/>
              </w:rPr>
              <w:t>в</w:t>
            </w:r>
            <w:r>
              <w:rPr>
                <w:color w:val="000000"/>
                <w:spacing w:val="1"/>
              </w:rPr>
              <w:t>а</w:t>
            </w:r>
            <w:r>
              <w:rPr>
                <w:color w:val="000000"/>
              </w:rPr>
              <w:t>ти</w:t>
            </w:r>
            <w:r>
              <w:rPr>
                <w:color w:val="000000"/>
                <w:spacing w:val="-1"/>
              </w:rPr>
              <w:t>):</w:t>
            </w:r>
          </w:p>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04</w:t>
            </w:r>
            <w:r>
              <w:rPr>
                <w:color w:val="000000"/>
              </w:rPr>
              <w:t>6</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3"/>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16</w:t>
            </w:r>
            <w:r>
              <w:rPr>
                <w:color w:val="000000"/>
              </w:rPr>
              <w:t>.1</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04</w:t>
            </w:r>
            <w:r>
              <w:rPr>
                <w:color w:val="000000"/>
              </w:rPr>
              <w:t>7</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r w:rsidR="00311DD3" w:rsidTr="00265502">
        <w:trPr>
          <w:cantSplit/>
          <w:trHeight w:hRule="exact" w:val="575"/>
        </w:trPr>
        <w:tc>
          <w:tcPr>
            <w:tcW w:w="42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38" w:right="-20"/>
              <w:rPr>
                <w:color w:val="000000"/>
              </w:rPr>
            </w:pPr>
            <w:r>
              <w:rPr>
                <w:color w:val="000000"/>
                <w:spacing w:val="1"/>
              </w:rPr>
              <w:t>16</w:t>
            </w:r>
            <w:r>
              <w:rPr>
                <w:color w:val="000000"/>
              </w:rPr>
              <w:t>.2</w:t>
            </w:r>
          </w:p>
        </w:tc>
        <w:tc>
          <w:tcPr>
            <w:tcW w:w="20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pPr>
              <w:spacing w:after="13" w:line="160" w:lineRule="exact"/>
              <w:rPr>
                <w:sz w:val="16"/>
                <w:szCs w:val="16"/>
              </w:rPr>
            </w:pPr>
          </w:p>
          <w:p w:rsidR="00311DD3" w:rsidRDefault="00311DD3" w:rsidP="00265502">
            <w:pPr>
              <w:widowControl w:val="0"/>
              <w:ind w:left="103" w:right="-20"/>
              <w:rPr>
                <w:color w:val="000000"/>
              </w:rPr>
            </w:pPr>
            <w:r>
              <w:rPr>
                <w:color w:val="000000"/>
                <w:spacing w:val="1"/>
              </w:rPr>
              <w:t>04</w:t>
            </w:r>
            <w:r>
              <w:rPr>
                <w:color w:val="000000"/>
              </w:rPr>
              <w:t>8</w:t>
            </w:r>
          </w:p>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5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11DD3" w:rsidRDefault="00311DD3" w:rsidP="00265502"/>
        </w:tc>
      </w:tr>
    </w:tbl>
    <w:p w:rsidR="00311DD3" w:rsidRDefault="00311DD3" w:rsidP="00311DD3">
      <w:pPr>
        <w:spacing w:after="3" w:line="140" w:lineRule="exact"/>
        <w:rPr>
          <w:sz w:val="14"/>
          <w:szCs w:val="14"/>
        </w:rPr>
      </w:pPr>
    </w:p>
    <w:p w:rsidR="00311DD3" w:rsidRDefault="00311DD3" w:rsidP="00311DD3">
      <w:pPr>
        <w:sectPr w:rsidR="00311DD3">
          <w:pgSz w:w="11900" w:h="16840"/>
          <w:pgMar w:top="1132" w:right="720" w:bottom="1134" w:left="1687" w:header="0" w:footer="0" w:gutter="0"/>
          <w:cols w:space="708"/>
        </w:sectPr>
      </w:pPr>
    </w:p>
    <w:p w:rsidR="00311DD3" w:rsidRDefault="00311DD3" w:rsidP="00311DD3">
      <w:pPr>
        <w:widowControl w:val="0"/>
        <w:spacing w:line="239" w:lineRule="auto"/>
        <w:ind w:left="1517" w:right="-59" w:hanging="1272"/>
        <w:rPr>
          <w:color w:val="000000"/>
        </w:rPr>
      </w:pPr>
      <w:r>
        <w:rPr>
          <w:color w:val="000000"/>
          <w:sz w:val="24"/>
          <w:szCs w:val="24"/>
        </w:rPr>
        <w:lastRenderedPageBreak/>
        <w:t xml:space="preserve">____________________________ </w:t>
      </w:r>
      <w:r>
        <w:rPr>
          <w:color w:val="000000"/>
        </w:rPr>
        <w:t>(керів</w:t>
      </w:r>
      <w:r>
        <w:rPr>
          <w:color w:val="000000"/>
          <w:spacing w:val="1"/>
        </w:rPr>
        <w:t>н</w:t>
      </w:r>
      <w:r>
        <w:rPr>
          <w:color w:val="000000"/>
          <w:spacing w:val="-1"/>
        </w:rPr>
        <w:t>ик</w:t>
      </w:r>
      <w:r>
        <w:rPr>
          <w:color w:val="000000"/>
        </w:rPr>
        <w:t>)</w:t>
      </w:r>
    </w:p>
    <w:p w:rsidR="00311DD3" w:rsidRDefault="00311DD3" w:rsidP="00311DD3">
      <w:pPr>
        <w:widowControl w:val="0"/>
        <w:spacing w:line="237" w:lineRule="auto"/>
        <w:ind w:right="229"/>
        <w:rPr>
          <w:color w:val="000000"/>
          <w:spacing w:val="-1"/>
          <w:lang w:val="uk-UA"/>
        </w:rPr>
      </w:pPr>
      <w:r>
        <w:rPr>
          <w:color w:val="000000"/>
        </w:rPr>
        <w:t>Приміт</w:t>
      </w:r>
      <w:r>
        <w:rPr>
          <w:color w:val="000000"/>
          <w:spacing w:val="-1"/>
        </w:rPr>
        <w:t>к</w:t>
      </w:r>
      <w:r>
        <w:rPr>
          <w:color w:val="000000"/>
        </w:rPr>
        <w:t>а.</w:t>
      </w:r>
      <w:r w:rsidRPr="00311DD3">
        <w:rPr>
          <w:color w:val="000000"/>
          <w:spacing w:val="2"/>
        </w:rPr>
        <w:t xml:space="preserve"> </w:t>
      </w:r>
      <w:r>
        <w:rPr>
          <w:color w:val="000000"/>
          <w:spacing w:val="2"/>
        </w:rPr>
        <w:t>Р</w:t>
      </w:r>
      <w:r>
        <w:rPr>
          <w:color w:val="000000"/>
        </w:rPr>
        <w:t>оз</w:t>
      </w:r>
      <w:r>
        <w:rPr>
          <w:color w:val="000000"/>
          <w:spacing w:val="1"/>
        </w:rPr>
        <w:t>р</w:t>
      </w:r>
      <w:r>
        <w:rPr>
          <w:color w:val="000000"/>
        </w:rPr>
        <w:t>ах</w:t>
      </w:r>
      <w:r>
        <w:rPr>
          <w:color w:val="000000"/>
          <w:spacing w:val="-2"/>
        </w:rPr>
        <w:t>у</w:t>
      </w:r>
      <w:r>
        <w:rPr>
          <w:color w:val="000000"/>
          <w:spacing w:val="-1"/>
        </w:rPr>
        <w:t>н</w:t>
      </w:r>
      <w:r>
        <w:rPr>
          <w:color w:val="000000"/>
        </w:rPr>
        <w:t>ок а</w:t>
      </w:r>
      <w:r>
        <w:rPr>
          <w:color w:val="000000"/>
          <w:spacing w:val="-1"/>
        </w:rPr>
        <w:t>д</w:t>
      </w:r>
      <w:r>
        <w:rPr>
          <w:color w:val="000000"/>
        </w:rPr>
        <w:t>мі</w:t>
      </w:r>
      <w:r>
        <w:rPr>
          <w:color w:val="000000"/>
          <w:spacing w:val="1"/>
        </w:rPr>
        <w:t>н</w:t>
      </w:r>
      <w:r>
        <w:rPr>
          <w:color w:val="000000"/>
        </w:rPr>
        <w:t>істра</w:t>
      </w:r>
      <w:r>
        <w:rPr>
          <w:color w:val="000000"/>
          <w:spacing w:val="2"/>
        </w:rPr>
        <w:t>т</w:t>
      </w:r>
      <w:r>
        <w:rPr>
          <w:color w:val="000000"/>
          <w:spacing w:val="-1"/>
        </w:rPr>
        <w:t>и</w:t>
      </w:r>
      <w:r>
        <w:rPr>
          <w:color w:val="000000"/>
          <w:spacing w:val="1"/>
        </w:rPr>
        <w:t>в</w:t>
      </w:r>
      <w:r>
        <w:rPr>
          <w:color w:val="000000"/>
          <w:spacing w:val="-1"/>
        </w:rPr>
        <w:t>н</w:t>
      </w:r>
      <w:r>
        <w:rPr>
          <w:color w:val="000000"/>
        </w:rPr>
        <w:t xml:space="preserve">их </w:t>
      </w:r>
      <w:r>
        <w:rPr>
          <w:color w:val="000000"/>
          <w:spacing w:val="-1"/>
        </w:rPr>
        <w:t>в</w:t>
      </w:r>
      <w:r>
        <w:rPr>
          <w:color w:val="000000"/>
        </w:rPr>
        <w:t>итрат зд</w:t>
      </w:r>
      <w:r>
        <w:rPr>
          <w:color w:val="000000"/>
          <w:spacing w:val="1"/>
        </w:rPr>
        <w:t>і</w:t>
      </w:r>
      <w:r>
        <w:rPr>
          <w:color w:val="000000"/>
        </w:rPr>
        <w:t>йснюється окр</w:t>
      </w:r>
      <w:r>
        <w:rPr>
          <w:color w:val="000000"/>
          <w:spacing w:val="2"/>
        </w:rPr>
        <w:t>е</w:t>
      </w:r>
      <w:r>
        <w:rPr>
          <w:color w:val="000000"/>
          <w:spacing w:val="1"/>
        </w:rPr>
        <w:t>м</w:t>
      </w:r>
      <w:r>
        <w:rPr>
          <w:color w:val="000000"/>
        </w:rPr>
        <w:t>о</w:t>
      </w:r>
      <w:r>
        <w:rPr>
          <w:color w:val="000000"/>
          <w:spacing w:val="1"/>
        </w:rPr>
        <w:t xml:space="preserve"> </w:t>
      </w:r>
      <w:r>
        <w:rPr>
          <w:color w:val="000000"/>
        </w:rPr>
        <w:t>за</w:t>
      </w:r>
      <w:r>
        <w:rPr>
          <w:color w:val="000000"/>
          <w:spacing w:val="1"/>
        </w:rPr>
        <w:t xml:space="preserve"> </w:t>
      </w:r>
      <w:r>
        <w:rPr>
          <w:color w:val="000000"/>
        </w:rPr>
        <w:t>пос</w:t>
      </w:r>
      <w:r>
        <w:rPr>
          <w:color w:val="000000"/>
          <w:spacing w:val="1"/>
        </w:rPr>
        <w:t>л</w:t>
      </w:r>
      <w:r>
        <w:rPr>
          <w:color w:val="000000"/>
          <w:spacing w:val="-3"/>
        </w:rPr>
        <w:t>у</w:t>
      </w:r>
      <w:r>
        <w:rPr>
          <w:color w:val="000000"/>
        </w:rPr>
        <w:t xml:space="preserve">гами з </w:t>
      </w:r>
      <w:r>
        <w:rPr>
          <w:color w:val="000000"/>
          <w:spacing w:val="1"/>
        </w:rPr>
        <w:t>в</w:t>
      </w:r>
      <w:r>
        <w:rPr>
          <w:color w:val="000000"/>
        </w:rPr>
        <w:t>ивезенн</w:t>
      </w:r>
      <w:r>
        <w:rPr>
          <w:color w:val="000000"/>
          <w:spacing w:val="1"/>
        </w:rPr>
        <w:t>я</w:t>
      </w:r>
      <w:r>
        <w:rPr>
          <w:color w:val="000000"/>
        </w:rPr>
        <w:t>, пере</w:t>
      </w:r>
      <w:r>
        <w:rPr>
          <w:color w:val="000000"/>
          <w:spacing w:val="1"/>
        </w:rPr>
        <w:t>р</w:t>
      </w:r>
      <w:r>
        <w:rPr>
          <w:color w:val="000000"/>
        </w:rPr>
        <w:t>обл</w:t>
      </w:r>
      <w:r>
        <w:rPr>
          <w:color w:val="000000"/>
          <w:spacing w:val="-1"/>
        </w:rPr>
        <w:t>ення</w:t>
      </w:r>
      <w:r>
        <w:rPr>
          <w:color w:val="000000"/>
        </w:rPr>
        <w:t xml:space="preserve"> та з</w:t>
      </w:r>
      <w:r>
        <w:rPr>
          <w:color w:val="000000"/>
          <w:spacing w:val="2"/>
        </w:rPr>
        <w:t>а</w:t>
      </w:r>
      <w:r>
        <w:rPr>
          <w:color w:val="000000"/>
        </w:rPr>
        <w:t>хо</w:t>
      </w:r>
      <w:r>
        <w:rPr>
          <w:color w:val="000000"/>
          <w:spacing w:val="1"/>
        </w:rPr>
        <w:t>ро</w:t>
      </w:r>
      <w:r>
        <w:rPr>
          <w:color w:val="000000"/>
        </w:rPr>
        <w:t xml:space="preserve">нення </w:t>
      </w:r>
      <w:r>
        <w:rPr>
          <w:color w:val="000000"/>
          <w:spacing w:val="-1"/>
        </w:rPr>
        <w:t>п</w:t>
      </w:r>
      <w:r>
        <w:rPr>
          <w:color w:val="000000"/>
        </w:rPr>
        <w:t>обутових</w:t>
      </w:r>
      <w:r>
        <w:rPr>
          <w:color w:val="000000"/>
          <w:spacing w:val="-1"/>
        </w:rPr>
        <w:t xml:space="preserve"> </w:t>
      </w:r>
      <w:r>
        <w:rPr>
          <w:color w:val="000000"/>
        </w:rPr>
        <w:t>ві</w:t>
      </w:r>
      <w:r>
        <w:rPr>
          <w:color w:val="000000"/>
          <w:spacing w:val="2"/>
        </w:rPr>
        <w:t>д</w:t>
      </w:r>
      <w:r>
        <w:rPr>
          <w:color w:val="000000"/>
        </w:rPr>
        <w:t>х</w:t>
      </w:r>
      <w:r>
        <w:rPr>
          <w:color w:val="000000"/>
          <w:spacing w:val="-1"/>
        </w:rPr>
        <w:t>одів.</w:t>
      </w:r>
    </w:p>
    <w:p w:rsidR="00311DD3" w:rsidRDefault="00311DD3" w:rsidP="00311DD3">
      <w:pPr>
        <w:widowControl w:val="0"/>
        <w:spacing w:line="237" w:lineRule="auto"/>
        <w:ind w:right="229"/>
        <w:rPr>
          <w:color w:val="000000"/>
          <w:spacing w:val="-1"/>
          <w:lang w:val="uk-UA"/>
        </w:rPr>
      </w:pPr>
    </w:p>
    <w:p w:rsidR="00311DD3" w:rsidRDefault="00311DD3" w:rsidP="00311DD3">
      <w:pPr>
        <w:widowControl w:val="0"/>
        <w:spacing w:line="237" w:lineRule="auto"/>
        <w:ind w:right="229"/>
        <w:rPr>
          <w:color w:val="000000"/>
          <w:spacing w:val="-1"/>
          <w:lang w:val="uk-UA"/>
        </w:rPr>
      </w:pPr>
    </w:p>
    <w:p w:rsidR="00311DD3" w:rsidRDefault="00311DD3" w:rsidP="00311DD3">
      <w:pPr>
        <w:widowControl w:val="0"/>
        <w:ind w:right="-19"/>
        <w:jc w:val="both"/>
        <w:rPr>
          <w:color w:val="000000"/>
          <w:lang w:val="uk-UA"/>
        </w:rPr>
      </w:pPr>
      <w:r>
        <w:rPr>
          <w:sz w:val="24"/>
          <w:szCs w:val="24"/>
          <w:lang w:val="uk-UA"/>
        </w:rPr>
        <w:t>Керуючий справами виконкому      А.В.Мельніков</w:t>
      </w:r>
    </w:p>
    <w:p w:rsidR="00311DD3" w:rsidRDefault="00311DD3" w:rsidP="00311DD3">
      <w:pPr>
        <w:widowControl w:val="0"/>
        <w:spacing w:line="249" w:lineRule="auto"/>
        <w:ind w:left="14" w:right="-48"/>
        <w:rPr>
          <w:color w:val="000000"/>
        </w:rPr>
      </w:pPr>
    </w:p>
    <w:p w:rsidR="00311DD3" w:rsidRDefault="00311DD3" w:rsidP="00311DD3">
      <w:pPr>
        <w:widowControl w:val="0"/>
        <w:spacing w:line="239" w:lineRule="auto"/>
        <w:ind w:right="-58"/>
        <w:jc w:val="center"/>
        <w:rPr>
          <w:color w:val="000000"/>
        </w:rPr>
      </w:pPr>
      <w:r>
        <w:br w:type="column"/>
      </w:r>
      <w:r>
        <w:rPr>
          <w:color w:val="000000"/>
          <w:sz w:val="24"/>
          <w:szCs w:val="24"/>
        </w:rPr>
        <w:lastRenderedPageBreak/>
        <w:t xml:space="preserve">__________ </w:t>
      </w:r>
      <w:r>
        <w:rPr>
          <w:color w:val="000000"/>
        </w:rPr>
        <w:t>(підп</w:t>
      </w:r>
      <w:r>
        <w:rPr>
          <w:color w:val="000000"/>
          <w:spacing w:val="-1"/>
        </w:rPr>
        <w:t>и</w:t>
      </w:r>
      <w:r>
        <w:rPr>
          <w:color w:val="000000"/>
        </w:rPr>
        <w:t>с)</w:t>
      </w:r>
    </w:p>
    <w:p w:rsidR="00311DD3" w:rsidRPr="00311DD3" w:rsidRDefault="00311DD3" w:rsidP="00311DD3">
      <w:pPr>
        <w:widowControl w:val="0"/>
        <w:spacing w:line="239" w:lineRule="auto"/>
        <w:ind w:right="262"/>
        <w:jc w:val="center"/>
        <w:rPr>
          <w:color w:val="000000"/>
          <w:lang w:val="uk-UA"/>
        </w:rPr>
        <w:sectPr w:rsidR="00311DD3" w:rsidRPr="00311DD3">
          <w:type w:val="continuous"/>
          <w:pgSz w:w="11900" w:h="16840"/>
          <w:pgMar w:top="1132" w:right="720" w:bottom="1134" w:left="1687" w:header="0" w:footer="0" w:gutter="0"/>
          <w:cols w:num="3" w:space="708" w:equalWidth="0">
            <w:col w:w="3605" w:space="735"/>
            <w:col w:w="1200" w:space="747"/>
            <w:col w:w="3202" w:space="0"/>
          </w:cols>
        </w:sectPr>
      </w:pPr>
      <w:r>
        <w:br w:type="column"/>
      </w:r>
      <w:r>
        <w:rPr>
          <w:color w:val="000000"/>
          <w:sz w:val="24"/>
          <w:szCs w:val="24"/>
        </w:rPr>
        <w:lastRenderedPageBreak/>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987671" w:rsidRPr="002B4FC8" w:rsidRDefault="00987671" w:rsidP="00987671">
      <w:pPr>
        <w:widowControl w:val="0"/>
        <w:ind w:left="5670" w:right="-20"/>
        <w:jc w:val="right"/>
        <w:rPr>
          <w:color w:val="000000"/>
        </w:rPr>
      </w:pPr>
      <w:r w:rsidRPr="002B4FC8">
        <w:rPr>
          <w:color w:val="000000"/>
        </w:rPr>
        <w:lastRenderedPageBreak/>
        <w:t>Додаток</w:t>
      </w:r>
      <w:r w:rsidRPr="002B4FC8">
        <w:rPr>
          <w:color w:val="000000"/>
          <w:spacing w:val="1"/>
        </w:rPr>
        <w:t xml:space="preserve"> </w:t>
      </w:r>
      <w:r w:rsidRPr="002B4FC8">
        <w:rPr>
          <w:color w:val="000000"/>
        </w:rPr>
        <w:t>36</w:t>
      </w:r>
    </w:p>
    <w:p w:rsidR="00987671" w:rsidRDefault="00987671" w:rsidP="00987671">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987671" w:rsidRDefault="00987671" w:rsidP="00987671">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987671" w:rsidRDefault="00987671" w:rsidP="00987671">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987671" w:rsidRDefault="00987671" w:rsidP="00987671">
      <w:pPr>
        <w:widowControl w:val="0"/>
        <w:spacing w:line="239" w:lineRule="auto"/>
        <w:ind w:left="4095" w:right="-20"/>
        <w:rPr>
          <w:b/>
          <w:bCs/>
          <w:color w:val="000000"/>
          <w:sz w:val="28"/>
          <w:szCs w:val="28"/>
        </w:rPr>
      </w:pPr>
      <w:r>
        <w:rPr>
          <w:b/>
          <w:bCs/>
          <w:color w:val="000000"/>
          <w:sz w:val="28"/>
          <w:szCs w:val="28"/>
        </w:rPr>
        <w:t>ФОРМА</w:t>
      </w:r>
    </w:p>
    <w:p w:rsidR="00987671" w:rsidRDefault="00987671" w:rsidP="00987671">
      <w:pPr>
        <w:widowControl w:val="0"/>
        <w:spacing w:line="237" w:lineRule="auto"/>
        <w:ind w:left="915" w:right="843"/>
        <w:jc w:val="center"/>
        <w:rPr>
          <w:b/>
          <w:bCs/>
          <w:color w:val="000000"/>
          <w:sz w:val="28"/>
          <w:szCs w:val="28"/>
        </w:rPr>
      </w:pPr>
      <w:r>
        <w:rPr>
          <w:b/>
          <w:bCs/>
          <w:color w:val="000000"/>
          <w:sz w:val="28"/>
          <w:szCs w:val="28"/>
        </w:rPr>
        <w:t>р</w:t>
      </w:r>
      <w:r>
        <w:rPr>
          <w:b/>
          <w:bCs/>
          <w:color w:val="000000"/>
          <w:spacing w:val="1"/>
          <w:sz w:val="28"/>
          <w:szCs w:val="28"/>
        </w:rPr>
        <w:t>о</w:t>
      </w:r>
      <w:r>
        <w:rPr>
          <w:b/>
          <w:bCs/>
          <w:color w:val="000000"/>
          <w:sz w:val="28"/>
          <w:szCs w:val="28"/>
        </w:rPr>
        <w:t>зрахунку</w:t>
      </w:r>
      <w:r>
        <w:rPr>
          <w:color w:val="000000"/>
          <w:spacing w:val="1"/>
          <w:sz w:val="28"/>
          <w:szCs w:val="28"/>
        </w:rPr>
        <w:t xml:space="preserve"> </w:t>
      </w:r>
      <w:r>
        <w:rPr>
          <w:b/>
          <w:bCs/>
          <w:color w:val="000000"/>
          <w:sz w:val="28"/>
          <w:szCs w:val="28"/>
        </w:rPr>
        <w:t>ви</w:t>
      </w:r>
      <w:r>
        <w:rPr>
          <w:b/>
          <w:bCs/>
          <w:color w:val="000000"/>
          <w:spacing w:val="-1"/>
          <w:sz w:val="28"/>
          <w:szCs w:val="28"/>
        </w:rPr>
        <w:t>т</w:t>
      </w:r>
      <w:r>
        <w:rPr>
          <w:b/>
          <w:bCs/>
          <w:color w:val="000000"/>
          <w:sz w:val="28"/>
          <w:szCs w:val="28"/>
        </w:rPr>
        <w:t>рат</w:t>
      </w:r>
      <w:r>
        <w:rPr>
          <w:color w:val="000000"/>
          <w:spacing w:val="-1"/>
          <w:sz w:val="28"/>
          <w:szCs w:val="28"/>
        </w:rPr>
        <w:t xml:space="preserve"> </w:t>
      </w:r>
      <w:r>
        <w:rPr>
          <w:b/>
          <w:bCs/>
          <w:color w:val="000000"/>
          <w:spacing w:val="-1"/>
          <w:sz w:val="28"/>
          <w:szCs w:val="28"/>
        </w:rPr>
        <w:t>н</w:t>
      </w:r>
      <w:r>
        <w:rPr>
          <w:b/>
          <w:bCs/>
          <w:color w:val="000000"/>
          <w:sz w:val="28"/>
          <w:szCs w:val="28"/>
        </w:rPr>
        <w:t>а</w:t>
      </w:r>
      <w:r>
        <w:rPr>
          <w:color w:val="000000"/>
          <w:spacing w:val="1"/>
          <w:sz w:val="28"/>
          <w:szCs w:val="28"/>
        </w:rPr>
        <w:t xml:space="preserve"> </w:t>
      </w:r>
      <w:r>
        <w:rPr>
          <w:b/>
          <w:bCs/>
          <w:color w:val="000000"/>
          <w:sz w:val="28"/>
          <w:szCs w:val="28"/>
        </w:rPr>
        <w:t>зб</w:t>
      </w:r>
      <w:r>
        <w:rPr>
          <w:b/>
          <w:bCs/>
          <w:color w:val="000000"/>
          <w:spacing w:val="1"/>
          <w:sz w:val="28"/>
          <w:szCs w:val="28"/>
        </w:rPr>
        <w:t>ут</w:t>
      </w:r>
      <w:r>
        <w:rPr>
          <w:b/>
          <w:bCs/>
          <w:color w:val="000000"/>
          <w:sz w:val="28"/>
          <w:szCs w:val="28"/>
        </w:rPr>
        <w:t>,</w:t>
      </w:r>
      <w:r>
        <w:rPr>
          <w:color w:val="000000"/>
          <w:sz w:val="28"/>
          <w:szCs w:val="28"/>
        </w:rPr>
        <w:t xml:space="preserve"> </w:t>
      </w:r>
      <w:r>
        <w:rPr>
          <w:b/>
          <w:bCs/>
          <w:color w:val="000000"/>
          <w:sz w:val="28"/>
          <w:szCs w:val="28"/>
        </w:rPr>
        <w:t>пов’язан</w:t>
      </w:r>
      <w:r>
        <w:rPr>
          <w:b/>
          <w:bCs/>
          <w:color w:val="000000"/>
          <w:spacing w:val="-3"/>
          <w:sz w:val="28"/>
          <w:szCs w:val="28"/>
        </w:rPr>
        <w:t>и</w:t>
      </w:r>
      <w:r>
        <w:rPr>
          <w:b/>
          <w:bCs/>
          <w:color w:val="000000"/>
          <w:sz w:val="28"/>
          <w:szCs w:val="28"/>
        </w:rPr>
        <w:t>х</w:t>
      </w:r>
      <w:r>
        <w:rPr>
          <w:color w:val="000000"/>
          <w:spacing w:val="1"/>
          <w:sz w:val="28"/>
          <w:szCs w:val="28"/>
        </w:rPr>
        <w:t xml:space="preserve"> </w:t>
      </w:r>
      <w:r>
        <w:rPr>
          <w:b/>
          <w:bCs/>
          <w:color w:val="000000"/>
          <w:sz w:val="28"/>
          <w:szCs w:val="28"/>
        </w:rPr>
        <w:t>з</w:t>
      </w:r>
      <w:r>
        <w:rPr>
          <w:color w:val="000000"/>
          <w:sz w:val="28"/>
          <w:szCs w:val="28"/>
        </w:rPr>
        <w:t xml:space="preserve"> </w:t>
      </w:r>
      <w:r>
        <w:rPr>
          <w:b/>
          <w:bCs/>
          <w:color w:val="000000"/>
          <w:sz w:val="28"/>
          <w:szCs w:val="28"/>
        </w:rPr>
        <w:t>на</w:t>
      </w:r>
      <w:r>
        <w:rPr>
          <w:b/>
          <w:bCs/>
          <w:color w:val="000000"/>
          <w:spacing w:val="-1"/>
          <w:sz w:val="28"/>
          <w:szCs w:val="28"/>
        </w:rPr>
        <w:t>д</w:t>
      </w:r>
      <w:r>
        <w:rPr>
          <w:b/>
          <w:bCs/>
          <w:color w:val="000000"/>
          <w:sz w:val="28"/>
          <w:szCs w:val="28"/>
        </w:rPr>
        <w:t>анням</w:t>
      </w:r>
      <w:r>
        <w:rPr>
          <w:color w:val="000000"/>
          <w:sz w:val="28"/>
          <w:szCs w:val="28"/>
        </w:rPr>
        <w:t xml:space="preserve"> </w:t>
      </w:r>
      <w:r>
        <w:rPr>
          <w:b/>
          <w:bCs/>
          <w:color w:val="000000"/>
          <w:sz w:val="28"/>
          <w:szCs w:val="28"/>
        </w:rPr>
        <w:t>п</w:t>
      </w:r>
      <w:r>
        <w:rPr>
          <w:b/>
          <w:bCs/>
          <w:color w:val="000000"/>
          <w:spacing w:val="1"/>
          <w:sz w:val="28"/>
          <w:szCs w:val="28"/>
        </w:rPr>
        <w:t>о</w:t>
      </w:r>
      <w:r>
        <w:rPr>
          <w:b/>
          <w:bCs/>
          <w:color w:val="000000"/>
          <w:sz w:val="28"/>
          <w:szCs w:val="28"/>
        </w:rPr>
        <w:t>слуг</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пов</w:t>
      </w:r>
      <w:r>
        <w:rPr>
          <w:b/>
          <w:bCs/>
          <w:color w:val="000000"/>
          <w:spacing w:val="1"/>
          <w:sz w:val="28"/>
          <w:szCs w:val="28"/>
        </w:rPr>
        <w:t>о</w:t>
      </w:r>
      <w:r>
        <w:rPr>
          <w:b/>
          <w:bCs/>
          <w:color w:val="000000"/>
          <w:sz w:val="28"/>
          <w:szCs w:val="28"/>
        </w:rPr>
        <w:t>дження</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побу</w:t>
      </w:r>
      <w:r>
        <w:rPr>
          <w:b/>
          <w:bCs/>
          <w:color w:val="000000"/>
          <w:spacing w:val="1"/>
          <w:sz w:val="28"/>
          <w:szCs w:val="28"/>
        </w:rPr>
        <w:t>то</w:t>
      </w:r>
      <w:r>
        <w:rPr>
          <w:b/>
          <w:bCs/>
          <w:color w:val="000000"/>
          <w:sz w:val="28"/>
          <w:szCs w:val="28"/>
        </w:rPr>
        <w:t>в</w:t>
      </w:r>
      <w:r>
        <w:rPr>
          <w:b/>
          <w:bCs/>
          <w:color w:val="000000"/>
          <w:spacing w:val="-1"/>
          <w:sz w:val="28"/>
          <w:szCs w:val="28"/>
        </w:rPr>
        <w:t>и</w:t>
      </w:r>
      <w:r>
        <w:rPr>
          <w:b/>
          <w:bCs/>
          <w:color w:val="000000"/>
          <w:sz w:val="28"/>
          <w:szCs w:val="28"/>
        </w:rPr>
        <w:t>ми</w:t>
      </w:r>
      <w:r>
        <w:rPr>
          <w:color w:val="000000"/>
          <w:sz w:val="28"/>
          <w:szCs w:val="28"/>
        </w:rPr>
        <w:t xml:space="preserve"> </w:t>
      </w:r>
      <w:r>
        <w:rPr>
          <w:b/>
          <w:bCs/>
          <w:color w:val="000000"/>
          <w:sz w:val="28"/>
          <w:szCs w:val="28"/>
        </w:rPr>
        <w:t>в</w:t>
      </w:r>
      <w:r>
        <w:rPr>
          <w:b/>
          <w:bCs/>
          <w:color w:val="000000"/>
          <w:w w:val="101"/>
          <w:sz w:val="28"/>
          <w:szCs w:val="28"/>
        </w:rPr>
        <w:t>і</w:t>
      </w:r>
      <w:r>
        <w:rPr>
          <w:b/>
          <w:bCs/>
          <w:color w:val="000000"/>
          <w:sz w:val="28"/>
          <w:szCs w:val="28"/>
        </w:rPr>
        <w:t>дхо</w:t>
      </w:r>
      <w:r>
        <w:rPr>
          <w:b/>
          <w:bCs/>
          <w:color w:val="000000"/>
          <w:spacing w:val="-1"/>
          <w:sz w:val="28"/>
          <w:szCs w:val="28"/>
        </w:rPr>
        <w:t>д</w:t>
      </w:r>
      <w:r>
        <w:rPr>
          <w:b/>
          <w:bCs/>
          <w:color w:val="000000"/>
          <w:spacing w:val="1"/>
          <w:sz w:val="28"/>
          <w:szCs w:val="28"/>
        </w:rPr>
        <w:t>ам</w:t>
      </w:r>
      <w:r>
        <w:rPr>
          <w:b/>
          <w:bCs/>
          <w:color w:val="000000"/>
          <w:sz w:val="28"/>
          <w:szCs w:val="28"/>
        </w:rPr>
        <w:t>и</w:t>
      </w:r>
    </w:p>
    <w:p w:rsidR="00987671" w:rsidRDefault="00987671" w:rsidP="00987671">
      <w:pPr>
        <w:spacing w:after="91" w:line="240" w:lineRule="exact"/>
        <w:rPr>
          <w:sz w:val="24"/>
          <w:szCs w:val="24"/>
        </w:rPr>
      </w:pPr>
    </w:p>
    <w:p w:rsidR="00987671" w:rsidRDefault="00987671" w:rsidP="00987671">
      <w:pPr>
        <w:sectPr w:rsidR="00987671">
          <w:type w:val="continuous"/>
          <w:pgSz w:w="11900" w:h="16840"/>
          <w:pgMar w:top="419" w:right="844" w:bottom="1134" w:left="1701" w:header="0" w:footer="0" w:gutter="0"/>
          <w:cols w:space="708"/>
        </w:sectPr>
      </w:pPr>
    </w:p>
    <w:p w:rsidR="00987671" w:rsidRDefault="00987671" w:rsidP="00987671">
      <w:pPr>
        <w:widowControl w:val="0"/>
        <w:tabs>
          <w:tab w:val="left" w:pos="504"/>
          <w:tab w:val="left" w:pos="3979"/>
        </w:tabs>
        <w:spacing w:line="230" w:lineRule="exact"/>
        <w:ind w:left="89" w:right="-20"/>
        <w:rPr>
          <w:color w:val="000000"/>
          <w:position w:val="3"/>
        </w:rPr>
      </w:pPr>
      <w:r>
        <w:rPr>
          <w:color w:val="000000"/>
        </w:rPr>
        <w:lastRenderedPageBreak/>
        <w:t>№</w:t>
      </w:r>
      <w:r>
        <w:rPr>
          <w:color w:val="000000"/>
        </w:rPr>
        <w:tab/>
      </w:r>
      <w:r>
        <w:rPr>
          <w:color w:val="000000"/>
          <w:position w:val="3"/>
        </w:rPr>
        <w:t>Складові витр</w:t>
      </w:r>
      <w:r>
        <w:rPr>
          <w:color w:val="000000"/>
          <w:spacing w:val="2"/>
          <w:position w:val="3"/>
        </w:rPr>
        <w:t>а</w:t>
      </w:r>
      <w:r>
        <w:rPr>
          <w:color w:val="000000"/>
          <w:position w:val="3"/>
        </w:rPr>
        <w:t xml:space="preserve">т </w:t>
      </w:r>
      <w:r>
        <w:rPr>
          <w:color w:val="000000"/>
          <w:spacing w:val="-1"/>
          <w:position w:val="3"/>
        </w:rPr>
        <w:t>на</w:t>
      </w:r>
      <w:r>
        <w:rPr>
          <w:color w:val="000000"/>
          <w:spacing w:val="137"/>
          <w:position w:val="3"/>
        </w:rPr>
        <w:t xml:space="preserve"> </w:t>
      </w:r>
      <w:r>
        <w:rPr>
          <w:color w:val="000000"/>
          <w:position w:val="3"/>
        </w:rPr>
        <w:t>код</w:t>
      </w:r>
      <w:r>
        <w:rPr>
          <w:color w:val="000000"/>
          <w:position w:val="3"/>
        </w:rPr>
        <w:tab/>
        <w:t>Факт</w:t>
      </w:r>
      <w:r>
        <w:rPr>
          <w:color w:val="000000"/>
          <w:spacing w:val="-2"/>
          <w:position w:val="3"/>
        </w:rPr>
        <w:t>и</w:t>
      </w:r>
      <w:r>
        <w:rPr>
          <w:color w:val="000000"/>
          <w:spacing w:val="1"/>
          <w:position w:val="3"/>
        </w:rPr>
        <w:t>ч</w:t>
      </w:r>
      <w:r>
        <w:rPr>
          <w:color w:val="000000"/>
          <w:position w:val="3"/>
        </w:rPr>
        <w:t>но</w:t>
      </w:r>
    </w:p>
    <w:p w:rsidR="00987671" w:rsidRDefault="00987671" w:rsidP="00987671">
      <w:pPr>
        <w:widowControl w:val="0"/>
        <w:tabs>
          <w:tab w:val="left" w:pos="1135"/>
          <w:tab w:val="left" w:pos="2230"/>
          <w:tab w:val="left" w:pos="4402"/>
        </w:tabs>
        <w:ind w:left="94" w:right="-20"/>
        <w:rPr>
          <w:color w:val="000000"/>
          <w:position w:val="4"/>
          <w:u w:val="single"/>
        </w:rPr>
      </w:pPr>
      <w:r>
        <w:rPr>
          <w:color w:val="000000"/>
        </w:rPr>
        <w:t>з/п</w:t>
      </w:r>
      <w:r>
        <w:rPr>
          <w:color w:val="000000"/>
        </w:rPr>
        <w:tab/>
      </w:r>
      <w:r>
        <w:rPr>
          <w:color w:val="000000"/>
          <w:position w:val="4"/>
        </w:rPr>
        <w:t>з</w:t>
      </w:r>
      <w:r>
        <w:rPr>
          <w:color w:val="000000"/>
          <w:spacing w:val="1"/>
          <w:position w:val="4"/>
        </w:rPr>
        <w:t>б</w:t>
      </w:r>
      <w:r>
        <w:rPr>
          <w:color w:val="000000"/>
          <w:spacing w:val="-2"/>
          <w:position w:val="4"/>
        </w:rPr>
        <w:t>у</w:t>
      </w:r>
      <w:r>
        <w:rPr>
          <w:color w:val="000000"/>
          <w:spacing w:val="-1"/>
          <w:position w:val="4"/>
        </w:rPr>
        <w:t>т</w:t>
      </w:r>
      <w:r>
        <w:rPr>
          <w:color w:val="000000"/>
          <w:position w:val="4"/>
        </w:rPr>
        <w:tab/>
      </w:r>
      <w:r>
        <w:rPr>
          <w:color w:val="000000"/>
          <w:spacing w:val="1"/>
          <w:position w:val="4"/>
        </w:rPr>
        <w:t>р</w:t>
      </w:r>
      <w:r>
        <w:rPr>
          <w:color w:val="000000"/>
          <w:position w:val="4"/>
        </w:rPr>
        <w:t>я</w:t>
      </w:r>
      <w:r>
        <w:rPr>
          <w:color w:val="000000"/>
          <w:spacing w:val="-1"/>
          <w:position w:val="4"/>
        </w:rPr>
        <w:t>дк</w:t>
      </w:r>
      <w:r>
        <w:rPr>
          <w:color w:val="000000"/>
          <w:position w:val="4"/>
        </w:rPr>
        <w:t>а</w:t>
      </w:r>
      <w:r>
        <w:rPr>
          <w:color w:val="000000"/>
          <w:spacing w:val="-4"/>
          <w:position w:val="4"/>
        </w:rPr>
        <w:t xml:space="preserve"> </w:t>
      </w:r>
      <w:r>
        <w:rPr>
          <w:color w:val="000000"/>
          <w:position w:val="4"/>
          <w:u w:val="single"/>
        </w:rPr>
        <w:tab/>
      </w:r>
    </w:p>
    <w:p w:rsidR="00987671" w:rsidRDefault="00987671" w:rsidP="00987671">
      <w:pPr>
        <w:widowControl w:val="0"/>
        <w:tabs>
          <w:tab w:val="left" w:pos="4443"/>
        </w:tabs>
        <w:spacing w:before="70" w:line="237" w:lineRule="auto"/>
        <w:ind w:left="2825" w:right="-49" w:firstLine="143"/>
        <w:rPr>
          <w:color w:val="000000"/>
        </w:rPr>
      </w:pPr>
      <w:r>
        <w:rPr>
          <w:color w:val="000000"/>
        </w:rPr>
        <w:t>попере</w:t>
      </w:r>
      <w:r>
        <w:rPr>
          <w:color w:val="000000"/>
          <w:spacing w:val="1"/>
        </w:rPr>
        <w:t>д</w:t>
      </w:r>
      <w:r>
        <w:rPr>
          <w:color w:val="000000"/>
        </w:rPr>
        <w:t>ній</w:t>
      </w:r>
      <w:r>
        <w:rPr>
          <w:color w:val="000000"/>
          <w:spacing w:val="1"/>
        </w:rPr>
        <w:t xml:space="preserve"> </w:t>
      </w:r>
      <w:r>
        <w:rPr>
          <w:color w:val="000000"/>
        </w:rPr>
        <w:t>до</w:t>
      </w:r>
      <w:r>
        <w:rPr>
          <w:color w:val="000000"/>
        </w:rPr>
        <w:tab/>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д рік базового</w:t>
      </w:r>
      <w:r>
        <w:rPr>
          <w:color w:val="000000"/>
          <w:spacing w:val="1"/>
        </w:rPr>
        <w:t xml:space="preserve"> р</w:t>
      </w:r>
      <w:r>
        <w:rPr>
          <w:color w:val="000000"/>
        </w:rPr>
        <w:t>ік _</w:t>
      </w:r>
      <w:r>
        <w:rPr>
          <w:color w:val="000000"/>
          <w:spacing w:val="1"/>
        </w:rPr>
        <w:t>_</w:t>
      </w:r>
      <w:r>
        <w:rPr>
          <w:color w:val="000000"/>
        </w:rPr>
        <w:t xml:space="preserve">__              </w:t>
      </w:r>
      <w:r>
        <w:rPr>
          <w:color w:val="000000"/>
          <w:spacing w:val="-45"/>
        </w:rPr>
        <w:t xml:space="preserve"> </w:t>
      </w:r>
      <w:r>
        <w:rPr>
          <w:color w:val="000000"/>
        </w:rPr>
        <w:t>_</w:t>
      </w:r>
      <w:r>
        <w:rPr>
          <w:color w:val="000000"/>
          <w:spacing w:val="1"/>
        </w:rPr>
        <w:t>__</w:t>
      </w:r>
      <w:r>
        <w:rPr>
          <w:color w:val="000000"/>
        </w:rPr>
        <w:t>_</w:t>
      </w:r>
    </w:p>
    <w:p w:rsidR="00987671" w:rsidRDefault="00987671" w:rsidP="00987671">
      <w:pPr>
        <w:spacing w:line="3" w:lineRule="exact"/>
        <w:rPr>
          <w:sz w:val="2"/>
          <w:szCs w:val="2"/>
        </w:rPr>
      </w:pPr>
      <w:r>
        <w:br w:type="column"/>
      </w:r>
    </w:p>
    <w:p w:rsidR="00987671" w:rsidRDefault="00987671" w:rsidP="00987671">
      <w:pPr>
        <w:widowControl w:val="0"/>
        <w:spacing w:line="237" w:lineRule="auto"/>
        <w:ind w:right="-48"/>
        <w:jc w:val="center"/>
        <w:rPr>
          <w:color w:val="000000"/>
        </w:rPr>
      </w:pPr>
      <w:r>
        <w:rPr>
          <w:color w:val="000000"/>
        </w:rPr>
        <w:t>Передбачено діюч</w:t>
      </w:r>
      <w:r>
        <w:rPr>
          <w:color w:val="000000"/>
          <w:spacing w:val="-1"/>
        </w:rPr>
        <w:t>и</w:t>
      </w:r>
      <w:r>
        <w:rPr>
          <w:color w:val="000000"/>
        </w:rPr>
        <w:t>м та</w:t>
      </w:r>
      <w:r>
        <w:rPr>
          <w:color w:val="000000"/>
          <w:spacing w:val="2"/>
        </w:rPr>
        <w:t>р</w:t>
      </w:r>
      <w:r>
        <w:rPr>
          <w:color w:val="000000"/>
        </w:rPr>
        <w:t>иф</w:t>
      </w:r>
      <w:r>
        <w:rPr>
          <w:color w:val="000000"/>
          <w:spacing w:val="1"/>
        </w:rPr>
        <w:t>о</w:t>
      </w:r>
      <w:r>
        <w:rPr>
          <w:color w:val="000000"/>
        </w:rPr>
        <w:t>м</w:t>
      </w:r>
    </w:p>
    <w:p w:rsidR="00987671" w:rsidRDefault="00987671" w:rsidP="00987671">
      <w:pPr>
        <w:spacing w:line="3" w:lineRule="exact"/>
        <w:rPr>
          <w:sz w:val="2"/>
          <w:szCs w:val="2"/>
        </w:rPr>
      </w:pPr>
      <w:r>
        <w:br w:type="column"/>
      </w:r>
    </w:p>
    <w:p w:rsidR="00987671" w:rsidRDefault="00987671" w:rsidP="00987671">
      <w:pPr>
        <w:widowControl w:val="0"/>
        <w:spacing w:line="237" w:lineRule="auto"/>
        <w:ind w:left="2" w:right="111"/>
        <w:jc w:val="center"/>
        <w:rPr>
          <w:color w:val="000000"/>
        </w:rPr>
      </w:pPr>
      <w:r>
        <w:rPr>
          <w:color w:val="000000"/>
        </w:rPr>
        <w:t>П</w:t>
      </w:r>
      <w:r>
        <w:rPr>
          <w:color w:val="000000"/>
          <w:spacing w:val="-1"/>
        </w:rPr>
        <w:t>л</w:t>
      </w:r>
      <w:r>
        <w:rPr>
          <w:color w:val="000000"/>
        </w:rPr>
        <w:t>а</w:t>
      </w:r>
      <w:r>
        <w:rPr>
          <w:color w:val="000000"/>
          <w:spacing w:val="-2"/>
        </w:rPr>
        <w:t>н</w:t>
      </w:r>
      <w:r>
        <w:rPr>
          <w:color w:val="000000"/>
        </w:rPr>
        <w:t>ов</w:t>
      </w:r>
      <w:r>
        <w:rPr>
          <w:color w:val="000000"/>
          <w:spacing w:val="1"/>
        </w:rPr>
        <w:t>ан</w:t>
      </w:r>
      <w:r>
        <w:rPr>
          <w:color w:val="000000"/>
        </w:rPr>
        <w:t xml:space="preserve">ий період </w:t>
      </w:r>
      <w:r>
        <w:rPr>
          <w:color w:val="000000"/>
          <w:spacing w:val="1"/>
        </w:rPr>
        <w:t>р</w:t>
      </w:r>
      <w:r>
        <w:rPr>
          <w:color w:val="000000"/>
        </w:rPr>
        <w:t>ік</w:t>
      </w:r>
      <w:r>
        <w:rPr>
          <w:color w:val="000000"/>
          <w:spacing w:val="-1"/>
        </w:rPr>
        <w:t xml:space="preserve"> </w:t>
      </w:r>
      <w:r>
        <w:rPr>
          <w:color w:val="000000"/>
        </w:rPr>
        <w:t>_</w:t>
      </w:r>
      <w:r>
        <w:rPr>
          <w:color w:val="000000"/>
          <w:spacing w:val="1"/>
        </w:rPr>
        <w:t>__</w:t>
      </w:r>
      <w:r>
        <w:rPr>
          <w:color w:val="000000"/>
        </w:rPr>
        <w:t>_</w:t>
      </w:r>
    </w:p>
    <w:p w:rsidR="00987671" w:rsidRDefault="00987671" w:rsidP="00987671">
      <w:pPr>
        <w:sectPr w:rsidR="00987671">
          <w:type w:val="continuous"/>
          <w:pgSz w:w="11900" w:h="16840"/>
          <w:pgMar w:top="419" w:right="844" w:bottom="1134" w:left="1701" w:header="0" w:footer="0" w:gutter="0"/>
          <w:cols w:num="3" w:space="708" w:equalWidth="0">
            <w:col w:w="6026" w:space="142"/>
            <w:col w:w="1430" w:space="285"/>
            <w:col w:w="1470" w:space="0"/>
          </w:cols>
        </w:sectPr>
      </w:pPr>
    </w:p>
    <w:p w:rsidR="00987671" w:rsidRDefault="00987671" w:rsidP="00987671">
      <w:pPr>
        <w:spacing w:after="106" w:line="240" w:lineRule="exact"/>
        <w:rPr>
          <w:sz w:val="24"/>
          <w:szCs w:val="24"/>
        </w:rPr>
      </w:pPr>
    </w:p>
    <w:p w:rsidR="00987671" w:rsidRDefault="00987671" w:rsidP="00987671">
      <w:pPr>
        <w:widowControl w:val="0"/>
        <w:tabs>
          <w:tab w:val="left" w:pos="3643"/>
          <w:tab w:val="left" w:pos="4563"/>
          <w:tab w:val="left" w:pos="5297"/>
          <w:tab w:val="left" w:pos="6214"/>
          <w:tab w:val="left" w:pos="6948"/>
          <w:tab w:val="left" w:pos="7865"/>
          <w:tab w:val="left" w:pos="8604"/>
        </w:tabs>
        <w:spacing w:line="227" w:lineRule="auto"/>
        <w:ind w:left="2902" w:right="-49" w:hanging="139"/>
        <w:rPr>
          <w:b/>
          <w:bCs/>
          <w:color w:val="000000"/>
          <w:w w:val="101"/>
          <w:position w:val="10"/>
          <w:sz w:val="10"/>
          <w:szCs w:val="10"/>
        </w:rPr>
      </w:pPr>
      <w:r>
        <w:rPr>
          <w:color w:val="000000"/>
          <w:spacing w:val="-1"/>
        </w:rPr>
        <w:t>у</w:t>
      </w:r>
      <w:r>
        <w:rPr>
          <w:color w:val="000000"/>
        </w:rPr>
        <w:t>сьог</w:t>
      </w:r>
      <w:r>
        <w:rPr>
          <w:color w:val="000000"/>
          <w:spacing w:val="1"/>
        </w:rPr>
        <w:t>о</w:t>
      </w:r>
      <w:r>
        <w:rPr>
          <w:color w:val="000000"/>
        </w:rPr>
        <w:t>,</w:t>
      </w:r>
      <w:r>
        <w:rPr>
          <w:color w:val="000000"/>
          <w:spacing w:val="5"/>
        </w:rPr>
        <w:t xml:space="preserve"> </w:t>
      </w:r>
      <w:r>
        <w:rPr>
          <w:color w:val="000000"/>
        </w:rPr>
        <w:t>г</w:t>
      </w:r>
      <w:r>
        <w:rPr>
          <w:color w:val="000000"/>
          <w:spacing w:val="1"/>
        </w:rPr>
        <w:t>р</w:t>
      </w:r>
      <w:r>
        <w:rPr>
          <w:color w:val="000000"/>
          <w:spacing w:val="-1"/>
        </w:rPr>
        <w:t>н</w:t>
      </w:r>
      <w:r>
        <w:rPr>
          <w:color w:val="000000"/>
        </w:rPr>
        <w:t>/м</w:t>
      </w:r>
      <w:r>
        <w:rPr>
          <w:b/>
          <w:bCs/>
          <w:color w:val="000000"/>
          <w:w w:val="96"/>
          <w:sz w:val="2"/>
          <w:szCs w:val="2"/>
        </w:rPr>
        <w:t>-</w:t>
      </w:r>
      <w:r>
        <w:rPr>
          <w:color w:val="000000"/>
          <w:sz w:val="2"/>
          <w:szCs w:val="2"/>
        </w:rPr>
        <w:t xml:space="preserve">           </w:t>
      </w:r>
      <w:r>
        <w:rPr>
          <w:color w:val="000000"/>
          <w:spacing w:val="-3"/>
          <w:sz w:val="2"/>
          <w:szCs w:val="2"/>
        </w:rPr>
        <w:t xml:space="preserve"> </w:t>
      </w:r>
      <w:r>
        <w:rPr>
          <w:color w:val="000000"/>
          <w:spacing w:val="-1"/>
        </w:rPr>
        <w:t>г</w:t>
      </w:r>
      <w:r>
        <w:rPr>
          <w:color w:val="000000"/>
        </w:rPr>
        <w:t>рн</w:t>
      </w:r>
      <w:r>
        <w:rPr>
          <w:color w:val="000000"/>
          <w:spacing w:val="-1"/>
        </w:rPr>
        <w:t>/</w:t>
      </w:r>
      <w:r>
        <w:rPr>
          <w:color w:val="000000"/>
          <w:spacing w:val="30"/>
        </w:rPr>
        <w:t>т</w:t>
      </w:r>
      <w:r>
        <w:rPr>
          <w:color w:val="000000"/>
          <w:spacing w:val="-1"/>
        </w:rPr>
        <w:t>у</w:t>
      </w:r>
      <w:r>
        <w:rPr>
          <w:color w:val="000000"/>
        </w:rPr>
        <w:t>сьог</w:t>
      </w:r>
      <w:r>
        <w:rPr>
          <w:color w:val="000000"/>
          <w:spacing w:val="1"/>
        </w:rPr>
        <w:t>о</w:t>
      </w:r>
      <w:r>
        <w:rPr>
          <w:color w:val="000000"/>
        </w:rPr>
        <w:t>,</w:t>
      </w:r>
      <w:r>
        <w:rPr>
          <w:color w:val="000000"/>
          <w:spacing w:val="-1"/>
        </w:rPr>
        <w:t xml:space="preserve"> </w:t>
      </w:r>
      <w:r>
        <w:rPr>
          <w:color w:val="000000"/>
        </w:rPr>
        <w:t>грн/м</w:t>
      </w:r>
      <w:r>
        <w:rPr>
          <w:b/>
          <w:bCs/>
          <w:color w:val="000000"/>
          <w:w w:val="96"/>
          <w:sz w:val="2"/>
          <w:szCs w:val="2"/>
        </w:rPr>
        <w:t>-</w:t>
      </w:r>
      <w:r>
        <w:rPr>
          <w:color w:val="000000"/>
          <w:sz w:val="2"/>
          <w:szCs w:val="2"/>
        </w:rPr>
        <w:t xml:space="preserve">          </w:t>
      </w:r>
      <w:r>
        <w:rPr>
          <w:color w:val="000000"/>
          <w:spacing w:val="-1"/>
          <w:sz w:val="2"/>
          <w:szCs w:val="2"/>
        </w:rPr>
        <w:t xml:space="preserve"> </w:t>
      </w:r>
      <w:r>
        <w:rPr>
          <w:color w:val="000000"/>
        </w:rPr>
        <w:t>грн/</w:t>
      </w:r>
      <w:r>
        <w:rPr>
          <w:color w:val="000000"/>
          <w:spacing w:val="28"/>
        </w:rPr>
        <w:t>т</w:t>
      </w:r>
      <w:r>
        <w:rPr>
          <w:color w:val="000000"/>
        </w:rPr>
        <w:t>усього,</w:t>
      </w:r>
      <w:r>
        <w:rPr>
          <w:color w:val="000000"/>
          <w:spacing w:val="-1"/>
        </w:rPr>
        <w:t xml:space="preserve"> </w:t>
      </w:r>
      <w:r>
        <w:rPr>
          <w:color w:val="000000"/>
        </w:rPr>
        <w:t>грн/м</w:t>
      </w:r>
      <w:r>
        <w:rPr>
          <w:b/>
          <w:bCs/>
          <w:color w:val="000000"/>
          <w:w w:val="96"/>
          <w:sz w:val="2"/>
          <w:szCs w:val="2"/>
        </w:rPr>
        <w:t>-</w:t>
      </w:r>
      <w:r>
        <w:rPr>
          <w:color w:val="000000"/>
          <w:sz w:val="2"/>
          <w:szCs w:val="2"/>
        </w:rPr>
        <w:t xml:space="preserve">          </w:t>
      </w:r>
      <w:r>
        <w:rPr>
          <w:color w:val="000000"/>
          <w:spacing w:val="-1"/>
        </w:rPr>
        <w:t>г</w:t>
      </w:r>
      <w:r>
        <w:rPr>
          <w:color w:val="000000"/>
        </w:rPr>
        <w:t>рн</w:t>
      </w:r>
      <w:r>
        <w:rPr>
          <w:color w:val="000000"/>
          <w:spacing w:val="-1"/>
        </w:rPr>
        <w:t>/</w:t>
      </w:r>
      <w:r>
        <w:rPr>
          <w:color w:val="000000"/>
          <w:spacing w:val="31"/>
        </w:rPr>
        <w:t>т</w:t>
      </w:r>
      <w:r>
        <w:rPr>
          <w:color w:val="000000"/>
        </w:rPr>
        <w:t>усь</w:t>
      </w:r>
      <w:r>
        <w:rPr>
          <w:color w:val="000000"/>
          <w:spacing w:val="1"/>
        </w:rPr>
        <w:t>о</w:t>
      </w:r>
      <w:r>
        <w:rPr>
          <w:color w:val="000000"/>
        </w:rPr>
        <w:t>го,</w:t>
      </w:r>
      <w:r>
        <w:rPr>
          <w:color w:val="000000"/>
          <w:spacing w:val="5"/>
        </w:rPr>
        <w:t xml:space="preserve"> </w:t>
      </w:r>
      <w:r>
        <w:rPr>
          <w:color w:val="000000"/>
        </w:rPr>
        <w:t>грн/м</w:t>
      </w:r>
      <w:r>
        <w:rPr>
          <w:b/>
          <w:bCs/>
          <w:color w:val="000000"/>
          <w:w w:val="96"/>
          <w:sz w:val="2"/>
          <w:szCs w:val="2"/>
        </w:rPr>
        <w:t>-</w:t>
      </w:r>
      <w:r>
        <w:rPr>
          <w:color w:val="000000"/>
          <w:sz w:val="2"/>
          <w:szCs w:val="2"/>
        </w:rPr>
        <w:t xml:space="preserve">           </w:t>
      </w:r>
      <w:r>
        <w:rPr>
          <w:color w:val="000000"/>
          <w:spacing w:val="-3"/>
          <w:sz w:val="2"/>
          <w:szCs w:val="2"/>
        </w:rPr>
        <w:t xml:space="preserve"> </w:t>
      </w:r>
      <w:r>
        <w:rPr>
          <w:color w:val="000000"/>
        </w:rPr>
        <w:t>гр</w:t>
      </w:r>
      <w:r>
        <w:rPr>
          <w:color w:val="000000"/>
          <w:spacing w:val="-1"/>
        </w:rPr>
        <w:t>н</w:t>
      </w:r>
      <w:r>
        <w:rPr>
          <w:color w:val="000000"/>
        </w:rPr>
        <w:t>/т т</w:t>
      </w:r>
      <w:r>
        <w:rPr>
          <w:color w:val="000000"/>
          <w:spacing w:val="-1"/>
        </w:rPr>
        <w:t>и</w:t>
      </w:r>
      <w:r>
        <w:rPr>
          <w:color w:val="000000"/>
        </w:rPr>
        <w:t>с.</w:t>
      </w:r>
      <w:r>
        <w:rPr>
          <w:color w:val="000000"/>
        </w:rPr>
        <w:tab/>
      </w:r>
      <w:r>
        <w:rPr>
          <w:b/>
          <w:bCs/>
          <w:color w:val="000000"/>
          <w:w w:val="101"/>
          <w:position w:val="10"/>
          <w:sz w:val="10"/>
          <w:szCs w:val="10"/>
        </w:rPr>
        <w:t>3</w:t>
      </w:r>
      <w:r>
        <w:rPr>
          <w:color w:val="000000"/>
          <w:position w:val="10"/>
          <w:sz w:val="10"/>
          <w:szCs w:val="10"/>
        </w:rPr>
        <w:tab/>
      </w:r>
      <w:r>
        <w:rPr>
          <w:color w:val="000000"/>
        </w:rPr>
        <w:t>тис.</w:t>
      </w:r>
      <w:r>
        <w:rPr>
          <w:color w:val="000000"/>
        </w:rPr>
        <w:tab/>
      </w:r>
      <w:r>
        <w:rPr>
          <w:b/>
          <w:bCs/>
          <w:color w:val="000000"/>
          <w:w w:val="101"/>
          <w:position w:val="10"/>
          <w:sz w:val="10"/>
          <w:szCs w:val="10"/>
        </w:rPr>
        <w:t>3</w:t>
      </w:r>
      <w:r>
        <w:rPr>
          <w:color w:val="000000"/>
          <w:position w:val="10"/>
          <w:sz w:val="10"/>
          <w:szCs w:val="10"/>
        </w:rPr>
        <w:tab/>
      </w:r>
      <w:r>
        <w:rPr>
          <w:color w:val="000000"/>
        </w:rPr>
        <w:t>тис.</w:t>
      </w:r>
      <w:r>
        <w:rPr>
          <w:color w:val="000000"/>
        </w:rPr>
        <w:tab/>
      </w:r>
      <w:r>
        <w:rPr>
          <w:b/>
          <w:bCs/>
          <w:color w:val="000000"/>
          <w:w w:val="101"/>
          <w:position w:val="10"/>
          <w:sz w:val="10"/>
          <w:szCs w:val="10"/>
        </w:rPr>
        <w:t>3</w:t>
      </w:r>
      <w:r>
        <w:rPr>
          <w:color w:val="000000"/>
          <w:position w:val="10"/>
          <w:sz w:val="10"/>
          <w:szCs w:val="10"/>
        </w:rPr>
        <w:tab/>
      </w:r>
      <w:r>
        <w:rPr>
          <w:color w:val="000000"/>
        </w:rPr>
        <w:t>тис.</w:t>
      </w:r>
      <w:r>
        <w:rPr>
          <w:color w:val="000000"/>
        </w:rPr>
        <w:tab/>
      </w:r>
      <w:r>
        <w:rPr>
          <w:b/>
          <w:bCs/>
          <w:color w:val="000000"/>
          <w:w w:val="101"/>
          <w:position w:val="10"/>
          <w:sz w:val="10"/>
          <w:szCs w:val="10"/>
        </w:rPr>
        <w:t>3</w:t>
      </w:r>
    </w:p>
    <w:p w:rsidR="00987671" w:rsidRDefault="00987671" w:rsidP="00987671">
      <w:pPr>
        <w:widowControl w:val="0"/>
        <w:tabs>
          <w:tab w:val="left" w:pos="4584"/>
          <w:tab w:val="left" w:pos="6235"/>
          <w:tab w:val="left" w:pos="7887"/>
        </w:tabs>
        <w:spacing w:before="12" w:line="234" w:lineRule="auto"/>
        <w:ind w:left="2923" w:right="-20"/>
        <w:rPr>
          <w:color w:val="000000"/>
        </w:rPr>
      </w:pPr>
      <w:r>
        <w:rPr>
          <w:color w:val="000000"/>
        </w:rPr>
        <w:t>грн</w:t>
      </w:r>
      <w:r>
        <w:rPr>
          <w:color w:val="000000"/>
        </w:rPr>
        <w:tab/>
        <w:t>грн</w:t>
      </w:r>
      <w:r>
        <w:rPr>
          <w:color w:val="000000"/>
        </w:rPr>
        <w:tab/>
        <w:t>грн</w:t>
      </w:r>
      <w:r>
        <w:rPr>
          <w:color w:val="000000"/>
        </w:rPr>
        <w:tab/>
        <w:t>грн</w:t>
      </w:r>
    </w:p>
    <w:p w:rsidR="00987671" w:rsidRDefault="00987671" w:rsidP="00987671">
      <w:pPr>
        <w:spacing w:after="109" w:line="240" w:lineRule="exact"/>
        <w:rPr>
          <w:sz w:val="24"/>
          <w:szCs w:val="24"/>
        </w:rPr>
      </w:pPr>
    </w:p>
    <w:p w:rsidR="00987671" w:rsidRDefault="00987671" w:rsidP="00987671">
      <w:pPr>
        <w:widowControl w:val="0"/>
        <w:tabs>
          <w:tab w:val="left" w:pos="1260"/>
          <w:tab w:val="left" w:pos="2403"/>
          <w:tab w:val="left" w:pos="3017"/>
          <w:tab w:val="left" w:pos="3619"/>
          <w:tab w:val="left" w:pos="4126"/>
          <w:tab w:val="left" w:pos="4678"/>
          <w:tab w:val="left" w:pos="5273"/>
          <w:tab w:val="left" w:pos="5777"/>
          <w:tab w:val="left" w:pos="6329"/>
          <w:tab w:val="left" w:pos="6924"/>
          <w:tab w:val="left" w:pos="7426"/>
          <w:tab w:val="left" w:pos="7930"/>
          <w:tab w:val="left" w:pos="8530"/>
          <w:tab w:val="left" w:pos="9039"/>
        </w:tabs>
        <w:ind w:left="142" w:right="-20"/>
        <w:rPr>
          <w:color w:val="000000"/>
        </w:rPr>
      </w:pPr>
      <w:r>
        <w:rPr>
          <w:color w:val="000000"/>
        </w:rPr>
        <w:t>А</w:t>
      </w:r>
      <w:r>
        <w:rPr>
          <w:color w:val="000000"/>
        </w:rPr>
        <w:tab/>
        <w:t>Б</w:t>
      </w:r>
      <w:r>
        <w:rPr>
          <w:color w:val="000000"/>
        </w:rPr>
        <w:tab/>
        <w:t>В</w:t>
      </w:r>
      <w:r>
        <w:rPr>
          <w:color w:val="000000"/>
        </w:rPr>
        <w:tab/>
        <w:t>1</w:t>
      </w:r>
      <w:r>
        <w:rPr>
          <w:color w:val="000000"/>
        </w:rPr>
        <w:tab/>
        <w:t>2</w:t>
      </w:r>
      <w:r>
        <w:rPr>
          <w:color w:val="000000"/>
        </w:rPr>
        <w:tab/>
        <w:t>3</w:t>
      </w:r>
      <w:r>
        <w:rPr>
          <w:color w:val="000000"/>
        </w:rPr>
        <w:tab/>
        <w:t>4</w:t>
      </w:r>
      <w:r>
        <w:rPr>
          <w:color w:val="000000"/>
        </w:rPr>
        <w:tab/>
        <w:t>5</w:t>
      </w:r>
      <w:r>
        <w:rPr>
          <w:color w:val="000000"/>
        </w:rPr>
        <w:tab/>
        <w:t>6</w:t>
      </w:r>
      <w:r>
        <w:rPr>
          <w:color w:val="000000"/>
        </w:rPr>
        <w:tab/>
        <w:t>7</w:t>
      </w:r>
      <w:r>
        <w:rPr>
          <w:color w:val="000000"/>
        </w:rPr>
        <w:tab/>
        <w:t>8</w:t>
      </w:r>
      <w:r>
        <w:rPr>
          <w:color w:val="000000"/>
        </w:rPr>
        <w:tab/>
        <w:t>9</w:t>
      </w:r>
      <w:r>
        <w:rPr>
          <w:color w:val="000000"/>
        </w:rPr>
        <w:tab/>
      </w:r>
      <w:r>
        <w:rPr>
          <w:color w:val="000000"/>
          <w:spacing w:val="1"/>
        </w:rPr>
        <w:t>1</w:t>
      </w:r>
      <w:r>
        <w:rPr>
          <w:color w:val="000000"/>
        </w:rPr>
        <w:t>0</w:t>
      </w:r>
      <w:r>
        <w:rPr>
          <w:color w:val="000000"/>
        </w:rPr>
        <w:tab/>
      </w:r>
      <w:r>
        <w:rPr>
          <w:color w:val="000000"/>
          <w:spacing w:val="1"/>
        </w:rPr>
        <w:t>1</w:t>
      </w:r>
      <w:r>
        <w:rPr>
          <w:color w:val="000000"/>
        </w:rPr>
        <w:t>1</w:t>
      </w:r>
      <w:r>
        <w:rPr>
          <w:color w:val="000000"/>
        </w:rPr>
        <w:tab/>
      </w:r>
      <w:r>
        <w:rPr>
          <w:color w:val="000000"/>
          <w:spacing w:val="1"/>
        </w:rPr>
        <w:t>1</w:t>
      </w:r>
      <w:r>
        <w:rPr>
          <w:color w:val="000000"/>
        </w:rPr>
        <w:t>2</w:t>
      </w:r>
    </w:p>
    <w:p w:rsidR="00987671" w:rsidRDefault="00987671" w:rsidP="00987671">
      <w:pPr>
        <w:spacing w:after="106" w:line="240" w:lineRule="exact"/>
        <w:rPr>
          <w:sz w:val="24"/>
          <w:szCs w:val="24"/>
        </w:rPr>
      </w:pPr>
    </w:p>
    <w:p w:rsidR="00987671" w:rsidRDefault="00987671" w:rsidP="00987671">
      <w:pPr>
        <w:widowControl w:val="0"/>
        <w:tabs>
          <w:tab w:val="left" w:pos="2319"/>
        </w:tabs>
        <w:spacing w:line="237" w:lineRule="auto"/>
        <w:ind w:left="459" w:right="6684"/>
        <w:rPr>
          <w:color w:val="000000"/>
        </w:rPr>
      </w:pPr>
      <w:r>
        <w:rPr>
          <w:color w:val="000000"/>
        </w:rPr>
        <w:t>Витрати</w:t>
      </w:r>
      <w:r>
        <w:rPr>
          <w:color w:val="000000"/>
          <w:spacing w:val="1"/>
        </w:rPr>
        <w:t xml:space="preserve"> </w:t>
      </w:r>
      <w:r>
        <w:rPr>
          <w:color w:val="000000"/>
        </w:rPr>
        <w:t>на з</w:t>
      </w:r>
      <w:r>
        <w:rPr>
          <w:color w:val="000000"/>
          <w:spacing w:val="1"/>
        </w:rPr>
        <w:t>б</w:t>
      </w:r>
      <w:r>
        <w:rPr>
          <w:color w:val="000000"/>
        </w:rPr>
        <w:t>ут</w:t>
      </w:r>
      <w:r>
        <w:rPr>
          <w:color w:val="000000"/>
        </w:rPr>
        <w:tab/>
      </w:r>
      <w:r>
        <w:rPr>
          <w:color w:val="000000"/>
          <w:spacing w:val="1"/>
        </w:rPr>
        <w:t>00</w:t>
      </w:r>
      <w:r>
        <w:rPr>
          <w:color w:val="000000"/>
        </w:rPr>
        <w:t>1 пос</w:t>
      </w:r>
      <w:r>
        <w:rPr>
          <w:color w:val="000000"/>
          <w:spacing w:val="1"/>
        </w:rPr>
        <w:t>л</w:t>
      </w:r>
      <w:r>
        <w:rPr>
          <w:color w:val="000000"/>
        </w:rPr>
        <w:t>у</w:t>
      </w:r>
      <w:r>
        <w:rPr>
          <w:color w:val="000000"/>
          <w:spacing w:val="-1"/>
        </w:rPr>
        <w:t>г</w:t>
      </w:r>
      <w:r>
        <w:rPr>
          <w:color w:val="000000"/>
        </w:rPr>
        <w:t xml:space="preserve"> з</w:t>
      </w:r>
    </w:p>
    <w:p w:rsidR="00987671" w:rsidRDefault="00987671" w:rsidP="00987671">
      <w:pPr>
        <w:widowControl w:val="0"/>
        <w:spacing w:before="3" w:line="239" w:lineRule="auto"/>
        <w:ind w:left="459" w:right="7682"/>
        <w:rPr>
          <w:color w:val="000000"/>
        </w:rPr>
      </w:pPr>
      <w:r>
        <w:rPr>
          <w:color w:val="000000"/>
        </w:rPr>
        <w:t>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w:t>
      </w:r>
    </w:p>
    <w:p w:rsidR="00987671" w:rsidRDefault="00987671" w:rsidP="00987671">
      <w:pPr>
        <w:spacing w:after="104" w:line="240" w:lineRule="exact"/>
        <w:rPr>
          <w:sz w:val="24"/>
          <w:szCs w:val="24"/>
        </w:rPr>
      </w:pPr>
    </w:p>
    <w:p w:rsidR="00987671" w:rsidRDefault="00987671" w:rsidP="00987671">
      <w:pPr>
        <w:widowControl w:val="0"/>
        <w:tabs>
          <w:tab w:val="left" w:pos="2319"/>
        </w:tabs>
        <w:spacing w:line="237" w:lineRule="auto"/>
        <w:ind w:left="459" w:right="6684" w:hanging="295"/>
        <w:rPr>
          <w:color w:val="000000"/>
        </w:rPr>
      </w:pPr>
      <w:r>
        <w:rPr>
          <w:color w:val="000000"/>
        </w:rPr>
        <w:t>1</w:t>
      </w:r>
      <w:r>
        <w:rPr>
          <w:color w:val="000000"/>
          <w:spacing w:val="145"/>
        </w:rPr>
        <w:t xml:space="preserve"> </w:t>
      </w:r>
      <w:r>
        <w:rPr>
          <w:color w:val="000000"/>
        </w:rPr>
        <w:t>Витрати</w:t>
      </w:r>
      <w:r>
        <w:rPr>
          <w:color w:val="000000"/>
          <w:spacing w:val="1"/>
        </w:rPr>
        <w:t xml:space="preserve"> </w:t>
      </w:r>
      <w:r>
        <w:rPr>
          <w:color w:val="000000"/>
        </w:rPr>
        <w:t>на опл</w:t>
      </w:r>
      <w:r>
        <w:rPr>
          <w:color w:val="000000"/>
          <w:spacing w:val="1"/>
        </w:rPr>
        <w:t>ат</w:t>
      </w:r>
      <w:r>
        <w:rPr>
          <w:color w:val="000000"/>
        </w:rPr>
        <w:t>у</w:t>
      </w:r>
      <w:r>
        <w:rPr>
          <w:color w:val="000000"/>
        </w:rPr>
        <w:tab/>
      </w:r>
      <w:r>
        <w:rPr>
          <w:color w:val="000000"/>
          <w:spacing w:val="1"/>
        </w:rPr>
        <w:t>00</w:t>
      </w:r>
      <w:r>
        <w:rPr>
          <w:color w:val="000000"/>
        </w:rPr>
        <w:t xml:space="preserve">2 </w:t>
      </w:r>
      <w:r>
        <w:rPr>
          <w:color w:val="000000"/>
          <w:spacing w:val="-1"/>
        </w:rPr>
        <w:t>п</w:t>
      </w:r>
      <w:r>
        <w:rPr>
          <w:color w:val="000000"/>
        </w:rPr>
        <w:t xml:space="preserve">раці </w:t>
      </w:r>
      <w:r>
        <w:rPr>
          <w:color w:val="000000"/>
          <w:spacing w:val="-1"/>
        </w:rPr>
        <w:t>п</w:t>
      </w:r>
      <w:r>
        <w:rPr>
          <w:color w:val="000000"/>
        </w:rPr>
        <w:t>ерсон</w:t>
      </w:r>
      <w:r>
        <w:rPr>
          <w:color w:val="000000"/>
          <w:spacing w:val="2"/>
        </w:rPr>
        <w:t>а</w:t>
      </w:r>
      <w:r>
        <w:rPr>
          <w:color w:val="000000"/>
        </w:rPr>
        <w:t>л</w:t>
      </w:r>
      <w:r>
        <w:rPr>
          <w:color w:val="000000"/>
          <w:spacing w:val="-2"/>
        </w:rPr>
        <w:t>у</w:t>
      </w:r>
      <w:r>
        <w:rPr>
          <w:color w:val="000000"/>
        </w:rPr>
        <w:t>,</w:t>
      </w:r>
    </w:p>
    <w:p w:rsidR="00987671" w:rsidRDefault="00987671" w:rsidP="00987671">
      <w:pPr>
        <w:widowControl w:val="0"/>
        <w:spacing w:before="2" w:line="239" w:lineRule="auto"/>
        <w:ind w:left="459" w:right="7301"/>
        <w:rPr>
          <w:color w:val="000000"/>
        </w:rPr>
      </w:pPr>
      <w:r>
        <w:rPr>
          <w:color w:val="000000"/>
        </w:rPr>
        <w:t>що безпосередньо зді</w:t>
      </w:r>
      <w:r>
        <w:rPr>
          <w:color w:val="000000"/>
          <w:spacing w:val="-1"/>
        </w:rPr>
        <w:t>й</w:t>
      </w:r>
      <w:r>
        <w:rPr>
          <w:color w:val="000000"/>
          <w:spacing w:val="1"/>
        </w:rPr>
        <w:t>с</w:t>
      </w:r>
      <w:r>
        <w:rPr>
          <w:color w:val="000000"/>
        </w:rPr>
        <w:t>нює з</w:t>
      </w:r>
      <w:r>
        <w:rPr>
          <w:color w:val="000000"/>
          <w:spacing w:val="1"/>
        </w:rPr>
        <w:t>б</w:t>
      </w:r>
      <w:r>
        <w:rPr>
          <w:color w:val="000000"/>
        </w:rPr>
        <w:t>ут пос</w:t>
      </w:r>
      <w:r>
        <w:rPr>
          <w:color w:val="000000"/>
          <w:spacing w:val="1"/>
        </w:rPr>
        <w:t>л</w:t>
      </w:r>
      <w:r>
        <w:rPr>
          <w:color w:val="000000"/>
        </w:rPr>
        <w:t>у</w:t>
      </w:r>
      <w:r>
        <w:rPr>
          <w:color w:val="000000"/>
          <w:spacing w:val="-1"/>
        </w:rPr>
        <w:t>г</w:t>
      </w:r>
      <w:r>
        <w:rPr>
          <w:color w:val="000000"/>
        </w:rPr>
        <w:t xml:space="preserve"> з </w:t>
      </w:r>
      <w:r>
        <w:rPr>
          <w:color w:val="000000"/>
        </w:rPr>
        <w:lastRenderedPageBreak/>
        <w:t>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 споживачам</w:t>
      </w:r>
    </w:p>
    <w:p w:rsidR="00987671" w:rsidRDefault="00987671" w:rsidP="00987671">
      <w:pPr>
        <w:spacing w:after="104" w:line="240" w:lineRule="exact"/>
        <w:rPr>
          <w:sz w:val="24"/>
          <w:szCs w:val="24"/>
        </w:rPr>
      </w:pPr>
    </w:p>
    <w:p w:rsidR="00987671" w:rsidRDefault="00987671" w:rsidP="00987671">
      <w:pPr>
        <w:widowControl w:val="0"/>
        <w:tabs>
          <w:tab w:val="left" w:pos="2319"/>
        </w:tabs>
        <w:spacing w:line="239" w:lineRule="auto"/>
        <w:ind w:left="459" w:right="6684" w:hanging="295"/>
        <w:rPr>
          <w:color w:val="000000"/>
        </w:rPr>
      </w:pPr>
      <w:r>
        <w:rPr>
          <w:color w:val="000000"/>
        </w:rPr>
        <w:t>2</w:t>
      </w:r>
      <w:r>
        <w:rPr>
          <w:color w:val="000000"/>
          <w:spacing w:val="145"/>
        </w:rPr>
        <w:t xml:space="preserve"> </w:t>
      </w:r>
      <w:r>
        <w:rPr>
          <w:color w:val="000000"/>
        </w:rPr>
        <w:t xml:space="preserve">Єдиний </w:t>
      </w:r>
      <w:r>
        <w:rPr>
          <w:color w:val="000000"/>
          <w:spacing w:val="1"/>
        </w:rPr>
        <w:t>в</w:t>
      </w:r>
      <w:r>
        <w:rPr>
          <w:color w:val="000000"/>
          <w:spacing w:val="-1"/>
        </w:rPr>
        <w:t>н</w:t>
      </w:r>
      <w:r>
        <w:rPr>
          <w:color w:val="000000"/>
        </w:rPr>
        <w:t xml:space="preserve">есок </w:t>
      </w:r>
      <w:r>
        <w:rPr>
          <w:color w:val="000000"/>
          <w:spacing w:val="-1"/>
        </w:rPr>
        <w:t>н</w:t>
      </w:r>
      <w:r>
        <w:rPr>
          <w:color w:val="000000"/>
        </w:rPr>
        <w:t>а</w:t>
      </w:r>
      <w:r>
        <w:rPr>
          <w:color w:val="000000"/>
        </w:rPr>
        <w:tab/>
      </w:r>
      <w:r>
        <w:rPr>
          <w:color w:val="000000"/>
          <w:spacing w:val="1"/>
        </w:rPr>
        <w:t>00</w:t>
      </w:r>
      <w:r>
        <w:rPr>
          <w:color w:val="000000"/>
        </w:rPr>
        <w:t>3 загаль</w:t>
      </w:r>
      <w:r>
        <w:rPr>
          <w:color w:val="000000"/>
          <w:spacing w:val="-1"/>
        </w:rPr>
        <w:t>н</w:t>
      </w:r>
      <w:r>
        <w:rPr>
          <w:color w:val="000000"/>
        </w:rPr>
        <w:t>ообо</w:t>
      </w:r>
      <w:r>
        <w:rPr>
          <w:color w:val="000000"/>
          <w:spacing w:val="2"/>
        </w:rPr>
        <w:t>в</w:t>
      </w:r>
      <w:r>
        <w:rPr>
          <w:color w:val="000000"/>
          <w:spacing w:val="-1"/>
        </w:rPr>
        <w:t>'я</w:t>
      </w:r>
      <w:r>
        <w:rPr>
          <w:color w:val="000000"/>
          <w:spacing w:val="1"/>
        </w:rPr>
        <w:t>з</w:t>
      </w:r>
      <w:r>
        <w:rPr>
          <w:color w:val="000000"/>
        </w:rPr>
        <w:t>кове держа</w:t>
      </w:r>
      <w:r>
        <w:rPr>
          <w:color w:val="000000"/>
          <w:spacing w:val="1"/>
        </w:rPr>
        <w:t>в</w:t>
      </w:r>
      <w:r>
        <w:rPr>
          <w:color w:val="000000"/>
          <w:spacing w:val="-1"/>
        </w:rPr>
        <w:t>н</w:t>
      </w:r>
      <w:r>
        <w:rPr>
          <w:color w:val="000000"/>
        </w:rPr>
        <w:t>е соціальне страхування</w:t>
      </w:r>
    </w:p>
    <w:p w:rsidR="00987671" w:rsidRDefault="00987671" w:rsidP="00987671">
      <w:pPr>
        <w:widowControl w:val="0"/>
        <w:spacing w:before="1" w:line="239" w:lineRule="auto"/>
        <w:ind w:left="459" w:right="-20"/>
        <w:rPr>
          <w:color w:val="000000"/>
        </w:rPr>
      </w:pPr>
      <w:r>
        <w:rPr>
          <w:color w:val="000000"/>
          <w:spacing w:val="-1"/>
        </w:rPr>
        <w:t>п</w:t>
      </w:r>
      <w:r>
        <w:rPr>
          <w:color w:val="000000"/>
        </w:rPr>
        <w:t>раці</w:t>
      </w:r>
      <w:r>
        <w:rPr>
          <w:color w:val="000000"/>
          <w:spacing w:val="1"/>
        </w:rPr>
        <w:t>вн</w:t>
      </w:r>
      <w:r>
        <w:rPr>
          <w:color w:val="000000"/>
          <w:spacing w:val="-1"/>
        </w:rPr>
        <w:t>ик</w:t>
      </w:r>
      <w:r>
        <w:rPr>
          <w:color w:val="000000"/>
          <w:spacing w:val="1"/>
        </w:rPr>
        <w:t>і</w:t>
      </w:r>
      <w:r>
        <w:rPr>
          <w:color w:val="000000"/>
        </w:rPr>
        <w:t>в</w:t>
      </w:r>
    </w:p>
    <w:p w:rsidR="00987671" w:rsidRDefault="00987671" w:rsidP="00987671">
      <w:pPr>
        <w:spacing w:after="104" w:line="240" w:lineRule="exact"/>
        <w:rPr>
          <w:sz w:val="24"/>
          <w:szCs w:val="24"/>
        </w:rPr>
      </w:pPr>
    </w:p>
    <w:p w:rsidR="00987671" w:rsidRDefault="00987671" w:rsidP="00987671">
      <w:pPr>
        <w:widowControl w:val="0"/>
        <w:tabs>
          <w:tab w:val="left" w:pos="2319"/>
        </w:tabs>
        <w:spacing w:line="237" w:lineRule="auto"/>
        <w:ind w:left="459" w:right="6684" w:hanging="295"/>
        <w:rPr>
          <w:color w:val="000000"/>
        </w:rPr>
      </w:pPr>
      <w:r>
        <w:rPr>
          <w:color w:val="000000"/>
        </w:rPr>
        <w:t>3</w:t>
      </w:r>
      <w:r>
        <w:rPr>
          <w:color w:val="000000"/>
          <w:spacing w:val="145"/>
        </w:rPr>
        <w:t xml:space="preserve"> </w:t>
      </w:r>
      <w:r>
        <w:rPr>
          <w:color w:val="000000"/>
        </w:rPr>
        <w:t>Витрати</w:t>
      </w:r>
      <w:r>
        <w:rPr>
          <w:color w:val="000000"/>
          <w:spacing w:val="1"/>
        </w:rPr>
        <w:t xml:space="preserve"> </w:t>
      </w:r>
      <w:r>
        <w:rPr>
          <w:color w:val="000000"/>
        </w:rPr>
        <w:t>на опл</w:t>
      </w:r>
      <w:r>
        <w:rPr>
          <w:color w:val="000000"/>
          <w:spacing w:val="1"/>
        </w:rPr>
        <w:t>ат</w:t>
      </w:r>
      <w:r>
        <w:rPr>
          <w:color w:val="000000"/>
        </w:rPr>
        <w:t>у</w:t>
      </w:r>
      <w:r>
        <w:rPr>
          <w:color w:val="000000"/>
        </w:rPr>
        <w:tab/>
      </w:r>
      <w:r>
        <w:rPr>
          <w:color w:val="000000"/>
          <w:spacing w:val="1"/>
        </w:rPr>
        <w:t>00</w:t>
      </w:r>
      <w:r>
        <w:rPr>
          <w:color w:val="000000"/>
        </w:rPr>
        <w:t>4 службо</w:t>
      </w:r>
      <w:r>
        <w:rPr>
          <w:color w:val="000000"/>
          <w:spacing w:val="1"/>
        </w:rPr>
        <w:t>ви</w:t>
      </w:r>
      <w:r>
        <w:rPr>
          <w:color w:val="000000"/>
        </w:rPr>
        <w:t>х</w:t>
      </w:r>
    </w:p>
    <w:p w:rsidR="00987671" w:rsidRDefault="00987671" w:rsidP="00987671">
      <w:pPr>
        <w:widowControl w:val="0"/>
        <w:spacing w:before="3" w:line="239" w:lineRule="auto"/>
        <w:ind w:left="459" w:right="-20"/>
        <w:rPr>
          <w:color w:val="000000"/>
        </w:rPr>
      </w:pPr>
      <w:r>
        <w:rPr>
          <w:color w:val="000000"/>
        </w:rPr>
        <w:t>ві</w:t>
      </w:r>
      <w:r>
        <w:rPr>
          <w:color w:val="000000"/>
          <w:spacing w:val="-1"/>
        </w:rPr>
        <w:t>д</w:t>
      </w:r>
      <w:r>
        <w:rPr>
          <w:color w:val="000000"/>
        </w:rPr>
        <w:t>ряджень</w:t>
      </w:r>
    </w:p>
    <w:p w:rsidR="00987671" w:rsidRDefault="00987671" w:rsidP="00987671">
      <w:pPr>
        <w:spacing w:after="104" w:line="240" w:lineRule="exact"/>
        <w:rPr>
          <w:sz w:val="24"/>
          <w:szCs w:val="24"/>
        </w:rPr>
      </w:pPr>
    </w:p>
    <w:p w:rsidR="00987671" w:rsidRDefault="00987671" w:rsidP="00987671">
      <w:pPr>
        <w:widowControl w:val="0"/>
        <w:tabs>
          <w:tab w:val="left" w:pos="2319"/>
        </w:tabs>
        <w:spacing w:line="239" w:lineRule="auto"/>
        <w:ind w:left="459" w:right="6684" w:hanging="295"/>
        <w:rPr>
          <w:color w:val="000000"/>
        </w:rPr>
      </w:pPr>
      <w:r>
        <w:rPr>
          <w:color w:val="000000"/>
        </w:rPr>
        <w:t>4</w:t>
      </w:r>
      <w:r>
        <w:rPr>
          <w:color w:val="000000"/>
          <w:spacing w:val="145"/>
        </w:rPr>
        <w:t xml:space="preserve"> </w:t>
      </w:r>
      <w:r>
        <w:rPr>
          <w:color w:val="000000"/>
        </w:rPr>
        <w:t>Витрати</w:t>
      </w:r>
      <w:r>
        <w:rPr>
          <w:color w:val="000000"/>
          <w:spacing w:val="1"/>
        </w:rPr>
        <w:t xml:space="preserve"> </w:t>
      </w:r>
      <w:r>
        <w:rPr>
          <w:color w:val="000000"/>
        </w:rPr>
        <w:t>на</w:t>
      </w:r>
      <w:r>
        <w:rPr>
          <w:color w:val="000000"/>
        </w:rPr>
        <w:tab/>
      </w:r>
      <w:r>
        <w:rPr>
          <w:color w:val="000000"/>
          <w:spacing w:val="1"/>
        </w:rPr>
        <w:t>00</w:t>
      </w:r>
      <w:r>
        <w:rPr>
          <w:color w:val="000000"/>
        </w:rPr>
        <w:t>5 пі</w:t>
      </w:r>
      <w:r>
        <w:rPr>
          <w:color w:val="000000"/>
          <w:spacing w:val="-1"/>
        </w:rPr>
        <w:t>д</w:t>
      </w:r>
      <w:r>
        <w:rPr>
          <w:color w:val="000000"/>
        </w:rPr>
        <w:t>готов</w:t>
      </w:r>
      <w:r>
        <w:rPr>
          <w:color w:val="000000"/>
          <w:spacing w:val="2"/>
        </w:rPr>
        <w:t>к</w:t>
      </w:r>
      <w:r>
        <w:rPr>
          <w:color w:val="000000"/>
        </w:rPr>
        <w:t>у</w:t>
      </w:r>
      <w:r>
        <w:rPr>
          <w:color w:val="000000"/>
          <w:spacing w:val="-1"/>
        </w:rPr>
        <w:t xml:space="preserve"> </w:t>
      </w:r>
      <w:r>
        <w:rPr>
          <w:color w:val="000000"/>
        </w:rPr>
        <w:t>та перепідготовку</w:t>
      </w:r>
      <w:r>
        <w:rPr>
          <w:color w:val="000000"/>
          <w:spacing w:val="32"/>
        </w:rPr>
        <w:t xml:space="preserve"> </w:t>
      </w:r>
      <w:r>
        <w:rPr>
          <w:color w:val="000000"/>
        </w:rPr>
        <w:t>перс</w:t>
      </w:r>
      <w:r>
        <w:rPr>
          <w:color w:val="000000"/>
          <w:spacing w:val="1"/>
        </w:rPr>
        <w:t>о</w:t>
      </w:r>
      <w:r>
        <w:rPr>
          <w:color w:val="000000"/>
        </w:rPr>
        <w:t>налу</w:t>
      </w:r>
    </w:p>
    <w:p w:rsidR="00987671" w:rsidRDefault="00987671" w:rsidP="00987671">
      <w:pPr>
        <w:spacing w:after="105" w:line="240" w:lineRule="exact"/>
        <w:rPr>
          <w:sz w:val="24"/>
          <w:szCs w:val="24"/>
        </w:rPr>
      </w:pPr>
    </w:p>
    <w:p w:rsidR="00987671" w:rsidRDefault="00987671" w:rsidP="00987671">
      <w:pPr>
        <w:widowControl w:val="0"/>
        <w:tabs>
          <w:tab w:val="left" w:pos="2319"/>
        </w:tabs>
        <w:spacing w:line="237" w:lineRule="auto"/>
        <w:ind w:left="459" w:right="6684" w:hanging="295"/>
        <w:rPr>
          <w:color w:val="000000"/>
        </w:rPr>
      </w:pPr>
      <w:r>
        <w:rPr>
          <w:color w:val="000000"/>
        </w:rPr>
        <w:t>5</w:t>
      </w:r>
      <w:r>
        <w:rPr>
          <w:color w:val="000000"/>
          <w:spacing w:val="145"/>
        </w:rPr>
        <w:t xml:space="preserve"> </w:t>
      </w:r>
      <w:r>
        <w:rPr>
          <w:color w:val="000000"/>
          <w:spacing w:val="-1"/>
        </w:rPr>
        <w:t>А</w:t>
      </w:r>
      <w:r>
        <w:rPr>
          <w:color w:val="000000"/>
        </w:rPr>
        <w:t>морт</w:t>
      </w:r>
      <w:r>
        <w:rPr>
          <w:color w:val="000000"/>
          <w:spacing w:val="-1"/>
        </w:rPr>
        <w:t>и</w:t>
      </w:r>
      <w:r>
        <w:rPr>
          <w:color w:val="000000"/>
        </w:rPr>
        <w:t>з</w:t>
      </w:r>
      <w:r>
        <w:rPr>
          <w:color w:val="000000"/>
          <w:spacing w:val="1"/>
        </w:rPr>
        <w:t>а</w:t>
      </w:r>
      <w:r>
        <w:rPr>
          <w:color w:val="000000"/>
        </w:rPr>
        <w:t>ція</w:t>
      </w:r>
      <w:r>
        <w:rPr>
          <w:color w:val="000000"/>
        </w:rPr>
        <w:tab/>
      </w:r>
      <w:r>
        <w:rPr>
          <w:color w:val="000000"/>
          <w:spacing w:val="1"/>
        </w:rPr>
        <w:t>00</w:t>
      </w:r>
      <w:r>
        <w:rPr>
          <w:color w:val="000000"/>
        </w:rPr>
        <w:t>6 основних засобів,</w:t>
      </w:r>
    </w:p>
    <w:p w:rsidR="00987671" w:rsidRDefault="00987671" w:rsidP="00987671">
      <w:pPr>
        <w:widowControl w:val="0"/>
        <w:spacing w:before="2" w:line="239" w:lineRule="auto"/>
        <w:ind w:left="459" w:right="7174"/>
        <w:rPr>
          <w:color w:val="000000"/>
          <w:spacing w:val="-1"/>
        </w:rPr>
        <w:sectPr w:rsidR="00987671">
          <w:type w:val="continuous"/>
          <w:pgSz w:w="11900" w:h="16840"/>
          <w:pgMar w:top="419" w:right="844" w:bottom="1134" w:left="1701" w:header="0" w:footer="0" w:gutter="0"/>
          <w:cols w:space="708"/>
        </w:sectPr>
      </w:pPr>
      <w:r>
        <w:rPr>
          <w:color w:val="000000"/>
        </w:rPr>
        <w:t>і</w:t>
      </w:r>
      <w:r>
        <w:rPr>
          <w:color w:val="000000"/>
          <w:spacing w:val="-1"/>
        </w:rPr>
        <w:t>н</w:t>
      </w:r>
      <w:r>
        <w:rPr>
          <w:color w:val="000000"/>
          <w:spacing w:val="1"/>
        </w:rPr>
        <w:t>ш</w:t>
      </w:r>
      <w:r>
        <w:rPr>
          <w:color w:val="000000"/>
        </w:rPr>
        <w:t>их</w:t>
      </w:r>
      <w:r>
        <w:rPr>
          <w:color w:val="000000"/>
          <w:spacing w:val="1"/>
        </w:rPr>
        <w:t xml:space="preserve"> </w:t>
      </w:r>
      <w:r>
        <w:rPr>
          <w:color w:val="000000"/>
        </w:rPr>
        <w:t>необо</w:t>
      </w:r>
      <w:r>
        <w:rPr>
          <w:color w:val="000000"/>
          <w:spacing w:val="1"/>
        </w:rPr>
        <w:t>р</w:t>
      </w:r>
      <w:r>
        <w:rPr>
          <w:color w:val="000000"/>
        </w:rPr>
        <w:t>отних матеріаль</w:t>
      </w:r>
      <w:r>
        <w:rPr>
          <w:color w:val="000000"/>
          <w:spacing w:val="1"/>
        </w:rPr>
        <w:t>н</w:t>
      </w:r>
      <w:r>
        <w:rPr>
          <w:color w:val="000000"/>
        </w:rPr>
        <w:t xml:space="preserve">их </w:t>
      </w:r>
      <w:r>
        <w:rPr>
          <w:color w:val="000000"/>
          <w:spacing w:val="-1"/>
        </w:rPr>
        <w:t>і</w:t>
      </w:r>
      <w:r>
        <w:rPr>
          <w:color w:val="000000"/>
        </w:rPr>
        <w:t xml:space="preserve"> немате</w:t>
      </w:r>
      <w:r>
        <w:rPr>
          <w:color w:val="000000"/>
          <w:spacing w:val="1"/>
        </w:rPr>
        <w:t>р</w:t>
      </w:r>
      <w:r>
        <w:rPr>
          <w:color w:val="000000"/>
        </w:rPr>
        <w:t>іальних ак</w:t>
      </w:r>
      <w:r>
        <w:rPr>
          <w:color w:val="000000"/>
          <w:spacing w:val="1"/>
        </w:rPr>
        <w:t>т</w:t>
      </w:r>
      <w:r>
        <w:rPr>
          <w:color w:val="000000"/>
          <w:spacing w:val="-1"/>
        </w:rPr>
        <w:t>ив</w:t>
      </w:r>
      <w:r>
        <w:rPr>
          <w:color w:val="000000"/>
        </w:rPr>
        <w:t>і</w:t>
      </w:r>
      <w:r>
        <w:rPr>
          <w:color w:val="000000"/>
          <w:spacing w:val="-1"/>
        </w:rPr>
        <w:t>в</w:t>
      </w:r>
      <w:r>
        <w:rPr>
          <w:color w:val="000000"/>
        </w:rPr>
        <w:t>, що без</w:t>
      </w:r>
      <w:r>
        <w:rPr>
          <w:color w:val="000000"/>
          <w:spacing w:val="-1"/>
        </w:rPr>
        <w:t>п</w:t>
      </w:r>
      <w:r>
        <w:rPr>
          <w:color w:val="000000"/>
        </w:rPr>
        <w:t>осередньо задіяні</w:t>
      </w:r>
      <w:r>
        <w:rPr>
          <w:color w:val="000000"/>
          <w:spacing w:val="2"/>
        </w:rPr>
        <w:t xml:space="preserve"> </w:t>
      </w:r>
      <w:r>
        <w:rPr>
          <w:color w:val="000000"/>
        </w:rPr>
        <w:t>у</w:t>
      </w:r>
      <w:r>
        <w:rPr>
          <w:color w:val="000000"/>
          <w:spacing w:val="-3"/>
        </w:rPr>
        <w:t xml:space="preserve"> </w:t>
      </w:r>
      <w:r>
        <w:rPr>
          <w:color w:val="000000"/>
        </w:rPr>
        <w:t>збут</w:t>
      </w:r>
      <w:r>
        <w:rPr>
          <w:color w:val="000000"/>
          <w:spacing w:val="-1"/>
        </w:rPr>
        <w:t>і</w:t>
      </w:r>
    </w:p>
    <w:tbl>
      <w:tblPr>
        <w:tblW w:w="0" w:type="auto"/>
        <w:tblLayout w:type="fixed"/>
        <w:tblCellMar>
          <w:left w:w="0" w:type="dxa"/>
          <w:right w:w="0" w:type="dxa"/>
        </w:tblCellMar>
        <w:tblLook w:val="0000"/>
      </w:tblPr>
      <w:tblGrid>
        <w:gridCol w:w="458"/>
        <w:gridCol w:w="1749"/>
        <w:gridCol w:w="551"/>
        <w:gridCol w:w="645"/>
        <w:gridCol w:w="554"/>
        <w:gridCol w:w="463"/>
        <w:gridCol w:w="643"/>
        <w:gridCol w:w="542"/>
        <w:gridCol w:w="465"/>
        <w:gridCol w:w="643"/>
        <w:gridCol w:w="542"/>
        <w:gridCol w:w="463"/>
        <w:gridCol w:w="643"/>
        <w:gridCol w:w="554"/>
        <w:gridCol w:w="463"/>
      </w:tblGrid>
      <w:tr w:rsidR="00987671" w:rsidTr="00265502">
        <w:trPr>
          <w:cantSplit/>
          <w:trHeight w:hRule="exact" w:val="1113"/>
        </w:trPr>
        <w:tc>
          <w:tcPr>
            <w:tcW w:w="45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17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widowControl w:val="0"/>
              <w:spacing w:before="24" w:line="239" w:lineRule="auto"/>
              <w:ind w:left="14" w:right="521"/>
              <w:rPr>
                <w:color w:val="000000"/>
              </w:rPr>
            </w:pPr>
            <w:r>
              <w:rPr>
                <w:color w:val="000000"/>
              </w:rPr>
              <w:t>пос</w:t>
            </w:r>
            <w:r>
              <w:rPr>
                <w:color w:val="000000"/>
                <w:spacing w:val="1"/>
              </w:rPr>
              <w:t>л</w:t>
            </w:r>
            <w:r>
              <w:rPr>
                <w:color w:val="000000"/>
              </w:rPr>
              <w:t>у</w:t>
            </w:r>
            <w:r>
              <w:rPr>
                <w:color w:val="000000"/>
                <w:spacing w:val="-1"/>
              </w:rPr>
              <w:t>г</w:t>
            </w:r>
            <w:r>
              <w:rPr>
                <w:color w:val="000000"/>
              </w:rPr>
              <w:t xml:space="preserve"> з 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w:t>
            </w:r>
          </w:p>
        </w:tc>
        <w:tc>
          <w:tcPr>
            <w:tcW w:w="5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r>
      <w:tr w:rsidR="00987671" w:rsidTr="00265502">
        <w:trPr>
          <w:cantSplit/>
          <w:trHeight w:hRule="exact" w:val="3105"/>
        </w:trPr>
        <w:tc>
          <w:tcPr>
            <w:tcW w:w="45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77" w:right="-20"/>
              <w:rPr>
                <w:color w:val="000000"/>
              </w:rPr>
            </w:pPr>
            <w:r>
              <w:rPr>
                <w:color w:val="000000"/>
              </w:rPr>
              <w:t>6</w:t>
            </w:r>
          </w:p>
        </w:tc>
        <w:tc>
          <w:tcPr>
            <w:tcW w:w="17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5" w:line="160" w:lineRule="exact"/>
              <w:rPr>
                <w:sz w:val="16"/>
                <w:szCs w:val="16"/>
              </w:rPr>
            </w:pPr>
          </w:p>
          <w:p w:rsidR="00987671" w:rsidRDefault="00987671" w:rsidP="00265502">
            <w:pPr>
              <w:widowControl w:val="0"/>
              <w:spacing w:line="239" w:lineRule="auto"/>
              <w:ind w:left="14" w:right="13"/>
              <w:rPr>
                <w:color w:val="000000"/>
              </w:rPr>
            </w:pPr>
            <w:r>
              <w:rPr>
                <w:color w:val="000000"/>
              </w:rPr>
              <w:t>Витрати</w:t>
            </w:r>
            <w:r>
              <w:rPr>
                <w:color w:val="000000"/>
                <w:spacing w:val="1"/>
              </w:rPr>
              <w:t xml:space="preserve"> </w:t>
            </w:r>
            <w:r>
              <w:rPr>
                <w:color w:val="000000"/>
              </w:rPr>
              <w:t xml:space="preserve">на </w:t>
            </w:r>
            <w:r>
              <w:rPr>
                <w:color w:val="000000"/>
                <w:spacing w:val="-1"/>
              </w:rPr>
              <w:t>ут</w:t>
            </w:r>
            <w:r>
              <w:rPr>
                <w:color w:val="000000"/>
              </w:rPr>
              <w:t>рим</w:t>
            </w:r>
            <w:r>
              <w:rPr>
                <w:color w:val="000000"/>
                <w:spacing w:val="2"/>
              </w:rPr>
              <w:t>а</w:t>
            </w:r>
            <w:r>
              <w:rPr>
                <w:color w:val="000000"/>
              </w:rPr>
              <w:t>ння</w:t>
            </w:r>
            <w:r>
              <w:rPr>
                <w:color w:val="000000"/>
                <w:spacing w:val="13"/>
              </w:rPr>
              <w:t xml:space="preserve"> </w:t>
            </w:r>
            <w:r>
              <w:rPr>
                <w:color w:val="000000"/>
              </w:rPr>
              <w:t>основних засобів, і</w:t>
            </w:r>
            <w:r>
              <w:rPr>
                <w:color w:val="000000"/>
                <w:spacing w:val="-1"/>
              </w:rPr>
              <w:t>н</w:t>
            </w:r>
            <w:r>
              <w:rPr>
                <w:color w:val="000000"/>
                <w:spacing w:val="1"/>
              </w:rPr>
              <w:t>ш</w:t>
            </w:r>
            <w:r>
              <w:rPr>
                <w:color w:val="000000"/>
              </w:rPr>
              <w:t>их</w:t>
            </w:r>
            <w:r>
              <w:rPr>
                <w:color w:val="000000"/>
                <w:spacing w:val="1"/>
              </w:rPr>
              <w:t xml:space="preserve"> </w:t>
            </w:r>
            <w:r>
              <w:rPr>
                <w:color w:val="000000"/>
              </w:rPr>
              <w:t>необо</w:t>
            </w:r>
            <w:r>
              <w:rPr>
                <w:color w:val="000000"/>
                <w:spacing w:val="1"/>
              </w:rPr>
              <w:t>р</w:t>
            </w:r>
            <w:r>
              <w:rPr>
                <w:color w:val="000000"/>
              </w:rPr>
              <w:t>отних матеріаль</w:t>
            </w:r>
            <w:r>
              <w:rPr>
                <w:color w:val="000000"/>
                <w:spacing w:val="1"/>
              </w:rPr>
              <w:t>н</w:t>
            </w:r>
            <w:r>
              <w:rPr>
                <w:color w:val="000000"/>
              </w:rPr>
              <w:t>их ак</w:t>
            </w:r>
            <w:r>
              <w:rPr>
                <w:color w:val="000000"/>
                <w:spacing w:val="1"/>
              </w:rPr>
              <w:t>т</w:t>
            </w:r>
            <w:r>
              <w:rPr>
                <w:color w:val="000000"/>
                <w:spacing w:val="-1"/>
              </w:rPr>
              <w:t>ив</w:t>
            </w:r>
            <w:r>
              <w:rPr>
                <w:color w:val="000000"/>
              </w:rPr>
              <w:t>і</w:t>
            </w:r>
            <w:r>
              <w:rPr>
                <w:color w:val="000000"/>
                <w:spacing w:val="-1"/>
              </w:rPr>
              <w:t>в</w:t>
            </w:r>
            <w:r>
              <w:rPr>
                <w:color w:val="000000"/>
              </w:rPr>
              <w:t>, без</w:t>
            </w:r>
            <w:r>
              <w:rPr>
                <w:color w:val="000000"/>
                <w:spacing w:val="-1"/>
              </w:rPr>
              <w:t>п</w:t>
            </w:r>
            <w:r>
              <w:rPr>
                <w:color w:val="000000"/>
              </w:rPr>
              <w:t>осередньо по</w:t>
            </w:r>
            <w:r>
              <w:rPr>
                <w:color w:val="000000"/>
                <w:spacing w:val="1"/>
              </w:rPr>
              <w:t>в</w:t>
            </w:r>
            <w:r>
              <w:rPr>
                <w:color w:val="000000"/>
                <w:spacing w:val="-1"/>
              </w:rPr>
              <w:t>'</w:t>
            </w:r>
            <w:r>
              <w:rPr>
                <w:color w:val="000000"/>
              </w:rPr>
              <w:t>язаних зі</w:t>
            </w:r>
            <w:r>
              <w:rPr>
                <w:color w:val="000000"/>
                <w:spacing w:val="44"/>
              </w:rPr>
              <w:t xml:space="preserve"> </w:t>
            </w:r>
            <w:r>
              <w:rPr>
                <w:color w:val="000000"/>
              </w:rPr>
              <w:t>з</w:t>
            </w:r>
            <w:r>
              <w:rPr>
                <w:color w:val="000000"/>
                <w:spacing w:val="1"/>
              </w:rPr>
              <w:t>б</w:t>
            </w:r>
            <w:r>
              <w:rPr>
                <w:color w:val="000000"/>
                <w:spacing w:val="-2"/>
              </w:rPr>
              <w:t>у</w:t>
            </w:r>
            <w:r>
              <w:rPr>
                <w:color w:val="000000"/>
                <w:spacing w:val="-1"/>
              </w:rPr>
              <w:t>т</w:t>
            </w:r>
            <w:r>
              <w:rPr>
                <w:color w:val="000000"/>
              </w:rPr>
              <w:t>ом по</w:t>
            </w:r>
            <w:r>
              <w:rPr>
                <w:color w:val="000000"/>
                <w:spacing w:val="2"/>
              </w:rPr>
              <w:t>с</w:t>
            </w:r>
            <w:r>
              <w:rPr>
                <w:color w:val="000000"/>
                <w:spacing w:val="1"/>
              </w:rPr>
              <w:t>л</w:t>
            </w:r>
            <w:r>
              <w:rPr>
                <w:color w:val="000000"/>
                <w:spacing w:val="-2"/>
              </w:rPr>
              <w:t>у</w:t>
            </w:r>
            <w:r>
              <w:rPr>
                <w:color w:val="000000"/>
              </w:rPr>
              <w:t>г з 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w:t>
            </w:r>
          </w:p>
        </w:tc>
        <w:tc>
          <w:tcPr>
            <w:tcW w:w="5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24" w:right="-20"/>
              <w:rPr>
                <w:color w:val="000000"/>
              </w:rPr>
            </w:pPr>
            <w:r>
              <w:rPr>
                <w:color w:val="000000"/>
                <w:spacing w:val="1"/>
              </w:rPr>
              <w:t>00</w:t>
            </w:r>
            <w:r>
              <w:rPr>
                <w:color w:val="000000"/>
              </w:rPr>
              <w:t>7</w:t>
            </w:r>
          </w:p>
        </w:tc>
        <w:tc>
          <w:tcPr>
            <w:tcW w:w="6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r>
      <w:tr w:rsidR="00987671" w:rsidTr="00265502">
        <w:trPr>
          <w:cantSplit/>
          <w:trHeight w:hRule="exact" w:val="2414"/>
        </w:trPr>
        <w:tc>
          <w:tcPr>
            <w:tcW w:w="45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77" w:right="-20"/>
              <w:rPr>
                <w:color w:val="000000"/>
              </w:rPr>
            </w:pPr>
            <w:r>
              <w:rPr>
                <w:color w:val="000000"/>
              </w:rPr>
              <w:t>7</w:t>
            </w:r>
          </w:p>
        </w:tc>
        <w:tc>
          <w:tcPr>
            <w:tcW w:w="17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5" w:line="160" w:lineRule="exact"/>
              <w:rPr>
                <w:sz w:val="16"/>
                <w:szCs w:val="16"/>
              </w:rPr>
            </w:pPr>
          </w:p>
          <w:p w:rsidR="00987671" w:rsidRDefault="00987671" w:rsidP="00265502">
            <w:pPr>
              <w:widowControl w:val="0"/>
              <w:spacing w:line="239" w:lineRule="auto"/>
              <w:ind w:left="14" w:right="95"/>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у і</w:t>
            </w:r>
            <w:r>
              <w:rPr>
                <w:color w:val="000000"/>
                <w:spacing w:val="-1"/>
              </w:rPr>
              <w:t>н</w:t>
            </w:r>
            <w:r>
              <w:rPr>
                <w:color w:val="000000"/>
              </w:rPr>
              <w:t>формаці</w:t>
            </w:r>
            <w:r>
              <w:rPr>
                <w:color w:val="000000"/>
                <w:spacing w:val="1"/>
              </w:rPr>
              <w:t>й</w:t>
            </w:r>
            <w:r>
              <w:rPr>
                <w:color w:val="000000"/>
              </w:rPr>
              <w:t>них пос</w:t>
            </w:r>
            <w:r>
              <w:rPr>
                <w:color w:val="000000"/>
                <w:spacing w:val="1"/>
              </w:rPr>
              <w:t>л</w:t>
            </w:r>
            <w:r>
              <w:rPr>
                <w:color w:val="000000"/>
              </w:rPr>
              <w:t>уг, без</w:t>
            </w:r>
            <w:r>
              <w:rPr>
                <w:color w:val="000000"/>
                <w:spacing w:val="-1"/>
              </w:rPr>
              <w:t>п</w:t>
            </w:r>
            <w:r>
              <w:rPr>
                <w:color w:val="000000"/>
              </w:rPr>
              <w:t>осередньо по</w:t>
            </w:r>
            <w:r>
              <w:rPr>
                <w:color w:val="000000"/>
                <w:spacing w:val="1"/>
              </w:rPr>
              <w:t>в</w:t>
            </w:r>
            <w:r>
              <w:rPr>
                <w:color w:val="000000"/>
                <w:spacing w:val="-1"/>
              </w:rPr>
              <w:t>'</w:t>
            </w:r>
            <w:r>
              <w:rPr>
                <w:color w:val="000000"/>
              </w:rPr>
              <w:t>язаних зі з</w:t>
            </w:r>
            <w:r>
              <w:rPr>
                <w:color w:val="000000"/>
                <w:spacing w:val="1"/>
              </w:rPr>
              <w:t>б</w:t>
            </w:r>
            <w:r>
              <w:rPr>
                <w:color w:val="000000"/>
                <w:spacing w:val="-2"/>
              </w:rPr>
              <w:t>у</w:t>
            </w:r>
            <w:r>
              <w:rPr>
                <w:color w:val="000000"/>
                <w:spacing w:val="-1"/>
              </w:rPr>
              <w:t>т</w:t>
            </w:r>
            <w:r>
              <w:rPr>
                <w:color w:val="000000"/>
              </w:rPr>
              <w:t>ом по</w:t>
            </w:r>
            <w:r>
              <w:rPr>
                <w:color w:val="000000"/>
                <w:spacing w:val="2"/>
              </w:rPr>
              <w:t>с</w:t>
            </w:r>
            <w:r>
              <w:rPr>
                <w:color w:val="000000"/>
                <w:spacing w:val="1"/>
              </w:rPr>
              <w:t>л</w:t>
            </w:r>
            <w:r>
              <w:rPr>
                <w:color w:val="000000"/>
                <w:spacing w:val="-2"/>
              </w:rPr>
              <w:t>у</w:t>
            </w:r>
            <w:r>
              <w:rPr>
                <w:color w:val="000000"/>
              </w:rPr>
              <w:t>г з 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w:t>
            </w:r>
          </w:p>
        </w:tc>
        <w:tc>
          <w:tcPr>
            <w:tcW w:w="5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24" w:right="-20"/>
              <w:rPr>
                <w:color w:val="000000"/>
              </w:rPr>
            </w:pPr>
            <w:r>
              <w:rPr>
                <w:color w:val="000000"/>
                <w:spacing w:val="1"/>
              </w:rPr>
              <w:t>00</w:t>
            </w:r>
            <w:r>
              <w:rPr>
                <w:color w:val="000000"/>
              </w:rPr>
              <w:t>8</w:t>
            </w:r>
          </w:p>
        </w:tc>
        <w:tc>
          <w:tcPr>
            <w:tcW w:w="6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r>
      <w:tr w:rsidR="00987671" w:rsidTr="00265502">
        <w:trPr>
          <w:cantSplit/>
          <w:trHeight w:hRule="exact" w:val="2644"/>
        </w:trPr>
        <w:tc>
          <w:tcPr>
            <w:tcW w:w="45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77" w:right="-20"/>
              <w:rPr>
                <w:color w:val="000000"/>
              </w:rPr>
            </w:pPr>
            <w:r>
              <w:rPr>
                <w:color w:val="000000"/>
              </w:rPr>
              <w:t>8</w:t>
            </w:r>
          </w:p>
        </w:tc>
        <w:tc>
          <w:tcPr>
            <w:tcW w:w="17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5" w:line="160" w:lineRule="exact"/>
              <w:rPr>
                <w:sz w:val="16"/>
                <w:szCs w:val="16"/>
              </w:rPr>
            </w:pPr>
          </w:p>
          <w:p w:rsidR="00987671" w:rsidRDefault="00987671" w:rsidP="00265502">
            <w:pPr>
              <w:widowControl w:val="0"/>
              <w:spacing w:line="239" w:lineRule="auto"/>
              <w:ind w:left="14" w:right="348"/>
              <w:rPr>
                <w:color w:val="000000"/>
              </w:rPr>
            </w:pPr>
            <w:r>
              <w:rPr>
                <w:color w:val="000000"/>
              </w:rPr>
              <w:t>Витрати</w:t>
            </w:r>
            <w:r>
              <w:rPr>
                <w:color w:val="000000"/>
                <w:spacing w:val="1"/>
              </w:rPr>
              <w:t xml:space="preserve"> </w:t>
            </w:r>
            <w:r>
              <w:rPr>
                <w:color w:val="000000"/>
              </w:rPr>
              <w:t xml:space="preserve">на канцелярські товари </w:t>
            </w:r>
            <w:r>
              <w:rPr>
                <w:color w:val="000000"/>
                <w:spacing w:val="-1"/>
              </w:rPr>
              <w:t>і</w:t>
            </w:r>
            <w:r>
              <w:rPr>
                <w:color w:val="000000"/>
              </w:rPr>
              <w:t xml:space="preserve"> в</w:t>
            </w:r>
            <w:r>
              <w:rPr>
                <w:color w:val="000000"/>
                <w:spacing w:val="-1"/>
              </w:rPr>
              <w:t>и</w:t>
            </w:r>
            <w:r>
              <w:rPr>
                <w:color w:val="000000"/>
              </w:rPr>
              <w:t>гото</w:t>
            </w:r>
            <w:r>
              <w:rPr>
                <w:color w:val="000000"/>
                <w:spacing w:val="1"/>
              </w:rPr>
              <w:t>в</w:t>
            </w:r>
            <w:r>
              <w:rPr>
                <w:color w:val="000000"/>
              </w:rPr>
              <w:t>лення роз</w:t>
            </w:r>
            <w:r>
              <w:rPr>
                <w:color w:val="000000"/>
                <w:spacing w:val="1"/>
              </w:rPr>
              <w:t>р</w:t>
            </w:r>
            <w:r>
              <w:rPr>
                <w:color w:val="000000"/>
              </w:rPr>
              <w:t>ахунко</w:t>
            </w:r>
            <w:r>
              <w:rPr>
                <w:color w:val="000000"/>
                <w:spacing w:val="1"/>
              </w:rPr>
              <w:t>ви</w:t>
            </w:r>
            <w:r>
              <w:rPr>
                <w:color w:val="000000"/>
              </w:rPr>
              <w:t>х док</w:t>
            </w:r>
            <w:r>
              <w:rPr>
                <w:color w:val="000000"/>
                <w:spacing w:val="-2"/>
              </w:rPr>
              <w:t>у</w:t>
            </w:r>
            <w:r>
              <w:rPr>
                <w:color w:val="000000"/>
              </w:rPr>
              <w:t>м</w:t>
            </w:r>
            <w:r>
              <w:rPr>
                <w:color w:val="000000"/>
                <w:spacing w:val="2"/>
              </w:rPr>
              <w:t>е</w:t>
            </w:r>
            <w:r>
              <w:rPr>
                <w:color w:val="000000"/>
              </w:rPr>
              <w:t>нтів</w:t>
            </w:r>
            <w:r>
              <w:rPr>
                <w:color w:val="000000"/>
                <w:spacing w:val="2"/>
              </w:rPr>
              <w:t xml:space="preserve"> </w:t>
            </w:r>
            <w:r>
              <w:rPr>
                <w:color w:val="000000"/>
              </w:rPr>
              <w:t xml:space="preserve">про </w:t>
            </w:r>
            <w:r>
              <w:rPr>
                <w:color w:val="000000"/>
                <w:spacing w:val="1"/>
              </w:rPr>
              <w:t>о</w:t>
            </w:r>
            <w:r>
              <w:rPr>
                <w:color w:val="000000"/>
                <w:spacing w:val="-1"/>
              </w:rPr>
              <w:t>пл</w:t>
            </w:r>
            <w:r>
              <w:rPr>
                <w:color w:val="000000"/>
              </w:rPr>
              <w:t>а</w:t>
            </w:r>
            <w:r>
              <w:rPr>
                <w:color w:val="000000"/>
                <w:spacing w:val="1"/>
              </w:rPr>
              <w:t>т</w:t>
            </w:r>
            <w:r>
              <w:rPr>
                <w:color w:val="000000"/>
              </w:rPr>
              <w:t>у</w:t>
            </w:r>
            <w:r>
              <w:rPr>
                <w:color w:val="000000"/>
                <w:spacing w:val="-1"/>
              </w:rPr>
              <w:t xml:space="preserve"> п</w:t>
            </w:r>
            <w:r>
              <w:rPr>
                <w:color w:val="000000"/>
              </w:rPr>
              <w:t>о</w:t>
            </w:r>
            <w:r>
              <w:rPr>
                <w:color w:val="000000"/>
                <w:spacing w:val="2"/>
              </w:rPr>
              <w:t>с</w:t>
            </w:r>
            <w:r>
              <w:rPr>
                <w:color w:val="000000"/>
                <w:spacing w:val="1"/>
              </w:rPr>
              <w:t>л</w:t>
            </w:r>
            <w:r>
              <w:rPr>
                <w:color w:val="000000"/>
                <w:spacing w:val="-3"/>
              </w:rPr>
              <w:t>у</w:t>
            </w:r>
            <w:r>
              <w:rPr>
                <w:color w:val="000000"/>
              </w:rPr>
              <w:t>г з 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w:t>
            </w:r>
          </w:p>
        </w:tc>
        <w:tc>
          <w:tcPr>
            <w:tcW w:w="5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24" w:right="-20"/>
              <w:rPr>
                <w:color w:val="000000"/>
              </w:rPr>
            </w:pPr>
            <w:r>
              <w:rPr>
                <w:color w:val="000000"/>
                <w:spacing w:val="1"/>
              </w:rPr>
              <w:t>00</w:t>
            </w:r>
            <w:r>
              <w:rPr>
                <w:color w:val="000000"/>
              </w:rPr>
              <w:t>9</w:t>
            </w:r>
          </w:p>
        </w:tc>
        <w:tc>
          <w:tcPr>
            <w:tcW w:w="6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r>
      <w:tr w:rsidR="00987671" w:rsidTr="00265502">
        <w:trPr>
          <w:cantSplit/>
          <w:trHeight w:hRule="exact" w:val="2644"/>
        </w:trPr>
        <w:tc>
          <w:tcPr>
            <w:tcW w:w="45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77" w:right="-20"/>
              <w:rPr>
                <w:color w:val="000000"/>
              </w:rPr>
            </w:pPr>
            <w:r>
              <w:rPr>
                <w:color w:val="000000"/>
              </w:rPr>
              <w:t>9</w:t>
            </w:r>
          </w:p>
        </w:tc>
        <w:tc>
          <w:tcPr>
            <w:tcW w:w="17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5" w:line="160" w:lineRule="exact"/>
              <w:rPr>
                <w:sz w:val="16"/>
                <w:szCs w:val="16"/>
              </w:rPr>
            </w:pPr>
          </w:p>
          <w:p w:rsidR="00987671" w:rsidRDefault="00987671" w:rsidP="00265502">
            <w:pPr>
              <w:widowControl w:val="0"/>
              <w:spacing w:line="239" w:lineRule="auto"/>
              <w:ind w:left="14" w:right="-28"/>
              <w:rPr>
                <w:color w:val="000000"/>
              </w:rPr>
            </w:pPr>
            <w:r>
              <w:rPr>
                <w:color w:val="000000"/>
              </w:rPr>
              <w:t>Витрати</w:t>
            </w:r>
            <w:r>
              <w:rPr>
                <w:color w:val="000000"/>
                <w:spacing w:val="1"/>
              </w:rPr>
              <w:t xml:space="preserve"> </w:t>
            </w:r>
            <w:r>
              <w:rPr>
                <w:color w:val="000000"/>
              </w:rPr>
              <w:t>на опл</w:t>
            </w:r>
            <w:r>
              <w:rPr>
                <w:color w:val="000000"/>
                <w:spacing w:val="1"/>
              </w:rPr>
              <w:t>ат</w:t>
            </w:r>
            <w:r>
              <w:rPr>
                <w:color w:val="000000"/>
              </w:rPr>
              <w:t>у пос</w:t>
            </w:r>
            <w:r>
              <w:rPr>
                <w:color w:val="000000"/>
                <w:spacing w:val="1"/>
              </w:rPr>
              <w:t>л</w:t>
            </w:r>
            <w:r>
              <w:rPr>
                <w:color w:val="000000"/>
              </w:rPr>
              <w:t>у</w:t>
            </w:r>
            <w:r>
              <w:rPr>
                <w:color w:val="000000"/>
                <w:spacing w:val="-1"/>
              </w:rPr>
              <w:t>г</w:t>
            </w:r>
            <w:r>
              <w:rPr>
                <w:color w:val="000000"/>
              </w:rPr>
              <w:t xml:space="preserve"> б</w:t>
            </w:r>
            <w:r>
              <w:rPr>
                <w:color w:val="000000"/>
                <w:spacing w:val="2"/>
              </w:rPr>
              <w:t>а</w:t>
            </w:r>
            <w:r>
              <w:rPr>
                <w:color w:val="000000"/>
                <w:spacing w:val="-1"/>
              </w:rPr>
              <w:t>нк</w:t>
            </w:r>
            <w:r>
              <w:rPr>
                <w:color w:val="000000"/>
                <w:spacing w:val="1"/>
              </w:rPr>
              <w:t>і</w:t>
            </w:r>
            <w:r>
              <w:rPr>
                <w:color w:val="000000"/>
              </w:rPr>
              <w:t>в та і</w:t>
            </w:r>
            <w:r>
              <w:rPr>
                <w:color w:val="000000"/>
                <w:spacing w:val="-1"/>
              </w:rPr>
              <w:t>н</w:t>
            </w:r>
            <w:r>
              <w:rPr>
                <w:color w:val="000000"/>
                <w:spacing w:val="1"/>
              </w:rPr>
              <w:t>ш</w:t>
            </w:r>
            <w:r>
              <w:rPr>
                <w:color w:val="000000"/>
              </w:rPr>
              <w:t>их</w:t>
            </w:r>
            <w:r>
              <w:rPr>
                <w:color w:val="000000"/>
                <w:spacing w:val="1"/>
              </w:rPr>
              <w:t xml:space="preserve"> </w:t>
            </w:r>
            <w:r>
              <w:rPr>
                <w:color w:val="000000"/>
              </w:rPr>
              <w:t>уст</w:t>
            </w:r>
            <w:r>
              <w:rPr>
                <w:color w:val="000000"/>
                <w:spacing w:val="1"/>
              </w:rPr>
              <w:t>а</w:t>
            </w:r>
            <w:r>
              <w:rPr>
                <w:color w:val="000000"/>
              </w:rPr>
              <w:t xml:space="preserve">нов з </w:t>
            </w:r>
            <w:r>
              <w:rPr>
                <w:color w:val="000000"/>
                <w:spacing w:val="-1"/>
              </w:rPr>
              <w:t>п</w:t>
            </w:r>
            <w:r>
              <w:rPr>
                <w:color w:val="000000"/>
              </w:rPr>
              <w:t>ри</w:t>
            </w:r>
            <w:r>
              <w:rPr>
                <w:color w:val="000000"/>
                <w:spacing w:val="-1"/>
              </w:rPr>
              <w:t>й</w:t>
            </w:r>
            <w:r>
              <w:rPr>
                <w:color w:val="000000"/>
              </w:rPr>
              <w:t>м</w:t>
            </w:r>
            <w:r>
              <w:rPr>
                <w:color w:val="000000"/>
                <w:spacing w:val="1"/>
              </w:rPr>
              <w:t>а</w:t>
            </w:r>
            <w:r>
              <w:rPr>
                <w:color w:val="000000"/>
              </w:rPr>
              <w:t>н</w:t>
            </w:r>
            <w:r>
              <w:rPr>
                <w:color w:val="000000"/>
                <w:spacing w:val="1"/>
              </w:rPr>
              <w:t>н</w:t>
            </w:r>
            <w:r>
              <w:rPr>
                <w:color w:val="000000"/>
              </w:rPr>
              <w:t>я і пере</w:t>
            </w:r>
            <w:r>
              <w:rPr>
                <w:color w:val="000000"/>
                <w:spacing w:val="1"/>
              </w:rPr>
              <w:t>р</w:t>
            </w:r>
            <w:r>
              <w:rPr>
                <w:color w:val="000000"/>
              </w:rPr>
              <w:t>ахунку</w:t>
            </w:r>
            <w:r>
              <w:rPr>
                <w:color w:val="000000"/>
                <w:spacing w:val="-1"/>
              </w:rPr>
              <w:t xml:space="preserve"> </w:t>
            </w:r>
            <w:r>
              <w:rPr>
                <w:color w:val="000000"/>
              </w:rPr>
              <w:t>ко</w:t>
            </w:r>
            <w:r>
              <w:rPr>
                <w:color w:val="000000"/>
                <w:spacing w:val="1"/>
              </w:rPr>
              <w:t>ш</w:t>
            </w:r>
            <w:r>
              <w:rPr>
                <w:color w:val="000000"/>
              </w:rPr>
              <w:t>тів споживачів за пос</w:t>
            </w:r>
            <w:r>
              <w:rPr>
                <w:color w:val="000000"/>
                <w:spacing w:val="1"/>
              </w:rPr>
              <w:t>л</w:t>
            </w:r>
            <w:r>
              <w:rPr>
                <w:color w:val="000000"/>
              </w:rPr>
              <w:t>уги</w:t>
            </w:r>
            <w:r>
              <w:rPr>
                <w:color w:val="000000"/>
                <w:spacing w:val="-1"/>
              </w:rPr>
              <w:t xml:space="preserve"> </w:t>
            </w:r>
            <w:r>
              <w:rPr>
                <w:color w:val="000000"/>
              </w:rPr>
              <w:t>з 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w:t>
            </w:r>
          </w:p>
        </w:tc>
        <w:tc>
          <w:tcPr>
            <w:tcW w:w="5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24" w:right="-20"/>
              <w:rPr>
                <w:color w:val="000000"/>
              </w:rPr>
            </w:pPr>
            <w:r>
              <w:rPr>
                <w:color w:val="000000"/>
                <w:spacing w:val="1"/>
              </w:rPr>
              <w:t>01</w:t>
            </w:r>
            <w:r>
              <w:rPr>
                <w:color w:val="000000"/>
              </w:rPr>
              <w:t>0</w:t>
            </w:r>
          </w:p>
        </w:tc>
        <w:tc>
          <w:tcPr>
            <w:tcW w:w="6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r>
      <w:tr w:rsidR="00987671" w:rsidTr="00265502">
        <w:trPr>
          <w:cantSplit/>
          <w:trHeight w:hRule="exact" w:val="573"/>
        </w:trPr>
        <w:tc>
          <w:tcPr>
            <w:tcW w:w="45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27" w:right="-20"/>
              <w:rPr>
                <w:color w:val="000000"/>
              </w:rPr>
            </w:pPr>
            <w:r>
              <w:rPr>
                <w:color w:val="000000"/>
                <w:spacing w:val="1"/>
              </w:rPr>
              <w:t>1</w:t>
            </w:r>
            <w:r>
              <w:rPr>
                <w:color w:val="000000"/>
              </w:rPr>
              <w:t>0</w:t>
            </w:r>
          </w:p>
        </w:tc>
        <w:tc>
          <w:tcPr>
            <w:tcW w:w="17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4" w:right="-20"/>
              <w:rPr>
                <w:color w:val="000000"/>
              </w:rPr>
            </w:pPr>
            <w:r>
              <w:rPr>
                <w:color w:val="000000"/>
              </w:rPr>
              <w:t>Інші витра</w:t>
            </w:r>
            <w:r>
              <w:rPr>
                <w:color w:val="000000"/>
                <w:spacing w:val="2"/>
              </w:rPr>
              <w:t>т</w:t>
            </w:r>
            <w:r>
              <w:rPr>
                <w:color w:val="000000"/>
              </w:rPr>
              <w:t>и</w:t>
            </w:r>
            <w:r>
              <w:rPr>
                <w:color w:val="000000"/>
                <w:spacing w:val="-1"/>
              </w:rPr>
              <w:t xml:space="preserve"> </w:t>
            </w:r>
            <w:r>
              <w:rPr>
                <w:color w:val="000000"/>
              </w:rPr>
              <w:t>збуту:</w:t>
            </w:r>
          </w:p>
        </w:tc>
        <w:tc>
          <w:tcPr>
            <w:tcW w:w="5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24" w:right="-20"/>
              <w:rPr>
                <w:color w:val="000000"/>
              </w:rPr>
            </w:pPr>
            <w:r>
              <w:rPr>
                <w:color w:val="000000"/>
                <w:spacing w:val="1"/>
              </w:rPr>
              <w:t>01</w:t>
            </w:r>
            <w:r>
              <w:rPr>
                <w:color w:val="000000"/>
              </w:rPr>
              <w:t>1</w:t>
            </w:r>
          </w:p>
        </w:tc>
        <w:tc>
          <w:tcPr>
            <w:tcW w:w="6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r>
      <w:tr w:rsidR="00987671" w:rsidTr="00265502">
        <w:trPr>
          <w:cantSplit/>
          <w:trHeight w:hRule="exact" w:val="576"/>
        </w:trPr>
        <w:tc>
          <w:tcPr>
            <w:tcW w:w="45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26" w:right="-20"/>
              <w:rPr>
                <w:color w:val="000000"/>
              </w:rPr>
            </w:pPr>
            <w:r>
              <w:rPr>
                <w:color w:val="000000"/>
                <w:spacing w:val="1"/>
              </w:rPr>
              <w:t>10</w:t>
            </w:r>
            <w:r>
              <w:rPr>
                <w:color w:val="000000"/>
              </w:rPr>
              <w:t>.</w:t>
            </w:r>
            <w:r>
              <w:rPr>
                <w:color w:val="000000"/>
                <w:spacing w:val="1"/>
              </w:rPr>
              <w:t>1</w:t>
            </w:r>
            <w:r>
              <w:rPr>
                <w:color w:val="000000"/>
              </w:rPr>
              <w:t>.</w:t>
            </w:r>
          </w:p>
        </w:tc>
        <w:tc>
          <w:tcPr>
            <w:tcW w:w="17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pPr>
              <w:spacing w:after="13" w:line="160" w:lineRule="exact"/>
              <w:rPr>
                <w:sz w:val="16"/>
                <w:szCs w:val="16"/>
              </w:rPr>
            </w:pPr>
          </w:p>
          <w:p w:rsidR="00987671" w:rsidRDefault="00987671" w:rsidP="00265502">
            <w:pPr>
              <w:widowControl w:val="0"/>
              <w:ind w:left="124" w:right="-20"/>
              <w:rPr>
                <w:color w:val="000000"/>
              </w:rPr>
            </w:pPr>
            <w:r>
              <w:rPr>
                <w:color w:val="000000"/>
                <w:spacing w:val="1"/>
              </w:rPr>
              <w:t>01</w:t>
            </w:r>
            <w:r>
              <w:rPr>
                <w:color w:val="000000"/>
              </w:rPr>
              <w:t>2</w:t>
            </w:r>
          </w:p>
        </w:tc>
        <w:tc>
          <w:tcPr>
            <w:tcW w:w="6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6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55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c>
          <w:tcPr>
            <w:tcW w:w="4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987671" w:rsidRDefault="00987671" w:rsidP="00265502"/>
        </w:tc>
      </w:tr>
    </w:tbl>
    <w:p w:rsidR="00987671" w:rsidRDefault="00987671" w:rsidP="00987671">
      <w:pPr>
        <w:widowControl w:val="0"/>
        <w:ind w:left="1656" w:right="-59" w:hanging="1272"/>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987671" w:rsidRDefault="00987671" w:rsidP="00987671">
      <w:pPr>
        <w:widowControl w:val="0"/>
        <w:ind w:right="-19"/>
        <w:jc w:val="both"/>
        <w:rPr>
          <w:color w:val="000000"/>
          <w:lang w:val="uk-UA"/>
        </w:rPr>
      </w:pPr>
      <w:r>
        <w:rPr>
          <w:sz w:val="24"/>
          <w:szCs w:val="24"/>
          <w:lang w:val="uk-UA"/>
        </w:rPr>
        <w:t>Керуючий справами виконкому      А.В.Мельніков</w:t>
      </w:r>
    </w:p>
    <w:p w:rsidR="00311DD3" w:rsidRPr="00311DD3" w:rsidRDefault="00311DD3" w:rsidP="00311DD3">
      <w:pPr>
        <w:spacing w:line="240" w:lineRule="exact"/>
        <w:rPr>
          <w:sz w:val="24"/>
          <w:szCs w:val="24"/>
          <w:lang w:val="uk-UA"/>
        </w:rPr>
      </w:pPr>
    </w:p>
    <w:p w:rsidR="00311DD3" w:rsidRDefault="00311DD3" w:rsidP="00311DD3">
      <w:pPr>
        <w:spacing w:line="240" w:lineRule="exact"/>
        <w:rPr>
          <w:color w:val="000000"/>
          <w:lang w:val="uk-UA"/>
        </w:rPr>
      </w:pPr>
      <w:r>
        <w:br w:type="column"/>
      </w:r>
    </w:p>
    <w:p w:rsidR="00A61320" w:rsidRPr="00CF5039" w:rsidRDefault="00A61320" w:rsidP="00A61320">
      <w:pPr>
        <w:widowControl w:val="0"/>
        <w:ind w:left="5670" w:right="-20"/>
        <w:jc w:val="right"/>
        <w:rPr>
          <w:color w:val="000000"/>
        </w:rPr>
      </w:pPr>
      <w:r w:rsidRPr="00CF5039">
        <w:rPr>
          <w:color w:val="000000"/>
        </w:rPr>
        <w:t>Додаток</w:t>
      </w:r>
      <w:r w:rsidRPr="00CF5039">
        <w:rPr>
          <w:color w:val="000000"/>
          <w:spacing w:val="1"/>
        </w:rPr>
        <w:t xml:space="preserve"> </w:t>
      </w:r>
      <w:r w:rsidRPr="00CF5039">
        <w:rPr>
          <w:color w:val="000000"/>
        </w:rPr>
        <w:t>37</w:t>
      </w:r>
    </w:p>
    <w:p w:rsidR="00A61320" w:rsidRDefault="00A61320" w:rsidP="00A61320">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A61320" w:rsidRDefault="00A61320" w:rsidP="00A61320">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A61320" w:rsidRDefault="00A61320" w:rsidP="00A61320">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A61320" w:rsidRDefault="00A61320" w:rsidP="00A61320">
      <w:pPr>
        <w:spacing w:after="5" w:line="140" w:lineRule="exact"/>
        <w:rPr>
          <w:sz w:val="14"/>
          <w:szCs w:val="14"/>
        </w:rPr>
      </w:pPr>
    </w:p>
    <w:p w:rsidR="00A61320" w:rsidRDefault="00A61320" w:rsidP="00A61320">
      <w:pPr>
        <w:widowControl w:val="0"/>
        <w:spacing w:line="239" w:lineRule="auto"/>
        <w:ind w:left="4095" w:right="-20"/>
        <w:rPr>
          <w:b/>
          <w:bCs/>
          <w:color w:val="000000"/>
          <w:sz w:val="28"/>
          <w:szCs w:val="28"/>
        </w:rPr>
      </w:pPr>
      <w:r>
        <w:rPr>
          <w:b/>
          <w:bCs/>
          <w:color w:val="000000"/>
          <w:sz w:val="28"/>
          <w:szCs w:val="28"/>
        </w:rPr>
        <w:t>ФОРМА</w:t>
      </w:r>
    </w:p>
    <w:p w:rsidR="00A61320" w:rsidRDefault="00A61320" w:rsidP="00A61320">
      <w:pPr>
        <w:widowControl w:val="0"/>
        <w:spacing w:line="237" w:lineRule="auto"/>
        <w:ind w:left="699" w:right="627"/>
        <w:jc w:val="center"/>
        <w:rPr>
          <w:b/>
          <w:bCs/>
          <w:color w:val="000000"/>
          <w:sz w:val="28"/>
          <w:szCs w:val="28"/>
        </w:rPr>
      </w:pPr>
      <w:r>
        <w:rPr>
          <w:b/>
          <w:bCs/>
          <w:color w:val="000000"/>
          <w:sz w:val="28"/>
          <w:szCs w:val="28"/>
        </w:rPr>
        <w:t>р</w:t>
      </w:r>
      <w:r>
        <w:rPr>
          <w:b/>
          <w:bCs/>
          <w:color w:val="000000"/>
          <w:spacing w:val="1"/>
          <w:sz w:val="28"/>
          <w:szCs w:val="28"/>
        </w:rPr>
        <w:t>о</w:t>
      </w:r>
      <w:r>
        <w:rPr>
          <w:b/>
          <w:bCs/>
          <w:color w:val="000000"/>
          <w:sz w:val="28"/>
          <w:szCs w:val="28"/>
        </w:rPr>
        <w:t>зрахунку</w:t>
      </w:r>
      <w:r>
        <w:rPr>
          <w:color w:val="000000"/>
          <w:spacing w:val="-1"/>
          <w:sz w:val="28"/>
          <w:szCs w:val="28"/>
        </w:rPr>
        <w:t xml:space="preserve"> </w:t>
      </w:r>
      <w:r>
        <w:rPr>
          <w:b/>
          <w:bCs/>
          <w:color w:val="000000"/>
          <w:w w:val="101"/>
          <w:sz w:val="28"/>
          <w:szCs w:val="28"/>
        </w:rPr>
        <w:t>і</w:t>
      </w:r>
      <w:r>
        <w:rPr>
          <w:b/>
          <w:bCs/>
          <w:color w:val="000000"/>
          <w:sz w:val="28"/>
          <w:szCs w:val="28"/>
        </w:rPr>
        <w:t>н</w:t>
      </w:r>
      <w:r>
        <w:rPr>
          <w:b/>
          <w:bCs/>
          <w:color w:val="000000"/>
          <w:spacing w:val="-1"/>
          <w:sz w:val="28"/>
          <w:szCs w:val="28"/>
        </w:rPr>
        <w:t>ш</w:t>
      </w:r>
      <w:r>
        <w:rPr>
          <w:b/>
          <w:bCs/>
          <w:color w:val="000000"/>
          <w:sz w:val="28"/>
          <w:szCs w:val="28"/>
        </w:rPr>
        <w:t>их</w:t>
      </w:r>
      <w:r>
        <w:rPr>
          <w:color w:val="000000"/>
          <w:sz w:val="28"/>
          <w:szCs w:val="28"/>
        </w:rPr>
        <w:t xml:space="preserve"> </w:t>
      </w:r>
      <w:r>
        <w:rPr>
          <w:b/>
          <w:bCs/>
          <w:color w:val="000000"/>
          <w:spacing w:val="1"/>
          <w:sz w:val="28"/>
          <w:szCs w:val="28"/>
        </w:rPr>
        <w:t>о</w:t>
      </w:r>
      <w:r>
        <w:rPr>
          <w:b/>
          <w:bCs/>
          <w:color w:val="000000"/>
          <w:sz w:val="28"/>
          <w:szCs w:val="28"/>
        </w:rPr>
        <w:t>пер</w:t>
      </w:r>
      <w:r>
        <w:rPr>
          <w:b/>
          <w:bCs/>
          <w:color w:val="000000"/>
          <w:spacing w:val="2"/>
          <w:sz w:val="28"/>
          <w:szCs w:val="28"/>
        </w:rPr>
        <w:t>а</w:t>
      </w:r>
      <w:r>
        <w:rPr>
          <w:b/>
          <w:bCs/>
          <w:color w:val="000000"/>
          <w:spacing w:val="-1"/>
          <w:sz w:val="28"/>
          <w:szCs w:val="28"/>
        </w:rPr>
        <w:t>ц</w:t>
      </w:r>
      <w:r>
        <w:rPr>
          <w:b/>
          <w:bCs/>
          <w:color w:val="000000"/>
          <w:w w:val="101"/>
          <w:sz w:val="28"/>
          <w:szCs w:val="28"/>
        </w:rPr>
        <w:t>і</w:t>
      </w:r>
      <w:r>
        <w:rPr>
          <w:b/>
          <w:bCs/>
          <w:color w:val="000000"/>
          <w:sz w:val="28"/>
          <w:szCs w:val="28"/>
        </w:rPr>
        <w:t>йн</w:t>
      </w:r>
      <w:r>
        <w:rPr>
          <w:b/>
          <w:bCs/>
          <w:color w:val="000000"/>
          <w:spacing w:val="-1"/>
          <w:sz w:val="28"/>
          <w:szCs w:val="28"/>
        </w:rPr>
        <w:t>и</w:t>
      </w:r>
      <w:r>
        <w:rPr>
          <w:b/>
          <w:bCs/>
          <w:color w:val="000000"/>
          <w:sz w:val="28"/>
          <w:szCs w:val="28"/>
        </w:rPr>
        <w:t>х</w:t>
      </w:r>
      <w:r>
        <w:rPr>
          <w:color w:val="000000"/>
          <w:spacing w:val="1"/>
          <w:sz w:val="28"/>
          <w:szCs w:val="28"/>
        </w:rPr>
        <w:t xml:space="preserve"> </w:t>
      </w:r>
      <w:r>
        <w:rPr>
          <w:b/>
          <w:bCs/>
          <w:color w:val="000000"/>
          <w:sz w:val="28"/>
          <w:szCs w:val="28"/>
        </w:rPr>
        <w:t>ви</w:t>
      </w:r>
      <w:r>
        <w:rPr>
          <w:b/>
          <w:bCs/>
          <w:color w:val="000000"/>
          <w:spacing w:val="1"/>
          <w:sz w:val="28"/>
          <w:szCs w:val="28"/>
        </w:rPr>
        <w:t>т</w:t>
      </w:r>
      <w:r>
        <w:rPr>
          <w:b/>
          <w:bCs/>
          <w:color w:val="000000"/>
          <w:spacing w:val="-1"/>
          <w:sz w:val="28"/>
          <w:szCs w:val="28"/>
        </w:rPr>
        <w:t>р</w:t>
      </w:r>
      <w:r>
        <w:rPr>
          <w:b/>
          <w:bCs/>
          <w:color w:val="000000"/>
          <w:sz w:val="28"/>
          <w:szCs w:val="28"/>
        </w:rPr>
        <w:t>ат,</w:t>
      </w:r>
      <w:r>
        <w:rPr>
          <w:color w:val="000000"/>
          <w:sz w:val="28"/>
          <w:szCs w:val="28"/>
        </w:rPr>
        <w:t xml:space="preserve"> </w:t>
      </w:r>
      <w:r>
        <w:rPr>
          <w:b/>
          <w:bCs/>
          <w:color w:val="000000"/>
          <w:spacing w:val="-1"/>
          <w:sz w:val="28"/>
          <w:szCs w:val="28"/>
        </w:rPr>
        <w:t>п</w:t>
      </w:r>
      <w:r>
        <w:rPr>
          <w:b/>
          <w:bCs/>
          <w:color w:val="000000"/>
          <w:spacing w:val="1"/>
          <w:sz w:val="28"/>
          <w:szCs w:val="28"/>
        </w:rPr>
        <w:t>о</w:t>
      </w:r>
      <w:r>
        <w:rPr>
          <w:b/>
          <w:bCs/>
          <w:color w:val="000000"/>
          <w:sz w:val="28"/>
          <w:szCs w:val="28"/>
        </w:rPr>
        <w:t>в’я</w:t>
      </w:r>
      <w:r>
        <w:rPr>
          <w:b/>
          <w:bCs/>
          <w:color w:val="000000"/>
          <w:spacing w:val="-1"/>
          <w:sz w:val="28"/>
          <w:szCs w:val="28"/>
        </w:rPr>
        <w:t>з</w:t>
      </w:r>
      <w:r>
        <w:rPr>
          <w:b/>
          <w:bCs/>
          <w:color w:val="000000"/>
          <w:spacing w:val="1"/>
          <w:sz w:val="28"/>
          <w:szCs w:val="28"/>
        </w:rPr>
        <w:t>а</w:t>
      </w:r>
      <w:r>
        <w:rPr>
          <w:b/>
          <w:bCs/>
          <w:color w:val="000000"/>
          <w:sz w:val="28"/>
          <w:szCs w:val="28"/>
        </w:rPr>
        <w:t>них</w:t>
      </w:r>
      <w:r>
        <w:rPr>
          <w:color w:val="000000"/>
          <w:sz w:val="28"/>
          <w:szCs w:val="28"/>
        </w:rPr>
        <w:t xml:space="preserve"> </w:t>
      </w:r>
      <w:r>
        <w:rPr>
          <w:b/>
          <w:bCs/>
          <w:color w:val="000000"/>
          <w:spacing w:val="1"/>
          <w:sz w:val="28"/>
          <w:szCs w:val="28"/>
        </w:rPr>
        <w:t>з</w:t>
      </w:r>
      <w:r>
        <w:rPr>
          <w:color w:val="000000"/>
          <w:sz w:val="28"/>
          <w:szCs w:val="28"/>
        </w:rPr>
        <w:t xml:space="preserve"> </w:t>
      </w:r>
      <w:r>
        <w:rPr>
          <w:b/>
          <w:bCs/>
          <w:color w:val="000000"/>
          <w:sz w:val="28"/>
          <w:szCs w:val="28"/>
        </w:rPr>
        <w:t>надан</w:t>
      </w:r>
      <w:r>
        <w:rPr>
          <w:b/>
          <w:bCs/>
          <w:color w:val="000000"/>
          <w:spacing w:val="-1"/>
          <w:sz w:val="28"/>
          <w:szCs w:val="28"/>
        </w:rPr>
        <w:t>н</w:t>
      </w:r>
      <w:r>
        <w:rPr>
          <w:b/>
          <w:bCs/>
          <w:color w:val="000000"/>
          <w:sz w:val="28"/>
          <w:szCs w:val="28"/>
        </w:rPr>
        <w:t>ям</w:t>
      </w:r>
      <w:r>
        <w:rPr>
          <w:color w:val="000000"/>
          <w:sz w:val="28"/>
          <w:szCs w:val="28"/>
        </w:rPr>
        <w:t xml:space="preserve"> </w:t>
      </w:r>
      <w:r>
        <w:rPr>
          <w:b/>
          <w:bCs/>
          <w:color w:val="000000"/>
          <w:sz w:val="28"/>
          <w:szCs w:val="28"/>
        </w:rPr>
        <w:t>посл</w:t>
      </w:r>
      <w:r>
        <w:rPr>
          <w:b/>
          <w:bCs/>
          <w:color w:val="000000"/>
          <w:spacing w:val="1"/>
          <w:sz w:val="28"/>
          <w:szCs w:val="28"/>
        </w:rPr>
        <w:t>у</w:t>
      </w:r>
      <w:r>
        <w:rPr>
          <w:b/>
          <w:bCs/>
          <w:color w:val="000000"/>
          <w:sz w:val="28"/>
          <w:szCs w:val="28"/>
        </w:rPr>
        <w:t>г</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w:t>
      </w:r>
      <w:r>
        <w:rPr>
          <w:b/>
          <w:bCs/>
          <w:color w:val="000000"/>
          <w:spacing w:val="-1"/>
          <w:sz w:val="28"/>
          <w:szCs w:val="28"/>
        </w:rPr>
        <w:t>в</w:t>
      </w:r>
      <w:r>
        <w:rPr>
          <w:b/>
          <w:bCs/>
          <w:color w:val="000000"/>
          <w:sz w:val="28"/>
          <w:szCs w:val="28"/>
        </w:rPr>
        <w:t>одження</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побут</w:t>
      </w:r>
      <w:r>
        <w:rPr>
          <w:b/>
          <w:bCs/>
          <w:color w:val="000000"/>
          <w:spacing w:val="1"/>
          <w:sz w:val="28"/>
          <w:szCs w:val="28"/>
        </w:rPr>
        <w:t>о</w:t>
      </w:r>
      <w:r>
        <w:rPr>
          <w:b/>
          <w:bCs/>
          <w:color w:val="000000"/>
          <w:sz w:val="28"/>
          <w:szCs w:val="28"/>
        </w:rPr>
        <w:t>вими</w:t>
      </w:r>
      <w:r>
        <w:rPr>
          <w:color w:val="000000"/>
          <w:sz w:val="28"/>
          <w:szCs w:val="28"/>
        </w:rPr>
        <w:t xml:space="preserve"> </w:t>
      </w:r>
      <w:r>
        <w:rPr>
          <w:b/>
          <w:bCs/>
          <w:color w:val="000000"/>
          <w:sz w:val="28"/>
          <w:szCs w:val="28"/>
        </w:rPr>
        <w:t>в</w:t>
      </w:r>
      <w:r>
        <w:rPr>
          <w:b/>
          <w:bCs/>
          <w:color w:val="000000"/>
          <w:w w:val="101"/>
          <w:sz w:val="28"/>
          <w:szCs w:val="28"/>
        </w:rPr>
        <w:t>і</w:t>
      </w:r>
      <w:r>
        <w:rPr>
          <w:b/>
          <w:bCs/>
          <w:color w:val="000000"/>
          <w:sz w:val="28"/>
          <w:szCs w:val="28"/>
        </w:rPr>
        <w:t>дхо</w:t>
      </w:r>
      <w:r>
        <w:rPr>
          <w:b/>
          <w:bCs/>
          <w:color w:val="000000"/>
          <w:spacing w:val="-1"/>
          <w:sz w:val="28"/>
          <w:szCs w:val="28"/>
        </w:rPr>
        <w:t>д</w:t>
      </w:r>
      <w:r>
        <w:rPr>
          <w:b/>
          <w:bCs/>
          <w:color w:val="000000"/>
          <w:sz w:val="28"/>
          <w:szCs w:val="28"/>
        </w:rPr>
        <w:t>ами</w:t>
      </w:r>
    </w:p>
    <w:p w:rsidR="00A61320" w:rsidRDefault="00A61320" w:rsidP="00A61320">
      <w:pPr>
        <w:spacing w:after="91" w:line="240" w:lineRule="exact"/>
        <w:rPr>
          <w:sz w:val="24"/>
          <w:szCs w:val="24"/>
        </w:rPr>
      </w:pPr>
    </w:p>
    <w:p w:rsidR="00A61320" w:rsidRDefault="00A61320" w:rsidP="00A61320">
      <w:pPr>
        <w:sectPr w:rsidR="00A61320" w:rsidSect="00265502">
          <w:type w:val="continuous"/>
          <w:pgSz w:w="11900" w:h="16840"/>
          <w:pgMar w:top="568" w:right="847" w:bottom="1134" w:left="1701" w:header="0" w:footer="0" w:gutter="0"/>
          <w:cols w:space="708"/>
        </w:sectPr>
      </w:pPr>
    </w:p>
    <w:p w:rsidR="00A61320" w:rsidRDefault="00A61320" w:rsidP="00A61320">
      <w:pPr>
        <w:widowControl w:val="0"/>
        <w:tabs>
          <w:tab w:val="left" w:pos="627"/>
        </w:tabs>
        <w:spacing w:line="249" w:lineRule="auto"/>
        <w:ind w:left="53" w:right="-48" w:hanging="4"/>
        <w:rPr>
          <w:color w:val="000000"/>
        </w:rPr>
      </w:pPr>
      <w:r>
        <w:rPr>
          <w:color w:val="000000"/>
        </w:rPr>
        <w:lastRenderedPageBreak/>
        <w:t>№</w:t>
      </w:r>
      <w:r>
        <w:rPr>
          <w:color w:val="000000"/>
        </w:rPr>
        <w:tab/>
      </w:r>
      <w:r>
        <w:rPr>
          <w:color w:val="000000"/>
          <w:position w:val="3"/>
        </w:rPr>
        <w:t>Статті вит</w:t>
      </w:r>
      <w:r>
        <w:rPr>
          <w:color w:val="000000"/>
          <w:spacing w:val="1"/>
          <w:position w:val="3"/>
        </w:rPr>
        <w:t>р</w:t>
      </w:r>
      <w:r>
        <w:rPr>
          <w:color w:val="000000"/>
          <w:position w:val="3"/>
        </w:rPr>
        <w:t xml:space="preserve">ат </w:t>
      </w:r>
      <w:r>
        <w:rPr>
          <w:color w:val="000000"/>
        </w:rPr>
        <w:t>з/п</w:t>
      </w:r>
    </w:p>
    <w:p w:rsidR="00A61320" w:rsidRDefault="00A61320" w:rsidP="00A61320">
      <w:pPr>
        <w:widowControl w:val="0"/>
        <w:tabs>
          <w:tab w:val="left" w:pos="1790"/>
        </w:tabs>
        <w:spacing w:line="237" w:lineRule="auto"/>
        <w:ind w:left="72" w:right="-20"/>
        <w:rPr>
          <w:color w:val="000000"/>
        </w:rPr>
      </w:pPr>
      <w:r>
        <w:br w:type="column"/>
      </w:r>
      <w:r>
        <w:rPr>
          <w:color w:val="000000"/>
        </w:rPr>
        <w:lastRenderedPageBreak/>
        <w:t>Код</w:t>
      </w:r>
      <w:r>
        <w:rPr>
          <w:color w:val="000000"/>
        </w:rPr>
        <w:tab/>
        <w:t>Факт</w:t>
      </w:r>
      <w:r>
        <w:rPr>
          <w:color w:val="000000"/>
          <w:spacing w:val="-2"/>
        </w:rPr>
        <w:t>и</w:t>
      </w:r>
      <w:r>
        <w:rPr>
          <w:color w:val="000000"/>
          <w:spacing w:val="1"/>
        </w:rPr>
        <w:t>ч</w:t>
      </w:r>
      <w:r>
        <w:rPr>
          <w:color w:val="000000"/>
        </w:rPr>
        <w:t>но</w:t>
      </w:r>
    </w:p>
    <w:p w:rsidR="00A61320" w:rsidRDefault="00A61320" w:rsidP="00A61320">
      <w:pPr>
        <w:widowControl w:val="0"/>
        <w:tabs>
          <w:tab w:val="left" w:pos="2205"/>
        </w:tabs>
        <w:ind w:right="-20"/>
        <w:rPr>
          <w:color w:val="000000"/>
          <w:u w:val="single"/>
        </w:rPr>
      </w:pPr>
      <w:r>
        <w:rPr>
          <w:color w:val="000000"/>
          <w:spacing w:val="1"/>
        </w:rPr>
        <w:t>р</w:t>
      </w:r>
      <w:r>
        <w:rPr>
          <w:color w:val="000000"/>
        </w:rPr>
        <w:t>я</w:t>
      </w:r>
      <w:r>
        <w:rPr>
          <w:color w:val="000000"/>
          <w:spacing w:val="-1"/>
        </w:rPr>
        <w:t>дк</w:t>
      </w:r>
      <w:r>
        <w:rPr>
          <w:color w:val="000000"/>
        </w:rPr>
        <w:t xml:space="preserve">а </w:t>
      </w:r>
      <w:r>
        <w:rPr>
          <w:color w:val="000000"/>
          <w:u w:val="single"/>
        </w:rPr>
        <w:tab/>
      </w:r>
    </w:p>
    <w:p w:rsidR="00A61320" w:rsidRDefault="00A61320" w:rsidP="00A61320">
      <w:pPr>
        <w:spacing w:line="3" w:lineRule="exact"/>
        <w:rPr>
          <w:sz w:val="2"/>
          <w:szCs w:val="2"/>
        </w:rPr>
      </w:pPr>
      <w:r>
        <w:br w:type="column"/>
      </w:r>
    </w:p>
    <w:p w:rsidR="00A61320" w:rsidRDefault="00A61320" w:rsidP="00A61320">
      <w:pPr>
        <w:widowControl w:val="0"/>
        <w:spacing w:line="237" w:lineRule="auto"/>
        <w:ind w:right="-48"/>
        <w:jc w:val="center"/>
        <w:rPr>
          <w:color w:val="000000"/>
        </w:rPr>
      </w:pPr>
      <w:r>
        <w:rPr>
          <w:color w:val="000000"/>
        </w:rPr>
        <w:t>Передбачено діюч</w:t>
      </w:r>
      <w:r>
        <w:rPr>
          <w:color w:val="000000"/>
          <w:spacing w:val="-1"/>
        </w:rPr>
        <w:t>и</w:t>
      </w:r>
      <w:r>
        <w:rPr>
          <w:color w:val="000000"/>
        </w:rPr>
        <w:t>м та</w:t>
      </w:r>
      <w:r>
        <w:rPr>
          <w:color w:val="000000"/>
          <w:spacing w:val="2"/>
        </w:rPr>
        <w:t>р</w:t>
      </w:r>
      <w:r>
        <w:rPr>
          <w:color w:val="000000"/>
        </w:rPr>
        <w:t>иф</w:t>
      </w:r>
      <w:r>
        <w:rPr>
          <w:color w:val="000000"/>
          <w:spacing w:val="1"/>
        </w:rPr>
        <w:t>о</w:t>
      </w:r>
      <w:r>
        <w:rPr>
          <w:color w:val="000000"/>
        </w:rPr>
        <w:t>м</w:t>
      </w:r>
    </w:p>
    <w:p w:rsidR="00A61320" w:rsidRDefault="00A61320" w:rsidP="00A61320">
      <w:pPr>
        <w:spacing w:line="3" w:lineRule="exact"/>
        <w:rPr>
          <w:sz w:val="2"/>
          <w:szCs w:val="2"/>
        </w:rPr>
      </w:pPr>
      <w:r>
        <w:br w:type="column"/>
      </w:r>
    </w:p>
    <w:p w:rsidR="00A61320" w:rsidRDefault="00A61320" w:rsidP="00A61320">
      <w:pPr>
        <w:widowControl w:val="0"/>
        <w:spacing w:line="237" w:lineRule="auto"/>
        <w:ind w:right="-47"/>
        <w:jc w:val="center"/>
        <w:rPr>
          <w:color w:val="000000"/>
        </w:rPr>
      </w:pPr>
      <w:r>
        <w:rPr>
          <w:color w:val="000000"/>
        </w:rPr>
        <w:t>П</w:t>
      </w:r>
      <w:r>
        <w:rPr>
          <w:color w:val="000000"/>
          <w:spacing w:val="-1"/>
        </w:rPr>
        <w:t>л</w:t>
      </w:r>
      <w:r>
        <w:rPr>
          <w:color w:val="000000"/>
        </w:rPr>
        <w:t>а</w:t>
      </w:r>
      <w:r>
        <w:rPr>
          <w:color w:val="000000"/>
          <w:spacing w:val="-2"/>
        </w:rPr>
        <w:t>н</w:t>
      </w:r>
      <w:r>
        <w:rPr>
          <w:color w:val="000000"/>
        </w:rPr>
        <w:t>ов</w:t>
      </w:r>
      <w:r>
        <w:rPr>
          <w:color w:val="000000"/>
          <w:spacing w:val="1"/>
        </w:rPr>
        <w:t>ан</w:t>
      </w:r>
      <w:r>
        <w:rPr>
          <w:color w:val="000000"/>
        </w:rPr>
        <w:t>ий</w:t>
      </w:r>
      <w:r>
        <w:rPr>
          <w:color w:val="000000"/>
          <w:spacing w:val="1"/>
        </w:rPr>
        <w:t xml:space="preserve"> </w:t>
      </w:r>
      <w:r>
        <w:rPr>
          <w:color w:val="000000"/>
        </w:rPr>
        <w:t>пері</w:t>
      </w:r>
      <w:r>
        <w:rPr>
          <w:color w:val="000000"/>
          <w:spacing w:val="1"/>
        </w:rPr>
        <w:t>о</w:t>
      </w:r>
      <w:r>
        <w:rPr>
          <w:color w:val="000000"/>
        </w:rPr>
        <w:t xml:space="preserve">д </w:t>
      </w:r>
      <w:r>
        <w:rPr>
          <w:color w:val="000000"/>
          <w:spacing w:val="1"/>
        </w:rPr>
        <w:t>р</w:t>
      </w:r>
      <w:r>
        <w:rPr>
          <w:color w:val="000000"/>
        </w:rPr>
        <w:t>ік</w:t>
      </w:r>
      <w:r>
        <w:rPr>
          <w:color w:val="000000"/>
          <w:spacing w:val="-1"/>
        </w:rPr>
        <w:t xml:space="preserve"> </w:t>
      </w:r>
      <w:r>
        <w:rPr>
          <w:color w:val="000000"/>
          <w:spacing w:val="1"/>
        </w:rPr>
        <w:t>__</w:t>
      </w:r>
      <w:r>
        <w:rPr>
          <w:color w:val="000000"/>
        </w:rPr>
        <w:t>__</w:t>
      </w:r>
    </w:p>
    <w:p w:rsidR="00A61320" w:rsidRDefault="00A61320" w:rsidP="00A61320">
      <w:pPr>
        <w:sectPr w:rsidR="00A61320">
          <w:type w:val="continuous"/>
          <w:pgSz w:w="11900" w:h="16840"/>
          <w:pgMar w:top="1124" w:right="847" w:bottom="1134" w:left="1701" w:header="0" w:footer="0" w:gutter="0"/>
          <w:cols w:num="4" w:space="708" w:equalWidth="0">
            <w:col w:w="1780" w:space="310"/>
            <w:col w:w="2635" w:space="1394"/>
            <w:col w:w="1430" w:space="151"/>
            <w:col w:w="1649" w:space="0"/>
          </w:cols>
        </w:sectPr>
      </w:pPr>
    </w:p>
    <w:p w:rsidR="00A61320" w:rsidRDefault="00A61320" w:rsidP="00A61320">
      <w:pPr>
        <w:spacing w:line="61" w:lineRule="exact"/>
        <w:rPr>
          <w:sz w:val="6"/>
          <w:szCs w:val="6"/>
        </w:rPr>
      </w:pPr>
    </w:p>
    <w:p w:rsidR="00A61320" w:rsidRDefault="00A61320" w:rsidP="00A61320">
      <w:pPr>
        <w:sectPr w:rsidR="00A61320">
          <w:type w:val="continuous"/>
          <w:pgSz w:w="11900" w:h="16840"/>
          <w:pgMar w:top="1124" w:right="847" w:bottom="1134" w:left="1701" w:header="0" w:footer="0" w:gutter="0"/>
          <w:cols w:space="708"/>
        </w:sectPr>
      </w:pPr>
    </w:p>
    <w:p w:rsidR="00A61320" w:rsidRDefault="00A61320" w:rsidP="00A61320">
      <w:pPr>
        <w:widowControl w:val="0"/>
        <w:spacing w:line="237" w:lineRule="auto"/>
        <w:ind w:left="2707" w:right="-49"/>
        <w:jc w:val="center"/>
        <w:rPr>
          <w:color w:val="000000"/>
        </w:rPr>
      </w:pPr>
      <w:r>
        <w:rPr>
          <w:color w:val="000000"/>
        </w:rPr>
        <w:lastRenderedPageBreak/>
        <w:t>попере</w:t>
      </w:r>
      <w:r>
        <w:rPr>
          <w:color w:val="000000"/>
          <w:spacing w:val="1"/>
        </w:rPr>
        <w:t>д</w:t>
      </w:r>
      <w:r>
        <w:rPr>
          <w:color w:val="000000"/>
        </w:rPr>
        <w:t>ній</w:t>
      </w:r>
      <w:r>
        <w:rPr>
          <w:color w:val="000000"/>
          <w:spacing w:val="1"/>
        </w:rPr>
        <w:t xml:space="preserve"> </w:t>
      </w:r>
      <w:r>
        <w:rPr>
          <w:color w:val="000000"/>
        </w:rPr>
        <w:t>до базового</w:t>
      </w:r>
      <w:r>
        <w:rPr>
          <w:color w:val="000000"/>
          <w:spacing w:val="1"/>
        </w:rPr>
        <w:t xml:space="preserve"> р</w:t>
      </w:r>
      <w:r>
        <w:rPr>
          <w:color w:val="000000"/>
        </w:rPr>
        <w:t>ік _</w:t>
      </w:r>
      <w:r>
        <w:rPr>
          <w:color w:val="000000"/>
          <w:spacing w:val="1"/>
        </w:rPr>
        <w:t>_</w:t>
      </w:r>
      <w:r>
        <w:rPr>
          <w:color w:val="000000"/>
        </w:rPr>
        <w:t>__</w:t>
      </w:r>
    </w:p>
    <w:p w:rsidR="00A61320" w:rsidRDefault="00A61320" w:rsidP="00A61320">
      <w:pPr>
        <w:widowControl w:val="0"/>
        <w:spacing w:line="237" w:lineRule="auto"/>
        <w:ind w:right="3363"/>
        <w:jc w:val="center"/>
        <w:rPr>
          <w:color w:val="000000"/>
        </w:rPr>
      </w:pPr>
      <w:r>
        <w:br w:type="column"/>
      </w:r>
      <w:r>
        <w:rPr>
          <w:color w:val="000000"/>
        </w:rPr>
        <w:lastRenderedPageBreak/>
        <w:t>базов</w:t>
      </w:r>
      <w:r>
        <w:rPr>
          <w:color w:val="000000"/>
          <w:spacing w:val="1"/>
        </w:rPr>
        <w:t>и</w:t>
      </w:r>
      <w:r>
        <w:rPr>
          <w:color w:val="000000"/>
        </w:rPr>
        <w:t>й</w:t>
      </w:r>
      <w:r>
        <w:rPr>
          <w:color w:val="000000"/>
          <w:spacing w:val="-1"/>
        </w:rPr>
        <w:t xml:space="preserve"> п</w:t>
      </w:r>
      <w:r>
        <w:rPr>
          <w:color w:val="000000"/>
        </w:rPr>
        <w:t>ері</w:t>
      </w:r>
      <w:r>
        <w:rPr>
          <w:color w:val="000000"/>
          <w:spacing w:val="1"/>
        </w:rPr>
        <w:t>о</w:t>
      </w:r>
      <w:r>
        <w:rPr>
          <w:color w:val="000000"/>
        </w:rPr>
        <w:t xml:space="preserve">д рік </w:t>
      </w:r>
      <w:r>
        <w:rPr>
          <w:color w:val="000000"/>
          <w:spacing w:val="1"/>
        </w:rPr>
        <w:t>__</w:t>
      </w:r>
      <w:r>
        <w:rPr>
          <w:color w:val="000000"/>
        </w:rPr>
        <w:t>__</w:t>
      </w:r>
    </w:p>
    <w:p w:rsidR="00A61320" w:rsidRDefault="00A61320" w:rsidP="00A61320">
      <w:pPr>
        <w:sectPr w:rsidR="00A61320">
          <w:type w:val="continuous"/>
          <w:pgSz w:w="11900" w:h="16840"/>
          <w:pgMar w:top="1124" w:right="847" w:bottom="1134" w:left="1701" w:header="0" w:footer="0" w:gutter="0"/>
          <w:cols w:num="2" w:space="708" w:equalWidth="0">
            <w:col w:w="4209" w:space="146"/>
            <w:col w:w="4995" w:space="0"/>
          </w:cols>
        </w:sectPr>
      </w:pPr>
    </w:p>
    <w:p w:rsidR="00A61320" w:rsidRDefault="00A61320" w:rsidP="00A61320">
      <w:pPr>
        <w:spacing w:after="105" w:line="240" w:lineRule="exact"/>
        <w:rPr>
          <w:sz w:val="24"/>
          <w:szCs w:val="24"/>
        </w:rPr>
      </w:pPr>
    </w:p>
    <w:p w:rsidR="00A61320" w:rsidRDefault="00A61320" w:rsidP="00A61320">
      <w:pPr>
        <w:widowControl w:val="0"/>
        <w:tabs>
          <w:tab w:val="left" w:pos="4464"/>
          <w:tab w:val="left" w:pos="6154"/>
          <w:tab w:val="left" w:pos="7843"/>
        </w:tabs>
        <w:spacing w:line="237" w:lineRule="auto"/>
        <w:ind w:left="2775" w:right="-49" w:hanging="139"/>
        <w:rPr>
          <w:color w:val="000000"/>
        </w:rPr>
      </w:pPr>
      <w:r>
        <w:rPr>
          <w:color w:val="000000"/>
          <w:spacing w:val="-1"/>
        </w:rPr>
        <w:t>у</w:t>
      </w:r>
      <w:r>
        <w:rPr>
          <w:color w:val="000000"/>
        </w:rPr>
        <w:t>сього</w:t>
      </w:r>
      <w:r>
        <w:rPr>
          <w:color w:val="000000"/>
          <w:spacing w:val="38"/>
        </w:rPr>
        <w:t>,</w:t>
      </w:r>
      <w:r>
        <w:rPr>
          <w:color w:val="000000"/>
        </w:rPr>
        <w:t>г</w:t>
      </w:r>
      <w:r>
        <w:rPr>
          <w:color w:val="000000"/>
          <w:spacing w:val="1"/>
        </w:rPr>
        <w:t>р</w:t>
      </w:r>
      <w:r>
        <w:rPr>
          <w:color w:val="000000"/>
        </w:rPr>
        <w:t>н/м</w:t>
      </w:r>
      <w:r>
        <w:rPr>
          <w:b/>
          <w:bCs/>
          <w:color w:val="000000"/>
          <w:spacing w:val="1"/>
          <w:w w:val="96"/>
          <w:sz w:val="2"/>
          <w:szCs w:val="2"/>
        </w:rPr>
        <w:t>-</w:t>
      </w:r>
      <w:r>
        <w:rPr>
          <w:b/>
          <w:bCs/>
          <w:color w:val="000000"/>
          <w:w w:val="101"/>
          <w:position w:val="6"/>
          <w:sz w:val="10"/>
          <w:szCs w:val="10"/>
        </w:rPr>
        <w:t>3</w:t>
      </w:r>
      <w:r>
        <w:rPr>
          <w:color w:val="000000"/>
          <w:spacing w:val="13"/>
          <w:position w:val="6"/>
          <w:sz w:val="10"/>
          <w:szCs w:val="10"/>
        </w:rPr>
        <w:t xml:space="preserve"> </w:t>
      </w:r>
      <w:r>
        <w:rPr>
          <w:color w:val="000000"/>
        </w:rPr>
        <w:t>грн/т</w:t>
      </w:r>
      <w:r>
        <w:rPr>
          <w:color w:val="000000"/>
          <w:spacing w:val="-7"/>
        </w:rPr>
        <w:t xml:space="preserve"> </w:t>
      </w:r>
      <w:r>
        <w:rPr>
          <w:color w:val="000000"/>
          <w:spacing w:val="-1"/>
        </w:rPr>
        <w:t>у</w:t>
      </w:r>
      <w:r>
        <w:rPr>
          <w:color w:val="000000"/>
        </w:rPr>
        <w:t>сього,</w:t>
      </w:r>
      <w:r>
        <w:rPr>
          <w:color w:val="000000"/>
          <w:spacing w:val="-8"/>
        </w:rPr>
        <w:t xml:space="preserve"> </w:t>
      </w:r>
      <w:r>
        <w:rPr>
          <w:color w:val="000000"/>
        </w:rPr>
        <w:t>грн/м</w:t>
      </w:r>
      <w:r>
        <w:rPr>
          <w:b/>
          <w:bCs/>
          <w:color w:val="000000"/>
          <w:w w:val="96"/>
          <w:sz w:val="2"/>
          <w:szCs w:val="2"/>
        </w:rPr>
        <w:t>-</w:t>
      </w:r>
      <w:r>
        <w:rPr>
          <w:b/>
          <w:bCs/>
          <w:color w:val="000000"/>
          <w:w w:val="101"/>
          <w:position w:val="6"/>
          <w:sz w:val="10"/>
          <w:szCs w:val="10"/>
        </w:rPr>
        <w:t>3</w:t>
      </w:r>
      <w:r>
        <w:rPr>
          <w:color w:val="000000"/>
          <w:spacing w:val="11"/>
          <w:position w:val="6"/>
          <w:sz w:val="10"/>
          <w:szCs w:val="10"/>
        </w:rPr>
        <w:t xml:space="preserve"> </w:t>
      </w:r>
      <w:r>
        <w:rPr>
          <w:color w:val="000000"/>
        </w:rPr>
        <w:t>грн/т</w:t>
      </w:r>
      <w:r>
        <w:rPr>
          <w:color w:val="000000"/>
          <w:spacing w:val="-8"/>
        </w:rPr>
        <w:t xml:space="preserve"> </w:t>
      </w:r>
      <w:r>
        <w:rPr>
          <w:color w:val="000000"/>
          <w:spacing w:val="-1"/>
        </w:rPr>
        <w:t>у</w:t>
      </w:r>
      <w:r>
        <w:rPr>
          <w:color w:val="000000"/>
        </w:rPr>
        <w:t>сього,</w:t>
      </w:r>
      <w:r>
        <w:rPr>
          <w:color w:val="000000"/>
          <w:spacing w:val="-8"/>
        </w:rPr>
        <w:t xml:space="preserve"> </w:t>
      </w:r>
      <w:r>
        <w:rPr>
          <w:color w:val="000000"/>
        </w:rPr>
        <w:t>грн/м</w:t>
      </w:r>
      <w:r>
        <w:rPr>
          <w:b/>
          <w:bCs/>
          <w:color w:val="000000"/>
          <w:w w:val="96"/>
          <w:sz w:val="2"/>
          <w:szCs w:val="2"/>
        </w:rPr>
        <w:t>-</w:t>
      </w:r>
      <w:r>
        <w:rPr>
          <w:b/>
          <w:bCs/>
          <w:color w:val="000000"/>
          <w:w w:val="101"/>
          <w:position w:val="6"/>
          <w:sz w:val="10"/>
          <w:szCs w:val="10"/>
        </w:rPr>
        <w:t>3</w:t>
      </w:r>
      <w:r>
        <w:rPr>
          <w:color w:val="000000"/>
          <w:spacing w:val="10"/>
          <w:position w:val="6"/>
          <w:sz w:val="10"/>
          <w:szCs w:val="10"/>
        </w:rPr>
        <w:t xml:space="preserve"> </w:t>
      </w:r>
      <w:r>
        <w:rPr>
          <w:color w:val="000000"/>
        </w:rPr>
        <w:t>грн/т</w:t>
      </w:r>
      <w:r>
        <w:rPr>
          <w:color w:val="000000"/>
          <w:spacing w:val="-8"/>
        </w:rPr>
        <w:t xml:space="preserve"> </w:t>
      </w:r>
      <w:r>
        <w:rPr>
          <w:color w:val="000000"/>
          <w:spacing w:val="-1"/>
        </w:rPr>
        <w:t>у</w:t>
      </w:r>
      <w:r>
        <w:rPr>
          <w:color w:val="000000"/>
        </w:rPr>
        <w:t>сього</w:t>
      </w:r>
      <w:r>
        <w:rPr>
          <w:color w:val="000000"/>
          <w:spacing w:val="38"/>
        </w:rPr>
        <w:t>,</w:t>
      </w:r>
      <w:r>
        <w:rPr>
          <w:color w:val="000000"/>
        </w:rPr>
        <w:t>г</w:t>
      </w:r>
      <w:r>
        <w:rPr>
          <w:color w:val="000000"/>
          <w:spacing w:val="1"/>
        </w:rPr>
        <w:t>р</w:t>
      </w:r>
      <w:r>
        <w:rPr>
          <w:color w:val="000000"/>
        </w:rPr>
        <w:t>н/м</w:t>
      </w:r>
      <w:r>
        <w:rPr>
          <w:b/>
          <w:bCs/>
          <w:color w:val="000000"/>
          <w:w w:val="96"/>
          <w:sz w:val="2"/>
          <w:szCs w:val="2"/>
        </w:rPr>
        <w:t>-</w:t>
      </w:r>
      <w:r>
        <w:rPr>
          <w:b/>
          <w:bCs/>
          <w:color w:val="000000"/>
          <w:w w:val="101"/>
          <w:position w:val="6"/>
          <w:sz w:val="10"/>
          <w:szCs w:val="10"/>
        </w:rPr>
        <w:t>3</w:t>
      </w:r>
      <w:r>
        <w:rPr>
          <w:color w:val="000000"/>
          <w:spacing w:val="14"/>
          <w:position w:val="6"/>
          <w:sz w:val="10"/>
          <w:szCs w:val="10"/>
        </w:rPr>
        <w:t xml:space="preserve"> </w:t>
      </w:r>
      <w:r>
        <w:rPr>
          <w:color w:val="000000"/>
        </w:rPr>
        <w:t>грн/т т</w:t>
      </w:r>
      <w:r>
        <w:rPr>
          <w:color w:val="000000"/>
          <w:spacing w:val="-1"/>
        </w:rPr>
        <w:t>и</w:t>
      </w:r>
      <w:r>
        <w:rPr>
          <w:color w:val="000000"/>
        </w:rPr>
        <w:t>с.</w:t>
      </w:r>
      <w:r>
        <w:rPr>
          <w:color w:val="000000"/>
        </w:rPr>
        <w:tab/>
        <w:t>тис.</w:t>
      </w:r>
      <w:r>
        <w:rPr>
          <w:color w:val="000000"/>
        </w:rPr>
        <w:tab/>
        <w:t>тис.</w:t>
      </w:r>
      <w:r>
        <w:rPr>
          <w:color w:val="000000"/>
        </w:rPr>
        <w:tab/>
        <w:t>тис.</w:t>
      </w:r>
    </w:p>
    <w:p w:rsidR="00A61320" w:rsidRDefault="00A61320" w:rsidP="00A61320">
      <w:pPr>
        <w:widowControl w:val="0"/>
        <w:tabs>
          <w:tab w:val="left" w:pos="4486"/>
          <w:tab w:val="left" w:pos="6175"/>
          <w:tab w:val="left" w:pos="7865"/>
        </w:tabs>
        <w:spacing w:before="3" w:line="239" w:lineRule="auto"/>
        <w:ind w:left="2796" w:right="-20"/>
        <w:rPr>
          <w:color w:val="000000"/>
        </w:rPr>
      </w:pPr>
      <w:r>
        <w:rPr>
          <w:color w:val="000000"/>
        </w:rPr>
        <w:t>грн</w:t>
      </w:r>
      <w:r>
        <w:rPr>
          <w:color w:val="000000"/>
        </w:rPr>
        <w:tab/>
        <w:t>грн</w:t>
      </w:r>
      <w:r>
        <w:rPr>
          <w:color w:val="000000"/>
        </w:rPr>
        <w:tab/>
        <w:t>грн</w:t>
      </w:r>
      <w:r>
        <w:rPr>
          <w:color w:val="000000"/>
        </w:rPr>
        <w:tab/>
        <w:t>грн</w:t>
      </w:r>
    </w:p>
    <w:p w:rsidR="00A61320" w:rsidRDefault="00A61320" w:rsidP="00A61320">
      <w:pPr>
        <w:spacing w:after="104" w:line="240" w:lineRule="exact"/>
        <w:rPr>
          <w:sz w:val="24"/>
          <w:szCs w:val="24"/>
        </w:rPr>
      </w:pPr>
    </w:p>
    <w:p w:rsidR="00A61320" w:rsidRDefault="00A61320" w:rsidP="00A61320">
      <w:pPr>
        <w:widowControl w:val="0"/>
        <w:tabs>
          <w:tab w:val="left" w:pos="1145"/>
          <w:tab w:val="left" w:pos="2263"/>
          <w:tab w:val="left" w:pos="2890"/>
          <w:tab w:val="left" w:pos="3499"/>
          <w:tab w:val="left" w:pos="4015"/>
          <w:tab w:val="left" w:pos="4579"/>
          <w:tab w:val="left" w:pos="5191"/>
          <w:tab w:val="left" w:pos="5705"/>
          <w:tab w:val="left" w:pos="6269"/>
          <w:tab w:val="left" w:pos="6881"/>
          <w:tab w:val="left" w:pos="7395"/>
          <w:tab w:val="left" w:pos="7908"/>
          <w:tab w:val="left" w:pos="8518"/>
          <w:tab w:val="left" w:pos="9034"/>
        </w:tabs>
        <w:ind w:left="101" w:right="-20"/>
        <w:rPr>
          <w:color w:val="000000"/>
        </w:rPr>
      </w:pPr>
      <w:r>
        <w:rPr>
          <w:color w:val="000000"/>
        </w:rPr>
        <w:t>А</w:t>
      </w:r>
      <w:r>
        <w:rPr>
          <w:color w:val="000000"/>
        </w:rPr>
        <w:tab/>
        <w:t>Б</w:t>
      </w:r>
      <w:r>
        <w:rPr>
          <w:color w:val="000000"/>
        </w:rPr>
        <w:tab/>
        <w:t>В</w:t>
      </w:r>
      <w:r>
        <w:rPr>
          <w:color w:val="000000"/>
        </w:rPr>
        <w:tab/>
        <w:t>1</w:t>
      </w:r>
      <w:r>
        <w:rPr>
          <w:color w:val="000000"/>
        </w:rPr>
        <w:tab/>
        <w:t>2</w:t>
      </w:r>
      <w:r>
        <w:rPr>
          <w:color w:val="000000"/>
        </w:rPr>
        <w:tab/>
        <w:t>3</w:t>
      </w:r>
      <w:r>
        <w:rPr>
          <w:color w:val="000000"/>
        </w:rPr>
        <w:tab/>
        <w:t>4</w:t>
      </w:r>
      <w:r>
        <w:rPr>
          <w:color w:val="000000"/>
        </w:rPr>
        <w:tab/>
        <w:t>5</w:t>
      </w:r>
      <w:r>
        <w:rPr>
          <w:color w:val="000000"/>
        </w:rPr>
        <w:tab/>
        <w:t>6</w:t>
      </w:r>
      <w:r>
        <w:rPr>
          <w:color w:val="000000"/>
        </w:rPr>
        <w:tab/>
        <w:t>7</w:t>
      </w:r>
      <w:r>
        <w:rPr>
          <w:color w:val="000000"/>
        </w:rPr>
        <w:tab/>
        <w:t>8</w:t>
      </w:r>
      <w:r>
        <w:rPr>
          <w:color w:val="000000"/>
        </w:rPr>
        <w:tab/>
        <w:t>9</w:t>
      </w:r>
      <w:r>
        <w:rPr>
          <w:color w:val="000000"/>
        </w:rPr>
        <w:tab/>
      </w:r>
      <w:r>
        <w:rPr>
          <w:color w:val="000000"/>
          <w:spacing w:val="1"/>
        </w:rPr>
        <w:t>1</w:t>
      </w:r>
      <w:r>
        <w:rPr>
          <w:color w:val="000000"/>
        </w:rPr>
        <w:t>0</w:t>
      </w:r>
      <w:r>
        <w:rPr>
          <w:color w:val="000000"/>
        </w:rPr>
        <w:tab/>
      </w:r>
      <w:r>
        <w:rPr>
          <w:color w:val="000000"/>
          <w:spacing w:val="1"/>
        </w:rPr>
        <w:t>1</w:t>
      </w:r>
      <w:r>
        <w:rPr>
          <w:color w:val="000000"/>
        </w:rPr>
        <w:t>1</w:t>
      </w:r>
      <w:r>
        <w:rPr>
          <w:color w:val="000000"/>
        </w:rPr>
        <w:tab/>
      </w:r>
      <w:r>
        <w:rPr>
          <w:color w:val="000000"/>
          <w:spacing w:val="1"/>
        </w:rPr>
        <w:t>1</w:t>
      </w:r>
      <w:r>
        <w:rPr>
          <w:color w:val="000000"/>
        </w:rPr>
        <w:t>2</w:t>
      </w:r>
    </w:p>
    <w:p w:rsidR="00A61320" w:rsidRDefault="00A61320" w:rsidP="00A61320">
      <w:pPr>
        <w:spacing w:after="106" w:line="240" w:lineRule="exact"/>
        <w:rPr>
          <w:sz w:val="24"/>
          <w:szCs w:val="24"/>
        </w:rPr>
      </w:pPr>
    </w:p>
    <w:p w:rsidR="00A61320" w:rsidRDefault="00A61320" w:rsidP="00A61320">
      <w:pPr>
        <w:widowControl w:val="0"/>
        <w:tabs>
          <w:tab w:val="left" w:pos="2179"/>
        </w:tabs>
        <w:spacing w:line="237" w:lineRule="auto"/>
        <w:ind w:left="375" w:right="6821" w:hanging="252"/>
        <w:rPr>
          <w:color w:val="000000"/>
        </w:rPr>
      </w:pPr>
      <w:r>
        <w:rPr>
          <w:color w:val="000000"/>
        </w:rPr>
        <w:t>1</w:t>
      </w:r>
      <w:r>
        <w:rPr>
          <w:color w:val="000000"/>
          <w:spacing w:val="102"/>
        </w:rPr>
        <w:t xml:space="preserve"> </w:t>
      </w:r>
      <w:r>
        <w:rPr>
          <w:color w:val="000000"/>
        </w:rPr>
        <w:t xml:space="preserve">Інші </w:t>
      </w:r>
      <w:r>
        <w:rPr>
          <w:color w:val="000000"/>
          <w:spacing w:val="1"/>
        </w:rPr>
        <w:t>о</w:t>
      </w:r>
      <w:r>
        <w:rPr>
          <w:color w:val="000000"/>
          <w:spacing w:val="-1"/>
        </w:rPr>
        <w:t>п</w:t>
      </w:r>
      <w:r>
        <w:rPr>
          <w:color w:val="000000"/>
        </w:rPr>
        <w:t>ерац</w:t>
      </w:r>
      <w:r>
        <w:rPr>
          <w:color w:val="000000"/>
          <w:spacing w:val="1"/>
        </w:rPr>
        <w:t>і</w:t>
      </w:r>
      <w:r>
        <w:rPr>
          <w:color w:val="000000"/>
        </w:rPr>
        <w:t>йні</w:t>
      </w:r>
      <w:r>
        <w:rPr>
          <w:color w:val="000000"/>
        </w:rPr>
        <w:tab/>
      </w:r>
      <w:r>
        <w:rPr>
          <w:color w:val="000000"/>
          <w:spacing w:val="1"/>
        </w:rPr>
        <w:t>00</w:t>
      </w:r>
      <w:r>
        <w:rPr>
          <w:color w:val="000000"/>
        </w:rPr>
        <w:t>1 в</w:t>
      </w:r>
      <w:r>
        <w:rPr>
          <w:color w:val="000000"/>
          <w:spacing w:val="-1"/>
        </w:rPr>
        <w:t>ит</w:t>
      </w:r>
      <w:r>
        <w:rPr>
          <w:color w:val="000000"/>
        </w:rPr>
        <w:t>рати, по</w:t>
      </w:r>
      <w:r>
        <w:rPr>
          <w:color w:val="000000"/>
          <w:spacing w:val="1"/>
        </w:rPr>
        <w:t>в</w:t>
      </w:r>
      <w:r>
        <w:rPr>
          <w:color w:val="000000"/>
        </w:rPr>
        <w:t>'язані</w:t>
      </w:r>
    </w:p>
    <w:p w:rsidR="00A61320" w:rsidRDefault="00A61320" w:rsidP="00A61320">
      <w:pPr>
        <w:widowControl w:val="0"/>
        <w:spacing w:before="3" w:line="239" w:lineRule="auto"/>
        <w:ind w:left="375" w:right="7271"/>
        <w:rPr>
          <w:color w:val="000000"/>
          <w:spacing w:val="-1"/>
        </w:rPr>
      </w:pPr>
      <w:r>
        <w:rPr>
          <w:color w:val="000000"/>
        </w:rPr>
        <w:t>з на</w:t>
      </w:r>
      <w:r>
        <w:rPr>
          <w:color w:val="000000"/>
          <w:spacing w:val="-1"/>
        </w:rPr>
        <w:t>д</w:t>
      </w:r>
      <w:r>
        <w:rPr>
          <w:color w:val="000000"/>
        </w:rPr>
        <w:t>анням</w:t>
      </w:r>
      <w:r>
        <w:rPr>
          <w:color w:val="000000"/>
          <w:spacing w:val="1"/>
        </w:rPr>
        <w:t xml:space="preserve"> </w:t>
      </w:r>
      <w:r>
        <w:rPr>
          <w:color w:val="000000"/>
        </w:rPr>
        <w:t>по</w:t>
      </w:r>
      <w:r>
        <w:rPr>
          <w:color w:val="000000"/>
          <w:spacing w:val="2"/>
        </w:rPr>
        <w:t>с</w:t>
      </w:r>
      <w:r>
        <w:rPr>
          <w:color w:val="000000"/>
          <w:spacing w:val="1"/>
        </w:rPr>
        <w:t>л</w:t>
      </w:r>
      <w:r>
        <w:rPr>
          <w:color w:val="000000"/>
        </w:rPr>
        <w:t>уг</w:t>
      </w:r>
      <w:r>
        <w:rPr>
          <w:color w:val="000000"/>
          <w:spacing w:val="61"/>
        </w:rPr>
        <w:t xml:space="preserve"> </w:t>
      </w:r>
      <w:r>
        <w:rPr>
          <w:color w:val="000000"/>
        </w:rPr>
        <w:t>з повод</w:t>
      </w:r>
      <w:r>
        <w:rPr>
          <w:color w:val="000000"/>
          <w:spacing w:val="-1"/>
        </w:rPr>
        <w:t>ж</w:t>
      </w:r>
      <w:r>
        <w:rPr>
          <w:color w:val="000000"/>
          <w:spacing w:val="1"/>
        </w:rPr>
        <w:t>е</w:t>
      </w:r>
      <w:r>
        <w:rPr>
          <w:color w:val="000000"/>
        </w:rPr>
        <w:t>ння з по</w:t>
      </w:r>
      <w:r>
        <w:rPr>
          <w:color w:val="000000"/>
          <w:spacing w:val="1"/>
        </w:rPr>
        <w:t>б</w:t>
      </w:r>
      <w:r>
        <w:rPr>
          <w:color w:val="000000"/>
        </w:rPr>
        <w:t>утов</w:t>
      </w:r>
      <w:r>
        <w:rPr>
          <w:color w:val="000000"/>
          <w:spacing w:val="-1"/>
        </w:rPr>
        <w:t>и</w:t>
      </w:r>
      <w:r>
        <w:rPr>
          <w:color w:val="000000"/>
          <w:spacing w:val="1"/>
        </w:rPr>
        <w:t>м</w:t>
      </w:r>
      <w:r>
        <w:rPr>
          <w:color w:val="000000"/>
        </w:rPr>
        <w:t>и відходами, з</w:t>
      </w:r>
      <w:r>
        <w:rPr>
          <w:color w:val="000000"/>
          <w:spacing w:val="1"/>
        </w:rPr>
        <w:t>о</w:t>
      </w:r>
      <w:r>
        <w:rPr>
          <w:color w:val="000000"/>
        </w:rPr>
        <w:t>кре</w:t>
      </w:r>
      <w:r>
        <w:rPr>
          <w:color w:val="000000"/>
          <w:spacing w:val="1"/>
        </w:rPr>
        <w:t>м</w:t>
      </w:r>
      <w:r>
        <w:rPr>
          <w:color w:val="000000"/>
        </w:rPr>
        <w:t>а (розшиф</w:t>
      </w:r>
      <w:r>
        <w:rPr>
          <w:color w:val="000000"/>
          <w:spacing w:val="1"/>
        </w:rPr>
        <w:t>р</w:t>
      </w:r>
      <w:r>
        <w:rPr>
          <w:color w:val="000000"/>
          <w:spacing w:val="-3"/>
        </w:rPr>
        <w:t>у</w:t>
      </w:r>
      <w:r>
        <w:rPr>
          <w:color w:val="000000"/>
        </w:rPr>
        <w:t>в</w:t>
      </w:r>
      <w:r>
        <w:rPr>
          <w:color w:val="000000"/>
          <w:spacing w:val="1"/>
        </w:rPr>
        <w:t>а</w:t>
      </w:r>
      <w:r>
        <w:rPr>
          <w:color w:val="000000"/>
        </w:rPr>
        <w:t>ти</w:t>
      </w:r>
      <w:r>
        <w:rPr>
          <w:color w:val="000000"/>
          <w:spacing w:val="-1"/>
        </w:rPr>
        <w:t>):</w:t>
      </w:r>
    </w:p>
    <w:p w:rsidR="00A61320" w:rsidRDefault="00A61320" w:rsidP="00A61320">
      <w:pPr>
        <w:spacing w:after="104" w:line="240" w:lineRule="exact"/>
        <w:rPr>
          <w:spacing w:val="-1"/>
          <w:sz w:val="24"/>
          <w:szCs w:val="24"/>
        </w:rPr>
      </w:pPr>
    </w:p>
    <w:p w:rsidR="00A61320" w:rsidRDefault="00A61320" w:rsidP="00A61320">
      <w:pPr>
        <w:widowControl w:val="0"/>
        <w:tabs>
          <w:tab w:val="left" w:pos="2179"/>
        </w:tabs>
        <w:ind w:left="46" w:right="-20"/>
        <w:rPr>
          <w:color w:val="000000"/>
        </w:rPr>
      </w:pPr>
      <w:r>
        <w:rPr>
          <w:color w:val="000000"/>
          <w:spacing w:val="1"/>
        </w:rPr>
        <w:t>1</w:t>
      </w:r>
      <w:r>
        <w:rPr>
          <w:color w:val="000000"/>
        </w:rPr>
        <w:t>.1</w:t>
      </w:r>
      <w:r>
        <w:rPr>
          <w:color w:val="000000"/>
        </w:rPr>
        <w:tab/>
      </w:r>
      <w:r>
        <w:rPr>
          <w:color w:val="000000"/>
          <w:spacing w:val="1"/>
        </w:rPr>
        <w:t>00</w:t>
      </w:r>
      <w:r>
        <w:rPr>
          <w:color w:val="000000"/>
        </w:rPr>
        <w:t>2</w:t>
      </w:r>
    </w:p>
    <w:p w:rsidR="00A61320" w:rsidRDefault="00A61320" w:rsidP="00A61320">
      <w:pPr>
        <w:spacing w:after="106" w:line="240" w:lineRule="exact"/>
        <w:rPr>
          <w:sz w:val="24"/>
          <w:szCs w:val="24"/>
        </w:rPr>
      </w:pPr>
    </w:p>
    <w:p w:rsidR="00A61320" w:rsidRDefault="00A61320" w:rsidP="00A61320">
      <w:pPr>
        <w:widowControl w:val="0"/>
        <w:tabs>
          <w:tab w:val="left" w:pos="2179"/>
        </w:tabs>
        <w:ind w:left="46" w:right="-20"/>
        <w:rPr>
          <w:color w:val="000000"/>
        </w:rPr>
      </w:pPr>
      <w:r>
        <w:rPr>
          <w:color w:val="000000"/>
          <w:spacing w:val="1"/>
        </w:rPr>
        <w:t>1</w:t>
      </w:r>
      <w:r>
        <w:rPr>
          <w:color w:val="000000"/>
        </w:rPr>
        <w:t>.2</w:t>
      </w:r>
      <w:r>
        <w:rPr>
          <w:color w:val="000000"/>
        </w:rPr>
        <w:tab/>
      </w:r>
      <w:r>
        <w:rPr>
          <w:color w:val="000000"/>
          <w:spacing w:val="1"/>
        </w:rPr>
        <w:t>00</w:t>
      </w:r>
      <w:r>
        <w:rPr>
          <w:color w:val="000000"/>
        </w:rPr>
        <w:t>3</w:t>
      </w:r>
    </w:p>
    <w:p w:rsidR="00A61320" w:rsidRDefault="00A61320" w:rsidP="00A61320">
      <w:pPr>
        <w:spacing w:after="106" w:line="240" w:lineRule="exact"/>
        <w:rPr>
          <w:sz w:val="24"/>
          <w:szCs w:val="24"/>
        </w:rPr>
      </w:pPr>
    </w:p>
    <w:p w:rsidR="00A61320" w:rsidRDefault="00A61320" w:rsidP="00A61320">
      <w:pPr>
        <w:widowControl w:val="0"/>
        <w:tabs>
          <w:tab w:val="left" w:pos="2179"/>
        </w:tabs>
        <w:ind w:left="46" w:right="-20"/>
        <w:rPr>
          <w:color w:val="000000"/>
        </w:rPr>
      </w:pPr>
      <w:r>
        <w:rPr>
          <w:color w:val="000000"/>
          <w:spacing w:val="1"/>
        </w:rPr>
        <w:t>1</w:t>
      </w:r>
      <w:r>
        <w:rPr>
          <w:color w:val="000000"/>
        </w:rPr>
        <w:t>.3</w:t>
      </w:r>
      <w:r>
        <w:rPr>
          <w:color w:val="000000"/>
        </w:rPr>
        <w:tab/>
      </w:r>
      <w:r>
        <w:rPr>
          <w:color w:val="000000"/>
          <w:spacing w:val="1"/>
        </w:rPr>
        <w:t>00</w:t>
      </w:r>
      <w:r>
        <w:rPr>
          <w:color w:val="000000"/>
        </w:rPr>
        <w:t>4</w:t>
      </w:r>
    </w:p>
    <w:p w:rsidR="00A61320" w:rsidRDefault="00A61320" w:rsidP="00A61320">
      <w:pPr>
        <w:spacing w:after="104" w:line="240" w:lineRule="exact"/>
        <w:rPr>
          <w:sz w:val="24"/>
          <w:szCs w:val="24"/>
        </w:rPr>
      </w:pPr>
    </w:p>
    <w:p w:rsidR="00A61320" w:rsidRDefault="00A61320" w:rsidP="00A61320">
      <w:pPr>
        <w:widowControl w:val="0"/>
        <w:tabs>
          <w:tab w:val="left" w:pos="2179"/>
        </w:tabs>
        <w:ind w:left="46" w:right="-20"/>
        <w:rPr>
          <w:color w:val="000000"/>
        </w:rPr>
      </w:pPr>
      <w:r>
        <w:rPr>
          <w:color w:val="000000"/>
          <w:spacing w:val="1"/>
        </w:rPr>
        <w:t>1</w:t>
      </w:r>
      <w:r>
        <w:rPr>
          <w:color w:val="000000"/>
        </w:rPr>
        <w:t>.4</w:t>
      </w:r>
      <w:r>
        <w:rPr>
          <w:color w:val="000000"/>
        </w:rPr>
        <w:tab/>
      </w:r>
      <w:r>
        <w:rPr>
          <w:color w:val="000000"/>
          <w:spacing w:val="1"/>
        </w:rPr>
        <w:t>00</w:t>
      </w:r>
      <w:r>
        <w:rPr>
          <w:color w:val="000000"/>
        </w:rPr>
        <w:t>5</w:t>
      </w:r>
    </w:p>
    <w:p w:rsidR="00A61320" w:rsidRDefault="00A61320" w:rsidP="00A61320">
      <w:pPr>
        <w:spacing w:after="106" w:line="240" w:lineRule="exact"/>
        <w:rPr>
          <w:sz w:val="24"/>
          <w:szCs w:val="24"/>
        </w:rPr>
      </w:pPr>
    </w:p>
    <w:p w:rsidR="00A61320" w:rsidRDefault="00A61320" w:rsidP="00A61320">
      <w:pPr>
        <w:widowControl w:val="0"/>
        <w:tabs>
          <w:tab w:val="left" w:pos="2179"/>
        </w:tabs>
        <w:ind w:left="46" w:right="-20"/>
        <w:rPr>
          <w:color w:val="000000"/>
        </w:rPr>
      </w:pPr>
      <w:r>
        <w:rPr>
          <w:color w:val="000000"/>
          <w:spacing w:val="1"/>
        </w:rPr>
        <w:t>1</w:t>
      </w:r>
      <w:r>
        <w:rPr>
          <w:color w:val="000000"/>
        </w:rPr>
        <w:t>.5</w:t>
      </w:r>
      <w:r>
        <w:rPr>
          <w:color w:val="000000"/>
        </w:rPr>
        <w:tab/>
      </w:r>
      <w:r>
        <w:rPr>
          <w:color w:val="000000"/>
          <w:spacing w:val="1"/>
        </w:rPr>
        <w:t>00</w:t>
      </w:r>
      <w:r>
        <w:rPr>
          <w:color w:val="000000"/>
        </w:rPr>
        <w:t>6</w:t>
      </w:r>
    </w:p>
    <w:p w:rsidR="00A61320" w:rsidRDefault="00A61320" w:rsidP="00A61320">
      <w:pPr>
        <w:spacing w:after="103" w:line="240" w:lineRule="exact"/>
        <w:rPr>
          <w:sz w:val="24"/>
          <w:szCs w:val="24"/>
        </w:rPr>
      </w:pPr>
    </w:p>
    <w:p w:rsidR="00A61320" w:rsidRDefault="00A61320" w:rsidP="00A61320">
      <w:pPr>
        <w:widowControl w:val="0"/>
        <w:tabs>
          <w:tab w:val="left" w:pos="2179"/>
        </w:tabs>
        <w:ind w:left="46" w:right="-20"/>
        <w:rPr>
          <w:color w:val="000000"/>
        </w:rPr>
      </w:pPr>
      <w:r>
        <w:rPr>
          <w:color w:val="000000"/>
          <w:spacing w:val="1"/>
        </w:rPr>
        <w:t>1</w:t>
      </w:r>
      <w:r>
        <w:rPr>
          <w:color w:val="000000"/>
        </w:rPr>
        <w:t>.6</w:t>
      </w:r>
      <w:r>
        <w:rPr>
          <w:color w:val="000000"/>
        </w:rPr>
        <w:tab/>
      </w:r>
      <w:r>
        <w:rPr>
          <w:color w:val="000000"/>
          <w:spacing w:val="1"/>
        </w:rPr>
        <w:t>00</w:t>
      </w:r>
      <w:r>
        <w:rPr>
          <w:color w:val="000000"/>
        </w:rPr>
        <w:t>7</w:t>
      </w:r>
    </w:p>
    <w:p w:rsidR="00A61320" w:rsidRDefault="00A61320" w:rsidP="00A61320">
      <w:pPr>
        <w:spacing w:after="91" w:line="240" w:lineRule="exact"/>
        <w:rPr>
          <w:sz w:val="24"/>
          <w:szCs w:val="24"/>
        </w:rPr>
      </w:pPr>
    </w:p>
    <w:p w:rsidR="00A61320" w:rsidRDefault="00A61320" w:rsidP="00A61320">
      <w:pPr>
        <w:sectPr w:rsidR="00A61320">
          <w:type w:val="continuous"/>
          <w:pgSz w:w="11900" w:h="16840"/>
          <w:pgMar w:top="1124" w:right="847" w:bottom="1134" w:left="1701" w:header="0" w:footer="0" w:gutter="0"/>
          <w:cols w:space="708"/>
        </w:sectPr>
      </w:pPr>
    </w:p>
    <w:p w:rsidR="00A61320" w:rsidRDefault="00A61320" w:rsidP="00A61320">
      <w:pPr>
        <w:widowControl w:val="0"/>
        <w:spacing w:line="239" w:lineRule="auto"/>
        <w:ind w:left="1587" w:right="-59" w:hanging="1272"/>
        <w:rPr>
          <w:color w:val="000000"/>
        </w:rPr>
      </w:pPr>
      <w:r>
        <w:rPr>
          <w:color w:val="000000"/>
          <w:sz w:val="24"/>
          <w:szCs w:val="24"/>
        </w:rPr>
        <w:lastRenderedPageBreak/>
        <w:t xml:space="preserve">____________________________ </w:t>
      </w:r>
      <w:r>
        <w:rPr>
          <w:color w:val="000000"/>
        </w:rPr>
        <w:t>(керів</w:t>
      </w:r>
      <w:r>
        <w:rPr>
          <w:color w:val="000000"/>
          <w:spacing w:val="1"/>
        </w:rPr>
        <w:t>н</w:t>
      </w:r>
      <w:r>
        <w:rPr>
          <w:color w:val="000000"/>
          <w:spacing w:val="-1"/>
        </w:rPr>
        <w:t>ик</w:t>
      </w:r>
      <w:r>
        <w:rPr>
          <w:color w:val="000000"/>
        </w:rPr>
        <w:t>)</w:t>
      </w:r>
    </w:p>
    <w:p w:rsidR="00A61320" w:rsidRDefault="00A61320" w:rsidP="00A61320">
      <w:pPr>
        <w:widowControl w:val="0"/>
        <w:spacing w:line="237" w:lineRule="auto"/>
        <w:ind w:right="-33"/>
        <w:rPr>
          <w:color w:val="000000"/>
          <w:spacing w:val="-1"/>
          <w:lang w:val="uk-UA"/>
        </w:rPr>
      </w:pPr>
      <w:r>
        <w:rPr>
          <w:color w:val="000000"/>
          <w:lang w:val="uk-UA"/>
        </w:rPr>
        <w:t>П</w:t>
      </w:r>
      <w:r>
        <w:rPr>
          <w:color w:val="000000"/>
        </w:rPr>
        <w:t>риміт</w:t>
      </w:r>
      <w:r>
        <w:rPr>
          <w:color w:val="000000"/>
          <w:spacing w:val="-1"/>
        </w:rPr>
        <w:t>к</w:t>
      </w:r>
      <w:r>
        <w:rPr>
          <w:color w:val="000000"/>
        </w:rPr>
        <w:t>а.</w:t>
      </w:r>
      <w:r w:rsidRPr="00A61320">
        <w:rPr>
          <w:color w:val="000000"/>
          <w:spacing w:val="2"/>
        </w:rPr>
        <w:t xml:space="preserve"> </w:t>
      </w:r>
      <w:r>
        <w:rPr>
          <w:color w:val="000000"/>
          <w:spacing w:val="2"/>
        </w:rPr>
        <w:t>Р</w:t>
      </w:r>
      <w:r>
        <w:rPr>
          <w:color w:val="000000"/>
        </w:rPr>
        <w:t>оз</w:t>
      </w:r>
      <w:r>
        <w:rPr>
          <w:color w:val="000000"/>
          <w:spacing w:val="1"/>
        </w:rPr>
        <w:t>р</w:t>
      </w:r>
      <w:r>
        <w:rPr>
          <w:color w:val="000000"/>
        </w:rPr>
        <w:t>ах</w:t>
      </w:r>
      <w:r>
        <w:rPr>
          <w:color w:val="000000"/>
          <w:spacing w:val="-2"/>
        </w:rPr>
        <w:t>у</w:t>
      </w:r>
      <w:r>
        <w:rPr>
          <w:color w:val="000000"/>
          <w:spacing w:val="-1"/>
        </w:rPr>
        <w:t>н</w:t>
      </w:r>
      <w:r>
        <w:rPr>
          <w:color w:val="000000"/>
        </w:rPr>
        <w:t>ок і</w:t>
      </w:r>
      <w:r>
        <w:rPr>
          <w:color w:val="000000"/>
          <w:spacing w:val="-1"/>
        </w:rPr>
        <w:t>н</w:t>
      </w:r>
      <w:r>
        <w:rPr>
          <w:color w:val="000000"/>
          <w:spacing w:val="1"/>
        </w:rPr>
        <w:t>ши</w:t>
      </w:r>
      <w:r>
        <w:rPr>
          <w:color w:val="000000"/>
        </w:rPr>
        <w:t>х</w:t>
      </w:r>
      <w:r>
        <w:rPr>
          <w:color w:val="000000"/>
          <w:spacing w:val="-1"/>
        </w:rPr>
        <w:t xml:space="preserve"> </w:t>
      </w:r>
      <w:r>
        <w:rPr>
          <w:color w:val="000000"/>
        </w:rPr>
        <w:t>операц</w:t>
      </w:r>
      <w:r>
        <w:rPr>
          <w:color w:val="000000"/>
          <w:spacing w:val="1"/>
        </w:rPr>
        <w:t>і</w:t>
      </w:r>
      <w:r>
        <w:rPr>
          <w:color w:val="000000"/>
          <w:spacing w:val="2"/>
        </w:rPr>
        <w:t>й</w:t>
      </w:r>
      <w:r>
        <w:rPr>
          <w:color w:val="000000"/>
          <w:spacing w:val="-1"/>
        </w:rPr>
        <w:t>н</w:t>
      </w:r>
      <w:r>
        <w:rPr>
          <w:color w:val="000000"/>
        </w:rPr>
        <w:t xml:space="preserve">их </w:t>
      </w:r>
      <w:r>
        <w:rPr>
          <w:color w:val="000000"/>
          <w:spacing w:val="1"/>
        </w:rPr>
        <w:t>в</w:t>
      </w:r>
      <w:r>
        <w:rPr>
          <w:color w:val="000000"/>
          <w:spacing w:val="-1"/>
        </w:rPr>
        <w:t>ит</w:t>
      </w:r>
      <w:r>
        <w:rPr>
          <w:color w:val="000000"/>
        </w:rPr>
        <w:t>рат здій</w:t>
      </w:r>
      <w:r>
        <w:rPr>
          <w:color w:val="000000"/>
          <w:spacing w:val="1"/>
        </w:rPr>
        <w:t>с</w:t>
      </w:r>
      <w:r>
        <w:rPr>
          <w:color w:val="000000"/>
        </w:rPr>
        <w:t>нюється о</w:t>
      </w:r>
      <w:r>
        <w:rPr>
          <w:color w:val="000000"/>
          <w:spacing w:val="1"/>
        </w:rPr>
        <w:t>кр</w:t>
      </w:r>
      <w:r>
        <w:rPr>
          <w:color w:val="000000"/>
        </w:rPr>
        <w:t>е</w:t>
      </w:r>
      <w:r>
        <w:rPr>
          <w:color w:val="000000"/>
          <w:spacing w:val="1"/>
        </w:rPr>
        <w:t>м</w:t>
      </w:r>
      <w:r>
        <w:rPr>
          <w:color w:val="000000"/>
        </w:rPr>
        <w:t>о</w:t>
      </w:r>
      <w:r>
        <w:rPr>
          <w:color w:val="000000"/>
          <w:spacing w:val="1"/>
        </w:rPr>
        <w:t xml:space="preserve"> </w:t>
      </w:r>
      <w:r>
        <w:rPr>
          <w:color w:val="000000"/>
        </w:rPr>
        <w:t>за</w:t>
      </w:r>
      <w:r>
        <w:rPr>
          <w:color w:val="000000"/>
          <w:spacing w:val="1"/>
        </w:rPr>
        <w:t xml:space="preserve"> </w:t>
      </w:r>
      <w:r>
        <w:rPr>
          <w:color w:val="000000"/>
        </w:rPr>
        <w:t>посл</w:t>
      </w:r>
      <w:r>
        <w:rPr>
          <w:color w:val="000000"/>
          <w:spacing w:val="-5"/>
        </w:rPr>
        <w:t>у</w:t>
      </w:r>
      <w:r>
        <w:rPr>
          <w:color w:val="000000"/>
        </w:rPr>
        <w:t>га</w:t>
      </w:r>
      <w:r>
        <w:rPr>
          <w:color w:val="000000"/>
          <w:spacing w:val="2"/>
        </w:rPr>
        <w:t>м</w:t>
      </w:r>
      <w:r>
        <w:rPr>
          <w:color w:val="000000"/>
        </w:rPr>
        <w:t>и з вивезення, пере</w:t>
      </w:r>
      <w:r>
        <w:rPr>
          <w:color w:val="000000"/>
          <w:spacing w:val="1"/>
        </w:rPr>
        <w:t>р</w:t>
      </w:r>
      <w:r>
        <w:rPr>
          <w:color w:val="000000"/>
        </w:rPr>
        <w:t>обл</w:t>
      </w:r>
      <w:r>
        <w:rPr>
          <w:color w:val="000000"/>
          <w:spacing w:val="-1"/>
        </w:rPr>
        <w:t>ення</w:t>
      </w:r>
      <w:r>
        <w:rPr>
          <w:color w:val="000000"/>
        </w:rPr>
        <w:t xml:space="preserve"> та з</w:t>
      </w:r>
      <w:r>
        <w:rPr>
          <w:color w:val="000000"/>
          <w:spacing w:val="2"/>
        </w:rPr>
        <w:t>а</w:t>
      </w:r>
      <w:r>
        <w:rPr>
          <w:color w:val="000000"/>
        </w:rPr>
        <w:t>хо</w:t>
      </w:r>
      <w:r>
        <w:rPr>
          <w:color w:val="000000"/>
          <w:spacing w:val="1"/>
        </w:rPr>
        <w:t>ро</w:t>
      </w:r>
      <w:r>
        <w:rPr>
          <w:color w:val="000000"/>
        </w:rPr>
        <w:t xml:space="preserve">нення </w:t>
      </w:r>
      <w:r>
        <w:rPr>
          <w:color w:val="000000"/>
          <w:spacing w:val="-1"/>
        </w:rPr>
        <w:t>п</w:t>
      </w:r>
      <w:r>
        <w:rPr>
          <w:color w:val="000000"/>
        </w:rPr>
        <w:t>обутових</w:t>
      </w:r>
      <w:r>
        <w:rPr>
          <w:color w:val="000000"/>
          <w:spacing w:val="-1"/>
        </w:rPr>
        <w:t xml:space="preserve"> </w:t>
      </w:r>
      <w:r>
        <w:rPr>
          <w:color w:val="000000"/>
        </w:rPr>
        <w:t>ві</w:t>
      </w:r>
      <w:r>
        <w:rPr>
          <w:color w:val="000000"/>
          <w:spacing w:val="2"/>
        </w:rPr>
        <w:t>д</w:t>
      </w:r>
      <w:r>
        <w:rPr>
          <w:color w:val="000000"/>
        </w:rPr>
        <w:t>х</w:t>
      </w:r>
      <w:r>
        <w:rPr>
          <w:color w:val="000000"/>
          <w:spacing w:val="-1"/>
        </w:rPr>
        <w:t>одів.</w:t>
      </w:r>
    </w:p>
    <w:p w:rsidR="00A61320" w:rsidRDefault="00A61320" w:rsidP="00A61320">
      <w:pPr>
        <w:widowControl w:val="0"/>
        <w:spacing w:line="237" w:lineRule="auto"/>
        <w:ind w:right="-33"/>
        <w:rPr>
          <w:color w:val="000000"/>
          <w:spacing w:val="-1"/>
          <w:lang w:val="uk-UA"/>
        </w:rPr>
      </w:pPr>
    </w:p>
    <w:p w:rsidR="00A61320" w:rsidRDefault="00A61320" w:rsidP="00A61320">
      <w:pPr>
        <w:widowControl w:val="0"/>
        <w:spacing w:line="237" w:lineRule="auto"/>
        <w:ind w:right="-33"/>
        <w:rPr>
          <w:color w:val="000000"/>
          <w:spacing w:val="-1"/>
          <w:lang w:val="uk-UA"/>
        </w:rPr>
      </w:pPr>
    </w:p>
    <w:p w:rsidR="00A61320" w:rsidRDefault="00A61320" w:rsidP="00A61320">
      <w:pPr>
        <w:widowControl w:val="0"/>
        <w:ind w:right="-19"/>
        <w:jc w:val="both"/>
        <w:rPr>
          <w:color w:val="000000"/>
          <w:lang w:val="uk-UA"/>
        </w:rPr>
      </w:pPr>
      <w:r>
        <w:rPr>
          <w:sz w:val="24"/>
          <w:szCs w:val="24"/>
          <w:lang w:val="uk-UA"/>
        </w:rPr>
        <w:t>Керуючий справами виконкому      А.В.Мельніков</w:t>
      </w:r>
    </w:p>
    <w:p w:rsidR="00A61320" w:rsidRDefault="00A61320" w:rsidP="00A61320">
      <w:pPr>
        <w:widowControl w:val="0"/>
        <w:spacing w:line="249" w:lineRule="auto"/>
        <w:ind w:right="-48"/>
        <w:rPr>
          <w:color w:val="000000"/>
        </w:rPr>
      </w:pPr>
    </w:p>
    <w:p w:rsidR="00A61320" w:rsidRDefault="00A61320" w:rsidP="00A61320">
      <w:pPr>
        <w:widowControl w:val="0"/>
        <w:spacing w:line="239" w:lineRule="auto"/>
        <w:ind w:right="-58"/>
        <w:jc w:val="center"/>
        <w:rPr>
          <w:color w:val="000000"/>
        </w:rPr>
      </w:pPr>
      <w:r>
        <w:br w:type="column"/>
      </w:r>
      <w:r>
        <w:rPr>
          <w:color w:val="000000"/>
          <w:sz w:val="24"/>
          <w:szCs w:val="24"/>
        </w:rPr>
        <w:lastRenderedPageBreak/>
        <w:t xml:space="preserve">__________ </w:t>
      </w:r>
      <w:r>
        <w:rPr>
          <w:color w:val="000000"/>
        </w:rPr>
        <w:t>(підп</w:t>
      </w:r>
      <w:r>
        <w:rPr>
          <w:color w:val="000000"/>
          <w:spacing w:val="-1"/>
        </w:rPr>
        <w:t>и</w:t>
      </w:r>
      <w:r>
        <w:rPr>
          <w:color w:val="000000"/>
        </w:rPr>
        <w:t>с)</w:t>
      </w:r>
    </w:p>
    <w:p w:rsidR="00A61320" w:rsidRDefault="00A61320" w:rsidP="00A61320">
      <w:pPr>
        <w:widowControl w:val="0"/>
        <w:spacing w:line="239" w:lineRule="auto"/>
        <w:ind w:right="317"/>
        <w:jc w:val="center"/>
        <w:rPr>
          <w:color w:val="000000"/>
        </w:rPr>
      </w:pPr>
      <w:r>
        <w:br w:type="column"/>
      </w:r>
      <w:r>
        <w:rPr>
          <w:color w:val="000000"/>
          <w:sz w:val="24"/>
          <w:szCs w:val="24"/>
        </w:rPr>
        <w:lastRenderedPageBreak/>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ище)</w:t>
      </w:r>
    </w:p>
    <w:p w:rsidR="00A61320" w:rsidRDefault="00A61320" w:rsidP="00A61320">
      <w:pPr>
        <w:sectPr w:rsidR="00A61320">
          <w:type w:val="continuous"/>
          <w:pgSz w:w="11900" w:h="16840"/>
          <w:pgMar w:top="1124" w:right="847" w:bottom="1134" w:left="1701" w:header="0" w:footer="0" w:gutter="0"/>
          <w:cols w:num="3" w:space="708" w:equalWidth="0">
            <w:col w:w="3675" w:space="606"/>
            <w:col w:w="1200" w:space="611"/>
            <w:col w:w="3257" w:space="0"/>
          </w:cols>
        </w:sectPr>
      </w:pPr>
    </w:p>
    <w:p w:rsidR="00A61320" w:rsidRDefault="00A61320" w:rsidP="00A61320">
      <w:pPr>
        <w:spacing w:line="240" w:lineRule="exact"/>
        <w:rPr>
          <w:sz w:val="24"/>
          <w:szCs w:val="24"/>
        </w:rPr>
      </w:pPr>
    </w:p>
    <w:p w:rsidR="00A61320" w:rsidRPr="00F43D76" w:rsidRDefault="00A61320" w:rsidP="00A61320">
      <w:pPr>
        <w:widowControl w:val="0"/>
        <w:ind w:left="5670" w:right="418"/>
        <w:jc w:val="right"/>
        <w:rPr>
          <w:color w:val="000000"/>
        </w:rPr>
      </w:pPr>
      <w:r w:rsidRPr="00F43D76">
        <w:rPr>
          <w:color w:val="000000"/>
        </w:rPr>
        <w:t>Додаток</w:t>
      </w:r>
      <w:r w:rsidRPr="00F43D76">
        <w:rPr>
          <w:color w:val="000000"/>
          <w:spacing w:val="1"/>
        </w:rPr>
        <w:t xml:space="preserve"> </w:t>
      </w:r>
      <w:r w:rsidRPr="00F43D76">
        <w:rPr>
          <w:color w:val="000000"/>
        </w:rPr>
        <w:t>38</w:t>
      </w:r>
    </w:p>
    <w:p w:rsidR="00A61320" w:rsidRDefault="00A61320" w:rsidP="00A61320">
      <w:pPr>
        <w:widowControl w:val="0"/>
        <w:tabs>
          <w:tab w:val="left" w:pos="5865"/>
        </w:tabs>
        <w:ind w:right="418"/>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A61320" w:rsidRDefault="00A61320" w:rsidP="00A61320">
      <w:pPr>
        <w:widowControl w:val="0"/>
        <w:tabs>
          <w:tab w:val="left" w:pos="5865"/>
          <w:tab w:val="left" w:pos="9356"/>
        </w:tabs>
        <w:ind w:right="418"/>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A61320" w:rsidRDefault="00A61320" w:rsidP="00A61320">
      <w:pPr>
        <w:widowControl w:val="0"/>
        <w:tabs>
          <w:tab w:val="left" w:pos="5865"/>
          <w:tab w:val="left" w:pos="9356"/>
        </w:tabs>
        <w:ind w:right="418"/>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A61320" w:rsidRDefault="00A61320" w:rsidP="00A61320">
      <w:pPr>
        <w:widowControl w:val="0"/>
        <w:spacing w:line="239" w:lineRule="auto"/>
        <w:ind w:left="4095" w:right="418"/>
        <w:rPr>
          <w:b/>
          <w:bCs/>
          <w:color w:val="000000"/>
          <w:sz w:val="28"/>
          <w:szCs w:val="28"/>
        </w:rPr>
      </w:pPr>
      <w:r>
        <w:rPr>
          <w:b/>
          <w:bCs/>
          <w:color w:val="000000"/>
          <w:sz w:val="28"/>
          <w:szCs w:val="28"/>
        </w:rPr>
        <w:t>ФОРМА</w:t>
      </w:r>
    </w:p>
    <w:p w:rsidR="00A61320" w:rsidRDefault="00A61320" w:rsidP="00A61320">
      <w:pPr>
        <w:widowControl w:val="0"/>
        <w:spacing w:line="237" w:lineRule="auto"/>
        <w:ind w:left="636" w:right="1411"/>
        <w:jc w:val="center"/>
        <w:rPr>
          <w:b/>
          <w:bCs/>
          <w:color w:val="000000"/>
          <w:sz w:val="28"/>
          <w:szCs w:val="28"/>
        </w:rPr>
      </w:pPr>
      <w:r>
        <w:rPr>
          <w:b/>
          <w:bCs/>
          <w:color w:val="000000"/>
          <w:sz w:val="28"/>
          <w:szCs w:val="28"/>
        </w:rPr>
        <w:lastRenderedPageBreak/>
        <w:t>р</w:t>
      </w:r>
      <w:r>
        <w:rPr>
          <w:b/>
          <w:bCs/>
          <w:color w:val="000000"/>
          <w:spacing w:val="1"/>
          <w:sz w:val="28"/>
          <w:szCs w:val="28"/>
        </w:rPr>
        <w:t>о</w:t>
      </w:r>
      <w:r>
        <w:rPr>
          <w:b/>
          <w:bCs/>
          <w:color w:val="000000"/>
          <w:sz w:val="28"/>
          <w:szCs w:val="28"/>
        </w:rPr>
        <w:t>зрахунку</w:t>
      </w:r>
      <w:r>
        <w:rPr>
          <w:color w:val="000000"/>
          <w:spacing w:val="1"/>
          <w:sz w:val="28"/>
          <w:szCs w:val="28"/>
        </w:rPr>
        <w:t xml:space="preserve"> </w:t>
      </w:r>
      <w:r>
        <w:rPr>
          <w:b/>
          <w:bCs/>
          <w:color w:val="000000"/>
          <w:spacing w:val="-2"/>
          <w:sz w:val="28"/>
          <w:szCs w:val="28"/>
        </w:rPr>
        <w:t>ф</w:t>
      </w:r>
      <w:r>
        <w:rPr>
          <w:b/>
          <w:bCs/>
          <w:color w:val="000000"/>
          <w:spacing w:val="1"/>
          <w:w w:val="101"/>
          <w:sz w:val="28"/>
          <w:szCs w:val="28"/>
        </w:rPr>
        <w:t>і</w:t>
      </w:r>
      <w:r>
        <w:rPr>
          <w:b/>
          <w:bCs/>
          <w:color w:val="000000"/>
          <w:sz w:val="28"/>
          <w:szCs w:val="28"/>
        </w:rPr>
        <w:t>н</w:t>
      </w:r>
      <w:r>
        <w:rPr>
          <w:b/>
          <w:bCs/>
          <w:color w:val="000000"/>
          <w:spacing w:val="1"/>
          <w:sz w:val="28"/>
          <w:szCs w:val="28"/>
        </w:rPr>
        <w:t>а</w:t>
      </w:r>
      <w:r>
        <w:rPr>
          <w:b/>
          <w:bCs/>
          <w:color w:val="000000"/>
          <w:sz w:val="28"/>
          <w:szCs w:val="28"/>
        </w:rPr>
        <w:t>н</w:t>
      </w:r>
      <w:r>
        <w:rPr>
          <w:b/>
          <w:bCs/>
          <w:color w:val="000000"/>
          <w:spacing w:val="-2"/>
          <w:sz w:val="28"/>
          <w:szCs w:val="28"/>
        </w:rPr>
        <w:t>с</w:t>
      </w:r>
      <w:r>
        <w:rPr>
          <w:b/>
          <w:bCs/>
          <w:color w:val="000000"/>
          <w:spacing w:val="1"/>
          <w:sz w:val="28"/>
          <w:szCs w:val="28"/>
        </w:rPr>
        <w:t>о</w:t>
      </w:r>
      <w:r>
        <w:rPr>
          <w:b/>
          <w:bCs/>
          <w:color w:val="000000"/>
          <w:sz w:val="28"/>
          <w:szCs w:val="28"/>
        </w:rPr>
        <w:t>вих</w:t>
      </w:r>
      <w:r>
        <w:rPr>
          <w:color w:val="000000"/>
          <w:spacing w:val="1"/>
          <w:sz w:val="28"/>
          <w:szCs w:val="28"/>
        </w:rPr>
        <w:t xml:space="preserve"> </w:t>
      </w:r>
      <w:r>
        <w:rPr>
          <w:b/>
          <w:bCs/>
          <w:color w:val="000000"/>
          <w:sz w:val="28"/>
          <w:szCs w:val="28"/>
        </w:rPr>
        <w:t>ви</w:t>
      </w:r>
      <w:r>
        <w:rPr>
          <w:b/>
          <w:bCs/>
          <w:color w:val="000000"/>
          <w:spacing w:val="1"/>
          <w:sz w:val="28"/>
          <w:szCs w:val="28"/>
        </w:rPr>
        <w:t>т</w:t>
      </w:r>
      <w:r>
        <w:rPr>
          <w:b/>
          <w:bCs/>
          <w:color w:val="000000"/>
          <w:spacing w:val="-1"/>
          <w:sz w:val="28"/>
          <w:szCs w:val="28"/>
        </w:rPr>
        <w:t>ра</w:t>
      </w:r>
      <w:r>
        <w:rPr>
          <w:b/>
          <w:bCs/>
          <w:color w:val="000000"/>
          <w:spacing w:val="1"/>
          <w:sz w:val="28"/>
          <w:szCs w:val="28"/>
        </w:rPr>
        <w:t>т</w:t>
      </w:r>
      <w:r>
        <w:rPr>
          <w:b/>
          <w:bCs/>
          <w:color w:val="000000"/>
          <w:sz w:val="28"/>
          <w:szCs w:val="28"/>
        </w:rPr>
        <w:t>,</w:t>
      </w:r>
      <w:r>
        <w:rPr>
          <w:color w:val="000000"/>
          <w:sz w:val="28"/>
          <w:szCs w:val="28"/>
        </w:rPr>
        <w:t xml:space="preserve"> </w:t>
      </w:r>
      <w:r>
        <w:rPr>
          <w:b/>
          <w:bCs/>
          <w:color w:val="000000"/>
          <w:sz w:val="28"/>
          <w:szCs w:val="28"/>
        </w:rPr>
        <w:t>пов’</w:t>
      </w:r>
      <w:r>
        <w:rPr>
          <w:b/>
          <w:bCs/>
          <w:color w:val="000000"/>
          <w:spacing w:val="-1"/>
          <w:sz w:val="28"/>
          <w:szCs w:val="28"/>
        </w:rPr>
        <w:t>я</w:t>
      </w:r>
      <w:r>
        <w:rPr>
          <w:b/>
          <w:bCs/>
          <w:color w:val="000000"/>
          <w:sz w:val="28"/>
          <w:szCs w:val="28"/>
        </w:rPr>
        <w:t>заних</w:t>
      </w:r>
      <w:r>
        <w:rPr>
          <w:color w:val="000000"/>
          <w:spacing w:val="1"/>
          <w:sz w:val="28"/>
          <w:szCs w:val="28"/>
        </w:rPr>
        <w:t xml:space="preserve"> </w:t>
      </w:r>
      <w:r>
        <w:rPr>
          <w:b/>
          <w:bCs/>
          <w:color w:val="000000"/>
          <w:sz w:val="28"/>
          <w:szCs w:val="28"/>
        </w:rPr>
        <w:t>з</w:t>
      </w:r>
      <w:r>
        <w:rPr>
          <w:color w:val="000000"/>
          <w:sz w:val="28"/>
          <w:szCs w:val="28"/>
        </w:rPr>
        <w:t xml:space="preserve"> </w:t>
      </w:r>
      <w:r>
        <w:rPr>
          <w:b/>
          <w:bCs/>
          <w:color w:val="000000"/>
          <w:sz w:val="28"/>
          <w:szCs w:val="28"/>
        </w:rPr>
        <w:t>н</w:t>
      </w:r>
      <w:r>
        <w:rPr>
          <w:b/>
          <w:bCs/>
          <w:color w:val="000000"/>
          <w:spacing w:val="1"/>
          <w:sz w:val="28"/>
          <w:szCs w:val="28"/>
        </w:rPr>
        <w:t>а</w:t>
      </w:r>
      <w:r>
        <w:rPr>
          <w:b/>
          <w:bCs/>
          <w:color w:val="000000"/>
          <w:spacing w:val="-2"/>
          <w:sz w:val="28"/>
          <w:szCs w:val="28"/>
        </w:rPr>
        <w:t>д</w:t>
      </w:r>
      <w:r>
        <w:rPr>
          <w:b/>
          <w:bCs/>
          <w:color w:val="000000"/>
          <w:spacing w:val="1"/>
          <w:sz w:val="28"/>
          <w:szCs w:val="28"/>
        </w:rPr>
        <w:t>а</w:t>
      </w:r>
      <w:r>
        <w:rPr>
          <w:b/>
          <w:bCs/>
          <w:color w:val="000000"/>
          <w:sz w:val="28"/>
          <w:szCs w:val="28"/>
        </w:rPr>
        <w:t>нням</w:t>
      </w:r>
      <w:r>
        <w:rPr>
          <w:color w:val="000000"/>
          <w:sz w:val="28"/>
          <w:szCs w:val="28"/>
        </w:rPr>
        <w:t xml:space="preserve"> </w:t>
      </w:r>
      <w:r>
        <w:rPr>
          <w:b/>
          <w:bCs/>
          <w:color w:val="000000"/>
          <w:sz w:val="28"/>
          <w:szCs w:val="28"/>
        </w:rPr>
        <w:t>п</w:t>
      </w:r>
      <w:r>
        <w:rPr>
          <w:b/>
          <w:bCs/>
          <w:color w:val="000000"/>
          <w:spacing w:val="1"/>
          <w:sz w:val="28"/>
          <w:szCs w:val="28"/>
        </w:rPr>
        <w:t>ос</w:t>
      </w:r>
      <w:r>
        <w:rPr>
          <w:b/>
          <w:bCs/>
          <w:color w:val="000000"/>
          <w:sz w:val="28"/>
          <w:szCs w:val="28"/>
        </w:rPr>
        <w:t>луг</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пов</w:t>
      </w:r>
      <w:r>
        <w:rPr>
          <w:b/>
          <w:bCs/>
          <w:color w:val="000000"/>
          <w:spacing w:val="1"/>
          <w:sz w:val="28"/>
          <w:szCs w:val="28"/>
        </w:rPr>
        <w:t>о</w:t>
      </w:r>
      <w:r>
        <w:rPr>
          <w:b/>
          <w:bCs/>
          <w:color w:val="000000"/>
          <w:sz w:val="28"/>
          <w:szCs w:val="28"/>
        </w:rPr>
        <w:t>дження</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побу</w:t>
      </w:r>
      <w:r>
        <w:rPr>
          <w:b/>
          <w:bCs/>
          <w:color w:val="000000"/>
          <w:spacing w:val="1"/>
          <w:sz w:val="28"/>
          <w:szCs w:val="28"/>
        </w:rPr>
        <w:t>то</w:t>
      </w:r>
      <w:r>
        <w:rPr>
          <w:b/>
          <w:bCs/>
          <w:color w:val="000000"/>
          <w:sz w:val="28"/>
          <w:szCs w:val="28"/>
        </w:rPr>
        <w:t>в</w:t>
      </w:r>
      <w:r>
        <w:rPr>
          <w:b/>
          <w:bCs/>
          <w:color w:val="000000"/>
          <w:spacing w:val="-1"/>
          <w:sz w:val="28"/>
          <w:szCs w:val="28"/>
        </w:rPr>
        <w:t>и</w:t>
      </w:r>
      <w:r>
        <w:rPr>
          <w:b/>
          <w:bCs/>
          <w:color w:val="000000"/>
          <w:sz w:val="28"/>
          <w:szCs w:val="28"/>
        </w:rPr>
        <w:t>ми</w:t>
      </w:r>
      <w:r>
        <w:rPr>
          <w:color w:val="000000"/>
          <w:sz w:val="28"/>
          <w:szCs w:val="28"/>
        </w:rPr>
        <w:t xml:space="preserve"> </w:t>
      </w:r>
      <w:r>
        <w:rPr>
          <w:b/>
          <w:bCs/>
          <w:color w:val="000000"/>
          <w:sz w:val="28"/>
          <w:szCs w:val="28"/>
        </w:rPr>
        <w:t>в</w:t>
      </w:r>
      <w:r>
        <w:rPr>
          <w:b/>
          <w:bCs/>
          <w:color w:val="000000"/>
          <w:w w:val="101"/>
          <w:sz w:val="28"/>
          <w:szCs w:val="28"/>
        </w:rPr>
        <w:t>і</w:t>
      </w:r>
      <w:r>
        <w:rPr>
          <w:b/>
          <w:bCs/>
          <w:color w:val="000000"/>
          <w:sz w:val="28"/>
          <w:szCs w:val="28"/>
        </w:rPr>
        <w:t>дхо</w:t>
      </w:r>
      <w:r>
        <w:rPr>
          <w:b/>
          <w:bCs/>
          <w:color w:val="000000"/>
          <w:spacing w:val="-1"/>
          <w:sz w:val="28"/>
          <w:szCs w:val="28"/>
        </w:rPr>
        <w:t>д</w:t>
      </w:r>
      <w:r>
        <w:rPr>
          <w:b/>
          <w:bCs/>
          <w:color w:val="000000"/>
          <w:spacing w:val="1"/>
          <w:sz w:val="28"/>
          <w:szCs w:val="28"/>
        </w:rPr>
        <w:t>ам</w:t>
      </w:r>
      <w:r>
        <w:rPr>
          <w:b/>
          <w:bCs/>
          <w:color w:val="000000"/>
          <w:sz w:val="28"/>
          <w:szCs w:val="28"/>
        </w:rPr>
        <w:t>и</w:t>
      </w:r>
    </w:p>
    <w:p w:rsidR="00A61320" w:rsidRDefault="00A61320" w:rsidP="00A61320">
      <w:pPr>
        <w:spacing w:after="91" w:line="240" w:lineRule="exact"/>
        <w:rPr>
          <w:sz w:val="24"/>
          <w:szCs w:val="24"/>
        </w:rPr>
      </w:pPr>
    </w:p>
    <w:p w:rsidR="00A61320" w:rsidRDefault="00A61320" w:rsidP="00A61320">
      <w:pPr>
        <w:sectPr w:rsidR="00A61320" w:rsidSect="00265502">
          <w:type w:val="continuous"/>
          <w:pgSz w:w="11900" w:h="16840"/>
          <w:pgMar w:top="419" w:right="276" w:bottom="1134" w:left="1701" w:header="0" w:footer="0" w:gutter="0"/>
          <w:cols w:space="708"/>
        </w:sectPr>
      </w:pPr>
    </w:p>
    <w:p w:rsidR="00A61320" w:rsidRDefault="00A61320" w:rsidP="00A61320">
      <w:pPr>
        <w:widowControl w:val="0"/>
        <w:tabs>
          <w:tab w:val="left" w:pos="1997"/>
        </w:tabs>
        <w:spacing w:before="3" w:line="228" w:lineRule="exact"/>
        <w:ind w:left="1467" w:right="-20"/>
        <w:rPr>
          <w:color w:val="000000"/>
          <w:position w:val="3"/>
        </w:rPr>
      </w:pPr>
      <w:r>
        <w:rPr>
          <w:color w:val="000000"/>
        </w:rPr>
        <w:lastRenderedPageBreak/>
        <w:t>№</w:t>
      </w:r>
      <w:r>
        <w:rPr>
          <w:color w:val="000000"/>
        </w:rPr>
        <w:tab/>
      </w:r>
      <w:r>
        <w:rPr>
          <w:color w:val="000000"/>
          <w:position w:val="3"/>
        </w:rPr>
        <w:t>Статті</w:t>
      </w:r>
    </w:p>
    <w:p w:rsidR="00A61320" w:rsidRDefault="00A61320" w:rsidP="00A61320">
      <w:pPr>
        <w:widowControl w:val="0"/>
        <w:tabs>
          <w:tab w:val="left" w:pos="1985"/>
        </w:tabs>
        <w:ind w:left="1471" w:right="-20"/>
        <w:rPr>
          <w:color w:val="000000"/>
          <w:position w:val="4"/>
        </w:rPr>
      </w:pPr>
      <w:r>
        <w:rPr>
          <w:color w:val="000000"/>
        </w:rPr>
        <w:t>з/п</w:t>
      </w:r>
      <w:r>
        <w:rPr>
          <w:color w:val="000000"/>
        </w:rPr>
        <w:tab/>
      </w:r>
      <w:r>
        <w:rPr>
          <w:color w:val="000000"/>
          <w:position w:val="4"/>
        </w:rPr>
        <w:t>в</w:t>
      </w:r>
      <w:r>
        <w:rPr>
          <w:color w:val="000000"/>
          <w:spacing w:val="-1"/>
          <w:position w:val="4"/>
        </w:rPr>
        <w:t>ит</w:t>
      </w:r>
      <w:r>
        <w:rPr>
          <w:color w:val="000000"/>
          <w:position w:val="4"/>
        </w:rPr>
        <w:t>рат</w:t>
      </w:r>
    </w:p>
    <w:p w:rsidR="00A61320" w:rsidRDefault="00A61320" w:rsidP="00A61320">
      <w:pPr>
        <w:widowControl w:val="0"/>
        <w:tabs>
          <w:tab w:val="left" w:pos="652"/>
          <w:tab w:val="left" w:pos="4500"/>
        </w:tabs>
        <w:spacing w:line="237" w:lineRule="auto"/>
        <w:ind w:left="72" w:right="-20"/>
        <w:rPr>
          <w:color w:val="000000"/>
        </w:rPr>
      </w:pPr>
      <w:r>
        <w:br w:type="column"/>
      </w:r>
      <w:r>
        <w:rPr>
          <w:color w:val="000000"/>
        </w:rPr>
        <w:lastRenderedPageBreak/>
        <w:t>Код</w:t>
      </w:r>
      <w:r>
        <w:rPr>
          <w:color w:val="000000"/>
        </w:rPr>
        <w:tab/>
        <w:t>Факт</w:t>
      </w:r>
      <w:r>
        <w:rPr>
          <w:color w:val="000000"/>
          <w:spacing w:val="-2"/>
        </w:rPr>
        <w:t>и</w:t>
      </w:r>
      <w:r>
        <w:rPr>
          <w:color w:val="000000"/>
          <w:spacing w:val="1"/>
        </w:rPr>
        <w:t>ч</w:t>
      </w:r>
      <w:r>
        <w:rPr>
          <w:color w:val="000000"/>
        </w:rPr>
        <w:t xml:space="preserve">но </w:t>
      </w:r>
      <w:r>
        <w:rPr>
          <w:color w:val="000000"/>
          <w:spacing w:val="1"/>
        </w:rPr>
        <w:t>з</w:t>
      </w:r>
      <w:r>
        <w:rPr>
          <w:color w:val="000000"/>
        </w:rPr>
        <w:t>а баз</w:t>
      </w:r>
      <w:r>
        <w:rPr>
          <w:color w:val="000000"/>
          <w:spacing w:val="1"/>
        </w:rPr>
        <w:t>о</w:t>
      </w:r>
      <w:r>
        <w:rPr>
          <w:color w:val="000000"/>
        </w:rPr>
        <w:t xml:space="preserve">вий </w:t>
      </w:r>
      <w:r>
        <w:rPr>
          <w:color w:val="000000"/>
          <w:spacing w:val="-1"/>
        </w:rPr>
        <w:t>п</w:t>
      </w:r>
      <w:r>
        <w:rPr>
          <w:color w:val="000000"/>
        </w:rPr>
        <w:t>еріод</w:t>
      </w:r>
      <w:r>
        <w:rPr>
          <w:color w:val="000000"/>
          <w:spacing w:val="2"/>
        </w:rPr>
        <w:t xml:space="preserve"> </w:t>
      </w:r>
      <w:r>
        <w:rPr>
          <w:color w:val="000000"/>
          <w:spacing w:val="1"/>
        </w:rPr>
        <w:t>___</w:t>
      </w:r>
      <w:r>
        <w:rPr>
          <w:color w:val="000000"/>
        </w:rPr>
        <w:t>_</w:t>
      </w:r>
      <w:r>
        <w:rPr>
          <w:color w:val="000000"/>
          <w:spacing w:val="-1"/>
        </w:rPr>
        <w:t xml:space="preserve"> </w:t>
      </w:r>
      <w:r>
        <w:rPr>
          <w:color w:val="000000"/>
        </w:rPr>
        <w:t>рік</w:t>
      </w:r>
      <w:r>
        <w:rPr>
          <w:color w:val="000000"/>
        </w:rPr>
        <w:tab/>
        <w:t>П</w:t>
      </w:r>
      <w:r>
        <w:rPr>
          <w:color w:val="000000"/>
          <w:spacing w:val="-1"/>
        </w:rPr>
        <w:t>л</w:t>
      </w:r>
      <w:r>
        <w:rPr>
          <w:color w:val="000000"/>
        </w:rPr>
        <w:t>а</w:t>
      </w:r>
      <w:r>
        <w:rPr>
          <w:color w:val="000000"/>
          <w:spacing w:val="-2"/>
        </w:rPr>
        <w:t>н</w:t>
      </w:r>
      <w:r>
        <w:rPr>
          <w:color w:val="000000"/>
        </w:rPr>
        <w:t>ов</w:t>
      </w:r>
      <w:r>
        <w:rPr>
          <w:color w:val="000000"/>
          <w:spacing w:val="1"/>
        </w:rPr>
        <w:t>ан</w:t>
      </w:r>
      <w:r>
        <w:rPr>
          <w:color w:val="000000"/>
        </w:rPr>
        <w:t>ий</w:t>
      </w:r>
      <w:r>
        <w:rPr>
          <w:color w:val="000000"/>
          <w:spacing w:val="1"/>
        </w:rPr>
        <w:t xml:space="preserve"> </w:t>
      </w:r>
      <w:r>
        <w:rPr>
          <w:color w:val="000000"/>
        </w:rPr>
        <w:t>пері</w:t>
      </w:r>
      <w:r>
        <w:rPr>
          <w:color w:val="000000"/>
          <w:spacing w:val="1"/>
        </w:rPr>
        <w:t>о</w:t>
      </w:r>
      <w:r>
        <w:rPr>
          <w:color w:val="000000"/>
        </w:rPr>
        <w:t>д _</w:t>
      </w:r>
      <w:r>
        <w:rPr>
          <w:color w:val="000000"/>
          <w:spacing w:val="1"/>
        </w:rPr>
        <w:t>__</w:t>
      </w:r>
      <w:r>
        <w:rPr>
          <w:color w:val="000000"/>
        </w:rPr>
        <w:t xml:space="preserve">_ </w:t>
      </w:r>
      <w:r>
        <w:rPr>
          <w:color w:val="000000"/>
          <w:spacing w:val="2"/>
        </w:rPr>
        <w:t>р</w:t>
      </w:r>
      <w:r>
        <w:rPr>
          <w:color w:val="000000"/>
        </w:rPr>
        <w:t>ік</w:t>
      </w:r>
    </w:p>
    <w:p w:rsidR="00A61320" w:rsidRDefault="00A61320" w:rsidP="00A61320">
      <w:pPr>
        <w:widowControl w:val="0"/>
        <w:tabs>
          <w:tab w:val="left" w:pos="1713"/>
        </w:tabs>
        <w:ind w:right="-20"/>
        <w:rPr>
          <w:color w:val="000000"/>
          <w:u w:val="single"/>
        </w:rPr>
      </w:pPr>
      <w:r>
        <w:rPr>
          <w:color w:val="000000"/>
          <w:spacing w:val="1"/>
        </w:rPr>
        <w:t>р</w:t>
      </w:r>
      <w:r>
        <w:rPr>
          <w:color w:val="000000"/>
        </w:rPr>
        <w:t>я</w:t>
      </w:r>
      <w:r>
        <w:rPr>
          <w:color w:val="000000"/>
          <w:spacing w:val="-1"/>
        </w:rPr>
        <w:t>дк</w:t>
      </w:r>
      <w:r>
        <w:rPr>
          <w:color w:val="000000"/>
          <w:spacing w:val="23"/>
        </w:rPr>
        <w:t>а</w:t>
      </w:r>
      <w:r>
        <w:rPr>
          <w:color w:val="000000"/>
          <w:u w:val="single"/>
        </w:rPr>
        <w:tab/>
      </w:r>
    </w:p>
    <w:p w:rsidR="00A61320" w:rsidRDefault="00A61320" w:rsidP="00A61320">
      <w:pPr>
        <w:sectPr w:rsidR="00A61320">
          <w:type w:val="continuous"/>
          <w:pgSz w:w="11900" w:h="16840"/>
          <w:pgMar w:top="419" w:right="0" w:bottom="1134" w:left="1701" w:header="0" w:footer="0" w:gutter="0"/>
          <w:cols w:num="2" w:space="708" w:equalWidth="0">
            <w:col w:w="2548" w:space="267"/>
            <w:col w:w="7383" w:space="0"/>
          </w:cols>
        </w:sectPr>
      </w:pPr>
    </w:p>
    <w:p w:rsidR="00A61320" w:rsidRDefault="00A61320" w:rsidP="00A61320">
      <w:pPr>
        <w:widowControl w:val="0"/>
        <w:tabs>
          <w:tab w:val="left" w:pos="4551"/>
          <w:tab w:val="left" w:pos="5179"/>
          <w:tab w:val="left" w:pos="6036"/>
          <w:tab w:val="left" w:pos="7111"/>
          <w:tab w:val="left" w:pos="8023"/>
          <w:tab w:val="left" w:pos="8650"/>
          <w:tab w:val="left" w:pos="9509"/>
        </w:tabs>
        <w:spacing w:before="67" w:line="227" w:lineRule="auto"/>
        <w:ind w:left="3327" w:right="-83" w:firstLine="314"/>
        <w:rPr>
          <w:b/>
          <w:bCs/>
          <w:color w:val="000000"/>
          <w:w w:val="101"/>
          <w:position w:val="10"/>
          <w:sz w:val="10"/>
          <w:szCs w:val="10"/>
        </w:rPr>
      </w:pPr>
      <w:r>
        <w:rPr>
          <w:color w:val="000000"/>
        </w:rPr>
        <w:lastRenderedPageBreak/>
        <w:t>роз</w:t>
      </w:r>
      <w:r>
        <w:rPr>
          <w:color w:val="000000"/>
          <w:spacing w:val="1"/>
        </w:rPr>
        <w:t>м</w:t>
      </w:r>
      <w:r>
        <w:rPr>
          <w:color w:val="000000"/>
        </w:rPr>
        <w:t>ір</w:t>
      </w:r>
      <w:r>
        <w:rPr>
          <w:color w:val="000000"/>
        </w:rPr>
        <w:tab/>
        <w:t>став</w:t>
      </w:r>
      <w:r>
        <w:rPr>
          <w:color w:val="000000"/>
          <w:spacing w:val="-1"/>
        </w:rPr>
        <w:t>к</w:t>
      </w:r>
      <w:r>
        <w:rPr>
          <w:color w:val="000000"/>
        </w:rPr>
        <w:t>а,</w:t>
      </w:r>
      <w:r>
        <w:rPr>
          <w:color w:val="000000"/>
          <w:spacing w:val="89"/>
        </w:rPr>
        <w:t xml:space="preserve"> </w:t>
      </w:r>
      <w:r>
        <w:rPr>
          <w:color w:val="000000"/>
          <w:spacing w:val="3"/>
        </w:rPr>
        <w:t>с</w:t>
      </w:r>
      <w:r>
        <w:rPr>
          <w:color w:val="000000"/>
          <w:spacing w:val="-3"/>
        </w:rPr>
        <w:t>у</w:t>
      </w:r>
      <w:r>
        <w:rPr>
          <w:color w:val="000000"/>
        </w:rPr>
        <w:t>ма</w:t>
      </w:r>
      <w:r>
        <w:rPr>
          <w:color w:val="000000"/>
          <w:spacing w:val="86"/>
        </w:rPr>
        <w:t xml:space="preserve"> </w:t>
      </w:r>
      <w:r>
        <w:rPr>
          <w:color w:val="000000"/>
        </w:rPr>
        <w:t>грн/м</w:t>
      </w:r>
      <w:r>
        <w:rPr>
          <w:b/>
          <w:bCs/>
          <w:color w:val="000000"/>
          <w:w w:val="96"/>
          <w:sz w:val="2"/>
          <w:szCs w:val="2"/>
        </w:rPr>
        <w:t>-</w:t>
      </w:r>
      <w:r>
        <w:rPr>
          <w:color w:val="000000"/>
          <w:sz w:val="2"/>
          <w:szCs w:val="2"/>
        </w:rPr>
        <w:t xml:space="preserve">      </w:t>
      </w:r>
      <w:r>
        <w:rPr>
          <w:color w:val="000000"/>
          <w:spacing w:val="-2"/>
          <w:sz w:val="2"/>
          <w:szCs w:val="2"/>
        </w:rPr>
        <w:t xml:space="preserve"> </w:t>
      </w:r>
      <w:r>
        <w:rPr>
          <w:color w:val="000000"/>
        </w:rPr>
        <w:t>гр</w:t>
      </w:r>
      <w:r>
        <w:rPr>
          <w:color w:val="000000"/>
          <w:spacing w:val="-1"/>
        </w:rPr>
        <w:t>н</w:t>
      </w:r>
      <w:r>
        <w:rPr>
          <w:color w:val="000000"/>
        </w:rPr>
        <w:t>/т</w:t>
      </w:r>
      <w:r>
        <w:rPr>
          <w:color w:val="000000"/>
        </w:rPr>
        <w:tab/>
        <w:t>роз</w:t>
      </w:r>
      <w:r>
        <w:rPr>
          <w:color w:val="000000"/>
          <w:spacing w:val="1"/>
        </w:rPr>
        <w:t>м</w:t>
      </w:r>
      <w:r>
        <w:rPr>
          <w:color w:val="000000"/>
        </w:rPr>
        <w:t>ір</w:t>
      </w:r>
      <w:r>
        <w:rPr>
          <w:color w:val="000000"/>
        </w:rPr>
        <w:tab/>
        <w:t>став</w:t>
      </w:r>
      <w:r>
        <w:rPr>
          <w:color w:val="000000"/>
          <w:spacing w:val="-1"/>
        </w:rPr>
        <w:t>к</w:t>
      </w:r>
      <w:r>
        <w:rPr>
          <w:color w:val="000000"/>
        </w:rPr>
        <w:t>а,</w:t>
      </w:r>
      <w:r>
        <w:rPr>
          <w:color w:val="000000"/>
          <w:spacing w:val="87"/>
        </w:rPr>
        <w:t xml:space="preserve"> </w:t>
      </w:r>
      <w:r>
        <w:rPr>
          <w:color w:val="000000"/>
          <w:spacing w:val="1"/>
        </w:rPr>
        <w:t>с</w:t>
      </w:r>
      <w:r>
        <w:rPr>
          <w:color w:val="000000"/>
          <w:spacing w:val="-1"/>
        </w:rPr>
        <w:t>у</w:t>
      </w:r>
      <w:r>
        <w:rPr>
          <w:color w:val="000000"/>
        </w:rPr>
        <w:t>ма</w:t>
      </w:r>
      <w:r>
        <w:rPr>
          <w:color w:val="000000"/>
          <w:spacing w:val="89"/>
        </w:rPr>
        <w:t xml:space="preserve"> </w:t>
      </w:r>
      <w:r>
        <w:rPr>
          <w:color w:val="000000"/>
        </w:rPr>
        <w:t>грн/м</w:t>
      </w:r>
      <w:r>
        <w:rPr>
          <w:b/>
          <w:bCs/>
          <w:color w:val="000000"/>
          <w:w w:val="96"/>
          <w:sz w:val="2"/>
          <w:szCs w:val="2"/>
        </w:rPr>
        <w:t>-</w:t>
      </w:r>
      <w:r>
        <w:rPr>
          <w:color w:val="000000"/>
          <w:sz w:val="2"/>
          <w:szCs w:val="2"/>
        </w:rPr>
        <w:t xml:space="preserve">      </w:t>
      </w:r>
      <w:r>
        <w:rPr>
          <w:color w:val="000000"/>
        </w:rPr>
        <w:t>грн</w:t>
      </w:r>
      <w:r>
        <w:rPr>
          <w:color w:val="000000"/>
          <w:spacing w:val="-1"/>
        </w:rPr>
        <w:t>/</w:t>
      </w:r>
      <w:r>
        <w:rPr>
          <w:color w:val="000000"/>
        </w:rPr>
        <w:t xml:space="preserve">т невиплачених    </w:t>
      </w:r>
      <w:r>
        <w:rPr>
          <w:color w:val="000000"/>
          <w:spacing w:val="-6"/>
        </w:rPr>
        <w:t xml:space="preserve"> </w:t>
      </w:r>
      <w:r>
        <w:rPr>
          <w:color w:val="000000"/>
          <w:spacing w:val="-1"/>
        </w:rPr>
        <w:t>%</w:t>
      </w:r>
      <w:r>
        <w:rPr>
          <w:color w:val="000000"/>
        </w:rPr>
        <w:tab/>
        <w:t>в</w:t>
      </w:r>
      <w:r>
        <w:rPr>
          <w:color w:val="000000"/>
          <w:spacing w:val="-1"/>
        </w:rPr>
        <w:t>ит</w:t>
      </w:r>
      <w:r>
        <w:rPr>
          <w:color w:val="000000"/>
        </w:rPr>
        <w:t>рат,</w:t>
      </w:r>
      <w:r>
        <w:rPr>
          <w:color w:val="000000"/>
        </w:rPr>
        <w:tab/>
      </w:r>
      <w:r>
        <w:rPr>
          <w:b/>
          <w:bCs/>
          <w:color w:val="000000"/>
          <w:w w:val="101"/>
          <w:position w:val="10"/>
          <w:sz w:val="10"/>
          <w:szCs w:val="10"/>
        </w:rPr>
        <w:t>3</w:t>
      </w:r>
      <w:r>
        <w:rPr>
          <w:color w:val="000000"/>
          <w:position w:val="10"/>
          <w:sz w:val="10"/>
          <w:szCs w:val="10"/>
        </w:rPr>
        <w:t xml:space="preserve">                            </w:t>
      </w:r>
      <w:r>
        <w:rPr>
          <w:color w:val="000000"/>
          <w:spacing w:val="-14"/>
          <w:position w:val="10"/>
          <w:sz w:val="10"/>
          <w:szCs w:val="10"/>
        </w:rPr>
        <w:t xml:space="preserve"> </w:t>
      </w:r>
      <w:r>
        <w:rPr>
          <w:color w:val="000000"/>
          <w:spacing w:val="-1"/>
        </w:rPr>
        <w:t>н</w:t>
      </w:r>
      <w:r>
        <w:rPr>
          <w:color w:val="000000"/>
        </w:rPr>
        <w:t>е</w:t>
      </w:r>
      <w:r>
        <w:rPr>
          <w:color w:val="000000"/>
          <w:spacing w:val="1"/>
        </w:rPr>
        <w:t>в</w:t>
      </w:r>
      <w:r>
        <w:rPr>
          <w:color w:val="000000"/>
        </w:rPr>
        <w:t>и</w:t>
      </w:r>
      <w:r>
        <w:rPr>
          <w:color w:val="000000"/>
          <w:spacing w:val="-1"/>
        </w:rPr>
        <w:t>плаче</w:t>
      </w:r>
      <w:r>
        <w:rPr>
          <w:color w:val="000000"/>
          <w:spacing w:val="1"/>
        </w:rPr>
        <w:t>н</w:t>
      </w:r>
      <w:r>
        <w:rPr>
          <w:color w:val="000000"/>
        </w:rPr>
        <w:t xml:space="preserve">их    </w:t>
      </w:r>
      <w:r>
        <w:rPr>
          <w:color w:val="000000"/>
          <w:spacing w:val="-4"/>
        </w:rPr>
        <w:t xml:space="preserve"> </w:t>
      </w:r>
      <w:r>
        <w:rPr>
          <w:color w:val="000000"/>
        </w:rPr>
        <w:t>%</w:t>
      </w:r>
      <w:r>
        <w:rPr>
          <w:color w:val="000000"/>
        </w:rPr>
        <w:tab/>
        <w:t>в</w:t>
      </w:r>
      <w:r>
        <w:rPr>
          <w:color w:val="000000"/>
          <w:spacing w:val="-1"/>
        </w:rPr>
        <w:t>ит</w:t>
      </w:r>
      <w:r>
        <w:rPr>
          <w:color w:val="000000"/>
        </w:rPr>
        <w:t>рат,</w:t>
      </w:r>
      <w:r>
        <w:rPr>
          <w:color w:val="000000"/>
        </w:rPr>
        <w:tab/>
      </w:r>
      <w:r>
        <w:rPr>
          <w:b/>
          <w:bCs/>
          <w:color w:val="000000"/>
          <w:w w:val="101"/>
          <w:position w:val="10"/>
          <w:sz w:val="10"/>
          <w:szCs w:val="10"/>
        </w:rPr>
        <w:t>3</w:t>
      </w:r>
    </w:p>
    <w:p w:rsidR="00A61320" w:rsidRDefault="00A61320" w:rsidP="00A61320">
      <w:pPr>
        <w:widowControl w:val="0"/>
        <w:spacing w:before="12" w:line="239" w:lineRule="auto"/>
        <w:ind w:left="3425" w:right="887"/>
        <w:jc w:val="center"/>
        <w:rPr>
          <w:color w:val="000000"/>
        </w:rPr>
      </w:pPr>
      <w:r>
        <w:rPr>
          <w:color w:val="000000"/>
        </w:rPr>
        <w:t xml:space="preserve">запозичень,               </w:t>
      </w:r>
      <w:r>
        <w:rPr>
          <w:color w:val="000000"/>
          <w:spacing w:val="-41"/>
        </w:rPr>
        <w:t xml:space="preserve"> </w:t>
      </w:r>
      <w:r>
        <w:rPr>
          <w:color w:val="000000"/>
          <w:spacing w:val="-1"/>
        </w:rPr>
        <w:t>у</w:t>
      </w:r>
      <w:r>
        <w:rPr>
          <w:color w:val="000000"/>
        </w:rPr>
        <w:t xml:space="preserve">сього,                      </w:t>
      </w:r>
      <w:r>
        <w:rPr>
          <w:color w:val="000000"/>
          <w:spacing w:val="-45"/>
        </w:rPr>
        <w:t xml:space="preserve"> </w:t>
      </w:r>
      <w:r>
        <w:rPr>
          <w:color w:val="000000"/>
        </w:rPr>
        <w:t xml:space="preserve">запозичень,               </w:t>
      </w:r>
      <w:r>
        <w:rPr>
          <w:color w:val="000000"/>
          <w:spacing w:val="-41"/>
        </w:rPr>
        <w:t xml:space="preserve"> </w:t>
      </w:r>
      <w:r>
        <w:rPr>
          <w:color w:val="000000"/>
          <w:spacing w:val="-1"/>
        </w:rPr>
        <w:t>у</w:t>
      </w:r>
      <w:r>
        <w:rPr>
          <w:color w:val="000000"/>
        </w:rPr>
        <w:t>сього, тис. г</w:t>
      </w:r>
      <w:r>
        <w:rPr>
          <w:color w:val="000000"/>
          <w:spacing w:val="1"/>
        </w:rPr>
        <w:t>р</w:t>
      </w:r>
      <w:r>
        <w:rPr>
          <w:color w:val="000000"/>
        </w:rPr>
        <w:t xml:space="preserve">н                     </w:t>
      </w:r>
      <w:r>
        <w:rPr>
          <w:color w:val="000000"/>
          <w:spacing w:val="-40"/>
        </w:rPr>
        <w:t xml:space="preserve"> </w:t>
      </w:r>
      <w:r>
        <w:rPr>
          <w:color w:val="000000"/>
          <w:spacing w:val="-1"/>
        </w:rPr>
        <w:t>ти</w:t>
      </w:r>
      <w:r>
        <w:rPr>
          <w:color w:val="000000"/>
        </w:rPr>
        <w:t xml:space="preserve">с.                            </w:t>
      </w:r>
      <w:r>
        <w:rPr>
          <w:color w:val="000000"/>
          <w:spacing w:val="-40"/>
        </w:rPr>
        <w:t xml:space="preserve"> </w:t>
      </w:r>
      <w:r>
        <w:rPr>
          <w:color w:val="000000"/>
          <w:spacing w:val="-1"/>
        </w:rPr>
        <w:t>ти</w:t>
      </w:r>
      <w:r>
        <w:rPr>
          <w:color w:val="000000"/>
        </w:rPr>
        <w:t>с.</w:t>
      </w:r>
      <w:r>
        <w:rPr>
          <w:color w:val="000000"/>
          <w:spacing w:val="1"/>
        </w:rPr>
        <w:t xml:space="preserve"> </w:t>
      </w:r>
      <w:r>
        <w:rPr>
          <w:color w:val="000000"/>
        </w:rPr>
        <w:t xml:space="preserve">грн                     </w:t>
      </w:r>
      <w:r>
        <w:rPr>
          <w:color w:val="000000"/>
          <w:spacing w:val="-40"/>
        </w:rPr>
        <w:t xml:space="preserve"> </w:t>
      </w:r>
      <w:r>
        <w:rPr>
          <w:color w:val="000000"/>
        </w:rPr>
        <w:t>т</w:t>
      </w:r>
      <w:r>
        <w:rPr>
          <w:color w:val="000000"/>
          <w:spacing w:val="-1"/>
        </w:rPr>
        <w:t>и</w:t>
      </w:r>
      <w:r>
        <w:rPr>
          <w:color w:val="000000"/>
        </w:rPr>
        <w:t>с.</w:t>
      </w:r>
    </w:p>
    <w:p w:rsidR="00A61320" w:rsidRDefault="00A61320" w:rsidP="00A61320">
      <w:pPr>
        <w:widowControl w:val="0"/>
        <w:tabs>
          <w:tab w:val="left" w:pos="8787"/>
        </w:tabs>
        <w:spacing w:line="234" w:lineRule="auto"/>
        <w:ind w:left="5340" w:right="-20"/>
        <w:rPr>
          <w:color w:val="000000"/>
        </w:rPr>
      </w:pPr>
      <w:r>
        <w:rPr>
          <w:color w:val="000000"/>
        </w:rPr>
        <w:t>грн</w:t>
      </w:r>
      <w:r>
        <w:rPr>
          <w:color w:val="000000"/>
        </w:rPr>
        <w:tab/>
        <w:t>грн.</w:t>
      </w:r>
    </w:p>
    <w:p w:rsidR="00A61320" w:rsidRDefault="00A61320" w:rsidP="00A61320">
      <w:pPr>
        <w:spacing w:after="110" w:line="240" w:lineRule="exact"/>
        <w:rPr>
          <w:sz w:val="24"/>
          <w:szCs w:val="24"/>
        </w:rPr>
      </w:pPr>
    </w:p>
    <w:p w:rsidR="00A61320" w:rsidRDefault="00A61320" w:rsidP="00A61320">
      <w:pPr>
        <w:widowControl w:val="0"/>
        <w:tabs>
          <w:tab w:val="left" w:pos="2208"/>
          <w:tab w:val="left" w:pos="2988"/>
          <w:tab w:val="left" w:pos="3871"/>
          <w:tab w:val="left" w:pos="4798"/>
          <w:tab w:val="left" w:pos="5434"/>
          <w:tab w:val="left" w:pos="6010"/>
          <w:tab w:val="left" w:pos="6497"/>
          <w:tab w:val="left" w:pos="7342"/>
          <w:tab w:val="left" w:pos="8271"/>
          <w:tab w:val="left" w:pos="8904"/>
          <w:tab w:val="left" w:pos="9483"/>
          <w:tab w:val="left" w:pos="9917"/>
        </w:tabs>
        <w:ind w:left="1522" w:right="-20"/>
        <w:rPr>
          <w:color w:val="000000"/>
        </w:rPr>
      </w:pPr>
      <w:r>
        <w:rPr>
          <w:color w:val="000000"/>
        </w:rPr>
        <w:t>А</w:t>
      </w:r>
      <w:r>
        <w:rPr>
          <w:color w:val="000000"/>
        </w:rPr>
        <w:tab/>
        <w:t>Б</w:t>
      </w:r>
      <w:r>
        <w:rPr>
          <w:color w:val="000000"/>
        </w:rPr>
        <w:tab/>
        <w:t>В</w:t>
      </w:r>
      <w:r>
        <w:rPr>
          <w:color w:val="000000"/>
        </w:rPr>
        <w:tab/>
        <w:t>1</w:t>
      </w:r>
      <w:r>
        <w:rPr>
          <w:color w:val="000000"/>
        </w:rPr>
        <w:tab/>
        <w:t>2</w:t>
      </w:r>
      <w:r>
        <w:rPr>
          <w:color w:val="000000"/>
        </w:rPr>
        <w:tab/>
        <w:t>3</w:t>
      </w:r>
      <w:r>
        <w:rPr>
          <w:color w:val="000000"/>
        </w:rPr>
        <w:tab/>
        <w:t>4</w:t>
      </w:r>
      <w:r>
        <w:rPr>
          <w:color w:val="000000"/>
        </w:rPr>
        <w:tab/>
        <w:t>5</w:t>
      </w:r>
      <w:r>
        <w:rPr>
          <w:color w:val="000000"/>
        </w:rPr>
        <w:tab/>
        <w:t>6</w:t>
      </w:r>
      <w:r>
        <w:rPr>
          <w:color w:val="000000"/>
        </w:rPr>
        <w:tab/>
        <w:t>7</w:t>
      </w:r>
      <w:r>
        <w:rPr>
          <w:color w:val="000000"/>
        </w:rPr>
        <w:tab/>
        <w:t>8</w:t>
      </w:r>
      <w:r>
        <w:rPr>
          <w:color w:val="000000"/>
        </w:rPr>
        <w:tab/>
        <w:t>9</w:t>
      </w:r>
      <w:r>
        <w:rPr>
          <w:color w:val="000000"/>
        </w:rPr>
        <w:tab/>
      </w:r>
      <w:r>
        <w:rPr>
          <w:color w:val="000000"/>
          <w:spacing w:val="1"/>
        </w:rPr>
        <w:t>1</w:t>
      </w:r>
      <w:r>
        <w:rPr>
          <w:color w:val="000000"/>
        </w:rPr>
        <w:t>0</w:t>
      </w:r>
    </w:p>
    <w:p w:rsidR="00A61320" w:rsidRDefault="00A61320" w:rsidP="00A61320">
      <w:pPr>
        <w:spacing w:after="104" w:line="240" w:lineRule="exact"/>
        <w:rPr>
          <w:sz w:val="24"/>
          <w:szCs w:val="24"/>
        </w:rPr>
      </w:pPr>
    </w:p>
    <w:p w:rsidR="00A61320" w:rsidRDefault="00A61320" w:rsidP="00A61320">
      <w:pPr>
        <w:widowControl w:val="0"/>
        <w:tabs>
          <w:tab w:val="left" w:pos="2904"/>
        </w:tabs>
        <w:spacing w:line="239" w:lineRule="auto"/>
        <w:ind w:left="1747" w:right="6943" w:hanging="206"/>
        <w:rPr>
          <w:color w:val="000000"/>
        </w:rPr>
      </w:pPr>
      <w:r>
        <w:rPr>
          <w:color w:val="000000"/>
        </w:rPr>
        <w:t>1</w:t>
      </w:r>
      <w:r>
        <w:rPr>
          <w:color w:val="000000"/>
          <w:spacing w:val="56"/>
        </w:rPr>
        <w:t xml:space="preserve"> </w:t>
      </w:r>
      <w:r>
        <w:rPr>
          <w:color w:val="000000"/>
          <w:spacing w:val="1"/>
        </w:rPr>
        <w:t>Ф</w:t>
      </w:r>
      <w:r>
        <w:rPr>
          <w:color w:val="000000"/>
        </w:rPr>
        <w:t>і</w:t>
      </w:r>
      <w:r>
        <w:rPr>
          <w:color w:val="000000"/>
          <w:spacing w:val="-1"/>
        </w:rPr>
        <w:t>н</w:t>
      </w:r>
      <w:r>
        <w:rPr>
          <w:color w:val="000000"/>
        </w:rPr>
        <w:t>а</w:t>
      </w:r>
      <w:r>
        <w:rPr>
          <w:color w:val="000000"/>
          <w:spacing w:val="-1"/>
        </w:rPr>
        <w:t>н</w:t>
      </w:r>
      <w:r>
        <w:rPr>
          <w:color w:val="000000"/>
        </w:rPr>
        <w:t>сові</w:t>
      </w:r>
      <w:r>
        <w:rPr>
          <w:color w:val="000000"/>
        </w:rPr>
        <w:tab/>
      </w:r>
      <w:r>
        <w:rPr>
          <w:color w:val="000000"/>
          <w:spacing w:val="1"/>
        </w:rPr>
        <w:t>00</w:t>
      </w:r>
      <w:r>
        <w:rPr>
          <w:color w:val="000000"/>
        </w:rPr>
        <w:t>1 в</w:t>
      </w:r>
      <w:r>
        <w:rPr>
          <w:color w:val="000000"/>
          <w:spacing w:val="-1"/>
        </w:rPr>
        <w:t>ит</w:t>
      </w:r>
      <w:r>
        <w:rPr>
          <w:color w:val="000000"/>
        </w:rPr>
        <w:t>рати,</w:t>
      </w:r>
      <w:r>
        <w:rPr>
          <w:color w:val="000000"/>
          <w:spacing w:val="39"/>
        </w:rPr>
        <w:t xml:space="preserve"> </w:t>
      </w:r>
      <w:r>
        <w:rPr>
          <w:color w:val="000000"/>
        </w:rPr>
        <w:t>по</w:t>
      </w:r>
      <w:r>
        <w:rPr>
          <w:color w:val="000000"/>
          <w:spacing w:val="1"/>
        </w:rPr>
        <w:t>в</w:t>
      </w:r>
      <w:r>
        <w:rPr>
          <w:color w:val="000000"/>
          <w:spacing w:val="-1"/>
        </w:rPr>
        <w:t>'</w:t>
      </w:r>
      <w:r>
        <w:rPr>
          <w:color w:val="000000"/>
        </w:rPr>
        <w:t>язані з наданням</w:t>
      </w:r>
    </w:p>
    <w:p w:rsidR="00A61320" w:rsidRDefault="00A61320" w:rsidP="00A61320">
      <w:pPr>
        <w:widowControl w:val="0"/>
        <w:spacing w:before="1" w:line="239" w:lineRule="auto"/>
        <w:ind w:left="1747" w:right="7366"/>
        <w:rPr>
          <w:color w:val="000000"/>
        </w:rPr>
      </w:pPr>
      <w:r>
        <w:rPr>
          <w:color w:val="000000"/>
        </w:rPr>
        <w:t>пос</w:t>
      </w:r>
      <w:r>
        <w:rPr>
          <w:color w:val="000000"/>
          <w:spacing w:val="1"/>
        </w:rPr>
        <w:t>л</w:t>
      </w:r>
      <w:r>
        <w:rPr>
          <w:color w:val="000000"/>
        </w:rPr>
        <w:t>у</w:t>
      </w:r>
      <w:r>
        <w:rPr>
          <w:color w:val="000000"/>
          <w:spacing w:val="-1"/>
        </w:rPr>
        <w:t>г</w:t>
      </w:r>
      <w:r>
        <w:rPr>
          <w:color w:val="000000"/>
        </w:rPr>
        <w:t xml:space="preserve"> з повод</w:t>
      </w:r>
      <w:r>
        <w:rPr>
          <w:color w:val="000000"/>
          <w:spacing w:val="-1"/>
        </w:rPr>
        <w:t>ж</w:t>
      </w:r>
      <w:r>
        <w:rPr>
          <w:color w:val="000000"/>
          <w:spacing w:val="1"/>
        </w:rPr>
        <w:t>е</w:t>
      </w:r>
      <w:r>
        <w:rPr>
          <w:color w:val="000000"/>
        </w:rPr>
        <w:t>н</w:t>
      </w:r>
      <w:r>
        <w:rPr>
          <w:color w:val="000000"/>
          <w:spacing w:val="1"/>
        </w:rPr>
        <w:t>н</w:t>
      </w:r>
      <w:r>
        <w:rPr>
          <w:color w:val="000000"/>
        </w:rPr>
        <w:t>я з по</w:t>
      </w:r>
      <w:r>
        <w:rPr>
          <w:color w:val="000000"/>
          <w:spacing w:val="1"/>
        </w:rPr>
        <w:t>б</w:t>
      </w:r>
      <w:r>
        <w:rPr>
          <w:color w:val="000000"/>
        </w:rPr>
        <w:t>утов</w:t>
      </w:r>
      <w:r>
        <w:rPr>
          <w:color w:val="000000"/>
          <w:spacing w:val="-1"/>
        </w:rPr>
        <w:t>и</w:t>
      </w:r>
      <w:r>
        <w:rPr>
          <w:color w:val="000000"/>
          <w:spacing w:val="1"/>
        </w:rPr>
        <w:t>м</w:t>
      </w:r>
      <w:r>
        <w:rPr>
          <w:color w:val="000000"/>
        </w:rPr>
        <w:t xml:space="preserve">и відходами, </w:t>
      </w:r>
      <w:r>
        <w:rPr>
          <w:color w:val="000000"/>
          <w:spacing w:val="-1"/>
        </w:rPr>
        <w:t>у</w:t>
      </w:r>
      <w:r>
        <w:rPr>
          <w:color w:val="000000"/>
        </w:rPr>
        <w:t>сьог</w:t>
      </w:r>
      <w:r>
        <w:rPr>
          <w:color w:val="000000"/>
          <w:spacing w:val="1"/>
        </w:rPr>
        <w:t>о</w:t>
      </w:r>
      <w:r>
        <w:rPr>
          <w:color w:val="000000"/>
        </w:rPr>
        <w:t>:</w:t>
      </w:r>
    </w:p>
    <w:p w:rsidR="00A61320" w:rsidRDefault="00A61320" w:rsidP="00A61320">
      <w:pPr>
        <w:spacing w:after="104" w:line="240" w:lineRule="exact"/>
        <w:rPr>
          <w:sz w:val="24"/>
          <w:szCs w:val="24"/>
        </w:rPr>
      </w:pPr>
    </w:p>
    <w:p w:rsidR="00A61320" w:rsidRDefault="00A61320" w:rsidP="00A61320">
      <w:pPr>
        <w:widowControl w:val="0"/>
        <w:tabs>
          <w:tab w:val="left" w:pos="2904"/>
        </w:tabs>
        <w:ind w:left="1467" w:right="-20"/>
        <w:rPr>
          <w:color w:val="000000"/>
        </w:rPr>
      </w:pPr>
      <w:r>
        <w:rPr>
          <w:color w:val="000000"/>
          <w:spacing w:val="1"/>
        </w:rPr>
        <w:t>1</w:t>
      </w:r>
      <w:r>
        <w:rPr>
          <w:color w:val="000000"/>
        </w:rPr>
        <w:t>.1</w:t>
      </w:r>
      <w:r>
        <w:rPr>
          <w:color w:val="000000"/>
        </w:rPr>
        <w:tab/>
      </w:r>
      <w:r>
        <w:rPr>
          <w:color w:val="000000"/>
          <w:spacing w:val="1"/>
        </w:rPr>
        <w:t>00</w:t>
      </w:r>
      <w:r>
        <w:rPr>
          <w:color w:val="000000"/>
        </w:rPr>
        <w:t>2</w:t>
      </w:r>
    </w:p>
    <w:p w:rsidR="00A61320" w:rsidRDefault="00A61320" w:rsidP="00A61320">
      <w:pPr>
        <w:spacing w:after="106" w:line="240" w:lineRule="exact"/>
        <w:rPr>
          <w:sz w:val="24"/>
          <w:szCs w:val="24"/>
        </w:rPr>
      </w:pPr>
    </w:p>
    <w:p w:rsidR="00A61320" w:rsidRDefault="00A61320" w:rsidP="00A61320">
      <w:pPr>
        <w:widowControl w:val="0"/>
        <w:tabs>
          <w:tab w:val="left" w:pos="2904"/>
        </w:tabs>
        <w:ind w:left="1467" w:right="-20"/>
        <w:rPr>
          <w:color w:val="000000"/>
        </w:rPr>
      </w:pPr>
      <w:r>
        <w:rPr>
          <w:color w:val="000000"/>
          <w:spacing w:val="1"/>
        </w:rPr>
        <w:t>1</w:t>
      </w:r>
      <w:r>
        <w:rPr>
          <w:color w:val="000000"/>
        </w:rPr>
        <w:t>.2</w:t>
      </w:r>
      <w:r>
        <w:rPr>
          <w:color w:val="000000"/>
        </w:rPr>
        <w:tab/>
      </w:r>
      <w:r>
        <w:rPr>
          <w:color w:val="000000"/>
          <w:spacing w:val="1"/>
        </w:rPr>
        <w:t>00</w:t>
      </w:r>
      <w:r>
        <w:rPr>
          <w:color w:val="000000"/>
        </w:rPr>
        <w:t>3</w:t>
      </w:r>
    </w:p>
    <w:p w:rsidR="00A61320" w:rsidRDefault="00A61320" w:rsidP="00A61320">
      <w:pPr>
        <w:spacing w:after="104" w:line="240" w:lineRule="exact"/>
        <w:rPr>
          <w:sz w:val="24"/>
          <w:szCs w:val="24"/>
        </w:rPr>
      </w:pPr>
    </w:p>
    <w:p w:rsidR="00A61320" w:rsidRDefault="00A61320" w:rsidP="00A61320">
      <w:pPr>
        <w:widowControl w:val="0"/>
        <w:tabs>
          <w:tab w:val="left" w:pos="2904"/>
        </w:tabs>
        <w:ind w:left="1467" w:right="-20"/>
        <w:rPr>
          <w:color w:val="000000"/>
        </w:rPr>
      </w:pPr>
      <w:r>
        <w:rPr>
          <w:color w:val="000000"/>
          <w:spacing w:val="1"/>
        </w:rPr>
        <w:t>1</w:t>
      </w:r>
      <w:r>
        <w:rPr>
          <w:color w:val="000000"/>
        </w:rPr>
        <w:t>.3</w:t>
      </w:r>
      <w:r>
        <w:rPr>
          <w:color w:val="000000"/>
        </w:rPr>
        <w:tab/>
      </w:r>
      <w:r>
        <w:rPr>
          <w:color w:val="000000"/>
          <w:spacing w:val="1"/>
        </w:rPr>
        <w:t>00</w:t>
      </w:r>
      <w:r>
        <w:rPr>
          <w:color w:val="000000"/>
        </w:rPr>
        <w:t>4</w:t>
      </w:r>
    </w:p>
    <w:p w:rsidR="00A61320" w:rsidRDefault="00A61320" w:rsidP="00A61320">
      <w:pPr>
        <w:spacing w:after="106" w:line="240" w:lineRule="exact"/>
        <w:rPr>
          <w:sz w:val="24"/>
          <w:szCs w:val="24"/>
        </w:rPr>
      </w:pPr>
    </w:p>
    <w:p w:rsidR="00A61320" w:rsidRDefault="00A61320" w:rsidP="00A61320">
      <w:pPr>
        <w:widowControl w:val="0"/>
        <w:tabs>
          <w:tab w:val="left" w:pos="2904"/>
        </w:tabs>
        <w:ind w:left="1467" w:right="-20"/>
        <w:rPr>
          <w:color w:val="000000"/>
        </w:rPr>
      </w:pPr>
      <w:r>
        <w:rPr>
          <w:color w:val="000000"/>
          <w:spacing w:val="1"/>
        </w:rPr>
        <w:t>1</w:t>
      </w:r>
      <w:r>
        <w:rPr>
          <w:color w:val="000000"/>
        </w:rPr>
        <w:t>.4</w:t>
      </w:r>
      <w:r>
        <w:rPr>
          <w:color w:val="000000"/>
        </w:rPr>
        <w:tab/>
      </w:r>
      <w:r>
        <w:rPr>
          <w:color w:val="000000"/>
          <w:spacing w:val="1"/>
        </w:rPr>
        <w:t>00</w:t>
      </w:r>
      <w:r>
        <w:rPr>
          <w:color w:val="000000"/>
        </w:rPr>
        <w:t>5</w:t>
      </w:r>
    </w:p>
    <w:p w:rsidR="00A61320" w:rsidRDefault="00A61320" w:rsidP="00A61320">
      <w:pPr>
        <w:spacing w:after="103" w:line="240" w:lineRule="exact"/>
        <w:rPr>
          <w:sz w:val="24"/>
          <w:szCs w:val="24"/>
        </w:rPr>
      </w:pPr>
    </w:p>
    <w:p w:rsidR="00A61320" w:rsidRDefault="00A61320" w:rsidP="00A61320">
      <w:pPr>
        <w:widowControl w:val="0"/>
        <w:tabs>
          <w:tab w:val="left" w:pos="2904"/>
        </w:tabs>
        <w:ind w:left="1467" w:right="-20"/>
        <w:rPr>
          <w:color w:val="000000"/>
        </w:rPr>
      </w:pPr>
      <w:r>
        <w:rPr>
          <w:color w:val="000000"/>
          <w:spacing w:val="1"/>
        </w:rPr>
        <w:t>1</w:t>
      </w:r>
      <w:r>
        <w:rPr>
          <w:color w:val="000000"/>
        </w:rPr>
        <w:t>.5</w:t>
      </w:r>
      <w:r>
        <w:rPr>
          <w:color w:val="000000"/>
        </w:rPr>
        <w:tab/>
      </w:r>
      <w:r>
        <w:rPr>
          <w:color w:val="000000"/>
          <w:spacing w:val="1"/>
        </w:rPr>
        <w:t>00</w:t>
      </w:r>
      <w:r>
        <w:rPr>
          <w:color w:val="000000"/>
        </w:rPr>
        <w:t>6</w:t>
      </w:r>
    </w:p>
    <w:p w:rsidR="00A61320" w:rsidRDefault="00A61320" w:rsidP="00A61320">
      <w:pPr>
        <w:spacing w:after="106" w:line="240" w:lineRule="exact"/>
        <w:rPr>
          <w:sz w:val="24"/>
          <w:szCs w:val="24"/>
        </w:rPr>
      </w:pPr>
    </w:p>
    <w:p w:rsidR="00A61320" w:rsidRDefault="00A61320" w:rsidP="00A61320">
      <w:pPr>
        <w:widowControl w:val="0"/>
        <w:tabs>
          <w:tab w:val="left" w:pos="2904"/>
        </w:tabs>
        <w:ind w:left="1467" w:right="-20"/>
        <w:rPr>
          <w:color w:val="000000"/>
        </w:rPr>
      </w:pPr>
      <w:r>
        <w:rPr>
          <w:color w:val="000000"/>
          <w:spacing w:val="1"/>
        </w:rPr>
        <w:t>1</w:t>
      </w:r>
      <w:r>
        <w:rPr>
          <w:color w:val="000000"/>
        </w:rPr>
        <w:t>.6</w:t>
      </w:r>
      <w:r>
        <w:rPr>
          <w:color w:val="000000"/>
        </w:rPr>
        <w:tab/>
      </w:r>
      <w:r>
        <w:rPr>
          <w:color w:val="000000"/>
          <w:spacing w:val="1"/>
        </w:rPr>
        <w:t>00</w:t>
      </w:r>
      <w:r>
        <w:rPr>
          <w:color w:val="000000"/>
        </w:rPr>
        <w:t>7</w:t>
      </w:r>
    </w:p>
    <w:p w:rsidR="00A61320" w:rsidRDefault="00A61320" w:rsidP="00A61320">
      <w:pPr>
        <w:spacing w:after="91" w:line="240" w:lineRule="exact"/>
        <w:rPr>
          <w:sz w:val="24"/>
          <w:szCs w:val="24"/>
        </w:rPr>
      </w:pPr>
    </w:p>
    <w:p w:rsidR="00A61320" w:rsidRDefault="00A61320" w:rsidP="00A61320">
      <w:pPr>
        <w:sectPr w:rsidR="00A61320" w:rsidSect="00265502">
          <w:type w:val="continuous"/>
          <w:pgSz w:w="11900" w:h="16840"/>
          <w:pgMar w:top="419" w:right="276" w:bottom="1134" w:left="1701" w:header="0" w:footer="0" w:gutter="0"/>
          <w:cols w:space="708"/>
        </w:sectPr>
      </w:pPr>
    </w:p>
    <w:p w:rsidR="00A61320" w:rsidRDefault="00A61320" w:rsidP="00A61320">
      <w:pPr>
        <w:widowControl w:val="0"/>
        <w:spacing w:line="239" w:lineRule="auto"/>
        <w:ind w:left="1978" w:right="-59" w:hanging="1272"/>
        <w:rPr>
          <w:color w:val="000000"/>
        </w:rPr>
      </w:pPr>
      <w:r>
        <w:rPr>
          <w:color w:val="000000"/>
          <w:sz w:val="24"/>
          <w:szCs w:val="24"/>
        </w:rPr>
        <w:lastRenderedPageBreak/>
        <w:t xml:space="preserve">____________________________ </w:t>
      </w:r>
      <w:r>
        <w:rPr>
          <w:color w:val="000000"/>
        </w:rPr>
        <w:t>(керів</w:t>
      </w:r>
      <w:r>
        <w:rPr>
          <w:color w:val="000000"/>
          <w:spacing w:val="1"/>
        </w:rPr>
        <w:t>н</w:t>
      </w:r>
      <w:r>
        <w:rPr>
          <w:color w:val="000000"/>
          <w:spacing w:val="-1"/>
        </w:rPr>
        <w:t>ик</w:t>
      </w:r>
      <w:r>
        <w:rPr>
          <w:color w:val="000000"/>
        </w:rPr>
        <w:t>)</w:t>
      </w:r>
    </w:p>
    <w:p w:rsidR="00A61320" w:rsidRDefault="00A61320" w:rsidP="00A61320">
      <w:pPr>
        <w:widowControl w:val="0"/>
        <w:ind w:right="1386"/>
        <w:rPr>
          <w:color w:val="000000"/>
          <w:spacing w:val="-1"/>
          <w:lang w:val="uk-UA"/>
        </w:rPr>
      </w:pPr>
      <w:r>
        <w:rPr>
          <w:color w:val="000000"/>
          <w:spacing w:val="2"/>
          <w:lang w:val="uk-UA"/>
        </w:rPr>
        <w:t xml:space="preserve">Примітка: </w:t>
      </w:r>
      <w:r>
        <w:rPr>
          <w:color w:val="000000"/>
          <w:spacing w:val="2"/>
        </w:rPr>
        <w:t>Р</w:t>
      </w:r>
      <w:r>
        <w:rPr>
          <w:color w:val="000000"/>
        </w:rPr>
        <w:t>оз</w:t>
      </w:r>
      <w:r>
        <w:rPr>
          <w:color w:val="000000"/>
          <w:spacing w:val="1"/>
        </w:rPr>
        <w:t>р</w:t>
      </w:r>
      <w:r>
        <w:rPr>
          <w:color w:val="000000"/>
        </w:rPr>
        <w:t>ах</w:t>
      </w:r>
      <w:r>
        <w:rPr>
          <w:color w:val="000000"/>
          <w:spacing w:val="-2"/>
        </w:rPr>
        <w:t>у</w:t>
      </w:r>
      <w:r>
        <w:rPr>
          <w:color w:val="000000"/>
          <w:spacing w:val="-1"/>
        </w:rPr>
        <w:t>н</w:t>
      </w:r>
      <w:r>
        <w:rPr>
          <w:color w:val="000000"/>
        </w:rPr>
        <w:t>ок фі</w:t>
      </w:r>
      <w:r>
        <w:rPr>
          <w:color w:val="000000"/>
          <w:spacing w:val="-1"/>
        </w:rPr>
        <w:t>н</w:t>
      </w:r>
      <w:r>
        <w:rPr>
          <w:color w:val="000000"/>
          <w:spacing w:val="1"/>
        </w:rPr>
        <w:t>а</w:t>
      </w:r>
      <w:r>
        <w:rPr>
          <w:color w:val="000000"/>
        </w:rPr>
        <w:t xml:space="preserve">нсових </w:t>
      </w:r>
      <w:r>
        <w:rPr>
          <w:color w:val="000000"/>
          <w:spacing w:val="1"/>
        </w:rPr>
        <w:t>в</w:t>
      </w:r>
      <w:r>
        <w:rPr>
          <w:color w:val="000000"/>
          <w:spacing w:val="-1"/>
        </w:rPr>
        <w:t>ит</w:t>
      </w:r>
      <w:r>
        <w:rPr>
          <w:color w:val="000000"/>
          <w:spacing w:val="2"/>
        </w:rPr>
        <w:t>р</w:t>
      </w:r>
      <w:r>
        <w:rPr>
          <w:color w:val="000000"/>
        </w:rPr>
        <w:t>ат зді</w:t>
      </w:r>
      <w:r>
        <w:rPr>
          <w:color w:val="000000"/>
          <w:spacing w:val="-1"/>
        </w:rPr>
        <w:t>й</w:t>
      </w:r>
      <w:r>
        <w:rPr>
          <w:color w:val="000000"/>
          <w:spacing w:val="1"/>
        </w:rPr>
        <w:t>с</w:t>
      </w:r>
      <w:r>
        <w:rPr>
          <w:color w:val="000000"/>
        </w:rPr>
        <w:t>нюєть</w:t>
      </w:r>
      <w:r>
        <w:rPr>
          <w:color w:val="000000"/>
          <w:spacing w:val="1"/>
        </w:rPr>
        <w:t>с</w:t>
      </w:r>
      <w:r>
        <w:rPr>
          <w:color w:val="000000"/>
        </w:rPr>
        <w:t xml:space="preserve">я </w:t>
      </w:r>
      <w:r>
        <w:rPr>
          <w:color w:val="000000"/>
          <w:spacing w:val="1"/>
        </w:rPr>
        <w:t>о</w:t>
      </w:r>
      <w:r>
        <w:rPr>
          <w:color w:val="000000"/>
        </w:rPr>
        <w:t>кре</w:t>
      </w:r>
      <w:r>
        <w:rPr>
          <w:color w:val="000000"/>
          <w:spacing w:val="1"/>
        </w:rPr>
        <w:t>м</w:t>
      </w:r>
      <w:r>
        <w:rPr>
          <w:color w:val="000000"/>
        </w:rPr>
        <w:t>о</w:t>
      </w:r>
      <w:r>
        <w:rPr>
          <w:color w:val="000000"/>
          <w:spacing w:val="1"/>
        </w:rPr>
        <w:t xml:space="preserve"> </w:t>
      </w:r>
      <w:r>
        <w:rPr>
          <w:color w:val="000000"/>
        </w:rPr>
        <w:t>за</w:t>
      </w:r>
      <w:r>
        <w:rPr>
          <w:color w:val="000000"/>
          <w:spacing w:val="1"/>
        </w:rPr>
        <w:t xml:space="preserve"> </w:t>
      </w:r>
      <w:r>
        <w:rPr>
          <w:color w:val="000000"/>
        </w:rPr>
        <w:t>пос</w:t>
      </w:r>
      <w:r>
        <w:rPr>
          <w:color w:val="000000"/>
          <w:spacing w:val="1"/>
        </w:rPr>
        <w:t>л</w:t>
      </w:r>
      <w:r>
        <w:rPr>
          <w:color w:val="000000"/>
          <w:spacing w:val="-2"/>
        </w:rPr>
        <w:t>у</w:t>
      </w:r>
      <w:r>
        <w:rPr>
          <w:color w:val="000000"/>
        </w:rPr>
        <w:t xml:space="preserve">гами </w:t>
      </w:r>
      <w:r>
        <w:rPr>
          <w:color w:val="000000"/>
          <w:spacing w:val="-1"/>
        </w:rPr>
        <w:t>з</w:t>
      </w:r>
      <w:r>
        <w:rPr>
          <w:color w:val="000000"/>
        </w:rPr>
        <w:t xml:space="preserve"> </w:t>
      </w:r>
      <w:r>
        <w:rPr>
          <w:color w:val="000000"/>
          <w:spacing w:val="1"/>
        </w:rPr>
        <w:t>в</w:t>
      </w:r>
      <w:r>
        <w:rPr>
          <w:color w:val="000000"/>
        </w:rPr>
        <w:t>ивез</w:t>
      </w:r>
      <w:r>
        <w:rPr>
          <w:color w:val="000000"/>
          <w:spacing w:val="2"/>
        </w:rPr>
        <w:t>е</w:t>
      </w:r>
      <w:r>
        <w:rPr>
          <w:color w:val="000000"/>
        </w:rPr>
        <w:t>ння, пере</w:t>
      </w:r>
      <w:r>
        <w:rPr>
          <w:color w:val="000000"/>
          <w:spacing w:val="1"/>
        </w:rPr>
        <w:t>р</w:t>
      </w:r>
      <w:r>
        <w:rPr>
          <w:color w:val="000000"/>
        </w:rPr>
        <w:t>обл</w:t>
      </w:r>
      <w:r>
        <w:rPr>
          <w:color w:val="000000"/>
          <w:spacing w:val="-1"/>
        </w:rPr>
        <w:t>ення</w:t>
      </w:r>
      <w:r>
        <w:rPr>
          <w:color w:val="000000"/>
        </w:rPr>
        <w:t xml:space="preserve"> та з</w:t>
      </w:r>
      <w:r>
        <w:rPr>
          <w:color w:val="000000"/>
          <w:spacing w:val="2"/>
        </w:rPr>
        <w:t>а</w:t>
      </w:r>
      <w:r>
        <w:rPr>
          <w:color w:val="000000"/>
        </w:rPr>
        <w:t>хо</w:t>
      </w:r>
      <w:r>
        <w:rPr>
          <w:color w:val="000000"/>
          <w:spacing w:val="1"/>
        </w:rPr>
        <w:t>ро</w:t>
      </w:r>
      <w:r>
        <w:rPr>
          <w:color w:val="000000"/>
        </w:rPr>
        <w:t xml:space="preserve">нення </w:t>
      </w:r>
      <w:r>
        <w:rPr>
          <w:color w:val="000000"/>
          <w:spacing w:val="-1"/>
        </w:rPr>
        <w:t>п</w:t>
      </w:r>
      <w:r>
        <w:rPr>
          <w:color w:val="000000"/>
        </w:rPr>
        <w:t>обутових</w:t>
      </w:r>
      <w:r>
        <w:rPr>
          <w:color w:val="000000"/>
          <w:spacing w:val="-1"/>
        </w:rPr>
        <w:t xml:space="preserve"> </w:t>
      </w:r>
      <w:r>
        <w:rPr>
          <w:color w:val="000000"/>
        </w:rPr>
        <w:t>ві</w:t>
      </w:r>
      <w:r>
        <w:rPr>
          <w:color w:val="000000"/>
          <w:spacing w:val="2"/>
        </w:rPr>
        <w:t>д</w:t>
      </w:r>
      <w:r>
        <w:rPr>
          <w:color w:val="000000"/>
        </w:rPr>
        <w:t>х</w:t>
      </w:r>
      <w:r>
        <w:rPr>
          <w:color w:val="000000"/>
          <w:spacing w:val="-1"/>
        </w:rPr>
        <w:t>одів.</w:t>
      </w:r>
    </w:p>
    <w:p w:rsidR="00A61320" w:rsidRDefault="00A61320" w:rsidP="00A61320">
      <w:pPr>
        <w:widowControl w:val="0"/>
        <w:ind w:right="1386"/>
        <w:rPr>
          <w:color w:val="000000"/>
          <w:spacing w:val="-1"/>
          <w:lang w:val="uk-UA"/>
        </w:rPr>
      </w:pPr>
    </w:p>
    <w:p w:rsidR="00A61320" w:rsidRDefault="00A61320" w:rsidP="00A61320">
      <w:pPr>
        <w:widowControl w:val="0"/>
        <w:ind w:right="-19"/>
        <w:jc w:val="both"/>
        <w:rPr>
          <w:color w:val="000000"/>
          <w:lang w:val="uk-UA"/>
        </w:rPr>
      </w:pPr>
      <w:r>
        <w:rPr>
          <w:sz w:val="24"/>
          <w:szCs w:val="24"/>
          <w:lang w:val="uk-UA"/>
        </w:rPr>
        <w:t>Керуючий справами виконкому      А.В.Мельніков</w:t>
      </w:r>
    </w:p>
    <w:p w:rsidR="00A61320" w:rsidRDefault="00A61320" w:rsidP="00A61320">
      <w:pPr>
        <w:spacing w:line="240" w:lineRule="exact"/>
        <w:rPr>
          <w:sz w:val="24"/>
          <w:szCs w:val="24"/>
        </w:rPr>
      </w:pPr>
    </w:p>
    <w:p w:rsidR="00A61320" w:rsidRPr="00A61320" w:rsidRDefault="00A61320" w:rsidP="00A61320">
      <w:pPr>
        <w:widowControl w:val="0"/>
        <w:spacing w:line="246" w:lineRule="auto"/>
        <w:ind w:right="-48"/>
        <w:rPr>
          <w:color w:val="000000"/>
          <w:lang w:val="uk-UA"/>
        </w:rPr>
      </w:pPr>
    </w:p>
    <w:p w:rsidR="00A61320" w:rsidRDefault="00A61320" w:rsidP="00A61320">
      <w:pPr>
        <w:spacing w:after="18" w:line="220" w:lineRule="exact"/>
        <w:rPr>
          <w:lang w:val="uk-UA"/>
        </w:rPr>
      </w:pPr>
    </w:p>
    <w:p w:rsidR="00A61320" w:rsidRDefault="00A61320" w:rsidP="00A61320">
      <w:pPr>
        <w:widowControl w:val="0"/>
        <w:spacing w:line="239" w:lineRule="auto"/>
        <w:ind w:right="-59"/>
        <w:jc w:val="center"/>
        <w:rPr>
          <w:color w:val="000000"/>
          <w:spacing w:val="-1"/>
        </w:rPr>
      </w:pPr>
      <w:r>
        <w:br w:type="column"/>
      </w:r>
      <w:r>
        <w:rPr>
          <w:color w:val="000000"/>
          <w:sz w:val="24"/>
          <w:szCs w:val="24"/>
        </w:rPr>
        <w:lastRenderedPageBreak/>
        <w:t xml:space="preserve">__________ </w:t>
      </w:r>
      <w:r>
        <w:rPr>
          <w:color w:val="000000"/>
        </w:rPr>
        <w:t>(підпи</w:t>
      </w:r>
      <w:r>
        <w:rPr>
          <w:color w:val="000000"/>
          <w:spacing w:val="-1"/>
        </w:rPr>
        <w:t>с)</w:t>
      </w:r>
    </w:p>
    <w:p w:rsidR="006D51BD" w:rsidRDefault="00A61320" w:rsidP="00A61320">
      <w:pPr>
        <w:widowControl w:val="0"/>
        <w:spacing w:line="239" w:lineRule="auto"/>
        <w:ind w:left="-426" w:right="-68"/>
        <w:jc w:val="right"/>
        <w:rPr>
          <w:color w:val="000000"/>
          <w:sz w:val="24"/>
          <w:szCs w:val="24"/>
          <w:lang w:val="uk-UA"/>
        </w:rPr>
      </w:pPr>
      <w:r>
        <w:br w:type="column"/>
      </w:r>
      <w:r>
        <w:rPr>
          <w:color w:val="000000"/>
          <w:sz w:val="24"/>
          <w:szCs w:val="24"/>
        </w:rPr>
        <w:lastRenderedPageBreak/>
        <w:t xml:space="preserve">________________ </w:t>
      </w:r>
    </w:p>
    <w:p w:rsidR="00A61320" w:rsidRDefault="00A61320" w:rsidP="00A61320">
      <w:pPr>
        <w:widowControl w:val="0"/>
        <w:spacing w:line="239" w:lineRule="auto"/>
        <w:ind w:left="-426" w:right="-68"/>
        <w:jc w:val="right"/>
        <w:rPr>
          <w:color w:val="000000"/>
        </w:rPr>
      </w:pPr>
      <w:r>
        <w:rPr>
          <w:color w:val="000000"/>
        </w:rPr>
        <w:t>(іні</w:t>
      </w:r>
      <w:r>
        <w:rPr>
          <w:color w:val="000000"/>
          <w:spacing w:val="-1"/>
        </w:rPr>
        <w:t>ц</w:t>
      </w:r>
      <w:r>
        <w:rPr>
          <w:color w:val="000000"/>
        </w:rPr>
        <w:t>і</w:t>
      </w:r>
      <w:r>
        <w:rPr>
          <w:color w:val="000000"/>
          <w:spacing w:val="1"/>
        </w:rPr>
        <w:t>ал</w:t>
      </w:r>
      <w:r>
        <w:rPr>
          <w:color w:val="000000"/>
        </w:rPr>
        <w:t>и, прізв</w:t>
      </w:r>
    </w:p>
    <w:p w:rsidR="00A61320" w:rsidRDefault="00A61320" w:rsidP="00A61320">
      <w:pPr>
        <w:sectPr w:rsidR="00A61320" w:rsidSect="00265502">
          <w:type w:val="continuous"/>
          <w:pgSz w:w="11900" w:h="16840"/>
          <w:pgMar w:top="419" w:right="418" w:bottom="1134" w:left="1701" w:header="0" w:footer="0" w:gutter="0"/>
          <w:cols w:num="3" w:space="708" w:equalWidth="0">
            <w:col w:w="4067" w:space="1424"/>
            <w:col w:w="1200" w:space="1655"/>
            <w:col w:w="1435" w:space="0"/>
          </w:cols>
        </w:sectPr>
      </w:pPr>
    </w:p>
    <w:p w:rsidR="006D51BD" w:rsidRDefault="006D51BD" w:rsidP="006D51BD">
      <w:pPr>
        <w:widowControl w:val="0"/>
        <w:ind w:left="5529" w:right="-20"/>
        <w:jc w:val="right"/>
        <w:rPr>
          <w:color w:val="000000"/>
          <w:w w:val="102"/>
          <w:lang w:val="uk-UA"/>
        </w:rPr>
      </w:pPr>
    </w:p>
    <w:p w:rsidR="006D51BD" w:rsidRDefault="006D51BD" w:rsidP="006D51BD">
      <w:pPr>
        <w:widowControl w:val="0"/>
        <w:ind w:left="5529" w:right="-20"/>
        <w:jc w:val="right"/>
        <w:rPr>
          <w:color w:val="000000"/>
          <w:w w:val="102"/>
          <w:lang w:val="uk-UA"/>
        </w:rPr>
      </w:pPr>
    </w:p>
    <w:p w:rsidR="006D51BD" w:rsidRDefault="006D51BD" w:rsidP="006D51BD">
      <w:pPr>
        <w:widowControl w:val="0"/>
        <w:ind w:left="5529" w:right="-20"/>
        <w:jc w:val="right"/>
        <w:rPr>
          <w:color w:val="000000"/>
          <w:w w:val="102"/>
          <w:lang w:val="uk-UA"/>
        </w:rPr>
      </w:pPr>
    </w:p>
    <w:p w:rsidR="006D51BD" w:rsidRDefault="006D51BD" w:rsidP="006D51BD">
      <w:pPr>
        <w:widowControl w:val="0"/>
        <w:ind w:left="5529" w:right="-20"/>
        <w:jc w:val="right"/>
        <w:rPr>
          <w:color w:val="000000"/>
          <w:w w:val="102"/>
          <w:lang w:val="uk-UA"/>
        </w:rPr>
      </w:pPr>
    </w:p>
    <w:p w:rsidR="006D51BD" w:rsidRPr="00F15942" w:rsidRDefault="006D51BD" w:rsidP="006D51BD">
      <w:pPr>
        <w:widowControl w:val="0"/>
        <w:ind w:left="5529" w:right="-20"/>
        <w:jc w:val="right"/>
        <w:rPr>
          <w:color w:val="000000"/>
          <w:w w:val="102"/>
        </w:rPr>
      </w:pPr>
      <w:r w:rsidRPr="00F15942">
        <w:rPr>
          <w:color w:val="000000"/>
          <w:w w:val="102"/>
        </w:rPr>
        <w:t>До</w:t>
      </w:r>
      <w:r w:rsidRPr="00F15942">
        <w:rPr>
          <w:color w:val="000000"/>
          <w:spacing w:val="-1"/>
          <w:w w:val="102"/>
        </w:rPr>
        <w:t>дат</w:t>
      </w:r>
      <w:r w:rsidRPr="00F15942">
        <w:rPr>
          <w:color w:val="000000"/>
          <w:spacing w:val="1"/>
          <w:w w:val="102"/>
        </w:rPr>
        <w:t>о</w:t>
      </w:r>
      <w:r w:rsidRPr="00F15942">
        <w:rPr>
          <w:color w:val="000000"/>
          <w:w w:val="102"/>
        </w:rPr>
        <w:t>к</w:t>
      </w:r>
      <w:r w:rsidRPr="00F15942">
        <w:rPr>
          <w:color w:val="000000"/>
        </w:rPr>
        <w:t xml:space="preserve"> </w:t>
      </w:r>
      <w:r w:rsidRPr="00F15942">
        <w:rPr>
          <w:color w:val="000000"/>
          <w:w w:val="102"/>
        </w:rPr>
        <w:t>39</w:t>
      </w:r>
    </w:p>
    <w:p w:rsidR="006D51BD" w:rsidRDefault="006D51BD" w:rsidP="006D51BD">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6D51BD" w:rsidRDefault="006D51BD" w:rsidP="006D51BD">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6D51BD" w:rsidRDefault="006D51BD" w:rsidP="006D51BD">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6D51BD" w:rsidRDefault="006D51BD" w:rsidP="006D51BD">
      <w:pPr>
        <w:spacing w:after="10" w:line="120" w:lineRule="exact"/>
        <w:rPr>
          <w:w w:val="102"/>
          <w:sz w:val="12"/>
          <w:szCs w:val="12"/>
        </w:rPr>
      </w:pPr>
    </w:p>
    <w:p w:rsidR="006D51BD" w:rsidRDefault="006D51BD" w:rsidP="006D51BD">
      <w:pPr>
        <w:widowControl w:val="0"/>
        <w:ind w:left="4107" w:right="-20"/>
        <w:rPr>
          <w:b/>
          <w:bCs/>
          <w:color w:val="000000"/>
          <w:w w:val="101"/>
          <w:sz w:val="27"/>
          <w:szCs w:val="27"/>
        </w:rPr>
      </w:pPr>
      <w:r>
        <w:rPr>
          <w:b/>
          <w:bCs/>
          <w:color w:val="000000"/>
          <w:spacing w:val="-1"/>
          <w:w w:val="101"/>
          <w:sz w:val="27"/>
          <w:szCs w:val="27"/>
        </w:rPr>
        <w:t>А</w:t>
      </w:r>
      <w:r>
        <w:rPr>
          <w:b/>
          <w:bCs/>
          <w:color w:val="000000"/>
          <w:w w:val="101"/>
          <w:sz w:val="27"/>
          <w:szCs w:val="27"/>
        </w:rPr>
        <w:t>НА</w:t>
      </w:r>
      <w:r>
        <w:rPr>
          <w:b/>
          <w:bCs/>
          <w:color w:val="000000"/>
          <w:spacing w:val="-1"/>
          <w:w w:val="101"/>
          <w:sz w:val="27"/>
          <w:szCs w:val="27"/>
        </w:rPr>
        <w:t>ЛІ</w:t>
      </w:r>
      <w:r>
        <w:rPr>
          <w:b/>
          <w:bCs/>
          <w:color w:val="000000"/>
          <w:w w:val="101"/>
          <w:sz w:val="27"/>
          <w:szCs w:val="27"/>
        </w:rPr>
        <w:t>З</w:t>
      </w:r>
    </w:p>
    <w:p w:rsidR="006D51BD" w:rsidRDefault="006D51BD" w:rsidP="006D51BD">
      <w:pPr>
        <w:widowControl w:val="0"/>
        <w:spacing w:before="4" w:line="242" w:lineRule="auto"/>
        <w:ind w:left="628" w:right="605"/>
        <w:jc w:val="center"/>
        <w:rPr>
          <w:b/>
          <w:bCs/>
          <w:color w:val="000000"/>
          <w:w w:val="101"/>
          <w:sz w:val="27"/>
          <w:szCs w:val="27"/>
        </w:rPr>
      </w:pPr>
      <w:r>
        <w:rPr>
          <w:b/>
          <w:bCs/>
          <w:color w:val="000000"/>
          <w:w w:val="101"/>
          <w:sz w:val="27"/>
          <w:szCs w:val="27"/>
        </w:rPr>
        <w:t>впливу</w:t>
      </w:r>
      <w:r>
        <w:rPr>
          <w:color w:val="000000"/>
          <w:spacing w:val="2"/>
          <w:sz w:val="27"/>
          <w:szCs w:val="27"/>
        </w:rPr>
        <w:t xml:space="preserve"> </w:t>
      </w:r>
      <w:r>
        <w:rPr>
          <w:b/>
          <w:bCs/>
          <w:color w:val="000000"/>
          <w:w w:val="101"/>
          <w:sz w:val="27"/>
          <w:szCs w:val="27"/>
        </w:rPr>
        <w:t>зм</w:t>
      </w:r>
      <w:r>
        <w:rPr>
          <w:b/>
          <w:bCs/>
          <w:color w:val="000000"/>
          <w:w w:val="102"/>
          <w:sz w:val="27"/>
          <w:szCs w:val="27"/>
        </w:rPr>
        <w:t>і</w:t>
      </w:r>
      <w:r>
        <w:rPr>
          <w:b/>
          <w:bCs/>
          <w:color w:val="000000"/>
          <w:w w:val="101"/>
          <w:sz w:val="27"/>
          <w:szCs w:val="27"/>
        </w:rPr>
        <w:t>ни</w:t>
      </w:r>
      <w:r>
        <w:rPr>
          <w:color w:val="000000"/>
          <w:spacing w:val="-1"/>
          <w:sz w:val="27"/>
          <w:szCs w:val="27"/>
        </w:rPr>
        <w:t xml:space="preserve"> </w:t>
      </w:r>
      <w:r>
        <w:rPr>
          <w:b/>
          <w:bCs/>
          <w:color w:val="000000"/>
          <w:w w:val="101"/>
          <w:sz w:val="27"/>
          <w:szCs w:val="27"/>
        </w:rPr>
        <w:t>тар</w:t>
      </w:r>
      <w:r>
        <w:rPr>
          <w:b/>
          <w:bCs/>
          <w:color w:val="000000"/>
          <w:spacing w:val="1"/>
          <w:w w:val="101"/>
          <w:sz w:val="27"/>
          <w:szCs w:val="27"/>
        </w:rPr>
        <w:t>и</w:t>
      </w:r>
      <w:r>
        <w:rPr>
          <w:b/>
          <w:bCs/>
          <w:color w:val="000000"/>
          <w:spacing w:val="-1"/>
          <w:w w:val="101"/>
          <w:sz w:val="27"/>
          <w:szCs w:val="27"/>
        </w:rPr>
        <w:t>ф</w:t>
      </w:r>
      <w:r>
        <w:rPr>
          <w:b/>
          <w:bCs/>
          <w:color w:val="000000"/>
          <w:spacing w:val="1"/>
          <w:w w:val="102"/>
          <w:sz w:val="27"/>
          <w:szCs w:val="27"/>
        </w:rPr>
        <w:t>і</w:t>
      </w:r>
      <w:r>
        <w:rPr>
          <w:b/>
          <w:bCs/>
          <w:color w:val="000000"/>
          <w:w w:val="101"/>
          <w:sz w:val="27"/>
          <w:szCs w:val="27"/>
        </w:rPr>
        <w:t>в</w:t>
      </w:r>
      <w:r>
        <w:rPr>
          <w:color w:val="000000"/>
          <w:spacing w:val="1"/>
          <w:sz w:val="27"/>
          <w:szCs w:val="27"/>
        </w:rPr>
        <w:t xml:space="preserve"> </w:t>
      </w:r>
      <w:r>
        <w:rPr>
          <w:b/>
          <w:bCs/>
          <w:color w:val="000000"/>
          <w:spacing w:val="-1"/>
          <w:w w:val="101"/>
          <w:sz w:val="27"/>
          <w:szCs w:val="27"/>
        </w:rPr>
        <w:t>н</w:t>
      </w:r>
      <w:r>
        <w:rPr>
          <w:b/>
          <w:bCs/>
          <w:color w:val="000000"/>
          <w:w w:val="101"/>
          <w:sz w:val="27"/>
          <w:szCs w:val="27"/>
        </w:rPr>
        <w:t>а</w:t>
      </w:r>
      <w:r>
        <w:rPr>
          <w:color w:val="000000"/>
          <w:sz w:val="27"/>
          <w:szCs w:val="27"/>
        </w:rPr>
        <w:t xml:space="preserve"> </w:t>
      </w:r>
      <w:r>
        <w:rPr>
          <w:b/>
          <w:bCs/>
          <w:color w:val="000000"/>
          <w:spacing w:val="1"/>
          <w:w w:val="101"/>
          <w:sz w:val="27"/>
          <w:szCs w:val="27"/>
        </w:rPr>
        <w:t>п</w:t>
      </w:r>
      <w:r>
        <w:rPr>
          <w:b/>
          <w:bCs/>
          <w:color w:val="000000"/>
          <w:w w:val="101"/>
          <w:sz w:val="27"/>
          <w:szCs w:val="27"/>
        </w:rPr>
        <w:t>ослуги</w:t>
      </w:r>
      <w:r>
        <w:rPr>
          <w:color w:val="000000"/>
          <w:spacing w:val="1"/>
          <w:sz w:val="27"/>
          <w:szCs w:val="27"/>
        </w:rPr>
        <w:t xml:space="preserve"> </w:t>
      </w:r>
      <w:r>
        <w:rPr>
          <w:b/>
          <w:bCs/>
          <w:color w:val="000000"/>
          <w:w w:val="101"/>
          <w:sz w:val="27"/>
          <w:szCs w:val="27"/>
        </w:rPr>
        <w:t>з</w:t>
      </w:r>
      <w:r>
        <w:rPr>
          <w:color w:val="000000"/>
          <w:sz w:val="27"/>
          <w:szCs w:val="27"/>
        </w:rPr>
        <w:t xml:space="preserve"> </w:t>
      </w:r>
      <w:r>
        <w:rPr>
          <w:b/>
          <w:bCs/>
          <w:color w:val="000000"/>
          <w:w w:val="101"/>
          <w:sz w:val="27"/>
          <w:szCs w:val="27"/>
        </w:rPr>
        <w:t>ви</w:t>
      </w:r>
      <w:r>
        <w:rPr>
          <w:b/>
          <w:bCs/>
          <w:color w:val="000000"/>
          <w:spacing w:val="1"/>
          <w:w w:val="101"/>
          <w:sz w:val="27"/>
          <w:szCs w:val="27"/>
        </w:rPr>
        <w:t>в</w:t>
      </w:r>
      <w:r>
        <w:rPr>
          <w:b/>
          <w:bCs/>
          <w:color w:val="000000"/>
          <w:w w:val="101"/>
          <w:sz w:val="27"/>
          <w:szCs w:val="27"/>
        </w:rPr>
        <w:t>езення,</w:t>
      </w:r>
      <w:r>
        <w:rPr>
          <w:color w:val="000000"/>
          <w:spacing w:val="1"/>
          <w:sz w:val="27"/>
          <w:szCs w:val="27"/>
        </w:rPr>
        <w:t xml:space="preserve"> </w:t>
      </w:r>
      <w:r>
        <w:rPr>
          <w:b/>
          <w:bCs/>
          <w:color w:val="000000"/>
          <w:w w:val="101"/>
          <w:sz w:val="27"/>
          <w:szCs w:val="27"/>
        </w:rPr>
        <w:t>пер</w:t>
      </w:r>
      <w:r>
        <w:rPr>
          <w:b/>
          <w:bCs/>
          <w:color w:val="000000"/>
          <w:spacing w:val="1"/>
          <w:w w:val="101"/>
          <w:sz w:val="27"/>
          <w:szCs w:val="27"/>
        </w:rPr>
        <w:t>е</w:t>
      </w:r>
      <w:r>
        <w:rPr>
          <w:b/>
          <w:bCs/>
          <w:color w:val="000000"/>
          <w:spacing w:val="-1"/>
          <w:w w:val="101"/>
          <w:sz w:val="27"/>
          <w:szCs w:val="27"/>
        </w:rPr>
        <w:t>р</w:t>
      </w:r>
      <w:r>
        <w:rPr>
          <w:b/>
          <w:bCs/>
          <w:color w:val="000000"/>
          <w:w w:val="101"/>
          <w:sz w:val="27"/>
          <w:szCs w:val="27"/>
        </w:rPr>
        <w:t>обле</w:t>
      </w:r>
      <w:r>
        <w:rPr>
          <w:b/>
          <w:bCs/>
          <w:color w:val="000000"/>
          <w:spacing w:val="-1"/>
          <w:w w:val="101"/>
          <w:sz w:val="27"/>
          <w:szCs w:val="27"/>
        </w:rPr>
        <w:t>н</w:t>
      </w:r>
      <w:r>
        <w:rPr>
          <w:b/>
          <w:bCs/>
          <w:color w:val="000000"/>
          <w:w w:val="101"/>
          <w:sz w:val="27"/>
          <w:szCs w:val="27"/>
        </w:rPr>
        <w:t>ня</w:t>
      </w:r>
      <w:r>
        <w:rPr>
          <w:color w:val="000000"/>
          <w:spacing w:val="1"/>
          <w:sz w:val="27"/>
          <w:szCs w:val="27"/>
        </w:rPr>
        <w:t xml:space="preserve"> </w:t>
      </w:r>
      <w:r>
        <w:rPr>
          <w:b/>
          <w:bCs/>
          <w:color w:val="000000"/>
          <w:spacing w:val="-1"/>
          <w:w w:val="101"/>
          <w:sz w:val="27"/>
          <w:szCs w:val="27"/>
        </w:rPr>
        <w:t>т</w:t>
      </w:r>
      <w:r>
        <w:rPr>
          <w:b/>
          <w:bCs/>
          <w:color w:val="000000"/>
          <w:w w:val="101"/>
          <w:sz w:val="27"/>
          <w:szCs w:val="27"/>
        </w:rPr>
        <w:t>а</w:t>
      </w:r>
      <w:r>
        <w:rPr>
          <w:color w:val="000000"/>
          <w:sz w:val="27"/>
          <w:szCs w:val="27"/>
        </w:rPr>
        <w:t xml:space="preserve"> </w:t>
      </w:r>
      <w:r>
        <w:rPr>
          <w:b/>
          <w:bCs/>
          <w:color w:val="000000"/>
          <w:w w:val="101"/>
          <w:sz w:val="27"/>
          <w:szCs w:val="27"/>
        </w:rPr>
        <w:t>з</w:t>
      </w:r>
      <w:r>
        <w:rPr>
          <w:b/>
          <w:bCs/>
          <w:color w:val="000000"/>
          <w:spacing w:val="2"/>
          <w:w w:val="101"/>
          <w:sz w:val="27"/>
          <w:szCs w:val="27"/>
        </w:rPr>
        <w:t>а</w:t>
      </w:r>
      <w:r>
        <w:rPr>
          <w:b/>
          <w:bCs/>
          <w:color w:val="000000"/>
          <w:w w:val="101"/>
          <w:sz w:val="27"/>
          <w:szCs w:val="27"/>
        </w:rPr>
        <w:t>х</w:t>
      </w:r>
      <w:r>
        <w:rPr>
          <w:b/>
          <w:bCs/>
          <w:color w:val="000000"/>
          <w:spacing w:val="1"/>
          <w:w w:val="101"/>
          <w:sz w:val="27"/>
          <w:szCs w:val="27"/>
        </w:rPr>
        <w:t>о</w:t>
      </w:r>
      <w:r>
        <w:rPr>
          <w:b/>
          <w:bCs/>
          <w:color w:val="000000"/>
          <w:spacing w:val="-1"/>
          <w:w w:val="101"/>
          <w:sz w:val="27"/>
          <w:szCs w:val="27"/>
        </w:rPr>
        <w:t>ро</w:t>
      </w:r>
      <w:r>
        <w:rPr>
          <w:b/>
          <w:bCs/>
          <w:color w:val="000000"/>
          <w:w w:val="101"/>
          <w:sz w:val="27"/>
          <w:szCs w:val="27"/>
        </w:rPr>
        <w:t>нення</w:t>
      </w:r>
      <w:r>
        <w:rPr>
          <w:color w:val="000000"/>
          <w:sz w:val="27"/>
          <w:szCs w:val="27"/>
        </w:rPr>
        <w:t xml:space="preserve"> </w:t>
      </w:r>
      <w:r>
        <w:rPr>
          <w:b/>
          <w:bCs/>
          <w:color w:val="000000"/>
          <w:w w:val="101"/>
          <w:sz w:val="27"/>
          <w:szCs w:val="27"/>
        </w:rPr>
        <w:t>п</w:t>
      </w:r>
      <w:r>
        <w:rPr>
          <w:b/>
          <w:bCs/>
          <w:color w:val="000000"/>
          <w:spacing w:val="2"/>
          <w:w w:val="101"/>
          <w:sz w:val="27"/>
          <w:szCs w:val="27"/>
        </w:rPr>
        <w:t>о</w:t>
      </w:r>
      <w:r>
        <w:rPr>
          <w:b/>
          <w:bCs/>
          <w:color w:val="000000"/>
          <w:w w:val="101"/>
          <w:sz w:val="27"/>
          <w:szCs w:val="27"/>
        </w:rPr>
        <w:t>б</w:t>
      </w:r>
      <w:r>
        <w:rPr>
          <w:b/>
          <w:bCs/>
          <w:color w:val="000000"/>
          <w:spacing w:val="1"/>
          <w:w w:val="101"/>
          <w:sz w:val="27"/>
          <w:szCs w:val="27"/>
        </w:rPr>
        <w:t>у</w:t>
      </w:r>
      <w:r>
        <w:rPr>
          <w:b/>
          <w:bCs/>
          <w:color w:val="000000"/>
          <w:spacing w:val="-3"/>
          <w:w w:val="101"/>
          <w:sz w:val="27"/>
          <w:szCs w:val="27"/>
        </w:rPr>
        <w:t>т</w:t>
      </w:r>
      <w:r>
        <w:rPr>
          <w:b/>
          <w:bCs/>
          <w:color w:val="000000"/>
          <w:w w:val="101"/>
          <w:sz w:val="27"/>
          <w:szCs w:val="27"/>
        </w:rPr>
        <w:t>ових</w:t>
      </w:r>
      <w:r>
        <w:rPr>
          <w:color w:val="000000"/>
          <w:sz w:val="27"/>
          <w:szCs w:val="27"/>
        </w:rPr>
        <w:t xml:space="preserve"> </w:t>
      </w:r>
      <w:r>
        <w:rPr>
          <w:b/>
          <w:bCs/>
          <w:color w:val="000000"/>
          <w:spacing w:val="1"/>
          <w:w w:val="101"/>
          <w:sz w:val="27"/>
          <w:szCs w:val="27"/>
        </w:rPr>
        <w:t>в</w:t>
      </w:r>
      <w:r>
        <w:rPr>
          <w:b/>
          <w:bCs/>
          <w:color w:val="000000"/>
          <w:w w:val="102"/>
          <w:sz w:val="27"/>
          <w:szCs w:val="27"/>
        </w:rPr>
        <w:t>і</w:t>
      </w:r>
      <w:r>
        <w:rPr>
          <w:b/>
          <w:bCs/>
          <w:color w:val="000000"/>
          <w:w w:val="101"/>
          <w:sz w:val="27"/>
          <w:szCs w:val="27"/>
        </w:rPr>
        <w:t>дх</w:t>
      </w:r>
      <w:r>
        <w:rPr>
          <w:b/>
          <w:bCs/>
          <w:color w:val="000000"/>
          <w:spacing w:val="-2"/>
          <w:w w:val="101"/>
          <w:sz w:val="27"/>
          <w:szCs w:val="27"/>
        </w:rPr>
        <w:t>о</w:t>
      </w:r>
      <w:r>
        <w:rPr>
          <w:b/>
          <w:bCs/>
          <w:color w:val="000000"/>
          <w:spacing w:val="1"/>
          <w:w w:val="101"/>
          <w:sz w:val="27"/>
          <w:szCs w:val="27"/>
        </w:rPr>
        <w:t>д</w:t>
      </w:r>
      <w:r>
        <w:rPr>
          <w:b/>
          <w:bCs/>
          <w:color w:val="000000"/>
          <w:w w:val="102"/>
          <w:sz w:val="27"/>
          <w:szCs w:val="27"/>
        </w:rPr>
        <w:t>і</w:t>
      </w:r>
      <w:r>
        <w:rPr>
          <w:b/>
          <w:bCs/>
          <w:color w:val="000000"/>
          <w:w w:val="101"/>
          <w:sz w:val="27"/>
          <w:szCs w:val="27"/>
        </w:rPr>
        <w:t>в</w:t>
      </w:r>
      <w:r>
        <w:rPr>
          <w:color w:val="000000"/>
          <w:sz w:val="27"/>
          <w:szCs w:val="27"/>
        </w:rPr>
        <w:t xml:space="preserve"> </w:t>
      </w:r>
      <w:r>
        <w:rPr>
          <w:b/>
          <w:bCs/>
          <w:color w:val="000000"/>
          <w:w w:val="101"/>
          <w:sz w:val="27"/>
          <w:szCs w:val="27"/>
        </w:rPr>
        <w:t>на</w:t>
      </w:r>
      <w:r>
        <w:rPr>
          <w:color w:val="000000"/>
          <w:sz w:val="27"/>
          <w:szCs w:val="27"/>
        </w:rPr>
        <w:t xml:space="preserve"> </w:t>
      </w:r>
      <w:r>
        <w:rPr>
          <w:b/>
          <w:bCs/>
          <w:color w:val="000000"/>
          <w:w w:val="101"/>
          <w:sz w:val="27"/>
          <w:szCs w:val="27"/>
        </w:rPr>
        <w:t>з</w:t>
      </w:r>
      <w:r>
        <w:rPr>
          <w:b/>
          <w:bCs/>
          <w:color w:val="000000"/>
          <w:spacing w:val="1"/>
          <w:w w:val="101"/>
          <w:sz w:val="27"/>
          <w:szCs w:val="27"/>
        </w:rPr>
        <w:t>а</w:t>
      </w:r>
      <w:r>
        <w:rPr>
          <w:b/>
          <w:bCs/>
          <w:color w:val="000000"/>
          <w:w w:val="101"/>
          <w:sz w:val="27"/>
          <w:szCs w:val="27"/>
        </w:rPr>
        <w:t>г</w:t>
      </w:r>
      <w:r>
        <w:rPr>
          <w:b/>
          <w:bCs/>
          <w:color w:val="000000"/>
          <w:spacing w:val="1"/>
          <w:w w:val="101"/>
          <w:sz w:val="27"/>
          <w:szCs w:val="27"/>
        </w:rPr>
        <w:t>а</w:t>
      </w:r>
      <w:r>
        <w:rPr>
          <w:b/>
          <w:bCs/>
          <w:color w:val="000000"/>
          <w:w w:val="101"/>
          <w:sz w:val="27"/>
          <w:szCs w:val="27"/>
        </w:rPr>
        <w:t>ль</w:t>
      </w:r>
      <w:r>
        <w:rPr>
          <w:b/>
          <w:bCs/>
          <w:color w:val="000000"/>
          <w:spacing w:val="-1"/>
          <w:w w:val="101"/>
          <w:sz w:val="27"/>
          <w:szCs w:val="27"/>
        </w:rPr>
        <w:t>н</w:t>
      </w:r>
      <w:r>
        <w:rPr>
          <w:b/>
          <w:bCs/>
          <w:color w:val="000000"/>
          <w:w w:val="101"/>
          <w:sz w:val="27"/>
          <w:szCs w:val="27"/>
        </w:rPr>
        <w:t>ий</w:t>
      </w:r>
      <w:r>
        <w:rPr>
          <w:color w:val="000000"/>
          <w:spacing w:val="1"/>
          <w:sz w:val="27"/>
          <w:szCs w:val="27"/>
        </w:rPr>
        <w:t xml:space="preserve"> </w:t>
      </w:r>
      <w:r>
        <w:rPr>
          <w:b/>
          <w:bCs/>
          <w:color w:val="000000"/>
          <w:w w:val="101"/>
          <w:sz w:val="27"/>
          <w:szCs w:val="27"/>
        </w:rPr>
        <w:t>та</w:t>
      </w:r>
      <w:r>
        <w:rPr>
          <w:b/>
          <w:bCs/>
          <w:color w:val="000000"/>
          <w:spacing w:val="-1"/>
          <w:w w:val="101"/>
          <w:sz w:val="27"/>
          <w:szCs w:val="27"/>
        </w:rPr>
        <w:t>р</w:t>
      </w:r>
      <w:r>
        <w:rPr>
          <w:b/>
          <w:bCs/>
          <w:color w:val="000000"/>
          <w:w w:val="101"/>
          <w:sz w:val="27"/>
          <w:szCs w:val="27"/>
        </w:rPr>
        <w:t>иф</w:t>
      </w:r>
      <w:r>
        <w:rPr>
          <w:color w:val="000000"/>
          <w:sz w:val="27"/>
          <w:szCs w:val="27"/>
        </w:rPr>
        <w:t xml:space="preserve"> </w:t>
      </w:r>
      <w:r>
        <w:rPr>
          <w:b/>
          <w:bCs/>
          <w:color w:val="000000"/>
          <w:spacing w:val="1"/>
          <w:w w:val="101"/>
          <w:sz w:val="27"/>
          <w:szCs w:val="27"/>
        </w:rPr>
        <w:t>на</w:t>
      </w:r>
      <w:r>
        <w:rPr>
          <w:color w:val="000000"/>
          <w:spacing w:val="-2"/>
          <w:sz w:val="27"/>
          <w:szCs w:val="27"/>
        </w:rPr>
        <w:t xml:space="preserve"> </w:t>
      </w:r>
      <w:r>
        <w:rPr>
          <w:b/>
          <w:bCs/>
          <w:color w:val="000000"/>
          <w:spacing w:val="3"/>
          <w:w w:val="101"/>
          <w:sz w:val="27"/>
          <w:szCs w:val="27"/>
        </w:rPr>
        <w:t>п</w:t>
      </w:r>
      <w:r>
        <w:rPr>
          <w:b/>
          <w:bCs/>
          <w:color w:val="000000"/>
          <w:spacing w:val="-1"/>
          <w:w w:val="101"/>
          <w:sz w:val="27"/>
          <w:szCs w:val="27"/>
        </w:rPr>
        <w:t>о</w:t>
      </w:r>
      <w:r>
        <w:rPr>
          <w:b/>
          <w:bCs/>
          <w:color w:val="000000"/>
          <w:w w:val="101"/>
          <w:sz w:val="27"/>
          <w:szCs w:val="27"/>
        </w:rPr>
        <w:t>с</w:t>
      </w:r>
      <w:r>
        <w:rPr>
          <w:b/>
          <w:bCs/>
          <w:color w:val="000000"/>
          <w:spacing w:val="-1"/>
          <w:w w:val="101"/>
          <w:sz w:val="27"/>
          <w:szCs w:val="27"/>
        </w:rPr>
        <w:t>л</w:t>
      </w:r>
      <w:r>
        <w:rPr>
          <w:b/>
          <w:bCs/>
          <w:color w:val="000000"/>
          <w:w w:val="101"/>
          <w:sz w:val="27"/>
          <w:szCs w:val="27"/>
        </w:rPr>
        <w:t>уги</w:t>
      </w:r>
      <w:r>
        <w:rPr>
          <w:color w:val="000000"/>
          <w:sz w:val="27"/>
          <w:szCs w:val="27"/>
        </w:rPr>
        <w:t xml:space="preserve"> </w:t>
      </w:r>
      <w:r>
        <w:rPr>
          <w:b/>
          <w:bCs/>
          <w:color w:val="000000"/>
          <w:w w:val="101"/>
          <w:sz w:val="27"/>
          <w:szCs w:val="27"/>
        </w:rPr>
        <w:t>з</w:t>
      </w:r>
      <w:r>
        <w:rPr>
          <w:color w:val="000000"/>
          <w:sz w:val="27"/>
          <w:szCs w:val="27"/>
        </w:rPr>
        <w:t xml:space="preserve"> </w:t>
      </w:r>
      <w:r>
        <w:rPr>
          <w:b/>
          <w:bCs/>
          <w:color w:val="000000"/>
          <w:spacing w:val="1"/>
          <w:w w:val="101"/>
          <w:sz w:val="27"/>
          <w:szCs w:val="27"/>
        </w:rPr>
        <w:t>п</w:t>
      </w:r>
      <w:r>
        <w:rPr>
          <w:b/>
          <w:bCs/>
          <w:color w:val="000000"/>
          <w:w w:val="101"/>
          <w:sz w:val="27"/>
          <w:szCs w:val="27"/>
        </w:rPr>
        <w:t>ов</w:t>
      </w:r>
      <w:r>
        <w:rPr>
          <w:b/>
          <w:bCs/>
          <w:color w:val="000000"/>
          <w:spacing w:val="-1"/>
          <w:w w:val="101"/>
          <w:sz w:val="27"/>
          <w:szCs w:val="27"/>
        </w:rPr>
        <w:t>о</w:t>
      </w:r>
      <w:r>
        <w:rPr>
          <w:b/>
          <w:bCs/>
          <w:color w:val="000000"/>
          <w:spacing w:val="2"/>
          <w:w w:val="101"/>
          <w:sz w:val="27"/>
          <w:szCs w:val="27"/>
        </w:rPr>
        <w:t>д</w:t>
      </w:r>
      <w:r>
        <w:rPr>
          <w:b/>
          <w:bCs/>
          <w:color w:val="000000"/>
          <w:spacing w:val="-4"/>
          <w:w w:val="101"/>
          <w:sz w:val="27"/>
          <w:szCs w:val="27"/>
        </w:rPr>
        <w:t>ж</w:t>
      </w:r>
      <w:r>
        <w:rPr>
          <w:b/>
          <w:bCs/>
          <w:color w:val="000000"/>
          <w:w w:val="101"/>
          <w:sz w:val="27"/>
          <w:szCs w:val="27"/>
        </w:rPr>
        <w:t>ення</w:t>
      </w:r>
      <w:r>
        <w:rPr>
          <w:color w:val="000000"/>
          <w:spacing w:val="3"/>
          <w:sz w:val="27"/>
          <w:szCs w:val="27"/>
        </w:rPr>
        <w:t xml:space="preserve"> </w:t>
      </w:r>
      <w:r>
        <w:rPr>
          <w:b/>
          <w:bCs/>
          <w:color w:val="000000"/>
          <w:w w:val="101"/>
          <w:sz w:val="27"/>
          <w:szCs w:val="27"/>
        </w:rPr>
        <w:t>з</w:t>
      </w:r>
      <w:r>
        <w:rPr>
          <w:color w:val="000000"/>
          <w:spacing w:val="-1"/>
          <w:sz w:val="27"/>
          <w:szCs w:val="27"/>
        </w:rPr>
        <w:t xml:space="preserve"> </w:t>
      </w:r>
      <w:r>
        <w:rPr>
          <w:b/>
          <w:bCs/>
          <w:color w:val="000000"/>
          <w:w w:val="101"/>
          <w:sz w:val="27"/>
          <w:szCs w:val="27"/>
        </w:rPr>
        <w:t>п</w:t>
      </w:r>
      <w:r>
        <w:rPr>
          <w:b/>
          <w:bCs/>
          <w:color w:val="000000"/>
          <w:spacing w:val="-1"/>
          <w:w w:val="101"/>
          <w:sz w:val="27"/>
          <w:szCs w:val="27"/>
        </w:rPr>
        <w:t>о</w:t>
      </w:r>
      <w:r>
        <w:rPr>
          <w:b/>
          <w:bCs/>
          <w:color w:val="000000"/>
          <w:w w:val="101"/>
          <w:sz w:val="27"/>
          <w:szCs w:val="27"/>
        </w:rPr>
        <w:t>б</w:t>
      </w:r>
      <w:r>
        <w:rPr>
          <w:b/>
          <w:bCs/>
          <w:color w:val="000000"/>
          <w:spacing w:val="-1"/>
          <w:w w:val="101"/>
          <w:sz w:val="27"/>
          <w:szCs w:val="27"/>
        </w:rPr>
        <w:t>у</w:t>
      </w:r>
      <w:r>
        <w:rPr>
          <w:b/>
          <w:bCs/>
          <w:color w:val="000000"/>
          <w:spacing w:val="1"/>
          <w:w w:val="101"/>
          <w:sz w:val="27"/>
          <w:szCs w:val="27"/>
        </w:rPr>
        <w:t>т</w:t>
      </w:r>
      <w:r>
        <w:rPr>
          <w:b/>
          <w:bCs/>
          <w:color w:val="000000"/>
          <w:w w:val="101"/>
          <w:sz w:val="27"/>
          <w:szCs w:val="27"/>
        </w:rPr>
        <w:t>овими</w:t>
      </w:r>
      <w:r>
        <w:rPr>
          <w:color w:val="000000"/>
          <w:sz w:val="27"/>
          <w:szCs w:val="27"/>
        </w:rPr>
        <w:t xml:space="preserve"> </w:t>
      </w:r>
      <w:r>
        <w:rPr>
          <w:b/>
          <w:bCs/>
          <w:color w:val="000000"/>
          <w:w w:val="101"/>
          <w:sz w:val="27"/>
          <w:szCs w:val="27"/>
        </w:rPr>
        <w:t>в</w:t>
      </w:r>
      <w:r>
        <w:rPr>
          <w:b/>
          <w:bCs/>
          <w:color w:val="000000"/>
          <w:spacing w:val="-2"/>
          <w:w w:val="102"/>
          <w:sz w:val="27"/>
          <w:szCs w:val="27"/>
        </w:rPr>
        <w:t>і</w:t>
      </w:r>
      <w:r>
        <w:rPr>
          <w:b/>
          <w:bCs/>
          <w:color w:val="000000"/>
          <w:spacing w:val="1"/>
          <w:w w:val="101"/>
          <w:sz w:val="27"/>
          <w:szCs w:val="27"/>
        </w:rPr>
        <w:t>д</w:t>
      </w:r>
      <w:r>
        <w:rPr>
          <w:b/>
          <w:bCs/>
          <w:color w:val="000000"/>
          <w:w w:val="101"/>
          <w:sz w:val="27"/>
          <w:szCs w:val="27"/>
        </w:rPr>
        <w:t>хо</w:t>
      </w:r>
      <w:r>
        <w:rPr>
          <w:b/>
          <w:bCs/>
          <w:color w:val="000000"/>
          <w:spacing w:val="-1"/>
          <w:w w:val="101"/>
          <w:sz w:val="27"/>
          <w:szCs w:val="27"/>
        </w:rPr>
        <w:t>д</w:t>
      </w:r>
      <w:r>
        <w:rPr>
          <w:b/>
          <w:bCs/>
          <w:color w:val="000000"/>
          <w:spacing w:val="1"/>
          <w:w w:val="101"/>
          <w:sz w:val="27"/>
          <w:szCs w:val="27"/>
        </w:rPr>
        <w:t>а</w:t>
      </w:r>
      <w:r>
        <w:rPr>
          <w:b/>
          <w:bCs/>
          <w:color w:val="000000"/>
          <w:w w:val="101"/>
          <w:sz w:val="27"/>
          <w:szCs w:val="27"/>
        </w:rPr>
        <w:t>ми</w:t>
      </w:r>
      <w:r>
        <w:rPr>
          <w:color w:val="000000"/>
          <w:spacing w:val="-1"/>
          <w:sz w:val="27"/>
          <w:szCs w:val="27"/>
        </w:rPr>
        <w:t xml:space="preserve"> </w:t>
      </w:r>
      <w:r>
        <w:rPr>
          <w:b/>
          <w:bCs/>
          <w:color w:val="000000"/>
          <w:spacing w:val="-1"/>
          <w:w w:val="101"/>
          <w:sz w:val="27"/>
          <w:szCs w:val="27"/>
        </w:rPr>
        <w:t>д</w:t>
      </w:r>
      <w:r>
        <w:rPr>
          <w:b/>
          <w:bCs/>
          <w:color w:val="000000"/>
          <w:spacing w:val="2"/>
          <w:w w:val="101"/>
          <w:sz w:val="27"/>
          <w:szCs w:val="27"/>
        </w:rPr>
        <w:t>л</w:t>
      </w:r>
      <w:r>
        <w:rPr>
          <w:b/>
          <w:bCs/>
          <w:color w:val="000000"/>
          <w:w w:val="101"/>
          <w:sz w:val="27"/>
          <w:szCs w:val="27"/>
        </w:rPr>
        <w:t>я</w:t>
      </w:r>
      <w:r>
        <w:rPr>
          <w:color w:val="000000"/>
          <w:sz w:val="27"/>
          <w:szCs w:val="27"/>
        </w:rPr>
        <w:t xml:space="preserve"> </w:t>
      </w:r>
      <w:r>
        <w:rPr>
          <w:b/>
          <w:bCs/>
          <w:color w:val="000000"/>
          <w:spacing w:val="-1"/>
          <w:w w:val="101"/>
          <w:sz w:val="27"/>
          <w:szCs w:val="27"/>
        </w:rPr>
        <w:t>к</w:t>
      </w:r>
      <w:r>
        <w:rPr>
          <w:b/>
          <w:bCs/>
          <w:color w:val="000000"/>
          <w:spacing w:val="2"/>
          <w:w w:val="102"/>
          <w:sz w:val="27"/>
          <w:szCs w:val="27"/>
        </w:rPr>
        <w:t>і</w:t>
      </w:r>
      <w:r>
        <w:rPr>
          <w:b/>
          <w:bCs/>
          <w:color w:val="000000"/>
          <w:w w:val="101"/>
          <w:sz w:val="27"/>
          <w:szCs w:val="27"/>
        </w:rPr>
        <w:t>нц</w:t>
      </w:r>
      <w:r>
        <w:rPr>
          <w:b/>
          <w:bCs/>
          <w:color w:val="000000"/>
          <w:spacing w:val="-1"/>
          <w:w w:val="101"/>
          <w:sz w:val="27"/>
          <w:szCs w:val="27"/>
        </w:rPr>
        <w:t>е</w:t>
      </w:r>
      <w:r>
        <w:rPr>
          <w:b/>
          <w:bCs/>
          <w:color w:val="000000"/>
          <w:w w:val="101"/>
          <w:sz w:val="27"/>
          <w:szCs w:val="27"/>
        </w:rPr>
        <w:t>во</w:t>
      </w:r>
      <w:r>
        <w:rPr>
          <w:b/>
          <w:bCs/>
          <w:color w:val="000000"/>
          <w:spacing w:val="-1"/>
          <w:w w:val="101"/>
          <w:sz w:val="27"/>
          <w:szCs w:val="27"/>
        </w:rPr>
        <w:t>г</w:t>
      </w:r>
      <w:r>
        <w:rPr>
          <w:b/>
          <w:bCs/>
          <w:color w:val="000000"/>
          <w:w w:val="101"/>
          <w:sz w:val="27"/>
          <w:szCs w:val="27"/>
        </w:rPr>
        <w:t>о</w:t>
      </w:r>
      <w:r>
        <w:rPr>
          <w:color w:val="000000"/>
          <w:spacing w:val="2"/>
          <w:sz w:val="27"/>
          <w:szCs w:val="27"/>
        </w:rPr>
        <w:t xml:space="preserve"> </w:t>
      </w:r>
      <w:r>
        <w:rPr>
          <w:b/>
          <w:bCs/>
          <w:color w:val="000000"/>
          <w:w w:val="101"/>
          <w:sz w:val="27"/>
          <w:szCs w:val="27"/>
        </w:rPr>
        <w:t>спо</w:t>
      </w:r>
      <w:r>
        <w:rPr>
          <w:b/>
          <w:bCs/>
          <w:color w:val="000000"/>
          <w:spacing w:val="-2"/>
          <w:w w:val="101"/>
          <w:sz w:val="27"/>
          <w:szCs w:val="27"/>
        </w:rPr>
        <w:t>ж</w:t>
      </w:r>
      <w:r>
        <w:rPr>
          <w:b/>
          <w:bCs/>
          <w:color w:val="000000"/>
          <w:w w:val="101"/>
          <w:sz w:val="27"/>
          <w:szCs w:val="27"/>
        </w:rPr>
        <w:t>и</w:t>
      </w:r>
      <w:r>
        <w:rPr>
          <w:b/>
          <w:bCs/>
          <w:color w:val="000000"/>
          <w:spacing w:val="1"/>
          <w:w w:val="101"/>
          <w:sz w:val="27"/>
          <w:szCs w:val="27"/>
        </w:rPr>
        <w:t>в</w:t>
      </w:r>
      <w:r>
        <w:rPr>
          <w:b/>
          <w:bCs/>
          <w:color w:val="000000"/>
          <w:spacing w:val="2"/>
          <w:w w:val="101"/>
          <w:sz w:val="27"/>
          <w:szCs w:val="27"/>
        </w:rPr>
        <w:t>а</w:t>
      </w:r>
      <w:r>
        <w:rPr>
          <w:b/>
          <w:bCs/>
          <w:color w:val="000000"/>
          <w:spacing w:val="-1"/>
          <w:w w:val="101"/>
          <w:sz w:val="27"/>
          <w:szCs w:val="27"/>
        </w:rPr>
        <w:t>ч</w:t>
      </w:r>
      <w:r>
        <w:rPr>
          <w:b/>
          <w:bCs/>
          <w:color w:val="000000"/>
          <w:w w:val="101"/>
          <w:sz w:val="27"/>
          <w:szCs w:val="27"/>
        </w:rPr>
        <w:t>а</w:t>
      </w:r>
      <w:r>
        <w:rPr>
          <w:color w:val="000000"/>
          <w:sz w:val="27"/>
          <w:szCs w:val="27"/>
        </w:rPr>
        <w:t xml:space="preserve"> </w:t>
      </w:r>
      <w:r>
        <w:rPr>
          <w:b/>
          <w:bCs/>
          <w:color w:val="000000"/>
          <w:w w:val="101"/>
          <w:sz w:val="27"/>
          <w:szCs w:val="27"/>
        </w:rPr>
        <w:t>у</w:t>
      </w:r>
      <w:r>
        <w:rPr>
          <w:color w:val="000000"/>
          <w:sz w:val="27"/>
          <w:szCs w:val="27"/>
        </w:rPr>
        <w:t xml:space="preserve"> </w:t>
      </w:r>
      <w:r>
        <w:rPr>
          <w:b/>
          <w:bCs/>
          <w:color w:val="000000"/>
          <w:spacing w:val="1"/>
          <w:w w:val="101"/>
          <w:sz w:val="27"/>
          <w:szCs w:val="27"/>
        </w:rPr>
        <w:t>п</w:t>
      </w:r>
      <w:r>
        <w:rPr>
          <w:b/>
          <w:bCs/>
          <w:color w:val="000000"/>
          <w:w w:val="101"/>
          <w:sz w:val="27"/>
          <w:szCs w:val="27"/>
        </w:rPr>
        <w:t>ро</w:t>
      </w:r>
      <w:r>
        <w:rPr>
          <w:b/>
          <w:bCs/>
          <w:color w:val="000000"/>
          <w:spacing w:val="1"/>
          <w:w w:val="101"/>
          <w:sz w:val="27"/>
          <w:szCs w:val="27"/>
        </w:rPr>
        <w:t>г</w:t>
      </w:r>
      <w:r>
        <w:rPr>
          <w:b/>
          <w:bCs/>
          <w:color w:val="000000"/>
          <w:w w:val="101"/>
          <w:sz w:val="27"/>
          <w:szCs w:val="27"/>
        </w:rPr>
        <w:t>но</w:t>
      </w:r>
      <w:r>
        <w:rPr>
          <w:b/>
          <w:bCs/>
          <w:color w:val="000000"/>
          <w:spacing w:val="-1"/>
          <w:w w:val="101"/>
          <w:sz w:val="27"/>
          <w:szCs w:val="27"/>
        </w:rPr>
        <w:t>з</w:t>
      </w:r>
      <w:r>
        <w:rPr>
          <w:b/>
          <w:bCs/>
          <w:color w:val="000000"/>
          <w:w w:val="101"/>
          <w:sz w:val="27"/>
          <w:szCs w:val="27"/>
        </w:rPr>
        <w:t>но</w:t>
      </w:r>
      <w:r>
        <w:rPr>
          <w:b/>
          <w:bCs/>
          <w:color w:val="000000"/>
          <w:spacing w:val="-2"/>
          <w:w w:val="101"/>
          <w:sz w:val="27"/>
          <w:szCs w:val="27"/>
        </w:rPr>
        <w:t>м</w:t>
      </w:r>
      <w:r>
        <w:rPr>
          <w:b/>
          <w:bCs/>
          <w:color w:val="000000"/>
          <w:w w:val="101"/>
          <w:sz w:val="27"/>
          <w:szCs w:val="27"/>
        </w:rPr>
        <w:t>у</w:t>
      </w:r>
      <w:r>
        <w:rPr>
          <w:color w:val="000000"/>
          <w:spacing w:val="2"/>
          <w:sz w:val="27"/>
          <w:szCs w:val="27"/>
        </w:rPr>
        <w:t xml:space="preserve"> </w:t>
      </w:r>
      <w:r>
        <w:rPr>
          <w:b/>
          <w:bCs/>
          <w:color w:val="000000"/>
          <w:w w:val="101"/>
          <w:sz w:val="27"/>
          <w:szCs w:val="27"/>
        </w:rPr>
        <w:t>пер</w:t>
      </w:r>
      <w:r>
        <w:rPr>
          <w:b/>
          <w:bCs/>
          <w:color w:val="000000"/>
          <w:spacing w:val="-1"/>
          <w:w w:val="102"/>
          <w:sz w:val="27"/>
          <w:szCs w:val="27"/>
        </w:rPr>
        <w:t>і</w:t>
      </w:r>
      <w:r>
        <w:rPr>
          <w:b/>
          <w:bCs/>
          <w:color w:val="000000"/>
          <w:w w:val="101"/>
          <w:sz w:val="27"/>
          <w:szCs w:val="27"/>
        </w:rPr>
        <w:t>о</w:t>
      </w:r>
      <w:r>
        <w:rPr>
          <w:b/>
          <w:bCs/>
          <w:color w:val="000000"/>
          <w:spacing w:val="-1"/>
          <w:w w:val="101"/>
          <w:sz w:val="27"/>
          <w:szCs w:val="27"/>
        </w:rPr>
        <w:t>д</w:t>
      </w:r>
      <w:r>
        <w:rPr>
          <w:b/>
          <w:bCs/>
          <w:color w:val="000000"/>
          <w:w w:val="102"/>
          <w:sz w:val="27"/>
          <w:szCs w:val="27"/>
        </w:rPr>
        <w:t>і</w:t>
      </w:r>
      <w:r>
        <w:rPr>
          <w:color w:val="000000"/>
          <w:spacing w:val="2"/>
          <w:sz w:val="27"/>
          <w:szCs w:val="27"/>
        </w:rPr>
        <w:t xml:space="preserve"> </w:t>
      </w:r>
      <w:r>
        <w:rPr>
          <w:b/>
          <w:bCs/>
          <w:color w:val="000000"/>
          <w:w w:val="101"/>
          <w:sz w:val="27"/>
          <w:szCs w:val="27"/>
        </w:rPr>
        <w:t>по</w:t>
      </w:r>
    </w:p>
    <w:p w:rsidR="006D51BD" w:rsidRDefault="006D51BD" w:rsidP="006D51BD">
      <w:pPr>
        <w:widowControl w:val="0"/>
        <w:spacing w:before="1" w:line="241" w:lineRule="auto"/>
        <w:ind w:left="3463" w:right="997" w:hanging="2503"/>
        <w:rPr>
          <w:b/>
          <w:bCs/>
          <w:color w:val="000000"/>
          <w:w w:val="102"/>
          <w:sz w:val="19"/>
          <w:szCs w:val="19"/>
        </w:rPr>
      </w:pPr>
      <w:r>
        <w:rPr>
          <w:b/>
          <w:bCs/>
          <w:color w:val="000000"/>
          <w:w w:val="101"/>
          <w:sz w:val="27"/>
          <w:szCs w:val="27"/>
        </w:rPr>
        <w:t>_____</w:t>
      </w:r>
      <w:r>
        <w:rPr>
          <w:b/>
          <w:bCs/>
          <w:color w:val="000000"/>
          <w:spacing w:val="-1"/>
          <w:w w:val="101"/>
          <w:sz w:val="27"/>
          <w:szCs w:val="27"/>
        </w:rPr>
        <w:t>_</w:t>
      </w:r>
      <w:r>
        <w:rPr>
          <w:b/>
          <w:bCs/>
          <w:color w:val="000000"/>
          <w:spacing w:val="1"/>
          <w:w w:val="101"/>
          <w:sz w:val="27"/>
          <w:szCs w:val="27"/>
        </w:rPr>
        <w:t>_</w:t>
      </w:r>
      <w:r>
        <w:rPr>
          <w:b/>
          <w:bCs/>
          <w:color w:val="000000"/>
          <w:w w:val="101"/>
          <w:sz w:val="27"/>
          <w:szCs w:val="27"/>
        </w:rPr>
        <w:t>____</w:t>
      </w:r>
      <w:r>
        <w:rPr>
          <w:b/>
          <w:bCs/>
          <w:color w:val="000000"/>
          <w:spacing w:val="-2"/>
          <w:w w:val="101"/>
          <w:sz w:val="27"/>
          <w:szCs w:val="27"/>
        </w:rPr>
        <w:t>_</w:t>
      </w:r>
      <w:r>
        <w:rPr>
          <w:b/>
          <w:bCs/>
          <w:color w:val="000000"/>
          <w:w w:val="101"/>
          <w:sz w:val="27"/>
          <w:szCs w:val="27"/>
        </w:rPr>
        <w:t>__</w:t>
      </w:r>
      <w:r>
        <w:rPr>
          <w:b/>
          <w:bCs/>
          <w:color w:val="000000"/>
          <w:spacing w:val="-1"/>
          <w:w w:val="101"/>
          <w:sz w:val="27"/>
          <w:szCs w:val="27"/>
        </w:rPr>
        <w:t>_</w:t>
      </w:r>
      <w:r>
        <w:rPr>
          <w:b/>
          <w:bCs/>
          <w:color w:val="000000"/>
          <w:spacing w:val="1"/>
          <w:w w:val="101"/>
          <w:sz w:val="27"/>
          <w:szCs w:val="27"/>
        </w:rPr>
        <w:t>_</w:t>
      </w:r>
      <w:r>
        <w:rPr>
          <w:b/>
          <w:bCs/>
          <w:color w:val="000000"/>
          <w:spacing w:val="-1"/>
          <w:w w:val="101"/>
          <w:sz w:val="27"/>
          <w:szCs w:val="27"/>
        </w:rPr>
        <w:t>_</w:t>
      </w:r>
      <w:r>
        <w:rPr>
          <w:b/>
          <w:bCs/>
          <w:color w:val="000000"/>
          <w:spacing w:val="1"/>
          <w:w w:val="101"/>
          <w:sz w:val="27"/>
          <w:szCs w:val="27"/>
        </w:rPr>
        <w:t>_</w:t>
      </w:r>
      <w:r>
        <w:rPr>
          <w:b/>
          <w:bCs/>
          <w:color w:val="000000"/>
          <w:w w:val="101"/>
          <w:sz w:val="27"/>
          <w:szCs w:val="27"/>
        </w:rPr>
        <w:t>___</w:t>
      </w:r>
      <w:r>
        <w:rPr>
          <w:b/>
          <w:bCs/>
          <w:color w:val="000000"/>
          <w:spacing w:val="-1"/>
          <w:w w:val="101"/>
          <w:sz w:val="27"/>
          <w:szCs w:val="27"/>
        </w:rPr>
        <w:t>_</w:t>
      </w:r>
      <w:r>
        <w:rPr>
          <w:b/>
          <w:bCs/>
          <w:color w:val="000000"/>
          <w:w w:val="101"/>
          <w:sz w:val="27"/>
          <w:szCs w:val="27"/>
        </w:rPr>
        <w:t>____</w:t>
      </w:r>
      <w:r>
        <w:rPr>
          <w:b/>
          <w:bCs/>
          <w:color w:val="000000"/>
          <w:spacing w:val="1"/>
          <w:w w:val="101"/>
          <w:sz w:val="27"/>
          <w:szCs w:val="27"/>
        </w:rPr>
        <w:t>_</w:t>
      </w:r>
      <w:r>
        <w:rPr>
          <w:b/>
          <w:bCs/>
          <w:color w:val="000000"/>
          <w:spacing w:val="-1"/>
          <w:w w:val="101"/>
          <w:sz w:val="27"/>
          <w:szCs w:val="27"/>
        </w:rPr>
        <w:t>_</w:t>
      </w:r>
      <w:r>
        <w:rPr>
          <w:b/>
          <w:bCs/>
          <w:color w:val="000000"/>
          <w:w w:val="101"/>
          <w:sz w:val="27"/>
          <w:szCs w:val="27"/>
        </w:rPr>
        <w:t>__</w:t>
      </w:r>
      <w:r>
        <w:rPr>
          <w:b/>
          <w:bCs/>
          <w:color w:val="000000"/>
          <w:spacing w:val="-2"/>
          <w:w w:val="101"/>
          <w:sz w:val="27"/>
          <w:szCs w:val="27"/>
        </w:rPr>
        <w:t>_</w:t>
      </w:r>
      <w:r>
        <w:rPr>
          <w:b/>
          <w:bCs/>
          <w:color w:val="000000"/>
          <w:w w:val="101"/>
          <w:sz w:val="27"/>
          <w:szCs w:val="27"/>
        </w:rPr>
        <w:t>______</w:t>
      </w:r>
      <w:r>
        <w:rPr>
          <w:b/>
          <w:bCs/>
          <w:color w:val="000000"/>
          <w:spacing w:val="1"/>
          <w:w w:val="101"/>
          <w:sz w:val="27"/>
          <w:szCs w:val="27"/>
        </w:rPr>
        <w:t>_</w:t>
      </w:r>
      <w:r>
        <w:rPr>
          <w:b/>
          <w:bCs/>
          <w:color w:val="000000"/>
          <w:w w:val="101"/>
          <w:sz w:val="27"/>
          <w:szCs w:val="27"/>
        </w:rPr>
        <w:t>_</w:t>
      </w:r>
      <w:r>
        <w:rPr>
          <w:b/>
          <w:bCs/>
          <w:color w:val="000000"/>
          <w:spacing w:val="-1"/>
          <w:w w:val="101"/>
          <w:sz w:val="27"/>
          <w:szCs w:val="27"/>
        </w:rPr>
        <w:t>_</w:t>
      </w:r>
      <w:r>
        <w:rPr>
          <w:b/>
          <w:bCs/>
          <w:color w:val="000000"/>
          <w:spacing w:val="1"/>
          <w:w w:val="101"/>
          <w:sz w:val="27"/>
          <w:szCs w:val="27"/>
        </w:rPr>
        <w:t>_</w:t>
      </w:r>
      <w:r>
        <w:rPr>
          <w:b/>
          <w:bCs/>
          <w:color w:val="000000"/>
          <w:w w:val="101"/>
          <w:sz w:val="27"/>
          <w:szCs w:val="27"/>
        </w:rPr>
        <w:t>____</w:t>
      </w:r>
      <w:r>
        <w:rPr>
          <w:b/>
          <w:bCs/>
          <w:color w:val="000000"/>
          <w:spacing w:val="-1"/>
          <w:w w:val="101"/>
          <w:sz w:val="27"/>
          <w:szCs w:val="27"/>
        </w:rPr>
        <w:t>_</w:t>
      </w:r>
      <w:r>
        <w:rPr>
          <w:b/>
          <w:bCs/>
          <w:color w:val="000000"/>
          <w:spacing w:val="1"/>
          <w:w w:val="101"/>
          <w:sz w:val="27"/>
          <w:szCs w:val="27"/>
        </w:rPr>
        <w:t>_</w:t>
      </w:r>
      <w:r>
        <w:rPr>
          <w:b/>
          <w:bCs/>
          <w:color w:val="000000"/>
          <w:w w:val="101"/>
          <w:sz w:val="27"/>
          <w:szCs w:val="27"/>
        </w:rPr>
        <w:t>_</w:t>
      </w:r>
      <w:r>
        <w:rPr>
          <w:b/>
          <w:bCs/>
          <w:color w:val="000000"/>
          <w:spacing w:val="-2"/>
          <w:w w:val="101"/>
          <w:sz w:val="27"/>
          <w:szCs w:val="27"/>
        </w:rPr>
        <w:t>_</w:t>
      </w:r>
      <w:r>
        <w:rPr>
          <w:b/>
          <w:bCs/>
          <w:color w:val="000000"/>
          <w:spacing w:val="2"/>
          <w:w w:val="101"/>
          <w:sz w:val="27"/>
          <w:szCs w:val="27"/>
        </w:rPr>
        <w:t>_</w:t>
      </w:r>
      <w:r>
        <w:rPr>
          <w:b/>
          <w:bCs/>
          <w:color w:val="000000"/>
          <w:w w:val="101"/>
          <w:sz w:val="27"/>
          <w:szCs w:val="27"/>
        </w:rPr>
        <w:t>_</w:t>
      </w:r>
      <w:r>
        <w:rPr>
          <w:b/>
          <w:bCs/>
          <w:color w:val="000000"/>
          <w:spacing w:val="1"/>
          <w:w w:val="101"/>
          <w:sz w:val="27"/>
          <w:szCs w:val="27"/>
        </w:rPr>
        <w:t>_</w:t>
      </w:r>
      <w:r>
        <w:rPr>
          <w:b/>
          <w:bCs/>
          <w:color w:val="000000"/>
          <w:w w:val="101"/>
          <w:sz w:val="27"/>
          <w:szCs w:val="27"/>
        </w:rPr>
        <w:t>__</w:t>
      </w:r>
      <w:r>
        <w:rPr>
          <w:color w:val="000000"/>
          <w:sz w:val="27"/>
          <w:szCs w:val="27"/>
        </w:rPr>
        <w:t xml:space="preserve"> </w:t>
      </w:r>
      <w:r>
        <w:rPr>
          <w:b/>
          <w:bCs/>
          <w:color w:val="000000"/>
          <w:w w:val="102"/>
          <w:sz w:val="19"/>
          <w:szCs w:val="19"/>
        </w:rPr>
        <w:t>(</w:t>
      </w:r>
      <w:r>
        <w:rPr>
          <w:b/>
          <w:bCs/>
          <w:color w:val="000000"/>
          <w:spacing w:val="1"/>
          <w:w w:val="102"/>
          <w:sz w:val="19"/>
          <w:szCs w:val="19"/>
        </w:rPr>
        <w:t>на</w:t>
      </w:r>
      <w:r>
        <w:rPr>
          <w:b/>
          <w:bCs/>
          <w:color w:val="000000"/>
          <w:spacing w:val="2"/>
          <w:w w:val="102"/>
          <w:sz w:val="19"/>
          <w:szCs w:val="19"/>
        </w:rPr>
        <w:t>з</w:t>
      </w:r>
      <w:r>
        <w:rPr>
          <w:b/>
          <w:bCs/>
          <w:color w:val="000000"/>
          <w:spacing w:val="1"/>
          <w:w w:val="102"/>
          <w:sz w:val="19"/>
          <w:szCs w:val="19"/>
        </w:rPr>
        <w:t>в</w:t>
      </w:r>
      <w:r>
        <w:rPr>
          <w:b/>
          <w:bCs/>
          <w:color w:val="000000"/>
          <w:w w:val="102"/>
          <w:sz w:val="19"/>
          <w:szCs w:val="19"/>
        </w:rPr>
        <w:t>а</w:t>
      </w:r>
      <w:r>
        <w:rPr>
          <w:color w:val="000000"/>
          <w:sz w:val="19"/>
          <w:szCs w:val="19"/>
        </w:rPr>
        <w:t xml:space="preserve"> </w:t>
      </w:r>
      <w:r>
        <w:rPr>
          <w:b/>
          <w:bCs/>
          <w:color w:val="000000"/>
          <w:spacing w:val="1"/>
          <w:w w:val="102"/>
          <w:sz w:val="19"/>
          <w:szCs w:val="19"/>
        </w:rPr>
        <w:t>нас</w:t>
      </w:r>
      <w:r>
        <w:rPr>
          <w:b/>
          <w:bCs/>
          <w:color w:val="000000"/>
          <w:w w:val="102"/>
          <w:sz w:val="19"/>
          <w:szCs w:val="19"/>
        </w:rPr>
        <w:t>елено</w:t>
      </w:r>
      <w:r>
        <w:rPr>
          <w:b/>
          <w:bCs/>
          <w:color w:val="000000"/>
          <w:spacing w:val="1"/>
          <w:w w:val="102"/>
          <w:sz w:val="19"/>
          <w:szCs w:val="19"/>
        </w:rPr>
        <w:t>г</w:t>
      </w:r>
      <w:r>
        <w:rPr>
          <w:b/>
          <w:bCs/>
          <w:color w:val="000000"/>
          <w:w w:val="102"/>
          <w:sz w:val="19"/>
          <w:szCs w:val="19"/>
        </w:rPr>
        <w:t>о</w:t>
      </w:r>
      <w:r>
        <w:rPr>
          <w:color w:val="000000"/>
          <w:spacing w:val="5"/>
          <w:sz w:val="19"/>
          <w:szCs w:val="19"/>
        </w:rPr>
        <w:t xml:space="preserve"> </w:t>
      </w:r>
      <w:r>
        <w:rPr>
          <w:b/>
          <w:bCs/>
          <w:color w:val="000000"/>
          <w:spacing w:val="-1"/>
          <w:w w:val="102"/>
          <w:sz w:val="19"/>
          <w:szCs w:val="19"/>
        </w:rPr>
        <w:t>п</w:t>
      </w:r>
      <w:r>
        <w:rPr>
          <w:b/>
          <w:bCs/>
          <w:color w:val="000000"/>
          <w:spacing w:val="1"/>
          <w:w w:val="102"/>
          <w:sz w:val="19"/>
          <w:szCs w:val="19"/>
        </w:rPr>
        <w:t>унк</w:t>
      </w:r>
      <w:r>
        <w:rPr>
          <w:b/>
          <w:bCs/>
          <w:color w:val="000000"/>
          <w:spacing w:val="-3"/>
          <w:w w:val="102"/>
          <w:sz w:val="19"/>
          <w:szCs w:val="19"/>
        </w:rPr>
        <w:t>т</w:t>
      </w:r>
      <w:r>
        <w:rPr>
          <w:b/>
          <w:bCs/>
          <w:color w:val="000000"/>
          <w:spacing w:val="1"/>
          <w:w w:val="102"/>
          <w:sz w:val="19"/>
          <w:szCs w:val="19"/>
        </w:rPr>
        <w:t>у</w:t>
      </w:r>
      <w:r>
        <w:rPr>
          <w:b/>
          <w:bCs/>
          <w:color w:val="000000"/>
          <w:w w:val="102"/>
          <w:sz w:val="19"/>
          <w:szCs w:val="19"/>
        </w:rPr>
        <w:t>*)</w:t>
      </w:r>
    </w:p>
    <w:p w:rsidR="006D51BD" w:rsidRDefault="006D51BD" w:rsidP="006D51BD">
      <w:pPr>
        <w:spacing w:after="4" w:line="140" w:lineRule="exact"/>
        <w:rPr>
          <w:w w:val="102"/>
          <w:sz w:val="14"/>
          <w:szCs w:val="14"/>
        </w:rPr>
      </w:pPr>
    </w:p>
    <w:p w:rsidR="006D51BD" w:rsidRDefault="00FC6EEB" w:rsidP="006D51BD">
      <w:pPr>
        <w:widowControl w:val="0"/>
        <w:ind w:left="5967" w:right="-20"/>
        <w:rPr>
          <w:i/>
          <w:iCs/>
          <w:color w:val="000000"/>
          <w:w w:val="102"/>
          <w:sz w:val="23"/>
          <w:szCs w:val="23"/>
        </w:rPr>
        <w:sectPr w:rsidR="006D51BD" w:rsidSect="00265502">
          <w:type w:val="continuous"/>
          <w:pgSz w:w="11900" w:h="16840"/>
          <w:pgMar w:top="709" w:right="813" w:bottom="1134" w:left="1701" w:header="0" w:footer="0" w:gutter="0"/>
          <w:cols w:space="708"/>
        </w:sectPr>
      </w:pPr>
      <w:r w:rsidRPr="00FC6EEB">
        <w:rPr>
          <w:rFonts w:ascii="Calibri" w:eastAsia="Calibri" w:hAnsi="Calibri" w:cs="Calibri"/>
          <w:noProof/>
          <w:sz w:val="22"/>
          <w:szCs w:val="22"/>
        </w:rPr>
        <w:pict>
          <v:group id="drawingObject11" o:spid="_x0000_s1144" style="position:absolute;left:0;text-align:left;margin-left:82.1pt;margin-top:21.05pt;width:472.9pt;height:478.7pt;z-index:-251651072;mso-position-horizontal-relative:page" coordsize="60060,6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" o:allowincell="f">
            <v:shape id="Shape 12" o:spid="_x0000_s1145" type="#_x0000_t202" style="position:absolute;left:24917;top:7288;width:39;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5dsAA&#10;AADbAAAADwAAAGRycy9kb3ducmV2LnhtbERPTWuDQBC9B/Iflin0EuqqB2msq5TQQuktaS65De5E&#10;Je6suFu1/vpuoNDbPN7nFNViejHR6DrLCpIoBkFcW91xo+D89f70DMJ5ZI29ZVLwQw6qcrspMNd2&#10;5iNNJ9+IEMIuRwWt90MupatbMugiOxAH7mpHgz7AsZF6xDmEm16mcZxJgx2HhhYHOrRU307fRkG2&#10;vA27zz2l81r3E1/WJPGUKPX4sLy+gPC0+H/xn/tDh/kp3H8J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J5dsAAAADbAAAADwAAAAAAAAAAAAAAAACYAgAAZHJzL2Rvd25y&#10;ZXYueG1sUEsFBgAAAAAEAAQA9QAAAIUDAAAAAA==&#10;" filled="f" stroked="f">
              <v:textbox style="mso-fit-shape-to-text:t" inset="0,0,0,0">
                <w:txbxContent>
                  <w:p w:rsidR="00265502" w:rsidRDefault="00265502" w:rsidP="006D51BD">
                    <w:pPr>
                      <w:widowControl w:val="0"/>
                      <w:spacing w:line="22" w:lineRule="exact"/>
                      <w:ind w:right="-20"/>
                      <w:rPr>
                        <w:b/>
                        <w:bCs/>
                        <w:color w:val="000000"/>
                        <w:w w:val="93"/>
                        <w:sz w:val="2"/>
                        <w:szCs w:val="2"/>
                      </w:rPr>
                    </w:pPr>
                    <w:r>
                      <w:rPr>
                        <w:b/>
                        <w:bCs/>
                        <w:color w:val="000000"/>
                        <w:w w:val="93"/>
                        <w:sz w:val="2"/>
                        <w:szCs w:val="2"/>
                      </w:rPr>
                      <w:t>-</w:t>
                    </w:r>
                  </w:p>
                </w:txbxContent>
              </v:textbox>
            </v:shape>
            <v:shape id="Shape 13" o:spid="_x0000_s1146" type="#_x0000_t202" style="position:absolute;width:60060;height:60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tbl>
                    <w:tblPr>
                      <w:tblW w:w="0" w:type="auto"/>
                      <w:tblLayout w:type="fixed"/>
                      <w:tblCellMar>
                        <w:left w:w="0" w:type="dxa"/>
                        <w:right w:w="0" w:type="dxa"/>
                      </w:tblCellMar>
                      <w:tblLook w:val="0000"/>
                    </w:tblPr>
                    <w:tblGrid>
                      <w:gridCol w:w="381"/>
                      <w:gridCol w:w="2482"/>
                      <w:gridCol w:w="572"/>
                      <w:gridCol w:w="574"/>
                      <w:gridCol w:w="478"/>
                      <w:gridCol w:w="764"/>
                      <w:gridCol w:w="573"/>
                      <w:gridCol w:w="477"/>
                      <w:gridCol w:w="765"/>
                      <w:gridCol w:w="574"/>
                      <w:gridCol w:w="478"/>
                      <w:gridCol w:w="1340"/>
                    </w:tblGrid>
                    <w:tr w:rsidR="00265502">
                      <w:trPr>
                        <w:cantSplit/>
                        <w:trHeight w:hRule="exact" w:val="825"/>
                      </w:trPr>
                      <w:tc>
                        <w:tcPr>
                          <w:tcW w:w="381"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265502" w:rsidRDefault="00265502">
                          <w:pPr>
                            <w:spacing w:after="9" w:line="200" w:lineRule="exact"/>
                          </w:pPr>
                        </w:p>
                        <w:p w:rsidR="00265502" w:rsidRDefault="00265502">
                          <w:pPr>
                            <w:widowControl w:val="0"/>
                            <w:spacing w:line="253" w:lineRule="auto"/>
                            <w:ind w:left="42" w:right="53"/>
                            <w:jc w:val="center"/>
                            <w:rPr>
                              <w:color w:val="000000"/>
                              <w:spacing w:val="1"/>
                              <w:w w:val="102"/>
                              <w:sz w:val="19"/>
                              <w:szCs w:val="19"/>
                            </w:rPr>
                          </w:pPr>
                          <w:r>
                            <w:rPr>
                              <w:color w:val="000000"/>
                              <w:w w:val="102"/>
                              <w:sz w:val="19"/>
                              <w:szCs w:val="19"/>
                            </w:rPr>
                            <w:t>№</w:t>
                          </w:r>
                          <w:r>
                            <w:rPr>
                              <w:color w:val="000000"/>
                              <w:sz w:val="19"/>
                              <w:szCs w:val="19"/>
                            </w:rPr>
                            <w:t xml:space="preserve"> </w:t>
                          </w:r>
                          <w:r>
                            <w:rPr>
                              <w:color w:val="000000"/>
                              <w:spacing w:val="2"/>
                              <w:w w:val="102"/>
                              <w:sz w:val="19"/>
                              <w:szCs w:val="19"/>
                            </w:rPr>
                            <w:t>з</w:t>
                          </w:r>
                          <w:r>
                            <w:rPr>
                              <w:color w:val="000000"/>
                              <w:spacing w:val="1"/>
                              <w:w w:val="102"/>
                              <w:sz w:val="19"/>
                              <w:szCs w:val="19"/>
                            </w:rPr>
                            <w:t>/п</w:t>
                          </w:r>
                        </w:p>
                      </w:tc>
                      <w:tc>
                        <w:tcPr>
                          <w:tcW w:w="2482" w:type="dxa"/>
                          <w:vMerge w:val="restart"/>
                          <w:tcBorders>
                            <w:top w:val="single" w:sz="5" w:space="0" w:color="000000"/>
                            <w:left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840" w:right="-20"/>
                            <w:rPr>
                              <w:color w:val="000000"/>
                              <w:w w:val="102"/>
                              <w:sz w:val="19"/>
                              <w:szCs w:val="19"/>
                            </w:rPr>
                          </w:pPr>
                          <w:r>
                            <w:rPr>
                              <w:color w:val="000000"/>
                              <w:spacing w:val="1"/>
                              <w:w w:val="102"/>
                              <w:sz w:val="19"/>
                              <w:szCs w:val="19"/>
                            </w:rPr>
                            <w:t>П</w:t>
                          </w:r>
                          <w:r>
                            <w:rPr>
                              <w:color w:val="000000"/>
                              <w:spacing w:val="2"/>
                              <w:w w:val="102"/>
                              <w:sz w:val="19"/>
                              <w:szCs w:val="19"/>
                            </w:rPr>
                            <w:t>о</w:t>
                          </w:r>
                          <w:r>
                            <w:rPr>
                              <w:color w:val="000000"/>
                              <w:w w:val="102"/>
                              <w:sz w:val="19"/>
                              <w:szCs w:val="19"/>
                            </w:rPr>
                            <w:t>казник</w:t>
                          </w:r>
                        </w:p>
                      </w:tc>
                      <w:tc>
                        <w:tcPr>
                          <w:tcW w:w="572" w:type="dxa"/>
                          <w:vMerge w:val="restart"/>
                          <w:tcBorders>
                            <w:top w:val="single" w:sz="5" w:space="0" w:color="000000"/>
                            <w:left w:val="single" w:sz="4"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2" w:lineRule="auto"/>
                            <w:ind w:left="54" w:right="5"/>
                            <w:jc w:val="center"/>
                            <w:rPr>
                              <w:color w:val="000000"/>
                              <w:w w:val="102"/>
                              <w:sz w:val="19"/>
                              <w:szCs w:val="19"/>
                            </w:rPr>
                          </w:pPr>
                          <w:r>
                            <w:rPr>
                              <w:color w:val="000000"/>
                              <w:w w:val="102"/>
                              <w:sz w:val="19"/>
                              <w:szCs w:val="19"/>
                            </w:rPr>
                            <w:t>К</w:t>
                          </w:r>
                          <w:r>
                            <w:rPr>
                              <w:color w:val="000000"/>
                              <w:spacing w:val="2"/>
                              <w:w w:val="102"/>
                              <w:sz w:val="19"/>
                              <w:szCs w:val="19"/>
                            </w:rPr>
                            <w:t>о</w:t>
                          </w:r>
                          <w:r>
                            <w:rPr>
                              <w:color w:val="000000"/>
                              <w:w w:val="102"/>
                              <w:sz w:val="19"/>
                              <w:szCs w:val="19"/>
                            </w:rPr>
                            <w:t>д</w:t>
                          </w:r>
                          <w:r>
                            <w:rPr>
                              <w:color w:val="000000"/>
                              <w:sz w:val="19"/>
                              <w:szCs w:val="19"/>
                            </w:rPr>
                            <w:t xml:space="preserve"> </w:t>
                          </w:r>
                          <w:r>
                            <w:rPr>
                              <w:color w:val="000000"/>
                              <w:spacing w:val="1"/>
                              <w:w w:val="102"/>
                              <w:sz w:val="19"/>
                              <w:szCs w:val="19"/>
                            </w:rPr>
                            <w:t>р</w:t>
                          </w:r>
                          <w:r>
                            <w:rPr>
                              <w:color w:val="000000"/>
                              <w:w w:val="102"/>
                              <w:sz w:val="19"/>
                              <w:szCs w:val="19"/>
                            </w:rPr>
                            <w:t>ядка</w:t>
                          </w:r>
                        </w:p>
                      </w:tc>
                      <w:tc>
                        <w:tcPr>
                          <w:tcW w:w="1816"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2" w:lineRule="auto"/>
                            <w:ind w:left="62" w:right="15"/>
                            <w:jc w:val="center"/>
                            <w:rPr>
                              <w:color w:val="000000"/>
                              <w:w w:val="102"/>
                              <w:sz w:val="19"/>
                              <w:szCs w:val="19"/>
                            </w:rPr>
                          </w:pPr>
                          <w:r>
                            <w:rPr>
                              <w:color w:val="000000"/>
                              <w:spacing w:val="2"/>
                              <w:w w:val="102"/>
                              <w:sz w:val="19"/>
                              <w:szCs w:val="19"/>
                            </w:rPr>
                            <w:t>Ф</w:t>
                          </w:r>
                          <w:r>
                            <w:rPr>
                              <w:color w:val="000000"/>
                              <w:spacing w:val="1"/>
                              <w:w w:val="102"/>
                              <w:sz w:val="19"/>
                              <w:szCs w:val="19"/>
                            </w:rPr>
                            <w:t>а</w:t>
                          </w:r>
                          <w:r>
                            <w:rPr>
                              <w:color w:val="000000"/>
                              <w:w w:val="102"/>
                              <w:sz w:val="19"/>
                              <w:szCs w:val="19"/>
                            </w:rPr>
                            <w:t>кт</w:t>
                          </w:r>
                          <w:r>
                            <w:rPr>
                              <w:color w:val="000000"/>
                              <w:spacing w:val="-3"/>
                              <w:w w:val="102"/>
                              <w:sz w:val="19"/>
                              <w:szCs w:val="19"/>
                            </w:rPr>
                            <w:t>и</w:t>
                          </w:r>
                          <w:r>
                            <w:rPr>
                              <w:color w:val="000000"/>
                              <w:spacing w:val="2"/>
                              <w:w w:val="102"/>
                              <w:sz w:val="19"/>
                              <w:szCs w:val="19"/>
                            </w:rPr>
                            <w:t>ч</w:t>
                          </w:r>
                          <w:r>
                            <w:rPr>
                              <w:color w:val="000000"/>
                              <w:w w:val="102"/>
                              <w:sz w:val="19"/>
                              <w:szCs w:val="19"/>
                            </w:rPr>
                            <w:t>но</w:t>
                          </w:r>
                          <w:r>
                            <w:rPr>
                              <w:color w:val="000000"/>
                              <w:spacing w:val="2"/>
                              <w:sz w:val="19"/>
                              <w:szCs w:val="19"/>
                            </w:rPr>
                            <w:t xml:space="preserve"> </w:t>
                          </w:r>
                          <w:r>
                            <w:rPr>
                              <w:color w:val="000000"/>
                              <w:w w:val="102"/>
                              <w:sz w:val="19"/>
                              <w:szCs w:val="19"/>
                            </w:rPr>
                            <w:t>стан</w:t>
                          </w:r>
                          <w:r>
                            <w:rPr>
                              <w:color w:val="000000"/>
                              <w:spacing w:val="3"/>
                              <w:w w:val="102"/>
                              <w:sz w:val="19"/>
                              <w:szCs w:val="19"/>
                            </w:rPr>
                            <w:t>о</w:t>
                          </w:r>
                          <w:r>
                            <w:rPr>
                              <w:color w:val="000000"/>
                              <w:w w:val="102"/>
                              <w:sz w:val="19"/>
                              <w:szCs w:val="19"/>
                            </w:rPr>
                            <w:t>м</w:t>
                          </w:r>
                          <w:r>
                            <w:rPr>
                              <w:color w:val="000000"/>
                              <w:sz w:val="19"/>
                              <w:szCs w:val="19"/>
                            </w:rPr>
                            <w:t xml:space="preserve"> </w:t>
                          </w:r>
                          <w:r>
                            <w:rPr>
                              <w:color w:val="000000"/>
                              <w:w w:val="102"/>
                              <w:sz w:val="19"/>
                              <w:szCs w:val="19"/>
                            </w:rPr>
                            <w:t>на</w:t>
                          </w:r>
                          <w:r>
                            <w:rPr>
                              <w:color w:val="000000"/>
                              <w:sz w:val="19"/>
                              <w:szCs w:val="19"/>
                            </w:rPr>
                            <w:t xml:space="preserve"> </w:t>
                          </w:r>
                          <w:r>
                            <w:rPr>
                              <w:color w:val="000000"/>
                              <w:spacing w:val="1"/>
                              <w:w w:val="102"/>
                              <w:sz w:val="19"/>
                              <w:szCs w:val="19"/>
                            </w:rPr>
                            <w:t>_</w:t>
                          </w:r>
                          <w:r>
                            <w:rPr>
                              <w:color w:val="000000"/>
                              <w:spacing w:val="2"/>
                              <w:w w:val="102"/>
                              <w:sz w:val="19"/>
                              <w:szCs w:val="19"/>
                            </w:rPr>
                            <w:t>_</w:t>
                          </w:r>
                          <w:r>
                            <w:rPr>
                              <w:color w:val="000000"/>
                              <w:spacing w:val="1"/>
                              <w:w w:val="102"/>
                              <w:sz w:val="19"/>
                              <w:szCs w:val="19"/>
                            </w:rPr>
                            <w:t>_</w:t>
                          </w:r>
                          <w:r>
                            <w:rPr>
                              <w:color w:val="000000"/>
                              <w:w w:val="102"/>
                              <w:sz w:val="19"/>
                              <w:szCs w:val="19"/>
                            </w:rPr>
                            <w:t>_</w:t>
                          </w:r>
                        </w:p>
                      </w:tc>
                      <w:tc>
                        <w:tcPr>
                          <w:tcW w:w="1815" w:type="dxa"/>
                          <w:gridSpan w:val="3"/>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2" w:lineRule="auto"/>
                            <w:ind w:left="105" w:right="56"/>
                            <w:jc w:val="center"/>
                            <w:rPr>
                              <w:color w:val="000000"/>
                              <w:w w:val="102"/>
                              <w:sz w:val="19"/>
                              <w:szCs w:val="19"/>
                            </w:rPr>
                          </w:pPr>
                          <w:r>
                            <w:rPr>
                              <w:color w:val="000000"/>
                              <w:w w:val="102"/>
                              <w:sz w:val="19"/>
                              <w:szCs w:val="19"/>
                            </w:rPr>
                            <w:t>П</w:t>
                          </w:r>
                          <w:r>
                            <w:rPr>
                              <w:color w:val="000000"/>
                              <w:spacing w:val="-1"/>
                              <w:w w:val="102"/>
                              <w:sz w:val="19"/>
                              <w:szCs w:val="19"/>
                            </w:rPr>
                            <w:t>л</w:t>
                          </w:r>
                          <w:r>
                            <w:rPr>
                              <w:color w:val="000000"/>
                              <w:w w:val="102"/>
                              <w:sz w:val="19"/>
                              <w:szCs w:val="19"/>
                            </w:rPr>
                            <w:t>ан</w:t>
                          </w:r>
                          <w:r>
                            <w:rPr>
                              <w:color w:val="000000"/>
                              <w:spacing w:val="1"/>
                              <w:w w:val="102"/>
                              <w:sz w:val="19"/>
                              <w:szCs w:val="19"/>
                            </w:rPr>
                            <w:t>о</w:t>
                          </w:r>
                          <w:r>
                            <w:rPr>
                              <w:color w:val="000000"/>
                              <w:w w:val="102"/>
                              <w:sz w:val="19"/>
                              <w:szCs w:val="19"/>
                            </w:rPr>
                            <w:t>в</w:t>
                          </w:r>
                          <w:r>
                            <w:rPr>
                              <w:color w:val="000000"/>
                              <w:spacing w:val="2"/>
                              <w:w w:val="102"/>
                              <w:sz w:val="19"/>
                              <w:szCs w:val="19"/>
                            </w:rPr>
                            <w:t>ан</w:t>
                          </w:r>
                          <w:r>
                            <w:rPr>
                              <w:color w:val="000000"/>
                              <w:w w:val="102"/>
                              <w:sz w:val="19"/>
                              <w:szCs w:val="19"/>
                            </w:rPr>
                            <w:t>ий</w:t>
                          </w:r>
                          <w:r>
                            <w:rPr>
                              <w:color w:val="000000"/>
                              <w:spacing w:val="2"/>
                              <w:sz w:val="19"/>
                              <w:szCs w:val="19"/>
                            </w:rPr>
                            <w:t xml:space="preserve"> </w:t>
                          </w:r>
                          <w:r>
                            <w:rPr>
                              <w:color w:val="000000"/>
                              <w:w w:val="102"/>
                              <w:sz w:val="19"/>
                              <w:szCs w:val="19"/>
                            </w:rPr>
                            <w:t>пе</w:t>
                          </w:r>
                          <w:r>
                            <w:rPr>
                              <w:color w:val="000000"/>
                              <w:spacing w:val="2"/>
                              <w:w w:val="102"/>
                              <w:sz w:val="19"/>
                              <w:szCs w:val="19"/>
                            </w:rPr>
                            <w:t>р</w:t>
                          </w:r>
                          <w:r>
                            <w:rPr>
                              <w:color w:val="000000"/>
                              <w:spacing w:val="1"/>
                              <w:w w:val="102"/>
                              <w:sz w:val="19"/>
                              <w:szCs w:val="19"/>
                            </w:rPr>
                            <w:t>і</w:t>
                          </w:r>
                          <w:r>
                            <w:rPr>
                              <w:color w:val="000000"/>
                              <w:spacing w:val="2"/>
                              <w:w w:val="102"/>
                              <w:sz w:val="19"/>
                              <w:szCs w:val="19"/>
                            </w:rPr>
                            <w:t>о</w:t>
                          </w:r>
                          <w:r>
                            <w:rPr>
                              <w:color w:val="000000"/>
                              <w:w w:val="102"/>
                              <w:sz w:val="19"/>
                              <w:szCs w:val="19"/>
                            </w:rPr>
                            <w:t>д</w:t>
                          </w:r>
                          <w:r>
                            <w:rPr>
                              <w:color w:val="000000"/>
                              <w:sz w:val="19"/>
                              <w:szCs w:val="19"/>
                            </w:rPr>
                            <w:t xml:space="preserve"> </w:t>
                          </w:r>
                          <w:r>
                            <w:rPr>
                              <w:color w:val="000000"/>
                              <w:spacing w:val="1"/>
                              <w:w w:val="102"/>
                              <w:sz w:val="19"/>
                              <w:szCs w:val="19"/>
                            </w:rPr>
                            <w:t>_</w:t>
                          </w:r>
                          <w:r>
                            <w:rPr>
                              <w:color w:val="000000"/>
                              <w:spacing w:val="2"/>
                              <w:w w:val="102"/>
                              <w:sz w:val="19"/>
                              <w:szCs w:val="19"/>
                            </w:rPr>
                            <w:t>_</w:t>
                          </w:r>
                          <w:r>
                            <w:rPr>
                              <w:color w:val="000000"/>
                              <w:w w:val="102"/>
                              <w:sz w:val="19"/>
                              <w:szCs w:val="19"/>
                            </w:rPr>
                            <w:t>__</w:t>
                          </w:r>
                          <w:r>
                            <w:rPr>
                              <w:color w:val="000000"/>
                              <w:spacing w:val="1"/>
                              <w:sz w:val="19"/>
                              <w:szCs w:val="19"/>
                            </w:rPr>
                            <w:t xml:space="preserve"> </w:t>
                          </w:r>
                          <w:r>
                            <w:rPr>
                              <w:color w:val="000000"/>
                              <w:w w:val="102"/>
                              <w:sz w:val="19"/>
                              <w:szCs w:val="19"/>
                            </w:rPr>
                            <w:t>рік</w:t>
                          </w:r>
                        </w:p>
                      </w:tc>
                      <w:tc>
                        <w:tcPr>
                          <w:tcW w:w="2389" w:type="dxa"/>
                          <w:gridSpan w:val="3"/>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9" w:line="200" w:lineRule="exact"/>
                          </w:pPr>
                        </w:p>
                        <w:p w:rsidR="00265502" w:rsidRDefault="00265502">
                          <w:pPr>
                            <w:widowControl w:val="0"/>
                            <w:spacing w:line="253" w:lineRule="auto"/>
                            <w:ind w:left="690" w:right="148" w:hanging="552"/>
                            <w:rPr>
                              <w:color w:val="000000"/>
                              <w:w w:val="102"/>
                              <w:sz w:val="19"/>
                              <w:szCs w:val="19"/>
                            </w:rPr>
                          </w:pPr>
                          <w:r>
                            <w:rPr>
                              <w:color w:val="000000"/>
                              <w:w w:val="102"/>
                              <w:sz w:val="19"/>
                              <w:szCs w:val="19"/>
                            </w:rPr>
                            <w:t>В</w:t>
                          </w:r>
                          <w:r>
                            <w:rPr>
                              <w:color w:val="000000"/>
                              <w:spacing w:val="1"/>
                              <w:w w:val="102"/>
                              <w:sz w:val="19"/>
                              <w:szCs w:val="19"/>
                            </w:rPr>
                            <w:t>і</w:t>
                          </w:r>
                          <w:r>
                            <w:rPr>
                              <w:color w:val="000000"/>
                              <w:w w:val="102"/>
                              <w:sz w:val="19"/>
                              <w:szCs w:val="19"/>
                            </w:rPr>
                            <w:t>дх</w:t>
                          </w:r>
                          <w:r>
                            <w:rPr>
                              <w:color w:val="000000"/>
                              <w:spacing w:val="1"/>
                              <w:w w:val="102"/>
                              <w:sz w:val="19"/>
                              <w:szCs w:val="19"/>
                            </w:rPr>
                            <w:t>и</w:t>
                          </w:r>
                          <w:r>
                            <w:rPr>
                              <w:color w:val="000000"/>
                              <w:spacing w:val="-2"/>
                              <w:w w:val="102"/>
                              <w:sz w:val="19"/>
                              <w:szCs w:val="19"/>
                            </w:rPr>
                            <w:t>л</w:t>
                          </w:r>
                          <w:r>
                            <w:rPr>
                              <w:color w:val="000000"/>
                              <w:spacing w:val="1"/>
                              <w:w w:val="102"/>
                              <w:sz w:val="19"/>
                              <w:szCs w:val="19"/>
                            </w:rPr>
                            <w:t>е</w:t>
                          </w:r>
                          <w:r>
                            <w:rPr>
                              <w:color w:val="000000"/>
                              <w:w w:val="102"/>
                              <w:sz w:val="19"/>
                              <w:szCs w:val="19"/>
                            </w:rPr>
                            <w:t>н</w:t>
                          </w:r>
                          <w:r>
                            <w:rPr>
                              <w:color w:val="000000"/>
                              <w:spacing w:val="2"/>
                              <w:w w:val="102"/>
                              <w:sz w:val="19"/>
                              <w:szCs w:val="19"/>
                            </w:rPr>
                            <w:t>н</w:t>
                          </w:r>
                          <w:r>
                            <w:rPr>
                              <w:color w:val="000000"/>
                              <w:w w:val="102"/>
                              <w:sz w:val="19"/>
                              <w:szCs w:val="19"/>
                            </w:rPr>
                            <w:t>я</w:t>
                          </w:r>
                          <w:r>
                            <w:rPr>
                              <w:color w:val="000000"/>
                              <w:sz w:val="19"/>
                              <w:szCs w:val="19"/>
                            </w:rPr>
                            <w:t xml:space="preserve"> </w:t>
                          </w:r>
                          <w:r>
                            <w:rPr>
                              <w:color w:val="000000"/>
                              <w:spacing w:val="3"/>
                              <w:w w:val="102"/>
                              <w:sz w:val="19"/>
                              <w:szCs w:val="19"/>
                            </w:rPr>
                            <w:t>(</w:t>
                          </w:r>
                          <w:r>
                            <w:rPr>
                              <w:color w:val="000000"/>
                              <w:w w:val="102"/>
                              <w:sz w:val="19"/>
                              <w:szCs w:val="19"/>
                            </w:rPr>
                            <w:t>з</w:t>
                          </w:r>
                          <w:r>
                            <w:rPr>
                              <w:color w:val="000000"/>
                              <w:spacing w:val="-2"/>
                              <w:w w:val="102"/>
                              <w:sz w:val="19"/>
                              <w:szCs w:val="19"/>
                            </w:rPr>
                            <w:t>м</w:t>
                          </w:r>
                          <w:r>
                            <w:rPr>
                              <w:color w:val="000000"/>
                              <w:w w:val="102"/>
                              <w:sz w:val="19"/>
                              <w:szCs w:val="19"/>
                            </w:rPr>
                            <w:t>е</w:t>
                          </w:r>
                          <w:r>
                            <w:rPr>
                              <w:color w:val="000000"/>
                              <w:spacing w:val="2"/>
                              <w:w w:val="102"/>
                              <w:sz w:val="19"/>
                              <w:szCs w:val="19"/>
                            </w:rPr>
                            <w:t>нш</w:t>
                          </w:r>
                          <w:r>
                            <w:rPr>
                              <w:color w:val="000000"/>
                              <w:w w:val="102"/>
                              <w:sz w:val="19"/>
                              <w:szCs w:val="19"/>
                            </w:rPr>
                            <w:t>ення/</w:t>
                          </w:r>
                          <w:r>
                            <w:rPr>
                              <w:color w:val="000000"/>
                              <w:sz w:val="19"/>
                              <w:szCs w:val="19"/>
                            </w:rPr>
                            <w:t xml:space="preserve"> </w:t>
                          </w:r>
                          <w:r>
                            <w:rPr>
                              <w:color w:val="000000"/>
                              <w:w w:val="102"/>
                              <w:sz w:val="19"/>
                              <w:szCs w:val="19"/>
                            </w:rPr>
                            <w:t>зб</w:t>
                          </w:r>
                          <w:r>
                            <w:rPr>
                              <w:color w:val="000000"/>
                              <w:spacing w:val="1"/>
                              <w:w w:val="102"/>
                              <w:sz w:val="19"/>
                              <w:szCs w:val="19"/>
                            </w:rPr>
                            <w:t>і</w:t>
                          </w:r>
                          <w:r>
                            <w:rPr>
                              <w:color w:val="000000"/>
                              <w:w w:val="102"/>
                              <w:sz w:val="19"/>
                              <w:szCs w:val="19"/>
                            </w:rPr>
                            <w:t>льшен</w:t>
                          </w:r>
                          <w:r>
                            <w:rPr>
                              <w:color w:val="000000"/>
                              <w:spacing w:val="1"/>
                              <w:w w:val="102"/>
                              <w:sz w:val="19"/>
                              <w:szCs w:val="19"/>
                            </w:rPr>
                            <w:t>н</w:t>
                          </w:r>
                          <w:r>
                            <w:rPr>
                              <w:color w:val="000000"/>
                              <w:w w:val="102"/>
                              <w:sz w:val="19"/>
                              <w:szCs w:val="19"/>
                            </w:rPr>
                            <w:t>я)</w:t>
                          </w:r>
                        </w:p>
                      </w:tc>
                    </w:tr>
                    <w:tr w:rsidR="00265502">
                      <w:trPr>
                        <w:cantSplit/>
                        <w:trHeight w:hRule="exact" w:val="784"/>
                      </w:trPr>
                      <w:tc>
                        <w:tcPr>
                          <w:tcW w:w="381"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2482" w:type="dxa"/>
                          <w:vMerge/>
                          <w:tcBorders>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572" w:type="dxa"/>
                          <w:vMerge/>
                          <w:tcBorders>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31" w:right="-20"/>
                            <w:rPr>
                              <w:b/>
                              <w:bCs/>
                              <w:color w:val="000000"/>
                              <w:spacing w:val="1"/>
                              <w:w w:val="98"/>
                              <w:position w:val="6"/>
                              <w:sz w:val="10"/>
                              <w:szCs w:val="10"/>
                            </w:rPr>
                          </w:pPr>
                          <w:r>
                            <w:rPr>
                              <w:color w:val="000000"/>
                              <w:w w:val="102"/>
                              <w:sz w:val="19"/>
                              <w:szCs w:val="19"/>
                            </w:rPr>
                            <w:t>г</w:t>
                          </w:r>
                          <w:r>
                            <w:rPr>
                              <w:color w:val="000000"/>
                              <w:spacing w:val="1"/>
                              <w:w w:val="102"/>
                              <w:sz w:val="19"/>
                              <w:szCs w:val="19"/>
                            </w:rPr>
                            <w:t>р</w:t>
                          </w:r>
                          <w:r>
                            <w:rPr>
                              <w:color w:val="000000"/>
                              <w:w w:val="102"/>
                              <w:sz w:val="19"/>
                              <w:szCs w:val="19"/>
                            </w:rPr>
                            <w:t>н</w:t>
                          </w:r>
                          <w:r>
                            <w:rPr>
                              <w:color w:val="000000"/>
                              <w:spacing w:val="1"/>
                              <w:w w:val="102"/>
                              <w:sz w:val="19"/>
                              <w:szCs w:val="19"/>
                            </w:rPr>
                            <w:t>/</w:t>
                          </w:r>
                          <w:r>
                            <w:rPr>
                              <w:color w:val="000000"/>
                              <w:spacing w:val="4"/>
                              <w:w w:val="102"/>
                              <w:sz w:val="19"/>
                              <w:szCs w:val="19"/>
                            </w:rPr>
                            <w:t>м</w:t>
                          </w:r>
                          <w:r>
                            <w:rPr>
                              <w:b/>
                              <w:bCs/>
                              <w:color w:val="000000"/>
                              <w:spacing w:val="1"/>
                              <w:w w:val="98"/>
                              <w:position w:val="6"/>
                              <w:sz w:val="10"/>
                              <w:szCs w:val="10"/>
                            </w:rPr>
                            <w:t>3</w:t>
                          </w:r>
                        </w:p>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27" w:right="-20"/>
                            <w:rPr>
                              <w:color w:val="000000"/>
                              <w:w w:val="102"/>
                              <w:sz w:val="19"/>
                              <w:szCs w:val="19"/>
                            </w:rPr>
                          </w:pPr>
                          <w:r>
                            <w:rPr>
                              <w:color w:val="000000"/>
                              <w:w w:val="102"/>
                              <w:sz w:val="19"/>
                              <w:szCs w:val="19"/>
                            </w:rPr>
                            <w:t>г</w:t>
                          </w:r>
                          <w:r>
                            <w:rPr>
                              <w:color w:val="000000"/>
                              <w:spacing w:val="1"/>
                              <w:w w:val="102"/>
                              <w:sz w:val="19"/>
                              <w:szCs w:val="19"/>
                            </w:rPr>
                            <w:t>р</w:t>
                          </w:r>
                          <w:r>
                            <w:rPr>
                              <w:color w:val="000000"/>
                              <w:w w:val="102"/>
                              <w:sz w:val="19"/>
                              <w:szCs w:val="19"/>
                            </w:rPr>
                            <w:t>н</w:t>
                          </w:r>
                          <w:r>
                            <w:rPr>
                              <w:color w:val="000000"/>
                              <w:spacing w:val="1"/>
                              <w:w w:val="102"/>
                              <w:sz w:val="19"/>
                              <w:szCs w:val="19"/>
                            </w:rPr>
                            <w:t>/</w:t>
                          </w:r>
                          <w:r>
                            <w:rPr>
                              <w:color w:val="000000"/>
                              <w:w w:val="102"/>
                              <w:sz w:val="19"/>
                              <w:szCs w:val="19"/>
                            </w:rPr>
                            <w:t>т</w:t>
                          </w:r>
                        </w:p>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7" w:lineRule="auto"/>
                            <w:ind w:left="45"/>
                            <w:jc w:val="center"/>
                            <w:rPr>
                              <w:color w:val="000000"/>
                              <w:spacing w:val="1"/>
                              <w:w w:val="102"/>
                              <w:sz w:val="19"/>
                              <w:szCs w:val="19"/>
                            </w:rPr>
                          </w:pPr>
                          <w:r>
                            <w:rPr>
                              <w:color w:val="000000"/>
                              <w:w w:val="102"/>
                              <w:sz w:val="19"/>
                              <w:szCs w:val="19"/>
                            </w:rPr>
                            <w:t>г</w:t>
                          </w:r>
                          <w:r>
                            <w:rPr>
                              <w:color w:val="000000"/>
                              <w:spacing w:val="1"/>
                              <w:w w:val="102"/>
                              <w:sz w:val="19"/>
                              <w:szCs w:val="19"/>
                            </w:rPr>
                            <w:t>р</w:t>
                          </w:r>
                          <w:r>
                            <w:rPr>
                              <w:color w:val="000000"/>
                              <w:spacing w:val="-2"/>
                              <w:w w:val="102"/>
                              <w:sz w:val="19"/>
                              <w:szCs w:val="19"/>
                            </w:rPr>
                            <w:t>н</w:t>
                          </w:r>
                          <w:r>
                            <w:rPr>
                              <w:color w:val="000000"/>
                              <w:spacing w:val="3"/>
                              <w:w w:val="102"/>
                              <w:sz w:val="19"/>
                              <w:szCs w:val="19"/>
                            </w:rPr>
                            <w:t>/</w:t>
                          </w:r>
                          <w:r>
                            <w:rPr>
                              <w:color w:val="000000"/>
                              <w:w w:val="102"/>
                              <w:sz w:val="19"/>
                              <w:szCs w:val="19"/>
                            </w:rPr>
                            <w:t>на</w:t>
                          </w:r>
                          <w:r>
                            <w:rPr>
                              <w:color w:val="000000"/>
                              <w:sz w:val="19"/>
                              <w:szCs w:val="19"/>
                            </w:rPr>
                            <w:t xml:space="preserve"> </w:t>
                          </w:r>
                          <w:r>
                            <w:rPr>
                              <w:color w:val="000000"/>
                              <w:w w:val="102"/>
                              <w:sz w:val="19"/>
                              <w:szCs w:val="19"/>
                            </w:rPr>
                            <w:t>1</w:t>
                          </w:r>
                          <w:r>
                            <w:rPr>
                              <w:color w:val="000000"/>
                              <w:sz w:val="19"/>
                              <w:szCs w:val="19"/>
                            </w:rPr>
                            <w:t xml:space="preserve"> </w:t>
                          </w:r>
                          <w:r>
                            <w:rPr>
                              <w:color w:val="000000"/>
                              <w:spacing w:val="1"/>
                              <w:w w:val="102"/>
                              <w:sz w:val="19"/>
                              <w:szCs w:val="19"/>
                            </w:rPr>
                            <w:t>о</w:t>
                          </w:r>
                          <w:r>
                            <w:rPr>
                              <w:color w:val="000000"/>
                              <w:w w:val="102"/>
                              <w:sz w:val="19"/>
                              <w:szCs w:val="19"/>
                            </w:rPr>
                            <w:t>с</w:t>
                          </w:r>
                          <w:r>
                            <w:rPr>
                              <w:color w:val="000000"/>
                              <w:spacing w:val="1"/>
                              <w:w w:val="102"/>
                              <w:sz w:val="19"/>
                              <w:szCs w:val="19"/>
                            </w:rPr>
                            <w:t>о</w:t>
                          </w:r>
                          <w:r>
                            <w:rPr>
                              <w:color w:val="000000"/>
                              <w:spacing w:val="2"/>
                              <w:w w:val="102"/>
                              <w:sz w:val="19"/>
                              <w:szCs w:val="19"/>
                            </w:rPr>
                            <w:t>б</w:t>
                          </w:r>
                          <w:r>
                            <w:rPr>
                              <w:color w:val="000000"/>
                              <w:spacing w:val="1"/>
                              <w:w w:val="102"/>
                              <w:sz w:val="19"/>
                              <w:szCs w:val="19"/>
                            </w:rPr>
                            <w:t>у</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28" w:right="-20"/>
                            <w:rPr>
                              <w:b/>
                              <w:bCs/>
                              <w:color w:val="000000"/>
                              <w:w w:val="98"/>
                              <w:position w:val="6"/>
                              <w:sz w:val="10"/>
                              <w:szCs w:val="10"/>
                            </w:rPr>
                          </w:pPr>
                          <w:r>
                            <w:rPr>
                              <w:color w:val="000000"/>
                              <w:w w:val="102"/>
                              <w:sz w:val="19"/>
                              <w:szCs w:val="19"/>
                            </w:rPr>
                            <w:t>г</w:t>
                          </w:r>
                          <w:r>
                            <w:rPr>
                              <w:color w:val="000000"/>
                              <w:spacing w:val="1"/>
                              <w:w w:val="102"/>
                              <w:sz w:val="19"/>
                              <w:szCs w:val="19"/>
                            </w:rPr>
                            <w:t>р</w:t>
                          </w:r>
                          <w:r>
                            <w:rPr>
                              <w:color w:val="000000"/>
                              <w:w w:val="102"/>
                              <w:sz w:val="19"/>
                              <w:szCs w:val="19"/>
                            </w:rPr>
                            <w:t>н</w:t>
                          </w:r>
                          <w:r>
                            <w:rPr>
                              <w:color w:val="000000"/>
                              <w:spacing w:val="1"/>
                              <w:w w:val="102"/>
                              <w:sz w:val="19"/>
                              <w:szCs w:val="19"/>
                            </w:rPr>
                            <w:t>/</w:t>
                          </w:r>
                          <w:r>
                            <w:rPr>
                              <w:color w:val="000000"/>
                              <w:w w:val="102"/>
                              <w:sz w:val="19"/>
                              <w:szCs w:val="19"/>
                            </w:rPr>
                            <w:t>м</w:t>
                          </w:r>
                          <w:r>
                            <w:rPr>
                              <w:b/>
                              <w:bCs/>
                              <w:color w:val="000000"/>
                              <w:spacing w:val="1"/>
                              <w:w w:val="93"/>
                              <w:sz w:val="2"/>
                              <w:szCs w:val="2"/>
                            </w:rPr>
                            <w:t>-</w:t>
                          </w:r>
                          <w:r>
                            <w:rPr>
                              <w:b/>
                              <w:bCs/>
                              <w:color w:val="000000"/>
                              <w:w w:val="98"/>
                              <w:position w:val="6"/>
                              <w:sz w:val="10"/>
                              <w:szCs w:val="10"/>
                            </w:rPr>
                            <w:t>3</w:t>
                          </w:r>
                        </w:p>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28" w:right="-20"/>
                            <w:rPr>
                              <w:color w:val="000000"/>
                              <w:w w:val="102"/>
                              <w:sz w:val="19"/>
                              <w:szCs w:val="19"/>
                            </w:rPr>
                          </w:pPr>
                          <w:r>
                            <w:rPr>
                              <w:color w:val="000000"/>
                              <w:w w:val="102"/>
                              <w:sz w:val="19"/>
                              <w:szCs w:val="19"/>
                            </w:rPr>
                            <w:t>г</w:t>
                          </w:r>
                          <w:r>
                            <w:rPr>
                              <w:color w:val="000000"/>
                              <w:spacing w:val="1"/>
                              <w:w w:val="102"/>
                              <w:sz w:val="19"/>
                              <w:szCs w:val="19"/>
                            </w:rPr>
                            <w:t>р</w:t>
                          </w:r>
                          <w:r>
                            <w:rPr>
                              <w:color w:val="000000"/>
                              <w:w w:val="102"/>
                              <w:sz w:val="19"/>
                              <w:szCs w:val="19"/>
                            </w:rPr>
                            <w:t>н</w:t>
                          </w:r>
                          <w:r>
                            <w:rPr>
                              <w:color w:val="000000"/>
                              <w:spacing w:val="3"/>
                              <w:w w:val="102"/>
                              <w:sz w:val="19"/>
                              <w:szCs w:val="19"/>
                            </w:rPr>
                            <w:t>/</w:t>
                          </w:r>
                          <w:r>
                            <w:rPr>
                              <w:color w:val="000000"/>
                              <w:w w:val="102"/>
                              <w:sz w:val="19"/>
                              <w:szCs w:val="19"/>
                            </w:rPr>
                            <w:t>т</w:t>
                          </w:r>
                        </w:p>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7" w:lineRule="auto"/>
                            <w:ind w:left="48" w:right="-1"/>
                            <w:jc w:val="center"/>
                            <w:rPr>
                              <w:color w:val="000000"/>
                              <w:w w:val="102"/>
                              <w:sz w:val="19"/>
                              <w:szCs w:val="19"/>
                            </w:rPr>
                          </w:pPr>
                          <w:r>
                            <w:rPr>
                              <w:color w:val="000000"/>
                              <w:w w:val="102"/>
                              <w:sz w:val="19"/>
                              <w:szCs w:val="19"/>
                            </w:rPr>
                            <w:t>г</w:t>
                          </w:r>
                          <w:r>
                            <w:rPr>
                              <w:color w:val="000000"/>
                              <w:spacing w:val="1"/>
                              <w:w w:val="102"/>
                              <w:sz w:val="19"/>
                              <w:szCs w:val="19"/>
                            </w:rPr>
                            <w:t>р</w:t>
                          </w:r>
                          <w:r>
                            <w:rPr>
                              <w:color w:val="000000"/>
                              <w:w w:val="102"/>
                              <w:sz w:val="19"/>
                              <w:szCs w:val="19"/>
                            </w:rPr>
                            <w:t>н</w:t>
                          </w:r>
                          <w:r>
                            <w:rPr>
                              <w:color w:val="000000"/>
                              <w:spacing w:val="1"/>
                              <w:w w:val="102"/>
                              <w:sz w:val="19"/>
                              <w:szCs w:val="19"/>
                            </w:rPr>
                            <w:t>/</w:t>
                          </w:r>
                          <w:r>
                            <w:rPr>
                              <w:color w:val="000000"/>
                              <w:w w:val="102"/>
                              <w:sz w:val="19"/>
                              <w:szCs w:val="19"/>
                            </w:rPr>
                            <w:t>на</w:t>
                          </w:r>
                          <w:r>
                            <w:rPr>
                              <w:color w:val="000000"/>
                              <w:sz w:val="19"/>
                              <w:szCs w:val="19"/>
                            </w:rPr>
                            <w:t xml:space="preserve"> </w:t>
                          </w:r>
                          <w:r>
                            <w:rPr>
                              <w:color w:val="000000"/>
                              <w:w w:val="102"/>
                              <w:sz w:val="19"/>
                              <w:szCs w:val="19"/>
                            </w:rPr>
                            <w:t>1</w:t>
                          </w:r>
                          <w:r>
                            <w:rPr>
                              <w:color w:val="000000"/>
                              <w:sz w:val="19"/>
                              <w:szCs w:val="19"/>
                            </w:rPr>
                            <w:t xml:space="preserve"> </w:t>
                          </w:r>
                          <w:r>
                            <w:rPr>
                              <w:color w:val="000000"/>
                              <w:spacing w:val="1"/>
                              <w:w w:val="102"/>
                              <w:sz w:val="19"/>
                              <w:szCs w:val="19"/>
                            </w:rPr>
                            <w:t>о</w:t>
                          </w:r>
                          <w:r>
                            <w:rPr>
                              <w:color w:val="000000"/>
                              <w:w w:val="102"/>
                              <w:sz w:val="19"/>
                              <w:szCs w:val="19"/>
                            </w:rPr>
                            <w:t>со</w:t>
                          </w:r>
                          <w:r>
                            <w:rPr>
                              <w:color w:val="000000"/>
                              <w:spacing w:val="1"/>
                              <w:w w:val="102"/>
                              <w:sz w:val="19"/>
                              <w:szCs w:val="19"/>
                            </w:rPr>
                            <w:t>б</w:t>
                          </w:r>
                          <w:r>
                            <w:rPr>
                              <w:color w:val="000000"/>
                              <w:w w:val="102"/>
                              <w:sz w:val="19"/>
                              <w:szCs w:val="19"/>
                            </w:rPr>
                            <w:t>у</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30" w:right="-20"/>
                            <w:rPr>
                              <w:b/>
                              <w:bCs/>
                              <w:color w:val="000000"/>
                              <w:w w:val="98"/>
                              <w:position w:val="6"/>
                              <w:sz w:val="10"/>
                              <w:szCs w:val="10"/>
                            </w:rPr>
                          </w:pPr>
                          <w:r>
                            <w:rPr>
                              <w:color w:val="000000"/>
                              <w:w w:val="102"/>
                              <w:sz w:val="19"/>
                              <w:szCs w:val="19"/>
                            </w:rPr>
                            <w:t>г</w:t>
                          </w:r>
                          <w:r>
                            <w:rPr>
                              <w:color w:val="000000"/>
                              <w:spacing w:val="1"/>
                              <w:w w:val="102"/>
                              <w:sz w:val="19"/>
                              <w:szCs w:val="19"/>
                            </w:rPr>
                            <w:t>р</w:t>
                          </w:r>
                          <w:r>
                            <w:rPr>
                              <w:color w:val="000000"/>
                              <w:w w:val="102"/>
                              <w:sz w:val="19"/>
                              <w:szCs w:val="19"/>
                            </w:rPr>
                            <w:t>н</w:t>
                          </w:r>
                          <w:r>
                            <w:rPr>
                              <w:color w:val="000000"/>
                              <w:spacing w:val="1"/>
                              <w:w w:val="102"/>
                              <w:sz w:val="19"/>
                              <w:szCs w:val="19"/>
                            </w:rPr>
                            <w:t>/</w:t>
                          </w:r>
                          <w:r>
                            <w:rPr>
                              <w:color w:val="000000"/>
                              <w:w w:val="102"/>
                              <w:sz w:val="19"/>
                              <w:szCs w:val="19"/>
                            </w:rPr>
                            <w:t>м</w:t>
                          </w:r>
                          <w:r>
                            <w:rPr>
                              <w:b/>
                              <w:bCs/>
                              <w:color w:val="000000"/>
                              <w:spacing w:val="1"/>
                              <w:w w:val="93"/>
                              <w:sz w:val="2"/>
                              <w:szCs w:val="2"/>
                            </w:rPr>
                            <w:t>-</w:t>
                          </w:r>
                          <w:r>
                            <w:rPr>
                              <w:b/>
                              <w:bCs/>
                              <w:color w:val="000000"/>
                              <w:w w:val="98"/>
                              <w:position w:val="6"/>
                              <w:sz w:val="10"/>
                              <w:szCs w:val="10"/>
                            </w:rPr>
                            <w:t>3</w:t>
                          </w:r>
                        </w:p>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28" w:right="-20"/>
                            <w:rPr>
                              <w:color w:val="000000"/>
                              <w:w w:val="102"/>
                              <w:sz w:val="19"/>
                              <w:szCs w:val="19"/>
                            </w:rPr>
                          </w:pPr>
                          <w:r>
                            <w:rPr>
                              <w:color w:val="000000"/>
                              <w:w w:val="102"/>
                              <w:sz w:val="19"/>
                              <w:szCs w:val="19"/>
                            </w:rPr>
                            <w:t>г</w:t>
                          </w:r>
                          <w:r>
                            <w:rPr>
                              <w:color w:val="000000"/>
                              <w:spacing w:val="1"/>
                              <w:w w:val="102"/>
                              <w:sz w:val="19"/>
                              <w:szCs w:val="19"/>
                            </w:rPr>
                            <w:t>р</w:t>
                          </w:r>
                          <w:r>
                            <w:rPr>
                              <w:color w:val="000000"/>
                              <w:w w:val="102"/>
                              <w:sz w:val="19"/>
                              <w:szCs w:val="19"/>
                            </w:rPr>
                            <w:t>н</w:t>
                          </w:r>
                          <w:r>
                            <w:rPr>
                              <w:color w:val="000000"/>
                              <w:spacing w:val="1"/>
                              <w:w w:val="102"/>
                              <w:sz w:val="19"/>
                              <w:szCs w:val="19"/>
                            </w:rPr>
                            <w:t>/</w:t>
                          </w:r>
                          <w:r>
                            <w:rPr>
                              <w:color w:val="000000"/>
                              <w:w w:val="102"/>
                              <w:sz w:val="19"/>
                              <w:szCs w:val="19"/>
                            </w:rPr>
                            <w:t>т</w:t>
                          </w:r>
                        </w:p>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70" w:right="-20"/>
                            <w:rPr>
                              <w:color w:val="000000"/>
                              <w:w w:val="102"/>
                              <w:sz w:val="19"/>
                              <w:szCs w:val="19"/>
                            </w:rPr>
                          </w:pPr>
                          <w:r>
                            <w:rPr>
                              <w:color w:val="000000"/>
                              <w:w w:val="102"/>
                              <w:sz w:val="19"/>
                              <w:szCs w:val="19"/>
                            </w:rPr>
                            <w:t>г</w:t>
                          </w:r>
                          <w:r>
                            <w:rPr>
                              <w:color w:val="000000"/>
                              <w:spacing w:val="1"/>
                              <w:w w:val="102"/>
                              <w:sz w:val="19"/>
                              <w:szCs w:val="19"/>
                            </w:rPr>
                            <w:t>р</w:t>
                          </w:r>
                          <w:r>
                            <w:rPr>
                              <w:color w:val="000000"/>
                              <w:w w:val="102"/>
                              <w:sz w:val="19"/>
                              <w:szCs w:val="19"/>
                            </w:rPr>
                            <w:t>н</w:t>
                          </w:r>
                          <w:r>
                            <w:rPr>
                              <w:color w:val="000000"/>
                              <w:spacing w:val="1"/>
                              <w:w w:val="102"/>
                              <w:sz w:val="19"/>
                              <w:szCs w:val="19"/>
                            </w:rPr>
                            <w:t>/</w:t>
                          </w:r>
                          <w:r>
                            <w:rPr>
                              <w:color w:val="000000"/>
                              <w:w w:val="102"/>
                              <w:sz w:val="19"/>
                              <w:szCs w:val="19"/>
                            </w:rPr>
                            <w:t>на</w:t>
                          </w:r>
                          <w:r>
                            <w:rPr>
                              <w:color w:val="000000"/>
                              <w:sz w:val="19"/>
                              <w:szCs w:val="19"/>
                            </w:rPr>
                            <w:t xml:space="preserve"> </w:t>
                          </w:r>
                          <w:r>
                            <w:rPr>
                              <w:color w:val="000000"/>
                              <w:w w:val="102"/>
                              <w:sz w:val="19"/>
                              <w:szCs w:val="19"/>
                            </w:rPr>
                            <w:t>1</w:t>
                          </w:r>
                          <w:r>
                            <w:rPr>
                              <w:color w:val="000000"/>
                              <w:spacing w:val="5"/>
                              <w:sz w:val="19"/>
                              <w:szCs w:val="19"/>
                            </w:rPr>
                            <w:t xml:space="preserve"> </w:t>
                          </w:r>
                          <w:r>
                            <w:rPr>
                              <w:color w:val="000000"/>
                              <w:w w:val="102"/>
                              <w:sz w:val="19"/>
                              <w:szCs w:val="19"/>
                            </w:rPr>
                            <w:t>ос</w:t>
                          </w:r>
                          <w:r>
                            <w:rPr>
                              <w:color w:val="000000"/>
                              <w:spacing w:val="1"/>
                              <w:w w:val="102"/>
                              <w:sz w:val="19"/>
                              <w:szCs w:val="19"/>
                            </w:rPr>
                            <w:t>о</w:t>
                          </w:r>
                          <w:r>
                            <w:rPr>
                              <w:color w:val="000000"/>
                              <w:spacing w:val="2"/>
                              <w:w w:val="102"/>
                              <w:sz w:val="19"/>
                              <w:szCs w:val="19"/>
                            </w:rPr>
                            <w:t>б</w:t>
                          </w:r>
                          <w:r>
                            <w:rPr>
                              <w:color w:val="000000"/>
                              <w:w w:val="102"/>
                              <w:sz w:val="19"/>
                              <w:szCs w:val="19"/>
                            </w:rPr>
                            <w:t>у</w:t>
                          </w:r>
                        </w:p>
                      </w:tc>
                    </w:tr>
                    <w:tr w:rsidR="00265502">
                      <w:trPr>
                        <w:cantSplit/>
                        <w:trHeight w:hRule="exact" w:val="559"/>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120" w:right="-20"/>
                            <w:rPr>
                              <w:color w:val="000000"/>
                              <w:w w:val="102"/>
                              <w:sz w:val="19"/>
                              <w:szCs w:val="19"/>
                            </w:rPr>
                          </w:pPr>
                          <w:r>
                            <w:rPr>
                              <w:color w:val="000000"/>
                              <w:w w:val="102"/>
                              <w:sz w:val="19"/>
                              <w:szCs w:val="19"/>
                            </w:rPr>
                            <w:t>А</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1183" w:right="-20"/>
                            <w:rPr>
                              <w:color w:val="000000"/>
                              <w:w w:val="102"/>
                              <w:sz w:val="19"/>
                              <w:szCs w:val="19"/>
                            </w:rPr>
                          </w:pPr>
                          <w:r>
                            <w:rPr>
                              <w:color w:val="000000"/>
                              <w:w w:val="102"/>
                              <w:sz w:val="19"/>
                              <w:szCs w:val="19"/>
                            </w:rPr>
                            <w:t>Б</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222" w:right="-20"/>
                            <w:rPr>
                              <w:color w:val="000000"/>
                              <w:w w:val="102"/>
                              <w:sz w:val="19"/>
                              <w:szCs w:val="19"/>
                            </w:rPr>
                          </w:pPr>
                          <w:r>
                            <w:rPr>
                              <w:color w:val="000000"/>
                              <w:w w:val="102"/>
                              <w:sz w:val="19"/>
                              <w:szCs w:val="19"/>
                            </w:rPr>
                            <w:t>В</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237" w:right="-20"/>
                            <w:rPr>
                              <w:color w:val="000000"/>
                              <w:w w:val="102"/>
                              <w:sz w:val="19"/>
                              <w:szCs w:val="19"/>
                            </w:rPr>
                          </w:pPr>
                          <w:r>
                            <w:rPr>
                              <w:color w:val="000000"/>
                              <w:w w:val="102"/>
                              <w:sz w:val="19"/>
                              <w:szCs w:val="19"/>
                            </w:rPr>
                            <w:t>1</w:t>
                          </w:r>
                        </w:p>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188" w:right="-20"/>
                            <w:rPr>
                              <w:color w:val="000000"/>
                              <w:w w:val="102"/>
                              <w:sz w:val="19"/>
                              <w:szCs w:val="19"/>
                            </w:rPr>
                          </w:pPr>
                          <w:r>
                            <w:rPr>
                              <w:color w:val="000000"/>
                              <w:w w:val="102"/>
                              <w:sz w:val="19"/>
                              <w:szCs w:val="19"/>
                            </w:rPr>
                            <w:t>2</w:t>
                          </w:r>
                        </w:p>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331" w:right="-20"/>
                            <w:rPr>
                              <w:color w:val="000000"/>
                              <w:w w:val="102"/>
                              <w:sz w:val="19"/>
                              <w:szCs w:val="19"/>
                            </w:rPr>
                          </w:pPr>
                          <w:r>
                            <w:rPr>
                              <w:color w:val="000000"/>
                              <w:w w:val="102"/>
                              <w:sz w:val="19"/>
                              <w:szCs w:val="19"/>
                            </w:rPr>
                            <w:t>3</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237" w:right="-20"/>
                            <w:rPr>
                              <w:color w:val="000000"/>
                              <w:w w:val="102"/>
                              <w:sz w:val="19"/>
                              <w:szCs w:val="19"/>
                            </w:rPr>
                          </w:pPr>
                          <w:r>
                            <w:rPr>
                              <w:color w:val="000000"/>
                              <w:w w:val="102"/>
                              <w:sz w:val="19"/>
                              <w:szCs w:val="19"/>
                            </w:rPr>
                            <w:t>4</w:t>
                          </w:r>
                        </w:p>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192" w:right="-20"/>
                            <w:rPr>
                              <w:color w:val="000000"/>
                              <w:w w:val="102"/>
                              <w:sz w:val="19"/>
                              <w:szCs w:val="19"/>
                            </w:rPr>
                          </w:pPr>
                          <w:r>
                            <w:rPr>
                              <w:color w:val="000000"/>
                              <w:w w:val="102"/>
                              <w:sz w:val="19"/>
                              <w:szCs w:val="19"/>
                            </w:rPr>
                            <w:t>5</w:t>
                          </w:r>
                        </w:p>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333" w:right="-20"/>
                            <w:rPr>
                              <w:color w:val="000000"/>
                              <w:w w:val="102"/>
                              <w:sz w:val="19"/>
                              <w:szCs w:val="19"/>
                            </w:rPr>
                          </w:pPr>
                          <w:r>
                            <w:rPr>
                              <w:color w:val="000000"/>
                              <w:w w:val="102"/>
                              <w:sz w:val="19"/>
                              <w:szCs w:val="19"/>
                            </w:rPr>
                            <w:t>6</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238" w:right="-20"/>
                            <w:rPr>
                              <w:color w:val="000000"/>
                              <w:w w:val="102"/>
                              <w:sz w:val="19"/>
                              <w:szCs w:val="19"/>
                            </w:rPr>
                          </w:pPr>
                          <w:r>
                            <w:rPr>
                              <w:color w:val="000000"/>
                              <w:w w:val="102"/>
                              <w:sz w:val="19"/>
                              <w:szCs w:val="19"/>
                            </w:rPr>
                            <w:t>7</w:t>
                          </w:r>
                        </w:p>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189" w:right="-20"/>
                            <w:rPr>
                              <w:color w:val="000000"/>
                              <w:w w:val="102"/>
                              <w:sz w:val="19"/>
                              <w:szCs w:val="19"/>
                            </w:rPr>
                          </w:pPr>
                          <w:r>
                            <w:rPr>
                              <w:color w:val="000000"/>
                              <w:w w:val="102"/>
                              <w:sz w:val="19"/>
                              <w:szCs w:val="19"/>
                            </w:rPr>
                            <w:t>8</w:t>
                          </w:r>
                        </w:p>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618" w:right="-20"/>
                            <w:rPr>
                              <w:color w:val="000000"/>
                              <w:w w:val="102"/>
                              <w:sz w:val="19"/>
                              <w:szCs w:val="19"/>
                            </w:rPr>
                          </w:pPr>
                          <w:r>
                            <w:rPr>
                              <w:color w:val="000000"/>
                              <w:w w:val="102"/>
                              <w:sz w:val="19"/>
                              <w:szCs w:val="19"/>
                            </w:rPr>
                            <w:t>9</w:t>
                          </w:r>
                        </w:p>
                      </w:tc>
                    </w:tr>
                    <w:tr w:rsidR="00265502">
                      <w:trPr>
                        <w:cantSplit/>
                        <w:trHeight w:hRule="exact" w:val="561"/>
                      </w:trPr>
                      <w:tc>
                        <w:tcPr>
                          <w:tcW w:w="9458" w:type="dxa"/>
                          <w:gridSpan w:val="1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ind w:left="3194" w:right="-20"/>
                            <w:rPr>
                              <w:b/>
                              <w:bCs/>
                              <w:color w:val="000000"/>
                              <w:spacing w:val="1"/>
                              <w:w w:val="102"/>
                              <w:sz w:val="19"/>
                              <w:szCs w:val="19"/>
                            </w:rPr>
                          </w:pPr>
                          <w:r>
                            <w:rPr>
                              <w:b/>
                              <w:bCs/>
                              <w:color w:val="000000"/>
                              <w:w w:val="102"/>
                              <w:sz w:val="19"/>
                              <w:szCs w:val="19"/>
                            </w:rPr>
                            <w:t>Ро</w:t>
                          </w:r>
                          <w:r>
                            <w:rPr>
                              <w:b/>
                              <w:bCs/>
                              <w:color w:val="000000"/>
                              <w:spacing w:val="2"/>
                              <w:w w:val="102"/>
                              <w:sz w:val="19"/>
                              <w:szCs w:val="19"/>
                            </w:rPr>
                            <w:t>з</w:t>
                          </w:r>
                          <w:r>
                            <w:rPr>
                              <w:b/>
                              <w:bCs/>
                              <w:color w:val="000000"/>
                              <w:spacing w:val="-1"/>
                              <w:w w:val="102"/>
                              <w:sz w:val="19"/>
                              <w:szCs w:val="19"/>
                            </w:rPr>
                            <w:t>д</w:t>
                          </w:r>
                          <w:r>
                            <w:rPr>
                              <w:b/>
                              <w:bCs/>
                              <w:color w:val="000000"/>
                              <w:spacing w:val="3"/>
                              <w:w w:val="102"/>
                              <w:sz w:val="19"/>
                              <w:szCs w:val="19"/>
                            </w:rPr>
                            <w:t>і</w:t>
                          </w:r>
                          <w:r>
                            <w:rPr>
                              <w:b/>
                              <w:bCs/>
                              <w:color w:val="000000"/>
                              <w:w w:val="102"/>
                              <w:sz w:val="19"/>
                              <w:szCs w:val="19"/>
                            </w:rPr>
                            <w:t>л</w:t>
                          </w:r>
                          <w:r>
                            <w:rPr>
                              <w:color w:val="000000"/>
                              <w:sz w:val="19"/>
                              <w:szCs w:val="19"/>
                            </w:rPr>
                            <w:t xml:space="preserve"> </w:t>
                          </w:r>
                          <w:r>
                            <w:rPr>
                              <w:b/>
                              <w:bCs/>
                              <w:color w:val="000000"/>
                              <w:spacing w:val="1"/>
                              <w:w w:val="102"/>
                              <w:sz w:val="19"/>
                              <w:szCs w:val="19"/>
                            </w:rPr>
                            <w:t>I</w:t>
                          </w:r>
                          <w:r>
                            <w:rPr>
                              <w:b/>
                              <w:bCs/>
                              <w:color w:val="000000"/>
                              <w:w w:val="102"/>
                              <w:sz w:val="19"/>
                              <w:szCs w:val="19"/>
                            </w:rPr>
                            <w:t>.</w:t>
                          </w:r>
                          <w:r>
                            <w:rPr>
                              <w:color w:val="000000"/>
                              <w:spacing w:val="3"/>
                              <w:sz w:val="19"/>
                              <w:szCs w:val="19"/>
                            </w:rPr>
                            <w:t xml:space="preserve"> </w:t>
                          </w:r>
                          <w:r>
                            <w:rPr>
                              <w:b/>
                              <w:bCs/>
                              <w:color w:val="000000"/>
                              <w:spacing w:val="1"/>
                              <w:w w:val="102"/>
                              <w:sz w:val="19"/>
                              <w:szCs w:val="19"/>
                            </w:rPr>
                            <w:t>Ін</w:t>
                          </w:r>
                          <w:r>
                            <w:rPr>
                              <w:b/>
                              <w:bCs/>
                              <w:color w:val="000000"/>
                              <w:spacing w:val="-1"/>
                              <w:w w:val="102"/>
                              <w:sz w:val="19"/>
                              <w:szCs w:val="19"/>
                            </w:rPr>
                            <w:t>ф</w:t>
                          </w:r>
                          <w:r>
                            <w:rPr>
                              <w:b/>
                              <w:bCs/>
                              <w:color w:val="000000"/>
                              <w:spacing w:val="1"/>
                              <w:w w:val="102"/>
                              <w:sz w:val="19"/>
                              <w:szCs w:val="19"/>
                            </w:rPr>
                            <w:t>о</w:t>
                          </w:r>
                          <w:r>
                            <w:rPr>
                              <w:b/>
                              <w:bCs/>
                              <w:color w:val="000000"/>
                              <w:w w:val="102"/>
                              <w:sz w:val="19"/>
                              <w:szCs w:val="19"/>
                            </w:rPr>
                            <w:t>рм</w:t>
                          </w:r>
                          <w:r>
                            <w:rPr>
                              <w:b/>
                              <w:bCs/>
                              <w:color w:val="000000"/>
                              <w:spacing w:val="2"/>
                              <w:w w:val="102"/>
                              <w:sz w:val="19"/>
                              <w:szCs w:val="19"/>
                            </w:rPr>
                            <w:t>а</w:t>
                          </w:r>
                          <w:r>
                            <w:rPr>
                              <w:b/>
                              <w:bCs/>
                              <w:color w:val="000000"/>
                              <w:spacing w:val="-1"/>
                              <w:w w:val="102"/>
                              <w:sz w:val="19"/>
                              <w:szCs w:val="19"/>
                            </w:rPr>
                            <w:t>ц</w:t>
                          </w:r>
                          <w:r>
                            <w:rPr>
                              <w:b/>
                              <w:bCs/>
                              <w:color w:val="000000"/>
                              <w:spacing w:val="1"/>
                              <w:w w:val="102"/>
                              <w:sz w:val="19"/>
                              <w:szCs w:val="19"/>
                            </w:rPr>
                            <w:t>і</w:t>
                          </w:r>
                          <w:r>
                            <w:rPr>
                              <w:b/>
                              <w:bCs/>
                              <w:color w:val="000000"/>
                              <w:w w:val="102"/>
                              <w:sz w:val="19"/>
                              <w:szCs w:val="19"/>
                            </w:rPr>
                            <w:t>я</w:t>
                          </w:r>
                          <w:r>
                            <w:rPr>
                              <w:color w:val="000000"/>
                              <w:spacing w:val="1"/>
                              <w:sz w:val="19"/>
                              <w:szCs w:val="19"/>
                            </w:rPr>
                            <w:t xml:space="preserve"> </w:t>
                          </w:r>
                          <w:r>
                            <w:rPr>
                              <w:b/>
                              <w:bCs/>
                              <w:color w:val="000000"/>
                              <w:spacing w:val="2"/>
                              <w:w w:val="102"/>
                              <w:sz w:val="19"/>
                              <w:szCs w:val="19"/>
                            </w:rPr>
                            <w:t>що</w:t>
                          </w:r>
                          <w:r>
                            <w:rPr>
                              <w:b/>
                              <w:bCs/>
                              <w:color w:val="000000"/>
                              <w:w w:val="102"/>
                              <w:sz w:val="19"/>
                              <w:szCs w:val="19"/>
                            </w:rPr>
                            <w:t>до</w:t>
                          </w:r>
                          <w:r>
                            <w:rPr>
                              <w:color w:val="000000"/>
                              <w:spacing w:val="-2"/>
                              <w:sz w:val="19"/>
                              <w:szCs w:val="19"/>
                            </w:rPr>
                            <w:t xml:space="preserve"> </w:t>
                          </w:r>
                          <w:r>
                            <w:rPr>
                              <w:b/>
                              <w:bCs/>
                              <w:color w:val="000000"/>
                              <w:w w:val="102"/>
                              <w:sz w:val="19"/>
                              <w:szCs w:val="19"/>
                            </w:rPr>
                            <w:t>та</w:t>
                          </w:r>
                          <w:r>
                            <w:rPr>
                              <w:b/>
                              <w:bCs/>
                              <w:color w:val="000000"/>
                              <w:spacing w:val="-1"/>
                              <w:w w:val="102"/>
                              <w:sz w:val="19"/>
                              <w:szCs w:val="19"/>
                            </w:rPr>
                            <w:t>р</w:t>
                          </w:r>
                          <w:r>
                            <w:rPr>
                              <w:b/>
                              <w:bCs/>
                              <w:color w:val="000000"/>
                              <w:spacing w:val="2"/>
                              <w:w w:val="102"/>
                              <w:sz w:val="19"/>
                              <w:szCs w:val="19"/>
                            </w:rPr>
                            <w:t>и</w:t>
                          </w:r>
                          <w:r>
                            <w:rPr>
                              <w:b/>
                              <w:bCs/>
                              <w:color w:val="000000"/>
                              <w:w w:val="102"/>
                              <w:sz w:val="19"/>
                              <w:szCs w:val="19"/>
                            </w:rPr>
                            <w:t>ф</w:t>
                          </w:r>
                          <w:r>
                            <w:rPr>
                              <w:b/>
                              <w:bCs/>
                              <w:color w:val="000000"/>
                              <w:spacing w:val="1"/>
                              <w:w w:val="102"/>
                              <w:sz w:val="19"/>
                              <w:szCs w:val="19"/>
                            </w:rPr>
                            <w:t>ів</w:t>
                          </w:r>
                        </w:p>
                      </w:tc>
                    </w:tr>
                    <w:tr w:rsidR="00265502">
                      <w:trPr>
                        <w:cantSplit/>
                        <w:trHeight w:hRule="exact" w:val="782"/>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1" w:right="-20"/>
                            <w:rPr>
                              <w:color w:val="000000"/>
                              <w:w w:val="102"/>
                              <w:sz w:val="19"/>
                              <w:szCs w:val="19"/>
                            </w:rPr>
                          </w:pPr>
                          <w:r>
                            <w:rPr>
                              <w:color w:val="000000"/>
                              <w:w w:val="102"/>
                              <w:sz w:val="19"/>
                              <w:szCs w:val="19"/>
                            </w:rPr>
                            <w:t>1</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2" w:lineRule="auto"/>
                            <w:ind w:left="14" w:right="560"/>
                            <w:rPr>
                              <w:color w:val="000000"/>
                              <w:w w:val="102"/>
                              <w:sz w:val="19"/>
                              <w:szCs w:val="19"/>
                            </w:rPr>
                          </w:pPr>
                          <w:r>
                            <w:rPr>
                              <w:color w:val="000000"/>
                              <w:w w:val="102"/>
                              <w:sz w:val="19"/>
                              <w:szCs w:val="19"/>
                            </w:rPr>
                            <w:t>Та</w:t>
                          </w:r>
                          <w:r>
                            <w:rPr>
                              <w:color w:val="000000"/>
                              <w:spacing w:val="1"/>
                              <w:w w:val="102"/>
                              <w:sz w:val="19"/>
                              <w:szCs w:val="19"/>
                            </w:rPr>
                            <w:t>р</w:t>
                          </w:r>
                          <w:r>
                            <w:rPr>
                              <w:color w:val="000000"/>
                              <w:w w:val="102"/>
                              <w:sz w:val="19"/>
                              <w:szCs w:val="19"/>
                            </w:rPr>
                            <w:t>иф</w:t>
                          </w:r>
                          <w:r>
                            <w:rPr>
                              <w:color w:val="000000"/>
                              <w:spacing w:val="2"/>
                              <w:sz w:val="19"/>
                              <w:szCs w:val="19"/>
                            </w:rPr>
                            <w:t xml:space="preserve"> </w:t>
                          </w:r>
                          <w:r>
                            <w:rPr>
                              <w:color w:val="000000"/>
                              <w:w w:val="102"/>
                              <w:sz w:val="19"/>
                              <w:szCs w:val="19"/>
                            </w:rPr>
                            <w:t>на</w:t>
                          </w:r>
                          <w:r>
                            <w:rPr>
                              <w:color w:val="000000"/>
                              <w:sz w:val="19"/>
                              <w:szCs w:val="19"/>
                            </w:rPr>
                            <w:t xml:space="preserve"> </w:t>
                          </w:r>
                          <w:r>
                            <w:rPr>
                              <w:color w:val="000000"/>
                              <w:spacing w:val="3"/>
                              <w:w w:val="102"/>
                              <w:sz w:val="19"/>
                              <w:szCs w:val="19"/>
                            </w:rPr>
                            <w:t>з</w:t>
                          </w:r>
                          <w:r>
                            <w:rPr>
                              <w:color w:val="000000"/>
                              <w:w w:val="102"/>
                              <w:sz w:val="19"/>
                              <w:szCs w:val="19"/>
                            </w:rPr>
                            <w:t>а</w:t>
                          </w:r>
                          <w:r>
                            <w:rPr>
                              <w:color w:val="000000"/>
                              <w:spacing w:val="-2"/>
                              <w:w w:val="102"/>
                              <w:sz w:val="19"/>
                              <w:szCs w:val="19"/>
                            </w:rPr>
                            <w:t>х</w:t>
                          </w:r>
                          <w:r>
                            <w:rPr>
                              <w:color w:val="000000"/>
                              <w:w w:val="102"/>
                              <w:sz w:val="19"/>
                              <w:szCs w:val="19"/>
                            </w:rPr>
                            <w:t>ор</w:t>
                          </w:r>
                          <w:r>
                            <w:rPr>
                              <w:color w:val="000000"/>
                              <w:spacing w:val="2"/>
                              <w:w w:val="102"/>
                              <w:sz w:val="19"/>
                              <w:szCs w:val="19"/>
                            </w:rPr>
                            <w:t>о</w:t>
                          </w:r>
                          <w:r>
                            <w:rPr>
                              <w:color w:val="000000"/>
                              <w:w w:val="102"/>
                              <w:sz w:val="19"/>
                              <w:szCs w:val="19"/>
                            </w:rPr>
                            <w:t>не</w:t>
                          </w:r>
                          <w:r>
                            <w:rPr>
                              <w:color w:val="000000"/>
                              <w:spacing w:val="2"/>
                              <w:w w:val="102"/>
                              <w:sz w:val="19"/>
                              <w:szCs w:val="19"/>
                            </w:rPr>
                            <w:t>н</w:t>
                          </w:r>
                          <w:r>
                            <w:rPr>
                              <w:color w:val="000000"/>
                              <w:w w:val="102"/>
                              <w:sz w:val="19"/>
                              <w:szCs w:val="19"/>
                            </w:rPr>
                            <w:t>ня</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1"/>
                              <w:w w:val="102"/>
                              <w:sz w:val="19"/>
                              <w:szCs w:val="19"/>
                            </w:rPr>
                            <w:t>б</w:t>
                          </w:r>
                          <w:r>
                            <w:rPr>
                              <w:color w:val="000000"/>
                              <w:spacing w:val="-2"/>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3"/>
                              <w:w w:val="102"/>
                              <w:sz w:val="19"/>
                              <w:szCs w:val="19"/>
                            </w:rPr>
                            <w:t>і</w:t>
                          </w:r>
                          <w:r>
                            <w:rPr>
                              <w:color w:val="000000"/>
                              <w:spacing w:val="-1"/>
                              <w:w w:val="102"/>
                              <w:sz w:val="19"/>
                              <w:szCs w:val="19"/>
                            </w:rPr>
                            <w:t>дх</w:t>
                          </w:r>
                          <w:r>
                            <w:rPr>
                              <w:color w:val="000000"/>
                              <w:spacing w:val="3"/>
                              <w:w w:val="102"/>
                              <w:sz w:val="19"/>
                              <w:szCs w:val="19"/>
                            </w:rPr>
                            <w:t>о</w:t>
                          </w:r>
                          <w:r>
                            <w:rPr>
                              <w:color w:val="000000"/>
                              <w:w w:val="102"/>
                              <w:sz w:val="19"/>
                              <w:szCs w:val="19"/>
                            </w:rPr>
                            <w:t>д</w:t>
                          </w:r>
                          <w:r>
                            <w:rPr>
                              <w:color w:val="000000"/>
                              <w:spacing w:val="1"/>
                              <w:w w:val="102"/>
                              <w:sz w:val="19"/>
                              <w:szCs w:val="19"/>
                            </w:rPr>
                            <w:t>і</w:t>
                          </w:r>
                          <w:r>
                            <w:rPr>
                              <w:color w:val="000000"/>
                              <w:w w:val="102"/>
                              <w:sz w:val="19"/>
                              <w:szCs w:val="19"/>
                            </w:rPr>
                            <w:t>в</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0</w:t>
                          </w:r>
                          <w:r>
                            <w:rPr>
                              <w:color w:val="000000"/>
                              <w:w w:val="102"/>
                              <w:sz w:val="19"/>
                              <w:szCs w:val="19"/>
                            </w:rPr>
                            <w:t>1</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1231"/>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1" w:right="-20"/>
                            <w:rPr>
                              <w:color w:val="000000"/>
                              <w:w w:val="102"/>
                              <w:sz w:val="19"/>
                              <w:szCs w:val="19"/>
                            </w:rPr>
                          </w:pPr>
                          <w:r>
                            <w:rPr>
                              <w:color w:val="000000"/>
                              <w:w w:val="102"/>
                              <w:sz w:val="19"/>
                              <w:szCs w:val="19"/>
                            </w:rPr>
                            <w:t>2</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4" w:lineRule="auto"/>
                            <w:ind w:left="14" w:right="429"/>
                            <w:rPr>
                              <w:color w:val="000000"/>
                              <w:w w:val="102"/>
                              <w:sz w:val="19"/>
                              <w:szCs w:val="19"/>
                            </w:rPr>
                          </w:pPr>
                          <w:r>
                            <w:rPr>
                              <w:color w:val="000000"/>
                              <w:w w:val="102"/>
                              <w:sz w:val="19"/>
                              <w:szCs w:val="19"/>
                            </w:rPr>
                            <w:t>П</w:t>
                          </w:r>
                          <w:r>
                            <w:rPr>
                              <w:color w:val="000000"/>
                              <w:spacing w:val="-1"/>
                              <w:w w:val="102"/>
                              <w:sz w:val="19"/>
                              <w:szCs w:val="19"/>
                            </w:rPr>
                            <w:t>л</w:t>
                          </w:r>
                          <w:r>
                            <w:rPr>
                              <w:color w:val="000000"/>
                              <w:w w:val="102"/>
                              <w:sz w:val="19"/>
                              <w:szCs w:val="19"/>
                            </w:rPr>
                            <w:t>ата</w:t>
                          </w:r>
                          <w:r>
                            <w:rPr>
                              <w:color w:val="000000"/>
                              <w:spacing w:val="2"/>
                              <w:sz w:val="19"/>
                              <w:szCs w:val="19"/>
                            </w:rPr>
                            <w:t xml:space="preserve"> </w:t>
                          </w:r>
                          <w:r>
                            <w:rPr>
                              <w:color w:val="000000"/>
                              <w:spacing w:val="1"/>
                              <w:w w:val="102"/>
                              <w:sz w:val="19"/>
                              <w:szCs w:val="19"/>
                            </w:rPr>
                            <w:t>з</w:t>
                          </w:r>
                          <w:r>
                            <w:rPr>
                              <w:color w:val="000000"/>
                              <w:w w:val="102"/>
                              <w:sz w:val="19"/>
                              <w:szCs w:val="19"/>
                            </w:rPr>
                            <w:t>а</w:t>
                          </w:r>
                          <w:r>
                            <w:rPr>
                              <w:color w:val="000000"/>
                              <w:spacing w:val="1"/>
                              <w:sz w:val="19"/>
                              <w:szCs w:val="19"/>
                            </w:rPr>
                            <w:t xml:space="preserve"> </w:t>
                          </w:r>
                          <w:r>
                            <w:rPr>
                              <w:color w:val="000000"/>
                              <w:w w:val="102"/>
                              <w:sz w:val="19"/>
                              <w:szCs w:val="19"/>
                            </w:rPr>
                            <w:t>зах</w:t>
                          </w:r>
                          <w:r>
                            <w:rPr>
                              <w:color w:val="000000"/>
                              <w:spacing w:val="1"/>
                              <w:w w:val="102"/>
                              <w:sz w:val="19"/>
                              <w:szCs w:val="19"/>
                            </w:rPr>
                            <w:t>о</w:t>
                          </w:r>
                          <w:r>
                            <w:rPr>
                              <w:color w:val="000000"/>
                              <w:spacing w:val="2"/>
                              <w:w w:val="102"/>
                              <w:sz w:val="19"/>
                              <w:szCs w:val="19"/>
                            </w:rPr>
                            <w:t>р</w:t>
                          </w:r>
                          <w:r>
                            <w:rPr>
                              <w:color w:val="000000"/>
                              <w:spacing w:val="1"/>
                              <w:w w:val="102"/>
                              <w:sz w:val="19"/>
                              <w:szCs w:val="19"/>
                            </w:rPr>
                            <w:t>о</w:t>
                          </w:r>
                          <w:r>
                            <w:rPr>
                              <w:color w:val="000000"/>
                              <w:w w:val="102"/>
                              <w:sz w:val="19"/>
                              <w:szCs w:val="19"/>
                            </w:rPr>
                            <w:t>н</w:t>
                          </w:r>
                          <w:r>
                            <w:rPr>
                              <w:color w:val="000000"/>
                              <w:spacing w:val="2"/>
                              <w:w w:val="102"/>
                              <w:sz w:val="19"/>
                              <w:szCs w:val="19"/>
                            </w:rPr>
                            <w:t>е</w:t>
                          </w:r>
                          <w:r>
                            <w:rPr>
                              <w:color w:val="000000"/>
                              <w:spacing w:val="-1"/>
                              <w:w w:val="102"/>
                              <w:sz w:val="19"/>
                              <w:szCs w:val="19"/>
                            </w:rPr>
                            <w:t>нн</w:t>
                          </w:r>
                          <w:r>
                            <w:rPr>
                              <w:color w:val="000000"/>
                              <w:w w:val="102"/>
                              <w:sz w:val="19"/>
                              <w:szCs w:val="19"/>
                            </w:rPr>
                            <w:t>я</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1"/>
                              <w:w w:val="102"/>
                              <w:sz w:val="19"/>
                              <w:szCs w:val="19"/>
                            </w:rPr>
                            <w:t>б</w:t>
                          </w:r>
                          <w:r>
                            <w:rPr>
                              <w:color w:val="000000"/>
                              <w:spacing w:val="-2"/>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3"/>
                              <w:w w:val="102"/>
                              <w:sz w:val="19"/>
                              <w:szCs w:val="19"/>
                            </w:rPr>
                            <w:t>і</w:t>
                          </w:r>
                          <w:r>
                            <w:rPr>
                              <w:color w:val="000000"/>
                              <w:spacing w:val="-1"/>
                              <w:w w:val="102"/>
                              <w:sz w:val="19"/>
                              <w:szCs w:val="19"/>
                            </w:rPr>
                            <w:t>дх</w:t>
                          </w:r>
                          <w:r>
                            <w:rPr>
                              <w:color w:val="000000"/>
                              <w:spacing w:val="3"/>
                              <w:w w:val="102"/>
                              <w:sz w:val="19"/>
                              <w:szCs w:val="19"/>
                            </w:rPr>
                            <w:t>о</w:t>
                          </w:r>
                          <w:r>
                            <w:rPr>
                              <w:color w:val="000000"/>
                              <w:w w:val="102"/>
                              <w:sz w:val="19"/>
                              <w:szCs w:val="19"/>
                            </w:rPr>
                            <w:t>д</w:t>
                          </w:r>
                          <w:r>
                            <w:rPr>
                              <w:color w:val="000000"/>
                              <w:spacing w:val="1"/>
                              <w:w w:val="102"/>
                              <w:sz w:val="19"/>
                              <w:szCs w:val="19"/>
                            </w:rPr>
                            <w:t>і</w:t>
                          </w:r>
                          <w:r>
                            <w:rPr>
                              <w:color w:val="000000"/>
                              <w:w w:val="102"/>
                              <w:sz w:val="19"/>
                              <w:szCs w:val="19"/>
                            </w:rPr>
                            <w:t>в</w:t>
                          </w:r>
                          <w:r>
                            <w:rPr>
                              <w:color w:val="000000"/>
                              <w:spacing w:val="3"/>
                              <w:sz w:val="19"/>
                              <w:szCs w:val="19"/>
                            </w:rPr>
                            <w:t xml:space="preserve"> </w:t>
                          </w:r>
                          <w:r>
                            <w:rPr>
                              <w:color w:val="000000"/>
                              <w:w w:val="102"/>
                              <w:sz w:val="19"/>
                              <w:szCs w:val="19"/>
                            </w:rPr>
                            <w:t>для</w:t>
                          </w:r>
                          <w:r>
                            <w:rPr>
                              <w:color w:val="000000"/>
                              <w:sz w:val="19"/>
                              <w:szCs w:val="19"/>
                            </w:rPr>
                            <w:t xml:space="preserve"> </w:t>
                          </w:r>
                          <w:r>
                            <w:rPr>
                              <w:color w:val="000000"/>
                              <w:w w:val="102"/>
                              <w:sz w:val="19"/>
                              <w:szCs w:val="19"/>
                            </w:rPr>
                            <w:t>насел</w:t>
                          </w:r>
                          <w:r>
                            <w:rPr>
                              <w:color w:val="000000"/>
                              <w:spacing w:val="2"/>
                              <w:w w:val="102"/>
                              <w:sz w:val="19"/>
                              <w:szCs w:val="19"/>
                            </w:rPr>
                            <w:t>е</w:t>
                          </w:r>
                          <w:r>
                            <w:rPr>
                              <w:color w:val="000000"/>
                              <w:spacing w:val="-1"/>
                              <w:w w:val="102"/>
                              <w:sz w:val="19"/>
                              <w:szCs w:val="19"/>
                            </w:rPr>
                            <w:t>н</w:t>
                          </w:r>
                          <w:r>
                            <w:rPr>
                              <w:color w:val="000000"/>
                              <w:w w:val="102"/>
                              <w:sz w:val="19"/>
                              <w:szCs w:val="19"/>
                            </w:rPr>
                            <w:t>ня</w:t>
                          </w:r>
                          <w:r>
                            <w:rPr>
                              <w:color w:val="000000"/>
                              <w:spacing w:val="3"/>
                              <w:sz w:val="19"/>
                              <w:szCs w:val="19"/>
                            </w:rPr>
                            <w:t xml:space="preserve"> </w:t>
                          </w:r>
                          <w:r>
                            <w:rPr>
                              <w:color w:val="000000"/>
                              <w:spacing w:val="-2"/>
                              <w:w w:val="102"/>
                              <w:sz w:val="19"/>
                              <w:szCs w:val="19"/>
                            </w:rPr>
                            <w:t>н</w:t>
                          </w:r>
                          <w:r>
                            <w:rPr>
                              <w:color w:val="000000"/>
                              <w:w w:val="102"/>
                              <w:sz w:val="19"/>
                              <w:szCs w:val="19"/>
                            </w:rPr>
                            <w:t>а</w:t>
                          </w:r>
                          <w:r>
                            <w:rPr>
                              <w:color w:val="000000"/>
                              <w:spacing w:val="2"/>
                              <w:sz w:val="19"/>
                              <w:szCs w:val="19"/>
                            </w:rPr>
                            <w:t xml:space="preserve"> </w:t>
                          </w:r>
                          <w:r>
                            <w:rPr>
                              <w:color w:val="000000"/>
                              <w:w w:val="102"/>
                              <w:sz w:val="19"/>
                              <w:szCs w:val="19"/>
                            </w:rPr>
                            <w:t>1</w:t>
                          </w:r>
                          <w:r>
                            <w:rPr>
                              <w:color w:val="000000"/>
                              <w:spacing w:val="2"/>
                              <w:sz w:val="19"/>
                              <w:szCs w:val="19"/>
                            </w:rPr>
                            <w:t xml:space="preserve"> </w:t>
                          </w:r>
                          <w:r>
                            <w:rPr>
                              <w:color w:val="000000"/>
                              <w:spacing w:val="2"/>
                              <w:w w:val="102"/>
                              <w:sz w:val="19"/>
                              <w:szCs w:val="19"/>
                            </w:rPr>
                            <w:t>о</w:t>
                          </w:r>
                          <w:r>
                            <w:rPr>
                              <w:color w:val="000000"/>
                              <w:w w:val="102"/>
                              <w:sz w:val="19"/>
                              <w:szCs w:val="19"/>
                            </w:rPr>
                            <w:t>с</w:t>
                          </w:r>
                          <w:r>
                            <w:rPr>
                              <w:color w:val="000000"/>
                              <w:spacing w:val="2"/>
                              <w:w w:val="102"/>
                              <w:sz w:val="19"/>
                              <w:szCs w:val="19"/>
                            </w:rPr>
                            <w:t>об</w:t>
                          </w:r>
                          <w:r>
                            <w:rPr>
                              <w:color w:val="000000"/>
                              <w:w w:val="102"/>
                              <w:sz w:val="19"/>
                              <w:szCs w:val="19"/>
                            </w:rPr>
                            <w:t>у</w:t>
                          </w:r>
                          <w:r>
                            <w:rPr>
                              <w:color w:val="000000"/>
                              <w:spacing w:val="-2"/>
                              <w:sz w:val="19"/>
                              <w:szCs w:val="19"/>
                            </w:rPr>
                            <w:t xml:space="preserve"> </w:t>
                          </w:r>
                          <w:r>
                            <w:rPr>
                              <w:color w:val="000000"/>
                              <w:w w:val="102"/>
                              <w:sz w:val="19"/>
                              <w:szCs w:val="19"/>
                            </w:rPr>
                            <w:t>на</w:t>
                          </w:r>
                          <w:r>
                            <w:rPr>
                              <w:color w:val="000000"/>
                              <w:sz w:val="19"/>
                              <w:szCs w:val="19"/>
                            </w:rPr>
                            <w:t xml:space="preserve"> </w:t>
                          </w:r>
                          <w:r>
                            <w:rPr>
                              <w:color w:val="000000"/>
                              <w:spacing w:val="-2"/>
                              <w:w w:val="102"/>
                              <w:sz w:val="19"/>
                              <w:szCs w:val="19"/>
                            </w:rPr>
                            <w:t>м</w:t>
                          </w:r>
                          <w:r>
                            <w:rPr>
                              <w:color w:val="000000"/>
                              <w:spacing w:val="3"/>
                              <w:w w:val="102"/>
                              <w:sz w:val="19"/>
                              <w:szCs w:val="19"/>
                            </w:rPr>
                            <w:t>і</w:t>
                          </w:r>
                          <w:r>
                            <w:rPr>
                              <w:color w:val="000000"/>
                              <w:w w:val="102"/>
                              <w:sz w:val="19"/>
                              <w:szCs w:val="19"/>
                            </w:rPr>
                            <w:t>сяць</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0</w:t>
                          </w:r>
                          <w:r>
                            <w:rPr>
                              <w:color w:val="000000"/>
                              <w:w w:val="102"/>
                              <w:sz w:val="19"/>
                              <w:szCs w:val="19"/>
                            </w:rPr>
                            <w:t>2</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8" w:right="-20"/>
                            <w:rPr>
                              <w:color w:val="000000"/>
                              <w:w w:val="102"/>
                              <w:sz w:val="19"/>
                              <w:szCs w:val="19"/>
                            </w:rPr>
                          </w:pPr>
                          <w:r>
                            <w:rPr>
                              <w:color w:val="000000"/>
                              <w:w w:val="102"/>
                              <w:sz w:val="19"/>
                              <w:szCs w:val="19"/>
                            </w:rPr>
                            <w:t>X</w:t>
                          </w:r>
                        </w:p>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69" w:right="-20"/>
                            <w:rPr>
                              <w:color w:val="000000"/>
                              <w:w w:val="102"/>
                              <w:sz w:val="19"/>
                              <w:szCs w:val="19"/>
                            </w:rPr>
                          </w:pPr>
                          <w:r>
                            <w:rPr>
                              <w:color w:val="000000"/>
                              <w:w w:val="102"/>
                              <w:sz w:val="19"/>
                              <w:szCs w:val="19"/>
                            </w:rPr>
                            <w:t>X</w:t>
                          </w:r>
                        </w:p>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6" w:right="-20"/>
                            <w:rPr>
                              <w:color w:val="000000"/>
                              <w:w w:val="102"/>
                              <w:sz w:val="19"/>
                              <w:szCs w:val="19"/>
                            </w:rPr>
                          </w:pPr>
                          <w:r>
                            <w:rPr>
                              <w:color w:val="000000"/>
                              <w:w w:val="102"/>
                              <w:sz w:val="19"/>
                              <w:szCs w:val="19"/>
                            </w:rPr>
                            <w:t>X</w:t>
                          </w:r>
                        </w:p>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70" w:right="-20"/>
                            <w:rPr>
                              <w:color w:val="000000"/>
                              <w:w w:val="102"/>
                              <w:sz w:val="19"/>
                              <w:szCs w:val="19"/>
                            </w:rPr>
                          </w:pPr>
                          <w:r>
                            <w:rPr>
                              <w:color w:val="000000"/>
                              <w:w w:val="102"/>
                              <w:sz w:val="19"/>
                              <w:szCs w:val="19"/>
                            </w:rPr>
                            <w:t>X</w:t>
                          </w:r>
                        </w:p>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7" w:right="-20"/>
                            <w:rPr>
                              <w:color w:val="000000"/>
                              <w:w w:val="102"/>
                              <w:sz w:val="19"/>
                              <w:szCs w:val="19"/>
                            </w:rPr>
                          </w:pPr>
                          <w:r>
                            <w:rPr>
                              <w:color w:val="000000"/>
                              <w:w w:val="102"/>
                              <w:sz w:val="19"/>
                              <w:szCs w:val="19"/>
                            </w:rPr>
                            <w:t>X</w:t>
                          </w:r>
                        </w:p>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68" w:right="-20"/>
                            <w:rPr>
                              <w:color w:val="000000"/>
                              <w:w w:val="102"/>
                              <w:sz w:val="19"/>
                              <w:szCs w:val="19"/>
                            </w:rPr>
                          </w:pPr>
                          <w:r>
                            <w:rPr>
                              <w:color w:val="000000"/>
                              <w:w w:val="102"/>
                              <w:sz w:val="19"/>
                              <w:szCs w:val="19"/>
                            </w:rPr>
                            <w:t>X</w:t>
                          </w:r>
                        </w:p>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1231"/>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1" w:right="-20"/>
                            <w:rPr>
                              <w:color w:val="000000"/>
                              <w:w w:val="102"/>
                              <w:sz w:val="19"/>
                              <w:szCs w:val="19"/>
                            </w:rPr>
                          </w:pPr>
                          <w:r>
                            <w:rPr>
                              <w:color w:val="000000"/>
                              <w:w w:val="102"/>
                              <w:sz w:val="19"/>
                              <w:szCs w:val="19"/>
                            </w:rPr>
                            <w:t>3</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438"/>
                            <w:rPr>
                              <w:color w:val="000000"/>
                              <w:w w:val="102"/>
                              <w:sz w:val="19"/>
                              <w:szCs w:val="19"/>
                            </w:rPr>
                          </w:pPr>
                          <w:r>
                            <w:rPr>
                              <w:color w:val="000000"/>
                              <w:w w:val="102"/>
                              <w:sz w:val="19"/>
                              <w:szCs w:val="19"/>
                            </w:rPr>
                            <w:t>Та</w:t>
                          </w:r>
                          <w:r>
                            <w:rPr>
                              <w:color w:val="000000"/>
                              <w:spacing w:val="1"/>
                              <w:w w:val="102"/>
                              <w:sz w:val="19"/>
                              <w:szCs w:val="19"/>
                            </w:rPr>
                            <w:t>р</w:t>
                          </w:r>
                          <w:r>
                            <w:rPr>
                              <w:color w:val="000000"/>
                              <w:w w:val="102"/>
                              <w:sz w:val="19"/>
                              <w:szCs w:val="19"/>
                            </w:rPr>
                            <w:t>иф</w:t>
                          </w:r>
                          <w:r>
                            <w:rPr>
                              <w:color w:val="000000"/>
                              <w:spacing w:val="2"/>
                              <w:sz w:val="19"/>
                              <w:szCs w:val="19"/>
                            </w:rPr>
                            <w:t xml:space="preserve"> </w:t>
                          </w:r>
                          <w:r>
                            <w:rPr>
                              <w:color w:val="000000"/>
                              <w:w w:val="102"/>
                              <w:sz w:val="19"/>
                              <w:szCs w:val="19"/>
                            </w:rPr>
                            <w:t>на</w:t>
                          </w:r>
                          <w:r>
                            <w:rPr>
                              <w:color w:val="000000"/>
                              <w:sz w:val="19"/>
                              <w:szCs w:val="19"/>
                            </w:rPr>
                            <w:t xml:space="preserve"> </w:t>
                          </w:r>
                          <w:r>
                            <w:rPr>
                              <w:color w:val="000000"/>
                              <w:w w:val="102"/>
                              <w:sz w:val="19"/>
                              <w:szCs w:val="19"/>
                            </w:rPr>
                            <w:t>в</w:t>
                          </w:r>
                          <w:r>
                            <w:rPr>
                              <w:color w:val="000000"/>
                              <w:spacing w:val="2"/>
                              <w:w w:val="102"/>
                              <w:sz w:val="19"/>
                              <w:szCs w:val="19"/>
                            </w:rPr>
                            <w:t>и</w:t>
                          </w:r>
                          <w:r>
                            <w:rPr>
                              <w:color w:val="000000"/>
                              <w:w w:val="102"/>
                              <w:sz w:val="19"/>
                              <w:szCs w:val="19"/>
                            </w:rPr>
                            <w:t>вез</w:t>
                          </w:r>
                          <w:r>
                            <w:rPr>
                              <w:color w:val="000000"/>
                              <w:spacing w:val="1"/>
                              <w:w w:val="102"/>
                              <w:sz w:val="19"/>
                              <w:szCs w:val="19"/>
                            </w:rPr>
                            <w:t>е</w:t>
                          </w:r>
                          <w:r>
                            <w:rPr>
                              <w:color w:val="000000"/>
                              <w:spacing w:val="2"/>
                              <w:w w:val="102"/>
                              <w:sz w:val="19"/>
                              <w:szCs w:val="19"/>
                            </w:rPr>
                            <w:t>н</w:t>
                          </w:r>
                          <w:r>
                            <w:rPr>
                              <w:color w:val="000000"/>
                              <w:w w:val="102"/>
                              <w:sz w:val="19"/>
                              <w:szCs w:val="19"/>
                            </w:rPr>
                            <w:t>ня</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1"/>
                              <w:w w:val="102"/>
                              <w:sz w:val="19"/>
                              <w:szCs w:val="19"/>
                            </w:rPr>
                            <w:t>б</w:t>
                          </w:r>
                          <w:r>
                            <w:rPr>
                              <w:color w:val="000000"/>
                              <w:spacing w:val="-2"/>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3"/>
                              <w:w w:val="102"/>
                              <w:sz w:val="19"/>
                              <w:szCs w:val="19"/>
                            </w:rPr>
                            <w:t>і</w:t>
                          </w:r>
                          <w:r>
                            <w:rPr>
                              <w:color w:val="000000"/>
                              <w:spacing w:val="-1"/>
                              <w:w w:val="102"/>
                              <w:sz w:val="19"/>
                              <w:szCs w:val="19"/>
                            </w:rPr>
                            <w:t>дх</w:t>
                          </w:r>
                          <w:r>
                            <w:rPr>
                              <w:color w:val="000000"/>
                              <w:spacing w:val="3"/>
                              <w:w w:val="102"/>
                              <w:sz w:val="19"/>
                              <w:szCs w:val="19"/>
                            </w:rPr>
                            <w:t>о</w:t>
                          </w:r>
                          <w:r>
                            <w:rPr>
                              <w:color w:val="000000"/>
                              <w:w w:val="102"/>
                              <w:sz w:val="19"/>
                              <w:szCs w:val="19"/>
                            </w:rPr>
                            <w:t>д</w:t>
                          </w:r>
                          <w:r>
                            <w:rPr>
                              <w:color w:val="000000"/>
                              <w:spacing w:val="1"/>
                              <w:w w:val="102"/>
                              <w:sz w:val="19"/>
                              <w:szCs w:val="19"/>
                            </w:rPr>
                            <w:t>і</w:t>
                          </w:r>
                          <w:r>
                            <w:rPr>
                              <w:color w:val="000000"/>
                              <w:w w:val="102"/>
                              <w:sz w:val="19"/>
                              <w:szCs w:val="19"/>
                            </w:rPr>
                            <w:t>в</w:t>
                          </w:r>
                          <w:r>
                            <w:rPr>
                              <w:color w:val="000000"/>
                              <w:spacing w:val="3"/>
                              <w:sz w:val="19"/>
                              <w:szCs w:val="19"/>
                            </w:rPr>
                            <w:t xml:space="preserve"> </w:t>
                          </w:r>
                          <w:r>
                            <w:rPr>
                              <w:color w:val="000000"/>
                              <w:w w:val="102"/>
                              <w:sz w:val="19"/>
                              <w:szCs w:val="19"/>
                            </w:rPr>
                            <w:t>(без</w:t>
                          </w:r>
                          <w:r>
                            <w:rPr>
                              <w:color w:val="000000"/>
                              <w:sz w:val="19"/>
                              <w:szCs w:val="19"/>
                            </w:rPr>
                            <w:t xml:space="preserve"> </w:t>
                          </w:r>
                          <w:r>
                            <w:rPr>
                              <w:color w:val="000000"/>
                              <w:w w:val="102"/>
                              <w:sz w:val="19"/>
                              <w:szCs w:val="19"/>
                            </w:rPr>
                            <w:t>та</w:t>
                          </w:r>
                          <w:r>
                            <w:rPr>
                              <w:color w:val="000000"/>
                              <w:spacing w:val="1"/>
                              <w:w w:val="102"/>
                              <w:sz w:val="19"/>
                              <w:szCs w:val="19"/>
                            </w:rPr>
                            <w:t>р</w:t>
                          </w:r>
                          <w:r>
                            <w:rPr>
                              <w:color w:val="000000"/>
                              <w:spacing w:val="2"/>
                              <w:w w:val="102"/>
                              <w:sz w:val="19"/>
                              <w:szCs w:val="19"/>
                            </w:rPr>
                            <w:t>и</w:t>
                          </w:r>
                          <w:r>
                            <w:rPr>
                              <w:color w:val="000000"/>
                              <w:w w:val="102"/>
                              <w:sz w:val="19"/>
                              <w:szCs w:val="19"/>
                            </w:rPr>
                            <w:t>фу</w:t>
                          </w:r>
                          <w:r>
                            <w:rPr>
                              <w:color w:val="000000"/>
                              <w:sz w:val="19"/>
                              <w:szCs w:val="19"/>
                            </w:rPr>
                            <w:t xml:space="preserve"> </w:t>
                          </w:r>
                          <w:r>
                            <w:rPr>
                              <w:color w:val="000000"/>
                              <w:spacing w:val="-1"/>
                              <w:w w:val="102"/>
                              <w:sz w:val="19"/>
                              <w:szCs w:val="19"/>
                            </w:rPr>
                            <w:t>н</w:t>
                          </w:r>
                          <w:r>
                            <w:rPr>
                              <w:color w:val="000000"/>
                              <w:w w:val="102"/>
                              <w:sz w:val="19"/>
                              <w:szCs w:val="19"/>
                            </w:rPr>
                            <w:t>а</w:t>
                          </w:r>
                          <w:r>
                            <w:rPr>
                              <w:color w:val="000000"/>
                              <w:spacing w:val="3"/>
                              <w:sz w:val="19"/>
                              <w:szCs w:val="19"/>
                            </w:rPr>
                            <w:t xml:space="preserve"> </w:t>
                          </w:r>
                          <w:r>
                            <w:rPr>
                              <w:color w:val="000000"/>
                              <w:w w:val="102"/>
                              <w:sz w:val="19"/>
                              <w:szCs w:val="19"/>
                            </w:rPr>
                            <w:t>захо</w:t>
                          </w:r>
                          <w:r>
                            <w:rPr>
                              <w:color w:val="000000"/>
                              <w:spacing w:val="2"/>
                              <w:w w:val="102"/>
                              <w:sz w:val="19"/>
                              <w:szCs w:val="19"/>
                            </w:rPr>
                            <w:t>р</w:t>
                          </w:r>
                          <w:r>
                            <w:rPr>
                              <w:color w:val="000000"/>
                              <w:w w:val="102"/>
                              <w:sz w:val="19"/>
                              <w:szCs w:val="19"/>
                            </w:rPr>
                            <w:t>оне</w:t>
                          </w:r>
                          <w:r>
                            <w:rPr>
                              <w:color w:val="000000"/>
                              <w:spacing w:val="1"/>
                              <w:w w:val="102"/>
                              <w:sz w:val="19"/>
                              <w:szCs w:val="19"/>
                            </w:rPr>
                            <w:t>н</w:t>
                          </w:r>
                          <w:r>
                            <w:rPr>
                              <w:color w:val="000000"/>
                              <w:w w:val="102"/>
                              <w:sz w:val="19"/>
                              <w:szCs w:val="19"/>
                            </w:rPr>
                            <w:t>ня</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1"/>
                              <w:w w:val="102"/>
                              <w:sz w:val="19"/>
                              <w:szCs w:val="19"/>
                            </w:rPr>
                            <w:t>б</w:t>
                          </w:r>
                          <w:r>
                            <w:rPr>
                              <w:color w:val="000000"/>
                              <w:spacing w:val="-2"/>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3"/>
                              <w:w w:val="102"/>
                              <w:sz w:val="19"/>
                              <w:szCs w:val="19"/>
                            </w:rPr>
                            <w:t>і</w:t>
                          </w:r>
                          <w:r>
                            <w:rPr>
                              <w:color w:val="000000"/>
                              <w:spacing w:val="-1"/>
                              <w:w w:val="102"/>
                              <w:sz w:val="19"/>
                              <w:szCs w:val="19"/>
                            </w:rPr>
                            <w:t>дх</w:t>
                          </w:r>
                          <w:r>
                            <w:rPr>
                              <w:color w:val="000000"/>
                              <w:spacing w:val="3"/>
                              <w:w w:val="102"/>
                              <w:sz w:val="19"/>
                              <w:szCs w:val="19"/>
                            </w:rPr>
                            <w:t>о</w:t>
                          </w:r>
                          <w:r>
                            <w:rPr>
                              <w:color w:val="000000"/>
                              <w:w w:val="102"/>
                              <w:sz w:val="19"/>
                              <w:szCs w:val="19"/>
                            </w:rPr>
                            <w:t>д</w:t>
                          </w:r>
                          <w:r>
                            <w:rPr>
                              <w:color w:val="000000"/>
                              <w:spacing w:val="1"/>
                              <w:w w:val="102"/>
                              <w:sz w:val="19"/>
                              <w:szCs w:val="19"/>
                            </w:rPr>
                            <w:t>і</w:t>
                          </w:r>
                          <w:r>
                            <w:rPr>
                              <w:color w:val="000000"/>
                              <w:w w:val="102"/>
                              <w:sz w:val="19"/>
                              <w:szCs w:val="19"/>
                            </w:rPr>
                            <w:t>в)</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0</w:t>
                          </w:r>
                          <w:r>
                            <w:rPr>
                              <w:color w:val="000000"/>
                              <w:w w:val="102"/>
                              <w:sz w:val="19"/>
                              <w:szCs w:val="19"/>
                            </w:rPr>
                            <w:t>3</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559"/>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69" w:right="-20"/>
                            <w:rPr>
                              <w:color w:val="000000"/>
                              <w:w w:val="102"/>
                              <w:sz w:val="19"/>
                              <w:szCs w:val="19"/>
                            </w:rPr>
                          </w:pPr>
                          <w:r>
                            <w:rPr>
                              <w:color w:val="000000"/>
                              <w:w w:val="102"/>
                              <w:sz w:val="19"/>
                              <w:szCs w:val="19"/>
                            </w:rPr>
                            <w:t>3</w:t>
                          </w:r>
                          <w:r>
                            <w:rPr>
                              <w:color w:val="000000"/>
                              <w:spacing w:val="1"/>
                              <w:w w:val="102"/>
                              <w:sz w:val="19"/>
                              <w:szCs w:val="19"/>
                            </w:rPr>
                            <w:t>.</w:t>
                          </w:r>
                          <w:r>
                            <w:rPr>
                              <w:color w:val="000000"/>
                              <w:w w:val="102"/>
                              <w:sz w:val="19"/>
                              <w:szCs w:val="19"/>
                            </w:rPr>
                            <w:t>1</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 w:right="-20"/>
                            <w:rPr>
                              <w:color w:val="000000"/>
                              <w:w w:val="102"/>
                              <w:sz w:val="19"/>
                              <w:szCs w:val="19"/>
                            </w:rPr>
                          </w:pPr>
                          <w:r>
                            <w:rPr>
                              <w:color w:val="000000"/>
                              <w:w w:val="102"/>
                              <w:sz w:val="19"/>
                              <w:szCs w:val="19"/>
                            </w:rPr>
                            <w:t>для</w:t>
                          </w:r>
                          <w:r>
                            <w:rPr>
                              <w:color w:val="000000"/>
                              <w:spacing w:val="1"/>
                              <w:sz w:val="19"/>
                              <w:szCs w:val="19"/>
                            </w:rPr>
                            <w:t xml:space="preserve"> </w:t>
                          </w:r>
                          <w:r>
                            <w:rPr>
                              <w:color w:val="000000"/>
                              <w:w w:val="102"/>
                              <w:sz w:val="19"/>
                              <w:szCs w:val="19"/>
                            </w:rPr>
                            <w:t>насел</w:t>
                          </w:r>
                          <w:r>
                            <w:rPr>
                              <w:color w:val="000000"/>
                              <w:spacing w:val="2"/>
                              <w:w w:val="102"/>
                              <w:sz w:val="19"/>
                              <w:szCs w:val="19"/>
                            </w:rPr>
                            <w:t>ен</w:t>
                          </w:r>
                          <w:r>
                            <w:rPr>
                              <w:color w:val="000000"/>
                              <w:spacing w:val="-1"/>
                              <w:w w:val="102"/>
                              <w:sz w:val="19"/>
                              <w:szCs w:val="19"/>
                            </w:rPr>
                            <w:t>н</w:t>
                          </w:r>
                          <w:r>
                            <w:rPr>
                              <w:color w:val="000000"/>
                              <w:w w:val="102"/>
                              <w:sz w:val="19"/>
                              <w:szCs w:val="19"/>
                            </w:rPr>
                            <w:t>я</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0</w:t>
                          </w:r>
                          <w:r>
                            <w:rPr>
                              <w:color w:val="000000"/>
                              <w:w w:val="102"/>
                              <w:sz w:val="19"/>
                              <w:szCs w:val="19"/>
                            </w:rPr>
                            <w:t>4</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782"/>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69" w:right="-20"/>
                            <w:rPr>
                              <w:color w:val="000000"/>
                              <w:w w:val="102"/>
                              <w:sz w:val="19"/>
                              <w:szCs w:val="19"/>
                            </w:rPr>
                          </w:pPr>
                          <w:r>
                            <w:rPr>
                              <w:color w:val="000000"/>
                              <w:w w:val="102"/>
                              <w:sz w:val="19"/>
                              <w:szCs w:val="19"/>
                            </w:rPr>
                            <w:t>3</w:t>
                          </w:r>
                          <w:r>
                            <w:rPr>
                              <w:color w:val="000000"/>
                              <w:spacing w:val="1"/>
                              <w:w w:val="102"/>
                              <w:sz w:val="19"/>
                              <w:szCs w:val="19"/>
                            </w:rPr>
                            <w:t>.</w:t>
                          </w:r>
                          <w:r>
                            <w:rPr>
                              <w:color w:val="000000"/>
                              <w:w w:val="102"/>
                              <w:sz w:val="19"/>
                              <w:szCs w:val="19"/>
                            </w:rPr>
                            <w:t>2</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215"/>
                            <w:rPr>
                              <w:color w:val="000000"/>
                              <w:spacing w:val="1"/>
                              <w:w w:val="102"/>
                              <w:sz w:val="19"/>
                              <w:szCs w:val="19"/>
                            </w:rPr>
                          </w:pPr>
                          <w:r>
                            <w:rPr>
                              <w:color w:val="000000"/>
                              <w:w w:val="102"/>
                              <w:sz w:val="19"/>
                              <w:szCs w:val="19"/>
                            </w:rPr>
                            <w:t>для</w:t>
                          </w:r>
                          <w:r>
                            <w:rPr>
                              <w:color w:val="000000"/>
                              <w:spacing w:val="1"/>
                              <w:sz w:val="19"/>
                              <w:szCs w:val="19"/>
                            </w:rPr>
                            <w:t xml:space="preserve"> </w:t>
                          </w:r>
                          <w:r>
                            <w:rPr>
                              <w:color w:val="000000"/>
                              <w:w w:val="102"/>
                              <w:sz w:val="19"/>
                              <w:szCs w:val="19"/>
                            </w:rPr>
                            <w:t>б</w:t>
                          </w:r>
                          <w:r>
                            <w:rPr>
                              <w:color w:val="000000"/>
                              <w:spacing w:val="2"/>
                              <w:w w:val="102"/>
                              <w:sz w:val="19"/>
                              <w:szCs w:val="19"/>
                            </w:rPr>
                            <w:t>ю</w:t>
                          </w:r>
                          <w:r>
                            <w:rPr>
                              <w:color w:val="000000"/>
                              <w:w w:val="102"/>
                              <w:sz w:val="19"/>
                              <w:szCs w:val="19"/>
                            </w:rPr>
                            <w:t>д</w:t>
                          </w:r>
                          <w:r>
                            <w:rPr>
                              <w:color w:val="000000"/>
                              <w:spacing w:val="3"/>
                              <w:w w:val="102"/>
                              <w:sz w:val="19"/>
                              <w:szCs w:val="19"/>
                            </w:rPr>
                            <w:t>ж</w:t>
                          </w:r>
                          <w:r>
                            <w:rPr>
                              <w:color w:val="000000"/>
                              <w:w w:val="102"/>
                              <w:sz w:val="19"/>
                              <w:szCs w:val="19"/>
                            </w:rPr>
                            <w:t>ет</w:t>
                          </w:r>
                          <w:r>
                            <w:rPr>
                              <w:color w:val="000000"/>
                              <w:spacing w:val="-2"/>
                              <w:w w:val="102"/>
                              <w:sz w:val="19"/>
                              <w:szCs w:val="19"/>
                            </w:rPr>
                            <w:t>н</w:t>
                          </w:r>
                          <w:r>
                            <w:rPr>
                              <w:color w:val="000000"/>
                              <w:w w:val="102"/>
                              <w:sz w:val="19"/>
                              <w:szCs w:val="19"/>
                            </w:rPr>
                            <w:t>их</w:t>
                          </w:r>
                          <w:r>
                            <w:rPr>
                              <w:color w:val="000000"/>
                              <w:spacing w:val="4"/>
                              <w:sz w:val="19"/>
                              <w:szCs w:val="19"/>
                            </w:rPr>
                            <w:t xml:space="preserve"> </w:t>
                          </w:r>
                          <w:r>
                            <w:rPr>
                              <w:color w:val="000000"/>
                              <w:spacing w:val="-2"/>
                              <w:w w:val="102"/>
                              <w:sz w:val="19"/>
                              <w:szCs w:val="19"/>
                            </w:rPr>
                            <w:t>у</w:t>
                          </w:r>
                          <w:r>
                            <w:rPr>
                              <w:color w:val="000000"/>
                              <w:w w:val="102"/>
                              <w:sz w:val="19"/>
                              <w:szCs w:val="19"/>
                            </w:rPr>
                            <w:t>ст</w:t>
                          </w:r>
                          <w:r>
                            <w:rPr>
                              <w:color w:val="000000"/>
                              <w:spacing w:val="2"/>
                              <w:w w:val="102"/>
                              <w:sz w:val="19"/>
                              <w:szCs w:val="19"/>
                            </w:rPr>
                            <w:t>а</w:t>
                          </w:r>
                          <w:r>
                            <w:rPr>
                              <w:color w:val="000000"/>
                              <w:w w:val="102"/>
                              <w:sz w:val="19"/>
                              <w:szCs w:val="19"/>
                            </w:rPr>
                            <w:t>н</w:t>
                          </w:r>
                          <w:r>
                            <w:rPr>
                              <w:color w:val="000000"/>
                              <w:spacing w:val="1"/>
                              <w:w w:val="102"/>
                              <w:sz w:val="19"/>
                              <w:szCs w:val="19"/>
                            </w:rPr>
                            <w:t>о</w:t>
                          </w:r>
                          <w:r>
                            <w:rPr>
                              <w:color w:val="000000"/>
                              <w:w w:val="102"/>
                              <w:sz w:val="19"/>
                              <w:szCs w:val="19"/>
                            </w:rPr>
                            <w:t>в</w:t>
                          </w:r>
                          <w:r>
                            <w:rPr>
                              <w:color w:val="000000"/>
                              <w:spacing w:val="3"/>
                              <w:sz w:val="19"/>
                              <w:szCs w:val="19"/>
                            </w:rPr>
                            <w:t xml:space="preserve"> </w:t>
                          </w:r>
                          <w:r>
                            <w:rPr>
                              <w:color w:val="000000"/>
                              <w:w w:val="102"/>
                              <w:sz w:val="19"/>
                              <w:szCs w:val="19"/>
                            </w:rPr>
                            <w:t>та</w:t>
                          </w:r>
                          <w:r>
                            <w:rPr>
                              <w:color w:val="000000"/>
                              <w:sz w:val="19"/>
                              <w:szCs w:val="19"/>
                            </w:rPr>
                            <w:t xml:space="preserve"> </w:t>
                          </w:r>
                          <w:r>
                            <w:rPr>
                              <w:color w:val="000000"/>
                              <w:spacing w:val="1"/>
                              <w:w w:val="102"/>
                              <w:sz w:val="19"/>
                              <w:szCs w:val="19"/>
                            </w:rPr>
                            <w:t>о</w:t>
                          </w:r>
                          <w:r>
                            <w:rPr>
                              <w:color w:val="000000"/>
                              <w:spacing w:val="2"/>
                              <w:w w:val="102"/>
                              <w:sz w:val="19"/>
                              <w:szCs w:val="19"/>
                            </w:rPr>
                            <w:t>р</w:t>
                          </w:r>
                          <w:r>
                            <w:rPr>
                              <w:color w:val="000000"/>
                              <w:w w:val="102"/>
                              <w:sz w:val="19"/>
                              <w:szCs w:val="19"/>
                            </w:rPr>
                            <w:t>га</w:t>
                          </w:r>
                          <w:r>
                            <w:rPr>
                              <w:color w:val="000000"/>
                              <w:spacing w:val="-1"/>
                              <w:w w:val="102"/>
                              <w:sz w:val="19"/>
                              <w:szCs w:val="19"/>
                            </w:rPr>
                            <w:t>н</w:t>
                          </w:r>
                          <w:r>
                            <w:rPr>
                              <w:color w:val="000000"/>
                              <w:spacing w:val="2"/>
                              <w:w w:val="102"/>
                              <w:sz w:val="19"/>
                              <w:szCs w:val="19"/>
                            </w:rPr>
                            <w:t>і</w:t>
                          </w:r>
                          <w:r>
                            <w:rPr>
                              <w:color w:val="000000"/>
                              <w:spacing w:val="1"/>
                              <w:w w:val="102"/>
                              <w:sz w:val="19"/>
                              <w:szCs w:val="19"/>
                            </w:rPr>
                            <w:t>зацій</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0</w:t>
                          </w:r>
                          <w:r>
                            <w:rPr>
                              <w:color w:val="000000"/>
                              <w:w w:val="102"/>
                              <w:sz w:val="19"/>
                              <w:szCs w:val="19"/>
                            </w:rPr>
                            <w:t>5</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561"/>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69" w:right="-20"/>
                            <w:rPr>
                              <w:color w:val="000000"/>
                              <w:w w:val="102"/>
                              <w:sz w:val="19"/>
                              <w:szCs w:val="19"/>
                            </w:rPr>
                          </w:pPr>
                          <w:r>
                            <w:rPr>
                              <w:color w:val="000000"/>
                              <w:w w:val="102"/>
                              <w:sz w:val="19"/>
                              <w:szCs w:val="19"/>
                            </w:rPr>
                            <w:t>3</w:t>
                          </w:r>
                          <w:r>
                            <w:rPr>
                              <w:color w:val="000000"/>
                              <w:spacing w:val="1"/>
                              <w:w w:val="102"/>
                              <w:sz w:val="19"/>
                              <w:szCs w:val="19"/>
                            </w:rPr>
                            <w:t>.</w:t>
                          </w:r>
                          <w:r>
                            <w:rPr>
                              <w:color w:val="000000"/>
                              <w:w w:val="102"/>
                              <w:sz w:val="19"/>
                              <w:szCs w:val="19"/>
                            </w:rPr>
                            <w:t>3</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 w:right="-20"/>
                            <w:rPr>
                              <w:color w:val="000000"/>
                              <w:w w:val="102"/>
                              <w:sz w:val="19"/>
                              <w:szCs w:val="19"/>
                            </w:rPr>
                          </w:pPr>
                          <w:r>
                            <w:rPr>
                              <w:color w:val="000000"/>
                              <w:w w:val="102"/>
                              <w:sz w:val="19"/>
                              <w:szCs w:val="19"/>
                            </w:rPr>
                            <w:t>для</w:t>
                          </w:r>
                          <w:r>
                            <w:rPr>
                              <w:color w:val="000000"/>
                              <w:sz w:val="19"/>
                              <w:szCs w:val="19"/>
                            </w:rPr>
                            <w:t xml:space="preserve"> </w:t>
                          </w:r>
                          <w:r>
                            <w:rPr>
                              <w:color w:val="000000"/>
                              <w:w w:val="102"/>
                              <w:sz w:val="19"/>
                              <w:szCs w:val="19"/>
                            </w:rPr>
                            <w:t>ін</w:t>
                          </w:r>
                          <w:r>
                            <w:rPr>
                              <w:color w:val="000000"/>
                              <w:spacing w:val="1"/>
                              <w:w w:val="102"/>
                              <w:sz w:val="19"/>
                              <w:szCs w:val="19"/>
                            </w:rPr>
                            <w:t>ш</w:t>
                          </w:r>
                          <w:r>
                            <w:rPr>
                              <w:color w:val="000000"/>
                              <w:w w:val="102"/>
                              <w:sz w:val="19"/>
                              <w:szCs w:val="19"/>
                            </w:rPr>
                            <w:t>их</w:t>
                          </w:r>
                          <w:r>
                            <w:rPr>
                              <w:color w:val="000000"/>
                              <w:spacing w:val="2"/>
                              <w:sz w:val="19"/>
                              <w:szCs w:val="19"/>
                            </w:rPr>
                            <w:t xml:space="preserve"> </w:t>
                          </w:r>
                          <w:r>
                            <w:rPr>
                              <w:color w:val="000000"/>
                              <w:spacing w:val="2"/>
                              <w:w w:val="102"/>
                              <w:sz w:val="19"/>
                              <w:szCs w:val="19"/>
                            </w:rPr>
                            <w:t>с</w:t>
                          </w:r>
                          <w:r>
                            <w:rPr>
                              <w:color w:val="000000"/>
                              <w:spacing w:val="-1"/>
                              <w:w w:val="102"/>
                              <w:sz w:val="19"/>
                              <w:szCs w:val="19"/>
                            </w:rPr>
                            <w:t>п</w:t>
                          </w:r>
                          <w:r>
                            <w:rPr>
                              <w:color w:val="000000"/>
                              <w:w w:val="102"/>
                              <w:sz w:val="19"/>
                              <w:szCs w:val="19"/>
                            </w:rPr>
                            <w:t>о</w:t>
                          </w:r>
                          <w:r>
                            <w:rPr>
                              <w:color w:val="000000"/>
                              <w:spacing w:val="2"/>
                              <w:w w:val="102"/>
                              <w:sz w:val="19"/>
                              <w:szCs w:val="19"/>
                            </w:rPr>
                            <w:t>ж</w:t>
                          </w:r>
                          <w:r>
                            <w:rPr>
                              <w:color w:val="000000"/>
                              <w:w w:val="102"/>
                              <w:sz w:val="19"/>
                              <w:szCs w:val="19"/>
                            </w:rPr>
                            <w:t>ивач</w:t>
                          </w:r>
                          <w:r>
                            <w:rPr>
                              <w:color w:val="000000"/>
                              <w:spacing w:val="3"/>
                              <w:w w:val="102"/>
                              <w:sz w:val="19"/>
                              <w:szCs w:val="19"/>
                            </w:rPr>
                            <w:t>і</w:t>
                          </w:r>
                          <w:r>
                            <w:rPr>
                              <w:color w:val="000000"/>
                              <w:w w:val="102"/>
                              <w:sz w:val="19"/>
                              <w:szCs w:val="19"/>
                            </w:rPr>
                            <w:t>в</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0</w:t>
                          </w:r>
                          <w:r>
                            <w:rPr>
                              <w:color w:val="000000"/>
                              <w:w w:val="102"/>
                              <w:sz w:val="19"/>
                              <w:szCs w:val="19"/>
                            </w:rPr>
                            <w:t>6</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1679"/>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1" w:right="-20"/>
                            <w:rPr>
                              <w:color w:val="000000"/>
                              <w:w w:val="102"/>
                              <w:sz w:val="19"/>
                              <w:szCs w:val="19"/>
                            </w:rPr>
                          </w:pPr>
                          <w:r>
                            <w:rPr>
                              <w:color w:val="000000"/>
                              <w:w w:val="102"/>
                              <w:sz w:val="19"/>
                              <w:szCs w:val="19"/>
                            </w:rPr>
                            <w:t>4</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459"/>
                            <w:rPr>
                              <w:color w:val="000000"/>
                              <w:w w:val="102"/>
                              <w:sz w:val="19"/>
                              <w:szCs w:val="19"/>
                            </w:rPr>
                          </w:pPr>
                          <w:r>
                            <w:rPr>
                              <w:color w:val="000000"/>
                              <w:w w:val="102"/>
                              <w:sz w:val="19"/>
                              <w:szCs w:val="19"/>
                            </w:rPr>
                            <w:t>П</w:t>
                          </w:r>
                          <w:r>
                            <w:rPr>
                              <w:color w:val="000000"/>
                              <w:spacing w:val="-1"/>
                              <w:w w:val="102"/>
                              <w:sz w:val="19"/>
                              <w:szCs w:val="19"/>
                            </w:rPr>
                            <w:t>л</w:t>
                          </w:r>
                          <w:r>
                            <w:rPr>
                              <w:color w:val="000000"/>
                              <w:w w:val="102"/>
                              <w:sz w:val="19"/>
                              <w:szCs w:val="19"/>
                            </w:rPr>
                            <w:t>ата</w:t>
                          </w:r>
                          <w:r>
                            <w:rPr>
                              <w:color w:val="000000"/>
                              <w:spacing w:val="2"/>
                              <w:sz w:val="19"/>
                              <w:szCs w:val="19"/>
                            </w:rPr>
                            <w:t xml:space="preserve"> </w:t>
                          </w:r>
                          <w:r>
                            <w:rPr>
                              <w:color w:val="000000"/>
                              <w:spacing w:val="1"/>
                              <w:w w:val="102"/>
                              <w:sz w:val="19"/>
                              <w:szCs w:val="19"/>
                            </w:rPr>
                            <w:t>з</w:t>
                          </w:r>
                          <w:r>
                            <w:rPr>
                              <w:color w:val="000000"/>
                              <w:w w:val="102"/>
                              <w:sz w:val="19"/>
                              <w:szCs w:val="19"/>
                            </w:rPr>
                            <w:t>а</w:t>
                          </w:r>
                          <w:r>
                            <w:rPr>
                              <w:color w:val="000000"/>
                              <w:spacing w:val="1"/>
                              <w:sz w:val="19"/>
                              <w:szCs w:val="19"/>
                            </w:rPr>
                            <w:t xml:space="preserve"> </w:t>
                          </w:r>
                          <w:r>
                            <w:rPr>
                              <w:color w:val="000000"/>
                              <w:spacing w:val="2"/>
                              <w:w w:val="102"/>
                              <w:sz w:val="19"/>
                              <w:szCs w:val="19"/>
                            </w:rPr>
                            <w:t>в</w:t>
                          </w:r>
                          <w:r>
                            <w:rPr>
                              <w:color w:val="000000"/>
                              <w:w w:val="102"/>
                              <w:sz w:val="19"/>
                              <w:szCs w:val="19"/>
                            </w:rPr>
                            <w:t>ивез</w:t>
                          </w:r>
                          <w:r>
                            <w:rPr>
                              <w:color w:val="000000"/>
                              <w:spacing w:val="3"/>
                              <w:w w:val="102"/>
                              <w:sz w:val="19"/>
                              <w:szCs w:val="19"/>
                            </w:rPr>
                            <w:t>е</w:t>
                          </w:r>
                          <w:r>
                            <w:rPr>
                              <w:color w:val="000000"/>
                              <w:w w:val="102"/>
                              <w:sz w:val="19"/>
                              <w:szCs w:val="19"/>
                            </w:rPr>
                            <w:t>ння</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1"/>
                              <w:w w:val="102"/>
                              <w:sz w:val="19"/>
                              <w:szCs w:val="19"/>
                            </w:rPr>
                            <w:t>б</w:t>
                          </w:r>
                          <w:r>
                            <w:rPr>
                              <w:color w:val="000000"/>
                              <w:spacing w:val="-2"/>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3"/>
                              <w:w w:val="102"/>
                              <w:sz w:val="19"/>
                              <w:szCs w:val="19"/>
                            </w:rPr>
                            <w:t>і</w:t>
                          </w:r>
                          <w:r>
                            <w:rPr>
                              <w:color w:val="000000"/>
                              <w:spacing w:val="-1"/>
                              <w:w w:val="102"/>
                              <w:sz w:val="19"/>
                              <w:szCs w:val="19"/>
                            </w:rPr>
                            <w:t>дх</w:t>
                          </w:r>
                          <w:r>
                            <w:rPr>
                              <w:color w:val="000000"/>
                              <w:spacing w:val="3"/>
                              <w:w w:val="102"/>
                              <w:sz w:val="19"/>
                              <w:szCs w:val="19"/>
                            </w:rPr>
                            <w:t>о</w:t>
                          </w:r>
                          <w:r>
                            <w:rPr>
                              <w:color w:val="000000"/>
                              <w:w w:val="102"/>
                              <w:sz w:val="19"/>
                              <w:szCs w:val="19"/>
                            </w:rPr>
                            <w:t>д</w:t>
                          </w:r>
                          <w:r>
                            <w:rPr>
                              <w:color w:val="000000"/>
                              <w:spacing w:val="1"/>
                              <w:w w:val="102"/>
                              <w:sz w:val="19"/>
                              <w:szCs w:val="19"/>
                            </w:rPr>
                            <w:t>і</w:t>
                          </w:r>
                          <w:r>
                            <w:rPr>
                              <w:color w:val="000000"/>
                              <w:w w:val="102"/>
                              <w:sz w:val="19"/>
                              <w:szCs w:val="19"/>
                            </w:rPr>
                            <w:t>в</w:t>
                          </w:r>
                          <w:r>
                            <w:rPr>
                              <w:color w:val="000000"/>
                              <w:spacing w:val="3"/>
                              <w:sz w:val="19"/>
                              <w:szCs w:val="19"/>
                            </w:rPr>
                            <w:t xml:space="preserve"> </w:t>
                          </w:r>
                          <w:r>
                            <w:rPr>
                              <w:color w:val="000000"/>
                              <w:w w:val="102"/>
                              <w:sz w:val="19"/>
                              <w:szCs w:val="19"/>
                            </w:rPr>
                            <w:t>для</w:t>
                          </w:r>
                          <w:r>
                            <w:rPr>
                              <w:color w:val="000000"/>
                              <w:sz w:val="19"/>
                              <w:szCs w:val="19"/>
                            </w:rPr>
                            <w:t xml:space="preserve"> </w:t>
                          </w:r>
                          <w:r>
                            <w:rPr>
                              <w:color w:val="000000"/>
                              <w:w w:val="102"/>
                              <w:sz w:val="19"/>
                              <w:szCs w:val="19"/>
                            </w:rPr>
                            <w:t>насел</w:t>
                          </w:r>
                          <w:r>
                            <w:rPr>
                              <w:color w:val="000000"/>
                              <w:spacing w:val="2"/>
                              <w:w w:val="102"/>
                              <w:sz w:val="19"/>
                              <w:szCs w:val="19"/>
                            </w:rPr>
                            <w:t>е</w:t>
                          </w:r>
                          <w:r>
                            <w:rPr>
                              <w:color w:val="000000"/>
                              <w:spacing w:val="-1"/>
                              <w:w w:val="102"/>
                              <w:sz w:val="19"/>
                              <w:szCs w:val="19"/>
                            </w:rPr>
                            <w:t>н</w:t>
                          </w:r>
                          <w:r>
                            <w:rPr>
                              <w:color w:val="000000"/>
                              <w:w w:val="102"/>
                              <w:sz w:val="19"/>
                              <w:szCs w:val="19"/>
                            </w:rPr>
                            <w:t>ня</w:t>
                          </w:r>
                          <w:r>
                            <w:rPr>
                              <w:color w:val="000000"/>
                              <w:spacing w:val="3"/>
                              <w:sz w:val="19"/>
                              <w:szCs w:val="19"/>
                            </w:rPr>
                            <w:t xml:space="preserve"> </w:t>
                          </w:r>
                          <w:r>
                            <w:rPr>
                              <w:color w:val="000000"/>
                              <w:w w:val="102"/>
                              <w:sz w:val="19"/>
                              <w:szCs w:val="19"/>
                            </w:rPr>
                            <w:t>(без</w:t>
                          </w:r>
                          <w:r>
                            <w:rPr>
                              <w:color w:val="000000"/>
                              <w:spacing w:val="1"/>
                              <w:sz w:val="19"/>
                              <w:szCs w:val="19"/>
                            </w:rPr>
                            <w:t xml:space="preserve"> </w:t>
                          </w:r>
                          <w:r>
                            <w:rPr>
                              <w:color w:val="000000"/>
                              <w:spacing w:val="2"/>
                              <w:w w:val="102"/>
                              <w:sz w:val="19"/>
                              <w:szCs w:val="19"/>
                            </w:rPr>
                            <w:t>п</w:t>
                          </w:r>
                          <w:r>
                            <w:rPr>
                              <w:color w:val="000000"/>
                              <w:w w:val="102"/>
                              <w:sz w:val="19"/>
                              <w:szCs w:val="19"/>
                            </w:rPr>
                            <w:t>ла</w:t>
                          </w:r>
                          <w:r>
                            <w:rPr>
                              <w:color w:val="000000"/>
                              <w:spacing w:val="2"/>
                              <w:w w:val="102"/>
                              <w:sz w:val="19"/>
                              <w:szCs w:val="19"/>
                            </w:rPr>
                            <w:t>т</w:t>
                          </w:r>
                          <w:r>
                            <w:rPr>
                              <w:color w:val="000000"/>
                              <w:w w:val="102"/>
                              <w:sz w:val="19"/>
                              <w:szCs w:val="19"/>
                            </w:rPr>
                            <w:t>и</w:t>
                          </w:r>
                          <w:r>
                            <w:rPr>
                              <w:color w:val="000000"/>
                              <w:sz w:val="19"/>
                              <w:szCs w:val="19"/>
                            </w:rPr>
                            <w:t xml:space="preserve"> </w:t>
                          </w:r>
                          <w:r>
                            <w:rPr>
                              <w:color w:val="000000"/>
                              <w:w w:val="102"/>
                              <w:sz w:val="19"/>
                              <w:szCs w:val="19"/>
                            </w:rPr>
                            <w:t>за</w:t>
                          </w:r>
                          <w:r>
                            <w:rPr>
                              <w:color w:val="000000"/>
                              <w:sz w:val="19"/>
                              <w:szCs w:val="19"/>
                            </w:rPr>
                            <w:t xml:space="preserve"> </w:t>
                          </w:r>
                          <w:r>
                            <w:rPr>
                              <w:color w:val="000000"/>
                              <w:w w:val="102"/>
                              <w:sz w:val="19"/>
                              <w:szCs w:val="19"/>
                            </w:rPr>
                            <w:t>зах</w:t>
                          </w:r>
                          <w:r>
                            <w:rPr>
                              <w:color w:val="000000"/>
                              <w:spacing w:val="1"/>
                              <w:w w:val="102"/>
                              <w:sz w:val="19"/>
                              <w:szCs w:val="19"/>
                            </w:rPr>
                            <w:t>ор</w:t>
                          </w:r>
                          <w:r>
                            <w:rPr>
                              <w:color w:val="000000"/>
                              <w:w w:val="102"/>
                              <w:sz w:val="19"/>
                              <w:szCs w:val="19"/>
                            </w:rPr>
                            <w:t>онен</w:t>
                          </w:r>
                          <w:r>
                            <w:rPr>
                              <w:color w:val="000000"/>
                              <w:spacing w:val="1"/>
                              <w:w w:val="102"/>
                              <w:sz w:val="19"/>
                              <w:szCs w:val="19"/>
                            </w:rPr>
                            <w:t>н</w:t>
                          </w:r>
                          <w:r>
                            <w:rPr>
                              <w:color w:val="000000"/>
                              <w:w w:val="102"/>
                              <w:sz w:val="19"/>
                              <w:szCs w:val="19"/>
                            </w:rPr>
                            <w:t>я</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5"/>
                              <w:w w:val="102"/>
                              <w:sz w:val="19"/>
                              <w:szCs w:val="19"/>
                            </w:rPr>
                            <w:t>б</w:t>
                          </w:r>
                          <w:r>
                            <w:rPr>
                              <w:color w:val="000000"/>
                              <w:spacing w:val="-2"/>
                              <w:w w:val="102"/>
                              <w:sz w:val="19"/>
                              <w:szCs w:val="19"/>
                            </w:rPr>
                            <w:t>у</w:t>
                          </w:r>
                          <w:r>
                            <w:rPr>
                              <w:color w:val="000000"/>
                              <w:spacing w:val="-1"/>
                              <w:w w:val="102"/>
                              <w:sz w:val="19"/>
                              <w:szCs w:val="19"/>
                            </w:rPr>
                            <w:t>т</w:t>
                          </w:r>
                          <w:r>
                            <w:rPr>
                              <w:color w:val="000000"/>
                              <w:spacing w:val="1"/>
                              <w:w w:val="102"/>
                              <w:sz w:val="19"/>
                              <w:szCs w:val="19"/>
                            </w:rPr>
                            <w:t>о</w:t>
                          </w:r>
                          <w:r>
                            <w:rPr>
                              <w:color w:val="000000"/>
                              <w:spacing w:val="2"/>
                              <w:w w:val="102"/>
                              <w:sz w:val="19"/>
                              <w:szCs w:val="19"/>
                            </w:rPr>
                            <w:t>в</w:t>
                          </w:r>
                          <w:r>
                            <w:rPr>
                              <w:color w:val="000000"/>
                              <w:w w:val="102"/>
                              <w:sz w:val="19"/>
                              <w:szCs w:val="19"/>
                            </w:rPr>
                            <w:t>их</w:t>
                          </w:r>
                          <w:r>
                            <w:rPr>
                              <w:color w:val="000000"/>
                              <w:sz w:val="19"/>
                              <w:szCs w:val="19"/>
                            </w:rPr>
                            <w:t xml:space="preserve"> </w:t>
                          </w:r>
                          <w:r>
                            <w:rPr>
                              <w:color w:val="000000"/>
                              <w:w w:val="102"/>
                              <w:sz w:val="19"/>
                              <w:szCs w:val="19"/>
                            </w:rPr>
                            <w:t>в</w:t>
                          </w:r>
                          <w:r>
                            <w:rPr>
                              <w:color w:val="000000"/>
                              <w:spacing w:val="1"/>
                              <w:w w:val="102"/>
                              <w:sz w:val="19"/>
                              <w:szCs w:val="19"/>
                            </w:rPr>
                            <w:t>і</w:t>
                          </w:r>
                          <w:r>
                            <w:rPr>
                              <w:color w:val="000000"/>
                              <w:w w:val="102"/>
                              <w:sz w:val="19"/>
                              <w:szCs w:val="19"/>
                            </w:rPr>
                            <w:t>дход</w:t>
                          </w:r>
                          <w:r>
                            <w:rPr>
                              <w:color w:val="000000"/>
                              <w:spacing w:val="2"/>
                              <w:w w:val="102"/>
                              <w:sz w:val="19"/>
                              <w:szCs w:val="19"/>
                            </w:rPr>
                            <w:t>і</w:t>
                          </w:r>
                          <w:r>
                            <w:rPr>
                              <w:color w:val="000000"/>
                              <w:w w:val="102"/>
                              <w:sz w:val="19"/>
                              <w:szCs w:val="19"/>
                            </w:rPr>
                            <w:t>в)</w:t>
                          </w:r>
                          <w:r>
                            <w:rPr>
                              <w:color w:val="000000"/>
                              <w:spacing w:val="3"/>
                              <w:sz w:val="19"/>
                              <w:szCs w:val="19"/>
                            </w:rPr>
                            <w:t xml:space="preserve"> </w:t>
                          </w:r>
                          <w:r>
                            <w:rPr>
                              <w:color w:val="000000"/>
                              <w:spacing w:val="-2"/>
                              <w:w w:val="102"/>
                              <w:sz w:val="19"/>
                              <w:szCs w:val="19"/>
                            </w:rPr>
                            <w:t>н</w:t>
                          </w:r>
                          <w:r>
                            <w:rPr>
                              <w:color w:val="000000"/>
                              <w:w w:val="102"/>
                              <w:sz w:val="19"/>
                              <w:szCs w:val="19"/>
                            </w:rPr>
                            <w:t>а</w:t>
                          </w:r>
                          <w:r>
                            <w:rPr>
                              <w:color w:val="000000"/>
                              <w:spacing w:val="2"/>
                              <w:sz w:val="19"/>
                              <w:szCs w:val="19"/>
                            </w:rPr>
                            <w:t xml:space="preserve"> </w:t>
                          </w:r>
                          <w:r>
                            <w:rPr>
                              <w:color w:val="000000"/>
                              <w:w w:val="102"/>
                              <w:sz w:val="19"/>
                              <w:szCs w:val="19"/>
                            </w:rPr>
                            <w:t>1</w:t>
                          </w:r>
                          <w:r>
                            <w:rPr>
                              <w:color w:val="000000"/>
                              <w:spacing w:val="2"/>
                              <w:sz w:val="19"/>
                              <w:szCs w:val="19"/>
                            </w:rPr>
                            <w:t xml:space="preserve"> </w:t>
                          </w:r>
                          <w:r>
                            <w:rPr>
                              <w:color w:val="000000"/>
                              <w:spacing w:val="2"/>
                              <w:w w:val="102"/>
                              <w:sz w:val="19"/>
                              <w:szCs w:val="19"/>
                            </w:rPr>
                            <w:t>о</w:t>
                          </w:r>
                          <w:r>
                            <w:rPr>
                              <w:color w:val="000000"/>
                              <w:w w:val="102"/>
                              <w:sz w:val="19"/>
                              <w:szCs w:val="19"/>
                            </w:rPr>
                            <w:t>с</w:t>
                          </w:r>
                          <w:r>
                            <w:rPr>
                              <w:color w:val="000000"/>
                              <w:spacing w:val="2"/>
                              <w:w w:val="102"/>
                              <w:sz w:val="19"/>
                              <w:szCs w:val="19"/>
                            </w:rPr>
                            <w:t>об</w:t>
                          </w:r>
                          <w:r>
                            <w:rPr>
                              <w:color w:val="000000"/>
                              <w:w w:val="102"/>
                              <w:sz w:val="19"/>
                              <w:szCs w:val="19"/>
                            </w:rPr>
                            <w:t>у</w:t>
                          </w:r>
                          <w:r>
                            <w:rPr>
                              <w:color w:val="000000"/>
                              <w:spacing w:val="-2"/>
                              <w:sz w:val="19"/>
                              <w:szCs w:val="19"/>
                            </w:rPr>
                            <w:t xml:space="preserve"> </w:t>
                          </w:r>
                          <w:r>
                            <w:rPr>
                              <w:color w:val="000000"/>
                              <w:w w:val="102"/>
                              <w:sz w:val="19"/>
                              <w:szCs w:val="19"/>
                            </w:rPr>
                            <w:t>на</w:t>
                          </w:r>
                          <w:r>
                            <w:rPr>
                              <w:color w:val="000000"/>
                              <w:sz w:val="19"/>
                              <w:szCs w:val="19"/>
                            </w:rPr>
                            <w:t xml:space="preserve"> </w:t>
                          </w:r>
                          <w:r>
                            <w:rPr>
                              <w:color w:val="000000"/>
                              <w:spacing w:val="-2"/>
                              <w:w w:val="102"/>
                              <w:sz w:val="19"/>
                              <w:szCs w:val="19"/>
                            </w:rPr>
                            <w:t>м</w:t>
                          </w:r>
                          <w:r>
                            <w:rPr>
                              <w:color w:val="000000"/>
                              <w:spacing w:val="3"/>
                              <w:w w:val="102"/>
                              <w:sz w:val="19"/>
                              <w:szCs w:val="19"/>
                            </w:rPr>
                            <w:t>і</w:t>
                          </w:r>
                          <w:r>
                            <w:rPr>
                              <w:color w:val="000000"/>
                              <w:w w:val="102"/>
                              <w:sz w:val="19"/>
                              <w:szCs w:val="19"/>
                            </w:rPr>
                            <w:t>сяць</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0</w:t>
                          </w:r>
                          <w:r>
                            <w:rPr>
                              <w:color w:val="000000"/>
                              <w:w w:val="102"/>
                              <w:sz w:val="19"/>
                              <w:szCs w:val="19"/>
                            </w:rPr>
                            <w:t>7</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8" w:right="-20"/>
                            <w:rPr>
                              <w:color w:val="000000"/>
                              <w:w w:val="102"/>
                              <w:sz w:val="19"/>
                              <w:szCs w:val="19"/>
                            </w:rPr>
                          </w:pPr>
                          <w:r>
                            <w:rPr>
                              <w:color w:val="000000"/>
                              <w:w w:val="102"/>
                              <w:sz w:val="19"/>
                              <w:szCs w:val="19"/>
                            </w:rPr>
                            <w:t>X</w:t>
                          </w:r>
                        </w:p>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69" w:right="-20"/>
                            <w:rPr>
                              <w:color w:val="000000"/>
                              <w:w w:val="102"/>
                              <w:sz w:val="19"/>
                              <w:szCs w:val="19"/>
                            </w:rPr>
                          </w:pPr>
                          <w:r>
                            <w:rPr>
                              <w:color w:val="000000"/>
                              <w:w w:val="102"/>
                              <w:sz w:val="19"/>
                              <w:szCs w:val="19"/>
                            </w:rPr>
                            <w:t>X</w:t>
                          </w:r>
                        </w:p>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6" w:right="-20"/>
                            <w:rPr>
                              <w:color w:val="000000"/>
                              <w:w w:val="102"/>
                              <w:sz w:val="19"/>
                              <w:szCs w:val="19"/>
                            </w:rPr>
                          </w:pPr>
                          <w:r>
                            <w:rPr>
                              <w:color w:val="000000"/>
                              <w:w w:val="102"/>
                              <w:sz w:val="19"/>
                              <w:szCs w:val="19"/>
                            </w:rPr>
                            <w:t>X</w:t>
                          </w:r>
                        </w:p>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70" w:right="-20"/>
                            <w:rPr>
                              <w:color w:val="000000"/>
                              <w:w w:val="102"/>
                              <w:sz w:val="19"/>
                              <w:szCs w:val="19"/>
                            </w:rPr>
                          </w:pPr>
                          <w:r>
                            <w:rPr>
                              <w:color w:val="000000"/>
                              <w:w w:val="102"/>
                              <w:sz w:val="19"/>
                              <w:szCs w:val="19"/>
                            </w:rPr>
                            <w:t>X</w:t>
                          </w:r>
                        </w:p>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7" w:right="-20"/>
                            <w:rPr>
                              <w:color w:val="000000"/>
                              <w:w w:val="102"/>
                              <w:sz w:val="19"/>
                              <w:szCs w:val="19"/>
                            </w:rPr>
                          </w:pPr>
                          <w:r>
                            <w:rPr>
                              <w:color w:val="000000"/>
                              <w:w w:val="102"/>
                              <w:sz w:val="19"/>
                              <w:szCs w:val="19"/>
                            </w:rPr>
                            <w:t>X</w:t>
                          </w:r>
                        </w:p>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68" w:right="-20"/>
                            <w:rPr>
                              <w:color w:val="000000"/>
                              <w:w w:val="102"/>
                              <w:sz w:val="19"/>
                              <w:szCs w:val="19"/>
                            </w:rPr>
                          </w:pPr>
                          <w:r>
                            <w:rPr>
                              <w:color w:val="000000"/>
                              <w:w w:val="102"/>
                              <w:sz w:val="19"/>
                              <w:szCs w:val="19"/>
                            </w:rPr>
                            <w:t>X</w:t>
                          </w:r>
                        </w:p>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r>
                  </w:tbl>
                  <w:p w:rsidR="00265502" w:rsidRDefault="00265502" w:rsidP="006D51BD"/>
                </w:txbxContent>
              </v:textbox>
            </v:shape>
            <w10:wrap anchorx="page"/>
          </v:group>
        </w:pict>
      </w:r>
      <w:r w:rsidR="006D51BD">
        <w:rPr>
          <w:i/>
          <w:iCs/>
          <w:color w:val="000000"/>
          <w:w w:val="102"/>
          <w:sz w:val="23"/>
          <w:szCs w:val="23"/>
        </w:rPr>
        <w:t>(</w:t>
      </w:r>
      <w:r w:rsidR="006D51BD">
        <w:rPr>
          <w:i/>
          <w:iCs/>
          <w:color w:val="000000"/>
          <w:spacing w:val="-3"/>
          <w:w w:val="102"/>
          <w:sz w:val="23"/>
          <w:szCs w:val="23"/>
        </w:rPr>
        <w:t>б</w:t>
      </w:r>
      <w:r w:rsidR="006D51BD">
        <w:rPr>
          <w:i/>
          <w:iCs/>
          <w:color w:val="000000"/>
          <w:spacing w:val="-1"/>
          <w:w w:val="102"/>
          <w:sz w:val="23"/>
          <w:szCs w:val="23"/>
        </w:rPr>
        <w:t>ез</w:t>
      </w:r>
      <w:r w:rsidR="006D51BD">
        <w:rPr>
          <w:color w:val="000000"/>
          <w:sz w:val="23"/>
          <w:szCs w:val="23"/>
        </w:rPr>
        <w:t xml:space="preserve"> </w:t>
      </w:r>
      <w:r w:rsidR="006D51BD">
        <w:rPr>
          <w:i/>
          <w:iCs/>
          <w:color w:val="000000"/>
          <w:w w:val="102"/>
          <w:sz w:val="23"/>
          <w:szCs w:val="23"/>
        </w:rPr>
        <w:t>п</w:t>
      </w:r>
      <w:r w:rsidR="006D51BD">
        <w:rPr>
          <w:i/>
          <w:iCs/>
          <w:color w:val="000000"/>
          <w:spacing w:val="2"/>
          <w:w w:val="102"/>
          <w:sz w:val="23"/>
          <w:szCs w:val="23"/>
        </w:rPr>
        <w:t>о</w:t>
      </w:r>
      <w:r w:rsidR="006D51BD">
        <w:rPr>
          <w:i/>
          <w:iCs/>
          <w:color w:val="000000"/>
          <w:spacing w:val="-1"/>
          <w:w w:val="102"/>
          <w:sz w:val="23"/>
          <w:szCs w:val="23"/>
        </w:rPr>
        <w:t>д</w:t>
      </w:r>
      <w:r w:rsidR="006D51BD">
        <w:rPr>
          <w:i/>
          <w:iCs/>
          <w:color w:val="000000"/>
          <w:w w:val="102"/>
          <w:sz w:val="23"/>
          <w:szCs w:val="23"/>
        </w:rPr>
        <w:t>а</w:t>
      </w:r>
      <w:r w:rsidR="006D51BD">
        <w:rPr>
          <w:i/>
          <w:iCs/>
          <w:color w:val="000000"/>
          <w:spacing w:val="1"/>
          <w:w w:val="102"/>
          <w:sz w:val="23"/>
          <w:szCs w:val="23"/>
        </w:rPr>
        <w:t>т</w:t>
      </w:r>
      <w:r w:rsidR="006D51BD">
        <w:rPr>
          <w:i/>
          <w:iCs/>
          <w:color w:val="000000"/>
          <w:spacing w:val="-1"/>
          <w:w w:val="102"/>
          <w:sz w:val="23"/>
          <w:szCs w:val="23"/>
        </w:rPr>
        <w:t>ку</w:t>
      </w:r>
      <w:r w:rsidR="006D51BD">
        <w:rPr>
          <w:color w:val="000000"/>
          <w:spacing w:val="1"/>
          <w:sz w:val="23"/>
          <w:szCs w:val="23"/>
        </w:rPr>
        <w:t xml:space="preserve"> </w:t>
      </w:r>
      <w:r w:rsidR="006D51BD">
        <w:rPr>
          <w:i/>
          <w:iCs/>
          <w:color w:val="000000"/>
          <w:w w:val="102"/>
          <w:sz w:val="23"/>
          <w:szCs w:val="23"/>
        </w:rPr>
        <w:t>на</w:t>
      </w:r>
      <w:r w:rsidR="006D51BD">
        <w:rPr>
          <w:color w:val="000000"/>
          <w:sz w:val="23"/>
          <w:szCs w:val="23"/>
        </w:rPr>
        <w:t xml:space="preserve"> </w:t>
      </w:r>
      <w:r w:rsidR="006D51BD">
        <w:rPr>
          <w:i/>
          <w:iCs/>
          <w:color w:val="000000"/>
          <w:spacing w:val="-2"/>
          <w:w w:val="102"/>
          <w:sz w:val="23"/>
          <w:szCs w:val="23"/>
        </w:rPr>
        <w:t>д</w:t>
      </w:r>
      <w:r w:rsidR="006D51BD">
        <w:rPr>
          <w:i/>
          <w:iCs/>
          <w:color w:val="000000"/>
          <w:spacing w:val="2"/>
          <w:w w:val="102"/>
          <w:sz w:val="23"/>
          <w:szCs w:val="23"/>
        </w:rPr>
        <w:t>о</w:t>
      </w:r>
      <w:r w:rsidR="006D51BD">
        <w:rPr>
          <w:i/>
          <w:iCs/>
          <w:color w:val="000000"/>
          <w:w w:val="102"/>
          <w:sz w:val="23"/>
          <w:szCs w:val="23"/>
        </w:rPr>
        <w:t>д</w:t>
      </w:r>
      <w:r w:rsidR="006D51BD">
        <w:rPr>
          <w:i/>
          <w:iCs/>
          <w:color w:val="000000"/>
          <w:spacing w:val="-2"/>
          <w:w w:val="102"/>
          <w:sz w:val="23"/>
          <w:szCs w:val="23"/>
        </w:rPr>
        <w:t>а</w:t>
      </w:r>
      <w:r w:rsidR="006D51BD">
        <w:rPr>
          <w:i/>
          <w:iCs/>
          <w:color w:val="000000"/>
          <w:w w:val="102"/>
          <w:sz w:val="23"/>
          <w:szCs w:val="23"/>
        </w:rPr>
        <w:t>ну</w:t>
      </w:r>
      <w:r w:rsidR="006D51BD">
        <w:rPr>
          <w:color w:val="000000"/>
          <w:spacing w:val="2"/>
          <w:sz w:val="23"/>
          <w:szCs w:val="23"/>
        </w:rPr>
        <w:t xml:space="preserve"> </w:t>
      </w:r>
      <w:r w:rsidR="006D51BD">
        <w:rPr>
          <w:i/>
          <w:iCs/>
          <w:color w:val="000000"/>
          <w:w w:val="102"/>
          <w:sz w:val="23"/>
          <w:szCs w:val="23"/>
        </w:rPr>
        <w:t>ва</w:t>
      </w:r>
      <w:r w:rsidR="006D51BD">
        <w:rPr>
          <w:i/>
          <w:iCs/>
          <w:color w:val="000000"/>
          <w:spacing w:val="-2"/>
          <w:w w:val="102"/>
          <w:sz w:val="23"/>
          <w:szCs w:val="23"/>
        </w:rPr>
        <w:t>р</w:t>
      </w:r>
      <w:r w:rsidR="006D51BD">
        <w:rPr>
          <w:i/>
          <w:iCs/>
          <w:color w:val="000000"/>
          <w:spacing w:val="-1"/>
          <w:w w:val="102"/>
          <w:sz w:val="23"/>
          <w:szCs w:val="23"/>
        </w:rPr>
        <w:t>т</w:t>
      </w:r>
      <w:r w:rsidR="006D51BD">
        <w:rPr>
          <w:i/>
          <w:iCs/>
          <w:color w:val="000000"/>
          <w:spacing w:val="1"/>
          <w:w w:val="102"/>
          <w:sz w:val="23"/>
          <w:szCs w:val="23"/>
        </w:rPr>
        <w:t>і</w:t>
      </w:r>
      <w:r w:rsidR="006D51BD">
        <w:rPr>
          <w:i/>
          <w:iCs/>
          <w:color w:val="000000"/>
          <w:w w:val="102"/>
          <w:sz w:val="23"/>
          <w:szCs w:val="23"/>
        </w:rPr>
        <w:t>ст</w:t>
      </w:r>
      <w:r w:rsidR="006D51BD">
        <w:rPr>
          <w:i/>
          <w:iCs/>
          <w:color w:val="000000"/>
          <w:spacing w:val="-2"/>
          <w:w w:val="102"/>
          <w:sz w:val="23"/>
          <w:szCs w:val="23"/>
        </w:rPr>
        <w:t>ь</w:t>
      </w:r>
      <w:r w:rsidR="006D51BD">
        <w:rPr>
          <w:i/>
          <w:iCs/>
          <w:color w:val="000000"/>
          <w:w w:val="102"/>
          <w:sz w:val="23"/>
          <w:szCs w:val="23"/>
        </w:rPr>
        <w:t>)</w:t>
      </w:r>
    </w:p>
    <w:p w:rsidR="006D51BD" w:rsidRDefault="00FC6EEB" w:rsidP="006D51BD">
      <w:pPr>
        <w:sectPr w:rsidR="006D51BD">
          <w:pgSz w:w="11900" w:h="16840"/>
          <w:pgMar w:top="0" w:right="0" w:bottom="0" w:left="0" w:header="0" w:footer="0" w:gutter="0"/>
          <w:cols w:space="708"/>
        </w:sectPr>
      </w:pPr>
      <w:r>
        <w:rPr>
          <w:noProof/>
        </w:rPr>
        <w:lastRenderedPageBreak/>
        <w:pict>
          <v:group id="drawingObject15" o:spid="_x0000_s1140" style="position:absolute;margin-left:82.1pt;margin-top:90.85pt;width:472.9pt;height:642.7pt;z-index:-251652096;mso-position-horizontal-relative:page;mso-position-vertical-relative:page" coordsize="60060,8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" o:allowincell="f">
            <v:shape id="Shape 16" o:spid="_x0000_s1141" type="#_x0000_t202" style="position:absolute;left:10835;top:70867;width:311;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dcAA&#10;AADbAAAADwAAAGRycy9kb3ducmV2LnhtbERPTWuDQBC9B/Iflin0EuqqB2msq5TQQuktaS65De5E&#10;Je6suFu1/vpuoNDbPN7nFNViejHR6DrLCpIoBkFcW91xo+D89f70DMJ5ZI29ZVLwQw6qcrspMNd2&#10;5iNNJ9+IEMIuRwWt90MupatbMugiOxAH7mpHgz7AsZF6xDmEm16mcZxJgx2HhhYHOrRU307fRkG2&#10;vA27zz2l81r3E1/WJPGUKPX4sLy+gPC0+H/xn/tDh/kZ3H8J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l/dcAAAADbAAAADwAAAAAAAAAAAAAAAACYAgAAZHJzL2Rvd25y&#10;ZXYueG1sUEsFBgAAAAAEAAQA9QAAAIUDAAAAAA==&#10;" filled="f" stroked="f">
              <v:textbox style="mso-fit-shape-to-text:t" inset="0,0,0,0">
                <w:txbxContent>
                  <w:p w:rsidR="00265502" w:rsidRDefault="00265502" w:rsidP="006D51BD">
                    <w:pPr>
                      <w:widowControl w:val="0"/>
                      <w:spacing w:line="114" w:lineRule="exact"/>
                      <w:ind w:right="-20"/>
                      <w:rPr>
                        <w:b/>
                        <w:bCs/>
                        <w:color w:val="000000"/>
                        <w:w w:val="98"/>
                        <w:sz w:val="10"/>
                        <w:szCs w:val="10"/>
                      </w:rPr>
                    </w:pPr>
                    <w:r>
                      <w:rPr>
                        <w:b/>
                        <w:bCs/>
                        <w:color w:val="000000"/>
                        <w:w w:val="98"/>
                        <w:sz w:val="10"/>
                        <w:szCs w:val="10"/>
                      </w:rPr>
                      <w:t>3</w:t>
                    </w:r>
                  </w:p>
                </w:txbxContent>
              </v:textbox>
            </v:shape>
            <v:shape id="Shape 17" o:spid="_x0000_s1142" type="#_x0000_t202" style="position:absolute;left:10805;top:80943;width:39;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a7sEA&#10;AADbAAAADwAAAGRycy9kb3ducmV2LnhtbERPTWvCQBC9C/6HZYRepG6SQ7Spq0hpoXgzevE2ZKdJ&#10;MDsbstskza/vCoK3ebzP2e5H04ieOldbVhCvIhDEhdU1lwou56/XDQjnkTU2lknBHznY7+azLWba&#10;DnyiPvelCCHsMlRQed9mUrqiIoNuZVviwP3YzqAPsCul7nAI4aaRSRSl0mDNoaHClj4qKm75r1GQ&#10;jp/t8vhGyTAVTc/XKY49xUq9LMbDOwhPo3+KH+5vHeav4f5LOE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F2u7BAAAA2wAAAA8AAAAAAAAAAAAAAAAAmAIAAGRycy9kb3du&#10;cmV2LnhtbFBLBQYAAAAABAAEAPUAAACGAwAAAAA=&#10;" filled="f" stroked="f">
              <v:textbox style="mso-fit-shape-to-text:t" inset="0,0,0,0">
                <w:txbxContent>
                  <w:p w:rsidR="00265502" w:rsidRDefault="00265502" w:rsidP="006D51BD">
                    <w:pPr>
                      <w:widowControl w:val="0"/>
                      <w:spacing w:line="22" w:lineRule="exact"/>
                      <w:ind w:right="-20"/>
                      <w:rPr>
                        <w:b/>
                        <w:bCs/>
                        <w:color w:val="000000"/>
                        <w:w w:val="93"/>
                        <w:sz w:val="2"/>
                        <w:szCs w:val="2"/>
                      </w:rPr>
                    </w:pPr>
                    <w:r>
                      <w:rPr>
                        <w:b/>
                        <w:bCs/>
                        <w:color w:val="000000"/>
                        <w:w w:val="93"/>
                        <w:sz w:val="2"/>
                        <w:szCs w:val="2"/>
                      </w:rPr>
                      <w:t>-</w:t>
                    </w:r>
                  </w:p>
                </w:txbxContent>
              </v:textbox>
            </v:shape>
            <v:shape id="Shape 18" o:spid="_x0000_s1143" type="#_x0000_t202" style="position:absolute;width:60060;height:8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tbl>
                    <w:tblPr>
                      <w:tblW w:w="0" w:type="auto"/>
                      <w:tblLayout w:type="fixed"/>
                      <w:tblCellMar>
                        <w:left w:w="0" w:type="dxa"/>
                        <w:right w:w="0" w:type="dxa"/>
                      </w:tblCellMar>
                      <w:tblLook w:val="0000"/>
                    </w:tblPr>
                    <w:tblGrid>
                      <w:gridCol w:w="381"/>
                      <w:gridCol w:w="2482"/>
                      <w:gridCol w:w="572"/>
                      <w:gridCol w:w="574"/>
                      <w:gridCol w:w="478"/>
                      <w:gridCol w:w="763"/>
                      <w:gridCol w:w="573"/>
                      <w:gridCol w:w="477"/>
                      <w:gridCol w:w="764"/>
                      <w:gridCol w:w="574"/>
                      <w:gridCol w:w="478"/>
                      <w:gridCol w:w="1342"/>
                    </w:tblGrid>
                    <w:tr w:rsidR="00265502">
                      <w:trPr>
                        <w:cantSplit/>
                        <w:trHeight w:hRule="exact" w:val="1456"/>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141" w:right="-20"/>
                            <w:rPr>
                              <w:color w:val="000000"/>
                              <w:w w:val="102"/>
                              <w:sz w:val="19"/>
                              <w:szCs w:val="19"/>
                            </w:rPr>
                          </w:pPr>
                          <w:r>
                            <w:rPr>
                              <w:color w:val="000000"/>
                              <w:w w:val="102"/>
                              <w:sz w:val="19"/>
                              <w:szCs w:val="19"/>
                            </w:rPr>
                            <w:t>5</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spacing w:line="245" w:lineRule="auto"/>
                            <w:ind w:left="14" w:right="152"/>
                            <w:rPr>
                              <w:color w:val="000000"/>
                              <w:w w:val="102"/>
                              <w:sz w:val="19"/>
                              <w:szCs w:val="19"/>
                            </w:rPr>
                          </w:pPr>
                          <w:r>
                            <w:rPr>
                              <w:color w:val="000000"/>
                              <w:w w:val="102"/>
                              <w:sz w:val="19"/>
                              <w:szCs w:val="19"/>
                            </w:rPr>
                            <w:t>Та</w:t>
                          </w:r>
                          <w:r>
                            <w:rPr>
                              <w:color w:val="000000"/>
                              <w:spacing w:val="1"/>
                              <w:w w:val="102"/>
                              <w:sz w:val="19"/>
                              <w:szCs w:val="19"/>
                            </w:rPr>
                            <w:t>р</w:t>
                          </w:r>
                          <w:r>
                            <w:rPr>
                              <w:color w:val="000000"/>
                              <w:w w:val="102"/>
                              <w:sz w:val="19"/>
                              <w:szCs w:val="19"/>
                            </w:rPr>
                            <w:t>иф</w:t>
                          </w:r>
                          <w:r>
                            <w:rPr>
                              <w:color w:val="000000"/>
                              <w:spacing w:val="2"/>
                              <w:sz w:val="19"/>
                              <w:szCs w:val="19"/>
                            </w:rPr>
                            <w:t xml:space="preserve"> </w:t>
                          </w:r>
                          <w:r>
                            <w:rPr>
                              <w:color w:val="000000"/>
                              <w:w w:val="102"/>
                              <w:sz w:val="19"/>
                              <w:szCs w:val="19"/>
                            </w:rPr>
                            <w:t>на</w:t>
                          </w:r>
                          <w:r>
                            <w:rPr>
                              <w:color w:val="000000"/>
                              <w:sz w:val="19"/>
                              <w:szCs w:val="19"/>
                            </w:rPr>
                            <w:t xml:space="preserve"> </w:t>
                          </w:r>
                          <w:r>
                            <w:rPr>
                              <w:color w:val="000000"/>
                              <w:w w:val="102"/>
                              <w:sz w:val="19"/>
                              <w:szCs w:val="19"/>
                            </w:rPr>
                            <w:t>пе</w:t>
                          </w:r>
                          <w:r>
                            <w:rPr>
                              <w:color w:val="000000"/>
                              <w:spacing w:val="2"/>
                              <w:w w:val="102"/>
                              <w:sz w:val="19"/>
                              <w:szCs w:val="19"/>
                            </w:rPr>
                            <w:t>р</w:t>
                          </w:r>
                          <w:r>
                            <w:rPr>
                              <w:color w:val="000000"/>
                              <w:w w:val="102"/>
                              <w:sz w:val="19"/>
                              <w:szCs w:val="19"/>
                            </w:rPr>
                            <w:t>е</w:t>
                          </w:r>
                          <w:r>
                            <w:rPr>
                              <w:color w:val="000000"/>
                              <w:spacing w:val="2"/>
                              <w:w w:val="102"/>
                              <w:sz w:val="19"/>
                              <w:szCs w:val="19"/>
                            </w:rPr>
                            <w:t>р</w:t>
                          </w:r>
                          <w:r>
                            <w:rPr>
                              <w:color w:val="000000"/>
                              <w:spacing w:val="1"/>
                              <w:w w:val="102"/>
                              <w:sz w:val="19"/>
                              <w:szCs w:val="19"/>
                            </w:rPr>
                            <w:t>о</w:t>
                          </w:r>
                          <w:r>
                            <w:rPr>
                              <w:color w:val="000000"/>
                              <w:w w:val="102"/>
                              <w:sz w:val="19"/>
                              <w:szCs w:val="19"/>
                            </w:rPr>
                            <w:t>бл</w:t>
                          </w:r>
                          <w:r>
                            <w:rPr>
                              <w:color w:val="000000"/>
                              <w:spacing w:val="2"/>
                              <w:w w:val="102"/>
                              <w:sz w:val="19"/>
                              <w:szCs w:val="19"/>
                            </w:rPr>
                            <w:t>е</w:t>
                          </w:r>
                          <w:r>
                            <w:rPr>
                              <w:color w:val="000000"/>
                              <w:w w:val="102"/>
                              <w:sz w:val="19"/>
                              <w:szCs w:val="19"/>
                            </w:rPr>
                            <w:t>ння</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1"/>
                              <w:w w:val="102"/>
                              <w:sz w:val="19"/>
                              <w:szCs w:val="19"/>
                            </w:rPr>
                            <w:t>б</w:t>
                          </w:r>
                          <w:r>
                            <w:rPr>
                              <w:color w:val="000000"/>
                              <w:spacing w:val="-2"/>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3"/>
                              <w:w w:val="102"/>
                              <w:sz w:val="19"/>
                              <w:szCs w:val="19"/>
                            </w:rPr>
                            <w:t>і</w:t>
                          </w:r>
                          <w:r>
                            <w:rPr>
                              <w:color w:val="000000"/>
                              <w:spacing w:val="-1"/>
                              <w:w w:val="102"/>
                              <w:sz w:val="19"/>
                              <w:szCs w:val="19"/>
                            </w:rPr>
                            <w:t>дх</w:t>
                          </w:r>
                          <w:r>
                            <w:rPr>
                              <w:color w:val="000000"/>
                              <w:spacing w:val="3"/>
                              <w:w w:val="102"/>
                              <w:sz w:val="19"/>
                              <w:szCs w:val="19"/>
                            </w:rPr>
                            <w:t>о</w:t>
                          </w:r>
                          <w:r>
                            <w:rPr>
                              <w:color w:val="000000"/>
                              <w:w w:val="102"/>
                              <w:sz w:val="19"/>
                              <w:szCs w:val="19"/>
                            </w:rPr>
                            <w:t>д</w:t>
                          </w:r>
                          <w:r>
                            <w:rPr>
                              <w:color w:val="000000"/>
                              <w:spacing w:val="1"/>
                              <w:w w:val="102"/>
                              <w:sz w:val="19"/>
                              <w:szCs w:val="19"/>
                            </w:rPr>
                            <w:t>і</w:t>
                          </w:r>
                          <w:r>
                            <w:rPr>
                              <w:color w:val="000000"/>
                              <w:w w:val="102"/>
                              <w:sz w:val="19"/>
                              <w:szCs w:val="19"/>
                            </w:rPr>
                            <w:t>в</w:t>
                          </w:r>
                          <w:r>
                            <w:rPr>
                              <w:color w:val="000000"/>
                              <w:spacing w:val="3"/>
                              <w:sz w:val="19"/>
                              <w:szCs w:val="19"/>
                            </w:rPr>
                            <w:t xml:space="preserve"> </w:t>
                          </w:r>
                          <w:r>
                            <w:rPr>
                              <w:color w:val="000000"/>
                              <w:w w:val="102"/>
                              <w:sz w:val="19"/>
                              <w:szCs w:val="19"/>
                            </w:rPr>
                            <w:t>для</w:t>
                          </w:r>
                          <w:r>
                            <w:rPr>
                              <w:color w:val="000000"/>
                              <w:sz w:val="19"/>
                              <w:szCs w:val="19"/>
                            </w:rPr>
                            <w:t xml:space="preserve"> </w:t>
                          </w:r>
                          <w:r>
                            <w:rPr>
                              <w:color w:val="000000"/>
                              <w:w w:val="102"/>
                              <w:sz w:val="19"/>
                              <w:szCs w:val="19"/>
                            </w:rPr>
                            <w:t>насел</w:t>
                          </w:r>
                          <w:r>
                            <w:rPr>
                              <w:color w:val="000000"/>
                              <w:spacing w:val="2"/>
                              <w:w w:val="102"/>
                              <w:sz w:val="19"/>
                              <w:szCs w:val="19"/>
                            </w:rPr>
                            <w:t>е</w:t>
                          </w:r>
                          <w:r>
                            <w:rPr>
                              <w:color w:val="000000"/>
                              <w:spacing w:val="-1"/>
                              <w:w w:val="102"/>
                              <w:sz w:val="19"/>
                              <w:szCs w:val="19"/>
                            </w:rPr>
                            <w:t>н</w:t>
                          </w:r>
                          <w:r>
                            <w:rPr>
                              <w:color w:val="000000"/>
                              <w:w w:val="102"/>
                              <w:sz w:val="19"/>
                              <w:szCs w:val="19"/>
                            </w:rPr>
                            <w:t>ня</w:t>
                          </w:r>
                          <w:r>
                            <w:rPr>
                              <w:color w:val="000000"/>
                              <w:spacing w:val="3"/>
                              <w:sz w:val="19"/>
                              <w:szCs w:val="19"/>
                            </w:rPr>
                            <w:t xml:space="preserve"> </w:t>
                          </w:r>
                          <w:r>
                            <w:rPr>
                              <w:color w:val="000000"/>
                              <w:spacing w:val="2"/>
                              <w:w w:val="102"/>
                              <w:sz w:val="19"/>
                              <w:szCs w:val="19"/>
                            </w:rPr>
                            <w:t>(</w:t>
                          </w:r>
                          <w:r>
                            <w:rPr>
                              <w:color w:val="000000"/>
                              <w:w w:val="102"/>
                              <w:sz w:val="19"/>
                              <w:szCs w:val="19"/>
                            </w:rPr>
                            <w:t>у</w:t>
                          </w:r>
                          <w:r>
                            <w:rPr>
                              <w:color w:val="000000"/>
                              <w:spacing w:val="-1"/>
                              <w:sz w:val="19"/>
                              <w:szCs w:val="19"/>
                            </w:rPr>
                            <w:t xml:space="preserve"> </w:t>
                          </w:r>
                          <w:r>
                            <w:rPr>
                              <w:color w:val="000000"/>
                              <w:w w:val="102"/>
                              <w:sz w:val="19"/>
                              <w:szCs w:val="19"/>
                            </w:rPr>
                            <w:t>с</w:t>
                          </w:r>
                          <w:r>
                            <w:rPr>
                              <w:color w:val="000000"/>
                              <w:spacing w:val="1"/>
                              <w:w w:val="102"/>
                              <w:sz w:val="19"/>
                              <w:szCs w:val="19"/>
                            </w:rPr>
                            <w:t>к</w:t>
                          </w:r>
                          <w:r>
                            <w:rPr>
                              <w:color w:val="000000"/>
                              <w:w w:val="102"/>
                              <w:sz w:val="19"/>
                              <w:szCs w:val="19"/>
                            </w:rPr>
                            <w:t>ладі</w:t>
                          </w:r>
                          <w:r>
                            <w:rPr>
                              <w:color w:val="000000"/>
                              <w:spacing w:val="4"/>
                              <w:sz w:val="19"/>
                              <w:szCs w:val="19"/>
                            </w:rPr>
                            <w:t xml:space="preserve"> </w:t>
                          </w:r>
                          <w:r>
                            <w:rPr>
                              <w:color w:val="000000"/>
                              <w:w w:val="102"/>
                              <w:sz w:val="19"/>
                              <w:szCs w:val="19"/>
                            </w:rPr>
                            <w:t>та</w:t>
                          </w:r>
                          <w:r>
                            <w:rPr>
                              <w:color w:val="000000"/>
                              <w:spacing w:val="2"/>
                              <w:w w:val="102"/>
                              <w:sz w:val="19"/>
                              <w:szCs w:val="19"/>
                            </w:rPr>
                            <w:t>р</w:t>
                          </w:r>
                          <w:r>
                            <w:rPr>
                              <w:color w:val="000000"/>
                              <w:w w:val="102"/>
                              <w:sz w:val="19"/>
                              <w:szCs w:val="19"/>
                            </w:rPr>
                            <w:t>и</w:t>
                          </w:r>
                          <w:r>
                            <w:rPr>
                              <w:color w:val="000000"/>
                              <w:spacing w:val="3"/>
                              <w:w w:val="102"/>
                              <w:sz w:val="19"/>
                              <w:szCs w:val="19"/>
                            </w:rPr>
                            <w:t>ф</w:t>
                          </w:r>
                          <w:r>
                            <w:rPr>
                              <w:color w:val="000000"/>
                              <w:w w:val="102"/>
                              <w:sz w:val="19"/>
                              <w:szCs w:val="19"/>
                            </w:rPr>
                            <w:t>у</w:t>
                          </w:r>
                          <w:r>
                            <w:rPr>
                              <w:color w:val="000000"/>
                              <w:sz w:val="19"/>
                              <w:szCs w:val="19"/>
                            </w:rPr>
                            <w:t xml:space="preserve"> </w:t>
                          </w:r>
                          <w:r>
                            <w:rPr>
                              <w:color w:val="000000"/>
                              <w:w w:val="102"/>
                              <w:sz w:val="19"/>
                              <w:szCs w:val="19"/>
                            </w:rPr>
                            <w:t>на</w:t>
                          </w:r>
                          <w:r>
                            <w:rPr>
                              <w:color w:val="000000"/>
                              <w:sz w:val="19"/>
                              <w:szCs w:val="19"/>
                            </w:rPr>
                            <w:t xml:space="preserve"> </w:t>
                          </w:r>
                          <w:r>
                            <w:rPr>
                              <w:color w:val="000000"/>
                              <w:w w:val="102"/>
                              <w:sz w:val="19"/>
                              <w:szCs w:val="19"/>
                            </w:rPr>
                            <w:t>в</w:t>
                          </w:r>
                          <w:r>
                            <w:rPr>
                              <w:color w:val="000000"/>
                              <w:spacing w:val="2"/>
                              <w:w w:val="102"/>
                              <w:sz w:val="19"/>
                              <w:szCs w:val="19"/>
                            </w:rPr>
                            <w:t>и</w:t>
                          </w:r>
                          <w:r>
                            <w:rPr>
                              <w:color w:val="000000"/>
                              <w:w w:val="102"/>
                              <w:sz w:val="19"/>
                              <w:szCs w:val="19"/>
                            </w:rPr>
                            <w:t>вез</w:t>
                          </w:r>
                          <w:r>
                            <w:rPr>
                              <w:color w:val="000000"/>
                              <w:spacing w:val="1"/>
                              <w:w w:val="102"/>
                              <w:sz w:val="19"/>
                              <w:szCs w:val="19"/>
                            </w:rPr>
                            <w:t>е</w:t>
                          </w:r>
                          <w:r>
                            <w:rPr>
                              <w:color w:val="000000"/>
                              <w:spacing w:val="2"/>
                              <w:w w:val="102"/>
                              <w:sz w:val="19"/>
                              <w:szCs w:val="19"/>
                            </w:rPr>
                            <w:t>н</w:t>
                          </w:r>
                          <w:r>
                            <w:rPr>
                              <w:color w:val="000000"/>
                              <w:w w:val="102"/>
                              <w:sz w:val="19"/>
                              <w:szCs w:val="19"/>
                            </w:rPr>
                            <w:t>ня</w:t>
                          </w:r>
                          <w:r>
                            <w:rPr>
                              <w:color w:val="000000"/>
                              <w:spacing w:val="2"/>
                              <w:sz w:val="19"/>
                              <w:szCs w:val="19"/>
                            </w:rPr>
                            <w:t xml:space="preserve"> </w:t>
                          </w:r>
                          <w:r>
                            <w:rPr>
                              <w:color w:val="000000"/>
                              <w:w w:val="102"/>
                              <w:sz w:val="19"/>
                              <w:szCs w:val="19"/>
                            </w:rPr>
                            <w:t>п</w:t>
                          </w:r>
                          <w:r>
                            <w:rPr>
                              <w:color w:val="000000"/>
                              <w:spacing w:val="1"/>
                              <w:w w:val="102"/>
                              <w:sz w:val="19"/>
                              <w:szCs w:val="19"/>
                            </w:rPr>
                            <w:t>о</w:t>
                          </w:r>
                          <w:r>
                            <w:rPr>
                              <w:color w:val="000000"/>
                              <w:spacing w:val="2"/>
                              <w:w w:val="102"/>
                              <w:sz w:val="19"/>
                              <w:szCs w:val="19"/>
                            </w:rPr>
                            <w:t>б</w:t>
                          </w:r>
                          <w:r>
                            <w:rPr>
                              <w:color w:val="000000"/>
                              <w:spacing w:val="-4"/>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1"/>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1"/>
                              <w:w w:val="102"/>
                              <w:sz w:val="19"/>
                              <w:szCs w:val="19"/>
                            </w:rPr>
                            <w:t>і</w:t>
                          </w:r>
                          <w:r>
                            <w:rPr>
                              <w:color w:val="000000"/>
                              <w:w w:val="102"/>
                              <w:sz w:val="19"/>
                              <w:szCs w:val="19"/>
                            </w:rPr>
                            <w:t>дход</w:t>
                          </w:r>
                          <w:r>
                            <w:rPr>
                              <w:color w:val="000000"/>
                              <w:spacing w:val="2"/>
                              <w:w w:val="102"/>
                              <w:sz w:val="19"/>
                              <w:szCs w:val="19"/>
                            </w:rPr>
                            <w:t>і</w:t>
                          </w:r>
                          <w:r>
                            <w:rPr>
                              <w:color w:val="000000"/>
                              <w:w w:val="102"/>
                              <w:sz w:val="19"/>
                              <w:szCs w:val="19"/>
                            </w:rPr>
                            <w:t>в),</w:t>
                          </w:r>
                          <w:r>
                            <w:rPr>
                              <w:color w:val="000000"/>
                              <w:spacing w:val="2"/>
                              <w:sz w:val="19"/>
                              <w:szCs w:val="19"/>
                            </w:rPr>
                            <w:t xml:space="preserve"> </w:t>
                          </w:r>
                          <w:r>
                            <w:rPr>
                              <w:color w:val="000000"/>
                              <w:w w:val="102"/>
                              <w:sz w:val="19"/>
                              <w:szCs w:val="19"/>
                            </w:rPr>
                            <w:t>п.</w:t>
                          </w:r>
                          <w:r>
                            <w:rPr>
                              <w:color w:val="000000"/>
                              <w:spacing w:val="2"/>
                              <w:sz w:val="19"/>
                              <w:szCs w:val="19"/>
                            </w:rPr>
                            <w:t xml:space="preserve"> </w:t>
                          </w:r>
                          <w:r>
                            <w:rPr>
                              <w:color w:val="000000"/>
                              <w:w w:val="102"/>
                              <w:sz w:val="19"/>
                              <w:szCs w:val="19"/>
                            </w:rPr>
                            <w:t>3</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0</w:t>
                          </w:r>
                          <w:r>
                            <w:rPr>
                              <w:color w:val="000000"/>
                              <w:w w:val="102"/>
                              <w:sz w:val="19"/>
                              <w:szCs w:val="19"/>
                            </w:rPr>
                            <w:t>8</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1680"/>
                      </w:trPr>
                      <w:tc>
                        <w:tcPr>
                          <w:tcW w:w="381" w:type="dxa"/>
                          <w:tcBorders>
                            <w:top w:val="single" w:sz="5" w:space="0" w:color="000000"/>
                            <w:left w:val="single" w:sz="5" w:space="0" w:color="000000"/>
                            <w:bottom w:val="single" w:sz="4"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1" w:right="-20"/>
                            <w:rPr>
                              <w:color w:val="000000"/>
                              <w:w w:val="102"/>
                              <w:sz w:val="19"/>
                              <w:szCs w:val="19"/>
                            </w:rPr>
                          </w:pPr>
                          <w:r>
                            <w:rPr>
                              <w:color w:val="000000"/>
                              <w:w w:val="102"/>
                              <w:sz w:val="19"/>
                              <w:szCs w:val="19"/>
                            </w:rPr>
                            <w:t>6</w:t>
                          </w:r>
                        </w:p>
                      </w:tc>
                      <w:tc>
                        <w:tcPr>
                          <w:tcW w:w="2482" w:type="dxa"/>
                          <w:tcBorders>
                            <w:top w:val="single" w:sz="5" w:space="0" w:color="000000"/>
                            <w:left w:val="single" w:sz="5" w:space="0" w:color="000000"/>
                            <w:bottom w:val="single" w:sz="4"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35"/>
                            <w:rPr>
                              <w:color w:val="000000"/>
                              <w:w w:val="102"/>
                              <w:sz w:val="19"/>
                              <w:szCs w:val="19"/>
                            </w:rPr>
                          </w:pPr>
                          <w:r>
                            <w:rPr>
                              <w:color w:val="000000"/>
                              <w:w w:val="102"/>
                              <w:sz w:val="19"/>
                              <w:szCs w:val="19"/>
                            </w:rPr>
                            <w:t>П</w:t>
                          </w:r>
                          <w:r>
                            <w:rPr>
                              <w:color w:val="000000"/>
                              <w:spacing w:val="-1"/>
                              <w:w w:val="102"/>
                              <w:sz w:val="19"/>
                              <w:szCs w:val="19"/>
                            </w:rPr>
                            <w:t>л</w:t>
                          </w:r>
                          <w:r>
                            <w:rPr>
                              <w:color w:val="000000"/>
                              <w:w w:val="102"/>
                              <w:sz w:val="19"/>
                              <w:szCs w:val="19"/>
                            </w:rPr>
                            <w:t>ата</w:t>
                          </w:r>
                          <w:r>
                            <w:rPr>
                              <w:color w:val="000000"/>
                              <w:spacing w:val="2"/>
                              <w:sz w:val="19"/>
                              <w:szCs w:val="19"/>
                            </w:rPr>
                            <w:t xml:space="preserve"> </w:t>
                          </w:r>
                          <w:r>
                            <w:rPr>
                              <w:color w:val="000000"/>
                              <w:spacing w:val="1"/>
                              <w:w w:val="102"/>
                              <w:sz w:val="19"/>
                              <w:szCs w:val="19"/>
                            </w:rPr>
                            <w:t>з</w:t>
                          </w:r>
                          <w:r>
                            <w:rPr>
                              <w:color w:val="000000"/>
                              <w:w w:val="102"/>
                              <w:sz w:val="19"/>
                              <w:szCs w:val="19"/>
                            </w:rPr>
                            <w:t>а</w:t>
                          </w:r>
                          <w:r>
                            <w:rPr>
                              <w:color w:val="000000"/>
                              <w:spacing w:val="1"/>
                              <w:sz w:val="19"/>
                              <w:szCs w:val="19"/>
                            </w:rPr>
                            <w:t xml:space="preserve"> </w:t>
                          </w:r>
                          <w:r>
                            <w:rPr>
                              <w:color w:val="000000"/>
                              <w:w w:val="102"/>
                              <w:sz w:val="19"/>
                              <w:szCs w:val="19"/>
                            </w:rPr>
                            <w:t>пе</w:t>
                          </w:r>
                          <w:r>
                            <w:rPr>
                              <w:color w:val="000000"/>
                              <w:spacing w:val="1"/>
                              <w:w w:val="102"/>
                              <w:sz w:val="19"/>
                              <w:szCs w:val="19"/>
                            </w:rPr>
                            <w:t>рер</w:t>
                          </w:r>
                          <w:r>
                            <w:rPr>
                              <w:color w:val="000000"/>
                              <w:spacing w:val="2"/>
                              <w:w w:val="102"/>
                              <w:sz w:val="19"/>
                              <w:szCs w:val="19"/>
                            </w:rPr>
                            <w:t>о</w:t>
                          </w:r>
                          <w:r>
                            <w:rPr>
                              <w:color w:val="000000"/>
                              <w:w w:val="102"/>
                              <w:sz w:val="19"/>
                              <w:szCs w:val="19"/>
                            </w:rPr>
                            <w:t>б</w:t>
                          </w:r>
                          <w:r>
                            <w:rPr>
                              <w:color w:val="000000"/>
                              <w:spacing w:val="-1"/>
                              <w:w w:val="102"/>
                              <w:sz w:val="19"/>
                              <w:szCs w:val="19"/>
                            </w:rPr>
                            <w:t>л</w:t>
                          </w:r>
                          <w:r>
                            <w:rPr>
                              <w:color w:val="000000"/>
                              <w:w w:val="102"/>
                              <w:sz w:val="19"/>
                              <w:szCs w:val="19"/>
                            </w:rPr>
                            <w:t>ення</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1"/>
                              <w:w w:val="102"/>
                              <w:sz w:val="19"/>
                              <w:szCs w:val="19"/>
                            </w:rPr>
                            <w:t>б</w:t>
                          </w:r>
                          <w:r>
                            <w:rPr>
                              <w:color w:val="000000"/>
                              <w:spacing w:val="-2"/>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3"/>
                              <w:w w:val="102"/>
                              <w:sz w:val="19"/>
                              <w:szCs w:val="19"/>
                            </w:rPr>
                            <w:t>і</w:t>
                          </w:r>
                          <w:r>
                            <w:rPr>
                              <w:color w:val="000000"/>
                              <w:spacing w:val="-1"/>
                              <w:w w:val="102"/>
                              <w:sz w:val="19"/>
                              <w:szCs w:val="19"/>
                            </w:rPr>
                            <w:t>дх</w:t>
                          </w:r>
                          <w:r>
                            <w:rPr>
                              <w:color w:val="000000"/>
                              <w:spacing w:val="3"/>
                              <w:w w:val="102"/>
                              <w:sz w:val="19"/>
                              <w:szCs w:val="19"/>
                            </w:rPr>
                            <w:t>о</w:t>
                          </w:r>
                          <w:r>
                            <w:rPr>
                              <w:color w:val="000000"/>
                              <w:w w:val="102"/>
                              <w:sz w:val="19"/>
                              <w:szCs w:val="19"/>
                            </w:rPr>
                            <w:t>д</w:t>
                          </w:r>
                          <w:r>
                            <w:rPr>
                              <w:color w:val="000000"/>
                              <w:spacing w:val="1"/>
                              <w:w w:val="102"/>
                              <w:sz w:val="19"/>
                              <w:szCs w:val="19"/>
                            </w:rPr>
                            <w:t>і</w:t>
                          </w:r>
                          <w:r>
                            <w:rPr>
                              <w:color w:val="000000"/>
                              <w:w w:val="102"/>
                              <w:sz w:val="19"/>
                              <w:szCs w:val="19"/>
                            </w:rPr>
                            <w:t>в</w:t>
                          </w:r>
                          <w:r>
                            <w:rPr>
                              <w:color w:val="000000"/>
                              <w:spacing w:val="3"/>
                              <w:sz w:val="19"/>
                              <w:szCs w:val="19"/>
                            </w:rPr>
                            <w:t xml:space="preserve"> </w:t>
                          </w:r>
                          <w:r>
                            <w:rPr>
                              <w:color w:val="000000"/>
                              <w:w w:val="102"/>
                              <w:sz w:val="19"/>
                              <w:szCs w:val="19"/>
                            </w:rPr>
                            <w:t>для</w:t>
                          </w:r>
                          <w:r>
                            <w:rPr>
                              <w:color w:val="000000"/>
                              <w:sz w:val="19"/>
                              <w:szCs w:val="19"/>
                            </w:rPr>
                            <w:t xml:space="preserve"> </w:t>
                          </w:r>
                          <w:r>
                            <w:rPr>
                              <w:color w:val="000000"/>
                              <w:w w:val="102"/>
                              <w:sz w:val="19"/>
                              <w:szCs w:val="19"/>
                            </w:rPr>
                            <w:t>насел</w:t>
                          </w:r>
                          <w:r>
                            <w:rPr>
                              <w:color w:val="000000"/>
                              <w:spacing w:val="2"/>
                              <w:w w:val="102"/>
                              <w:sz w:val="19"/>
                              <w:szCs w:val="19"/>
                            </w:rPr>
                            <w:t>е</w:t>
                          </w:r>
                          <w:r>
                            <w:rPr>
                              <w:color w:val="000000"/>
                              <w:spacing w:val="-1"/>
                              <w:w w:val="102"/>
                              <w:sz w:val="19"/>
                              <w:szCs w:val="19"/>
                            </w:rPr>
                            <w:t>н</w:t>
                          </w:r>
                          <w:r>
                            <w:rPr>
                              <w:color w:val="000000"/>
                              <w:w w:val="102"/>
                              <w:sz w:val="19"/>
                              <w:szCs w:val="19"/>
                            </w:rPr>
                            <w:t>ня</w:t>
                          </w:r>
                          <w:r>
                            <w:rPr>
                              <w:color w:val="000000"/>
                              <w:spacing w:val="3"/>
                              <w:sz w:val="19"/>
                              <w:szCs w:val="19"/>
                            </w:rPr>
                            <w:t xml:space="preserve"> </w:t>
                          </w:r>
                          <w:r>
                            <w:rPr>
                              <w:color w:val="000000"/>
                              <w:spacing w:val="2"/>
                              <w:w w:val="102"/>
                              <w:sz w:val="19"/>
                              <w:szCs w:val="19"/>
                            </w:rPr>
                            <w:t>(</w:t>
                          </w:r>
                          <w:r>
                            <w:rPr>
                              <w:color w:val="000000"/>
                              <w:w w:val="102"/>
                              <w:sz w:val="19"/>
                              <w:szCs w:val="19"/>
                            </w:rPr>
                            <w:t>у</w:t>
                          </w:r>
                          <w:r>
                            <w:rPr>
                              <w:color w:val="000000"/>
                              <w:spacing w:val="-1"/>
                              <w:sz w:val="19"/>
                              <w:szCs w:val="19"/>
                            </w:rPr>
                            <w:t xml:space="preserve"> </w:t>
                          </w:r>
                          <w:r>
                            <w:rPr>
                              <w:color w:val="000000"/>
                              <w:w w:val="102"/>
                              <w:sz w:val="19"/>
                              <w:szCs w:val="19"/>
                            </w:rPr>
                            <w:t>с</w:t>
                          </w:r>
                          <w:r>
                            <w:rPr>
                              <w:color w:val="000000"/>
                              <w:spacing w:val="1"/>
                              <w:w w:val="102"/>
                              <w:sz w:val="19"/>
                              <w:szCs w:val="19"/>
                            </w:rPr>
                            <w:t>к</w:t>
                          </w:r>
                          <w:r>
                            <w:rPr>
                              <w:color w:val="000000"/>
                              <w:w w:val="102"/>
                              <w:sz w:val="19"/>
                              <w:szCs w:val="19"/>
                            </w:rPr>
                            <w:t>ладі</w:t>
                          </w:r>
                          <w:r>
                            <w:rPr>
                              <w:color w:val="000000"/>
                              <w:spacing w:val="4"/>
                              <w:sz w:val="19"/>
                              <w:szCs w:val="19"/>
                            </w:rPr>
                            <w:t xml:space="preserve"> </w:t>
                          </w:r>
                          <w:r>
                            <w:rPr>
                              <w:color w:val="000000"/>
                              <w:w w:val="102"/>
                              <w:sz w:val="19"/>
                              <w:szCs w:val="19"/>
                            </w:rPr>
                            <w:t>п</w:t>
                          </w:r>
                          <w:r>
                            <w:rPr>
                              <w:color w:val="000000"/>
                              <w:spacing w:val="-1"/>
                              <w:w w:val="102"/>
                              <w:sz w:val="19"/>
                              <w:szCs w:val="19"/>
                            </w:rPr>
                            <w:t>л</w:t>
                          </w:r>
                          <w:r>
                            <w:rPr>
                              <w:color w:val="000000"/>
                              <w:w w:val="102"/>
                              <w:sz w:val="19"/>
                              <w:szCs w:val="19"/>
                            </w:rPr>
                            <w:t>ати</w:t>
                          </w:r>
                          <w:r>
                            <w:rPr>
                              <w:color w:val="000000"/>
                              <w:spacing w:val="4"/>
                              <w:sz w:val="19"/>
                              <w:szCs w:val="19"/>
                            </w:rPr>
                            <w:t xml:space="preserve"> </w:t>
                          </w:r>
                          <w:r>
                            <w:rPr>
                              <w:color w:val="000000"/>
                              <w:w w:val="102"/>
                              <w:sz w:val="19"/>
                              <w:szCs w:val="19"/>
                            </w:rPr>
                            <w:t>на</w:t>
                          </w:r>
                          <w:r>
                            <w:rPr>
                              <w:color w:val="000000"/>
                              <w:sz w:val="19"/>
                              <w:szCs w:val="19"/>
                            </w:rPr>
                            <w:t xml:space="preserve"> </w:t>
                          </w:r>
                          <w:r>
                            <w:rPr>
                              <w:color w:val="000000"/>
                              <w:w w:val="102"/>
                              <w:sz w:val="19"/>
                              <w:szCs w:val="19"/>
                            </w:rPr>
                            <w:t>ви</w:t>
                          </w:r>
                          <w:r>
                            <w:rPr>
                              <w:color w:val="000000"/>
                              <w:spacing w:val="-1"/>
                              <w:w w:val="102"/>
                              <w:sz w:val="19"/>
                              <w:szCs w:val="19"/>
                            </w:rPr>
                            <w:t>в</w:t>
                          </w:r>
                          <w:r>
                            <w:rPr>
                              <w:color w:val="000000"/>
                              <w:w w:val="102"/>
                              <w:sz w:val="19"/>
                              <w:szCs w:val="19"/>
                            </w:rPr>
                            <w:t>ез</w:t>
                          </w:r>
                          <w:r>
                            <w:rPr>
                              <w:color w:val="000000"/>
                              <w:spacing w:val="3"/>
                              <w:w w:val="102"/>
                              <w:sz w:val="19"/>
                              <w:szCs w:val="19"/>
                            </w:rPr>
                            <w:t>е</w:t>
                          </w:r>
                          <w:r>
                            <w:rPr>
                              <w:color w:val="000000"/>
                              <w:spacing w:val="-2"/>
                              <w:w w:val="102"/>
                              <w:sz w:val="19"/>
                              <w:szCs w:val="19"/>
                            </w:rPr>
                            <w:t>н</w:t>
                          </w:r>
                          <w:r>
                            <w:rPr>
                              <w:color w:val="000000"/>
                              <w:spacing w:val="1"/>
                              <w:w w:val="102"/>
                              <w:sz w:val="19"/>
                              <w:szCs w:val="19"/>
                            </w:rPr>
                            <w:t>н</w:t>
                          </w:r>
                          <w:r>
                            <w:rPr>
                              <w:color w:val="000000"/>
                              <w:w w:val="102"/>
                              <w:sz w:val="19"/>
                              <w:szCs w:val="19"/>
                            </w:rPr>
                            <w:t>я</w:t>
                          </w:r>
                          <w:r>
                            <w:rPr>
                              <w:color w:val="000000"/>
                              <w:spacing w:val="3"/>
                              <w:sz w:val="19"/>
                              <w:szCs w:val="19"/>
                            </w:rPr>
                            <w:t xml:space="preserve"> </w:t>
                          </w:r>
                          <w:r>
                            <w:rPr>
                              <w:color w:val="000000"/>
                              <w:w w:val="102"/>
                              <w:sz w:val="19"/>
                              <w:szCs w:val="19"/>
                            </w:rPr>
                            <w:t>по</w:t>
                          </w:r>
                          <w:r>
                            <w:rPr>
                              <w:color w:val="000000"/>
                              <w:spacing w:val="3"/>
                              <w:w w:val="102"/>
                              <w:sz w:val="19"/>
                              <w:szCs w:val="19"/>
                            </w:rPr>
                            <w:t>б</w:t>
                          </w:r>
                          <w:r>
                            <w:rPr>
                              <w:color w:val="000000"/>
                              <w:spacing w:val="-2"/>
                              <w:w w:val="102"/>
                              <w:sz w:val="19"/>
                              <w:szCs w:val="19"/>
                            </w:rPr>
                            <w:t>у</w:t>
                          </w:r>
                          <w:r>
                            <w:rPr>
                              <w:color w:val="000000"/>
                              <w:spacing w:val="-1"/>
                              <w:w w:val="102"/>
                              <w:sz w:val="19"/>
                              <w:szCs w:val="19"/>
                            </w:rPr>
                            <w:t>т</w:t>
                          </w:r>
                          <w:r>
                            <w:rPr>
                              <w:color w:val="000000"/>
                              <w:spacing w:val="1"/>
                              <w:w w:val="102"/>
                              <w:sz w:val="19"/>
                              <w:szCs w:val="19"/>
                            </w:rPr>
                            <w:t>о</w:t>
                          </w:r>
                          <w:r>
                            <w:rPr>
                              <w:color w:val="000000"/>
                              <w:spacing w:val="2"/>
                              <w:w w:val="102"/>
                              <w:sz w:val="19"/>
                              <w:szCs w:val="19"/>
                            </w:rPr>
                            <w:t>ви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1"/>
                              <w:w w:val="102"/>
                              <w:sz w:val="19"/>
                              <w:szCs w:val="19"/>
                            </w:rPr>
                            <w:t>і</w:t>
                          </w:r>
                          <w:r>
                            <w:rPr>
                              <w:color w:val="000000"/>
                              <w:w w:val="102"/>
                              <w:sz w:val="19"/>
                              <w:szCs w:val="19"/>
                            </w:rPr>
                            <w:t>дход</w:t>
                          </w:r>
                          <w:r>
                            <w:rPr>
                              <w:color w:val="000000"/>
                              <w:spacing w:val="2"/>
                              <w:w w:val="102"/>
                              <w:sz w:val="19"/>
                              <w:szCs w:val="19"/>
                            </w:rPr>
                            <w:t>і</w:t>
                          </w:r>
                          <w:r>
                            <w:rPr>
                              <w:color w:val="000000"/>
                              <w:w w:val="102"/>
                              <w:sz w:val="19"/>
                              <w:szCs w:val="19"/>
                            </w:rPr>
                            <w:t>в)</w:t>
                          </w:r>
                          <w:r>
                            <w:rPr>
                              <w:color w:val="000000"/>
                              <w:spacing w:val="3"/>
                              <w:sz w:val="19"/>
                              <w:szCs w:val="19"/>
                            </w:rPr>
                            <w:t xml:space="preserve"> </w:t>
                          </w:r>
                          <w:r>
                            <w:rPr>
                              <w:color w:val="000000"/>
                              <w:spacing w:val="-2"/>
                              <w:w w:val="102"/>
                              <w:sz w:val="19"/>
                              <w:szCs w:val="19"/>
                            </w:rPr>
                            <w:t>н</w:t>
                          </w:r>
                          <w:r>
                            <w:rPr>
                              <w:color w:val="000000"/>
                              <w:w w:val="102"/>
                              <w:sz w:val="19"/>
                              <w:szCs w:val="19"/>
                            </w:rPr>
                            <w:t>а</w:t>
                          </w:r>
                          <w:r>
                            <w:rPr>
                              <w:color w:val="000000"/>
                              <w:spacing w:val="2"/>
                              <w:sz w:val="19"/>
                              <w:szCs w:val="19"/>
                            </w:rPr>
                            <w:t xml:space="preserve"> </w:t>
                          </w:r>
                          <w:r>
                            <w:rPr>
                              <w:color w:val="000000"/>
                              <w:w w:val="102"/>
                              <w:sz w:val="19"/>
                              <w:szCs w:val="19"/>
                            </w:rPr>
                            <w:t>1</w:t>
                          </w:r>
                          <w:r>
                            <w:rPr>
                              <w:color w:val="000000"/>
                              <w:spacing w:val="2"/>
                              <w:sz w:val="19"/>
                              <w:szCs w:val="19"/>
                            </w:rPr>
                            <w:t xml:space="preserve"> </w:t>
                          </w:r>
                          <w:r>
                            <w:rPr>
                              <w:color w:val="000000"/>
                              <w:spacing w:val="2"/>
                              <w:w w:val="102"/>
                              <w:sz w:val="19"/>
                              <w:szCs w:val="19"/>
                            </w:rPr>
                            <w:t>о</w:t>
                          </w:r>
                          <w:r>
                            <w:rPr>
                              <w:color w:val="000000"/>
                              <w:w w:val="102"/>
                              <w:sz w:val="19"/>
                              <w:szCs w:val="19"/>
                            </w:rPr>
                            <w:t>с</w:t>
                          </w:r>
                          <w:r>
                            <w:rPr>
                              <w:color w:val="000000"/>
                              <w:spacing w:val="2"/>
                              <w:w w:val="102"/>
                              <w:sz w:val="19"/>
                              <w:szCs w:val="19"/>
                            </w:rPr>
                            <w:t>об</w:t>
                          </w:r>
                          <w:r>
                            <w:rPr>
                              <w:color w:val="000000"/>
                              <w:w w:val="102"/>
                              <w:sz w:val="19"/>
                              <w:szCs w:val="19"/>
                            </w:rPr>
                            <w:t>у</w:t>
                          </w:r>
                          <w:r>
                            <w:rPr>
                              <w:color w:val="000000"/>
                              <w:spacing w:val="-2"/>
                              <w:sz w:val="19"/>
                              <w:szCs w:val="19"/>
                            </w:rPr>
                            <w:t xml:space="preserve"> </w:t>
                          </w:r>
                          <w:r>
                            <w:rPr>
                              <w:color w:val="000000"/>
                              <w:w w:val="102"/>
                              <w:sz w:val="19"/>
                              <w:szCs w:val="19"/>
                            </w:rPr>
                            <w:t>на</w:t>
                          </w:r>
                          <w:r>
                            <w:rPr>
                              <w:color w:val="000000"/>
                              <w:sz w:val="19"/>
                              <w:szCs w:val="19"/>
                            </w:rPr>
                            <w:t xml:space="preserve"> </w:t>
                          </w:r>
                          <w:r>
                            <w:rPr>
                              <w:color w:val="000000"/>
                              <w:spacing w:val="-2"/>
                              <w:w w:val="102"/>
                              <w:sz w:val="19"/>
                              <w:szCs w:val="19"/>
                            </w:rPr>
                            <w:t>м</w:t>
                          </w:r>
                          <w:r>
                            <w:rPr>
                              <w:color w:val="000000"/>
                              <w:spacing w:val="3"/>
                              <w:w w:val="102"/>
                              <w:sz w:val="19"/>
                              <w:szCs w:val="19"/>
                            </w:rPr>
                            <w:t>і</w:t>
                          </w:r>
                          <w:r>
                            <w:rPr>
                              <w:color w:val="000000"/>
                              <w:w w:val="102"/>
                              <w:sz w:val="19"/>
                              <w:szCs w:val="19"/>
                            </w:rPr>
                            <w:t>сяць,</w:t>
                          </w:r>
                          <w:r>
                            <w:rPr>
                              <w:color w:val="000000"/>
                              <w:sz w:val="19"/>
                              <w:szCs w:val="19"/>
                            </w:rPr>
                            <w:t xml:space="preserve"> </w:t>
                          </w:r>
                          <w:r>
                            <w:rPr>
                              <w:color w:val="000000"/>
                              <w:w w:val="102"/>
                              <w:sz w:val="19"/>
                              <w:szCs w:val="19"/>
                            </w:rPr>
                            <w:t>п.</w:t>
                          </w:r>
                          <w:r>
                            <w:rPr>
                              <w:color w:val="000000"/>
                              <w:spacing w:val="2"/>
                              <w:sz w:val="19"/>
                              <w:szCs w:val="19"/>
                            </w:rPr>
                            <w:t xml:space="preserve"> </w:t>
                          </w:r>
                          <w:r>
                            <w:rPr>
                              <w:color w:val="000000"/>
                              <w:w w:val="102"/>
                              <w:sz w:val="19"/>
                              <w:szCs w:val="19"/>
                            </w:rPr>
                            <w:t>5</w:t>
                          </w:r>
                        </w:p>
                      </w:tc>
                      <w:tc>
                        <w:tcPr>
                          <w:tcW w:w="572" w:type="dxa"/>
                          <w:tcBorders>
                            <w:top w:val="single" w:sz="5" w:space="0" w:color="000000"/>
                            <w:left w:val="single" w:sz="4" w:space="0" w:color="000000"/>
                            <w:bottom w:val="single" w:sz="4"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0</w:t>
                          </w:r>
                          <w:r>
                            <w:rPr>
                              <w:color w:val="000000"/>
                              <w:w w:val="102"/>
                              <w:sz w:val="19"/>
                              <w:szCs w:val="19"/>
                            </w:rPr>
                            <w:t>9</w:t>
                          </w:r>
                        </w:p>
                      </w:tc>
                      <w:tc>
                        <w:tcPr>
                          <w:tcW w:w="574" w:type="dxa"/>
                          <w:tcBorders>
                            <w:top w:val="single" w:sz="5" w:space="0" w:color="000000"/>
                            <w:left w:val="single" w:sz="5" w:space="0" w:color="000000"/>
                            <w:bottom w:val="single" w:sz="4"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8" w:right="-20"/>
                            <w:rPr>
                              <w:color w:val="000000"/>
                              <w:w w:val="102"/>
                              <w:sz w:val="19"/>
                              <w:szCs w:val="19"/>
                            </w:rPr>
                          </w:pPr>
                          <w:r>
                            <w:rPr>
                              <w:color w:val="000000"/>
                              <w:w w:val="102"/>
                              <w:sz w:val="19"/>
                              <w:szCs w:val="19"/>
                            </w:rPr>
                            <w:t>X</w:t>
                          </w:r>
                        </w:p>
                      </w:tc>
                      <w:tc>
                        <w:tcPr>
                          <w:tcW w:w="478" w:type="dxa"/>
                          <w:tcBorders>
                            <w:top w:val="single" w:sz="5" w:space="0" w:color="000000"/>
                            <w:left w:val="single" w:sz="4" w:space="0" w:color="000000"/>
                            <w:bottom w:val="single" w:sz="4"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69" w:right="-20"/>
                            <w:rPr>
                              <w:color w:val="000000"/>
                              <w:w w:val="102"/>
                              <w:sz w:val="19"/>
                              <w:szCs w:val="19"/>
                            </w:rPr>
                          </w:pPr>
                          <w:r>
                            <w:rPr>
                              <w:color w:val="000000"/>
                              <w:w w:val="102"/>
                              <w:sz w:val="19"/>
                              <w:szCs w:val="19"/>
                            </w:rPr>
                            <w:t>X</w:t>
                          </w:r>
                        </w:p>
                      </w:tc>
                      <w:tc>
                        <w:tcPr>
                          <w:tcW w:w="763" w:type="dxa"/>
                          <w:tcBorders>
                            <w:top w:val="single" w:sz="5" w:space="0" w:color="000000"/>
                            <w:left w:val="single" w:sz="5" w:space="0" w:color="000000"/>
                            <w:bottom w:val="single" w:sz="4" w:space="0" w:color="000000"/>
                            <w:right w:val="single" w:sz="5" w:space="0" w:color="000000"/>
                          </w:tcBorders>
                          <w:tcMar>
                            <w:top w:w="0" w:type="dxa"/>
                            <w:left w:w="0" w:type="dxa"/>
                            <w:bottom w:w="0" w:type="dxa"/>
                            <w:right w:w="0" w:type="dxa"/>
                          </w:tcMar>
                        </w:tcPr>
                        <w:p w:rsidR="00265502" w:rsidRDefault="00265502"/>
                      </w:tc>
                      <w:tc>
                        <w:tcPr>
                          <w:tcW w:w="573" w:type="dxa"/>
                          <w:tcBorders>
                            <w:top w:val="single" w:sz="5" w:space="0" w:color="000000"/>
                            <w:left w:val="single" w:sz="5" w:space="0" w:color="000000"/>
                            <w:bottom w:val="single" w:sz="4"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6" w:right="-20"/>
                            <w:rPr>
                              <w:color w:val="000000"/>
                              <w:w w:val="102"/>
                              <w:sz w:val="19"/>
                              <w:szCs w:val="19"/>
                            </w:rPr>
                          </w:pPr>
                          <w:r>
                            <w:rPr>
                              <w:color w:val="000000"/>
                              <w:w w:val="102"/>
                              <w:sz w:val="19"/>
                              <w:szCs w:val="19"/>
                            </w:rPr>
                            <w:t>X</w:t>
                          </w:r>
                        </w:p>
                      </w:tc>
                      <w:tc>
                        <w:tcPr>
                          <w:tcW w:w="477" w:type="dxa"/>
                          <w:tcBorders>
                            <w:top w:val="single" w:sz="5" w:space="0" w:color="000000"/>
                            <w:left w:val="single" w:sz="5" w:space="0" w:color="000000"/>
                            <w:bottom w:val="single" w:sz="4"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70" w:right="-20"/>
                            <w:rPr>
                              <w:color w:val="000000"/>
                              <w:w w:val="102"/>
                              <w:sz w:val="19"/>
                              <w:szCs w:val="19"/>
                            </w:rPr>
                          </w:pPr>
                          <w:r>
                            <w:rPr>
                              <w:color w:val="000000"/>
                              <w:w w:val="102"/>
                              <w:sz w:val="19"/>
                              <w:szCs w:val="19"/>
                            </w:rPr>
                            <w:t>X</w:t>
                          </w:r>
                        </w:p>
                      </w:tc>
                      <w:tc>
                        <w:tcPr>
                          <w:tcW w:w="764" w:type="dxa"/>
                          <w:tcBorders>
                            <w:top w:val="single" w:sz="5" w:space="0" w:color="000000"/>
                            <w:left w:val="single" w:sz="5" w:space="0" w:color="000000"/>
                            <w:bottom w:val="single" w:sz="4" w:space="0" w:color="000000"/>
                            <w:right w:val="single" w:sz="4" w:space="0" w:color="000000"/>
                          </w:tcBorders>
                          <w:tcMar>
                            <w:top w:w="0" w:type="dxa"/>
                            <w:left w:w="0" w:type="dxa"/>
                            <w:bottom w:w="0" w:type="dxa"/>
                            <w:right w:w="0" w:type="dxa"/>
                          </w:tcMar>
                        </w:tcPr>
                        <w:p w:rsidR="00265502" w:rsidRDefault="00265502"/>
                      </w:tc>
                      <w:tc>
                        <w:tcPr>
                          <w:tcW w:w="574" w:type="dxa"/>
                          <w:tcBorders>
                            <w:top w:val="single" w:sz="5" w:space="0" w:color="000000"/>
                            <w:left w:val="single" w:sz="4" w:space="0" w:color="000000"/>
                            <w:bottom w:val="single" w:sz="4"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7" w:right="-20"/>
                            <w:rPr>
                              <w:color w:val="000000"/>
                              <w:w w:val="102"/>
                              <w:sz w:val="19"/>
                              <w:szCs w:val="19"/>
                            </w:rPr>
                          </w:pPr>
                          <w:r>
                            <w:rPr>
                              <w:color w:val="000000"/>
                              <w:w w:val="102"/>
                              <w:sz w:val="19"/>
                              <w:szCs w:val="19"/>
                            </w:rPr>
                            <w:t>X</w:t>
                          </w:r>
                        </w:p>
                      </w:tc>
                      <w:tc>
                        <w:tcPr>
                          <w:tcW w:w="478" w:type="dxa"/>
                          <w:tcBorders>
                            <w:top w:val="single" w:sz="5" w:space="0" w:color="000000"/>
                            <w:left w:val="single" w:sz="5" w:space="0" w:color="000000"/>
                            <w:bottom w:val="single" w:sz="4"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68" w:right="-20"/>
                            <w:rPr>
                              <w:color w:val="000000"/>
                              <w:w w:val="102"/>
                              <w:sz w:val="19"/>
                              <w:szCs w:val="19"/>
                            </w:rPr>
                          </w:pPr>
                          <w:r>
                            <w:rPr>
                              <w:color w:val="000000"/>
                              <w:w w:val="102"/>
                              <w:sz w:val="19"/>
                              <w:szCs w:val="19"/>
                            </w:rPr>
                            <w:t>X</w:t>
                          </w:r>
                        </w:p>
                      </w:tc>
                      <w:tc>
                        <w:tcPr>
                          <w:tcW w:w="1335" w:type="dxa"/>
                          <w:tcBorders>
                            <w:top w:val="single" w:sz="5" w:space="0" w:color="000000"/>
                            <w:left w:val="single" w:sz="4" w:space="0" w:color="000000"/>
                            <w:bottom w:val="single" w:sz="4"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1005"/>
                      </w:trPr>
                      <w:tc>
                        <w:tcPr>
                          <w:tcW w:w="381"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1" w:right="-20"/>
                            <w:rPr>
                              <w:color w:val="000000"/>
                              <w:w w:val="102"/>
                              <w:sz w:val="19"/>
                              <w:szCs w:val="19"/>
                            </w:rPr>
                          </w:pPr>
                          <w:r>
                            <w:rPr>
                              <w:color w:val="000000"/>
                              <w:w w:val="102"/>
                              <w:sz w:val="19"/>
                              <w:szCs w:val="19"/>
                            </w:rPr>
                            <w:t>7</w:t>
                          </w:r>
                        </w:p>
                      </w:tc>
                      <w:tc>
                        <w:tcPr>
                          <w:tcW w:w="2482" w:type="dxa"/>
                          <w:tcBorders>
                            <w:top w:val="single" w:sz="4"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86"/>
                            <w:jc w:val="both"/>
                            <w:rPr>
                              <w:color w:val="000000"/>
                              <w:w w:val="102"/>
                              <w:sz w:val="19"/>
                              <w:szCs w:val="19"/>
                            </w:rPr>
                          </w:pPr>
                          <w:r>
                            <w:rPr>
                              <w:color w:val="000000"/>
                              <w:spacing w:val="2"/>
                              <w:w w:val="102"/>
                              <w:sz w:val="19"/>
                              <w:szCs w:val="19"/>
                            </w:rPr>
                            <w:t>Р</w:t>
                          </w:r>
                          <w:r>
                            <w:rPr>
                              <w:color w:val="000000"/>
                              <w:spacing w:val="1"/>
                              <w:w w:val="102"/>
                              <w:sz w:val="19"/>
                              <w:szCs w:val="19"/>
                            </w:rPr>
                            <w:t>а</w:t>
                          </w:r>
                          <w:r>
                            <w:rPr>
                              <w:color w:val="000000"/>
                              <w:w w:val="102"/>
                              <w:sz w:val="19"/>
                              <w:szCs w:val="19"/>
                            </w:rPr>
                            <w:t>з</w:t>
                          </w:r>
                          <w:r>
                            <w:rPr>
                              <w:color w:val="000000"/>
                              <w:spacing w:val="1"/>
                              <w:w w:val="102"/>
                              <w:sz w:val="19"/>
                              <w:szCs w:val="19"/>
                            </w:rPr>
                            <w:t>ом</w:t>
                          </w:r>
                          <w:r>
                            <w:rPr>
                              <w:color w:val="000000"/>
                              <w:sz w:val="19"/>
                              <w:szCs w:val="19"/>
                            </w:rPr>
                            <w:t xml:space="preserve"> </w:t>
                          </w:r>
                          <w:r>
                            <w:rPr>
                              <w:color w:val="000000"/>
                              <w:w w:val="102"/>
                              <w:sz w:val="19"/>
                              <w:szCs w:val="19"/>
                            </w:rPr>
                            <w:t>та</w:t>
                          </w:r>
                          <w:r>
                            <w:rPr>
                              <w:color w:val="000000"/>
                              <w:spacing w:val="1"/>
                              <w:w w:val="102"/>
                              <w:sz w:val="19"/>
                              <w:szCs w:val="19"/>
                            </w:rPr>
                            <w:t>р</w:t>
                          </w:r>
                          <w:r>
                            <w:rPr>
                              <w:color w:val="000000"/>
                              <w:spacing w:val="-2"/>
                              <w:w w:val="102"/>
                              <w:sz w:val="19"/>
                              <w:szCs w:val="19"/>
                            </w:rPr>
                            <w:t>и</w:t>
                          </w:r>
                          <w:r>
                            <w:rPr>
                              <w:color w:val="000000"/>
                              <w:w w:val="102"/>
                              <w:sz w:val="19"/>
                              <w:szCs w:val="19"/>
                            </w:rPr>
                            <w:t>ф</w:t>
                          </w:r>
                          <w:r>
                            <w:rPr>
                              <w:color w:val="000000"/>
                              <w:spacing w:val="2"/>
                              <w:sz w:val="19"/>
                              <w:szCs w:val="19"/>
                            </w:rPr>
                            <w:t xml:space="preserve"> </w:t>
                          </w:r>
                          <w:r>
                            <w:rPr>
                              <w:color w:val="000000"/>
                              <w:w w:val="102"/>
                              <w:sz w:val="19"/>
                              <w:szCs w:val="19"/>
                            </w:rPr>
                            <w:t>на</w:t>
                          </w:r>
                          <w:r>
                            <w:rPr>
                              <w:color w:val="000000"/>
                              <w:spacing w:val="3"/>
                              <w:sz w:val="19"/>
                              <w:szCs w:val="19"/>
                            </w:rPr>
                            <w:t xml:space="preserve"> </w:t>
                          </w:r>
                          <w:r>
                            <w:rPr>
                              <w:color w:val="000000"/>
                              <w:spacing w:val="-2"/>
                              <w:w w:val="102"/>
                              <w:sz w:val="19"/>
                              <w:szCs w:val="19"/>
                            </w:rPr>
                            <w:t>п</w:t>
                          </w:r>
                          <w:r>
                            <w:rPr>
                              <w:color w:val="000000"/>
                              <w:w w:val="102"/>
                              <w:sz w:val="19"/>
                              <w:szCs w:val="19"/>
                            </w:rPr>
                            <w:t>ов</w:t>
                          </w:r>
                          <w:r>
                            <w:rPr>
                              <w:color w:val="000000"/>
                              <w:spacing w:val="1"/>
                              <w:w w:val="102"/>
                              <w:sz w:val="19"/>
                              <w:szCs w:val="19"/>
                            </w:rPr>
                            <w:t>о</w:t>
                          </w:r>
                          <w:r>
                            <w:rPr>
                              <w:color w:val="000000"/>
                              <w:w w:val="102"/>
                              <w:sz w:val="19"/>
                              <w:szCs w:val="19"/>
                            </w:rPr>
                            <w:t>д</w:t>
                          </w:r>
                          <w:r>
                            <w:rPr>
                              <w:color w:val="000000"/>
                              <w:spacing w:val="3"/>
                              <w:w w:val="102"/>
                              <w:sz w:val="19"/>
                              <w:szCs w:val="19"/>
                            </w:rPr>
                            <w:t>ж</w:t>
                          </w:r>
                          <w:r>
                            <w:rPr>
                              <w:color w:val="000000"/>
                              <w:spacing w:val="1"/>
                              <w:w w:val="102"/>
                              <w:sz w:val="19"/>
                              <w:szCs w:val="19"/>
                            </w:rPr>
                            <w:t>е</w:t>
                          </w:r>
                          <w:r>
                            <w:rPr>
                              <w:color w:val="000000"/>
                              <w:w w:val="102"/>
                              <w:sz w:val="19"/>
                              <w:szCs w:val="19"/>
                            </w:rPr>
                            <w:t>ння</w:t>
                          </w:r>
                          <w:r>
                            <w:rPr>
                              <w:color w:val="000000"/>
                              <w:sz w:val="19"/>
                              <w:szCs w:val="19"/>
                            </w:rPr>
                            <w:t xml:space="preserve"> </w:t>
                          </w:r>
                          <w:r>
                            <w:rPr>
                              <w:color w:val="000000"/>
                              <w:w w:val="102"/>
                              <w:sz w:val="19"/>
                              <w:szCs w:val="19"/>
                            </w:rPr>
                            <w:t>з</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2"/>
                              <w:w w:val="102"/>
                              <w:sz w:val="19"/>
                              <w:szCs w:val="19"/>
                            </w:rPr>
                            <w:t>б</w:t>
                          </w:r>
                          <w:r>
                            <w:rPr>
                              <w:color w:val="000000"/>
                              <w:spacing w:val="-2"/>
                              <w:w w:val="102"/>
                              <w:sz w:val="19"/>
                              <w:szCs w:val="19"/>
                            </w:rPr>
                            <w:t>у</w:t>
                          </w:r>
                          <w:r>
                            <w:rPr>
                              <w:color w:val="000000"/>
                              <w:w w:val="102"/>
                              <w:sz w:val="19"/>
                              <w:szCs w:val="19"/>
                            </w:rPr>
                            <w:t>т</w:t>
                          </w:r>
                          <w:r>
                            <w:rPr>
                              <w:color w:val="000000"/>
                              <w:spacing w:val="2"/>
                              <w:w w:val="102"/>
                              <w:sz w:val="19"/>
                              <w:szCs w:val="19"/>
                            </w:rPr>
                            <w:t>о</w:t>
                          </w:r>
                          <w:r>
                            <w:rPr>
                              <w:color w:val="000000"/>
                              <w:w w:val="102"/>
                              <w:sz w:val="19"/>
                              <w:szCs w:val="19"/>
                            </w:rPr>
                            <w:t>вими</w:t>
                          </w:r>
                          <w:r>
                            <w:rPr>
                              <w:color w:val="000000"/>
                              <w:spacing w:val="1"/>
                              <w:sz w:val="19"/>
                              <w:szCs w:val="19"/>
                            </w:rPr>
                            <w:t xml:space="preserve"> </w:t>
                          </w:r>
                          <w:r>
                            <w:rPr>
                              <w:color w:val="000000"/>
                              <w:w w:val="102"/>
                              <w:sz w:val="19"/>
                              <w:szCs w:val="19"/>
                            </w:rPr>
                            <w:t>в</w:t>
                          </w:r>
                          <w:r>
                            <w:rPr>
                              <w:color w:val="000000"/>
                              <w:spacing w:val="4"/>
                              <w:w w:val="102"/>
                              <w:sz w:val="19"/>
                              <w:szCs w:val="19"/>
                            </w:rPr>
                            <w:t>і</w:t>
                          </w:r>
                          <w:r>
                            <w:rPr>
                              <w:color w:val="000000"/>
                              <w:w w:val="102"/>
                              <w:sz w:val="19"/>
                              <w:szCs w:val="19"/>
                            </w:rPr>
                            <w:t>д</w:t>
                          </w:r>
                          <w:r>
                            <w:rPr>
                              <w:color w:val="000000"/>
                              <w:spacing w:val="-3"/>
                              <w:w w:val="102"/>
                              <w:sz w:val="19"/>
                              <w:szCs w:val="19"/>
                            </w:rPr>
                            <w:t>х</w:t>
                          </w:r>
                          <w:r>
                            <w:rPr>
                              <w:color w:val="000000"/>
                              <w:spacing w:val="1"/>
                              <w:w w:val="102"/>
                              <w:sz w:val="19"/>
                              <w:szCs w:val="19"/>
                            </w:rPr>
                            <w:t>о</w:t>
                          </w:r>
                          <w:r>
                            <w:rPr>
                              <w:color w:val="000000"/>
                              <w:w w:val="102"/>
                              <w:sz w:val="19"/>
                              <w:szCs w:val="19"/>
                            </w:rPr>
                            <w:t>д</w:t>
                          </w:r>
                          <w:r>
                            <w:rPr>
                              <w:color w:val="000000"/>
                              <w:spacing w:val="3"/>
                              <w:w w:val="102"/>
                              <w:sz w:val="19"/>
                              <w:szCs w:val="19"/>
                            </w:rPr>
                            <w:t>а</w:t>
                          </w:r>
                          <w:r>
                            <w:rPr>
                              <w:color w:val="000000"/>
                              <w:w w:val="102"/>
                              <w:sz w:val="19"/>
                              <w:szCs w:val="19"/>
                            </w:rPr>
                            <w:t>ми</w:t>
                          </w:r>
                          <w:r>
                            <w:rPr>
                              <w:color w:val="000000"/>
                              <w:spacing w:val="2"/>
                              <w:sz w:val="19"/>
                              <w:szCs w:val="19"/>
                            </w:rPr>
                            <w:t xml:space="preserve"> </w:t>
                          </w:r>
                          <w:r>
                            <w:rPr>
                              <w:color w:val="000000"/>
                              <w:w w:val="102"/>
                              <w:sz w:val="19"/>
                              <w:szCs w:val="19"/>
                            </w:rPr>
                            <w:t>для</w:t>
                          </w:r>
                          <w:r>
                            <w:rPr>
                              <w:color w:val="000000"/>
                              <w:sz w:val="19"/>
                              <w:szCs w:val="19"/>
                            </w:rPr>
                            <w:t xml:space="preserve"> </w:t>
                          </w:r>
                          <w:r>
                            <w:rPr>
                              <w:color w:val="000000"/>
                              <w:w w:val="102"/>
                              <w:sz w:val="19"/>
                              <w:szCs w:val="19"/>
                            </w:rPr>
                            <w:t>насел</w:t>
                          </w:r>
                          <w:r>
                            <w:rPr>
                              <w:color w:val="000000"/>
                              <w:spacing w:val="2"/>
                              <w:w w:val="102"/>
                              <w:sz w:val="19"/>
                              <w:szCs w:val="19"/>
                            </w:rPr>
                            <w:t>е</w:t>
                          </w:r>
                          <w:r>
                            <w:rPr>
                              <w:color w:val="000000"/>
                              <w:spacing w:val="-1"/>
                              <w:w w:val="102"/>
                              <w:sz w:val="19"/>
                              <w:szCs w:val="19"/>
                            </w:rPr>
                            <w:t>н</w:t>
                          </w:r>
                          <w:r>
                            <w:rPr>
                              <w:color w:val="000000"/>
                              <w:w w:val="102"/>
                              <w:sz w:val="19"/>
                              <w:szCs w:val="19"/>
                            </w:rPr>
                            <w:t>ня</w:t>
                          </w:r>
                          <w:r>
                            <w:rPr>
                              <w:color w:val="000000"/>
                              <w:spacing w:val="3"/>
                              <w:sz w:val="19"/>
                              <w:szCs w:val="19"/>
                            </w:rPr>
                            <w:t xml:space="preserve"> </w:t>
                          </w:r>
                          <w:r>
                            <w:rPr>
                              <w:color w:val="000000"/>
                              <w:w w:val="102"/>
                              <w:sz w:val="19"/>
                              <w:szCs w:val="19"/>
                            </w:rPr>
                            <w:t>(п.</w:t>
                          </w:r>
                          <w:r>
                            <w:rPr>
                              <w:color w:val="000000"/>
                              <w:spacing w:val="2"/>
                              <w:sz w:val="19"/>
                              <w:szCs w:val="19"/>
                            </w:rPr>
                            <w:t xml:space="preserve"> </w:t>
                          </w:r>
                          <w:r>
                            <w:rPr>
                              <w:color w:val="000000"/>
                              <w:w w:val="102"/>
                              <w:sz w:val="19"/>
                              <w:szCs w:val="19"/>
                            </w:rPr>
                            <w:t>1</w:t>
                          </w:r>
                          <w:r>
                            <w:rPr>
                              <w:color w:val="000000"/>
                              <w:spacing w:val="2"/>
                              <w:sz w:val="19"/>
                              <w:szCs w:val="19"/>
                            </w:rPr>
                            <w:t xml:space="preserve"> </w:t>
                          </w:r>
                          <w:r>
                            <w:rPr>
                              <w:color w:val="000000"/>
                              <w:w w:val="102"/>
                              <w:sz w:val="19"/>
                              <w:szCs w:val="19"/>
                            </w:rPr>
                            <w:t>+</w:t>
                          </w:r>
                          <w:r>
                            <w:rPr>
                              <w:color w:val="000000"/>
                              <w:spacing w:val="2"/>
                              <w:sz w:val="19"/>
                              <w:szCs w:val="19"/>
                            </w:rPr>
                            <w:t xml:space="preserve"> </w:t>
                          </w:r>
                          <w:r>
                            <w:rPr>
                              <w:color w:val="000000"/>
                              <w:w w:val="102"/>
                              <w:sz w:val="19"/>
                              <w:szCs w:val="19"/>
                            </w:rPr>
                            <w:t>п.</w:t>
                          </w:r>
                          <w:r>
                            <w:rPr>
                              <w:color w:val="000000"/>
                              <w:spacing w:val="2"/>
                              <w:sz w:val="19"/>
                              <w:szCs w:val="19"/>
                            </w:rPr>
                            <w:t xml:space="preserve"> </w:t>
                          </w:r>
                          <w:r>
                            <w:rPr>
                              <w:color w:val="000000"/>
                              <w:spacing w:val="1"/>
                              <w:w w:val="102"/>
                              <w:sz w:val="19"/>
                              <w:szCs w:val="19"/>
                            </w:rPr>
                            <w:t>3</w:t>
                          </w:r>
                          <w:r>
                            <w:rPr>
                              <w:color w:val="000000"/>
                              <w:w w:val="102"/>
                              <w:sz w:val="19"/>
                              <w:szCs w:val="19"/>
                            </w:rPr>
                            <w:t>.</w:t>
                          </w:r>
                          <w:r>
                            <w:rPr>
                              <w:color w:val="000000"/>
                              <w:spacing w:val="1"/>
                              <w:w w:val="102"/>
                              <w:sz w:val="19"/>
                              <w:szCs w:val="19"/>
                            </w:rPr>
                            <w:t>1</w:t>
                          </w:r>
                          <w:r>
                            <w:rPr>
                              <w:color w:val="000000"/>
                              <w:w w:val="102"/>
                              <w:sz w:val="19"/>
                              <w:szCs w:val="19"/>
                            </w:rPr>
                            <w:t>)</w:t>
                          </w:r>
                        </w:p>
                      </w:tc>
                      <w:tc>
                        <w:tcPr>
                          <w:tcW w:w="572"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1</w:t>
                          </w:r>
                          <w:r>
                            <w:rPr>
                              <w:color w:val="000000"/>
                              <w:w w:val="102"/>
                              <w:sz w:val="19"/>
                              <w:szCs w:val="19"/>
                            </w:rPr>
                            <w:t>0</w:t>
                          </w:r>
                        </w:p>
                      </w:tc>
                      <w:tc>
                        <w:tcPr>
                          <w:tcW w:w="574" w:type="dxa"/>
                          <w:tcBorders>
                            <w:top w:val="single" w:sz="4"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4"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4"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1231"/>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1" w:right="-20"/>
                            <w:rPr>
                              <w:color w:val="000000"/>
                              <w:w w:val="102"/>
                              <w:sz w:val="19"/>
                              <w:szCs w:val="19"/>
                            </w:rPr>
                          </w:pPr>
                          <w:r>
                            <w:rPr>
                              <w:color w:val="000000"/>
                              <w:w w:val="102"/>
                              <w:sz w:val="19"/>
                              <w:szCs w:val="19"/>
                            </w:rPr>
                            <w:t>8</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105"/>
                            <w:rPr>
                              <w:color w:val="000000"/>
                              <w:w w:val="102"/>
                              <w:sz w:val="19"/>
                              <w:szCs w:val="19"/>
                            </w:rPr>
                          </w:pPr>
                          <w:r>
                            <w:rPr>
                              <w:color w:val="000000"/>
                              <w:w w:val="102"/>
                              <w:sz w:val="19"/>
                              <w:szCs w:val="19"/>
                            </w:rPr>
                            <w:t>П</w:t>
                          </w:r>
                          <w:r>
                            <w:rPr>
                              <w:color w:val="000000"/>
                              <w:spacing w:val="-1"/>
                              <w:w w:val="102"/>
                              <w:sz w:val="19"/>
                              <w:szCs w:val="19"/>
                            </w:rPr>
                            <w:t>л</w:t>
                          </w:r>
                          <w:r>
                            <w:rPr>
                              <w:color w:val="000000"/>
                              <w:w w:val="102"/>
                              <w:sz w:val="19"/>
                              <w:szCs w:val="19"/>
                            </w:rPr>
                            <w:t>ата</w:t>
                          </w:r>
                          <w:r>
                            <w:rPr>
                              <w:color w:val="000000"/>
                              <w:spacing w:val="2"/>
                              <w:sz w:val="19"/>
                              <w:szCs w:val="19"/>
                            </w:rPr>
                            <w:t xml:space="preserve"> </w:t>
                          </w:r>
                          <w:r>
                            <w:rPr>
                              <w:color w:val="000000"/>
                              <w:spacing w:val="1"/>
                              <w:w w:val="102"/>
                              <w:sz w:val="19"/>
                              <w:szCs w:val="19"/>
                            </w:rPr>
                            <w:t>з</w:t>
                          </w:r>
                          <w:r>
                            <w:rPr>
                              <w:color w:val="000000"/>
                              <w:w w:val="102"/>
                              <w:sz w:val="19"/>
                              <w:szCs w:val="19"/>
                            </w:rPr>
                            <w:t>а</w:t>
                          </w:r>
                          <w:r>
                            <w:rPr>
                              <w:color w:val="000000"/>
                              <w:spacing w:val="1"/>
                              <w:sz w:val="19"/>
                              <w:szCs w:val="19"/>
                            </w:rPr>
                            <w:t xml:space="preserve"> </w:t>
                          </w:r>
                          <w:r>
                            <w:rPr>
                              <w:color w:val="000000"/>
                              <w:w w:val="102"/>
                              <w:sz w:val="19"/>
                              <w:szCs w:val="19"/>
                            </w:rPr>
                            <w:t>п</w:t>
                          </w:r>
                          <w:r>
                            <w:rPr>
                              <w:color w:val="000000"/>
                              <w:spacing w:val="1"/>
                              <w:w w:val="102"/>
                              <w:sz w:val="19"/>
                              <w:szCs w:val="19"/>
                            </w:rPr>
                            <w:t>о</w:t>
                          </w:r>
                          <w:r>
                            <w:rPr>
                              <w:color w:val="000000"/>
                              <w:spacing w:val="2"/>
                              <w:w w:val="102"/>
                              <w:sz w:val="19"/>
                              <w:szCs w:val="19"/>
                            </w:rPr>
                            <w:t>с</w:t>
                          </w:r>
                          <w:r>
                            <w:rPr>
                              <w:color w:val="000000"/>
                              <w:spacing w:val="1"/>
                              <w:w w:val="102"/>
                              <w:sz w:val="19"/>
                              <w:szCs w:val="19"/>
                            </w:rPr>
                            <w:t>л</w:t>
                          </w:r>
                          <w:r>
                            <w:rPr>
                              <w:color w:val="000000"/>
                              <w:spacing w:val="-1"/>
                              <w:w w:val="102"/>
                              <w:sz w:val="19"/>
                              <w:szCs w:val="19"/>
                            </w:rPr>
                            <w:t>у</w:t>
                          </w:r>
                          <w:r>
                            <w:rPr>
                              <w:color w:val="000000"/>
                              <w:spacing w:val="3"/>
                              <w:w w:val="102"/>
                              <w:sz w:val="19"/>
                              <w:szCs w:val="19"/>
                            </w:rPr>
                            <w:t>г</w:t>
                          </w:r>
                          <w:r>
                            <w:rPr>
                              <w:color w:val="000000"/>
                              <w:spacing w:val="1"/>
                              <w:w w:val="102"/>
                              <w:sz w:val="19"/>
                              <w:szCs w:val="19"/>
                            </w:rPr>
                            <w:t>у</w:t>
                          </w:r>
                          <w:r>
                            <w:rPr>
                              <w:color w:val="000000"/>
                              <w:spacing w:val="-2"/>
                              <w:sz w:val="19"/>
                              <w:szCs w:val="19"/>
                            </w:rPr>
                            <w:t xml:space="preserve"> </w:t>
                          </w:r>
                          <w:r>
                            <w:rPr>
                              <w:color w:val="000000"/>
                              <w:w w:val="102"/>
                              <w:sz w:val="19"/>
                              <w:szCs w:val="19"/>
                            </w:rPr>
                            <w:t>з</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w w:val="102"/>
                              <w:sz w:val="19"/>
                              <w:szCs w:val="19"/>
                            </w:rPr>
                            <w:t>вод</w:t>
                          </w:r>
                          <w:r>
                            <w:rPr>
                              <w:color w:val="000000"/>
                              <w:spacing w:val="3"/>
                              <w:w w:val="102"/>
                              <w:sz w:val="19"/>
                              <w:szCs w:val="19"/>
                            </w:rPr>
                            <w:t>ж</w:t>
                          </w:r>
                          <w:r>
                            <w:rPr>
                              <w:color w:val="000000"/>
                              <w:spacing w:val="1"/>
                              <w:w w:val="102"/>
                              <w:sz w:val="19"/>
                              <w:szCs w:val="19"/>
                            </w:rPr>
                            <w:t>е</w:t>
                          </w:r>
                          <w:r>
                            <w:rPr>
                              <w:color w:val="000000"/>
                              <w:w w:val="102"/>
                              <w:sz w:val="19"/>
                              <w:szCs w:val="19"/>
                            </w:rPr>
                            <w:t>ння</w:t>
                          </w:r>
                          <w:r>
                            <w:rPr>
                              <w:color w:val="000000"/>
                              <w:spacing w:val="2"/>
                              <w:sz w:val="19"/>
                              <w:szCs w:val="19"/>
                            </w:rPr>
                            <w:t xml:space="preserve"> </w:t>
                          </w:r>
                          <w:r>
                            <w:rPr>
                              <w:color w:val="000000"/>
                              <w:w w:val="102"/>
                              <w:sz w:val="19"/>
                              <w:szCs w:val="19"/>
                            </w:rPr>
                            <w:t>з</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5"/>
                              <w:w w:val="102"/>
                              <w:sz w:val="19"/>
                              <w:szCs w:val="19"/>
                            </w:rPr>
                            <w:t>б</w:t>
                          </w:r>
                          <w:r>
                            <w:rPr>
                              <w:color w:val="000000"/>
                              <w:spacing w:val="-2"/>
                              <w:w w:val="102"/>
                              <w:sz w:val="19"/>
                              <w:szCs w:val="19"/>
                            </w:rPr>
                            <w:t>у</w:t>
                          </w:r>
                          <w:r>
                            <w:rPr>
                              <w:color w:val="000000"/>
                              <w:spacing w:val="-1"/>
                              <w:w w:val="102"/>
                              <w:sz w:val="19"/>
                              <w:szCs w:val="19"/>
                            </w:rPr>
                            <w:t>т</w:t>
                          </w:r>
                          <w:r>
                            <w:rPr>
                              <w:color w:val="000000"/>
                              <w:spacing w:val="1"/>
                              <w:w w:val="102"/>
                              <w:sz w:val="19"/>
                              <w:szCs w:val="19"/>
                            </w:rPr>
                            <w:t>о</w:t>
                          </w:r>
                          <w:r>
                            <w:rPr>
                              <w:color w:val="000000"/>
                              <w:spacing w:val="2"/>
                              <w:w w:val="102"/>
                              <w:sz w:val="19"/>
                              <w:szCs w:val="19"/>
                            </w:rPr>
                            <w:t>в</w:t>
                          </w:r>
                          <w:r>
                            <w:rPr>
                              <w:color w:val="000000"/>
                              <w:w w:val="102"/>
                              <w:sz w:val="19"/>
                              <w:szCs w:val="19"/>
                            </w:rPr>
                            <w:t>ими</w:t>
                          </w:r>
                          <w:r>
                            <w:rPr>
                              <w:color w:val="000000"/>
                              <w:sz w:val="19"/>
                              <w:szCs w:val="19"/>
                            </w:rPr>
                            <w:t xml:space="preserve"> </w:t>
                          </w:r>
                          <w:r>
                            <w:rPr>
                              <w:color w:val="000000"/>
                              <w:w w:val="102"/>
                              <w:sz w:val="19"/>
                              <w:szCs w:val="19"/>
                            </w:rPr>
                            <w:t>в</w:t>
                          </w:r>
                          <w:r>
                            <w:rPr>
                              <w:color w:val="000000"/>
                              <w:spacing w:val="1"/>
                              <w:w w:val="102"/>
                              <w:sz w:val="19"/>
                              <w:szCs w:val="19"/>
                            </w:rPr>
                            <w:t>і</w:t>
                          </w:r>
                          <w:r>
                            <w:rPr>
                              <w:color w:val="000000"/>
                              <w:w w:val="102"/>
                              <w:sz w:val="19"/>
                              <w:szCs w:val="19"/>
                            </w:rPr>
                            <w:t>дход</w:t>
                          </w:r>
                          <w:r>
                            <w:rPr>
                              <w:color w:val="000000"/>
                              <w:spacing w:val="1"/>
                              <w:w w:val="102"/>
                              <w:sz w:val="19"/>
                              <w:szCs w:val="19"/>
                            </w:rPr>
                            <w:t>а</w:t>
                          </w:r>
                          <w:r>
                            <w:rPr>
                              <w:color w:val="000000"/>
                              <w:w w:val="102"/>
                              <w:sz w:val="19"/>
                              <w:szCs w:val="19"/>
                            </w:rPr>
                            <w:t>ми</w:t>
                          </w:r>
                          <w:r>
                            <w:rPr>
                              <w:color w:val="000000"/>
                              <w:spacing w:val="2"/>
                              <w:sz w:val="19"/>
                              <w:szCs w:val="19"/>
                            </w:rPr>
                            <w:t xml:space="preserve"> </w:t>
                          </w:r>
                          <w:r>
                            <w:rPr>
                              <w:color w:val="000000"/>
                              <w:w w:val="102"/>
                              <w:sz w:val="19"/>
                              <w:szCs w:val="19"/>
                            </w:rPr>
                            <w:t>для</w:t>
                          </w:r>
                          <w:r>
                            <w:rPr>
                              <w:color w:val="000000"/>
                              <w:spacing w:val="5"/>
                              <w:sz w:val="19"/>
                              <w:szCs w:val="19"/>
                            </w:rPr>
                            <w:t xml:space="preserve"> </w:t>
                          </w:r>
                          <w:r>
                            <w:rPr>
                              <w:color w:val="000000"/>
                              <w:w w:val="102"/>
                              <w:sz w:val="19"/>
                              <w:szCs w:val="19"/>
                            </w:rPr>
                            <w:t>насе</w:t>
                          </w:r>
                          <w:r>
                            <w:rPr>
                              <w:color w:val="000000"/>
                              <w:spacing w:val="-1"/>
                              <w:w w:val="102"/>
                              <w:sz w:val="19"/>
                              <w:szCs w:val="19"/>
                            </w:rPr>
                            <w:t>л</w:t>
                          </w:r>
                          <w:r>
                            <w:rPr>
                              <w:color w:val="000000"/>
                              <w:w w:val="102"/>
                              <w:sz w:val="19"/>
                              <w:szCs w:val="19"/>
                            </w:rPr>
                            <w:t>ен</w:t>
                          </w:r>
                          <w:r>
                            <w:rPr>
                              <w:color w:val="000000"/>
                              <w:spacing w:val="2"/>
                              <w:w w:val="102"/>
                              <w:sz w:val="19"/>
                              <w:szCs w:val="19"/>
                            </w:rPr>
                            <w:t>н</w:t>
                          </w:r>
                          <w:r>
                            <w:rPr>
                              <w:color w:val="000000"/>
                              <w:w w:val="102"/>
                              <w:sz w:val="19"/>
                              <w:szCs w:val="19"/>
                            </w:rPr>
                            <w:t>я</w:t>
                          </w:r>
                          <w:r>
                            <w:rPr>
                              <w:color w:val="000000"/>
                              <w:sz w:val="19"/>
                              <w:szCs w:val="19"/>
                            </w:rPr>
                            <w:t xml:space="preserve"> </w:t>
                          </w:r>
                          <w:r>
                            <w:rPr>
                              <w:color w:val="000000"/>
                              <w:w w:val="102"/>
                              <w:sz w:val="19"/>
                              <w:szCs w:val="19"/>
                            </w:rPr>
                            <w:t>на</w:t>
                          </w:r>
                          <w:r>
                            <w:rPr>
                              <w:color w:val="000000"/>
                              <w:sz w:val="19"/>
                              <w:szCs w:val="19"/>
                            </w:rPr>
                            <w:t xml:space="preserve"> </w:t>
                          </w:r>
                          <w:r>
                            <w:rPr>
                              <w:color w:val="000000"/>
                              <w:w w:val="102"/>
                              <w:sz w:val="19"/>
                              <w:szCs w:val="19"/>
                            </w:rPr>
                            <w:t>1</w:t>
                          </w:r>
                          <w:r>
                            <w:rPr>
                              <w:color w:val="000000"/>
                              <w:spacing w:val="1"/>
                              <w:sz w:val="19"/>
                              <w:szCs w:val="19"/>
                            </w:rPr>
                            <w:t xml:space="preserve"> </w:t>
                          </w:r>
                          <w:r>
                            <w:rPr>
                              <w:color w:val="000000"/>
                              <w:spacing w:val="2"/>
                              <w:w w:val="102"/>
                              <w:sz w:val="19"/>
                              <w:szCs w:val="19"/>
                            </w:rPr>
                            <w:t>о</w:t>
                          </w:r>
                          <w:r>
                            <w:rPr>
                              <w:color w:val="000000"/>
                              <w:w w:val="102"/>
                              <w:sz w:val="19"/>
                              <w:szCs w:val="19"/>
                            </w:rPr>
                            <w:t>с</w:t>
                          </w:r>
                          <w:r>
                            <w:rPr>
                              <w:color w:val="000000"/>
                              <w:spacing w:val="1"/>
                              <w:w w:val="102"/>
                              <w:sz w:val="19"/>
                              <w:szCs w:val="19"/>
                            </w:rPr>
                            <w:t>о</w:t>
                          </w:r>
                          <w:r>
                            <w:rPr>
                              <w:color w:val="000000"/>
                              <w:spacing w:val="2"/>
                              <w:w w:val="102"/>
                              <w:sz w:val="19"/>
                              <w:szCs w:val="19"/>
                            </w:rPr>
                            <w:t>б</w:t>
                          </w:r>
                          <w:r>
                            <w:rPr>
                              <w:color w:val="000000"/>
                              <w:spacing w:val="1"/>
                              <w:w w:val="102"/>
                              <w:sz w:val="19"/>
                              <w:szCs w:val="19"/>
                            </w:rPr>
                            <w:t>у</w:t>
                          </w:r>
                          <w:r>
                            <w:rPr>
                              <w:color w:val="000000"/>
                              <w:spacing w:val="-4"/>
                              <w:sz w:val="19"/>
                              <w:szCs w:val="19"/>
                            </w:rPr>
                            <w:t xml:space="preserve"> </w:t>
                          </w:r>
                          <w:r>
                            <w:rPr>
                              <w:color w:val="000000"/>
                              <w:w w:val="102"/>
                              <w:sz w:val="19"/>
                              <w:szCs w:val="19"/>
                            </w:rPr>
                            <w:t>на</w:t>
                          </w:r>
                          <w:r>
                            <w:rPr>
                              <w:color w:val="000000"/>
                              <w:spacing w:val="2"/>
                              <w:sz w:val="19"/>
                              <w:szCs w:val="19"/>
                            </w:rPr>
                            <w:t xml:space="preserve"> </w:t>
                          </w:r>
                          <w:r>
                            <w:rPr>
                              <w:color w:val="000000"/>
                              <w:w w:val="102"/>
                              <w:sz w:val="19"/>
                              <w:szCs w:val="19"/>
                            </w:rPr>
                            <w:t>м</w:t>
                          </w:r>
                          <w:r>
                            <w:rPr>
                              <w:color w:val="000000"/>
                              <w:spacing w:val="1"/>
                              <w:w w:val="102"/>
                              <w:sz w:val="19"/>
                              <w:szCs w:val="19"/>
                            </w:rPr>
                            <w:t>і</w:t>
                          </w:r>
                          <w:r>
                            <w:rPr>
                              <w:color w:val="000000"/>
                              <w:w w:val="102"/>
                              <w:sz w:val="19"/>
                              <w:szCs w:val="19"/>
                            </w:rPr>
                            <w:t>сяць</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1</w:t>
                          </w:r>
                          <w:r>
                            <w:rPr>
                              <w:color w:val="000000"/>
                              <w:w w:val="102"/>
                              <w:sz w:val="19"/>
                              <w:szCs w:val="19"/>
                            </w:rPr>
                            <w:t>1</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8" w:right="-20"/>
                            <w:rPr>
                              <w:color w:val="000000"/>
                              <w:w w:val="102"/>
                              <w:sz w:val="19"/>
                              <w:szCs w:val="19"/>
                            </w:rPr>
                          </w:pPr>
                          <w:r>
                            <w:rPr>
                              <w:color w:val="000000"/>
                              <w:w w:val="102"/>
                              <w:sz w:val="19"/>
                              <w:szCs w:val="19"/>
                            </w:rPr>
                            <w:t>X</w:t>
                          </w:r>
                        </w:p>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69" w:right="-20"/>
                            <w:rPr>
                              <w:color w:val="000000"/>
                              <w:w w:val="102"/>
                              <w:sz w:val="19"/>
                              <w:szCs w:val="19"/>
                            </w:rPr>
                          </w:pPr>
                          <w:r>
                            <w:rPr>
                              <w:color w:val="000000"/>
                              <w:w w:val="102"/>
                              <w:sz w:val="19"/>
                              <w:szCs w:val="19"/>
                            </w:rPr>
                            <w:t>X</w:t>
                          </w:r>
                        </w:p>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6" w:right="-20"/>
                            <w:rPr>
                              <w:color w:val="000000"/>
                              <w:w w:val="102"/>
                              <w:sz w:val="19"/>
                              <w:szCs w:val="19"/>
                            </w:rPr>
                          </w:pPr>
                          <w:r>
                            <w:rPr>
                              <w:color w:val="000000"/>
                              <w:w w:val="102"/>
                              <w:sz w:val="19"/>
                              <w:szCs w:val="19"/>
                            </w:rPr>
                            <w:t>X</w:t>
                          </w:r>
                        </w:p>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70" w:right="-20"/>
                            <w:rPr>
                              <w:color w:val="000000"/>
                              <w:w w:val="102"/>
                              <w:sz w:val="19"/>
                              <w:szCs w:val="19"/>
                            </w:rPr>
                          </w:pPr>
                          <w:r>
                            <w:rPr>
                              <w:color w:val="000000"/>
                              <w:w w:val="102"/>
                              <w:sz w:val="19"/>
                              <w:szCs w:val="19"/>
                            </w:rPr>
                            <w:t>X</w:t>
                          </w:r>
                        </w:p>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217" w:right="-20"/>
                            <w:rPr>
                              <w:color w:val="000000"/>
                              <w:w w:val="102"/>
                              <w:sz w:val="19"/>
                              <w:szCs w:val="19"/>
                            </w:rPr>
                          </w:pPr>
                          <w:r>
                            <w:rPr>
                              <w:color w:val="000000"/>
                              <w:w w:val="102"/>
                              <w:sz w:val="19"/>
                              <w:szCs w:val="19"/>
                            </w:rPr>
                            <w:t>X</w:t>
                          </w:r>
                        </w:p>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68" w:right="-20"/>
                            <w:rPr>
                              <w:color w:val="000000"/>
                              <w:w w:val="102"/>
                              <w:sz w:val="19"/>
                              <w:szCs w:val="19"/>
                            </w:rPr>
                          </w:pPr>
                          <w:r>
                            <w:rPr>
                              <w:color w:val="000000"/>
                              <w:w w:val="102"/>
                              <w:sz w:val="19"/>
                              <w:szCs w:val="19"/>
                            </w:rPr>
                            <w:t>X</w:t>
                          </w:r>
                        </w:p>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1231"/>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41" w:right="-20"/>
                            <w:rPr>
                              <w:color w:val="000000"/>
                              <w:w w:val="102"/>
                              <w:sz w:val="19"/>
                              <w:szCs w:val="19"/>
                            </w:rPr>
                          </w:pPr>
                          <w:r>
                            <w:rPr>
                              <w:color w:val="000000"/>
                              <w:w w:val="102"/>
                              <w:sz w:val="19"/>
                              <w:szCs w:val="19"/>
                            </w:rPr>
                            <w:t>9</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59"/>
                            <w:rPr>
                              <w:color w:val="000000"/>
                              <w:w w:val="102"/>
                              <w:sz w:val="19"/>
                              <w:szCs w:val="19"/>
                            </w:rPr>
                          </w:pPr>
                          <w:r>
                            <w:rPr>
                              <w:color w:val="000000"/>
                              <w:spacing w:val="2"/>
                              <w:w w:val="102"/>
                              <w:sz w:val="19"/>
                              <w:szCs w:val="19"/>
                            </w:rPr>
                            <w:t>Р</w:t>
                          </w:r>
                          <w:r>
                            <w:rPr>
                              <w:color w:val="000000"/>
                              <w:spacing w:val="1"/>
                              <w:w w:val="102"/>
                              <w:sz w:val="19"/>
                              <w:szCs w:val="19"/>
                            </w:rPr>
                            <w:t>а</w:t>
                          </w:r>
                          <w:r>
                            <w:rPr>
                              <w:color w:val="000000"/>
                              <w:w w:val="102"/>
                              <w:sz w:val="19"/>
                              <w:szCs w:val="19"/>
                            </w:rPr>
                            <w:t>з</w:t>
                          </w:r>
                          <w:r>
                            <w:rPr>
                              <w:color w:val="000000"/>
                              <w:spacing w:val="1"/>
                              <w:w w:val="102"/>
                              <w:sz w:val="19"/>
                              <w:szCs w:val="19"/>
                            </w:rPr>
                            <w:t>ом</w:t>
                          </w:r>
                          <w:r>
                            <w:rPr>
                              <w:color w:val="000000"/>
                              <w:sz w:val="19"/>
                              <w:szCs w:val="19"/>
                            </w:rPr>
                            <w:t xml:space="preserve"> </w:t>
                          </w:r>
                          <w:r>
                            <w:rPr>
                              <w:color w:val="000000"/>
                              <w:w w:val="102"/>
                              <w:sz w:val="19"/>
                              <w:szCs w:val="19"/>
                            </w:rPr>
                            <w:t>та</w:t>
                          </w:r>
                          <w:r>
                            <w:rPr>
                              <w:color w:val="000000"/>
                              <w:spacing w:val="1"/>
                              <w:w w:val="102"/>
                              <w:sz w:val="19"/>
                              <w:szCs w:val="19"/>
                            </w:rPr>
                            <w:t>р</w:t>
                          </w:r>
                          <w:r>
                            <w:rPr>
                              <w:color w:val="000000"/>
                              <w:spacing w:val="-2"/>
                              <w:w w:val="102"/>
                              <w:sz w:val="19"/>
                              <w:szCs w:val="19"/>
                            </w:rPr>
                            <w:t>и</w:t>
                          </w:r>
                          <w:r>
                            <w:rPr>
                              <w:color w:val="000000"/>
                              <w:w w:val="102"/>
                              <w:sz w:val="19"/>
                              <w:szCs w:val="19"/>
                            </w:rPr>
                            <w:t>ф</w:t>
                          </w:r>
                          <w:r>
                            <w:rPr>
                              <w:color w:val="000000"/>
                              <w:spacing w:val="2"/>
                              <w:sz w:val="19"/>
                              <w:szCs w:val="19"/>
                            </w:rPr>
                            <w:t xml:space="preserve"> </w:t>
                          </w:r>
                          <w:r>
                            <w:rPr>
                              <w:color w:val="000000"/>
                              <w:w w:val="102"/>
                              <w:sz w:val="19"/>
                              <w:szCs w:val="19"/>
                            </w:rPr>
                            <w:t>на</w:t>
                          </w:r>
                          <w:r>
                            <w:rPr>
                              <w:color w:val="000000"/>
                              <w:spacing w:val="3"/>
                              <w:sz w:val="19"/>
                              <w:szCs w:val="19"/>
                            </w:rPr>
                            <w:t xml:space="preserve"> </w:t>
                          </w:r>
                          <w:r>
                            <w:rPr>
                              <w:color w:val="000000"/>
                              <w:spacing w:val="-2"/>
                              <w:w w:val="102"/>
                              <w:sz w:val="19"/>
                              <w:szCs w:val="19"/>
                            </w:rPr>
                            <w:t>п</w:t>
                          </w:r>
                          <w:r>
                            <w:rPr>
                              <w:color w:val="000000"/>
                              <w:w w:val="102"/>
                              <w:sz w:val="19"/>
                              <w:szCs w:val="19"/>
                            </w:rPr>
                            <w:t>ов</w:t>
                          </w:r>
                          <w:r>
                            <w:rPr>
                              <w:color w:val="000000"/>
                              <w:spacing w:val="1"/>
                              <w:w w:val="102"/>
                              <w:sz w:val="19"/>
                              <w:szCs w:val="19"/>
                            </w:rPr>
                            <w:t>о</w:t>
                          </w:r>
                          <w:r>
                            <w:rPr>
                              <w:color w:val="000000"/>
                              <w:w w:val="102"/>
                              <w:sz w:val="19"/>
                              <w:szCs w:val="19"/>
                            </w:rPr>
                            <w:t>д</w:t>
                          </w:r>
                          <w:r>
                            <w:rPr>
                              <w:color w:val="000000"/>
                              <w:spacing w:val="3"/>
                              <w:w w:val="102"/>
                              <w:sz w:val="19"/>
                              <w:szCs w:val="19"/>
                            </w:rPr>
                            <w:t>ж</w:t>
                          </w:r>
                          <w:r>
                            <w:rPr>
                              <w:color w:val="000000"/>
                              <w:spacing w:val="1"/>
                              <w:w w:val="102"/>
                              <w:sz w:val="19"/>
                              <w:szCs w:val="19"/>
                            </w:rPr>
                            <w:t>е</w:t>
                          </w:r>
                          <w:r>
                            <w:rPr>
                              <w:color w:val="000000"/>
                              <w:w w:val="102"/>
                              <w:sz w:val="19"/>
                              <w:szCs w:val="19"/>
                            </w:rPr>
                            <w:t>ння</w:t>
                          </w:r>
                          <w:r>
                            <w:rPr>
                              <w:color w:val="000000"/>
                              <w:spacing w:val="11"/>
                              <w:sz w:val="19"/>
                              <w:szCs w:val="19"/>
                            </w:rPr>
                            <w:t xml:space="preserve"> </w:t>
                          </w:r>
                          <w:r>
                            <w:rPr>
                              <w:color w:val="000000"/>
                              <w:w w:val="102"/>
                              <w:sz w:val="19"/>
                              <w:szCs w:val="19"/>
                            </w:rPr>
                            <w:t>з</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2"/>
                              <w:w w:val="102"/>
                              <w:sz w:val="19"/>
                              <w:szCs w:val="19"/>
                            </w:rPr>
                            <w:t>б</w:t>
                          </w:r>
                          <w:r>
                            <w:rPr>
                              <w:color w:val="000000"/>
                              <w:spacing w:val="-2"/>
                              <w:w w:val="102"/>
                              <w:sz w:val="19"/>
                              <w:szCs w:val="19"/>
                            </w:rPr>
                            <w:t>у</w:t>
                          </w:r>
                          <w:r>
                            <w:rPr>
                              <w:color w:val="000000"/>
                              <w:w w:val="102"/>
                              <w:sz w:val="19"/>
                              <w:szCs w:val="19"/>
                            </w:rPr>
                            <w:t>т</w:t>
                          </w:r>
                          <w:r>
                            <w:rPr>
                              <w:color w:val="000000"/>
                              <w:spacing w:val="2"/>
                              <w:w w:val="102"/>
                              <w:sz w:val="19"/>
                              <w:szCs w:val="19"/>
                            </w:rPr>
                            <w:t>о</w:t>
                          </w:r>
                          <w:r>
                            <w:rPr>
                              <w:color w:val="000000"/>
                              <w:w w:val="102"/>
                              <w:sz w:val="19"/>
                              <w:szCs w:val="19"/>
                            </w:rPr>
                            <w:t>вими</w:t>
                          </w:r>
                          <w:r>
                            <w:rPr>
                              <w:color w:val="000000"/>
                              <w:spacing w:val="1"/>
                              <w:sz w:val="19"/>
                              <w:szCs w:val="19"/>
                            </w:rPr>
                            <w:t xml:space="preserve"> </w:t>
                          </w:r>
                          <w:r>
                            <w:rPr>
                              <w:color w:val="000000"/>
                              <w:w w:val="102"/>
                              <w:sz w:val="19"/>
                              <w:szCs w:val="19"/>
                            </w:rPr>
                            <w:t>в</w:t>
                          </w:r>
                          <w:r>
                            <w:rPr>
                              <w:color w:val="000000"/>
                              <w:spacing w:val="4"/>
                              <w:w w:val="102"/>
                              <w:sz w:val="19"/>
                              <w:szCs w:val="19"/>
                            </w:rPr>
                            <w:t>і</w:t>
                          </w:r>
                          <w:r>
                            <w:rPr>
                              <w:color w:val="000000"/>
                              <w:w w:val="102"/>
                              <w:sz w:val="19"/>
                              <w:szCs w:val="19"/>
                            </w:rPr>
                            <w:t>д</w:t>
                          </w:r>
                          <w:r>
                            <w:rPr>
                              <w:color w:val="000000"/>
                              <w:spacing w:val="-3"/>
                              <w:w w:val="102"/>
                              <w:sz w:val="19"/>
                              <w:szCs w:val="19"/>
                            </w:rPr>
                            <w:t>х</w:t>
                          </w:r>
                          <w:r>
                            <w:rPr>
                              <w:color w:val="000000"/>
                              <w:spacing w:val="1"/>
                              <w:w w:val="102"/>
                              <w:sz w:val="19"/>
                              <w:szCs w:val="19"/>
                            </w:rPr>
                            <w:t>о</w:t>
                          </w:r>
                          <w:r>
                            <w:rPr>
                              <w:color w:val="000000"/>
                              <w:w w:val="102"/>
                              <w:sz w:val="19"/>
                              <w:szCs w:val="19"/>
                            </w:rPr>
                            <w:t>д</w:t>
                          </w:r>
                          <w:r>
                            <w:rPr>
                              <w:color w:val="000000"/>
                              <w:spacing w:val="3"/>
                              <w:w w:val="102"/>
                              <w:sz w:val="19"/>
                              <w:szCs w:val="19"/>
                            </w:rPr>
                            <w:t>а</w:t>
                          </w:r>
                          <w:r>
                            <w:rPr>
                              <w:color w:val="000000"/>
                              <w:w w:val="102"/>
                              <w:sz w:val="19"/>
                              <w:szCs w:val="19"/>
                            </w:rPr>
                            <w:t>ми</w:t>
                          </w:r>
                          <w:r>
                            <w:rPr>
                              <w:color w:val="000000"/>
                              <w:spacing w:val="2"/>
                              <w:sz w:val="19"/>
                              <w:szCs w:val="19"/>
                            </w:rPr>
                            <w:t xml:space="preserve"> </w:t>
                          </w:r>
                          <w:r>
                            <w:rPr>
                              <w:color w:val="000000"/>
                              <w:w w:val="102"/>
                              <w:sz w:val="19"/>
                              <w:szCs w:val="19"/>
                            </w:rPr>
                            <w:t>для</w:t>
                          </w:r>
                          <w:r>
                            <w:rPr>
                              <w:color w:val="000000"/>
                              <w:sz w:val="19"/>
                              <w:szCs w:val="19"/>
                            </w:rPr>
                            <w:t xml:space="preserve"> </w:t>
                          </w:r>
                          <w:r>
                            <w:rPr>
                              <w:color w:val="000000"/>
                              <w:w w:val="102"/>
                              <w:sz w:val="19"/>
                              <w:szCs w:val="19"/>
                            </w:rPr>
                            <w:t>б</w:t>
                          </w:r>
                          <w:r>
                            <w:rPr>
                              <w:color w:val="000000"/>
                              <w:spacing w:val="1"/>
                              <w:w w:val="102"/>
                              <w:sz w:val="19"/>
                              <w:szCs w:val="19"/>
                            </w:rPr>
                            <w:t>ю</w:t>
                          </w:r>
                          <w:r>
                            <w:rPr>
                              <w:color w:val="000000"/>
                              <w:w w:val="102"/>
                              <w:sz w:val="19"/>
                              <w:szCs w:val="19"/>
                            </w:rPr>
                            <w:t>д</w:t>
                          </w:r>
                          <w:r>
                            <w:rPr>
                              <w:color w:val="000000"/>
                              <w:spacing w:val="1"/>
                              <w:w w:val="102"/>
                              <w:sz w:val="19"/>
                              <w:szCs w:val="19"/>
                            </w:rPr>
                            <w:t>ж</w:t>
                          </w:r>
                          <w:r>
                            <w:rPr>
                              <w:color w:val="000000"/>
                              <w:w w:val="102"/>
                              <w:sz w:val="19"/>
                              <w:szCs w:val="19"/>
                            </w:rPr>
                            <w:t>етн</w:t>
                          </w:r>
                          <w:r>
                            <w:rPr>
                              <w:color w:val="000000"/>
                              <w:spacing w:val="1"/>
                              <w:w w:val="102"/>
                              <w:sz w:val="19"/>
                              <w:szCs w:val="19"/>
                            </w:rPr>
                            <w:t>и</w:t>
                          </w:r>
                          <w:r>
                            <w:rPr>
                              <w:color w:val="000000"/>
                              <w:w w:val="102"/>
                              <w:sz w:val="19"/>
                              <w:szCs w:val="19"/>
                            </w:rPr>
                            <w:t>х</w:t>
                          </w:r>
                          <w:r>
                            <w:rPr>
                              <w:color w:val="000000"/>
                              <w:spacing w:val="2"/>
                              <w:sz w:val="19"/>
                              <w:szCs w:val="19"/>
                            </w:rPr>
                            <w:t xml:space="preserve"> </w:t>
                          </w:r>
                          <w:r>
                            <w:rPr>
                              <w:color w:val="000000"/>
                              <w:spacing w:val="-1"/>
                              <w:w w:val="102"/>
                              <w:sz w:val="19"/>
                              <w:szCs w:val="19"/>
                            </w:rPr>
                            <w:t>у</w:t>
                          </w:r>
                          <w:r>
                            <w:rPr>
                              <w:color w:val="000000"/>
                              <w:w w:val="102"/>
                              <w:sz w:val="19"/>
                              <w:szCs w:val="19"/>
                            </w:rPr>
                            <w:t>стан</w:t>
                          </w:r>
                          <w:r>
                            <w:rPr>
                              <w:color w:val="000000"/>
                              <w:spacing w:val="1"/>
                              <w:w w:val="102"/>
                              <w:sz w:val="19"/>
                              <w:szCs w:val="19"/>
                            </w:rPr>
                            <w:t>о</w:t>
                          </w:r>
                          <w:r>
                            <w:rPr>
                              <w:color w:val="000000"/>
                              <w:w w:val="102"/>
                              <w:sz w:val="19"/>
                              <w:szCs w:val="19"/>
                            </w:rPr>
                            <w:t>в</w:t>
                          </w:r>
                          <w:r>
                            <w:rPr>
                              <w:color w:val="000000"/>
                              <w:spacing w:val="2"/>
                              <w:sz w:val="19"/>
                              <w:szCs w:val="19"/>
                            </w:rPr>
                            <w:t xml:space="preserve"> </w:t>
                          </w:r>
                          <w:r>
                            <w:rPr>
                              <w:color w:val="000000"/>
                              <w:w w:val="102"/>
                              <w:sz w:val="19"/>
                              <w:szCs w:val="19"/>
                            </w:rPr>
                            <w:t>та</w:t>
                          </w:r>
                          <w:r>
                            <w:rPr>
                              <w:color w:val="000000"/>
                              <w:sz w:val="19"/>
                              <w:szCs w:val="19"/>
                            </w:rPr>
                            <w:t xml:space="preserve"> </w:t>
                          </w:r>
                          <w:r>
                            <w:rPr>
                              <w:color w:val="000000"/>
                              <w:spacing w:val="1"/>
                              <w:w w:val="102"/>
                              <w:sz w:val="19"/>
                              <w:szCs w:val="19"/>
                            </w:rPr>
                            <w:t>о</w:t>
                          </w:r>
                          <w:r>
                            <w:rPr>
                              <w:color w:val="000000"/>
                              <w:spacing w:val="2"/>
                              <w:w w:val="102"/>
                              <w:sz w:val="19"/>
                              <w:szCs w:val="19"/>
                            </w:rPr>
                            <w:t>р</w:t>
                          </w:r>
                          <w:r>
                            <w:rPr>
                              <w:color w:val="000000"/>
                              <w:w w:val="102"/>
                              <w:sz w:val="19"/>
                              <w:szCs w:val="19"/>
                            </w:rPr>
                            <w:t>га</w:t>
                          </w:r>
                          <w:r>
                            <w:rPr>
                              <w:color w:val="000000"/>
                              <w:spacing w:val="-1"/>
                              <w:w w:val="102"/>
                              <w:sz w:val="19"/>
                              <w:szCs w:val="19"/>
                            </w:rPr>
                            <w:t>н</w:t>
                          </w:r>
                          <w:r>
                            <w:rPr>
                              <w:color w:val="000000"/>
                              <w:spacing w:val="2"/>
                              <w:w w:val="102"/>
                              <w:sz w:val="19"/>
                              <w:szCs w:val="19"/>
                            </w:rPr>
                            <w:t>і</w:t>
                          </w:r>
                          <w:r>
                            <w:rPr>
                              <w:color w:val="000000"/>
                              <w:spacing w:val="1"/>
                              <w:w w:val="102"/>
                              <w:sz w:val="19"/>
                              <w:szCs w:val="19"/>
                            </w:rPr>
                            <w:t>зацій</w:t>
                          </w:r>
                          <w:r>
                            <w:rPr>
                              <w:color w:val="000000"/>
                              <w:sz w:val="19"/>
                              <w:szCs w:val="19"/>
                            </w:rPr>
                            <w:t xml:space="preserve"> </w:t>
                          </w:r>
                          <w:r>
                            <w:rPr>
                              <w:color w:val="000000"/>
                              <w:spacing w:val="2"/>
                              <w:w w:val="102"/>
                              <w:sz w:val="19"/>
                              <w:szCs w:val="19"/>
                            </w:rPr>
                            <w:t>(</w:t>
                          </w:r>
                          <w:r>
                            <w:rPr>
                              <w:color w:val="000000"/>
                              <w:w w:val="102"/>
                              <w:sz w:val="19"/>
                              <w:szCs w:val="19"/>
                            </w:rPr>
                            <w:t>п.</w:t>
                          </w:r>
                          <w:r>
                            <w:rPr>
                              <w:color w:val="000000"/>
                              <w:sz w:val="19"/>
                              <w:szCs w:val="19"/>
                            </w:rPr>
                            <w:t xml:space="preserve"> </w:t>
                          </w:r>
                          <w:r>
                            <w:rPr>
                              <w:color w:val="000000"/>
                              <w:w w:val="102"/>
                              <w:sz w:val="19"/>
                              <w:szCs w:val="19"/>
                            </w:rPr>
                            <w:t>1</w:t>
                          </w:r>
                          <w:r>
                            <w:rPr>
                              <w:color w:val="000000"/>
                              <w:spacing w:val="4"/>
                              <w:sz w:val="19"/>
                              <w:szCs w:val="19"/>
                            </w:rPr>
                            <w:t xml:space="preserve"> </w:t>
                          </w:r>
                          <w:r>
                            <w:rPr>
                              <w:color w:val="000000"/>
                              <w:w w:val="102"/>
                              <w:sz w:val="19"/>
                              <w:szCs w:val="19"/>
                            </w:rPr>
                            <w:t>+</w:t>
                          </w:r>
                          <w:r>
                            <w:rPr>
                              <w:color w:val="000000"/>
                              <w:spacing w:val="2"/>
                              <w:sz w:val="19"/>
                              <w:szCs w:val="19"/>
                            </w:rPr>
                            <w:t xml:space="preserve"> </w:t>
                          </w:r>
                          <w:r>
                            <w:rPr>
                              <w:color w:val="000000"/>
                              <w:w w:val="102"/>
                              <w:sz w:val="19"/>
                              <w:szCs w:val="19"/>
                            </w:rPr>
                            <w:t>п.</w:t>
                          </w:r>
                          <w:r>
                            <w:rPr>
                              <w:color w:val="000000"/>
                              <w:spacing w:val="2"/>
                              <w:sz w:val="19"/>
                              <w:szCs w:val="19"/>
                            </w:rPr>
                            <w:t xml:space="preserve"> </w:t>
                          </w:r>
                          <w:r>
                            <w:rPr>
                              <w:color w:val="000000"/>
                              <w:w w:val="102"/>
                              <w:sz w:val="19"/>
                              <w:szCs w:val="19"/>
                            </w:rPr>
                            <w:t>3.2)</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1</w:t>
                          </w:r>
                          <w:r>
                            <w:rPr>
                              <w:color w:val="000000"/>
                              <w:w w:val="102"/>
                              <w:sz w:val="19"/>
                              <w:szCs w:val="19"/>
                            </w:rPr>
                            <w:t>2</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1231"/>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91" w:right="-20"/>
                            <w:rPr>
                              <w:color w:val="000000"/>
                              <w:w w:val="102"/>
                              <w:sz w:val="19"/>
                              <w:szCs w:val="19"/>
                            </w:rPr>
                          </w:pPr>
                          <w:r>
                            <w:rPr>
                              <w:color w:val="000000"/>
                              <w:spacing w:val="1"/>
                              <w:w w:val="102"/>
                              <w:sz w:val="19"/>
                              <w:szCs w:val="19"/>
                            </w:rPr>
                            <w:t>1</w:t>
                          </w:r>
                          <w:r>
                            <w:rPr>
                              <w:color w:val="000000"/>
                              <w:w w:val="102"/>
                              <w:sz w:val="19"/>
                              <w:szCs w:val="19"/>
                            </w:rPr>
                            <w:t>0</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59"/>
                            <w:rPr>
                              <w:color w:val="000000"/>
                              <w:w w:val="102"/>
                              <w:sz w:val="19"/>
                              <w:szCs w:val="19"/>
                            </w:rPr>
                          </w:pPr>
                          <w:r>
                            <w:rPr>
                              <w:color w:val="000000"/>
                              <w:spacing w:val="2"/>
                              <w:w w:val="102"/>
                              <w:sz w:val="19"/>
                              <w:szCs w:val="19"/>
                            </w:rPr>
                            <w:t>Р</w:t>
                          </w:r>
                          <w:r>
                            <w:rPr>
                              <w:color w:val="000000"/>
                              <w:spacing w:val="1"/>
                              <w:w w:val="102"/>
                              <w:sz w:val="19"/>
                              <w:szCs w:val="19"/>
                            </w:rPr>
                            <w:t>а</w:t>
                          </w:r>
                          <w:r>
                            <w:rPr>
                              <w:color w:val="000000"/>
                              <w:w w:val="102"/>
                              <w:sz w:val="19"/>
                              <w:szCs w:val="19"/>
                            </w:rPr>
                            <w:t>з</w:t>
                          </w:r>
                          <w:r>
                            <w:rPr>
                              <w:color w:val="000000"/>
                              <w:spacing w:val="1"/>
                              <w:w w:val="102"/>
                              <w:sz w:val="19"/>
                              <w:szCs w:val="19"/>
                            </w:rPr>
                            <w:t>ом</w:t>
                          </w:r>
                          <w:r>
                            <w:rPr>
                              <w:color w:val="000000"/>
                              <w:sz w:val="19"/>
                              <w:szCs w:val="19"/>
                            </w:rPr>
                            <w:t xml:space="preserve"> </w:t>
                          </w:r>
                          <w:r>
                            <w:rPr>
                              <w:color w:val="000000"/>
                              <w:w w:val="102"/>
                              <w:sz w:val="19"/>
                              <w:szCs w:val="19"/>
                            </w:rPr>
                            <w:t>та</w:t>
                          </w:r>
                          <w:r>
                            <w:rPr>
                              <w:color w:val="000000"/>
                              <w:spacing w:val="1"/>
                              <w:w w:val="102"/>
                              <w:sz w:val="19"/>
                              <w:szCs w:val="19"/>
                            </w:rPr>
                            <w:t>р</w:t>
                          </w:r>
                          <w:r>
                            <w:rPr>
                              <w:color w:val="000000"/>
                              <w:spacing w:val="-2"/>
                              <w:w w:val="102"/>
                              <w:sz w:val="19"/>
                              <w:szCs w:val="19"/>
                            </w:rPr>
                            <w:t>и</w:t>
                          </w:r>
                          <w:r>
                            <w:rPr>
                              <w:color w:val="000000"/>
                              <w:w w:val="102"/>
                              <w:sz w:val="19"/>
                              <w:szCs w:val="19"/>
                            </w:rPr>
                            <w:t>ф</w:t>
                          </w:r>
                          <w:r>
                            <w:rPr>
                              <w:color w:val="000000"/>
                              <w:spacing w:val="2"/>
                              <w:sz w:val="19"/>
                              <w:szCs w:val="19"/>
                            </w:rPr>
                            <w:t xml:space="preserve"> </w:t>
                          </w:r>
                          <w:r>
                            <w:rPr>
                              <w:color w:val="000000"/>
                              <w:w w:val="102"/>
                              <w:sz w:val="19"/>
                              <w:szCs w:val="19"/>
                            </w:rPr>
                            <w:t>на</w:t>
                          </w:r>
                          <w:r>
                            <w:rPr>
                              <w:color w:val="000000"/>
                              <w:spacing w:val="3"/>
                              <w:sz w:val="19"/>
                              <w:szCs w:val="19"/>
                            </w:rPr>
                            <w:t xml:space="preserve"> </w:t>
                          </w:r>
                          <w:r>
                            <w:rPr>
                              <w:color w:val="000000"/>
                              <w:spacing w:val="-2"/>
                              <w:w w:val="102"/>
                              <w:sz w:val="19"/>
                              <w:szCs w:val="19"/>
                            </w:rPr>
                            <w:t>п</w:t>
                          </w:r>
                          <w:r>
                            <w:rPr>
                              <w:color w:val="000000"/>
                              <w:w w:val="102"/>
                              <w:sz w:val="19"/>
                              <w:szCs w:val="19"/>
                            </w:rPr>
                            <w:t>ов</w:t>
                          </w:r>
                          <w:r>
                            <w:rPr>
                              <w:color w:val="000000"/>
                              <w:spacing w:val="1"/>
                              <w:w w:val="102"/>
                              <w:sz w:val="19"/>
                              <w:szCs w:val="19"/>
                            </w:rPr>
                            <w:t>о</w:t>
                          </w:r>
                          <w:r>
                            <w:rPr>
                              <w:color w:val="000000"/>
                              <w:w w:val="102"/>
                              <w:sz w:val="19"/>
                              <w:szCs w:val="19"/>
                            </w:rPr>
                            <w:t>д</w:t>
                          </w:r>
                          <w:r>
                            <w:rPr>
                              <w:color w:val="000000"/>
                              <w:spacing w:val="3"/>
                              <w:w w:val="102"/>
                              <w:sz w:val="19"/>
                              <w:szCs w:val="19"/>
                            </w:rPr>
                            <w:t>ж</w:t>
                          </w:r>
                          <w:r>
                            <w:rPr>
                              <w:color w:val="000000"/>
                              <w:spacing w:val="1"/>
                              <w:w w:val="102"/>
                              <w:sz w:val="19"/>
                              <w:szCs w:val="19"/>
                            </w:rPr>
                            <w:t>е</w:t>
                          </w:r>
                          <w:r>
                            <w:rPr>
                              <w:color w:val="000000"/>
                              <w:w w:val="102"/>
                              <w:sz w:val="19"/>
                              <w:szCs w:val="19"/>
                            </w:rPr>
                            <w:t>ння</w:t>
                          </w:r>
                          <w:r>
                            <w:rPr>
                              <w:color w:val="000000"/>
                              <w:spacing w:val="11"/>
                              <w:sz w:val="19"/>
                              <w:szCs w:val="19"/>
                            </w:rPr>
                            <w:t xml:space="preserve"> </w:t>
                          </w:r>
                          <w:r>
                            <w:rPr>
                              <w:color w:val="000000"/>
                              <w:w w:val="102"/>
                              <w:sz w:val="19"/>
                              <w:szCs w:val="19"/>
                            </w:rPr>
                            <w:t>з</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2"/>
                              <w:w w:val="102"/>
                              <w:sz w:val="19"/>
                              <w:szCs w:val="19"/>
                            </w:rPr>
                            <w:t>б</w:t>
                          </w:r>
                          <w:r>
                            <w:rPr>
                              <w:color w:val="000000"/>
                              <w:spacing w:val="-2"/>
                              <w:w w:val="102"/>
                              <w:sz w:val="19"/>
                              <w:szCs w:val="19"/>
                            </w:rPr>
                            <w:t>у</w:t>
                          </w:r>
                          <w:r>
                            <w:rPr>
                              <w:color w:val="000000"/>
                              <w:w w:val="102"/>
                              <w:sz w:val="19"/>
                              <w:szCs w:val="19"/>
                            </w:rPr>
                            <w:t>т</w:t>
                          </w:r>
                          <w:r>
                            <w:rPr>
                              <w:color w:val="000000"/>
                              <w:spacing w:val="2"/>
                              <w:w w:val="102"/>
                              <w:sz w:val="19"/>
                              <w:szCs w:val="19"/>
                            </w:rPr>
                            <w:t>о</w:t>
                          </w:r>
                          <w:r>
                            <w:rPr>
                              <w:color w:val="000000"/>
                              <w:w w:val="102"/>
                              <w:sz w:val="19"/>
                              <w:szCs w:val="19"/>
                            </w:rPr>
                            <w:t>вими</w:t>
                          </w:r>
                          <w:r>
                            <w:rPr>
                              <w:color w:val="000000"/>
                              <w:spacing w:val="1"/>
                              <w:sz w:val="19"/>
                              <w:szCs w:val="19"/>
                            </w:rPr>
                            <w:t xml:space="preserve"> </w:t>
                          </w:r>
                          <w:r>
                            <w:rPr>
                              <w:color w:val="000000"/>
                              <w:w w:val="102"/>
                              <w:sz w:val="19"/>
                              <w:szCs w:val="19"/>
                            </w:rPr>
                            <w:t>в</w:t>
                          </w:r>
                          <w:r>
                            <w:rPr>
                              <w:color w:val="000000"/>
                              <w:spacing w:val="4"/>
                              <w:w w:val="102"/>
                              <w:sz w:val="19"/>
                              <w:szCs w:val="19"/>
                            </w:rPr>
                            <w:t>і</w:t>
                          </w:r>
                          <w:r>
                            <w:rPr>
                              <w:color w:val="000000"/>
                              <w:w w:val="102"/>
                              <w:sz w:val="19"/>
                              <w:szCs w:val="19"/>
                            </w:rPr>
                            <w:t>д</w:t>
                          </w:r>
                          <w:r>
                            <w:rPr>
                              <w:color w:val="000000"/>
                              <w:spacing w:val="-3"/>
                              <w:w w:val="102"/>
                              <w:sz w:val="19"/>
                              <w:szCs w:val="19"/>
                            </w:rPr>
                            <w:t>х</w:t>
                          </w:r>
                          <w:r>
                            <w:rPr>
                              <w:color w:val="000000"/>
                              <w:spacing w:val="1"/>
                              <w:w w:val="102"/>
                              <w:sz w:val="19"/>
                              <w:szCs w:val="19"/>
                            </w:rPr>
                            <w:t>о</w:t>
                          </w:r>
                          <w:r>
                            <w:rPr>
                              <w:color w:val="000000"/>
                              <w:w w:val="102"/>
                              <w:sz w:val="19"/>
                              <w:szCs w:val="19"/>
                            </w:rPr>
                            <w:t>д</w:t>
                          </w:r>
                          <w:r>
                            <w:rPr>
                              <w:color w:val="000000"/>
                              <w:spacing w:val="3"/>
                              <w:w w:val="102"/>
                              <w:sz w:val="19"/>
                              <w:szCs w:val="19"/>
                            </w:rPr>
                            <w:t>а</w:t>
                          </w:r>
                          <w:r>
                            <w:rPr>
                              <w:color w:val="000000"/>
                              <w:w w:val="102"/>
                              <w:sz w:val="19"/>
                              <w:szCs w:val="19"/>
                            </w:rPr>
                            <w:t>ми</w:t>
                          </w:r>
                          <w:r>
                            <w:rPr>
                              <w:color w:val="000000"/>
                              <w:spacing w:val="2"/>
                              <w:sz w:val="19"/>
                              <w:szCs w:val="19"/>
                            </w:rPr>
                            <w:t xml:space="preserve"> </w:t>
                          </w:r>
                          <w:r>
                            <w:rPr>
                              <w:color w:val="000000"/>
                              <w:w w:val="102"/>
                              <w:sz w:val="19"/>
                              <w:szCs w:val="19"/>
                            </w:rPr>
                            <w:t>для</w:t>
                          </w:r>
                          <w:r>
                            <w:rPr>
                              <w:color w:val="000000"/>
                              <w:sz w:val="19"/>
                              <w:szCs w:val="19"/>
                            </w:rPr>
                            <w:t xml:space="preserve"> </w:t>
                          </w:r>
                          <w:r>
                            <w:rPr>
                              <w:color w:val="000000"/>
                              <w:spacing w:val="1"/>
                              <w:w w:val="102"/>
                              <w:sz w:val="19"/>
                              <w:szCs w:val="19"/>
                            </w:rPr>
                            <w:t>і</w:t>
                          </w:r>
                          <w:r>
                            <w:rPr>
                              <w:color w:val="000000"/>
                              <w:w w:val="102"/>
                              <w:sz w:val="19"/>
                              <w:szCs w:val="19"/>
                            </w:rPr>
                            <w:t>нших</w:t>
                          </w:r>
                          <w:r>
                            <w:rPr>
                              <w:color w:val="000000"/>
                              <w:spacing w:val="-1"/>
                              <w:sz w:val="19"/>
                              <w:szCs w:val="19"/>
                            </w:rPr>
                            <w:t xml:space="preserve"> </w:t>
                          </w:r>
                          <w:r>
                            <w:rPr>
                              <w:color w:val="000000"/>
                              <w:spacing w:val="2"/>
                              <w:w w:val="102"/>
                              <w:sz w:val="19"/>
                              <w:szCs w:val="19"/>
                            </w:rPr>
                            <w:t>с</w:t>
                          </w:r>
                          <w:r>
                            <w:rPr>
                              <w:color w:val="000000"/>
                              <w:w w:val="102"/>
                              <w:sz w:val="19"/>
                              <w:szCs w:val="19"/>
                            </w:rPr>
                            <w:t>п</w:t>
                          </w:r>
                          <w:r>
                            <w:rPr>
                              <w:color w:val="000000"/>
                              <w:spacing w:val="1"/>
                              <w:w w:val="102"/>
                              <w:sz w:val="19"/>
                              <w:szCs w:val="19"/>
                            </w:rPr>
                            <w:t>о</w:t>
                          </w:r>
                          <w:r>
                            <w:rPr>
                              <w:color w:val="000000"/>
                              <w:spacing w:val="3"/>
                              <w:w w:val="102"/>
                              <w:sz w:val="19"/>
                              <w:szCs w:val="19"/>
                            </w:rPr>
                            <w:t>ж</w:t>
                          </w:r>
                          <w:r>
                            <w:rPr>
                              <w:color w:val="000000"/>
                              <w:spacing w:val="-2"/>
                              <w:w w:val="102"/>
                              <w:sz w:val="19"/>
                              <w:szCs w:val="19"/>
                            </w:rPr>
                            <w:t>и</w:t>
                          </w:r>
                          <w:r>
                            <w:rPr>
                              <w:color w:val="000000"/>
                              <w:w w:val="102"/>
                              <w:sz w:val="19"/>
                              <w:szCs w:val="19"/>
                            </w:rPr>
                            <w:t>ва</w:t>
                          </w:r>
                          <w:r>
                            <w:rPr>
                              <w:color w:val="000000"/>
                              <w:spacing w:val="1"/>
                              <w:w w:val="102"/>
                              <w:sz w:val="19"/>
                              <w:szCs w:val="19"/>
                            </w:rPr>
                            <w:t>ч</w:t>
                          </w:r>
                          <w:r>
                            <w:rPr>
                              <w:color w:val="000000"/>
                              <w:spacing w:val="4"/>
                              <w:w w:val="102"/>
                              <w:sz w:val="19"/>
                              <w:szCs w:val="19"/>
                            </w:rPr>
                            <w:t>і</w:t>
                          </w:r>
                          <w:r>
                            <w:rPr>
                              <w:color w:val="000000"/>
                              <w:w w:val="102"/>
                              <w:sz w:val="19"/>
                              <w:szCs w:val="19"/>
                            </w:rPr>
                            <w:t>в</w:t>
                          </w:r>
                          <w:r>
                            <w:rPr>
                              <w:color w:val="000000"/>
                              <w:sz w:val="19"/>
                              <w:szCs w:val="19"/>
                            </w:rPr>
                            <w:t xml:space="preserve"> </w:t>
                          </w:r>
                          <w:r>
                            <w:rPr>
                              <w:color w:val="000000"/>
                              <w:w w:val="102"/>
                              <w:sz w:val="19"/>
                              <w:szCs w:val="19"/>
                            </w:rPr>
                            <w:t>(п.</w:t>
                          </w:r>
                          <w:r>
                            <w:rPr>
                              <w:color w:val="000000"/>
                              <w:spacing w:val="2"/>
                              <w:sz w:val="19"/>
                              <w:szCs w:val="19"/>
                            </w:rPr>
                            <w:t xml:space="preserve"> </w:t>
                          </w:r>
                          <w:r>
                            <w:rPr>
                              <w:color w:val="000000"/>
                              <w:w w:val="102"/>
                              <w:sz w:val="19"/>
                              <w:szCs w:val="19"/>
                            </w:rPr>
                            <w:t>1</w:t>
                          </w:r>
                          <w:r>
                            <w:rPr>
                              <w:color w:val="000000"/>
                              <w:spacing w:val="2"/>
                              <w:sz w:val="19"/>
                              <w:szCs w:val="19"/>
                            </w:rPr>
                            <w:t xml:space="preserve"> </w:t>
                          </w:r>
                          <w:r>
                            <w:rPr>
                              <w:color w:val="000000"/>
                              <w:w w:val="102"/>
                              <w:sz w:val="19"/>
                              <w:szCs w:val="19"/>
                            </w:rPr>
                            <w:t>+</w:t>
                          </w:r>
                          <w:r>
                            <w:rPr>
                              <w:color w:val="000000"/>
                              <w:spacing w:val="2"/>
                              <w:sz w:val="19"/>
                              <w:szCs w:val="19"/>
                            </w:rPr>
                            <w:t xml:space="preserve"> </w:t>
                          </w:r>
                          <w:r>
                            <w:rPr>
                              <w:color w:val="000000"/>
                              <w:w w:val="102"/>
                              <w:sz w:val="19"/>
                              <w:szCs w:val="19"/>
                            </w:rPr>
                            <w:t>п.</w:t>
                          </w:r>
                          <w:r>
                            <w:rPr>
                              <w:color w:val="000000"/>
                              <w:sz w:val="19"/>
                              <w:szCs w:val="19"/>
                            </w:rPr>
                            <w:t xml:space="preserve"> </w:t>
                          </w:r>
                          <w:r>
                            <w:rPr>
                              <w:color w:val="000000"/>
                              <w:spacing w:val="1"/>
                              <w:w w:val="102"/>
                              <w:sz w:val="19"/>
                              <w:szCs w:val="19"/>
                            </w:rPr>
                            <w:t>3</w:t>
                          </w:r>
                          <w:r>
                            <w:rPr>
                              <w:color w:val="000000"/>
                              <w:w w:val="102"/>
                              <w:sz w:val="19"/>
                              <w:szCs w:val="19"/>
                            </w:rPr>
                            <w:t>.</w:t>
                          </w:r>
                          <w:r>
                            <w:rPr>
                              <w:color w:val="000000"/>
                              <w:spacing w:val="1"/>
                              <w:w w:val="102"/>
                              <w:sz w:val="19"/>
                              <w:szCs w:val="19"/>
                            </w:rPr>
                            <w:t>3</w:t>
                          </w:r>
                          <w:r>
                            <w:rPr>
                              <w:color w:val="000000"/>
                              <w:w w:val="102"/>
                              <w:sz w:val="19"/>
                              <w:szCs w:val="19"/>
                            </w:rPr>
                            <w:t>)</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1</w:t>
                          </w:r>
                          <w:r>
                            <w:rPr>
                              <w:color w:val="000000"/>
                              <w:w w:val="102"/>
                              <w:sz w:val="19"/>
                              <w:szCs w:val="19"/>
                            </w:rPr>
                            <w:t>3</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561"/>
                      </w:trPr>
                      <w:tc>
                        <w:tcPr>
                          <w:tcW w:w="9458" w:type="dxa"/>
                          <w:gridSpan w:val="12"/>
                          <w:tcBorders>
                            <w:top w:val="single" w:sz="5" w:space="0" w:color="000000"/>
                            <w:left w:val="single" w:sz="5" w:space="0" w:color="000000"/>
                            <w:bottom w:val="single" w:sz="4" w:space="0" w:color="000000"/>
                            <w:right w:val="single" w:sz="5" w:space="0" w:color="000000"/>
                          </w:tcBorders>
                          <w:tcMar>
                            <w:top w:w="0" w:type="dxa"/>
                            <w:left w:w="0" w:type="dxa"/>
                            <w:bottom w:w="0" w:type="dxa"/>
                            <w:right w:w="0" w:type="dxa"/>
                          </w:tcMar>
                        </w:tcPr>
                        <w:p w:rsidR="00265502" w:rsidRDefault="00265502">
                          <w:pPr>
                            <w:spacing w:after="15" w:line="160" w:lineRule="exact"/>
                            <w:rPr>
                              <w:sz w:val="16"/>
                              <w:szCs w:val="16"/>
                            </w:rPr>
                          </w:pPr>
                        </w:p>
                        <w:p w:rsidR="00265502" w:rsidRDefault="00265502">
                          <w:pPr>
                            <w:widowControl w:val="0"/>
                            <w:ind w:left="3321" w:right="-20"/>
                            <w:rPr>
                              <w:b/>
                              <w:bCs/>
                              <w:color w:val="000000"/>
                              <w:w w:val="102"/>
                              <w:sz w:val="19"/>
                              <w:szCs w:val="19"/>
                            </w:rPr>
                          </w:pPr>
                          <w:r>
                            <w:rPr>
                              <w:b/>
                              <w:bCs/>
                              <w:color w:val="000000"/>
                              <w:spacing w:val="1"/>
                              <w:w w:val="102"/>
                              <w:sz w:val="19"/>
                              <w:szCs w:val="19"/>
                            </w:rPr>
                            <w:t>Р</w:t>
                          </w:r>
                          <w:r>
                            <w:rPr>
                              <w:b/>
                              <w:bCs/>
                              <w:color w:val="000000"/>
                              <w:spacing w:val="2"/>
                              <w:w w:val="102"/>
                              <w:sz w:val="19"/>
                              <w:szCs w:val="19"/>
                            </w:rPr>
                            <w:t>о</w:t>
                          </w:r>
                          <w:r>
                            <w:rPr>
                              <w:b/>
                              <w:bCs/>
                              <w:color w:val="000000"/>
                              <w:spacing w:val="1"/>
                              <w:w w:val="102"/>
                              <w:sz w:val="19"/>
                              <w:szCs w:val="19"/>
                            </w:rPr>
                            <w:t>з</w:t>
                          </w:r>
                          <w:r>
                            <w:rPr>
                              <w:b/>
                              <w:bCs/>
                              <w:color w:val="000000"/>
                              <w:spacing w:val="-1"/>
                              <w:w w:val="102"/>
                              <w:sz w:val="19"/>
                              <w:szCs w:val="19"/>
                            </w:rPr>
                            <w:t>д</w:t>
                          </w:r>
                          <w:r>
                            <w:rPr>
                              <w:b/>
                              <w:bCs/>
                              <w:color w:val="000000"/>
                              <w:spacing w:val="1"/>
                              <w:w w:val="102"/>
                              <w:sz w:val="19"/>
                              <w:szCs w:val="19"/>
                            </w:rPr>
                            <w:t>і</w:t>
                          </w:r>
                          <w:r>
                            <w:rPr>
                              <w:b/>
                              <w:bCs/>
                              <w:color w:val="000000"/>
                              <w:w w:val="102"/>
                              <w:sz w:val="19"/>
                              <w:szCs w:val="19"/>
                            </w:rPr>
                            <w:t>л</w:t>
                          </w:r>
                          <w:r>
                            <w:rPr>
                              <w:color w:val="000000"/>
                              <w:sz w:val="19"/>
                              <w:szCs w:val="19"/>
                            </w:rPr>
                            <w:t xml:space="preserve"> </w:t>
                          </w:r>
                          <w:r>
                            <w:rPr>
                              <w:b/>
                              <w:bCs/>
                              <w:color w:val="000000"/>
                              <w:spacing w:val="4"/>
                              <w:w w:val="102"/>
                              <w:sz w:val="19"/>
                              <w:szCs w:val="19"/>
                            </w:rPr>
                            <w:t>I</w:t>
                          </w:r>
                          <w:r>
                            <w:rPr>
                              <w:b/>
                              <w:bCs/>
                              <w:color w:val="000000"/>
                              <w:spacing w:val="1"/>
                              <w:w w:val="102"/>
                              <w:sz w:val="19"/>
                              <w:szCs w:val="19"/>
                            </w:rPr>
                            <w:t>I</w:t>
                          </w:r>
                          <w:r>
                            <w:rPr>
                              <w:b/>
                              <w:bCs/>
                              <w:color w:val="000000"/>
                              <w:w w:val="102"/>
                              <w:sz w:val="19"/>
                              <w:szCs w:val="19"/>
                            </w:rPr>
                            <w:t>.</w:t>
                          </w:r>
                          <w:r>
                            <w:rPr>
                              <w:color w:val="000000"/>
                              <w:sz w:val="19"/>
                              <w:szCs w:val="19"/>
                            </w:rPr>
                            <w:t xml:space="preserve"> </w:t>
                          </w:r>
                          <w:r>
                            <w:rPr>
                              <w:b/>
                              <w:bCs/>
                              <w:color w:val="000000"/>
                              <w:spacing w:val="1"/>
                              <w:w w:val="102"/>
                              <w:sz w:val="19"/>
                              <w:szCs w:val="19"/>
                            </w:rPr>
                            <w:t>Д</w:t>
                          </w:r>
                          <w:r>
                            <w:rPr>
                              <w:b/>
                              <w:bCs/>
                              <w:color w:val="000000"/>
                              <w:spacing w:val="2"/>
                              <w:w w:val="102"/>
                              <w:sz w:val="19"/>
                              <w:szCs w:val="19"/>
                            </w:rPr>
                            <w:t>о</w:t>
                          </w:r>
                          <w:r>
                            <w:rPr>
                              <w:b/>
                              <w:bCs/>
                              <w:color w:val="000000"/>
                              <w:spacing w:val="-1"/>
                              <w:w w:val="102"/>
                              <w:sz w:val="19"/>
                              <w:szCs w:val="19"/>
                            </w:rPr>
                            <w:t>в</w:t>
                          </w:r>
                          <w:r>
                            <w:rPr>
                              <w:b/>
                              <w:bCs/>
                              <w:color w:val="000000"/>
                              <w:spacing w:val="1"/>
                              <w:w w:val="102"/>
                              <w:sz w:val="19"/>
                              <w:szCs w:val="19"/>
                            </w:rPr>
                            <w:t>і</w:t>
                          </w:r>
                          <w:r>
                            <w:rPr>
                              <w:b/>
                              <w:bCs/>
                              <w:color w:val="000000"/>
                              <w:w w:val="102"/>
                              <w:sz w:val="19"/>
                              <w:szCs w:val="19"/>
                            </w:rPr>
                            <w:t>д</w:t>
                          </w:r>
                          <w:r>
                            <w:rPr>
                              <w:b/>
                              <w:bCs/>
                              <w:color w:val="000000"/>
                              <w:spacing w:val="2"/>
                              <w:w w:val="102"/>
                              <w:sz w:val="19"/>
                              <w:szCs w:val="19"/>
                            </w:rPr>
                            <w:t>к</w:t>
                          </w:r>
                          <w:r>
                            <w:rPr>
                              <w:b/>
                              <w:bCs/>
                              <w:color w:val="000000"/>
                              <w:spacing w:val="1"/>
                              <w:w w:val="102"/>
                              <w:sz w:val="19"/>
                              <w:szCs w:val="19"/>
                            </w:rPr>
                            <w:t>о</w:t>
                          </w:r>
                          <w:r>
                            <w:rPr>
                              <w:b/>
                              <w:bCs/>
                              <w:color w:val="000000"/>
                              <w:spacing w:val="-3"/>
                              <w:w w:val="102"/>
                              <w:sz w:val="19"/>
                              <w:szCs w:val="19"/>
                            </w:rPr>
                            <w:t>в</w:t>
                          </w:r>
                          <w:r>
                            <w:rPr>
                              <w:b/>
                              <w:bCs/>
                              <w:color w:val="000000"/>
                              <w:w w:val="102"/>
                              <w:sz w:val="19"/>
                              <w:szCs w:val="19"/>
                            </w:rPr>
                            <w:t>а</w:t>
                          </w:r>
                          <w:r>
                            <w:rPr>
                              <w:color w:val="000000"/>
                              <w:spacing w:val="1"/>
                              <w:sz w:val="19"/>
                              <w:szCs w:val="19"/>
                            </w:rPr>
                            <w:t xml:space="preserve"> </w:t>
                          </w:r>
                          <w:r>
                            <w:rPr>
                              <w:b/>
                              <w:bCs/>
                              <w:color w:val="000000"/>
                              <w:spacing w:val="1"/>
                              <w:w w:val="102"/>
                              <w:sz w:val="19"/>
                              <w:szCs w:val="19"/>
                            </w:rPr>
                            <w:t>ін</w:t>
                          </w:r>
                          <w:r>
                            <w:rPr>
                              <w:b/>
                              <w:bCs/>
                              <w:color w:val="000000"/>
                              <w:w w:val="102"/>
                              <w:sz w:val="19"/>
                              <w:szCs w:val="19"/>
                            </w:rPr>
                            <w:t>форм</w:t>
                          </w:r>
                          <w:r>
                            <w:rPr>
                              <w:b/>
                              <w:bCs/>
                              <w:color w:val="000000"/>
                              <w:spacing w:val="1"/>
                              <w:w w:val="102"/>
                              <w:sz w:val="19"/>
                              <w:szCs w:val="19"/>
                            </w:rPr>
                            <w:t>ац</w:t>
                          </w:r>
                          <w:r>
                            <w:rPr>
                              <w:b/>
                              <w:bCs/>
                              <w:color w:val="000000"/>
                              <w:spacing w:val="2"/>
                              <w:w w:val="102"/>
                              <w:sz w:val="19"/>
                              <w:szCs w:val="19"/>
                            </w:rPr>
                            <w:t>і</w:t>
                          </w:r>
                          <w:r>
                            <w:rPr>
                              <w:b/>
                              <w:bCs/>
                              <w:color w:val="000000"/>
                              <w:w w:val="102"/>
                              <w:sz w:val="19"/>
                              <w:szCs w:val="19"/>
                            </w:rPr>
                            <w:t>я</w:t>
                          </w:r>
                        </w:p>
                      </w:tc>
                    </w:tr>
                    <w:tr w:rsidR="00265502">
                      <w:trPr>
                        <w:cantSplit/>
                        <w:trHeight w:hRule="exact" w:val="1903"/>
                      </w:trPr>
                      <w:tc>
                        <w:tcPr>
                          <w:tcW w:w="381"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91" w:right="-20"/>
                            <w:rPr>
                              <w:color w:val="000000"/>
                              <w:w w:val="102"/>
                              <w:sz w:val="19"/>
                              <w:szCs w:val="19"/>
                            </w:rPr>
                          </w:pPr>
                          <w:r>
                            <w:rPr>
                              <w:color w:val="000000"/>
                              <w:spacing w:val="1"/>
                              <w:w w:val="102"/>
                              <w:sz w:val="19"/>
                              <w:szCs w:val="19"/>
                            </w:rPr>
                            <w:t>1</w:t>
                          </w:r>
                          <w:r>
                            <w:rPr>
                              <w:color w:val="000000"/>
                              <w:w w:val="102"/>
                              <w:sz w:val="19"/>
                              <w:szCs w:val="19"/>
                            </w:rPr>
                            <w:t>1</w:t>
                          </w:r>
                        </w:p>
                      </w:tc>
                      <w:tc>
                        <w:tcPr>
                          <w:tcW w:w="2482" w:type="dxa"/>
                          <w:tcBorders>
                            <w:top w:val="single" w:sz="4"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60"/>
                            <w:rPr>
                              <w:color w:val="000000"/>
                              <w:w w:val="102"/>
                              <w:sz w:val="19"/>
                              <w:szCs w:val="19"/>
                            </w:rPr>
                          </w:pPr>
                          <w:r>
                            <w:rPr>
                              <w:color w:val="000000"/>
                              <w:spacing w:val="-2"/>
                              <w:w w:val="102"/>
                              <w:sz w:val="19"/>
                              <w:szCs w:val="19"/>
                            </w:rPr>
                            <w:t>С</w:t>
                          </w:r>
                          <w:r>
                            <w:rPr>
                              <w:color w:val="000000"/>
                              <w:w w:val="102"/>
                              <w:sz w:val="19"/>
                              <w:szCs w:val="19"/>
                            </w:rPr>
                            <w:t>е</w:t>
                          </w:r>
                          <w:r>
                            <w:rPr>
                              <w:color w:val="000000"/>
                              <w:spacing w:val="2"/>
                              <w:w w:val="102"/>
                              <w:sz w:val="19"/>
                              <w:szCs w:val="19"/>
                            </w:rPr>
                            <w:t>р</w:t>
                          </w:r>
                          <w:r>
                            <w:rPr>
                              <w:color w:val="000000"/>
                              <w:w w:val="102"/>
                              <w:sz w:val="19"/>
                              <w:szCs w:val="19"/>
                            </w:rPr>
                            <w:t>еднь</w:t>
                          </w:r>
                          <w:r>
                            <w:rPr>
                              <w:color w:val="000000"/>
                              <w:spacing w:val="2"/>
                              <w:w w:val="102"/>
                              <w:sz w:val="19"/>
                              <w:szCs w:val="19"/>
                            </w:rPr>
                            <w:t>о</w:t>
                          </w:r>
                          <w:r>
                            <w:rPr>
                              <w:color w:val="000000"/>
                              <w:w w:val="102"/>
                              <w:sz w:val="19"/>
                              <w:szCs w:val="19"/>
                            </w:rPr>
                            <w:t>зва</w:t>
                          </w:r>
                          <w:r>
                            <w:rPr>
                              <w:color w:val="000000"/>
                              <w:spacing w:val="1"/>
                              <w:w w:val="102"/>
                              <w:sz w:val="19"/>
                              <w:szCs w:val="19"/>
                            </w:rPr>
                            <w:t>ж</w:t>
                          </w:r>
                          <w:r>
                            <w:rPr>
                              <w:color w:val="000000"/>
                              <w:w w:val="102"/>
                              <w:sz w:val="19"/>
                              <w:szCs w:val="19"/>
                            </w:rPr>
                            <w:t>ена</w:t>
                          </w:r>
                          <w:r>
                            <w:rPr>
                              <w:color w:val="000000"/>
                              <w:spacing w:val="3"/>
                              <w:sz w:val="19"/>
                              <w:szCs w:val="19"/>
                            </w:rPr>
                            <w:t xml:space="preserve"> </w:t>
                          </w:r>
                          <w:r>
                            <w:rPr>
                              <w:color w:val="000000"/>
                              <w:spacing w:val="2"/>
                              <w:w w:val="102"/>
                              <w:sz w:val="19"/>
                              <w:szCs w:val="19"/>
                            </w:rPr>
                            <w:t>р</w:t>
                          </w:r>
                          <w:r>
                            <w:rPr>
                              <w:color w:val="000000"/>
                              <w:spacing w:val="1"/>
                              <w:w w:val="102"/>
                              <w:sz w:val="19"/>
                              <w:szCs w:val="19"/>
                            </w:rPr>
                            <w:t>іч</w:t>
                          </w:r>
                          <w:r>
                            <w:rPr>
                              <w:color w:val="000000"/>
                              <w:w w:val="102"/>
                              <w:sz w:val="19"/>
                              <w:szCs w:val="19"/>
                            </w:rPr>
                            <w:t>на</w:t>
                          </w:r>
                          <w:r>
                            <w:rPr>
                              <w:color w:val="000000"/>
                              <w:sz w:val="19"/>
                              <w:szCs w:val="19"/>
                            </w:rPr>
                            <w:t xml:space="preserve"> </w:t>
                          </w:r>
                          <w:r>
                            <w:rPr>
                              <w:color w:val="000000"/>
                              <w:w w:val="102"/>
                              <w:sz w:val="19"/>
                              <w:szCs w:val="19"/>
                            </w:rPr>
                            <w:t>н</w:t>
                          </w:r>
                          <w:r>
                            <w:rPr>
                              <w:color w:val="000000"/>
                              <w:spacing w:val="-1"/>
                              <w:w w:val="102"/>
                              <w:sz w:val="19"/>
                              <w:szCs w:val="19"/>
                            </w:rPr>
                            <w:t>о</w:t>
                          </w:r>
                          <w:r>
                            <w:rPr>
                              <w:color w:val="000000"/>
                              <w:spacing w:val="1"/>
                              <w:w w:val="102"/>
                              <w:sz w:val="19"/>
                              <w:szCs w:val="19"/>
                            </w:rPr>
                            <w:t>р</w:t>
                          </w:r>
                          <w:r>
                            <w:rPr>
                              <w:color w:val="000000"/>
                              <w:w w:val="102"/>
                              <w:sz w:val="19"/>
                              <w:szCs w:val="19"/>
                            </w:rPr>
                            <w:t>ма</w:t>
                          </w:r>
                          <w:r>
                            <w:rPr>
                              <w:color w:val="000000"/>
                              <w:spacing w:val="1"/>
                              <w:sz w:val="19"/>
                              <w:szCs w:val="19"/>
                            </w:rPr>
                            <w:t xml:space="preserve"> </w:t>
                          </w:r>
                          <w:r>
                            <w:rPr>
                              <w:color w:val="000000"/>
                              <w:w w:val="102"/>
                              <w:sz w:val="19"/>
                              <w:szCs w:val="19"/>
                            </w:rPr>
                            <w:t>на</w:t>
                          </w:r>
                          <w:r>
                            <w:rPr>
                              <w:color w:val="000000"/>
                              <w:spacing w:val="3"/>
                              <w:sz w:val="19"/>
                              <w:szCs w:val="19"/>
                            </w:rPr>
                            <w:t xml:space="preserve"> </w:t>
                          </w:r>
                          <w:r>
                            <w:rPr>
                              <w:color w:val="000000"/>
                              <w:spacing w:val="2"/>
                              <w:w w:val="102"/>
                              <w:sz w:val="19"/>
                              <w:szCs w:val="19"/>
                            </w:rPr>
                            <w:t>в</w:t>
                          </w:r>
                          <w:r>
                            <w:rPr>
                              <w:color w:val="000000"/>
                              <w:spacing w:val="-1"/>
                              <w:w w:val="102"/>
                              <w:sz w:val="19"/>
                              <w:szCs w:val="19"/>
                            </w:rPr>
                            <w:t>и</w:t>
                          </w:r>
                          <w:r>
                            <w:rPr>
                              <w:color w:val="000000"/>
                              <w:w w:val="102"/>
                              <w:sz w:val="19"/>
                              <w:szCs w:val="19"/>
                            </w:rPr>
                            <w:t>ве</w:t>
                          </w:r>
                          <w:r>
                            <w:rPr>
                              <w:color w:val="000000"/>
                              <w:spacing w:val="1"/>
                              <w:w w:val="102"/>
                              <w:sz w:val="19"/>
                              <w:szCs w:val="19"/>
                            </w:rPr>
                            <w:t>зе</w:t>
                          </w:r>
                          <w:r>
                            <w:rPr>
                              <w:color w:val="000000"/>
                              <w:spacing w:val="-1"/>
                              <w:w w:val="102"/>
                              <w:sz w:val="19"/>
                              <w:szCs w:val="19"/>
                            </w:rPr>
                            <w:t>н</w:t>
                          </w:r>
                          <w:r>
                            <w:rPr>
                              <w:color w:val="000000"/>
                              <w:w w:val="102"/>
                              <w:sz w:val="19"/>
                              <w:szCs w:val="19"/>
                            </w:rPr>
                            <w:t>ня</w:t>
                          </w:r>
                          <w:r>
                            <w:rPr>
                              <w:color w:val="000000"/>
                              <w:sz w:val="19"/>
                              <w:szCs w:val="19"/>
                            </w:rPr>
                            <w:t xml:space="preserve"> </w:t>
                          </w:r>
                          <w:r>
                            <w:rPr>
                              <w:color w:val="000000"/>
                              <w:w w:val="102"/>
                              <w:sz w:val="19"/>
                              <w:szCs w:val="19"/>
                            </w:rPr>
                            <w:t>п</w:t>
                          </w:r>
                          <w:r>
                            <w:rPr>
                              <w:color w:val="000000"/>
                              <w:spacing w:val="-1"/>
                              <w:w w:val="102"/>
                              <w:sz w:val="19"/>
                              <w:szCs w:val="19"/>
                            </w:rPr>
                            <w:t>о</w:t>
                          </w:r>
                          <w:r>
                            <w:rPr>
                              <w:color w:val="000000"/>
                              <w:spacing w:val="1"/>
                              <w:w w:val="102"/>
                              <w:sz w:val="19"/>
                              <w:szCs w:val="19"/>
                            </w:rPr>
                            <w:t>б</w:t>
                          </w:r>
                          <w:r>
                            <w:rPr>
                              <w:color w:val="000000"/>
                              <w:spacing w:val="-2"/>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3"/>
                              <w:w w:val="102"/>
                              <w:sz w:val="19"/>
                              <w:szCs w:val="19"/>
                            </w:rPr>
                            <w:t>і</w:t>
                          </w:r>
                          <w:r>
                            <w:rPr>
                              <w:color w:val="000000"/>
                              <w:spacing w:val="-1"/>
                              <w:w w:val="102"/>
                              <w:sz w:val="19"/>
                              <w:szCs w:val="19"/>
                            </w:rPr>
                            <w:t>дх</w:t>
                          </w:r>
                          <w:r>
                            <w:rPr>
                              <w:color w:val="000000"/>
                              <w:spacing w:val="3"/>
                              <w:w w:val="102"/>
                              <w:sz w:val="19"/>
                              <w:szCs w:val="19"/>
                            </w:rPr>
                            <w:t>о</w:t>
                          </w:r>
                          <w:r>
                            <w:rPr>
                              <w:color w:val="000000"/>
                              <w:w w:val="102"/>
                              <w:sz w:val="19"/>
                              <w:szCs w:val="19"/>
                            </w:rPr>
                            <w:t>д</w:t>
                          </w:r>
                          <w:r>
                            <w:rPr>
                              <w:color w:val="000000"/>
                              <w:spacing w:val="1"/>
                              <w:w w:val="102"/>
                              <w:sz w:val="19"/>
                              <w:szCs w:val="19"/>
                            </w:rPr>
                            <w:t>і</w:t>
                          </w:r>
                          <w:r>
                            <w:rPr>
                              <w:color w:val="000000"/>
                              <w:w w:val="102"/>
                              <w:sz w:val="19"/>
                              <w:szCs w:val="19"/>
                            </w:rPr>
                            <w:t>в,</w:t>
                          </w:r>
                          <w:r>
                            <w:rPr>
                              <w:color w:val="000000"/>
                              <w:sz w:val="19"/>
                              <w:szCs w:val="19"/>
                            </w:rPr>
                            <w:t xml:space="preserve"> </w:t>
                          </w:r>
                          <w:r>
                            <w:rPr>
                              <w:color w:val="000000"/>
                              <w:w w:val="102"/>
                              <w:sz w:val="19"/>
                              <w:szCs w:val="19"/>
                            </w:rPr>
                            <w:t>затве</w:t>
                          </w:r>
                          <w:r>
                            <w:rPr>
                              <w:color w:val="000000"/>
                              <w:spacing w:val="1"/>
                              <w:w w:val="102"/>
                              <w:sz w:val="19"/>
                              <w:szCs w:val="19"/>
                            </w:rPr>
                            <w:t>р</w:t>
                          </w:r>
                          <w:r>
                            <w:rPr>
                              <w:color w:val="000000"/>
                              <w:w w:val="102"/>
                              <w:sz w:val="19"/>
                              <w:szCs w:val="19"/>
                            </w:rPr>
                            <w:t>д</w:t>
                          </w:r>
                          <w:r>
                            <w:rPr>
                              <w:color w:val="000000"/>
                              <w:spacing w:val="1"/>
                              <w:w w:val="102"/>
                              <w:sz w:val="19"/>
                              <w:szCs w:val="19"/>
                            </w:rPr>
                            <w:t>ж</w:t>
                          </w:r>
                          <w:r>
                            <w:rPr>
                              <w:color w:val="000000"/>
                              <w:w w:val="102"/>
                              <w:sz w:val="19"/>
                              <w:szCs w:val="19"/>
                            </w:rPr>
                            <w:t>ена</w:t>
                          </w:r>
                          <w:r>
                            <w:rPr>
                              <w:color w:val="000000"/>
                              <w:sz w:val="19"/>
                              <w:szCs w:val="19"/>
                            </w:rPr>
                            <w:t xml:space="preserve"> </w:t>
                          </w:r>
                          <w:r>
                            <w:rPr>
                              <w:color w:val="000000"/>
                              <w:spacing w:val="2"/>
                              <w:w w:val="102"/>
                              <w:sz w:val="19"/>
                              <w:szCs w:val="19"/>
                            </w:rPr>
                            <w:t>о</w:t>
                          </w:r>
                          <w:r>
                            <w:rPr>
                              <w:color w:val="000000"/>
                              <w:spacing w:val="1"/>
                              <w:w w:val="102"/>
                              <w:sz w:val="19"/>
                              <w:szCs w:val="19"/>
                            </w:rPr>
                            <w:t>р</w:t>
                          </w:r>
                          <w:r>
                            <w:rPr>
                              <w:color w:val="000000"/>
                              <w:w w:val="102"/>
                              <w:sz w:val="19"/>
                              <w:szCs w:val="19"/>
                            </w:rPr>
                            <w:t>ган</w:t>
                          </w:r>
                          <w:r>
                            <w:rPr>
                              <w:color w:val="000000"/>
                              <w:spacing w:val="1"/>
                              <w:w w:val="102"/>
                              <w:sz w:val="19"/>
                              <w:szCs w:val="19"/>
                            </w:rPr>
                            <w:t>о</w:t>
                          </w:r>
                          <w:r>
                            <w:rPr>
                              <w:color w:val="000000"/>
                              <w:w w:val="102"/>
                              <w:sz w:val="19"/>
                              <w:szCs w:val="19"/>
                            </w:rPr>
                            <w:t>м</w:t>
                          </w:r>
                          <w:r>
                            <w:rPr>
                              <w:color w:val="000000"/>
                              <w:sz w:val="19"/>
                              <w:szCs w:val="19"/>
                            </w:rPr>
                            <w:t xml:space="preserve"> </w:t>
                          </w:r>
                          <w:r>
                            <w:rPr>
                              <w:color w:val="000000"/>
                              <w:spacing w:val="-1"/>
                              <w:w w:val="102"/>
                              <w:sz w:val="19"/>
                              <w:szCs w:val="19"/>
                            </w:rPr>
                            <w:t>м</w:t>
                          </w:r>
                          <w:r>
                            <w:rPr>
                              <w:color w:val="000000"/>
                              <w:spacing w:val="2"/>
                              <w:w w:val="102"/>
                              <w:sz w:val="19"/>
                              <w:szCs w:val="19"/>
                            </w:rPr>
                            <w:t>і</w:t>
                          </w:r>
                          <w:r>
                            <w:rPr>
                              <w:color w:val="000000"/>
                              <w:w w:val="102"/>
                              <w:sz w:val="19"/>
                              <w:szCs w:val="19"/>
                            </w:rPr>
                            <w:t>сцево</w:t>
                          </w:r>
                          <w:r>
                            <w:rPr>
                              <w:color w:val="000000"/>
                              <w:spacing w:val="1"/>
                              <w:w w:val="102"/>
                              <w:sz w:val="19"/>
                              <w:szCs w:val="19"/>
                            </w:rPr>
                            <w:t>г</w:t>
                          </w:r>
                          <w:r>
                            <w:rPr>
                              <w:color w:val="000000"/>
                              <w:w w:val="102"/>
                              <w:sz w:val="19"/>
                              <w:szCs w:val="19"/>
                            </w:rPr>
                            <w:t>о</w:t>
                          </w:r>
                          <w:r>
                            <w:rPr>
                              <w:color w:val="000000"/>
                              <w:spacing w:val="2"/>
                              <w:sz w:val="19"/>
                              <w:szCs w:val="19"/>
                            </w:rPr>
                            <w:t xml:space="preserve"> </w:t>
                          </w:r>
                          <w:r>
                            <w:rPr>
                              <w:color w:val="000000"/>
                              <w:w w:val="102"/>
                              <w:sz w:val="19"/>
                              <w:szCs w:val="19"/>
                            </w:rPr>
                            <w:t>самовря</w:t>
                          </w:r>
                          <w:r>
                            <w:rPr>
                              <w:color w:val="000000"/>
                              <w:spacing w:val="4"/>
                              <w:w w:val="102"/>
                              <w:sz w:val="19"/>
                              <w:szCs w:val="19"/>
                            </w:rPr>
                            <w:t>д</w:t>
                          </w:r>
                          <w:r>
                            <w:rPr>
                              <w:color w:val="000000"/>
                              <w:spacing w:val="-1"/>
                              <w:w w:val="102"/>
                              <w:sz w:val="19"/>
                              <w:szCs w:val="19"/>
                            </w:rPr>
                            <w:t>у</w:t>
                          </w:r>
                          <w:r>
                            <w:rPr>
                              <w:color w:val="000000"/>
                              <w:w w:val="102"/>
                              <w:sz w:val="19"/>
                              <w:szCs w:val="19"/>
                            </w:rPr>
                            <w:t>в</w:t>
                          </w:r>
                          <w:r>
                            <w:rPr>
                              <w:color w:val="000000"/>
                              <w:spacing w:val="1"/>
                              <w:w w:val="102"/>
                              <w:sz w:val="19"/>
                              <w:szCs w:val="19"/>
                            </w:rPr>
                            <w:t>ан</w:t>
                          </w:r>
                          <w:r>
                            <w:rPr>
                              <w:color w:val="000000"/>
                              <w:w w:val="102"/>
                              <w:sz w:val="19"/>
                              <w:szCs w:val="19"/>
                            </w:rPr>
                            <w:t>ня</w:t>
                          </w:r>
                          <w:r>
                            <w:rPr>
                              <w:color w:val="000000"/>
                              <w:spacing w:val="2"/>
                              <w:sz w:val="19"/>
                              <w:szCs w:val="19"/>
                            </w:rPr>
                            <w:t xml:space="preserve"> </w:t>
                          </w:r>
                          <w:r>
                            <w:rPr>
                              <w:color w:val="000000"/>
                              <w:w w:val="102"/>
                              <w:sz w:val="19"/>
                              <w:szCs w:val="19"/>
                            </w:rPr>
                            <w:t>у</w:t>
                          </w:r>
                          <w:r>
                            <w:rPr>
                              <w:color w:val="000000"/>
                              <w:sz w:val="19"/>
                              <w:szCs w:val="19"/>
                            </w:rPr>
                            <w:t xml:space="preserve"> </w:t>
                          </w:r>
                          <w:r>
                            <w:rPr>
                              <w:color w:val="000000"/>
                              <w:w w:val="102"/>
                              <w:sz w:val="19"/>
                              <w:szCs w:val="19"/>
                            </w:rPr>
                            <w:t>насел</w:t>
                          </w:r>
                          <w:r>
                            <w:rPr>
                              <w:color w:val="000000"/>
                              <w:spacing w:val="2"/>
                              <w:w w:val="102"/>
                              <w:sz w:val="19"/>
                              <w:szCs w:val="19"/>
                            </w:rPr>
                            <w:t>е</w:t>
                          </w:r>
                          <w:r>
                            <w:rPr>
                              <w:color w:val="000000"/>
                              <w:spacing w:val="-1"/>
                              <w:w w:val="102"/>
                              <w:sz w:val="19"/>
                              <w:szCs w:val="19"/>
                            </w:rPr>
                            <w:t>н</w:t>
                          </w:r>
                          <w:r>
                            <w:rPr>
                              <w:color w:val="000000"/>
                              <w:w w:val="102"/>
                              <w:sz w:val="19"/>
                              <w:szCs w:val="19"/>
                            </w:rPr>
                            <w:t>о</w:t>
                          </w:r>
                          <w:r>
                            <w:rPr>
                              <w:color w:val="000000"/>
                              <w:spacing w:val="4"/>
                              <w:w w:val="102"/>
                              <w:sz w:val="19"/>
                              <w:szCs w:val="19"/>
                            </w:rPr>
                            <w:t>м</w:t>
                          </w:r>
                          <w:r>
                            <w:rPr>
                              <w:color w:val="000000"/>
                              <w:w w:val="102"/>
                              <w:sz w:val="19"/>
                              <w:szCs w:val="19"/>
                            </w:rPr>
                            <w:t>у</w:t>
                          </w:r>
                          <w:r>
                            <w:rPr>
                              <w:color w:val="000000"/>
                              <w:spacing w:val="-2"/>
                              <w:sz w:val="19"/>
                              <w:szCs w:val="19"/>
                            </w:rPr>
                            <w:t xml:space="preserve"> </w:t>
                          </w:r>
                          <w:r>
                            <w:rPr>
                              <w:color w:val="000000"/>
                              <w:spacing w:val="4"/>
                              <w:w w:val="102"/>
                              <w:sz w:val="19"/>
                              <w:szCs w:val="19"/>
                            </w:rPr>
                            <w:t>п</w:t>
                          </w:r>
                          <w:r>
                            <w:rPr>
                              <w:color w:val="000000"/>
                              <w:spacing w:val="-3"/>
                              <w:w w:val="102"/>
                              <w:sz w:val="19"/>
                              <w:szCs w:val="19"/>
                            </w:rPr>
                            <w:t>у</w:t>
                          </w:r>
                          <w:r>
                            <w:rPr>
                              <w:color w:val="000000"/>
                              <w:spacing w:val="1"/>
                              <w:w w:val="102"/>
                              <w:sz w:val="19"/>
                              <w:szCs w:val="19"/>
                            </w:rPr>
                            <w:t>н</w:t>
                          </w:r>
                          <w:r>
                            <w:rPr>
                              <w:color w:val="000000"/>
                              <w:w w:val="102"/>
                              <w:sz w:val="19"/>
                              <w:szCs w:val="19"/>
                            </w:rPr>
                            <w:t>кті</w:t>
                          </w:r>
                          <w:r>
                            <w:rPr>
                              <w:color w:val="000000"/>
                              <w:spacing w:val="1"/>
                              <w:sz w:val="19"/>
                              <w:szCs w:val="19"/>
                            </w:rPr>
                            <w:t xml:space="preserve"> </w:t>
                          </w:r>
                          <w:r>
                            <w:rPr>
                              <w:color w:val="000000"/>
                              <w:w w:val="102"/>
                              <w:sz w:val="19"/>
                              <w:szCs w:val="19"/>
                            </w:rPr>
                            <w:t>д</w:t>
                          </w:r>
                          <w:r>
                            <w:rPr>
                              <w:color w:val="000000"/>
                              <w:spacing w:val="2"/>
                              <w:w w:val="102"/>
                              <w:sz w:val="19"/>
                              <w:szCs w:val="19"/>
                            </w:rPr>
                            <w:t>л</w:t>
                          </w:r>
                          <w:r>
                            <w:rPr>
                              <w:color w:val="000000"/>
                              <w:w w:val="102"/>
                              <w:sz w:val="19"/>
                              <w:szCs w:val="19"/>
                            </w:rPr>
                            <w:t>я</w:t>
                          </w:r>
                          <w:r>
                            <w:rPr>
                              <w:color w:val="000000"/>
                              <w:sz w:val="19"/>
                              <w:szCs w:val="19"/>
                            </w:rPr>
                            <w:t xml:space="preserve"> </w:t>
                          </w:r>
                          <w:r>
                            <w:rPr>
                              <w:color w:val="000000"/>
                              <w:w w:val="102"/>
                              <w:sz w:val="19"/>
                              <w:szCs w:val="19"/>
                            </w:rPr>
                            <w:t>насел</w:t>
                          </w:r>
                          <w:r>
                            <w:rPr>
                              <w:color w:val="000000"/>
                              <w:spacing w:val="2"/>
                              <w:w w:val="102"/>
                              <w:sz w:val="19"/>
                              <w:szCs w:val="19"/>
                            </w:rPr>
                            <w:t>е</w:t>
                          </w:r>
                          <w:r>
                            <w:rPr>
                              <w:color w:val="000000"/>
                              <w:spacing w:val="-1"/>
                              <w:w w:val="102"/>
                              <w:sz w:val="19"/>
                              <w:szCs w:val="19"/>
                            </w:rPr>
                            <w:t>н</w:t>
                          </w:r>
                          <w:r>
                            <w:rPr>
                              <w:color w:val="000000"/>
                              <w:w w:val="102"/>
                              <w:sz w:val="19"/>
                              <w:szCs w:val="19"/>
                            </w:rPr>
                            <w:t>ня,</w:t>
                          </w:r>
                          <w:r>
                            <w:rPr>
                              <w:color w:val="000000"/>
                              <w:spacing w:val="2"/>
                              <w:sz w:val="19"/>
                              <w:szCs w:val="19"/>
                            </w:rPr>
                            <w:t xml:space="preserve"> </w:t>
                          </w:r>
                          <w:r>
                            <w:rPr>
                              <w:color w:val="000000"/>
                              <w:w w:val="102"/>
                              <w:sz w:val="19"/>
                              <w:szCs w:val="19"/>
                            </w:rPr>
                            <w:t>з</w:t>
                          </w:r>
                          <w:r>
                            <w:rPr>
                              <w:color w:val="000000"/>
                              <w:spacing w:val="2"/>
                              <w:w w:val="102"/>
                              <w:sz w:val="19"/>
                              <w:szCs w:val="19"/>
                            </w:rPr>
                            <w:t>о</w:t>
                          </w:r>
                          <w:r>
                            <w:rPr>
                              <w:color w:val="000000"/>
                              <w:w w:val="102"/>
                              <w:sz w:val="19"/>
                              <w:szCs w:val="19"/>
                            </w:rPr>
                            <w:t>к</w:t>
                          </w:r>
                          <w:r>
                            <w:rPr>
                              <w:color w:val="000000"/>
                              <w:spacing w:val="1"/>
                              <w:w w:val="102"/>
                              <w:sz w:val="19"/>
                              <w:szCs w:val="19"/>
                            </w:rPr>
                            <w:t>р</w:t>
                          </w:r>
                          <w:r>
                            <w:rPr>
                              <w:color w:val="000000"/>
                              <w:w w:val="102"/>
                              <w:sz w:val="19"/>
                              <w:szCs w:val="19"/>
                            </w:rPr>
                            <w:t>е</w:t>
                          </w:r>
                          <w:r>
                            <w:rPr>
                              <w:color w:val="000000"/>
                              <w:spacing w:val="-1"/>
                              <w:w w:val="102"/>
                              <w:sz w:val="19"/>
                              <w:szCs w:val="19"/>
                            </w:rPr>
                            <w:t>м</w:t>
                          </w:r>
                          <w:r>
                            <w:rPr>
                              <w:color w:val="000000"/>
                              <w:w w:val="102"/>
                              <w:sz w:val="19"/>
                              <w:szCs w:val="19"/>
                            </w:rPr>
                            <w:t>а:</w:t>
                          </w:r>
                        </w:p>
                      </w:tc>
                      <w:tc>
                        <w:tcPr>
                          <w:tcW w:w="572"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1</w:t>
                          </w:r>
                          <w:r>
                            <w:rPr>
                              <w:color w:val="000000"/>
                              <w:w w:val="102"/>
                              <w:sz w:val="19"/>
                              <w:szCs w:val="19"/>
                            </w:rPr>
                            <w:t>4</w:t>
                          </w:r>
                        </w:p>
                      </w:tc>
                      <w:tc>
                        <w:tcPr>
                          <w:tcW w:w="574" w:type="dxa"/>
                          <w:tcBorders>
                            <w:top w:val="single" w:sz="4"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4"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4"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1452"/>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9" w:right="-20"/>
                            <w:rPr>
                              <w:color w:val="000000"/>
                              <w:w w:val="102"/>
                              <w:sz w:val="19"/>
                              <w:szCs w:val="19"/>
                            </w:rPr>
                          </w:pPr>
                          <w:r>
                            <w:rPr>
                              <w:color w:val="000000"/>
                              <w:spacing w:val="1"/>
                              <w:w w:val="102"/>
                              <w:sz w:val="19"/>
                              <w:szCs w:val="19"/>
                            </w:rPr>
                            <w:t>1</w:t>
                          </w:r>
                          <w:r>
                            <w:rPr>
                              <w:color w:val="000000"/>
                              <w:spacing w:val="2"/>
                              <w:w w:val="102"/>
                              <w:sz w:val="19"/>
                              <w:szCs w:val="19"/>
                            </w:rPr>
                            <w:t>1</w:t>
                          </w:r>
                          <w:r>
                            <w:rPr>
                              <w:color w:val="000000"/>
                              <w:w w:val="102"/>
                              <w:sz w:val="19"/>
                              <w:szCs w:val="19"/>
                            </w:rPr>
                            <w:t>.1</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16"/>
                            <w:rPr>
                              <w:color w:val="000000"/>
                              <w:w w:val="102"/>
                              <w:sz w:val="19"/>
                              <w:szCs w:val="19"/>
                            </w:rPr>
                          </w:pPr>
                          <w:r>
                            <w:rPr>
                              <w:color w:val="000000"/>
                              <w:spacing w:val="1"/>
                              <w:w w:val="102"/>
                              <w:sz w:val="19"/>
                              <w:szCs w:val="19"/>
                            </w:rPr>
                            <w:t>Б</w:t>
                          </w:r>
                          <w:r>
                            <w:rPr>
                              <w:color w:val="000000"/>
                              <w:w w:val="102"/>
                              <w:sz w:val="19"/>
                              <w:szCs w:val="19"/>
                            </w:rPr>
                            <w:t>агат</w:t>
                          </w:r>
                          <w:r>
                            <w:rPr>
                              <w:color w:val="000000"/>
                              <w:spacing w:val="1"/>
                              <w:w w:val="102"/>
                              <w:sz w:val="19"/>
                              <w:szCs w:val="19"/>
                            </w:rPr>
                            <w:t>о</w:t>
                          </w:r>
                          <w:r>
                            <w:rPr>
                              <w:color w:val="000000"/>
                              <w:spacing w:val="-1"/>
                              <w:w w:val="102"/>
                              <w:sz w:val="19"/>
                              <w:szCs w:val="19"/>
                            </w:rPr>
                            <w:t>к</w:t>
                          </w:r>
                          <w:r>
                            <w:rPr>
                              <w:color w:val="000000"/>
                              <w:w w:val="102"/>
                              <w:sz w:val="19"/>
                              <w:szCs w:val="19"/>
                            </w:rPr>
                            <w:t>варти</w:t>
                          </w:r>
                          <w:r>
                            <w:rPr>
                              <w:color w:val="000000"/>
                              <w:spacing w:val="1"/>
                              <w:w w:val="102"/>
                              <w:sz w:val="19"/>
                              <w:szCs w:val="19"/>
                            </w:rPr>
                            <w:t>р</w:t>
                          </w:r>
                          <w:r>
                            <w:rPr>
                              <w:color w:val="000000"/>
                              <w:w w:val="102"/>
                              <w:sz w:val="19"/>
                              <w:szCs w:val="19"/>
                            </w:rPr>
                            <w:t>ні</w:t>
                          </w:r>
                          <w:r>
                            <w:rPr>
                              <w:color w:val="000000"/>
                              <w:spacing w:val="4"/>
                              <w:sz w:val="19"/>
                              <w:szCs w:val="19"/>
                            </w:rPr>
                            <w:t xml:space="preserve"> </w:t>
                          </w:r>
                          <w:r>
                            <w:rPr>
                              <w:color w:val="000000"/>
                              <w:w w:val="102"/>
                              <w:sz w:val="19"/>
                              <w:szCs w:val="19"/>
                            </w:rPr>
                            <w:t>та</w:t>
                          </w:r>
                          <w:r>
                            <w:rPr>
                              <w:color w:val="000000"/>
                              <w:sz w:val="19"/>
                              <w:szCs w:val="19"/>
                            </w:rPr>
                            <w:t xml:space="preserve"> </w:t>
                          </w:r>
                          <w:r>
                            <w:rPr>
                              <w:color w:val="000000"/>
                              <w:spacing w:val="1"/>
                              <w:w w:val="102"/>
                              <w:sz w:val="19"/>
                              <w:szCs w:val="19"/>
                            </w:rPr>
                            <w:t>о</w:t>
                          </w:r>
                          <w:r>
                            <w:rPr>
                              <w:color w:val="000000"/>
                              <w:w w:val="102"/>
                              <w:sz w:val="19"/>
                              <w:szCs w:val="19"/>
                            </w:rPr>
                            <w:t>д</w:t>
                          </w:r>
                          <w:r>
                            <w:rPr>
                              <w:color w:val="000000"/>
                              <w:spacing w:val="-2"/>
                              <w:w w:val="102"/>
                              <w:sz w:val="19"/>
                              <w:szCs w:val="19"/>
                            </w:rPr>
                            <w:t>н</w:t>
                          </w:r>
                          <w:r>
                            <w:rPr>
                              <w:color w:val="000000"/>
                              <w:spacing w:val="1"/>
                              <w:w w:val="102"/>
                              <w:sz w:val="19"/>
                              <w:szCs w:val="19"/>
                            </w:rPr>
                            <w:t>о</w:t>
                          </w:r>
                          <w:r>
                            <w:rPr>
                              <w:color w:val="000000"/>
                              <w:w w:val="102"/>
                              <w:sz w:val="19"/>
                              <w:szCs w:val="19"/>
                            </w:rPr>
                            <w:t>ква</w:t>
                          </w:r>
                          <w:r>
                            <w:rPr>
                              <w:color w:val="000000"/>
                              <w:spacing w:val="1"/>
                              <w:w w:val="102"/>
                              <w:sz w:val="19"/>
                              <w:szCs w:val="19"/>
                            </w:rPr>
                            <w:t>р</w:t>
                          </w:r>
                          <w:r>
                            <w:rPr>
                              <w:color w:val="000000"/>
                              <w:spacing w:val="2"/>
                              <w:w w:val="102"/>
                              <w:sz w:val="19"/>
                              <w:szCs w:val="19"/>
                            </w:rPr>
                            <w:t>т</w:t>
                          </w:r>
                          <w:r>
                            <w:rPr>
                              <w:color w:val="000000"/>
                              <w:w w:val="102"/>
                              <w:sz w:val="19"/>
                              <w:szCs w:val="19"/>
                            </w:rPr>
                            <w:t>и</w:t>
                          </w:r>
                          <w:r>
                            <w:rPr>
                              <w:color w:val="000000"/>
                              <w:spacing w:val="1"/>
                              <w:w w:val="102"/>
                              <w:sz w:val="19"/>
                              <w:szCs w:val="19"/>
                            </w:rPr>
                            <w:t>р</w:t>
                          </w:r>
                          <w:r>
                            <w:rPr>
                              <w:color w:val="000000"/>
                              <w:w w:val="102"/>
                              <w:sz w:val="19"/>
                              <w:szCs w:val="19"/>
                            </w:rPr>
                            <w:t>ні</w:t>
                          </w:r>
                          <w:r>
                            <w:rPr>
                              <w:color w:val="000000"/>
                              <w:spacing w:val="1"/>
                              <w:sz w:val="19"/>
                              <w:szCs w:val="19"/>
                            </w:rPr>
                            <w:t xml:space="preserve"> </w:t>
                          </w:r>
                          <w:r>
                            <w:rPr>
                              <w:color w:val="000000"/>
                              <w:spacing w:val="2"/>
                              <w:w w:val="102"/>
                              <w:sz w:val="19"/>
                              <w:szCs w:val="19"/>
                            </w:rPr>
                            <w:t>б</w:t>
                          </w:r>
                          <w:r>
                            <w:rPr>
                              <w:color w:val="000000"/>
                              <w:spacing w:val="-2"/>
                              <w:w w:val="102"/>
                              <w:sz w:val="19"/>
                              <w:szCs w:val="19"/>
                            </w:rPr>
                            <w:t>у</w:t>
                          </w:r>
                          <w:r>
                            <w:rPr>
                              <w:color w:val="000000"/>
                              <w:w w:val="102"/>
                              <w:sz w:val="19"/>
                              <w:szCs w:val="19"/>
                            </w:rPr>
                            <w:t>д</w:t>
                          </w:r>
                          <w:r>
                            <w:rPr>
                              <w:color w:val="000000"/>
                              <w:spacing w:val="3"/>
                              <w:w w:val="102"/>
                              <w:sz w:val="19"/>
                              <w:szCs w:val="19"/>
                            </w:rPr>
                            <w:t>и</w:t>
                          </w:r>
                          <w:r>
                            <w:rPr>
                              <w:color w:val="000000"/>
                              <w:w w:val="102"/>
                              <w:sz w:val="19"/>
                              <w:szCs w:val="19"/>
                            </w:rPr>
                            <w:t>н</w:t>
                          </w:r>
                          <w:r>
                            <w:rPr>
                              <w:color w:val="000000"/>
                              <w:spacing w:val="1"/>
                              <w:w w:val="102"/>
                              <w:sz w:val="19"/>
                              <w:szCs w:val="19"/>
                            </w:rPr>
                            <w:t>ки</w:t>
                          </w:r>
                          <w:r>
                            <w:rPr>
                              <w:color w:val="000000"/>
                              <w:sz w:val="19"/>
                              <w:szCs w:val="19"/>
                            </w:rPr>
                            <w:t xml:space="preserve"> </w:t>
                          </w:r>
                          <w:r>
                            <w:rPr>
                              <w:color w:val="000000"/>
                              <w:w w:val="102"/>
                              <w:sz w:val="19"/>
                              <w:szCs w:val="19"/>
                            </w:rPr>
                            <w:t>з</w:t>
                          </w:r>
                          <w:r>
                            <w:rPr>
                              <w:color w:val="000000"/>
                              <w:sz w:val="19"/>
                              <w:szCs w:val="19"/>
                            </w:rPr>
                            <w:t xml:space="preserve"> </w:t>
                          </w:r>
                          <w:r>
                            <w:rPr>
                              <w:color w:val="000000"/>
                              <w:w w:val="102"/>
                              <w:sz w:val="19"/>
                              <w:szCs w:val="19"/>
                            </w:rPr>
                            <w:t>ная</w:t>
                          </w:r>
                          <w:r>
                            <w:rPr>
                              <w:color w:val="000000"/>
                              <w:spacing w:val="2"/>
                              <w:w w:val="102"/>
                              <w:sz w:val="19"/>
                              <w:szCs w:val="19"/>
                            </w:rPr>
                            <w:t>в</w:t>
                          </w:r>
                          <w:r>
                            <w:rPr>
                              <w:color w:val="000000"/>
                              <w:spacing w:val="-1"/>
                              <w:w w:val="102"/>
                              <w:sz w:val="19"/>
                              <w:szCs w:val="19"/>
                            </w:rPr>
                            <w:t>н</w:t>
                          </w:r>
                          <w:r>
                            <w:rPr>
                              <w:color w:val="000000"/>
                              <w:spacing w:val="1"/>
                              <w:w w:val="102"/>
                              <w:sz w:val="19"/>
                              <w:szCs w:val="19"/>
                            </w:rPr>
                            <w:t>і</w:t>
                          </w:r>
                          <w:r>
                            <w:rPr>
                              <w:color w:val="000000"/>
                              <w:w w:val="102"/>
                              <w:sz w:val="19"/>
                              <w:szCs w:val="19"/>
                            </w:rPr>
                            <w:t>стю</w:t>
                          </w:r>
                          <w:r>
                            <w:rPr>
                              <w:color w:val="000000"/>
                              <w:spacing w:val="6"/>
                              <w:sz w:val="19"/>
                              <w:szCs w:val="19"/>
                            </w:rPr>
                            <w:t xml:space="preserve"> </w:t>
                          </w:r>
                          <w:r>
                            <w:rPr>
                              <w:color w:val="000000"/>
                              <w:spacing w:val="-7"/>
                              <w:w w:val="102"/>
                              <w:sz w:val="19"/>
                              <w:szCs w:val="19"/>
                            </w:rPr>
                            <w:t>у</w:t>
                          </w:r>
                          <w:r>
                            <w:rPr>
                              <w:color w:val="000000"/>
                              <w:w w:val="102"/>
                              <w:sz w:val="19"/>
                              <w:szCs w:val="19"/>
                            </w:rPr>
                            <w:t>с</w:t>
                          </w:r>
                          <w:r>
                            <w:rPr>
                              <w:color w:val="000000"/>
                              <w:spacing w:val="4"/>
                              <w:w w:val="102"/>
                              <w:sz w:val="19"/>
                              <w:szCs w:val="19"/>
                            </w:rPr>
                            <w:t>і</w:t>
                          </w:r>
                          <w:r>
                            <w:rPr>
                              <w:color w:val="000000"/>
                              <w:w w:val="102"/>
                              <w:sz w:val="19"/>
                              <w:szCs w:val="19"/>
                            </w:rPr>
                            <w:t>х</w:t>
                          </w:r>
                          <w:r>
                            <w:rPr>
                              <w:color w:val="000000"/>
                              <w:sz w:val="19"/>
                              <w:szCs w:val="19"/>
                            </w:rPr>
                            <w:t xml:space="preserve"> </w:t>
                          </w:r>
                          <w:r>
                            <w:rPr>
                              <w:color w:val="000000"/>
                              <w:spacing w:val="1"/>
                              <w:w w:val="102"/>
                              <w:sz w:val="19"/>
                              <w:szCs w:val="19"/>
                            </w:rPr>
                            <w:t>в</w:t>
                          </w:r>
                          <w:r>
                            <w:rPr>
                              <w:color w:val="000000"/>
                              <w:w w:val="102"/>
                              <w:sz w:val="19"/>
                              <w:szCs w:val="19"/>
                            </w:rPr>
                            <w:t>ид</w:t>
                          </w:r>
                          <w:r>
                            <w:rPr>
                              <w:color w:val="000000"/>
                              <w:spacing w:val="1"/>
                              <w:w w:val="102"/>
                              <w:sz w:val="19"/>
                              <w:szCs w:val="19"/>
                            </w:rPr>
                            <w:t>і</w:t>
                          </w:r>
                          <w:r>
                            <w:rPr>
                              <w:color w:val="000000"/>
                              <w:w w:val="102"/>
                              <w:sz w:val="19"/>
                              <w:szCs w:val="19"/>
                            </w:rPr>
                            <w:t>в</w:t>
                          </w:r>
                          <w:r>
                            <w:rPr>
                              <w:color w:val="000000"/>
                              <w:sz w:val="19"/>
                              <w:szCs w:val="19"/>
                            </w:rPr>
                            <w:t xml:space="preserve"> </w:t>
                          </w:r>
                          <w:r>
                            <w:rPr>
                              <w:color w:val="000000"/>
                              <w:w w:val="102"/>
                              <w:sz w:val="19"/>
                              <w:szCs w:val="19"/>
                            </w:rPr>
                            <w:t>благ</w:t>
                          </w:r>
                          <w:r>
                            <w:rPr>
                              <w:color w:val="000000"/>
                              <w:spacing w:val="5"/>
                              <w:w w:val="102"/>
                              <w:sz w:val="19"/>
                              <w:szCs w:val="19"/>
                            </w:rPr>
                            <w:t>о</w:t>
                          </w:r>
                          <w:r>
                            <w:rPr>
                              <w:color w:val="000000"/>
                              <w:spacing w:val="-7"/>
                              <w:w w:val="102"/>
                              <w:sz w:val="19"/>
                              <w:szCs w:val="19"/>
                            </w:rPr>
                            <w:t>у</w:t>
                          </w:r>
                          <w:r>
                            <w:rPr>
                              <w:color w:val="000000"/>
                              <w:spacing w:val="2"/>
                              <w:w w:val="102"/>
                              <w:sz w:val="19"/>
                              <w:szCs w:val="19"/>
                            </w:rPr>
                            <w:t>с</w:t>
                          </w:r>
                          <w:r>
                            <w:rPr>
                              <w:color w:val="000000"/>
                              <w:w w:val="102"/>
                              <w:sz w:val="19"/>
                              <w:szCs w:val="19"/>
                            </w:rPr>
                            <w:t>т</w:t>
                          </w:r>
                          <w:r>
                            <w:rPr>
                              <w:color w:val="000000"/>
                              <w:spacing w:val="1"/>
                              <w:w w:val="102"/>
                              <w:sz w:val="19"/>
                              <w:szCs w:val="19"/>
                            </w:rPr>
                            <w:t>р</w:t>
                          </w:r>
                          <w:r>
                            <w:rPr>
                              <w:color w:val="000000"/>
                              <w:spacing w:val="2"/>
                              <w:w w:val="102"/>
                              <w:sz w:val="19"/>
                              <w:szCs w:val="19"/>
                            </w:rPr>
                            <w:t>о</w:t>
                          </w:r>
                          <w:r>
                            <w:rPr>
                              <w:color w:val="000000"/>
                              <w:w w:val="102"/>
                              <w:sz w:val="19"/>
                              <w:szCs w:val="19"/>
                            </w:rPr>
                            <w:t>ю</w:t>
                          </w:r>
                          <w:r>
                            <w:rPr>
                              <w:color w:val="000000"/>
                              <w:spacing w:val="4"/>
                              <w:sz w:val="19"/>
                              <w:szCs w:val="19"/>
                            </w:rPr>
                            <w:t xml:space="preserve"> </w:t>
                          </w:r>
                          <w:r>
                            <w:rPr>
                              <w:color w:val="000000"/>
                              <w:w w:val="102"/>
                              <w:sz w:val="19"/>
                              <w:szCs w:val="19"/>
                            </w:rPr>
                            <w:t>(м</w:t>
                          </w:r>
                          <w:r>
                            <w:rPr>
                              <w:b/>
                              <w:bCs/>
                              <w:color w:val="000000"/>
                              <w:w w:val="93"/>
                              <w:sz w:val="2"/>
                              <w:szCs w:val="2"/>
                            </w:rPr>
                            <w:t>-</w:t>
                          </w:r>
                          <w:r>
                            <w:rPr>
                              <w:color w:val="000000"/>
                              <w:sz w:val="2"/>
                              <w:szCs w:val="2"/>
                            </w:rPr>
                            <w:t xml:space="preserve">                    </w:t>
                          </w:r>
                          <w:r>
                            <w:rPr>
                              <w:color w:val="000000"/>
                              <w:spacing w:val="-2"/>
                              <w:w w:val="102"/>
                              <w:sz w:val="19"/>
                              <w:szCs w:val="19"/>
                            </w:rPr>
                            <w:t>н</w:t>
                          </w:r>
                          <w:r>
                            <w:rPr>
                              <w:color w:val="000000"/>
                              <w:w w:val="102"/>
                              <w:sz w:val="19"/>
                              <w:szCs w:val="19"/>
                            </w:rPr>
                            <w:t>а</w:t>
                          </w:r>
                          <w:r>
                            <w:rPr>
                              <w:color w:val="000000"/>
                              <w:spacing w:val="2"/>
                              <w:sz w:val="19"/>
                              <w:szCs w:val="19"/>
                            </w:rPr>
                            <w:t xml:space="preserve"> </w:t>
                          </w:r>
                          <w:r>
                            <w:rPr>
                              <w:color w:val="000000"/>
                              <w:spacing w:val="2"/>
                              <w:w w:val="102"/>
                              <w:sz w:val="19"/>
                              <w:szCs w:val="19"/>
                            </w:rPr>
                            <w:t>р</w:t>
                          </w:r>
                          <w:r>
                            <w:rPr>
                              <w:color w:val="000000"/>
                              <w:spacing w:val="1"/>
                              <w:w w:val="102"/>
                              <w:sz w:val="19"/>
                              <w:szCs w:val="19"/>
                            </w:rPr>
                            <w:t>і</w:t>
                          </w:r>
                          <w:r>
                            <w:rPr>
                              <w:color w:val="000000"/>
                              <w:w w:val="102"/>
                              <w:sz w:val="19"/>
                              <w:szCs w:val="19"/>
                            </w:rPr>
                            <w:t>к,</w:t>
                          </w:r>
                          <w:r>
                            <w:rPr>
                              <w:color w:val="000000"/>
                              <w:spacing w:val="2"/>
                              <w:sz w:val="19"/>
                              <w:szCs w:val="19"/>
                            </w:rPr>
                            <w:t xml:space="preserve"> </w:t>
                          </w:r>
                          <w:r>
                            <w:rPr>
                              <w:color w:val="000000"/>
                              <w:w w:val="102"/>
                              <w:sz w:val="19"/>
                              <w:szCs w:val="19"/>
                            </w:rPr>
                            <w:t>кг</w:t>
                          </w:r>
                          <w:r>
                            <w:rPr>
                              <w:color w:val="000000"/>
                              <w:sz w:val="19"/>
                              <w:szCs w:val="19"/>
                            </w:rPr>
                            <w:t xml:space="preserve"> </w:t>
                          </w:r>
                          <w:r>
                            <w:rPr>
                              <w:color w:val="000000"/>
                              <w:w w:val="102"/>
                              <w:sz w:val="19"/>
                              <w:szCs w:val="19"/>
                            </w:rPr>
                            <w:t>на</w:t>
                          </w:r>
                          <w:r>
                            <w:rPr>
                              <w:color w:val="000000"/>
                              <w:sz w:val="19"/>
                              <w:szCs w:val="19"/>
                            </w:rPr>
                            <w:t xml:space="preserve"> </w:t>
                          </w:r>
                          <w:r>
                            <w:rPr>
                              <w:color w:val="000000"/>
                              <w:spacing w:val="1"/>
                              <w:w w:val="102"/>
                              <w:sz w:val="19"/>
                              <w:szCs w:val="19"/>
                            </w:rPr>
                            <w:t>рі</w:t>
                          </w:r>
                          <w:r>
                            <w:rPr>
                              <w:color w:val="000000"/>
                              <w:w w:val="102"/>
                              <w:sz w:val="19"/>
                              <w:szCs w:val="19"/>
                            </w:rPr>
                            <w:t>к)</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1</w:t>
                          </w:r>
                          <w:r>
                            <w:rPr>
                              <w:color w:val="000000"/>
                              <w:w w:val="102"/>
                              <w:sz w:val="19"/>
                              <w:szCs w:val="19"/>
                            </w:rPr>
                            <w:t>5</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r w:rsidR="00265502">
                      <w:trPr>
                        <w:cantSplit/>
                        <w:trHeight w:hRule="exact" w:val="1087"/>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9" w:right="-20"/>
                            <w:rPr>
                              <w:color w:val="000000"/>
                              <w:w w:val="102"/>
                              <w:sz w:val="19"/>
                              <w:szCs w:val="19"/>
                            </w:rPr>
                          </w:pPr>
                          <w:r>
                            <w:rPr>
                              <w:color w:val="000000"/>
                              <w:spacing w:val="1"/>
                              <w:w w:val="102"/>
                              <w:sz w:val="19"/>
                              <w:szCs w:val="19"/>
                            </w:rPr>
                            <w:t>1</w:t>
                          </w:r>
                          <w:r>
                            <w:rPr>
                              <w:color w:val="000000"/>
                              <w:spacing w:val="2"/>
                              <w:w w:val="102"/>
                              <w:sz w:val="19"/>
                              <w:szCs w:val="19"/>
                            </w:rPr>
                            <w:t>1</w:t>
                          </w:r>
                          <w:r>
                            <w:rPr>
                              <w:color w:val="000000"/>
                              <w:w w:val="102"/>
                              <w:sz w:val="19"/>
                              <w:szCs w:val="19"/>
                            </w:rPr>
                            <w:t>.2</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5" w:lineRule="auto"/>
                            <w:ind w:left="14" w:right="16"/>
                            <w:rPr>
                              <w:color w:val="000000"/>
                              <w:w w:val="102"/>
                              <w:sz w:val="19"/>
                              <w:szCs w:val="19"/>
                            </w:rPr>
                          </w:pPr>
                          <w:r>
                            <w:rPr>
                              <w:color w:val="000000"/>
                              <w:spacing w:val="1"/>
                              <w:w w:val="102"/>
                              <w:sz w:val="19"/>
                              <w:szCs w:val="19"/>
                            </w:rPr>
                            <w:t>Б</w:t>
                          </w:r>
                          <w:r>
                            <w:rPr>
                              <w:color w:val="000000"/>
                              <w:w w:val="102"/>
                              <w:sz w:val="19"/>
                              <w:szCs w:val="19"/>
                            </w:rPr>
                            <w:t>агат</w:t>
                          </w:r>
                          <w:r>
                            <w:rPr>
                              <w:color w:val="000000"/>
                              <w:spacing w:val="1"/>
                              <w:w w:val="102"/>
                              <w:sz w:val="19"/>
                              <w:szCs w:val="19"/>
                            </w:rPr>
                            <w:t>о</w:t>
                          </w:r>
                          <w:r>
                            <w:rPr>
                              <w:color w:val="000000"/>
                              <w:spacing w:val="-1"/>
                              <w:w w:val="102"/>
                              <w:sz w:val="19"/>
                              <w:szCs w:val="19"/>
                            </w:rPr>
                            <w:t>к</w:t>
                          </w:r>
                          <w:r>
                            <w:rPr>
                              <w:color w:val="000000"/>
                              <w:w w:val="102"/>
                              <w:sz w:val="19"/>
                              <w:szCs w:val="19"/>
                            </w:rPr>
                            <w:t>варти</w:t>
                          </w:r>
                          <w:r>
                            <w:rPr>
                              <w:color w:val="000000"/>
                              <w:spacing w:val="1"/>
                              <w:w w:val="102"/>
                              <w:sz w:val="19"/>
                              <w:szCs w:val="19"/>
                            </w:rPr>
                            <w:t>р</w:t>
                          </w:r>
                          <w:r>
                            <w:rPr>
                              <w:color w:val="000000"/>
                              <w:w w:val="102"/>
                              <w:sz w:val="19"/>
                              <w:szCs w:val="19"/>
                            </w:rPr>
                            <w:t>ні</w:t>
                          </w:r>
                          <w:r>
                            <w:rPr>
                              <w:color w:val="000000"/>
                              <w:spacing w:val="4"/>
                              <w:sz w:val="19"/>
                              <w:szCs w:val="19"/>
                            </w:rPr>
                            <w:t xml:space="preserve"> </w:t>
                          </w:r>
                          <w:r>
                            <w:rPr>
                              <w:color w:val="000000"/>
                              <w:w w:val="102"/>
                              <w:sz w:val="19"/>
                              <w:szCs w:val="19"/>
                            </w:rPr>
                            <w:t>та</w:t>
                          </w:r>
                          <w:r>
                            <w:rPr>
                              <w:color w:val="000000"/>
                              <w:sz w:val="19"/>
                              <w:szCs w:val="19"/>
                            </w:rPr>
                            <w:t xml:space="preserve"> </w:t>
                          </w:r>
                          <w:r>
                            <w:rPr>
                              <w:color w:val="000000"/>
                              <w:spacing w:val="1"/>
                              <w:w w:val="102"/>
                              <w:sz w:val="19"/>
                              <w:szCs w:val="19"/>
                            </w:rPr>
                            <w:t>о</w:t>
                          </w:r>
                          <w:r>
                            <w:rPr>
                              <w:color w:val="000000"/>
                              <w:w w:val="102"/>
                              <w:sz w:val="19"/>
                              <w:szCs w:val="19"/>
                            </w:rPr>
                            <w:t>д</w:t>
                          </w:r>
                          <w:r>
                            <w:rPr>
                              <w:color w:val="000000"/>
                              <w:spacing w:val="-2"/>
                              <w:w w:val="102"/>
                              <w:sz w:val="19"/>
                              <w:szCs w:val="19"/>
                            </w:rPr>
                            <w:t>н</w:t>
                          </w:r>
                          <w:r>
                            <w:rPr>
                              <w:color w:val="000000"/>
                              <w:spacing w:val="1"/>
                              <w:w w:val="102"/>
                              <w:sz w:val="19"/>
                              <w:szCs w:val="19"/>
                            </w:rPr>
                            <w:t>о</w:t>
                          </w:r>
                          <w:r>
                            <w:rPr>
                              <w:color w:val="000000"/>
                              <w:w w:val="102"/>
                              <w:sz w:val="19"/>
                              <w:szCs w:val="19"/>
                            </w:rPr>
                            <w:t>ква</w:t>
                          </w:r>
                          <w:r>
                            <w:rPr>
                              <w:color w:val="000000"/>
                              <w:spacing w:val="1"/>
                              <w:w w:val="102"/>
                              <w:sz w:val="19"/>
                              <w:szCs w:val="19"/>
                            </w:rPr>
                            <w:t>р</w:t>
                          </w:r>
                          <w:r>
                            <w:rPr>
                              <w:color w:val="000000"/>
                              <w:spacing w:val="2"/>
                              <w:w w:val="102"/>
                              <w:sz w:val="19"/>
                              <w:szCs w:val="19"/>
                            </w:rPr>
                            <w:t>т</w:t>
                          </w:r>
                          <w:r>
                            <w:rPr>
                              <w:color w:val="000000"/>
                              <w:w w:val="102"/>
                              <w:sz w:val="19"/>
                              <w:szCs w:val="19"/>
                            </w:rPr>
                            <w:t>и</w:t>
                          </w:r>
                          <w:r>
                            <w:rPr>
                              <w:color w:val="000000"/>
                              <w:spacing w:val="1"/>
                              <w:w w:val="102"/>
                              <w:sz w:val="19"/>
                              <w:szCs w:val="19"/>
                            </w:rPr>
                            <w:t>р</w:t>
                          </w:r>
                          <w:r>
                            <w:rPr>
                              <w:color w:val="000000"/>
                              <w:w w:val="102"/>
                              <w:sz w:val="19"/>
                              <w:szCs w:val="19"/>
                            </w:rPr>
                            <w:t>ні</w:t>
                          </w:r>
                          <w:r>
                            <w:rPr>
                              <w:color w:val="000000"/>
                              <w:spacing w:val="1"/>
                              <w:sz w:val="19"/>
                              <w:szCs w:val="19"/>
                            </w:rPr>
                            <w:t xml:space="preserve"> </w:t>
                          </w:r>
                          <w:r>
                            <w:rPr>
                              <w:color w:val="000000"/>
                              <w:spacing w:val="2"/>
                              <w:w w:val="102"/>
                              <w:sz w:val="19"/>
                              <w:szCs w:val="19"/>
                            </w:rPr>
                            <w:t>б</w:t>
                          </w:r>
                          <w:r>
                            <w:rPr>
                              <w:color w:val="000000"/>
                              <w:spacing w:val="-2"/>
                              <w:w w:val="102"/>
                              <w:sz w:val="19"/>
                              <w:szCs w:val="19"/>
                            </w:rPr>
                            <w:t>у</w:t>
                          </w:r>
                          <w:r>
                            <w:rPr>
                              <w:color w:val="000000"/>
                              <w:w w:val="102"/>
                              <w:sz w:val="19"/>
                              <w:szCs w:val="19"/>
                            </w:rPr>
                            <w:t>д</w:t>
                          </w:r>
                          <w:r>
                            <w:rPr>
                              <w:color w:val="000000"/>
                              <w:spacing w:val="3"/>
                              <w:w w:val="102"/>
                              <w:sz w:val="19"/>
                              <w:szCs w:val="19"/>
                            </w:rPr>
                            <w:t>и</w:t>
                          </w:r>
                          <w:r>
                            <w:rPr>
                              <w:color w:val="000000"/>
                              <w:w w:val="102"/>
                              <w:sz w:val="19"/>
                              <w:szCs w:val="19"/>
                            </w:rPr>
                            <w:t>н</w:t>
                          </w:r>
                          <w:r>
                            <w:rPr>
                              <w:color w:val="000000"/>
                              <w:spacing w:val="1"/>
                              <w:w w:val="102"/>
                              <w:sz w:val="19"/>
                              <w:szCs w:val="19"/>
                            </w:rPr>
                            <w:t>ки</w:t>
                          </w:r>
                          <w:r>
                            <w:rPr>
                              <w:color w:val="000000"/>
                              <w:sz w:val="19"/>
                              <w:szCs w:val="19"/>
                            </w:rPr>
                            <w:t xml:space="preserve"> </w:t>
                          </w:r>
                          <w:r>
                            <w:rPr>
                              <w:color w:val="000000"/>
                              <w:w w:val="102"/>
                              <w:sz w:val="19"/>
                              <w:szCs w:val="19"/>
                            </w:rPr>
                            <w:t>за</w:t>
                          </w:r>
                          <w:r>
                            <w:rPr>
                              <w:color w:val="000000"/>
                              <w:sz w:val="19"/>
                              <w:szCs w:val="19"/>
                            </w:rPr>
                            <w:t xml:space="preserve"> </w:t>
                          </w:r>
                          <w:r>
                            <w:rPr>
                              <w:color w:val="000000"/>
                              <w:w w:val="102"/>
                              <w:sz w:val="19"/>
                              <w:szCs w:val="19"/>
                            </w:rPr>
                            <w:t>в</w:t>
                          </w:r>
                          <w:r>
                            <w:rPr>
                              <w:color w:val="000000"/>
                              <w:spacing w:val="1"/>
                              <w:w w:val="102"/>
                              <w:sz w:val="19"/>
                              <w:szCs w:val="19"/>
                            </w:rPr>
                            <w:t>і</w:t>
                          </w:r>
                          <w:r>
                            <w:rPr>
                              <w:color w:val="000000"/>
                              <w:w w:val="102"/>
                              <w:sz w:val="19"/>
                              <w:szCs w:val="19"/>
                            </w:rPr>
                            <w:t>д</w:t>
                          </w:r>
                          <w:r>
                            <w:rPr>
                              <w:color w:val="000000"/>
                              <w:spacing w:val="2"/>
                              <w:w w:val="102"/>
                              <w:sz w:val="19"/>
                              <w:szCs w:val="19"/>
                            </w:rPr>
                            <w:t>с</w:t>
                          </w:r>
                          <w:r>
                            <w:rPr>
                              <w:color w:val="000000"/>
                              <w:spacing w:val="-2"/>
                              <w:w w:val="102"/>
                              <w:sz w:val="19"/>
                              <w:szCs w:val="19"/>
                            </w:rPr>
                            <w:t>у</w:t>
                          </w:r>
                          <w:r>
                            <w:rPr>
                              <w:color w:val="000000"/>
                              <w:spacing w:val="1"/>
                              <w:w w:val="102"/>
                              <w:sz w:val="19"/>
                              <w:szCs w:val="19"/>
                            </w:rPr>
                            <w:t>т</w:t>
                          </w:r>
                          <w:r>
                            <w:rPr>
                              <w:color w:val="000000"/>
                              <w:w w:val="102"/>
                              <w:sz w:val="19"/>
                              <w:szCs w:val="19"/>
                            </w:rPr>
                            <w:t>н</w:t>
                          </w:r>
                          <w:r>
                            <w:rPr>
                              <w:color w:val="000000"/>
                              <w:spacing w:val="1"/>
                              <w:w w:val="102"/>
                              <w:sz w:val="19"/>
                              <w:szCs w:val="19"/>
                            </w:rPr>
                            <w:t>о</w:t>
                          </w:r>
                          <w:r>
                            <w:rPr>
                              <w:color w:val="000000"/>
                              <w:w w:val="102"/>
                              <w:sz w:val="19"/>
                              <w:szCs w:val="19"/>
                            </w:rPr>
                            <w:t>сті</w:t>
                          </w:r>
                          <w:r>
                            <w:rPr>
                              <w:color w:val="000000"/>
                              <w:spacing w:val="1"/>
                              <w:sz w:val="19"/>
                              <w:szCs w:val="19"/>
                            </w:rPr>
                            <w:t xml:space="preserve"> </w:t>
                          </w:r>
                          <w:r>
                            <w:rPr>
                              <w:color w:val="000000"/>
                              <w:spacing w:val="1"/>
                              <w:w w:val="102"/>
                              <w:sz w:val="19"/>
                              <w:szCs w:val="19"/>
                            </w:rPr>
                            <w:t>о</w:t>
                          </w:r>
                          <w:r>
                            <w:rPr>
                              <w:color w:val="000000"/>
                              <w:w w:val="102"/>
                              <w:sz w:val="19"/>
                              <w:szCs w:val="19"/>
                            </w:rPr>
                            <w:t>дн</w:t>
                          </w:r>
                          <w:r>
                            <w:rPr>
                              <w:color w:val="000000"/>
                              <w:spacing w:val="1"/>
                              <w:w w:val="102"/>
                              <w:sz w:val="19"/>
                              <w:szCs w:val="19"/>
                            </w:rPr>
                            <w:t>о</w:t>
                          </w:r>
                          <w:r>
                            <w:rPr>
                              <w:color w:val="000000"/>
                              <w:w w:val="102"/>
                              <w:sz w:val="19"/>
                              <w:szCs w:val="19"/>
                            </w:rPr>
                            <w:t>го</w:t>
                          </w:r>
                          <w:r>
                            <w:rPr>
                              <w:color w:val="000000"/>
                              <w:spacing w:val="2"/>
                              <w:sz w:val="19"/>
                              <w:szCs w:val="19"/>
                            </w:rPr>
                            <w:t xml:space="preserve"> </w:t>
                          </w:r>
                          <w:r>
                            <w:rPr>
                              <w:color w:val="000000"/>
                              <w:w w:val="102"/>
                              <w:sz w:val="19"/>
                              <w:szCs w:val="19"/>
                            </w:rPr>
                            <w:t>з</w:t>
                          </w:r>
                          <w:r>
                            <w:rPr>
                              <w:color w:val="000000"/>
                              <w:spacing w:val="3"/>
                              <w:sz w:val="19"/>
                              <w:szCs w:val="19"/>
                            </w:rPr>
                            <w:t xml:space="preserve"> </w:t>
                          </w:r>
                          <w:r>
                            <w:rPr>
                              <w:color w:val="000000"/>
                              <w:w w:val="102"/>
                              <w:sz w:val="19"/>
                              <w:szCs w:val="19"/>
                            </w:rPr>
                            <w:t>вид</w:t>
                          </w:r>
                          <w:r>
                            <w:rPr>
                              <w:color w:val="000000"/>
                              <w:spacing w:val="1"/>
                              <w:w w:val="102"/>
                              <w:sz w:val="19"/>
                              <w:szCs w:val="19"/>
                            </w:rPr>
                            <w:t>і</w:t>
                          </w:r>
                          <w:r>
                            <w:rPr>
                              <w:color w:val="000000"/>
                              <w:w w:val="102"/>
                              <w:sz w:val="19"/>
                              <w:szCs w:val="19"/>
                            </w:rPr>
                            <w:t>в</w:t>
                          </w:r>
                          <w:r>
                            <w:rPr>
                              <w:color w:val="000000"/>
                              <w:sz w:val="19"/>
                              <w:szCs w:val="19"/>
                            </w:rPr>
                            <w:t xml:space="preserve"> </w:t>
                          </w:r>
                          <w:r>
                            <w:rPr>
                              <w:color w:val="000000"/>
                              <w:w w:val="102"/>
                              <w:sz w:val="19"/>
                              <w:szCs w:val="19"/>
                            </w:rPr>
                            <w:t>благ</w:t>
                          </w:r>
                          <w:r>
                            <w:rPr>
                              <w:color w:val="000000"/>
                              <w:spacing w:val="5"/>
                              <w:w w:val="102"/>
                              <w:sz w:val="19"/>
                              <w:szCs w:val="19"/>
                            </w:rPr>
                            <w:t>о</w:t>
                          </w:r>
                          <w:r>
                            <w:rPr>
                              <w:color w:val="000000"/>
                              <w:spacing w:val="-7"/>
                              <w:w w:val="102"/>
                              <w:sz w:val="19"/>
                              <w:szCs w:val="19"/>
                            </w:rPr>
                            <w:t>у</w:t>
                          </w:r>
                          <w:r>
                            <w:rPr>
                              <w:color w:val="000000"/>
                              <w:spacing w:val="2"/>
                              <w:w w:val="102"/>
                              <w:sz w:val="19"/>
                              <w:szCs w:val="19"/>
                            </w:rPr>
                            <w:t>с</w:t>
                          </w:r>
                          <w:r>
                            <w:rPr>
                              <w:color w:val="000000"/>
                              <w:w w:val="102"/>
                              <w:sz w:val="19"/>
                              <w:szCs w:val="19"/>
                            </w:rPr>
                            <w:t>т</w:t>
                          </w:r>
                          <w:r>
                            <w:rPr>
                              <w:color w:val="000000"/>
                              <w:spacing w:val="1"/>
                              <w:w w:val="102"/>
                              <w:sz w:val="19"/>
                              <w:szCs w:val="19"/>
                            </w:rPr>
                            <w:t>р</w:t>
                          </w:r>
                          <w:r>
                            <w:rPr>
                              <w:color w:val="000000"/>
                              <w:spacing w:val="2"/>
                              <w:w w:val="102"/>
                              <w:sz w:val="19"/>
                              <w:szCs w:val="19"/>
                            </w:rPr>
                            <w:t>о</w:t>
                          </w:r>
                          <w:r>
                            <w:rPr>
                              <w:color w:val="000000"/>
                              <w:w w:val="102"/>
                              <w:sz w:val="19"/>
                              <w:szCs w:val="19"/>
                            </w:rPr>
                            <w:t>ю</w:t>
                          </w:r>
                          <w:r>
                            <w:rPr>
                              <w:color w:val="000000"/>
                              <w:spacing w:val="4"/>
                              <w:sz w:val="19"/>
                              <w:szCs w:val="19"/>
                            </w:rPr>
                            <w:t xml:space="preserve"> </w:t>
                          </w:r>
                          <w:r>
                            <w:rPr>
                              <w:color w:val="000000"/>
                              <w:w w:val="102"/>
                              <w:sz w:val="19"/>
                              <w:szCs w:val="19"/>
                            </w:rPr>
                            <w:t>(</w:t>
                          </w:r>
                          <w:r>
                            <w:rPr>
                              <w:color w:val="000000"/>
                              <w:spacing w:val="5"/>
                              <w:w w:val="102"/>
                              <w:sz w:val="19"/>
                              <w:szCs w:val="19"/>
                            </w:rPr>
                            <w:t>м</w:t>
                          </w:r>
                          <w:r>
                            <w:rPr>
                              <w:b/>
                              <w:bCs/>
                              <w:color w:val="000000"/>
                              <w:w w:val="98"/>
                              <w:position w:val="6"/>
                              <w:sz w:val="10"/>
                              <w:szCs w:val="10"/>
                            </w:rPr>
                            <w:t>3</w:t>
                          </w:r>
                          <w:r>
                            <w:rPr>
                              <w:color w:val="000000"/>
                              <w:spacing w:val="27"/>
                              <w:position w:val="6"/>
                              <w:sz w:val="10"/>
                              <w:szCs w:val="10"/>
                            </w:rPr>
                            <w:t xml:space="preserve"> </w:t>
                          </w:r>
                          <w:r>
                            <w:rPr>
                              <w:color w:val="000000"/>
                              <w:spacing w:val="-2"/>
                              <w:w w:val="102"/>
                              <w:sz w:val="19"/>
                              <w:szCs w:val="19"/>
                            </w:rPr>
                            <w:t>н</w:t>
                          </w:r>
                          <w:r>
                            <w:rPr>
                              <w:color w:val="000000"/>
                              <w:w w:val="102"/>
                              <w:sz w:val="19"/>
                              <w:szCs w:val="19"/>
                            </w:rPr>
                            <w:t>а</w:t>
                          </w:r>
                          <w:r>
                            <w:rPr>
                              <w:color w:val="000000"/>
                              <w:spacing w:val="2"/>
                              <w:sz w:val="19"/>
                              <w:szCs w:val="19"/>
                            </w:rPr>
                            <w:t xml:space="preserve"> </w:t>
                          </w:r>
                          <w:r>
                            <w:rPr>
                              <w:color w:val="000000"/>
                              <w:spacing w:val="2"/>
                              <w:w w:val="102"/>
                              <w:sz w:val="19"/>
                              <w:szCs w:val="19"/>
                            </w:rPr>
                            <w:t>р</w:t>
                          </w:r>
                          <w:r>
                            <w:rPr>
                              <w:color w:val="000000"/>
                              <w:spacing w:val="1"/>
                              <w:w w:val="102"/>
                              <w:sz w:val="19"/>
                              <w:szCs w:val="19"/>
                            </w:rPr>
                            <w:t>і</w:t>
                          </w:r>
                          <w:r>
                            <w:rPr>
                              <w:color w:val="000000"/>
                              <w:w w:val="102"/>
                              <w:sz w:val="19"/>
                              <w:szCs w:val="19"/>
                            </w:rPr>
                            <w:t>к,</w:t>
                          </w:r>
                          <w:r>
                            <w:rPr>
                              <w:color w:val="000000"/>
                              <w:spacing w:val="2"/>
                              <w:sz w:val="19"/>
                              <w:szCs w:val="19"/>
                            </w:rPr>
                            <w:t xml:space="preserve"> </w:t>
                          </w:r>
                          <w:r>
                            <w:rPr>
                              <w:color w:val="000000"/>
                              <w:w w:val="102"/>
                              <w:sz w:val="19"/>
                              <w:szCs w:val="19"/>
                            </w:rPr>
                            <w:t>кг</w:t>
                          </w:r>
                          <w:r>
                            <w:rPr>
                              <w:color w:val="000000"/>
                              <w:sz w:val="19"/>
                              <w:szCs w:val="19"/>
                            </w:rPr>
                            <w:t xml:space="preserve"> </w:t>
                          </w:r>
                          <w:r>
                            <w:rPr>
                              <w:color w:val="000000"/>
                              <w:w w:val="102"/>
                              <w:sz w:val="19"/>
                              <w:szCs w:val="19"/>
                            </w:rPr>
                            <w:t>на</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1</w:t>
                          </w:r>
                          <w:r>
                            <w:rPr>
                              <w:color w:val="000000"/>
                              <w:w w:val="102"/>
                              <w:sz w:val="19"/>
                              <w:szCs w:val="19"/>
                            </w:rPr>
                            <w:t>6</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bl>
                  <w:p w:rsidR="00265502" w:rsidRDefault="00265502" w:rsidP="006D51BD"/>
                </w:txbxContent>
              </v:textbox>
            </v:shape>
            <w10:wrap anchorx="page" anchory="page"/>
          </v:group>
        </w:pict>
      </w:r>
    </w:p>
    <w:p w:rsidR="006D51BD" w:rsidRDefault="00FC6EEB" w:rsidP="006D51BD">
      <w:pPr>
        <w:spacing w:line="240" w:lineRule="exact"/>
        <w:rPr>
          <w:sz w:val="24"/>
          <w:szCs w:val="24"/>
        </w:rPr>
      </w:pPr>
      <w:r w:rsidRPr="00FC6EEB">
        <w:rPr>
          <w:noProof/>
          <w:sz w:val="22"/>
          <w:szCs w:val="22"/>
        </w:rPr>
        <w:lastRenderedPageBreak/>
        <w:pict>
          <v:group id="drawingObject19" o:spid="_x0000_s1137" style="position:absolute;margin-left:82.1pt;margin-top:90.85pt;width:472.9pt;height:105.5pt;z-index:-251653120;mso-position-horizontal-relative:page;mso-position-vertical-relative:page" coordsize="60060,1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" o:allowincell="f">
            <v:shape id="Shape 20" o:spid="_x0000_s1138" type="#_x0000_t202" style="position:absolute;left:10805;top:10366;width:39;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IJ78A&#10;AADbAAAADwAAAGRycy9kb3ducmV2LnhtbERPTYvCMBC9C/6HMMJeRNP2IFobi8guyN5WvXgbmrEt&#10;NpPSxLb2128OC3t8vO8sH00jeupcbVlBvI5AEBdW11wquF2/VlsQziNrbCyTgjc5yA/zWYaptgP/&#10;UH/xpQgh7FJUUHnfplK6oiKDbm1b4sA9bGfQB9iVUnc4hHDTyCSKNtJgzaGhwpZOFRXPy8so2Iyf&#10;7fJ7R8kwFU3P9ymOPcVKfSzG4x6Ep9H/i//cZ60gCevDl/AD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AIgnvwAAANsAAAAPAAAAAAAAAAAAAAAAAJgCAABkcnMvZG93bnJl&#10;di54bWxQSwUGAAAAAAQABAD1AAAAhAMAAAAA&#10;" filled="f" stroked="f">
              <v:textbox style="mso-fit-shape-to-text:t" inset="0,0,0,0">
                <w:txbxContent>
                  <w:p w:rsidR="00265502" w:rsidRDefault="00265502" w:rsidP="006D51BD">
                    <w:pPr>
                      <w:widowControl w:val="0"/>
                      <w:spacing w:line="22" w:lineRule="exact"/>
                      <w:ind w:right="-20"/>
                      <w:rPr>
                        <w:b/>
                        <w:bCs/>
                        <w:color w:val="000000"/>
                        <w:w w:val="93"/>
                        <w:sz w:val="2"/>
                        <w:szCs w:val="2"/>
                      </w:rPr>
                    </w:pPr>
                    <w:r>
                      <w:rPr>
                        <w:b/>
                        <w:bCs/>
                        <w:color w:val="000000"/>
                        <w:w w:val="93"/>
                        <w:sz w:val="2"/>
                        <w:szCs w:val="2"/>
                      </w:rPr>
                      <w:t>-</w:t>
                    </w:r>
                  </w:p>
                </w:txbxContent>
              </v:textbox>
            </v:shape>
            <v:shape id="Shape 21" o:spid="_x0000_s1139" type="#_x0000_t202" style="position:absolute;width:60060;height:13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tbl>
                    <w:tblPr>
                      <w:tblW w:w="0" w:type="auto"/>
                      <w:tblLayout w:type="fixed"/>
                      <w:tblCellMar>
                        <w:left w:w="0" w:type="dxa"/>
                        <w:right w:w="0" w:type="dxa"/>
                      </w:tblCellMar>
                      <w:tblLook w:val="0000"/>
                    </w:tblPr>
                    <w:tblGrid>
                      <w:gridCol w:w="381"/>
                      <w:gridCol w:w="2482"/>
                      <w:gridCol w:w="572"/>
                      <w:gridCol w:w="574"/>
                      <w:gridCol w:w="478"/>
                      <w:gridCol w:w="763"/>
                      <w:gridCol w:w="573"/>
                      <w:gridCol w:w="477"/>
                      <w:gridCol w:w="764"/>
                      <w:gridCol w:w="574"/>
                      <w:gridCol w:w="478"/>
                      <w:gridCol w:w="1335"/>
                    </w:tblGrid>
                    <w:tr w:rsidR="00265502">
                      <w:trPr>
                        <w:cantSplit/>
                        <w:trHeight w:hRule="exact" w:val="417"/>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widowControl w:val="0"/>
                            <w:spacing w:before="29"/>
                            <w:ind w:left="14" w:right="-20"/>
                            <w:rPr>
                              <w:color w:val="000000"/>
                              <w:w w:val="102"/>
                              <w:sz w:val="19"/>
                              <w:szCs w:val="19"/>
                            </w:rPr>
                          </w:pPr>
                          <w:r>
                            <w:rPr>
                              <w:color w:val="000000"/>
                              <w:spacing w:val="1"/>
                              <w:w w:val="102"/>
                              <w:sz w:val="19"/>
                              <w:szCs w:val="19"/>
                            </w:rPr>
                            <w:t>рі</w:t>
                          </w:r>
                          <w:r>
                            <w:rPr>
                              <w:color w:val="000000"/>
                              <w:w w:val="102"/>
                              <w:sz w:val="19"/>
                              <w:szCs w:val="19"/>
                            </w:rPr>
                            <w:t>к)</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r>
                    <w:tr w:rsidR="00265502">
                      <w:trPr>
                        <w:cantSplit/>
                        <w:trHeight w:hRule="exact" w:val="1677"/>
                      </w:trPr>
                      <w:tc>
                        <w:tcPr>
                          <w:tcW w:w="3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9" w:right="-20"/>
                            <w:rPr>
                              <w:color w:val="000000"/>
                              <w:w w:val="102"/>
                              <w:sz w:val="19"/>
                              <w:szCs w:val="19"/>
                            </w:rPr>
                          </w:pPr>
                          <w:r>
                            <w:rPr>
                              <w:color w:val="000000"/>
                              <w:spacing w:val="1"/>
                              <w:w w:val="102"/>
                              <w:sz w:val="19"/>
                              <w:szCs w:val="19"/>
                            </w:rPr>
                            <w:t>1</w:t>
                          </w:r>
                          <w:r>
                            <w:rPr>
                              <w:color w:val="000000"/>
                              <w:spacing w:val="2"/>
                              <w:w w:val="102"/>
                              <w:sz w:val="19"/>
                              <w:szCs w:val="19"/>
                            </w:rPr>
                            <w:t>1</w:t>
                          </w:r>
                          <w:r>
                            <w:rPr>
                              <w:color w:val="000000"/>
                              <w:w w:val="102"/>
                              <w:sz w:val="19"/>
                              <w:szCs w:val="19"/>
                            </w:rPr>
                            <w:t>.3</w:t>
                          </w:r>
                        </w:p>
                      </w:tc>
                      <w:tc>
                        <w:tcPr>
                          <w:tcW w:w="2482"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3" w:line="160" w:lineRule="exact"/>
                            <w:rPr>
                              <w:sz w:val="16"/>
                              <w:szCs w:val="16"/>
                            </w:rPr>
                          </w:pPr>
                        </w:p>
                        <w:p w:rsidR="00265502" w:rsidRDefault="00265502">
                          <w:pPr>
                            <w:widowControl w:val="0"/>
                            <w:spacing w:line="244" w:lineRule="auto"/>
                            <w:ind w:left="14" w:right="16"/>
                            <w:rPr>
                              <w:color w:val="000000"/>
                              <w:w w:val="102"/>
                              <w:sz w:val="19"/>
                              <w:szCs w:val="19"/>
                            </w:rPr>
                          </w:pPr>
                          <w:r>
                            <w:rPr>
                              <w:color w:val="000000"/>
                              <w:w w:val="102"/>
                              <w:sz w:val="19"/>
                              <w:szCs w:val="19"/>
                            </w:rPr>
                            <w:t>Од</w:t>
                          </w:r>
                          <w:r>
                            <w:rPr>
                              <w:color w:val="000000"/>
                              <w:spacing w:val="-1"/>
                              <w:w w:val="102"/>
                              <w:sz w:val="19"/>
                              <w:szCs w:val="19"/>
                            </w:rPr>
                            <w:t>н</w:t>
                          </w:r>
                          <w:r>
                            <w:rPr>
                              <w:color w:val="000000"/>
                              <w:spacing w:val="1"/>
                              <w:w w:val="102"/>
                              <w:sz w:val="19"/>
                              <w:szCs w:val="19"/>
                            </w:rPr>
                            <w:t>о</w:t>
                          </w:r>
                          <w:r>
                            <w:rPr>
                              <w:color w:val="000000"/>
                              <w:spacing w:val="2"/>
                              <w:w w:val="102"/>
                              <w:sz w:val="19"/>
                              <w:szCs w:val="19"/>
                            </w:rPr>
                            <w:t>к</w:t>
                          </w:r>
                          <w:r>
                            <w:rPr>
                              <w:color w:val="000000"/>
                              <w:w w:val="102"/>
                              <w:sz w:val="19"/>
                              <w:szCs w:val="19"/>
                            </w:rPr>
                            <w:t>ва</w:t>
                          </w:r>
                          <w:r>
                            <w:rPr>
                              <w:color w:val="000000"/>
                              <w:spacing w:val="2"/>
                              <w:w w:val="102"/>
                              <w:sz w:val="19"/>
                              <w:szCs w:val="19"/>
                            </w:rPr>
                            <w:t>р</w:t>
                          </w:r>
                          <w:r>
                            <w:rPr>
                              <w:color w:val="000000"/>
                              <w:w w:val="102"/>
                              <w:sz w:val="19"/>
                              <w:szCs w:val="19"/>
                            </w:rPr>
                            <w:t>т</w:t>
                          </w:r>
                          <w:r>
                            <w:rPr>
                              <w:color w:val="000000"/>
                              <w:spacing w:val="-3"/>
                              <w:w w:val="102"/>
                              <w:sz w:val="19"/>
                              <w:szCs w:val="19"/>
                            </w:rPr>
                            <w:t>и</w:t>
                          </w:r>
                          <w:r>
                            <w:rPr>
                              <w:color w:val="000000"/>
                              <w:spacing w:val="3"/>
                              <w:w w:val="102"/>
                              <w:sz w:val="19"/>
                              <w:szCs w:val="19"/>
                            </w:rPr>
                            <w:t>р</w:t>
                          </w:r>
                          <w:r>
                            <w:rPr>
                              <w:color w:val="000000"/>
                              <w:w w:val="102"/>
                              <w:sz w:val="19"/>
                              <w:szCs w:val="19"/>
                            </w:rPr>
                            <w:t>ні</w:t>
                          </w:r>
                          <w:r>
                            <w:rPr>
                              <w:color w:val="000000"/>
                              <w:spacing w:val="4"/>
                              <w:sz w:val="19"/>
                              <w:szCs w:val="19"/>
                            </w:rPr>
                            <w:t xml:space="preserve"> </w:t>
                          </w:r>
                          <w:r>
                            <w:rPr>
                              <w:color w:val="000000"/>
                              <w:spacing w:val="2"/>
                              <w:w w:val="102"/>
                              <w:sz w:val="19"/>
                              <w:szCs w:val="19"/>
                            </w:rPr>
                            <w:t>б</w:t>
                          </w:r>
                          <w:r>
                            <w:rPr>
                              <w:color w:val="000000"/>
                              <w:spacing w:val="-2"/>
                              <w:w w:val="102"/>
                              <w:sz w:val="19"/>
                              <w:szCs w:val="19"/>
                            </w:rPr>
                            <w:t>у</w:t>
                          </w:r>
                          <w:r>
                            <w:rPr>
                              <w:color w:val="000000"/>
                              <w:spacing w:val="1"/>
                              <w:w w:val="102"/>
                              <w:sz w:val="19"/>
                              <w:szCs w:val="19"/>
                            </w:rPr>
                            <w:t>д</w:t>
                          </w:r>
                          <w:r>
                            <w:rPr>
                              <w:color w:val="000000"/>
                              <w:spacing w:val="-2"/>
                              <w:w w:val="102"/>
                              <w:sz w:val="19"/>
                              <w:szCs w:val="19"/>
                            </w:rPr>
                            <w:t>и</w:t>
                          </w:r>
                          <w:r>
                            <w:rPr>
                              <w:color w:val="000000"/>
                              <w:spacing w:val="1"/>
                              <w:w w:val="102"/>
                              <w:sz w:val="19"/>
                              <w:szCs w:val="19"/>
                            </w:rPr>
                            <w:t>н</w:t>
                          </w:r>
                          <w:r>
                            <w:rPr>
                              <w:color w:val="000000"/>
                              <w:w w:val="102"/>
                              <w:sz w:val="19"/>
                              <w:szCs w:val="19"/>
                            </w:rPr>
                            <w:t>ки</w:t>
                          </w:r>
                          <w:r>
                            <w:rPr>
                              <w:color w:val="000000"/>
                              <w:sz w:val="19"/>
                              <w:szCs w:val="19"/>
                            </w:rPr>
                            <w:t xml:space="preserve"> </w:t>
                          </w:r>
                          <w:r>
                            <w:rPr>
                              <w:color w:val="000000"/>
                              <w:w w:val="102"/>
                              <w:sz w:val="19"/>
                              <w:szCs w:val="19"/>
                            </w:rPr>
                            <w:t>(п</w:t>
                          </w:r>
                          <w:r>
                            <w:rPr>
                              <w:color w:val="000000"/>
                              <w:spacing w:val="1"/>
                              <w:w w:val="102"/>
                              <w:sz w:val="19"/>
                              <w:szCs w:val="19"/>
                            </w:rPr>
                            <w:t>р</w:t>
                          </w:r>
                          <w:r>
                            <w:rPr>
                              <w:color w:val="000000"/>
                              <w:w w:val="102"/>
                              <w:sz w:val="19"/>
                              <w:szCs w:val="19"/>
                            </w:rPr>
                            <w:t>ива</w:t>
                          </w:r>
                          <w:r>
                            <w:rPr>
                              <w:color w:val="000000"/>
                              <w:spacing w:val="1"/>
                              <w:w w:val="102"/>
                              <w:sz w:val="19"/>
                              <w:szCs w:val="19"/>
                            </w:rPr>
                            <w:t>т</w:t>
                          </w:r>
                          <w:r>
                            <w:rPr>
                              <w:color w:val="000000"/>
                              <w:w w:val="102"/>
                              <w:sz w:val="19"/>
                              <w:szCs w:val="19"/>
                            </w:rPr>
                            <w:t>ний</w:t>
                          </w:r>
                          <w:r>
                            <w:rPr>
                              <w:color w:val="000000"/>
                              <w:sz w:val="19"/>
                              <w:szCs w:val="19"/>
                            </w:rPr>
                            <w:t xml:space="preserve"> </w:t>
                          </w:r>
                          <w:r>
                            <w:rPr>
                              <w:color w:val="000000"/>
                              <w:w w:val="102"/>
                              <w:sz w:val="19"/>
                              <w:szCs w:val="19"/>
                            </w:rPr>
                            <w:t>се</w:t>
                          </w:r>
                          <w:r>
                            <w:rPr>
                              <w:color w:val="000000"/>
                              <w:spacing w:val="2"/>
                              <w:w w:val="102"/>
                              <w:sz w:val="19"/>
                              <w:szCs w:val="19"/>
                            </w:rPr>
                            <w:t>к</w:t>
                          </w:r>
                          <w:r>
                            <w:rPr>
                              <w:color w:val="000000"/>
                              <w:w w:val="102"/>
                              <w:sz w:val="19"/>
                              <w:szCs w:val="19"/>
                            </w:rPr>
                            <w:t>т</w:t>
                          </w:r>
                          <w:r>
                            <w:rPr>
                              <w:color w:val="000000"/>
                              <w:spacing w:val="1"/>
                              <w:w w:val="102"/>
                              <w:sz w:val="19"/>
                              <w:szCs w:val="19"/>
                            </w:rPr>
                            <w:t>о</w:t>
                          </w:r>
                          <w:r>
                            <w:rPr>
                              <w:color w:val="000000"/>
                              <w:spacing w:val="2"/>
                              <w:w w:val="102"/>
                              <w:sz w:val="19"/>
                              <w:szCs w:val="19"/>
                            </w:rPr>
                            <w:t>р</w:t>
                          </w:r>
                          <w:r>
                            <w:rPr>
                              <w:color w:val="000000"/>
                              <w:w w:val="102"/>
                              <w:sz w:val="19"/>
                              <w:szCs w:val="19"/>
                            </w:rPr>
                            <w:t>)</w:t>
                          </w:r>
                          <w:r>
                            <w:rPr>
                              <w:color w:val="000000"/>
                              <w:spacing w:val="3"/>
                              <w:sz w:val="19"/>
                              <w:szCs w:val="19"/>
                            </w:rPr>
                            <w:t xml:space="preserve"> </w:t>
                          </w:r>
                          <w:r>
                            <w:rPr>
                              <w:color w:val="000000"/>
                              <w:w w:val="102"/>
                              <w:sz w:val="19"/>
                              <w:szCs w:val="19"/>
                            </w:rPr>
                            <w:t>з</w:t>
                          </w:r>
                          <w:r>
                            <w:rPr>
                              <w:color w:val="000000"/>
                              <w:sz w:val="19"/>
                              <w:szCs w:val="19"/>
                            </w:rPr>
                            <w:t xml:space="preserve"> </w:t>
                          </w:r>
                          <w:r>
                            <w:rPr>
                              <w:color w:val="000000"/>
                              <w:w w:val="102"/>
                              <w:sz w:val="19"/>
                              <w:szCs w:val="19"/>
                            </w:rPr>
                            <w:t>п</w:t>
                          </w:r>
                          <w:r>
                            <w:rPr>
                              <w:color w:val="000000"/>
                              <w:spacing w:val="-1"/>
                              <w:w w:val="102"/>
                              <w:sz w:val="19"/>
                              <w:szCs w:val="19"/>
                            </w:rPr>
                            <w:t>р</w:t>
                          </w:r>
                          <w:r>
                            <w:rPr>
                              <w:color w:val="000000"/>
                              <w:w w:val="102"/>
                              <w:sz w:val="19"/>
                              <w:szCs w:val="19"/>
                            </w:rPr>
                            <w:t>иса</w:t>
                          </w:r>
                          <w:r>
                            <w:rPr>
                              <w:color w:val="000000"/>
                              <w:spacing w:val="2"/>
                              <w:w w:val="102"/>
                              <w:sz w:val="19"/>
                              <w:szCs w:val="19"/>
                            </w:rPr>
                            <w:t>д</w:t>
                          </w:r>
                          <w:r>
                            <w:rPr>
                              <w:color w:val="000000"/>
                              <w:w w:val="102"/>
                              <w:sz w:val="19"/>
                              <w:szCs w:val="19"/>
                            </w:rPr>
                            <w:t>и</w:t>
                          </w:r>
                          <w:r>
                            <w:rPr>
                              <w:color w:val="000000"/>
                              <w:spacing w:val="2"/>
                              <w:w w:val="102"/>
                              <w:sz w:val="19"/>
                              <w:szCs w:val="19"/>
                            </w:rPr>
                            <w:t>б</w:t>
                          </w:r>
                          <w:r>
                            <w:rPr>
                              <w:color w:val="000000"/>
                              <w:w w:val="102"/>
                              <w:sz w:val="19"/>
                              <w:szCs w:val="19"/>
                            </w:rPr>
                            <w:t>н</w:t>
                          </w:r>
                          <w:r>
                            <w:rPr>
                              <w:color w:val="000000"/>
                              <w:spacing w:val="1"/>
                              <w:w w:val="102"/>
                              <w:sz w:val="19"/>
                              <w:szCs w:val="19"/>
                            </w:rPr>
                            <w:t>о</w:t>
                          </w:r>
                          <w:r>
                            <w:rPr>
                              <w:color w:val="000000"/>
                              <w:w w:val="102"/>
                              <w:sz w:val="19"/>
                              <w:szCs w:val="19"/>
                            </w:rPr>
                            <w:t>ю</w:t>
                          </w:r>
                          <w:r>
                            <w:rPr>
                              <w:color w:val="000000"/>
                              <w:spacing w:val="2"/>
                              <w:sz w:val="19"/>
                              <w:szCs w:val="19"/>
                            </w:rPr>
                            <w:t xml:space="preserve"> </w:t>
                          </w:r>
                          <w:r>
                            <w:rPr>
                              <w:color w:val="000000"/>
                              <w:w w:val="102"/>
                              <w:sz w:val="19"/>
                              <w:szCs w:val="19"/>
                            </w:rPr>
                            <w:t>д</w:t>
                          </w:r>
                          <w:r>
                            <w:rPr>
                              <w:color w:val="000000"/>
                              <w:spacing w:val="4"/>
                              <w:w w:val="102"/>
                              <w:sz w:val="19"/>
                              <w:szCs w:val="19"/>
                            </w:rPr>
                            <w:t>і</w:t>
                          </w:r>
                          <w:r>
                            <w:rPr>
                              <w:color w:val="000000"/>
                              <w:spacing w:val="-2"/>
                              <w:w w:val="102"/>
                              <w:sz w:val="19"/>
                              <w:szCs w:val="19"/>
                            </w:rPr>
                            <w:t>л</w:t>
                          </w:r>
                          <w:r>
                            <w:rPr>
                              <w:color w:val="000000"/>
                              <w:w w:val="102"/>
                              <w:sz w:val="19"/>
                              <w:szCs w:val="19"/>
                            </w:rPr>
                            <w:t>я</w:t>
                          </w:r>
                          <w:r>
                            <w:rPr>
                              <w:color w:val="000000"/>
                              <w:spacing w:val="-1"/>
                              <w:w w:val="102"/>
                              <w:sz w:val="19"/>
                              <w:szCs w:val="19"/>
                            </w:rPr>
                            <w:t>н</w:t>
                          </w:r>
                          <w:r>
                            <w:rPr>
                              <w:color w:val="000000"/>
                              <w:w w:val="102"/>
                              <w:sz w:val="19"/>
                              <w:szCs w:val="19"/>
                            </w:rPr>
                            <w:t>кою</w:t>
                          </w:r>
                          <w:r>
                            <w:rPr>
                              <w:color w:val="000000"/>
                              <w:spacing w:val="5"/>
                              <w:sz w:val="19"/>
                              <w:szCs w:val="19"/>
                            </w:rPr>
                            <w:t xml:space="preserve"> </w:t>
                          </w:r>
                          <w:r>
                            <w:rPr>
                              <w:color w:val="000000"/>
                              <w:w w:val="102"/>
                              <w:sz w:val="19"/>
                              <w:szCs w:val="19"/>
                            </w:rPr>
                            <w:t>за</w:t>
                          </w:r>
                          <w:r>
                            <w:rPr>
                              <w:color w:val="000000"/>
                              <w:sz w:val="19"/>
                              <w:szCs w:val="19"/>
                            </w:rPr>
                            <w:t xml:space="preserve"> </w:t>
                          </w:r>
                          <w:r>
                            <w:rPr>
                              <w:color w:val="000000"/>
                              <w:w w:val="102"/>
                              <w:sz w:val="19"/>
                              <w:szCs w:val="19"/>
                            </w:rPr>
                            <w:t>в</w:t>
                          </w:r>
                          <w:r>
                            <w:rPr>
                              <w:color w:val="000000"/>
                              <w:spacing w:val="1"/>
                              <w:w w:val="102"/>
                              <w:sz w:val="19"/>
                              <w:szCs w:val="19"/>
                            </w:rPr>
                            <w:t>і</w:t>
                          </w:r>
                          <w:r>
                            <w:rPr>
                              <w:color w:val="000000"/>
                              <w:w w:val="102"/>
                              <w:sz w:val="19"/>
                              <w:szCs w:val="19"/>
                            </w:rPr>
                            <w:t>д</w:t>
                          </w:r>
                          <w:r>
                            <w:rPr>
                              <w:color w:val="000000"/>
                              <w:spacing w:val="2"/>
                              <w:w w:val="102"/>
                              <w:sz w:val="19"/>
                              <w:szCs w:val="19"/>
                            </w:rPr>
                            <w:t>с</w:t>
                          </w:r>
                          <w:r>
                            <w:rPr>
                              <w:color w:val="000000"/>
                              <w:spacing w:val="-2"/>
                              <w:w w:val="102"/>
                              <w:sz w:val="19"/>
                              <w:szCs w:val="19"/>
                            </w:rPr>
                            <w:t>у</w:t>
                          </w:r>
                          <w:r>
                            <w:rPr>
                              <w:color w:val="000000"/>
                              <w:spacing w:val="1"/>
                              <w:w w:val="102"/>
                              <w:sz w:val="19"/>
                              <w:szCs w:val="19"/>
                            </w:rPr>
                            <w:t>т</w:t>
                          </w:r>
                          <w:r>
                            <w:rPr>
                              <w:color w:val="000000"/>
                              <w:w w:val="102"/>
                              <w:sz w:val="19"/>
                              <w:szCs w:val="19"/>
                            </w:rPr>
                            <w:t>н</w:t>
                          </w:r>
                          <w:r>
                            <w:rPr>
                              <w:color w:val="000000"/>
                              <w:spacing w:val="1"/>
                              <w:w w:val="102"/>
                              <w:sz w:val="19"/>
                              <w:szCs w:val="19"/>
                            </w:rPr>
                            <w:t>о</w:t>
                          </w:r>
                          <w:r>
                            <w:rPr>
                              <w:color w:val="000000"/>
                              <w:w w:val="102"/>
                              <w:sz w:val="19"/>
                              <w:szCs w:val="19"/>
                            </w:rPr>
                            <w:t>сті</w:t>
                          </w:r>
                          <w:r>
                            <w:rPr>
                              <w:color w:val="000000"/>
                              <w:spacing w:val="1"/>
                              <w:sz w:val="19"/>
                              <w:szCs w:val="19"/>
                            </w:rPr>
                            <w:t xml:space="preserve"> </w:t>
                          </w:r>
                          <w:r>
                            <w:rPr>
                              <w:color w:val="000000"/>
                              <w:spacing w:val="2"/>
                              <w:w w:val="102"/>
                              <w:sz w:val="19"/>
                              <w:szCs w:val="19"/>
                            </w:rPr>
                            <w:t>б</w:t>
                          </w:r>
                          <w:r>
                            <w:rPr>
                              <w:color w:val="000000"/>
                              <w:spacing w:val="-2"/>
                              <w:w w:val="102"/>
                              <w:sz w:val="19"/>
                              <w:szCs w:val="19"/>
                            </w:rPr>
                            <w:t>у</w:t>
                          </w:r>
                          <w:r>
                            <w:rPr>
                              <w:color w:val="000000"/>
                              <w:w w:val="102"/>
                              <w:sz w:val="19"/>
                              <w:szCs w:val="19"/>
                            </w:rPr>
                            <w:t>д</w:t>
                          </w:r>
                          <w:r>
                            <w:rPr>
                              <w:color w:val="000000"/>
                              <w:spacing w:val="2"/>
                              <w:w w:val="102"/>
                              <w:sz w:val="19"/>
                              <w:szCs w:val="19"/>
                            </w:rPr>
                            <w:t>ь</w:t>
                          </w:r>
                          <w:r>
                            <w:rPr>
                              <w:color w:val="000000"/>
                              <w:spacing w:val="-1"/>
                              <w:w w:val="102"/>
                              <w:sz w:val="19"/>
                              <w:szCs w:val="19"/>
                            </w:rPr>
                            <w:t>-</w:t>
                          </w:r>
                          <w:r>
                            <w:rPr>
                              <w:color w:val="000000"/>
                              <w:spacing w:val="1"/>
                              <w:w w:val="102"/>
                              <w:sz w:val="19"/>
                              <w:szCs w:val="19"/>
                            </w:rPr>
                            <w:t>я</w:t>
                          </w:r>
                          <w:r>
                            <w:rPr>
                              <w:color w:val="000000"/>
                              <w:w w:val="102"/>
                              <w:sz w:val="19"/>
                              <w:szCs w:val="19"/>
                            </w:rPr>
                            <w:t>к</w:t>
                          </w:r>
                          <w:r>
                            <w:rPr>
                              <w:color w:val="000000"/>
                              <w:spacing w:val="1"/>
                              <w:w w:val="102"/>
                              <w:sz w:val="19"/>
                              <w:szCs w:val="19"/>
                            </w:rPr>
                            <w:t>о</w:t>
                          </w:r>
                          <w:r>
                            <w:rPr>
                              <w:color w:val="000000"/>
                              <w:w w:val="102"/>
                              <w:sz w:val="19"/>
                              <w:szCs w:val="19"/>
                            </w:rPr>
                            <w:t>го</w:t>
                          </w:r>
                          <w:r>
                            <w:rPr>
                              <w:color w:val="000000"/>
                              <w:spacing w:val="4"/>
                              <w:sz w:val="19"/>
                              <w:szCs w:val="19"/>
                            </w:rPr>
                            <w:t xml:space="preserve"> </w:t>
                          </w:r>
                          <w:r>
                            <w:rPr>
                              <w:color w:val="000000"/>
                              <w:w w:val="102"/>
                              <w:sz w:val="19"/>
                              <w:szCs w:val="19"/>
                            </w:rPr>
                            <w:t>в</w:t>
                          </w:r>
                          <w:r>
                            <w:rPr>
                              <w:color w:val="000000"/>
                              <w:spacing w:val="-2"/>
                              <w:w w:val="102"/>
                              <w:sz w:val="19"/>
                              <w:szCs w:val="19"/>
                            </w:rPr>
                            <w:t>и</w:t>
                          </w:r>
                          <w:r>
                            <w:rPr>
                              <w:color w:val="000000"/>
                              <w:spacing w:val="4"/>
                              <w:w w:val="102"/>
                              <w:sz w:val="19"/>
                              <w:szCs w:val="19"/>
                            </w:rPr>
                            <w:t>д</w:t>
                          </w:r>
                          <w:r>
                            <w:rPr>
                              <w:color w:val="000000"/>
                              <w:w w:val="102"/>
                              <w:sz w:val="19"/>
                              <w:szCs w:val="19"/>
                            </w:rPr>
                            <w:t>у</w:t>
                          </w:r>
                          <w:r>
                            <w:rPr>
                              <w:color w:val="000000"/>
                              <w:sz w:val="19"/>
                              <w:szCs w:val="19"/>
                            </w:rPr>
                            <w:t xml:space="preserve"> </w:t>
                          </w:r>
                          <w:r>
                            <w:rPr>
                              <w:color w:val="000000"/>
                              <w:w w:val="102"/>
                              <w:sz w:val="19"/>
                              <w:szCs w:val="19"/>
                            </w:rPr>
                            <w:t>благ</w:t>
                          </w:r>
                          <w:r>
                            <w:rPr>
                              <w:color w:val="000000"/>
                              <w:spacing w:val="5"/>
                              <w:w w:val="102"/>
                              <w:sz w:val="19"/>
                              <w:szCs w:val="19"/>
                            </w:rPr>
                            <w:t>о</w:t>
                          </w:r>
                          <w:r>
                            <w:rPr>
                              <w:color w:val="000000"/>
                              <w:spacing w:val="-7"/>
                              <w:w w:val="102"/>
                              <w:sz w:val="19"/>
                              <w:szCs w:val="19"/>
                            </w:rPr>
                            <w:t>у</w:t>
                          </w:r>
                          <w:r>
                            <w:rPr>
                              <w:color w:val="000000"/>
                              <w:spacing w:val="2"/>
                              <w:w w:val="102"/>
                              <w:sz w:val="19"/>
                              <w:szCs w:val="19"/>
                            </w:rPr>
                            <w:t>с</w:t>
                          </w:r>
                          <w:r>
                            <w:rPr>
                              <w:color w:val="000000"/>
                              <w:w w:val="102"/>
                              <w:sz w:val="19"/>
                              <w:szCs w:val="19"/>
                            </w:rPr>
                            <w:t>т</w:t>
                          </w:r>
                          <w:r>
                            <w:rPr>
                              <w:color w:val="000000"/>
                              <w:spacing w:val="1"/>
                              <w:w w:val="102"/>
                              <w:sz w:val="19"/>
                              <w:szCs w:val="19"/>
                            </w:rPr>
                            <w:t>р</w:t>
                          </w:r>
                          <w:r>
                            <w:rPr>
                              <w:color w:val="000000"/>
                              <w:spacing w:val="2"/>
                              <w:w w:val="102"/>
                              <w:sz w:val="19"/>
                              <w:szCs w:val="19"/>
                            </w:rPr>
                            <w:t>о</w:t>
                          </w:r>
                          <w:r>
                            <w:rPr>
                              <w:color w:val="000000"/>
                              <w:w w:val="102"/>
                              <w:sz w:val="19"/>
                              <w:szCs w:val="19"/>
                            </w:rPr>
                            <w:t>ю</w:t>
                          </w:r>
                          <w:r>
                            <w:rPr>
                              <w:color w:val="000000"/>
                              <w:spacing w:val="4"/>
                              <w:sz w:val="19"/>
                              <w:szCs w:val="19"/>
                            </w:rPr>
                            <w:t xml:space="preserve"> </w:t>
                          </w:r>
                          <w:r>
                            <w:rPr>
                              <w:color w:val="000000"/>
                              <w:w w:val="102"/>
                              <w:sz w:val="19"/>
                              <w:szCs w:val="19"/>
                            </w:rPr>
                            <w:t>(</w:t>
                          </w:r>
                          <w:r>
                            <w:rPr>
                              <w:color w:val="000000"/>
                              <w:spacing w:val="5"/>
                              <w:w w:val="102"/>
                              <w:sz w:val="19"/>
                              <w:szCs w:val="19"/>
                            </w:rPr>
                            <w:t>м</w:t>
                          </w:r>
                          <w:r>
                            <w:rPr>
                              <w:b/>
                              <w:bCs/>
                              <w:color w:val="000000"/>
                              <w:w w:val="98"/>
                              <w:position w:val="6"/>
                              <w:sz w:val="10"/>
                              <w:szCs w:val="10"/>
                            </w:rPr>
                            <w:t>3</w:t>
                          </w:r>
                          <w:r>
                            <w:rPr>
                              <w:color w:val="000000"/>
                              <w:spacing w:val="27"/>
                              <w:position w:val="6"/>
                              <w:sz w:val="10"/>
                              <w:szCs w:val="10"/>
                            </w:rPr>
                            <w:t xml:space="preserve"> </w:t>
                          </w:r>
                          <w:r>
                            <w:rPr>
                              <w:color w:val="000000"/>
                              <w:spacing w:val="-2"/>
                              <w:w w:val="102"/>
                              <w:sz w:val="19"/>
                              <w:szCs w:val="19"/>
                            </w:rPr>
                            <w:t>н</w:t>
                          </w:r>
                          <w:r>
                            <w:rPr>
                              <w:color w:val="000000"/>
                              <w:w w:val="102"/>
                              <w:sz w:val="19"/>
                              <w:szCs w:val="19"/>
                            </w:rPr>
                            <w:t>а</w:t>
                          </w:r>
                          <w:r>
                            <w:rPr>
                              <w:color w:val="000000"/>
                              <w:spacing w:val="2"/>
                              <w:sz w:val="19"/>
                              <w:szCs w:val="19"/>
                            </w:rPr>
                            <w:t xml:space="preserve"> </w:t>
                          </w:r>
                          <w:r>
                            <w:rPr>
                              <w:color w:val="000000"/>
                              <w:spacing w:val="2"/>
                              <w:w w:val="102"/>
                              <w:sz w:val="19"/>
                              <w:szCs w:val="19"/>
                            </w:rPr>
                            <w:t>р</w:t>
                          </w:r>
                          <w:r>
                            <w:rPr>
                              <w:color w:val="000000"/>
                              <w:spacing w:val="1"/>
                              <w:w w:val="102"/>
                              <w:sz w:val="19"/>
                              <w:szCs w:val="19"/>
                            </w:rPr>
                            <w:t>і</w:t>
                          </w:r>
                          <w:r>
                            <w:rPr>
                              <w:color w:val="000000"/>
                              <w:w w:val="102"/>
                              <w:sz w:val="19"/>
                              <w:szCs w:val="19"/>
                            </w:rPr>
                            <w:t>к,</w:t>
                          </w:r>
                          <w:r>
                            <w:rPr>
                              <w:color w:val="000000"/>
                              <w:spacing w:val="2"/>
                              <w:sz w:val="19"/>
                              <w:szCs w:val="19"/>
                            </w:rPr>
                            <w:t xml:space="preserve"> </w:t>
                          </w:r>
                          <w:r>
                            <w:rPr>
                              <w:color w:val="000000"/>
                              <w:w w:val="102"/>
                              <w:sz w:val="19"/>
                              <w:szCs w:val="19"/>
                            </w:rPr>
                            <w:t>кг</w:t>
                          </w:r>
                          <w:r>
                            <w:rPr>
                              <w:color w:val="000000"/>
                              <w:sz w:val="19"/>
                              <w:szCs w:val="19"/>
                            </w:rPr>
                            <w:t xml:space="preserve"> </w:t>
                          </w:r>
                          <w:r>
                            <w:rPr>
                              <w:color w:val="000000"/>
                              <w:w w:val="102"/>
                              <w:sz w:val="19"/>
                              <w:szCs w:val="19"/>
                            </w:rPr>
                            <w:t>на</w:t>
                          </w:r>
                          <w:r>
                            <w:rPr>
                              <w:color w:val="000000"/>
                              <w:sz w:val="19"/>
                              <w:szCs w:val="19"/>
                            </w:rPr>
                            <w:t xml:space="preserve"> </w:t>
                          </w:r>
                          <w:r>
                            <w:rPr>
                              <w:color w:val="000000"/>
                              <w:spacing w:val="1"/>
                              <w:w w:val="102"/>
                              <w:sz w:val="19"/>
                              <w:szCs w:val="19"/>
                            </w:rPr>
                            <w:t>рі</w:t>
                          </w:r>
                          <w:r>
                            <w:rPr>
                              <w:color w:val="000000"/>
                              <w:w w:val="102"/>
                              <w:sz w:val="19"/>
                              <w:szCs w:val="19"/>
                            </w:rPr>
                            <w:t>к)</w:t>
                          </w:r>
                        </w:p>
                      </w:tc>
                      <w:tc>
                        <w:tcPr>
                          <w:tcW w:w="572"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138" w:right="-20"/>
                            <w:rPr>
                              <w:color w:val="000000"/>
                              <w:w w:val="102"/>
                              <w:sz w:val="19"/>
                              <w:szCs w:val="19"/>
                            </w:rPr>
                          </w:pPr>
                          <w:r>
                            <w:rPr>
                              <w:color w:val="000000"/>
                              <w:spacing w:val="1"/>
                              <w:w w:val="102"/>
                              <w:sz w:val="19"/>
                              <w:szCs w:val="19"/>
                            </w:rPr>
                            <w:t>0</w:t>
                          </w:r>
                          <w:r>
                            <w:rPr>
                              <w:color w:val="000000"/>
                              <w:spacing w:val="2"/>
                              <w:w w:val="102"/>
                              <w:sz w:val="19"/>
                              <w:szCs w:val="19"/>
                            </w:rPr>
                            <w:t>1</w:t>
                          </w:r>
                          <w:r>
                            <w:rPr>
                              <w:color w:val="000000"/>
                              <w:w w:val="102"/>
                              <w:sz w:val="19"/>
                              <w:szCs w:val="19"/>
                            </w:rPr>
                            <w:t>7</w:t>
                          </w:r>
                        </w:p>
                      </w:tc>
                      <w:tc>
                        <w:tcPr>
                          <w:tcW w:w="57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478"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09" w:right="-20"/>
                            <w:rPr>
                              <w:color w:val="000000"/>
                              <w:w w:val="102"/>
                              <w:sz w:val="19"/>
                              <w:szCs w:val="19"/>
                            </w:rPr>
                          </w:pPr>
                          <w:r>
                            <w:rPr>
                              <w:color w:val="000000"/>
                              <w:w w:val="102"/>
                              <w:sz w:val="19"/>
                              <w:szCs w:val="19"/>
                            </w:rPr>
                            <w:t>X</w:t>
                          </w:r>
                        </w:p>
                      </w:tc>
                      <w:tc>
                        <w:tcPr>
                          <w:tcW w:w="57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764"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314" w:right="-20"/>
                            <w:rPr>
                              <w:color w:val="000000"/>
                              <w:w w:val="102"/>
                              <w:sz w:val="19"/>
                              <w:szCs w:val="19"/>
                            </w:rPr>
                          </w:pPr>
                          <w:r>
                            <w:rPr>
                              <w:color w:val="000000"/>
                              <w:w w:val="102"/>
                              <w:sz w:val="19"/>
                              <w:szCs w:val="19"/>
                            </w:rPr>
                            <w:t>X</w:t>
                          </w:r>
                        </w:p>
                      </w:tc>
                      <w:tc>
                        <w:tcPr>
                          <w:tcW w:w="574"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tc>
                      <w:tc>
                        <w:tcPr>
                          <w:tcW w:w="478" w:type="dxa"/>
                          <w:tcBorders>
                            <w:top w:val="single" w:sz="5" w:space="0" w:color="000000"/>
                            <w:left w:val="single" w:sz="5" w:space="0" w:color="000000"/>
                            <w:bottom w:val="single" w:sz="5" w:space="0" w:color="000000"/>
                            <w:right w:val="single" w:sz="4" w:space="0" w:color="000000"/>
                          </w:tcBorders>
                          <w:tcMar>
                            <w:top w:w="0" w:type="dxa"/>
                            <w:left w:w="0" w:type="dxa"/>
                            <w:bottom w:w="0" w:type="dxa"/>
                            <w:right w:w="0" w:type="dxa"/>
                          </w:tcMar>
                        </w:tcPr>
                        <w:p w:rsidR="00265502" w:rsidRDefault="00265502"/>
                      </w:tc>
                      <w:tc>
                        <w:tcPr>
                          <w:tcW w:w="1335" w:type="dxa"/>
                          <w:tcBorders>
                            <w:top w:val="single" w:sz="5" w:space="0" w:color="000000"/>
                            <w:left w:val="single" w:sz="4" w:space="0" w:color="000000"/>
                            <w:bottom w:val="single" w:sz="5" w:space="0" w:color="000000"/>
                            <w:right w:val="single" w:sz="5" w:space="0" w:color="000000"/>
                          </w:tcBorders>
                          <w:tcMar>
                            <w:top w:w="0" w:type="dxa"/>
                            <w:left w:w="0" w:type="dxa"/>
                            <w:bottom w:w="0" w:type="dxa"/>
                            <w:right w:w="0" w:type="dxa"/>
                          </w:tcMar>
                        </w:tcPr>
                        <w:p w:rsidR="00265502" w:rsidRDefault="00265502">
                          <w:pPr>
                            <w:spacing w:after="10" w:line="160" w:lineRule="exact"/>
                            <w:rPr>
                              <w:sz w:val="16"/>
                              <w:szCs w:val="16"/>
                            </w:rPr>
                          </w:pPr>
                        </w:p>
                        <w:p w:rsidR="00265502" w:rsidRDefault="00265502">
                          <w:pPr>
                            <w:widowControl w:val="0"/>
                            <w:ind w:left="598" w:right="-20"/>
                            <w:rPr>
                              <w:color w:val="000000"/>
                              <w:w w:val="102"/>
                              <w:sz w:val="19"/>
                              <w:szCs w:val="19"/>
                            </w:rPr>
                          </w:pPr>
                          <w:r>
                            <w:rPr>
                              <w:color w:val="000000"/>
                              <w:w w:val="102"/>
                              <w:sz w:val="19"/>
                              <w:szCs w:val="19"/>
                            </w:rPr>
                            <w:t>X</w:t>
                          </w:r>
                        </w:p>
                      </w:tc>
                    </w:tr>
                  </w:tbl>
                  <w:p w:rsidR="00265502" w:rsidRDefault="00265502" w:rsidP="006D51BD"/>
                </w:txbxContent>
              </v:textbox>
            </v:shape>
            <w10:wrap anchorx="page" anchory="page"/>
          </v:group>
        </w:pict>
      </w: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after="56" w:line="240" w:lineRule="exact"/>
        <w:rPr>
          <w:sz w:val="24"/>
          <w:szCs w:val="24"/>
          <w:lang w:val="uk-UA"/>
        </w:rPr>
      </w:pPr>
    </w:p>
    <w:p w:rsidR="006D51BD" w:rsidRDefault="006D51BD" w:rsidP="006D51BD">
      <w:pPr>
        <w:spacing w:after="56" w:line="240" w:lineRule="exact"/>
        <w:rPr>
          <w:sz w:val="24"/>
          <w:szCs w:val="24"/>
          <w:lang w:val="uk-UA"/>
        </w:rPr>
      </w:pPr>
    </w:p>
    <w:p w:rsidR="006D51BD" w:rsidRDefault="006D51BD" w:rsidP="006D51BD">
      <w:pPr>
        <w:spacing w:after="56" w:line="240" w:lineRule="exact"/>
        <w:rPr>
          <w:sz w:val="24"/>
          <w:szCs w:val="24"/>
          <w:lang w:val="uk-UA"/>
        </w:rPr>
      </w:pPr>
    </w:p>
    <w:p w:rsidR="006D51BD" w:rsidRPr="006D51BD" w:rsidRDefault="006D51BD" w:rsidP="006D51BD">
      <w:pPr>
        <w:spacing w:after="56" w:line="240" w:lineRule="exact"/>
        <w:rPr>
          <w:sz w:val="24"/>
          <w:szCs w:val="24"/>
          <w:lang w:val="uk-UA"/>
        </w:rPr>
      </w:pPr>
    </w:p>
    <w:p w:rsidR="006D51BD" w:rsidRDefault="006D51BD" w:rsidP="006D51BD">
      <w:pPr>
        <w:widowControl w:val="0"/>
        <w:spacing w:line="245" w:lineRule="auto"/>
        <w:ind w:right="504"/>
        <w:rPr>
          <w:color w:val="000000"/>
          <w:w w:val="102"/>
          <w:sz w:val="19"/>
          <w:szCs w:val="19"/>
        </w:rPr>
      </w:pPr>
      <w:r>
        <w:rPr>
          <w:color w:val="000000"/>
          <w:w w:val="102"/>
          <w:sz w:val="19"/>
          <w:szCs w:val="19"/>
        </w:rPr>
        <w:t>*</w:t>
      </w:r>
      <w:r>
        <w:rPr>
          <w:color w:val="000000"/>
          <w:sz w:val="19"/>
          <w:szCs w:val="19"/>
        </w:rPr>
        <w:t xml:space="preserve"> </w:t>
      </w:r>
      <w:r>
        <w:rPr>
          <w:color w:val="000000"/>
          <w:w w:val="102"/>
          <w:sz w:val="19"/>
          <w:szCs w:val="19"/>
        </w:rPr>
        <w:t>Зап</w:t>
      </w:r>
      <w:r>
        <w:rPr>
          <w:color w:val="000000"/>
          <w:spacing w:val="1"/>
          <w:w w:val="102"/>
          <w:sz w:val="19"/>
          <w:szCs w:val="19"/>
        </w:rPr>
        <w:t>о</w:t>
      </w:r>
      <w:r>
        <w:rPr>
          <w:color w:val="000000"/>
          <w:w w:val="102"/>
          <w:sz w:val="19"/>
          <w:szCs w:val="19"/>
        </w:rPr>
        <w:t>вн</w:t>
      </w:r>
      <w:r>
        <w:rPr>
          <w:color w:val="000000"/>
          <w:spacing w:val="1"/>
          <w:w w:val="102"/>
          <w:sz w:val="19"/>
          <w:szCs w:val="19"/>
        </w:rPr>
        <w:t>ює</w:t>
      </w:r>
      <w:r>
        <w:rPr>
          <w:color w:val="000000"/>
          <w:w w:val="102"/>
          <w:sz w:val="19"/>
          <w:szCs w:val="19"/>
        </w:rPr>
        <w:t>ться</w:t>
      </w:r>
      <w:r>
        <w:rPr>
          <w:color w:val="000000"/>
          <w:spacing w:val="3"/>
          <w:sz w:val="19"/>
          <w:szCs w:val="19"/>
        </w:rPr>
        <w:t xml:space="preserve"> </w:t>
      </w:r>
      <w:r>
        <w:rPr>
          <w:color w:val="000000"/>
          <w:w w:val="102"/>
          <w:sz w:val="19"/>
          <w:szCs w:val="19"/>
        </w:rPr>
        <w:t>за</w:t>
      </w:r>
      <w:r>
        <w:rPr>
          <w:color w:val="000000"/>
          <w:spacing w:val="1"/>
          <w:sz w:val="19"/>
          <w:szCs w:val="19"/>
        </w:rPr>
        <w:t xml:space="preserve"> </w:t>
      </w:r>
      <w:r>
        <w:rPr>
          <w:color w:val="000000"/>
          <w:w w:val="102"/>
          <w:sz w:val="19"/>
          <w:szCs w:val="19"/>
        </w:rPr>
        <w:t>к</w:t>
      </w:r>
      <w:r>
        <w:rPr>
          <w:color w:val="000000"/>
          <w:spacing w:val="1"/>
          <w:w w:val="102"/>
          <w:sz w:val="19"/>
          <w:szCs w:val="19"/>
        </w:rPr>
        <w:t>ож</w:t>
      </w:r>
      <w:r>
        <w:rPr>
          <w:color w:val="000000"/>
          <w:spacing w:val="2"/>
          <w:w w:val="102"/>
          <w:sz w:val="19"/>
          <w:szCs w:val="19"/>
        </w:rPr>
        <w:t>ни</w:t>
      </w:r>
      <w:r>
        <w:rPr>
          <w:color w:val="000000"/>
          <w:w w:val="102"/>
          <w:sz w:val="19"/>
          <w:szCs w:val="19"/>
        </w:rPr>
        <w:t>м</w:t>
      </w:r>
      <w:r>
        <w:rPr>
          <w:color w:val="000000"/>
          <w:sz w:val="19"/>
          <w:szCs w:val="19"/>
        </w:rPr>
        <w:t xml:space="preserve"> </w:t>
      </w:r>
      <w:r>
        <w:rPr>
          <w:color w:val="000000"/>
          <w:spacing w:val="2"/>
          <w:w w:val="102"/>
          <w:sz w:val="19"/>
          <w:szCs w:val="19"/>
        </w:rPr>
        <w:t>о</w:t>
      </w:r>
      <w:r>
        <w:rPr>
          <w:color w:val="000000"/>
          <w:w w:val="102"/>
          <w:sz w:val="19"/>
          <w:szCs w:val="19"/>
        </w:rPr>
        <w:t>к</w:t>
      </w:r>
      <w:r>
        <w:rPr>
          <w:color w:val="000000"/>
          <w:spacing w:val="1"/>
          <w:w w:val="102"/>
          <w:sz w:val="19"/>
          <w:szCs w:val="19"/>
        </w:rPr>
        <w:t>р</w:t>
      </w:r>
      <w:r>
        <w:rPr>
          <w:color w:val="000000"/>
          <w:w w:val="102"/>
          <w:sz w:val="19"/>
          <w:szCs w:val="19"/>
        </w:rPr>
        <w:t>е</w:t>
      </w:r>
      <w:r>
        <w:rPr>
          <w:color w:val="000000"/>
          <w:spacing w:val="-1"/>
          <w:w w:val="102"/>
          <w:sz w:val="19"/>
          <w:szCs w:val="19"/>
        </w:rPr>
        <w:t>м</w:t>
      </w:r>
      <w:r>
        <w:rPr>
          <w:color w:val="000000"/>
          <w:spacing w:val="1"/>
          <w:w w:val="102"/>
          <w:sz w:val="19"/>
          <w:szCs w:val="19"/>
        </w:rPr>
        <w:t>и</w:t>
      </w:r>
      <w:r>
        <w:rPr>
          <w:color w:val="000000"/>
          <w:w w:val="102"/>
          <w:sz w:val="19"/>
          <w:szCs w:val="19"/>
        </w:rPr>
        <w:t>м</w:t>
      </w:r>
      <w:r>
        <w:rPr>
          <w:color w:val="000000"/>
          <w:spacing w:val="3"/>
          <w:sz w:val="19"/>
          <w:szCs w:val="19"/>
        </w:rPr>
        <w:t xml:space="preserve"> </w:t>
      </w:r>
      <w:r>
        <w:rPr>
          <w:color w:val="000000"/>
          <w:w w:val="102"/>
          <w:sz w:val="19"/>
          <w:szCs w:val="19"/>
        </w:rPr>
        <w:t>нас</w:t>
      </w:r>
      <w:r>
        <w:rPr>
          <w:color w:val="000000"/>
          <w:spacing w:val="1"/>
          <w:w w:val="102"/>
          <w:sz w:val="19"/>
          <w:szCs w:val="19"/>
        </w:rPr>
        <w:t>е</w:t>
      </w:r>
      <w:r>
        <w:rPr>
          <w:color w:val="000000"/>
          <w:w w:val="102"/>
          <w:sz w:val="19"/>
          <w:szCs w:val="19"/>
        </w:rPr>
        <w:t>л</w:t>
      </w:r>
      <w:r>
        <w:rPr>
          <w:color w:val="000000"/>
          <w:spacing w:val="2"/>
          <w:w w:val="102"/>
          <w:sz w:val="19"/>
          <w:szCs w:val="19"/>
        </w:rPr>
        <w:t>е</w:t>
      </w:r>
      <w:r>
        <w:rPr>
          <w:color w:val="000000"/>
          <w:w w:val="102"/>
          <w:sz w:val="19"/>
          <w:szCs w:val="19"/>
        </w:rPr>
        <w:t>н</w:t>
      </w:r>
      <w:r>
        <w:rPr>
          <w:color w:val="000000"/>
          <w:spacing w:val="2"/>
          <w:w w:val="102"/>
          <w:sz w:val="19"/>
          <w:szCs w:val="19"/>
        </w:rPr>
        <w:t>и</w:t>
      </w:r>
      <w:r>
        <w:rPr>
          <w:color w:val="000000"/>
          <w:w w:val="102"/>
          <w:sz w:val="19"/>
          <w:szCs w:val="19"/>
        </w:rPr>
        <w:t>м</w:t>
      </w:r>
      <w:r>
        <w:rPr>
          <w:color w:val="000000"/>
          <w:spacing w:val="2"/>
          <w:sz w:val="19"/>
          <w:szCs w:val="19"/>
        </w:rPr>
        <w:t xml:space="preserve"> </w:t>
      </w:r>
      <w:r>
        <w:rPr>
          <w:color w:val="000000"/>
          <w:spacing w:val="2"/>
          <w:w w:val="102"/>
          <w:sz w:val="19"/>
          <w:szCs w:val="19"/>
        </w:rPr>
        <w:t>п</w:t>
      </w:r>
      <w:r>
        <w:rPr>
          <w:color w:val="000000"/>
          <w:spacing w:val="-4"/>
          <w:w w:val="102"/>
          <w:sz w:val="19"/>
          <w:szCs w:val="19"/>
        </w:rPr>
        <w:t>у</w:t>
      </w:r>
      <w:r>
        <w:rPr>
          <w:color w:val="000000"/>
          <w:w w:val="102"/>
          <w:sz w:val="19"/>
          <w:szCs w:val="19"/>
        </w:rPr>
        <w:t>н</w:t>
      </w:r>
      <w:r>
        <w:rPr>
          <w:color w:val="000000"/>
          <w:spacing w:val="2"/>
          <w:w w:val="102"/>
          <w:sz w:val="19"/>
          <w:szCs w:val="19"/>
        </w:rPr>
        <w:t>к</w:t>
      </w:r>
      <w:r>
        <w:rPr>
          <w:color w:val="000000"/>
          <w:w w:val="102"/>
          <w:sz w:val="19"/>
          <w:szCs w:val="19"/>
        </w:rPr>
        <w:t>т</w:t>
      </w:r>
      <w:r>
        <w:rPr>
          <w:color w:val="000000"/>
          <w:spacing w:val="1"/>
          <w:w w:val="102"/>
          <w:sz w:val="19"/>
          <w:szCs w:val="19"/>
        </w:rPr>
        <w:t>о</w:t>
      </w:r>
      <w:r>
        <w:rPr>
          <w:color w:val="000000"/>
          <w:w w:val="102"/>
          <w:sz w:val="19"/>
          <w:szCs w:val="19"/>
        </w:rPr>
        <w:t>м,</w:t>
      </w:r>
      <w:r>
        <w:rPr>
          <w:color w:val="000000"/>
          <w:spacing w:val="5"/>
          <w:sz w:val="19"/>
          <w:szCs w:val="19"/>
        </w:rPr>
        <w:t xml:space="preserve"> </w:t>
      </w:r>
      <w:r>
        <w:rPr>
          <w:color w:val="000000"/>
          <w:w w:val="102"/>
          <w:sz w:val="19"/>
          <w:szCs w:val="19"/>
        </w:rPr>
        <w:t>я</w:t>
      </w:r>
      <w:r>
        <w:rPr>
          <w:color w:val="000000"/>
          <w:spacing w:val="-2"/>
          <w:w w:val="102"/>
          <w:sz w:val="19"/>
          <w:szCs w:val="19"/>
        </w:rPr>
        <w:t>к</w:t>
      </w:r>
      <w:r>
        <w:rPr>
          <w:color w:val="000000"/>
          <w:spacing w:val="1"/>
          <w:w w:val="102"/>
          <w:sz w:val="19"/>
          <w:szCs w:val="19"/>
        </w:rPr>
        <w:t>щ</w:t>
      </w:r>
      <w:r>
        <w:rPr>
          <w:color w:val="000000"/>
          <w:w w:val="102"/>
          <w:sz w:val="19"/>
          <w:szCs w:val="19"/>
        </w:rPr>
        <w:t>о</w:t>
      </w:r>
      <w:r>
        <w:rPr>
          <w:color w:val="000000"/>
          <w:spacing w:val="2"/>
          <w:sz w:val="19"/>
          <w:szCs w:val="19"/>
        </w:rPr>
        <w:t xml:space="preserve"> </w:t>
      </w:r>
      <w:r>
        <w:rPr>
          <w:color w:val="000000"/>
          <w:spacing w:val="1"/>
          <w:w w:val="102"/>
          <w:sz w:val="19"/>
          <w:szCs w:val="19"/>
        </w:rPr>
        <w:t>ча</w:t>
      </w:r>
      <w:r>
        <w:rPr>
          <w:color w:val="000000"/>
          <w:w w:val="102"/>
          <w:sz w:val="19"/>
          <w:szCs w:val="19"/>
        </w:rPr>
        <w:t>стка</w:t>
      </w:r>
      <w:r>
        <w:rPr>
          <w:color w:val="000000"/>
          <w:sz w:val="19"/>
          <w:szCs w:val="19"/>
        </w:rPr>
        <w:t xml:space="preserve"> </w:t>
      </w:r>
      <w:r>
        <w:rPr>
          <w:color w:val="000000"/>
          <w:spacing w:val="3"/>
          <w:w w:val="102"/>
          <w:sz w:val="19"/>
          <w:szCs w:val="19"/>
        </w:rPr>
        <w:t>за</w:t>
      </w:r>
      <w:r>
        <w:rPr>
          <w:color w:val="000000"/>
          <w:spacing w:val="-2"/>
          <w:w w:val="102"/>
          <w:sz w:val="19"/>
          <w:szCs w:val="19"/>
        </w:rPr>
        <w:t>х</w:t>
      </w:r>
      <w:r>
        <w:rPr>
          <w:color w:val="000000"/>
          <w:w w:val="102"/>
          <w:sz w:val="19"/>
          <w:szCs w:val="19"/>
        </w:rPr>
        <w:t>о</w:t>
      </w:r>
      <w:r>
        <w:rPr>
          <w:color w:val="000000"/>
          <w:spacing w:val="2"/>
          <w:w w:val="102"/>
          <w:sz w:val="19"/>
          <w:szCs w:val="19"/>
        </w:rPr>
        <w:t>р</w:t>
      </w:r>
      <w:r>
        <w:rPr>
          <w:color w:val="000000"/>
          <w:spacing w:val="1"/>
          <w:w w:val="102"/>
          <w:sz w:val="19"/>
          <w:szCs w:val="19"/>
        </w:rPr>
        <w:t>о</w:t>
      </w:r>
      <w:r>
        <w:rPr>
          <w:color w:val="000000"/>
          <w:w w:val="102"/>
          <w:sz w:val="19"/>
          <w:szCs w:val="19"/>
        </w:rPr>
        <w:t>нен</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spacing w:val="1"/>
          <w:w w:val="102"/>
          <w:sz w:val="19"/>
          <w:szCs w:val="19"/>
        </w:rPr>
        <w:t>п</w:t>
      </w:r>
      <w:r>
        <w:rPr>
          <w:color w:val="000000"/>
          <w:spacing w:val="2"/>
          <w:w w:val="102"/>
          <w:sz w:val="19"/>
          <w:szCs w:val="19"/>
        </w:rPr>
        <w:t>о</w:t>
      </w:r>
      <w:r>
        <w:rPr>
          <w:color w:val="000000"/>
          <w:w w:val="102"/>
          <w:sz w:val="19"/>
          <w:szCs w:val="19"/>
        </w:rPr>
        <w:t>б</w:t>
      </w:r>
      <w:r>
        <w:rPr>
          <w:color w:val="000000"/>
          <w:spacing w:val="-3"/>
          <w:w w:val="102"/>
          <w:sz w:val="19"/>
          <w:szCs w:val="19"/>
        </w:rPr>
        <w:t>у</w:t>
      </w:r>
      <w:r>
        <w:rPr>
          <w:color w:val="000000"/>
          <w:w w:val="102"/>
          <w:sz w:val="19"/>
          <w:szCs w:val="19"/>
        </w:rPr>
        <w:t>то</w:t>
      </w:r>
      <w:r>
        <w:rPr>
          <w:color w:val="000000"/>
          <w:spacing w:val="2"/>
          <w:w w:val="102"/>
          <w:sz w:val="19"/>
          <w:szCs w:val="19"/>
        </w:rPr>
        <w:t>в</w:t>
      </w:r>
      <w:r>
        <w:rPr>
          <w:color w:val="000000"/>
          <w:w w:val="102"/>
          <w:sz w:val="19"/>
          <w:szCs w:val="19"/>
        </w:rPr>
        <w:t>их</w:t>
      </w:r>
      <w:r>
        <w:rPr>
          <w:color w:val="000000"/>
          <w:spacing w:val="2"/>
          <w:sz w:val="19"/>
          <w:szCs w:val="19"/>
        </w:rPr>
        <w:t xml:space="preserve"> </w:t>
      </w:r>
      <w:r>
        <w:rPr>
          <w:color w:val="000000"/>
          <w:w w:val="102"/>
          <w:sz w:val="19"/>
          <w:szCs w:val="19"/>
        </w:rPr>
        <w:t>в</w:t>
      </w:r>
      <w:r>
        <w:rPr>
          <w:color w:val="000000"/>
          <w:spacing w:val="3"/>
          <w:w w:val="102"/>
          <w:sz w:val="19"/>
          <w:szCs w:val="19"/>
        </w:rPr>
        <w:t>і</w:t>
      </w:r>
      <w:r>
        <w:rPr>
          <w:color w:val="000000"/>
          <w:w w:val="102"/>
          <w:sz w:val="19"/>
          <w:szCs w:val="19"/>
        </w:rPr>
        <w:t>д</w:t>
      </w:r>
      <w:r>
        <w:rPr>
          <w:color w:val="000000"/>
          <w:spacing w:val="-2"/>
          <w:w w:val="102"/>
          <w:sz w:val="19"/>
          <w:szCs w:val="19"/>
        </w:rPr>
        <w:t>х</w:t>
      </w:r>
      <w:r>
        <w:rPr>
          <w:color w:val="000000"/>
          <w:w w:val="102"/>
          <w:sz w:val="19"/>
          <w:szCs w:val="19"/>
        </w:rPr>
        <w:t>од</w:t>
      </w:r>
      <w:r>
        <w:rPr>
          <w:color w:val="000000"/>
          <w:spacing w:val="4"/>
          <w:w w:val="102"/>
          <w:sz w:val="19"/>
          <w:szCs w:val="19"/>
        </w:rPr>
        <w:t>і</w:t>
      </w:r>
      <w:r>
        <w:rPr>
          <w:color w:val="000000"/>
          <w:w w:val="102"/>
          <w:sz w:val="19"/>
          <w:szCs w:val="19"/>
        </w:rPr>
        <w:t>в</w:t>
      </w:r>
      <w:r>
        <w:rPr>
          <w:color w:val="000000"/>
          <w:spacing w:val="1"/>
          <w:sz w:val="19"/>
          <w:szCs w:val="19"/>
        </w:rPr>
        <w:t xml:space="preserve"> </w:t>
      </w:r>
      <w:r>
        <w:rPr>
          <w:color w:val="000000"/>
          <w:w w:val="102"/>
          <w:sz w:val="19"/>
          <w:szCs w:val="19"/>
        </w:rPr>
        <w:t>в</w:t>
      </w:r>
      <w:r>
        <w:rPr>
          <w:color w:val="000000"/>
          <w:spacing w:val="1"/>
          <w:w w:val="102"/>
          <w:sz w:val="19"/>
          <w:szCs w:val="19"/>
        </w:rPr>
        <w:t>і</w:t>
      </w:r>
      <w:r>
        <w:rPr>
          <w:color w:val="000000"/>
          <w:w w:val="102"/>
          <w:sz w:val="19"/>
          <w:szCs w:val="19"/>
        </w:rPr>
        <w:t>д</w:t>
      </w:r>
      <w:r>
        <w:rPr>
          <w:color w:val="000000"/>
          <w:sz w:val="19"/>
          <w:szCs w:val="19"/>
        </w:rPr>
        <w:t xml:space="preserve"> </w:t>
      </w:r>
      <w:r>
        <w:rPr>
          <w:color w:val="000000"/>
          <w:w w:val="102"/>
          <w:sz w:val="19"/>
          <w:szCs w:val="19"/>
        </w:rPr>
        <w:t>к</w:t>
      </w:r>
      <w:r>
        <w:rPr>
          <w:color w:val="000000"/>
          <w:spacing w:val="1"/>
          <w:w w:val="102"/>
          <w:sz w:val="19"/>
          <w:szCs w:val="19"/>
        </w:rPr>
        <w:t>о</w:t>
      </w:r>
      <w:r>
        <w:rPr>
          <w:color w:val="000000"/>
          <w:w w:val="102"/>
          <w:sz w:val="19"/>
          <w:szCs w:val="19"/>
        </w:rPr>
        <w:t>жн</w:t>
      </w:r>
      <w:r>
        <w:rPr>
          <w:color w:val="000000"/>
          <w:spacing w:val="1"/>
          <w:w w:val="102"/>
          <w:sz w:val="19"/>
          <w:szCs w:val="19"/>
        </w:rPr>
        <w:t>о</w:t>
      </w:r>
      <w:r>
        <w:rPr>
          <w:color w:val="000000"/>
          <w:w w:val="102"/>
          <w:sz w:val="19"/>
          <w:szCs w:val="19"/>
        </w:rPr>
        <w:t>го</w:t>
      </w:r>
      <w:r>
        <w:rPr>
          <w:color w:val="000000"/>
          <w:spacing w:val="2"/>
          <w:sz w:val="19"/>
          <w:szCs w:val="19"/>
        </w:rPr>
        <w:t xml:space="preserve"> </w:t>
      </w:r>
      <w:r>
        <w:rPr>
          <w:color w:val="000000"/>
          <w:spacing w:val="2"/>
          <w:w w:val="102"/>
          <w:sz w:val="19"/>
          <w:szCs w:val="19"/>
        </w:rPr>
        <w:t>т</w:t>
      </w:r>
      <w:r>
        <w:rPr>
          <w:color w:val="000000"/>
          <w:w w:val="102"/>
          <w:sz w:val="19"/>
          <w:szCs w:val="19"/>
        </w:rPr>
        <w:t>а</w:t>
      </w:r>
      <w:r>
        <w:rPr>
          <w:color w:val="000000"/>
          <w:spacing w:val="-2"/>
          <w:w w:val="102"/>
          <w:sz w:val="19"/>
          <w:szCs w:val="19"/>
        </w:rPr>
        <w:t>к</w:t>
      </w:r>
      <w:r>
        <w:rPr>
          <w:color w:val="000000"/>
          <w:spacing w:val="1"/>
          <w:w w:val="102"/>
          <w:sz w:val="19"/>
          <w:szCs w:val="19"/>
        </w:rPr>
        <w:t>о</w:t>
      </w:r>
      <w:r>
        <w:rPr>
          <w:color w:val="000000"/>
          <w:w w:val="102"/>
          <w:sz w:val="19"/>
          <w:szCs w:val="19"/>
        </w:rPr>
        <w:t>го</w:t>
      </w:r>
      <w:r>
        <w:rPr>
          <w:color w:val="000000"/>
          <w:spacing w:val="4"/>
          <w:sz w:val="19"/>
          <w:szCs w:val="19"/>
        </w:rPr>
        <w:t xml:space="preserve"> </w:t>
      </w:r>
      <w:r>
        <w:rPr>
          <w:color w:val="000000"/>
          <w:spacing w:val="2"/>
          <w:w w:val="102"/>
          <w:sz w:val="19"/>
          <w:szCs w:val="19"/>
        </w:rPr>
        <w:t>о</w:t>
      </w:r>
      <w:r>
        <w:rPr>
          <w:color w:val="000000"/>
          <w:w w:val="102"/>
          <w:sz w:val="19"/>
          <w:szCs w:val="19"/>
        </w:rPr>
        <w:t>к</w:t>
      </w:r>
      <w:r>
        <w:rPr>
          <w:color w:val="000000"/>
          <w:spacing w:val="-1"/>
          <w:w w:val="102"/>
          <w:sz w:val="19"/>
          <w:szCs w:val="19"/>
        </w:rPr>
        <w:t>р</w:t>
      </w:r>
      <w:r>
        <w:rPr>
          <w:color w:val="000000"/>
          <w:w w:val="102"/>
          <w:sz w:val="19"/>
          <w:szCs w:val="19"/>
        </w:rPr>
        <w:t>ем</w:t>
      </w:r>
      <w:r>
        <w:rPr>
          <w:color w:val="000000"/>
          <w:spacing w:val="1"/>
          <w:w w:val="102"/>
          <w:sz w:val="19"/>
          <w:szCs w:val="19"/>
        </w:rPr>
        <w:t>о</w:t>
      </w:r>
      <w:r>
        <w:rPr>
          <w:color w:val="000000"/>
          <w:w w:val="102"/>
          <w:sz w:val="19"/>
          <w:szCs w:val="19"/>
        </w:rPr>
        <w:t>го</w:t>
      </w:r>
      <w:r>
        <w:rPr>
          <w:color w:val="000000"/>
          <w:spacing w:val="2"/>
          <w:sz w:val="19"/>
          <w:szCs w:val="19"/>
        </w:rPr>
        <w:t xml:space="preserve"> </w:t>
      </w:r>
      <w:r>
        <w:rPr>
          <w:color w:val="000000"/>
          <w:w w:val="102"/>
          <w:sz w:val="19"/>
          <w:szCs w:val="19"/>
        </w:rPr>
        <w:t>населен</w:t>
      </w:r>
      <w:r>
        <w:rPr>
          <w:color w:val="000000"/>
          <w:spacing w:val="1"/>
          <w:w w:val="102"/>
          <w:sz w:val="19"/>
          <w:szCs w:val="19"/>
        </w:rPr>
        <w:t>о</w:t>
      </w:r>
      <w:r>
        <w:rPr>
          <w:color w:val="000000"/>
          <w:w w:val="102"/>
          <w:sz w:val="19"/>
          <w:szCs w:val="19"/>
        </w:rPr>
        <w:t>го</w:t>
      </w:r>
      <w:r>
        <w:rPr>
          <w:color w:val="000000"/>
          <w:spacing w:val="2"/>
          <w:sz w:val="19"/>
          <w:szCs w:val="19"/>
        </w:rPr>
        <w:t xml:space="preserve"> </w:t>
      </w:r>
      <w:r>
        <w:rPr>
          <w:color w:val="000000"/>
          <w:spacing w:val="4"/>
          <w:w w:val="102"/>
          <w:sz w:val="19"/>
          <w:szCs w:val="19"/>
        </w:rPr>
        <w:t>п</w:t>
      </w:r>
      <w:r>
        <w:rPr>
          <w:color w:val="000000"/>
          <w:spacing w:val="-2"/>
          <w:w w:val="102"/>
          <w:sz w:val="19"/>
          <w:szCs w:val="19"/>
        </w:rPr>
        <w:t>у</w:t>
      </w:r>
      <w:r>
        <w:rPr>
          <w:color w:val="000000"/>
          <w:spacing w:val="1"/>
          <w:w w:val="102"/>
          <w:sz w:val="19"/>
          <w:szCs w:val="19"/>
        </w:rPr>
        <w:t>н</w:t>
      </w:r>
      <w:r>
        <w:rPr>
          <w:color w:val="000000"/>
          <w:w w:val="102"/>
          <w:sz w:val="19"/>
          <w:szCs w:val="19"/>
        </w:rPr>
        <w:t>к</w:t>
      </w:r>
      <w:r>
        <w:rPr>
          <w:color w:val="000000"/>
          <w:spacing w:val="3"/>
          <w:w w:val="102"/>
          <w:sz w:val="19"/>
          <w:szCs w:val="19"/>
        </w:rPr>
        <w:t>т</w:t>
      </w:r>
      <w:r>
        <w:rPr>
          <w:color w:val="000000"/>
          <w:w w:val="102"/>
          <w:sz w:val="19"/>
          <w:szCs w:val="19"/>
        </w:rPr>
        <w:t>у</w:t>
      </w:r>
      <w:r>
        <w:rPr>
          <w:color w:val="000000"/>
          <w:spacing w:val="-1"/>
          <w:sz w:val="19"/>
          <w:szCs w:val="19"/>
        </w:rPr>
        <w:t xml:space="preserve"> </w:t>
      </w:r>
      <w:r>
        <w:rPr>
          <w:color w:val="000000"/>
          <w:w w:val="102"/>
          <w:sz w:val="19"/>
          <w:szCs w:val="19"/>
        </w:rPr>
        <w:t>ст</w:t>
      </w:r>
      <w:r>
        <w:rPr>
          <w:color w:val="000000"/>
          <w:spacing w:val="1"/>
          <w:w w:val="102"/>
          <w:sz w:val="19"/>
          <w:szCs w:val="19"/>
        </w:rPr>
        <w:t>а</w:t>
      </w:r>
      <w:r>
        <w:rPr>
          <w:color w:val="000000"/>
          <w:w w:val="102"/>
          <w:sz w:val="19"/>
          <w:szCs w:val="19"/>
        </w:rPr>
        <w:t>н</w:t>
      </w:r>
      <w:r>
        <w:rPr>
          <w:color w:val="000000"/>
          <w:spacing w:val="2"/>
          <w:w w:val="102"/>
          <w:sz w:val="19"/>
          <w:szCs w:val="19"/>
        </w:rPr>
        <w:t>о</w:t>
      </w:r>
      <w:r>
        <w:rPr>
          <w:color w:val="000000"/>
          <w:w w:val="102"/>
          <w:sz w:val="19"/>
          <w:szCs w:val="19"/>
        </w:rPr>
        <w:t>в</w:t>
      </w:r>
      <w:r>
        <w:rPr>
          <w:color w:val="000000"/>
          <w:spacing w:val="1"/>
          <w:w w:val="102"/>
          <w:sz w:val="19"/>
          <w:szCs w:val="19"/>
        </w:rPr>
        <w:t>и</w:t>
      </w:r>
      <w:r>
        <w:rPr>
          <w:color w:val="000000"/>
          <w:w w:val="102"/>
          <w:sz w:val="19"/>
          <w:szCs w:val="19"/>
        </w:rPr>
        <w:t>ть</w:t>
      </w:r>
      <w:r>
        <w:rPr>
          <w:color w:val="000000"/>
          <w:spacing w:val="3"/>
          <w:sz w:val="19"/>
          <w:szCs w:val="19"/>
        </w:rPr>
        <w:t xml:space="preserve"> </w:t>
      </w:r>
      <w:r>
        <w:rPr>
          <w:color w:val="000000"/>
          <w:w w:val="102"/>
          <w:sz w:val="19"/>
          <w:szCs w:val="19"/>
        </w:rPr>
        <w:t>б</w:t>
      </w:r>
      <w:r>
        <w:rPr>
          <w:color w:val="000000"/>
          <w:spacing w:val="1"/>
          <w:w w:val="102"/>
          <w:sz w:val="19"/>
          <w:szCs w:val="19"/>
        </w:rPr>
        <w:t>і</w:t>
      </w:r>
      <w:r>
        <w:rPr>
          <w:color w:val="000000"/>
          <w:w w:val="102"/>
          <w:sz w:val="19"/>
          <w:szCs w:val="19"/>
        </w:rPr>
        <w:t>льше</w:t>
      </w:r>
      <w:r>
        <w:rPr>
          <w:color w:val="000000"/>
          <w:spacing w:val="3"/>
          <w:sz w:val="19"/>
          <w:szCs w:val="19"/>
        </w:rPr>
        <w:t xml:space="preserve"> </w:t>
      </w:r>
      <w:r>
        <w:rPr>
          <w:color w:val="000000"/>
          <w:w w:val="102"/>
          <w:sz w:val="19"/>
          <w:szCs w:val="19"/>
        </w:rPr>
        <w:t>н</w:t>
      </w:r>
      <w:r>
        <w:rPr>
          <w:color w:val="000000"/>
          <w:spacing w:val="1"/>
          <w:w w:val="102"/>
          <w:sz w:val="19"/>
          <w:szCs w:val="19"/>
        </w:rPr>
        <w:t>і</w:t>
      </w:r>
      <w:r>
        <w:rPr>
          <w:color w:val="000000"/>
          <w:w w:val="102"/>
          <w:sz w:val="19"/>
          <w:szCs w:val="19"/>
        </w:rPr>
        <w:t>ж</w:t>
      </w:r>
      <w:r>
        <w:rPr>
          <w:color w:val="000000"/>
          <w:spacing w:val="4"/>
          <w:sz w:val="19"/>
          <w:szCs w:val="19"/>
        </w:rPr>
        <w:t xml:space="preserve"> </w:t>
      </w:r>
      <w:r>
        <w:rPr>
          <w:color w:val="000000"/>
          <w:spacing w:val="1"/>
          <w:w w:val="102"/>
          <w:sz w:val="19"/>
          <w:szCs w:val="19"/>
        </w:rPr>
        <w:t>1</w:t>
      </w:r>
      <w:r>
        <w:rPr>
          <w:color w:val="000000"/>
          <w:w w:val="102"/>
          <w:sz w:val="19"/>
          <w:szCs w:val="19"/>
        </w:rPr>
        <w:t>0</w:t>
      </w:r>
      <w:r>
        <w:rPr>
          <w:color w:val="000000"/>
          <w:sz w:val="19"/>
          <w:szCs w:val="19"/>
        </w:rPr>
        <w:t xml:space="preserve"> </w:t>
      </w:r>
      <w:r>
        <w:rPr>
          <w:color w:val="000000"/>
          <w:w w:val="102"/>
          <w:sz w:val="19"/>
          <w:szCs w:val="19"/>
        </w:rPr>
        <w:t>%</w:t>
      </w:r>
      <w:r>
        <w:rPr>
          <w:color w:val="000000"/>
          <w:spacing w:val="2"/>
          <w:sz w:val="19"/>
          <w:szCs w:val="19"/>
        </w:rPr>
        <w:t xml:space="preserve"> </w:t>
      </w:r>
      <w:r>
        <w:rPr>
          <w:color w:val="000000"/>
          <w:w w:val="102"/>
          <w:sz w:val="19"/>
          <w:szCs w:val="19"/>
        </w:rPr>
        <w:t>в</w:t>
      </w:r>
      <w:r>
        <w:rPr>
          <w:color w:val="000000"/>
          <w:spacing w:val="1"/>
          <w:w w:val="102"/>
          <w:sz w:val="19"/>
          <w:szCs w:val="19"/>
        </w:rPr>
        <w:t>і</w:t>
      </w:r>
      <w:r>
        <w:rPr>
          <w:color w:val="000000"/>
          <w:w w:val="102"/>
          <w:sz w:val="19"/>
          <w:szCs w:val="19"/>
        </w:rPr>
        <w:t>д</w:t>
      </w:r>
      <w:r>
        <w:rPr>
          <w:color w:val="000000"/>
          <w:spacing w:val="1"/>
          <w:sz w:val="19"/>
          <w:szCs w:val="19"/>
        </w:rPr>
        <w:t xml:space="preserve"> </w:t>
      </w:r>
      <w:r>
        <w:rPr>
          <w:color w:val="000000"/>
          <w:spacing w:val="2"/>
          <w:w w:val="102"/>
          <w:sz w:val="19"/>
          <w:szCs w:val="19"/>
        </w:rPr>
        <w:t>з</w:t>
      </w:r>
      <w:r>
        <w:rPr>
          <w:color w:val="000000"/>
          <w:spacing w:val="1"/>
          <w:w w:val="102"/>
          <w:sz w:val="19"/>
          <w:szCs w:val="19"/>
        </w:rPr>
        <w:t>а</w:t>
      </w:r>
      <w:r>
        <w:rPr>
          <w:color w:val="000000"/>
          <w:w w:val="102"/>
          <w:sz w:val="19"/>
          <w:szCs w:val="19"/>
        </w:rPr>
        <w:t>гальних</w:t>
      </w:r>
      <w:r>
        <w:rPr>
          <w:color w:val="000000"/>
          <w:spacing w:val="1"/>
          <w:sz w:val="19"/>
          <w:szCs w:val="19"/>
        </w:rPr>
        <w:t xml:space="preserve"> </w:t>
      </w:r>
      <w:r>
        <w:rPr>
          <w:color w:val="000000"/>
          <w:w w:val="102"/>
          <w:sz w:val="19"/>
          <w:szCs w:val="19"/>
        </w:rPr>
        <w:t>р</w:t>
      </w:r>
      <w:r>
        <w:rPr>
          <w:color w:val="000000"/>
          <w:spacing w:val="3"/>
          <w:w w:val="102"/>
          <w:sz w:val="19"/>
          <w:szCs w:val="19"/>
        </w:rPr>
        <w:t>і</w:t>
      </w:r>
      <w:r>
        <w:rPr>
          <w:color w:val="000000"/>
          <w:spacing w:val="1"/>
          <w:w w:val="102"/>
          <w:sz w:val="19"/>
          <w:szCs w:val="19"/>
        </w:rPr>
        <w:t>ч</w:t>
      </w:r>
      <w:r>
        <w:rPr>
          <w:color w:val="000000"/>
          <w:w w:val="102"/>
          <w:sz w:val="19"/>
          <w:szCs w:val="19"/>
        </w:rPr>
        <w:t>них</w:t>
      </w:r>
      <w:r>
        <w:rPr>
          <w:color w:val="000000"/>
          <w:spacing w:val="1"/>
          <w:sz w:val="19"/>
          <w:szCs w:val="19"/>
        </w:rPr>
        <w:t xml:space="preserve"> </w:t>
      </w:r>
      <w:r>
        <w:rPr>
          <w:color w:val="000000"/>
          <w:spacing w:val="2"/>
          <w:w w:val="102"/>
          <w:sz w:val="19"/>
          <w:szCs w:val="19"/>
        </w:rPr>
        <w:t>о</w:t>
      </w:r>
      <w:r>
        <w:rPr>
          <w:color w:val="000000"/>
          <w:spacing w:val="-2"/>
          <w:w w:val="102"/>
          <w:sz w:val="19"/>
          <w:szCs w:val="19"/>
        </w:rPr>
        <w:t>б</w:t>
      </w:r>
      <w:r>
        <w:rPr>
          <w:color w:val="000000"/>
          <w:w w:val="102"/>
          <w:sz w:val="19"/>
          <w:szCs w:val="19"/>
        </w:rPr>
        <w:t>ся</w:t>
      </w:r>
      <w:r>
        <w:rPr>
          <w:color w:val="000000"/>
          <w:spacing w:val="2"/>
          <w:w w:val="102"/>
          <w:sz w:val="19"/>
          <w:szCs w:val="19"/>
        </w:rPr>
        <w:t>г</w:t>
      </w:r>
      <w:r>
        <w:rPr>
          <w:color w:val="000000"/>
          <w:spacing w:val="1"/>
          <w:w w:val="102"/>
          <w:sz w:val="19"/>
          <w:szCs w:val="19"/>
        </w:rPr>
        <w:t>і</w:t>
      </w:r>
      <w:r>
        <w:rPr>
          <w:color w:val="000000"/>
          <w:w w:val="102"/>
          <w:sz w:val="19"/>
          <w:szCs w:val="19"/>
        </w:rPr>
        <w:t>в</w:t>
      </w:r>
      <w:r>
        <w:rPr>
          <w:color w:val="000000"/>
          <w:sz w:val="19"/>
          <w:szCs w:val="19"/>
        </w:rPr>
        <w:t xml:space="preserve"> </w:t>
      </w:r>
      <w:r>
        <w:rPr>
          <w:color w:val="000000"/>
          <w:w w:val="102"/>
          <w:sz w:val="19"/>
          <w:szCs w:val="19"/>
        </w:rPr>
        <w:t>зах</w:t>
      </w:r>
      <w:r>
        <w:rPr>
          <w:color w:val="000000"/>
          <w:spacing w:val="1"/>
          <w:w w:val="102"/>
          <w:sz w:val="19"/>
          <w:szCs w:val="19"/>
        </w:rPr>
        <w:t>ор</w:t>
      </w:r>
      <w:r>
        <w:rPr>
          <w:color w:val="000000"/>
          <w:spacing w:val="2"/>
          <w:w w:val="102"/>
          <w:sz w:val="19"/>
          <w:szCs w:val="19"/>
        </w:rPr>
        <w:t>о</w:t>
      </w:r>
      <w:r>
        <w:rPr>
          <w:color w:val="000000"/>
          <w:w w:val="102"/>
          <w:sz w:val="19"/>
          <w:szCs w:val="19"/>
        </w:rPr>
        <w:t>не</w:t>
      </w:r>
      <w:r>
        <w:rPr>
          <w:color w:val="000000"/>
          <w:spacing w:val="-2"/>
          <w:w w:val="102"/>
          <w:sz w:val="19"/>
          <w:szCs w:val="19"/>
        </w:rPr>
        <w:t>н</w:t>
      </w:r>
      <w:r>
        <w:rPr>
          <w:color w:val="000000"/>
          <w:spacing w:val="1"/>
          <w:w w:val="102"/>
          <w:sz w:val="19"/>
          <w:szCs w:val="19"/>
        </w:rPr>
        <w:t>и</w:t>
      </w:r>
      <w:r>
        <w:rPr>
          <w:color w:val="000000"/>
          <w:w w:val="102"/>
          <w:sz w:val="19"/>
          <w:szCs w:val="19"/>
        </w:rPr>
        <w:t>х</w:t>
      </w:r>
      <w:r>
        <w:rPr>
          <w:color w:val="000000"/>
          <w:spacing w:val="2"/>
          <w:sz w:val="19"/>
          <w:szCs w:val="19"/>
        </w:rPr>
        <w:t xml:space="preserve"> </w:t>
      </w:r>
      <w:r>
        <w:rPr>
          <w:color w:val="000000"/>
          <w:spacing w:val="-2"/>
          <w:w w:val="102"/>
          <w:sz w:val="19"/>
          <w:szCs w:val="19"/>
        </w:rPr>
        <w:t>п</w:t>
      </w:r>
      <w:r>
        <w:rPr>
          <w:color w:val="000000"/>
          <w:spacing w:val="3"/>
          <w:w w:val="102"/>
          <w:sz w:val="19"/>
          <w:szCs w:val="19"/>
        </w:rPr>
        <w:t>о</w:t>
      </w:r>
      <w:r>
        <w:rPr>
          <w:color w:val="000000"/>
          <w:spacing w:val="2"/>
          <w:w w:val="102"/>
          <w:sz w:val="19"/>
          <w:szCs w:val="19"/>
        </w:rPr>
        <w:t>б</w:t>
      </w:r>
      <w:r>
        <w:rPr>
          <w:color w:val="000000"/>
          <w:spacing w:val="-2"/>
          <w:w w:val="102"/>
          <w:sz w:val="19"/>
          <w:szCs w:val="19"/>
        </w:rPr>
        <w:t>у</w:t>
      </w:r>
      <w:r>
        <w:rPr>
          <w:color w:val="000000"/>
          <w:spacing w:val="-1"/>
          <w:w w:val="102"/>
          <w:sz w:val="19"/>
          <w:szCs w:val="19"/>
        </w:rPr>
        <w:t>т</w:t>
      </w:r>
      <w:r>
        <w:rPr>
          <w:color w:val="000000"/>
          <w:spacing w:val="3"/>
          <w:w w:val="102"/>
          <w:sz w:val="19"/>
          <w:szCs w:val="19"/>
        </w:rPr>
        <w:t>о</w:t>
      </w:r>
      <w:r>
        <w:rPr>
          <w:color w:val="000000"/>
          <w:w w:val="102"/>
          <w:sz w:val="19"/>
          <w:szCs w:val="19"/>
        </w:rPr>
        <w:t>в</w:t>
      </w:r>
      <w:r>
        <w:rPr>
          <w:color w:val="000000"/>
          <w:spacing w:val="2"/>
          <w:w w:val="102"/>
          <w:sz w:val="19"/>
          <w:szCs w:val="19"/>
        </w:rPr>
        <w:t>и</w:t>
      </w:r>
      <w:r>
        <w:rPr>
          <w:color w:val="000000"/>
          <w:w w:val="102"/>
          <w:sz w:val="19"/>
          <w:szCs w:val="19"/>
        </w:rPr>
        <w:t>х</w:t>
      </w:r>
      <w:r>
        <w:rPr>
          <w:color w:val="000000"/>
          <w:sz w:val="19"/>
          <w:szCs w:val="19"/>
        </w:rPr>
        <w:t xml:space="preserve"> </w:t>
      </w:r>
      <w:r>
        <w:rPr>
          <w:color w:val="000000"/>
          <w:w w:val="102"/>
          <w:sz w:val="19"/>
          <w:szCs w:val="19"/>
        </w:rPr>
        <w:t>в</w:t>
      </w:r>
      <w:r>
        <w:rPr>
          <w:color w:val="000000"/>
          <w:spacing w:val="1"/>
          <w:w w:val="102"/>
          <w:sz w:val="19"/>
          <w:szCs w:val="19"/>
        </w:rPr>
        <w:t>і</w:t>
      </w:r>
      <w:r>
        <w:rPr>
          <w:color w:val="000000"/>
          <w:w w:val="102"/>
          <w:sz w:val="19"/>
          <w:szCs w:val="19"/>
        </w:rPr>
        <w:t>д</w:t>
      </w:r>
      <w:r>
        <w:rPr>
          <w:color w:val="000000"/>
          <w:spacing w:val="1"/>
          <w:w w:val="102"/>
          <w:sz w:val="19"/>
          <w:szCs w:val="19"/>
        </w:rPr>
        <w:t>х</w:t>
      </w:r>
      <w:r>
        <w:rPr>
          <w:color w:val="000000"/>
          <w:spacing w:val="2"/>
          <w:w w:val="102"/>
          <w:sz w:val="19"/>
          <w:szCs w:val="19"/>
        </w:rPr>
        <w:t>о</w:t>
      </w:r>
      <w:r>
        <w:rPr>
          <w:color w:val="000000"/>
          <w:w w:val="102"/>
          <w:sz w:val="19"/>
          <w:szCs w:val="19"/>
        </w:rPr>
        <w:t>д</w:t>
      </w:r>
      <w:r>
        <w:rPr>
          <w:color w:val="000000"/>
          <w:spacing w:val="1"/>
          <w:w w:val="102"/>
          <w:sz w:val="19"/>
          <w:szCs w:val="19"/>
        </w:rPr>
        <w:t>і</w:t>
      </w:r>
      <w:r>
        <w:rPr>
          <w:color w:val="000000"/>
          <w:w w:val="102"/>
          <w:sz w:val="19"/>
          <w:szCs w:val="19"/>
        </w:rPr>
        <w:t>в</w:t>
      </w:r>
      <w:r>
        <w:rPr>
          <w:color w:val="000000"/>
          <w:spacing w:val="3"/>
          <w:sz w:val="19"/>
          <w:szCs w:val="19"/>
        </w:rPr>
        <w:t xml:space="preserve"> </w:t>
      </w:r>
      <w:r>
        <w:rPr>
          <w:color w:val="000000"/>
          <w:w w:val="102"/>
          <w:sz w:val="19"/>
          <w:szCs w:val="19"/>
        </w:rPr>
        <w:t>ліценз</w:t>
      </w:r>
      <w:r>
        <w:rPr>
          <w:color w:val="000000"/>
          <w:spacing w:val="1"/>
          <w:w w:val="102"/>
          <w:sz w:val="19"/>
          <w:szCs w:val="19"/>
        </w:rPr>
        <w:t>і</w:t>
      </w:r>
      <w:r>
        <w:rPr>
          <w:color w:val="000000"/>
          <w:w w:val="102"/>
          <w:sz w:val="19"/>
          <w:szCs w:val="19"/>
        </w:rPr>
        <w:t>ата.</w:t>
      </w:r>
    </w:p>
    <w:p w:rsidR="006D51BD" w:rsidRDefault="006D51BD" w:rsidP="006D51BD">
      <w:pPr>
        <w:widowControl w:val="0"/>
        <w:spacing w:line="242" w:lineRule="auto"/>
        <w:ind w:left="395" w:right="-56"/>
        <w:jc w:val="center"/>
        <w:rPr>
          <w:color w:val="000000"/>
          <w:spacing w:val="-1"/>
          <w:w w:val="102"/>
          <w:sz w:val="23"/>
          <w:szCs w:val="23"/>
          <w:lang w:val="uk-UA"/>
        </w:rPr>
      </w:pPr>
    </w:p>
    <w:p w:rsidR="006D51BD" w:rsidRDefault="006D51BD" w:rsidP="006D51BD">
      <w:pPr>
        <w:widowControl w:val="0"/>
        <w:spacing w:line="242" w:lineRule="auto"/>
        <w:ind w:left="395" w:right="-56"/>
        <w:jc w:val="center"/>
        <w:rPr>
          <w:color w:val="000000"/>
          <w:w w:val="102"/>
          <w:sz w:val="19"/>
          <w:szCs w:val="19"/>
        </w:rPr>
      </w:pPr>
      <w:r>
        <w:rPr>
          <w:color w:val="000000"/>
          <w:spacing w:val="-1"/>
          <w:w w:val="102"/>
          <w:sz w:val="23"/>
          <w:szCs w:val="23"/>
        </w:rPr>
        <w:t>_</w:t>
      </w:r>
      <w:r>
        <w:rPr>
          <w:color w:val="000000"/>
          <w:w w:val="102"/>
          <w:sz w:val="23"/>
          <w:szCs w:val="23"/>
        </w:rPr>
        <w:t>__</w:t>
      </w:r>
      <w:r>
        <w:rPr>
          <w:color w:val="000000"/>
          <w:spacing w:val="-1"/>
          <w:w w:val="102"/>
          <w:sz w:val="23"/>
          <w:szCs w:val="23"/>
        </w:rPr>
        <w:t>____</w:t>
      </w:r>
      <w:r>
        <w:rPr>
          <w:color w:val="000000"/>
          <w:w w:val="102"/>
          <w:sz w:val="23"/>
          <w:szCs w:val="23"/>
        </w:rPr>
        <w:t>__</w:t>
      </w:r>
      <w:r>
        <w:rPr>
          <w:color w:val="000000"/>
          <w:spacing w:val="-1"/>
          <w:w w:val="102"/>
          <w:sz w:val="23"/>
          <w:szCs w:val="23"/>
        </w:rPr>
        <w:t>____</w:t>
      </w:r>
      <w:r>
        <w:rPr>
          <w:color w:val="000000"/>
          <w:w w:val="102"/>
          <w:sz w:val="23"/>
          <w:szCs w:val="23"/>
        </w:rPr>
        <w:t>__</w:t>
      </w:r>
      <w:r>
        <w:rPr>
          <w:color w:val="000000"/>
          <w:spacing w:val="-2"/>
          <w:w w:val="102"/>
          <w:sz w:val="23"/>
          <w:szCs w:val="23"/>
        </w:rPr>
        <w:t>_</w:t>
      </w:r>
      <w:r>
        <w:rPr>
          <w:color w:val="000000"/>
          <w:w w:val="102"/>
          <w:sz w:val="23"/>
          <w:szCs w:val="23"/>
        </w:rPr>
        <w:t>__</w:t>
      </w:r>
      <w:r>
        <w:rPr>
          <w:color w:val="000000"/>
          <w:spacing w:val="-1"/>
          <w:w w:val="102"/>
          <w:sz w:val="23"/>
          <w:szCs w:val="23"/>
        </w:rPr>
        <w:t>_</w:t>
      </w:r>
      <w:r>
        <w:rPr>
          <w:color w:val="000000"/>
          <w:w w:val="102"/>
          <w:sz w:val="23"/>
          <w:szCs w:val="23"/>
        </w:rPr>
        <w:t>__</w:t>
      </w:r>
      <w:r>
        <w:rPr>
          <w:color w:val="000000"/>
          <w:spacing w:val="-2"/>
          <w:w w:val="102"/>
          <w:sz w:val="23"/>
          <w:szCs w:val="23"/>
        </w:rPr>
        <w:t>_</w:t>
      </w:r>
      <w:r>
        <w:rPr>
          <w:color w:val="000000"/>
          <w:w w:val="102"/>
          <w:sz w:val="23"/>
          <w:szCs w:val="23"/>
        </w:rPr>
        <w:t>__</w:t>
      </w:r>
      <w:r>
        <w:rPr>
          <w:color w:val="000000"/>
          <w:spacing w:val="-1"/>
          <w:w w:val="102"/>
          <w:sz w:val="23"/>
          <w:szCs w:val="23"/>
        </w:rPr>
        <w:t>_</w:t>
      </w:r>
      <w:r>
        <w:rPr>
          <w:color w:val="000000"/>
          <w:w w:val="102"/>
          <w:sz w:val="23"/>
          <w:szCs w:val="23"/>
        </w:rPr>
        <w:t>___</w:t>
      </w:r>
      <w:r>
        <w:rPr>
          <w:color w:val="000000"/>
          <w:sz w:val="23"/>
          <w:szCs w:val="23"/>
        </w:rPr>
        <w:t xml:space="preserve"> </w:t>
      </w:r>
      <w:r>
        <w:rPr>
          <w:color w:val="000000"/>
          <w:w w:val="102"/>
          <w:sz w:val="19"/>
          <w:szCs w:val="19"/>
        </w:rPr>
        <w:t>(ке</w:t>
      </w:r>
      <w:r>
        <w:rPr>
          <w:color w:val="000000"/>
          <w:spacing w:val="1"/>
          <w:w w:val="102"/>
          <w:sz w:val="19"/>
          <w:szCs w:val="19"/>
        </w:rPr>
        <w:t>р</w:t>
      </w:r>
      <w:r>
        <w:rPr>
          <w:color w:val="000000"/>
          <w:spacing w:val="2"/>
          <w:w w:val="102"/>
          <w:sz w:val="19"/>
          <w:szCs w:val="19"/>
        </w:rPr>
        <w:t>і</w:t>
      </w:r>
      <w:r>
        <w:rPr>
          <w:color w:val="000000"/>
          <w:w w:val="102"/>
          <w:sz w:val="19"/>
          <w:szCs w:val="19"/>
        </w:rPr>
        <w:t>вни</w:t>
      </w:r>
      <w:r>
        <w:rPr>
          <w:color w:val="000000"/>
          <w:spacing w:val="-1"/>
          <w:w w:val="102"/>
          <w:sz w:val="19"/>
          <w:szCs w:val="19"/>
        </w:rPr>
        <w:t>к</w:t>
      </w:r>
      <w:r>
        <w:rPr>
          <w:color w:val="000000"/>
          <w:w w:val="102"/>
          <w:sz w:val="19"/>
          <w:szCs w:val="19"/>
        </w:rPr>
        <w:t>)</w:t>
      </w:r>
    </w:p>
    <w:p w:rsidR="006D51BD" w:rsidRDefault="006D51BD" w:rsidP="006D51BD">
      <w:pPr>
        <w:widowControl w:val="0"/>
        <w:ind w:right="-19"/>
        <w:jc w:val="both"/>
        <w:rPr>
          <w:color w:val="000000"/>
          <w:lang w:val="uk-UA"/>
        </w:rPr>
      </w:pPr>
      <w:r>
        <w:rPr>
          <w:sz w:val="24"/>
          <w:szCs w:val="24"/>
          <w:lang w:val="uk-UA"/>
        </w:rPr>
        <w:t>Керуючий справами виконкому    А.В.Мельніков</w:t>
      </w:r>
    </w:p>
    <w:p w:rsidR="00A61320" w:rsidRDefault="00A61320" w:rsidP="00A61320">
      <w:pPr>
        <w:spacing w:line="240" w:lineRule="exact"/>
        <w:rPr>
          <w:sz w:val="24"/>
          <w:szCs w:val="24"/>
        </w:rPr>
      </w:pPr>
    </w:p>
    <w:p w:rsidR="00A61320" w:rsidRDefault="00A61320" w:rsidP="00A61320">
      <w:pPr>
        <w:spacing w:after="18" w:line="220" w:lineRule="exact"/>
        <w:rPr>
          <w:lang w:val="uk-UA"/>
        </w:rPr>
      </w:pPr>
    </w:p>
    <w:p w:rsidR="006D51BD" w:rsidRDefault="00A61320" w:rsidP="006D51BD">
      <w:pPr>
        <w:spacing w:line="240" w:lineRule="exact"/>
        <w:rPr>
          <w:sz w:val="24"/>
          <w:szCs w:val="24"/>
        </w:rPr>
      </w:pPr>
      <w:r>
        <w:br w:type="column"/>
      </w: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line="240" w:lineRule="exact"/>
        <w:rPr>
          <w:sz w:val="24"/>
          <w:szCs w:val="24"/>
        </w:rPr>
      </w:pPr>
    </w:p>
    <w:p w:rsidR="006D51BD" w:rsidRDefault="006D51BD" w:rsidP="006D51BD">
      <w:pPr>
        <w:spacing w:after="4" w:line="160" w:lineRule="exact"/>
        <w:rPr>
          <w:sz w:val="16"/>
          <w:szCs w:val="16"/>
        </w:rPr>
      </w:pPr>
    </w:p>
    <w:p w:rsidR="006D51BD" w:rsidRDefault="006D51BD" w:rsidP="006D51BD">
      <w:pPr>
        <w:widowControl w:val="0"/>
        <w:ind w:left="360" w:right="-58"/>
        <w:rPr>
          <w:color w:val="000000"/>
          <w:sz w:val="24"/>
          <w:szCs w:val="24"/>
        </w:rPr>
      </w:pPr>
      <w:r>
        <w:rPr>
          <w:color w:val="000000"/>
          <w:sz w:val="24"/>
          <w:szCs w:val="24"/>
        </w:rPr>
        <w:t>ПОГО</w:t>
      </w:r>
      <w:r>
        <w:rPr>
          <w:color w:val="000000"/>
          <w:spacing w:val="-1"/>
          <w:sz w:val="24"/>
          <w:szCs w:val="24"/>
        </w:rPr>
        <w:t>Д</w:t>
      </w:r>
      <w:r>
        <w:rPr>
          <w:color w:val="000000"/>
          <w:sz w:val="24"/>
          <w:szCs w:val="24"/>
        </w:rPr>
        <w:t>ЖЕНО __________________________</w:t>
      </w:r>
    </w:p>
    <w:p w:rsidR="006D51BD" w:rsidRDefault="006D51BD" w:rsidP="006D51BD">
      <w:pPr>
        <w:widowControl w:val="0"/>
        <w:spacing w:before="1"/>
        <w:ind w:left="411" w:right="-20"/>
        <w:rPr>
          <w:color w:val="000000"/>
        </w:rPr>
      </w:pPr>
      <w:r>
        <w:rPr>
          <w:color w:val="000000"/>
        </w:rPr>
        <w:t>(</w:t>
      </w:r>
      <w:r>
        <w:rPr>
          <w:color w:val="000000"/>
          <w:spacing w:val="1"/>
        </w:rPr>
        <w:t>ор</w:t>
      </w:r>
      <w:r>
        <w:rPr>
          <w:color w:val="000000"/>
        </w:rPr>
        <w:t>ган міс</w:t>
      </w:r>
      <w:r>
        <w:rPr>
          <w:color w:val="000000"/>
          <w:spacing w:val="-1"/>
        </w:rPr>
        <w:t>ц</w:t>
      </w:r>
      <w:r>
        <w:rPr>
          <w:color w:val="000000"/>
        </w:rPr>
        <w:t>евого</w:t>
      </w:r>
      <w:r>
        <w:rPr>
          <w:color w:val="000000"/>
          <w:spacing w:val="1"/>
        </w:rPr>
        <w:t xml:space="preserve"> </w:t>
      </w:r>
      <w:r>
        <w:rPr>
          <w:color w:val="000000"/>
        </w:rPr>
        <w:t>сам</w:t>
      </w:r>
      <w:r>
        <w:rPr>
          <w:color w:val="000000"/>
          <w:spacing w:val="1"/>
        </w:rPr>
        <w:t>о</w:t>
      </w:r>
      <w:r>
        <w:rPr>
          <w:color w:val="000000"/>
        </w:rPr>
        <w:t>врядування)</w:t>
      </w:r>
    </w:p>
    <w:p w:rsidR="006D51BD" w:rsidRPr="00933BF4" w:rsidRDefault="006D51BD" w:rsidP="006D51BD">
      <w:pPr>
        <w:widowControl w:val="0"/>
        <w:ind w:left="1134" w:right="-20"/>
        <w:jc w:val="right"/>
        <w:rPr>
          <w:color w:val="000000"/>
        </w:rPr>
      </w:pPr>
      <w:r>
        <w:br w:type="column"/>
      </w:r>
      <w:r w:rsidRPr="00933BF4">
        <w:rPr>
          <w:color w:val="000000"/>
        </w:rPr>
        <w:lastRenderedPageBreak/>
        <w:t>Додаток</w:t>
      </w:r>
      <w:r w:rsidRPr="00933BF4">
        <w:rPr>
          <w:color w:val="000000"/>
          <w:spacing w:val="1"/>
        </w:rPr>
        <w:t xml:space="preserve"> </w:t>
      </w:r>
      <w:r w:rsidRPr="00933BF4">
        <w:rPr>
          <w:color w:val="000000"/>
        </w:rPr>
        <w:t>40</w:t>
      </w:r>
    </w:p>
    <w:p w:rsidR="006D51BD" w:rsidRDefault="006D51BD" w:rsidP="006D51BD">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6D51BD" w:rsidRDefault="006D51BD" w:rsidP="006D51BD">
      <w:pPr>
        <w:widowControl w:val="0"/>
        <w:tabs>
          <w:tab w:val="left" w:pos="5865"/>
          <w:tab w:val="left" w:pos="9356"/>
        </w:tabs>
        <w:ind w:right="1"/>
        <w:jc w:val="right"/>
        <w:rPr>
          <w:color w:val="000000"/>
          <w:lang w:val="uk-UA"/>
        </w:rPr>
      </w:pPr>
      <w:r>
        <w:rPr>
          <w:color w:val="000000"/>
          <w:lang w:val="uk-UA"/>
        </w:rPr>
        <w:lastRenderedPageBreak/>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6D51BD" w:rsidRDefault="006D51BD" w:rsidP="006D51BD">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6D51BD" w:rsidRPr="00933BF4" w:rsidRDefault="006D51BD" w:rsidP="006D51BD">
      <w:pPr>
        <w:spacing w:line="22" w:lineRule="exact"/>
        <w:ind w:left="1134"/>
      </w:pPr>
    </w:p>
    <w:p w:rsidR="006D51BD" w:rsidRDefault="006D51BD" w:rsidP="006D51BD">
      <w:pPr>
        <w:sectPr w:rsidR="006D51BD">
          <w:type w:val="continuous"/>
          <w:pgSz w:w="11900" w:h="16840"/>
          <w:pgMar w:top="531" w:right="658" w:bottom="1134" w:left="1341" w:header="0" w:footer="0" w:gutter="0"/>
          <w:cols w:num="2" w:space="708" w:equalWidth="0">
            <w:col w:w="3481" w:space="536"/>
            <w:col w:w="5882" w:space="0"/>
          </w:cols>
        </w:sectPr>
      </w:pPr>
    </w:p>
    <w:p w:rsidR="006D51BD" w:rsidRDefault="006D51BD" w:rsidP="006D51BD">
      <w:pPr>
        <w:spacing w:after="48" w:line="240" w:lineRule="exact"/>
        <w:rPr>
          <w:sz w:val="24"/>
          <w:szCs w:val="24"/>
        </w:rPr>
      </w:pPr>
    </w:p>
    <w:p w:rsidR="006D51BD" w:rsidRDefault="006D51BD" w:rsidP="006D51BD">
      <w:pPr>
        <w:widowControl w:val="0"/>
        <w:spacing w:line="239" w:lineRule="auto"/>
        <w:ind w:left="4507" w:right="-20"/>
        <w:rPr>
          <w:b/>
          <w:bCs/>
          <w:color w:val="000000"/>
          <w:sz w:val="27"/>
          <w:szCs w:val="27"/>
        </w:rPr>
      </w:pPr>
      <w:r>
        <w:rPr>
          <w:b/>
          <w:bCs/>
          <w:color w:val="000000"/>
          <w:w w:val="101"/>
          <w:sz w:val="27"/>
          <w:szCs w:val="27"/>
        </w:rPr>
        <w:t>ФО</w:t>
      </w:r>
      <w:r>
        <w:rPr>
          <w:b/>
          <w:bCs/>
          <w:color w:val="000000"/>
          <w:spacing w:val="-3"/>
          <w:w w:val="101"/>
          <w:sz w:val="27"/>
          <w:szCs w:val="27"/>
        </w:rPr>
        <w:t>Р</w:t>
      </w:r>
      <w:r>
        <w:rPr>
          <w:b/>
          <w:bCs/>
          <w:color w:val="000000"/>
          <w:spacing w:val="-1"/>
          <w:sz w:val="27"/>
          <w:szCs w:val="27"/>
        </w:rPr>
        <w:t>М</w:t>
      </w:r>
      <w:r>
        <w:rPr>
          <w:b/>
          <w:bCs/>
          <w:color w:val="000000"/>
          <w:sz w:val="27"/>
          <w:szCs w:val="27"/>
        </w:rPr>
        <w:t>А</w:t>
      </w:r>
    </w:p>
    <w:p w:rsidR="006D51BD" w:rsidRDefault="006D51BD" w:rsidP="006D51BD">
      <w:pPr>
        <w:widowControl w:val="0"/>
        <w:spacing w:line="239" w:lineRule="auto"/>
        <w:ind w:left="369" w:right="128"/>
        <w:jc w:val="center"/>
        <w:rPr>
          <w:b/>
          <w:bCs/>
          <w:color w:val="000000"/>
          <w:sz w:val="27"/>
          <w:szCs w:val="27"/>
        </w:rPr>
      </w:pPr>
      <w:r>
        <w:rPr>
          <w:b/>
          <w:bCs/>
          <w:color w:val="000000"/>
          <w:sz w:val="27"/>
          <w:szCs w:val="27"/>
        </w:rPr>
        <w:t>р</w:t>
      </w:r>
      <w:r>
        <w:rPr>
          <w:b/>
          <w:bCs/>
          <w:color w:val="000000"/>
          <w:spacing w:val="1"/>
          <w:sz w:val="27"/>
          <w:szCs w:val="27"/>
        </w:rPr>
        <w:t>о</w:t>
      </w:r>
      <w:r>
        <w:rPr>
          <w:b/>
          <w:bCs/>
          <w:color w:val="000000"/>
          <w:w w:val="101"/>
          <w:sz w:val="27"/>
          <w:szCs w:val="27"/>
        </w:rPr>
        <w:t>з</w:t>
      </w:r>
      <w:r>
        <w:rPr>
          <w:b/>
          <w:bCs/>
          <w:color w:val="000000"/>
          <w:sz w:val="27"/>
          <w:szCs w:val="27"/>
        </w:rPr>
        <w:t>ра</w:t>
      </w:r>
      <w:r>
        <w:rPr>
          <w:b/>
          <w:bCs/>
          <w:color w:val="000000"/>
          <w:spacing w:val="-2"/>
          <w:sz w:val="27"/>
          <w:szCs w:val="27"/>
        </w:rPr>
        <w:t>х</w:t>
      </w:r>
      <w:r>
        <w:rPr>
          <w:b/>
          <w:bCs/>
          <w:color w:val="000000"/>
          <w:spacing w:val="1"/>
          <w:sz w:val="27"/>
          <w:szCs w:val="27"/>
        </w:rPr>
        <w:t>у</w:t>
      </w:r>
      <w:r>
        <w:rPr>
          <w:b/>
          <w:bCs/>
          <w:color w:val="000000"/>
          <w:sz w:val="27"/>
          <w:szCs w:val="27"/>
        </w:rPr>
        <w:t>н</w:t>
      </w:r>
      <w:r>
        <w:rPr>
          <w:b/>
          <w:bCs/>
          <w:color w:val="000000"/>
          <w:spacing w:val="-1"/>
          <w:sz w:val="27"/>
          <w:szCs w:val="27"/>
        </w:rPr>
        <w:t>к</w:t>
      </w:r>
      <w:r>
        <w:rPr>
          <w:b/>
          <w:bCs/>
          <w:color w:val="000000"/>
          <w:sz w:val="27"/>
          <w:szCs w:val="27"/>
        </w:rPr>
        <w:t>у</w:t>
      </w:r>
      <w:r>
        <w:rPr>
          <w:color w:val="000000"/>
          <w:spacing w:val="1"/>
          <w:sz w:val="27"/>
          <w:szCs w:val="27"/>
        </w:rPr>
        <w:t xml:space="preserve"> </w:t>
      </w:r>
      <w:r>
        <w:rPr>
          <w:b/>
          <w:bCs/>
          <w:color w:val="000000"/>
          <w:sz w:val="27"/>
          <w:szCs w:val="27"/>
        </w:rPr>
        <w:t>в</w:t>
      </w:r>
      <w:r>
        <w:rPr>
          <w:b/>
          <w:bCs/>
          <w:color w:val="000000"/>
          <w:spacing w:val="-2"/>
          <w:sz w:val="27"/>
          <w:szCs w:val="27"/>
        </w:rPr>
        <w:t>т</w:t>
      </w:r>
      <w:r>
        <w:rPr>
          <w:b/>
          <w:bCs/>
          <w:color w:val="000000"/>
          <w:spacing w:val="1"/>
          <w:sz w:val="27"/>
          <w:szCs w:val="27"/>
        </w:rPr>
        <w:t>ра</w:t>
      </w:r>
      <w:r>
        <w:rPr>
          <w:b/>
          <w:bCs/>
          <w:color w:val="000000"/>
          <w:sz w:val="27"/>
          <w:szCs w:val="27"/>
        </w:rPr>
        <w:t>т</w:t>
      </w:r>
      <w:r>
        <w:rPr>
          <w:color w:val="000000"/>
          <w:spacing w:val="-2"/>
          <w:sz w:val="27"/>
          <w:szCs w:val="27"/>
        </w:rPr>
        <w:t xml:space="preserve"> </w:t>
      </w:r>
      <w:r>
        <w:rPr>
          <w:b/>
          <w:bCs/>
          <w:color w:val="000000"/>
          <w:spacing w:val="1"/>
          <w:w w:val="101"/>
          <w:sz w:val="27"/>
          <w:szCs w:val="27"/>
        </w:rPr>
        <w:t>с</w:t>
      </w:r>
      <w:r>
        <w:rPr>
          <w:b/>
          <w:bCs/>
          <w:color w:val="000000"/>
          <w:sz w:val="27"/>
          <w:szCs w:val="27"/>
        </w:rPr>
        <w:t>у</w:t>
      </w:r>
      <w:r>
        <w:rPr>
          <w:b/>
          <w:bCs/>
          <w:color w:val="000000"/>
          <w:spacing w:val="2"/>
          <w:sz w:val="27"/>
          <w:szCs w:val="27"/>
        </w:rPr>
        <w:t>б</w:t>
      </w:r>
      <w:r>
        <w:rPr>
          <w:b/>
          <w:bCs/>
          <w:color w:val="000000"/>
          <w:spacing w:val="-2"/>
          <w:w w:val="101"/>
          <w:sz w:val="27"/>
          <w:szCs w:val="27"/>
        </w:rPr>
        <w:t>'</w:t>
      </w:r>
      <w:r>
        <w:rPr>
          <w:b/>
          <w:bCs/>
          <w:color w:val="000000"/>
          <w:sz w:val="27"/>
          <w:szCs w:val="27"/>
        </w:rPr>
        <w:t>єк</w:t>
      </w:r>
      <w:r>
        <w:rPr>
          <w:b/>
          <w:bCs/>
          <w:color w:val="000000"/>
          <w:spacing w:val="-2"/>
          <w:sz w:val="27"/>
          <w:szCs w:val="27"/>
        </w:rPr>
        <w:t>т</w:t>
      </w:r>
      <w:r>
        <w:rPr>
          <w:b/>
          <w:bCs/>
          <w:color w:val="000000"/>
          <w:w w:val="101"/>
          <w:sz w:val="27"/>
          <w:szCs w:val="27"/>
        </w:rPr>
        <w:t>і</w:t>
      </w:r>
      <w:r>
        <w:rPr>
          <w:b/>
          <w:bCs/>
          <w:color w:val="000000"/>
          <w:sz w:val="27"/>
          <w:szCs w:val="27"/>
        </w:rPr>
        <w:t>в</w:t>
      </w:r>
      <w:r>
        <w:rPr>
          <w:color w:val="000000"/>
          <w:sz w:val="27"/>
          <w:szCs w:val="27"/>
        </w:rPr>
        <w:t xml:space="preserve"> </w:t>
      </w:r>
      <w:r>
        <w:rPr>
          <w:b/>
          <w:bCs/>
          <w:color w:val="000000"/>
          <w:sz w:val="27"/>
          <w:szCs w:val="27"/>
        </w:rPr>
        <w:t>го</w:t>
      </w:r>
      <w:r>
        <w:rPr>
          <w:b/>
          <w:bCs/>
          <w:color w:val="000000"/>
          <w:spacing w:val="1"/>
          <w:w w:val="101"/>
          <w:sz w:val="27"/>
          <w:szCs w:val="27"/>
        </w:rPr>
        <w:t>с</w:t>
      </w:r>
      <w:r>
        <w:rPr>
          <w:b/>
          <w:bCs/>
          <w:color w:val="000000"/>
          <w:sz w:val="27"/>
          <w:szCs w:val="27"/>
        </w:rPr>
        <w:t>по</w:t>
      </w:r>
      <w:r>
        <w:rPr>
          <w:b/>
          <w:bCs/>
          <w:color w:val="000000"/>
          <w:w w:val="101"/>
          <w:sz w:val="27"/>
          <w:szCs w:val="27"/>
        </w:rPr>
        <w:t>д</w:t>
      </w:r>
      <w:r>
        <w:rPr>
          <w:b/>
          <w:bCs/>
          <w:color w:val="000000"/>
          <w:sz w:val="27"/>
          <w:szCs w:val="27"/>
        </w:rPr>
        <w:t>ар</w:t>
      </w:r>
      <w:r>
        <w:rPr>
          <w:b/>
          <w:bCs/>
          <w:color w:val="000000"/>
          <w:spacing w:val="-1"/>
          <w:sz w:val="27"/>
          <w:szCs w:val="27"/>
        </w:rPr>
        <w:t>ю</w:t>
      </w:r>
      <w:r>
        <w:rPr>
          <w:b/>
          <w:bCs/>
          <w:color w:val="000000"/>
          <w:sz w:val="27"/>
          <w:szCs w:val="27"/>
        </w:rPr>
        <w:t>в</w:t>
      </w:r>
      <w:r>
        <w:rPr>
          <w:b/>
          <w:bCs/>
          <w:color w:val="000000"/>
          <w:spacing w:val="1"/>
          <w:sz w:val="27"/>
          <w:szCs w:val="27"/>
        </w:rPr>
        <w:t>а</w:t>
      </w:r>
      <w:r>
        <w:rPr>
          <w:b/>
          <w:bCs/>
          <w:color w:val="000000"/>
          <w:sz w:val="27"/>
          <w:szCs w:val="27"/>
        </w:rPr>
        <w:t>ння</w:t>
      </w:r>
      <w:r>
        <w:rPr>
          <w:color w:val="000000"/>
          <w:spacing w:val="-2"/>
          <w:sz w:val="27"/>
          <w:szCs w:val="27"/>
        </w:rPr>
        <w:t xml:space="preserve"> </w:t>
      </w:r>
      <w:r>
        <w:rPr>
          <w:b/>
          <w:bCs/>
          <w:color w:val="000000"/>
          <w:sz w:val="27"/>
          <w:szCs w:val="27"/>
        </w:rPr>
        <w:t>у</w:t>
      </w:r>
      <w:r>
        <w:rPr>
          <w:color w:val="000000"/>
          <w:spacing w:val="1"/>
          <w:sz w:val="27"/>
          <w:szCs w:val="27"/>
        </w:rPr>
        <w:t xml:space="preserve"> </w:t>
      </w:r>
      <w:r>
        <w:rPr>
          <w:b/>
          <w:bCs/>
          <w:color w:val="000000"/>
          <w:w w:val="101"/>
          <w:sz w:val="27"/>
          <w:szCs w:val="27"/>
        </w:rPr>
        <w:t>с</w:t>
      </w:r>
      <w:r>
        <w:rPr>
          <w:b/>
          <w:bCs/>
          <w:color w:val="000000"/>
          <w:spacing w:val="-5"/>
          <w:w w:val="101"/>
          <w:sz w:val="27"/>
          <w:szCs w:val="27"/>
        </w:rPr>
        <w:t>ф</w:t>
      </w:r>
      <w:r>
        <w:rPr>
          <w:b/>
          <w:bCs/>
          <w:color w:val="000000"/>
          <w:spacing w:val="-1"/>
          <w:w w:val="101"/>
          <w:sz w:val="27"/>
          <w:szCs w:val="27"/>
        </w:rPr>
        <w:t>е</w:t>
      </w:r>
      <w:r>
        <w:rPr>
          <w:b/>
          <w:bCs/>
          <w:color w:val="000000"/>
          <w:sz w:val="27"/>
          <w:szCs w:val="27"/>
        </w:rPr>
        <w:t>р</w:t>
      </w:r>
      <w:r>
        <w:rPr>
          <w:b/>
          <w:bCs/>
          <w:color w:val="000000"/>
          <w:spacing w:val="-1"/>
          <w:w w:val="101"/>
          <w:sz w:val="27"/>
          <w:szCs w:val="27"/>
        </w:rPr>
        <w:t>і</w:t>
      </w:r>
      <w:r>
        <w:rPr>
          <w:color w:val="000000"/>
          <w:sz w:val="27"/>
          <w:szCs w:val="27"/>
        </w:rPr>
        <w:t xml:space="preserve"> </w:t>
      </w:r>
      <w:r>
        <w:rPr>
          <w:b/>
          <w:bCs/>
          <w:color w:val="000000"/>
          <w:sz w:val="27"/>
          <w:szCs w:val="27"/>
        </w:rPr>
        <w:t>п</w:t>
      </w:r>
      <w:r>
        <w:rPr>
          <w:b/>
          <w:bCs/>
          <w:color w:val="000000"/>
          <w:spacing w:val="1"/>
          <w:sz w:val="27"/>
          <w:szCs w:val="27"/>
        </w:rPr>
        <w:t>о</w:t>
      </w:r>
      <w:r>
        <w:rPr>
          <w:b/>
          <w:bCs/>
          <w:color w:val="000000"/>
          <w:sz w:val="27"/>
          <w:szCs w:val="27"/>
        </w:rPr>
        <w:t>в</w:t>
      </w:r>
      <w:r>
        <w:rPr>
          <w:b/>
          <w:bCs/>
          <w:color w:val="000000"/>
          <w:spacing w:val="1"/>
          <w:sz w:val="27"/>
          <w:szCs w:val="27"/>
        </w:rPr>
        <w:t>о</w:t>
      </w:r>
      <w:r>
        <w:rPr>
          <w:b/>
          <w:bCs/>
          <w:color w:val="000000"/>
          <w:w w:val="101"/>
          <w:sz w:val="27"/>
          <w:szCs w:val="27"/>
        </w:rPr>
        <w:t>д</w:t>
      </w:r>
      <w:r>
        <w:rPr>
          <w:b/>
          <w:bCs/>
          <w:color w:val="000000"/>
          <w:spacing w:val="-2"/>
          <w:sz w:val="27"/>
          <w:szCs w:val="27"/>
        </w:rPr>
        <w:t>ж</w:t>
      </w:r>
      <w:r>
        <w:rPr>
          <w:b/>
          <w:bCs/>
          <w:color w:val="000000"/>
          <w:w w:val="101"/>
          <w:sz w:val="27"/>
          <w:szCs w:val="27"/>
        </w:rPr>
        <w:t>е</w:t>
      </w:r>
      <w:r>
        <w:rPr>
          <w:b/>
          <w:bCs/>
          <w:color w:val="000000"/>
          <w:sz w:val="27"/>
          <w:szCs w:val="27"/>
        </w:rPr>
        <w:t>ння</w:t>
      </w:r>
      <w:r>
        <w:rPr>
          <w:color w:val="000000"/>
          <w:sz w:val="27"/>
          <w:szCs w:val="27"/>
        </w:rPr>
        <w:t xml:space="preserve"> </w:t>
      </w:r>
      <w:r>
        <w:rPr>
          <w:b/>
          <w:bCs/>
          <w:color w:val="000000"/>
          <w:w w:val="101"/>
          <w:sz w:val="27"/>
          <w:szCs w:val="27"/>
        </w:rPr>
        <w:t>з</w:t>
      </w:r>
      <w:r>
        <w:rPr>
          <w:color w:val="000000"/>
          <w:sz w:val="27"/>
          <w:szCs w:val="27"/>
        </w:rPr>
        <w:t xml:space="preserve"> </w:t>
      </w:r>
      <w:r>
        <w:rPr>
          <w:b/>
          <w:bCs/>
          <w:color w:val="000000"/>
          <w:sz w:val="27"/>
          <w:szCs w:val="27"/>
        </w:rPr>
        <w:t>по</w:t>
      </w:r>
      <w:r>
        <w:rPr>
          <w:b/>
          <w:bCs/>
          <w:color w:val="000000"/>
          <w:spacing w:val="1"/>
          <w:sz w:val="27"/>
          <w:szCs w:val="27"/>
        </w:rPr>
        <w:t>бу</w:t>
      </w:r>
      <w:r>
        <w:rPr>
          <w:b/>
          <w:bCs/>
          <w:color w:val="000000"/>
          <w:spacing w:val="-2"/>
          <w:sz w:val="27"/>
          <w:szCs w:val="27"/>
        </w:rPr>
        <w:t>т</w:t>
      </w:r>
      <w:r>
        <w:rPr>
          <w:b/>
          <w:bCs/>
          <w:color w:val="000000"/>
          <w:spacing w:val="1"/>
          <w:sz w:val="27"/>
          <w:szCs w:val="27"/>
        </w:rPr>
        <w:t>о</w:t>
      </w:r>
      <w:r>
        <w:rPr>
          <w:b/>
          <w:bCs/>
          <w:color w:val="000000"/>
          <w:sz w:val="27"/>
          <w:szCs w:val="27"/>
        </w:rPr>
        <w:t>вими</w:t>
      </w:r>
      <w:r>
        <w:rPr>
          <w:color w:val="000000"/>
          <w:sz w:val="27"/>
          <w:szCs w:val="27"/>
        </w:rPr>
        <w:t xml:space="preserve"> </w:t>
      </w:r>
      <w:r>
        <w:rPr>
          <w:b/>
          <w:bCs/>
          <w:color w:val="000000"/>
          <w:sz w:val="27"/>
          <w:szCs w:val="27"/>
        </w:rPr>
        <w:t>в</w:t>
      </w:r>
      <w:r>
        <w:rPr>
          <w:b/>
          <w:bCs/>
          <w:color w:val="000000"/>
          <w:w w:val="101"/>
          <w:sz w:val="27"/>
          <w:szCs w:val="27"/>
        </w:rPr>
        <w:t>ід</w:t>
      </w:r>
      <w:r>
        <w:rPr>
          <w:b/>
          <w:bCs/>
          <w:color w:val="000000"/>
          <w:spacing w:val="-1"/>
          <w:sz w:val="27"/>
          <w:szCs w:val="27"/>
        </w:rPr>
        <w:t>х</w:t>
      </w:r>
      <w:r>
        <w:rPr>
          <w:b/>
          <w:bCs/>
          <w:color w:val="000000"/>
          <w:sz w:val="27"/>
          <w:szCs w:val="27"/>
        </w:rPr>
        <w:t>о</w:t>
      </w:r>
      <w:r>
        <w:rPr>
          <w:b/>
          <w:bCs/>
          <w:color w:val="000000"/>
          <w:w w:val="101"/>
          <w:sz w:val="27"/>
          <w:szCs w:val="27"/>
        </w:rPr>
        <w:t>д</w:t>
      </w:r>
      <w:r>
        <w:rPr>
          <w:b/>
          <w:bCs/>
          <w:color w:val="000000"/>
          <w:spacing w:val="-1"/>
          <w:sz w:val="27"/>
          <w:szCs w:val="27"/>
        </w:rPr>
        <w:t>а</w:t>
      </w:r>
      <w:r>
        <w:rPr>
          <w:b/>
          <w:bCs/>
          <w:color w:val="000000"/>
          <w:sz w:val="27"/>
          <w:szCs w:val="27"/>
        </w:rPr>
        <w:t>ми,</w:t>
      </w:r>
      <w:r>
        <w:rPr>
          <w:color w:val="000000"/>
          <w:sz w:val="27"/>
          <w:szCs w:val="27"/>
        </w:rPr>
        <w:t xml:space="preserve"> </w:t>
      </w:r>
      <w:r>
        <w:rPr>
          <w:b/>
          <w:bCs/>
          <w:color w:val="000000"/>
          <w:sz w:val="27"/>
          <w:szCs w:val="27"/>
        </w:rPr>
        <w:t>як</w:t>
      </w:r>
      <w:r>
        <w:rPr>
          <w:b/>
          <w:bCs/>
          <w:color w:val="000000"/>
          <w:w w:val="101"/>
          <w:sz w:val="27"/>
          <w:szCs w:val="27"/>
        </w:rPr>
        <w:t>і</w:t>
      </w:r>
      <w:r>
        <w:rPr>
          <w:color w:val="000000"/>
          <w:sz w:val="27"/>
          <w:szCs w:val="27"/>
        </w:rPr>
        <w:t xml:space="preserve"> </w:t>
      </w:r>
      <w:r>
        <w:rPr>
          <w:b/>
          <w:bCs/>
          <w:color w:val="000000"/>
          <w:sz w:val="27"/>
          <w:szCs w:val="27"/>
        </w:rPr>
        <w:t>виникли</w:t>
      </w:r>
      <w:r>
        <w:rPr>
          <w:color w:val="000000"/>
          <w:sz w:val="27"/>
          <w:szCs w:val="27"/>
        </w:rPr>
        <w:t xml:space="preserve"> </w:t>
      </w:r>
      <w:r>
        <w:rPr>
          <w:b/>
          <w:bCs/>
          <w:color w:val="000000"/>
          <w:sz w:val="27"/>
          <w:szCs w:val="27"/>
        </w:rPr>
        <w:t>п</w:t>
      </w:r>
      <w:r>
        <w:rPr>
          <w:b/>
          <w:bCs/>
          <w:color w:val="000000"/>
          <w:spacing w:val="-2"/>
          <w:sz w:val="27"/>
          <w:szCs w:val="27"/>
        </w:rPr>
        <w:t>р</w:t>
      </w:r>
      <w:r>
        <w:rPr>
          <w:b/>
          <w:bCs/>
          <w:color w:val="000000"/>
          <w:sz w:val="27"/>
          <w:szCs w:val="27"/>
        </w:rPr>
        <w:t>о</w:t>
      </w:r>
      <w:r>
        <w:rPr>
          <w:b/>
          <w:bCs/>
          <w:color w:val="000000"/>
          <w:spacing w:val="-2"/>
          <w:sz w:val="27"/>
          <w:szCs w:val="27"/>
        </w:rPr>
        <w:t>т</w:t>
      </w:r>
      <w:r>
        <w:rPr>
          <w:b/>
          <w:bCs/>
          <w:color w:val="000000"/>
          <w:sz w:val="27"/>
          <w:szCs w:val="27"/>
        </w:rPr>
        <w:t>яг</w:t>
      </w:r>
      <w:r>
        <w:rPr>
          <w:b/>
          <w:bCs/>
          <w:color w:val="000000"/>
          <w:spacing w:val="1"/>
          <w:sz w:val="27"/>
          <w:szCs w:val="27"/>
        </w:rPr>
        <w:t>о</w:t>
      </w:r>
      <w:r>
        <w:rPr>
          <w:b/>
          <w:bCs/>
          <w:color w:val="000000"/>
          <w:sz w:val="27"/>
          <w:szCs w:val="27"/>
        </w:rPr>
        <w:t>м</w:t>
      </w:r>
      <w:r>
        <w:rPr>
          <w:color w:val="000000"/>
          <w:sz w:val="27"/>
          <w:szCs w:val="27"/>
        </w:rPr>
        <w:t xml:space="preserve"> </w:t>
      </w:r>
      <w:r>
        <w:rPr>
          <w:b/>
          <w:bCs/>
          <w:color w:val="000000"/>
          <w:sz w:val="27"/>
          <w:szCs w:val="27"/>
        </w:rPr>
        <w:t>п</w:t>
      </w:r>
      <w:r>
        <w:rPr>
          <w:b/>
          <w:bCs/>
          <w:color w:val="000000"/>
          <w:w w:val="101"/>
          <w:sz w:val="27"/>
          <w:szCs w:val="27"/>
        </w:rPr>
        <w:t>е</w:t>
      </w:r>
      <w:r>
        <w:rPr>
          <w:b/>
          <w:bCs/>
          <w:color w:val="000000"/>
          <w:sz w:val="27"/>
          <w:szCs w:val="27"/>
        </w:rPr>
        <w:t>р</w:t>
      </w:r>
      <w:r>
        <w:rPr>
          <w:b/>
          <w:bCs/>
          <w:color w:val="000000"/>
          <w:spacing w:val="-2"/>
          <w:w w:val="101"/>
          <w:sz w:val="27"/>
          <w:szCs w:val="27"/>
        </w:rPr>
        <w:t>і</w:t>
      </w:r>
      <w:r>
        <w:rPr>
          <w:b/>
          <w:bCs/>
          <w:color w:val="000000"/>
          <w:spacing w:val="1"/>
          <w:sz w:val="27"/>
          <w:szCs w:val="27"/>
        </w:rPr>
        <w:t>о</w:t>
      </w:r>
      <w:r>
        <w:rPr>
          <w:b/>
          <w:bCs/>
          <w:color w:val="000000"/>
          <w:w w:val="101"/>
          <w:sz w:val="27"/>
          <w:szCs w:val="27"/>
        </w:rPr>
        <w:t>д</w:t>
      </w:r>
      <w:r>
        <w:rPr>
          <w:b/>
          <w:bCs/>
          <w:color w:val="000000"/>
          <w:sz w:val="27"/>
          <w:szCs w:val="27"/>
        </w:rPr>
        <w:t>у</w:t>
      </w:r>
      <w:r>
        <w:rPr>
          <w:color w:val="000000"/>
          <w:spacing w:val="-1"/>
          <w:sz w:val="27"/>
          <w:szCs w:val="27"/>
        </w:rPr>
        <w:t xml:space="preserve"> </w:t>
      </w:r>
      <w:r>
        <w:rPr>
          <w:b/>
          <w:bCs/>
          <w:color w:val="000000"/>
          <w:sz w:val="27"/>
          <w:szCs w:val="27"/>
        </w:rPr>
        <w:t>ро</w:t>
      </w:r>
      <w:r>
        <w:rPr>
          <w:b/>
          <w:bCs/>
          <w:color w:val="000000"/>
          <w:w w:val="101"/>
          <w:sz w:val="27"/>
          <w:szCs w:val="27"/>
        </w:rPr>
        <w:t>з</w:t>
      </w:r>
      <w:r>
        <w:rPr>
          <w:b/>
          <w:bCs/>
          <w:color w:val="000000"/>
          <w:spacing w:val="-1"/>
          <w:sz w:val="27"/>
          <w:szCs w:val="27"/>
        </w:rPr>
        <w:t>г</w:t>
      </w:r>
      <w:r>
        <w:rPr>
          <w:b/>
          <w:bCs/>
          <w:color w:val="000000"/>
          <w:sz w:val="27"/>
          <w:szCs w:val="27"/>
        </w:rPr>
        <w:t>ля</w:t>
      </w:r>
      <w:r>
        <w:rPr>
          <w:b/>
          <w:bCs/>
          <w:color w:val="000000"/>
          <w:w w:val="101"/>
          <w:sz w:val="27"/>
          <w:szCs w:val="27"/>
        </w:rPr>
        <w:t>д</w:t>
      </w:r>
      <w:r>
        <w:rPr>
          <w:b/>
          <w:bCs/>
          <w:color w:val="000000"/>
          <w:sz w:val="27"/>
          <w:szCs w:val="27"/>
        </w:rPr>
        <w:t>у</w:t>
      </w:r>
      <w:r>
        <w:rPr>
          <w:color w:val="000000"/>
          <w:sz w:val="27"/>
          <w:szCs w:val="27"/>
        </w:rPr>
        <w:t xml:space="preserve"> </w:t>
      </w:r>
      <w:r>
        <w:rPr>
          <w:b/>
          <w:bCs/>
          <w:color w:val="000000"/>
          <w:sz w:val="27"/>
          <w:szCs w:val="27"/>
        </w:rPr>
        <w:t>ро</w:t>
      </w:r>
      <w:r>
        <w:rPr>
          <w:b/>
          <w:bCs/>
          <w:color w:val="000000"/>
          <w:w w:val="101"/>
          <w:sz w:val="27"/>
          <w:szCs w:val="27"/>
        </w:rPr>
        <w:t>з</w:t>
      </w:r>
      <w:r>
        <w:rPr>
          <w:b/>
          <w:bCs/>
          <w:color w:val="000000"/>
          <w:spacing w:val="-1"/>
          <w:sz w:val="27"/>
          <w:szCs w:val="27"/>
        </w:rPr>
        <w:t>р</w:t>
      </w:r>
      <w:r>
        <w:rPr>
          <w:b/>
          <w:bCs/>
          <w:color w:val="000000"/>
          <w:sz w:val="27"/>
          <w:szCs w:val="27"/>
        </w:rPr>
        <w:t>ахунк</w:t>
      </w:r>
      <w:r>
        <w:rPr>
          <w:b/>
          <w:bCs/>
          <w:color w:val="000000"/>
          <w:w w:val="101"/>
          <w:sz w:val="27"/>
          <w:szCs w:val="27"/>
        </w:rPr>
        <w:t>і</w:t>
      </w:r>
      <w:r>
        <w:rPr>
          <w:b/>
          <w:bCs/>
          <w:color w:val="000000"/>
          <w:sz w:val="27"/>
          <w:szCs w:val="27"/>
        </w:rPr>
        <w:t>в</w:t>
      </w:r>
      <w:r>
        <w:rPr>
          <w:color w:val="000000"/>
          <w:sz w:val="27"/>
          <w:szCs w:val="27"/>
        </w:rPr>
        <w:t xml:space="preserve"> </w:t>
      </w:r>
      <w:r>
        <w:rPr>
          <w:b/>
          <w:bCs/>
          <w:color w:val="000000"/>
          <w:spacing w:val="-3"/>
          <w:sz w:val="27"/>
          <w:szCs w:val="27"/>
        </w:rPr>
        <w:t>т</w:t>
      </w:r>
      <w:r>
        <w:rPr>
          <w:b/>
          <w:bCs/>
          <w:color w:val="000000"/>
          <w:sz w:val="27"/>
          <w:szCs w:val="27"/>
        </w:rPr>
        <w:t>ар</w:t>
      </w:r>
      <w:r>
        <w:rPr>
          <w:b/>
          <w:bCs/>
          <w:color w:val="000000"/>
          <w:spacing w:val="3"/>
          <w:sz w:val="27"/>
          <w:szCs w:val="27"/>
        </w:rPr>
        <w:t>и</w:t>
      </w:r>
      <w:r>
        <w:rPr>
          <w:b/>
          <w:bCs/>
          <w:color w:val="000000"/>
          <w:spacing w:val="-3"/>
          <w:w w:val="101"/>
          <w:sz w:val="27"/>
          <w:szCs w:val="27"/>
        </w:rPr>
        <w:t>ф</w:t>
      </w:r>
      <w:r>
        <w:rPr>
          <w:b/>
          <w:bCs/>
          <w:color w:val="000000"/>
          <w:spacing w:val="-1"/>
          <w:w w:val="101"/>
          <w:sz w:val="27"/>
          <w:szCs w:val="27"/>
        </w:rPr>
        <w:t>і</w:t>
      </w:r>
      <w:r>
        <w:rPr>
          <w:b/>
          <w:bCs/>
          <w:color w:val="000000"/>
          <w:sz w:val="27"/>
          <w:szCs w:val="27"/>
        </w:rPr>
        <w:t>в</w:t>
      </w:r>
      <w:r>
        <w:rPr>
          <w:color w:val="000000"/>
          <w:sz w:val="27"/>
          <w:szCs w:val="27"/>
        </w:rPr>
        <w:t xml:space="preserve"> </w:t>
      </w:r>
      <w:r>
        <w:rPr>
          <w:b/>
          <w:bCs/>
          <w:color w:val="000000"/>
          <w:sz w:val="27"/>
          <w:szCs w:val="27"/>
        </w:rPr>
        <w:t>на</w:t>
      </w:r>
      <w:r>
        <w:rPr>
          <w:color w:val="000000"/>
          <w:spacing w:val="1"/>
          <w:sz w:val="27"/>
          <w:szCs w:val="27"/>
        </w:rPr>
        <w:t xml:space="preserve"> </w:t>
      </w:r>
      <w:r>
        <w:rPr>
          <w:b/>
          <w:bCs/>
          <w:color w:val="000000"/>
          <w:sz w:val="27"/>
          <w:szCs w:val="27"/>
        </w:rPr>
        <w:t>п</w:t>
      </w:r>
      <w:r>
        <w:rPr>
          <w:b/>
          <w:bCs/>
          <w:color w:val="000000"/>
          <w:spacing w:val="1"/>
          <w:sz w:val="27"/>
          <w:szCs w:val="27"/>
        </w:rPr>
        <w:t>о</w:t>
      </w:r>
      <w:r>
        <w:rPr>
          <w:b/>
          <w:bCs/>
          <w:color w:val="000000"/>
          <w:w w:val="101"/>
          <w:sz w:val="27"/>
          <w:szCs w:val="27"/>
        </w:rPr>
        <w:t>с</w:t>
      </w:r>
      <w:r>
        <w:rPr>
          <w:b/>
          <w:bCs/>
          <w:color w:val="000000"/>
          <w:sz w:val="27"/>
          <w:szCs w:val="27"/>
        </w:rPr>
        <w:t>л</w:t>
      </w:r>
      <w:r>
        <w:rPr>
          <w:b/>
          <w:bCs/>
          <w:color w:val="000000"/>
          <w:spacing w:val="1"/>
          <w:sz w:val="27"/>
          <w:szCs w:val="27"/>
        </w:rPr>
        <w:t>у</w:t>
      </w:r>
      <w:r>
        <w:rPr>
          <w:b/>
          <w:bCs/>
          <w:color w:val="000000"/>
          <w:spacing w:val="-1"/>
          <w:sz w:val="27"/>
          <w:szCs w:val="27"/>
        </w:rPr>
        <w:t>г</w:t>
      </w:r>
      <w:r>
        <w:rPr>
          <w:b/>
          <w:bCs/>
          <w:color w:val="000000"/>
          <w:sz w:val="27"/>
          <w:szCs w:val="27"/>
        </w:rPr>
        <w:t>и</w:t>
      </w:r>
      <w:r>
        <w:rPr>
          <w:color w:val="000000"/>
          <w:sz w:val="27"/>
          <w:szCs w:val="27"/>
        </w:rPr>
        <w:t xml:space="preserve"> </w:t>
      </w:r>
      <w:r>
        <w:rPr>
          <w:b/>
          <w:bCs/>
          <w:color w:val="000000"/>
          <w:w w:val="101"/>
          <w:sz w:val="27"/>
          <w:szCs w:val="27"/>
        </w:rPr>
        <w:t>з</w:t>
      </w:r>
      <w:r>
        <w:rPr>
          <w:color w:val="000000"/>
          <w:spacing w:val="-1"/>
          <w:sz w:val="27"/>
          <w:szCs w:val="27"/>
        </w:rPr>
        <w:t xml:space="preserve"> </w:t>
      </w:r>
      <w:r>
        <w:rPr>
          <w:b/>
          <w:bCs/>
          <w:color w:val="000000"/>
          <w:sz w:val="27"/>
          <w:szCs w:val="27"/>
        </w:rPr>
        <w:t>п</w:t>
      </w:r>
      <w:r>
        <w:rPr>
          <w:b/>
          <w:bCs/>
          <w:color w:val="000000"/>
          <w:spacing w:val="1"/>
          <w:sz w:val="27"/>
          <w:szCs w:val="27"/>
        </w:rPr>
        <w:t>о</w:t>
      </w:r>
      <w:r>
        <w:rPr>
          <w:b/>
          <w:bCs/>
          <w:color w:val="000000"/>
          <w:spacing w:val="-1"/>
          <w:sz w:val="27"/>
          <w:szCs w:val="27"/>
        </w:rPr>
        <w:t>в</w:t>
      </w:r>
      <w:r>
        <w:rPr>
          <w:b/>
          <w:bCs/>
          <w:color w:val="000000"/>
          <w:spacing w:val="1"/>
          <w:sz w:val="27"/>
          <w:szCs w:val="27"/>
        </w:rPr>
        <w:t>о</w:t>
      </w:r>
      <w:r>
        <w:rPr>
          <w:b/>
          <w:bCs/>
          <w:color w:val="000000"/>
          <w:w w:val="101"/>
          <w:sz w:val="27"/>
          <w:szCs w:val="27"/>
        </w:rPr>
        <w:t>д</w:t>
      </w:r>
      <w:r>
        <w:rPr>
          <w:b/>
          <w:bCs/>
          <w:color w:val="000000"/>
          <w:spacing w:val="-4"/>
          <w:sz w:val="27"/>
          <w:szCs w:val="27"/>
        </w:rPr>
        <w:t>ж</w:t>
      </w:r>
      <w:r>
        <w:rPr>
          <w:b/>
          <w:bCs/>
          <w:color w:val="000000"/>
          <w:w w:val="101"/>
          <w:sz w:val="27"/>
          <w:szCs w:val="27"/>
        </w:rPr>
        <w:t>е</w:t>
      </w:r>
      <w:r>
        <w:rPr>
          <w:b/>
          <w:bCs/>
          <w:color w:val="000000"/>
          <w:sz w:val="27"/>
          <w:szCs w:val="27"/>
        </w:rPr>
        <w:t>ння</w:t>
      </w:r>
      <w:r>
        <w:rPr>
          <w:color w:val="000000"/>
          <w:sz w:val="27"/>
          <w:szCs w:val="27"/>
        </w:rPr>
        <w:t xml:space="preserve"> </w:t>
      </w:r>
      <w:r>
        <w:rPr>
          <w:b/>
          <w:bCs/>
          <w:color w:val="000000"/>
          <w:w w:val="101"/>
          <w:sz w:val="27"/>
          <w:szCs w:val="27"/>
        </w:rPr>
        <w:t>з</w:t>
      </w:r>
      <w:r>
        <w:rPr>
          <w:color w:val="000000"/>
          <w:spacing w:val="-1"/>
          <w:sz w:val="27"/>
          <w:szCs w:val="27"/>
        </w:rPr>
        <w:t xml:space="preserve"> </w:t>
      </w:r>
      <w:r>
        <w:rPr>
          <w:b/>
          <w:bCs/>
          <w:color w:val="000000"/>
          <w:sz w:val="27"/>
          <w:szCs w:val="27"/>
        </w:rPr>
        <w:t>п</w:t>
      </w:r>
      <w:r>
        <w:rPr>
          <w:b/>
          <w:bCs/>
          <w:color w:val="000000"/>
          <w:spacing w:val="1"/>
          <w:sz w:val="27"/>
          <w:szCs w:val="27"/>
        </w:rPr>
        <w:t>о</w:t>
      </w:r>
      <w:r>
        <w:rPr>
          <w:b/>
          <w:bCs/>
          <w:color w:val="000000"/>
          <w:sz w:val="27"/>
          <w:szCs w:val="27"/>
        </w:rPr>
        <w:t>бу</w:t>
      </w:r>
      <w:r>
        <w:rPr>
          <w:b/>
          <w:bCs/>
          <w:color w:val="000000"/>
          <w:spacing w:val="-1"/>
          <w:sz w:val="27"/>
          <w:szCs w:val="27"/>
        </w:rPr>
        <w:t>т</w:t>
      </w:r>
      <w:r>
        <w:rPr>
          <w:b/>
          <w:bCs/>
          <w:color w:val="000000"/>
          <w:sz w:val="27"/>
          <w:szCs w:val="27"/>
        </w:rPr>
        <w:t>о</w:t>
      </w:r>
      <w:r>
        <w:rPr>
          <w:b/>
          <w:bCs/>
          <w:color w:val="000000"/>
          <w:spacing w:val="1"/>
          <w:sz w:val="27"/>
          <w:szCs w:val="27"/>
        </w:rPr>
        <w:t>вими</w:t>
      </w:r>
      <w:r>
        <w:rPr>
          <w:color w:val="000000"/>
          <w:sz w:val="27"/>
          <w:szCs w:val="27"/>
        </w:rPr>
        <w:t xml:space="preserve"> </w:t>
      </w:r>
      <w:r>
        <w:rPr>
          <w:b/>
          <w:bCs/>
          <w:color w:val="000000"/>
          <w:sz w:val="27"/>
          <w:szCs w:val="27"/>
        </w:rPr>
        <w:t>в</w:t>
      </w:r>
      <w:r>
        <w:rPr>
          <w:b/>
          <w:bCs/>
          <w:color w:val="000000"/>
          <w:w w:val="101"/>
          <w:sz w:val="27"/>
          <w:szCs w:val="27"/>
        </w:rPr>
        <w:t>ід</w:t>
      </w:r>
      <w:r>
        <w:rPr>
          <w:b/>
          <w:bCs/>
          <w:color w:val="000000"/>
          <w:spacing w:val="-3"/>
          <w:sz w:val="27"/>
          <w:szCs w:val="27"/>
        </w:rPr>
        <w:t>х</w:t>
      </w:r>
      <w:r>
        <w:rPr>
          <w:b/>
          <w:bCs/>
          <w:color w:val="000000"/>
          <w:sz w:val="27"/>
          <w:szCs w:val="27"/>
        </w:rPr>
        <w:t>о</w:t>
      </w:r>
      <w:r>
        <w:rPr>
          <w:b/>
          <w:bCs/>
          <w:color w:val="000000"/>
          <w:w w:val="101"/>
          <w:sz w:val="27"/>
          <w:szCs w:val="27"/>
        </w:rPr>
        <w:t>д</w:t>
      </w:r>
      <w:r>
        <w:rPr>
          <w:b/>
          <w:bCs/>
          <w:color w:val="000000"/>
          <w:sz w:val="27"/>
          <w:szCs w:val="27"/>
        </w:rPr>
        <w:t>ами</w:t>
      </w:r>
      <w:r>
        <w:rPr>
          <w:color w:val="000000"/>
          <w:spacing w:val="-1"/>
          <w:sz w:val="27"/>
          <w:szCs w:val="27"/>
        </w:rPr>
        <w:t xml:space="preserve"> </w:t>
      </w:r>
      <w:r>
        <w:rPr>
          <w:b/>
          <w:bCs/>
          <w:color w:val="000000"/>
          <w:spacing w:val="-1"/>
          <w:w w:val="101"/>
          <w:sz w:val="27"/>
          <w:szCs w:val="27"/>
        </w:rPr>
        <w:t>д</w:t>
      </w:r>
      <w:r>
        <w:rPr>
          <w:b/>
          <w:bCs/>
          <w:color w:val="000000"/>
          <w:spacing w:val="-1"/>
          <w:sz w:val="27"/>
          <w:szCs w:val="27"/>
        </w:rPr>
        <w:t>л</w:t>
      </w:r>
      <w:r>
        <w:rPr>
          <w:b/>
          <w:bCs/>
          <w:color w:val="000000"/>
          <w:sz w:val="27"/>
          <w:szCs w:val="27"/>
        </w:rPr>
        <w:t>я</w:t>
      </w:r>
      <w:r>
        <w:rPr>
          <w:color w:val="000000"/>
          <w:sz w:val="27"/>
          <w:szCs w:val="27"/>
        </w:rPr>
        <w:t xml:space="preserve"> </w:t>
      </w:r>
      <w:r>
        <w:rPr>
          <w:b/>
          <w:bCs/>
          <w:color w:val="000000"/>
          <w:sz w:val="27"/>
          <w:szCs w:val="27"/>
        </w:rPr>
        <w:t>в</w:t>
      </w:r>
      <w:r>
        <w:rPr>
          <w:b/>
          <w:bCs/>
          <w:color w:val="000000"/>
          <w:w w:val="101"/>
          <w:sz w:val="27"/>
          <w:szCs w:val="27"/>
        </w:rPr>
        <w:t>ід</w:t>
      </w:r>
      <w:r>
        <w:rPr>
          <w:b/>
          <w:bCs/>
          <w:color w:val="000000"/>
          <w:sz w:val="27"/>
          <w:szCs w:val="27"/>
        </w:rPr>
        <w:t>по</w:t>
      </w:r>
      <w:r>
        <w:rPr>
          <w:b/>
          <w:bCs/>
          <w:color w:val="000000"/>
          <w:spacing w:val="1"/>
          <w:sz w:val="27"/>
          <w:szCs w:val="27"/>
        </w:rPr>
        <w:t>в</w:t>
      </w:r>
      <w:r>
        <w:rPr>
          <w:b/>
          <w:bCs/>
          <w:color w:val="000000"/>
          <w:w w:val="101"/>
          <w:sz w:val="27"/>
          <w:szCs w:val="27"/>
        </w:rPr>
        <w:t>ід</w:t>
      </w:r>
      <w:r>
        <w:rPr>
          <w:b/>
          <w:bCs/>
          <w:color w:val="000000"/>
          <w:spacing w:val="-3"/>
          <w:sz w:val="27"/>
          <w:szCs w:val="27"/>
        </w:rPr>
        <w:t>н</w:t>
      </w:r>
      <w:r>
        <w:rPr>
          <w:b/>
          <w:bCs/>
          <w:color w:val="000000"/>
          <w:sz w:val="27"/>
          <w:szCs w:val="27"/>
        </w:rPr>
        <w:t>о</w:t>
      </w:r>
      <w:r>
        <w:rPr>
          <w:b/>
          <w:bCs/>
          <w:color w:val="000000"/>
          <w:spacing w:val="1"/>
          <w:w w:val="101"/>
          <w:sz w:val="27"/>
          <w:szCs w:val="27"/>
        </w:rPr>
        <w:t>ї</w:t>
      </w:r>
      <w:r>
        <w:rPr>
          <w:color w:val="000000"/>
          <w:sz w:val="27"/>
          <w:szCs w:val="27"/>
        </w:rPr>
        <w:t xml:space="preserve"> </w:t>
      </w:r>
      <w:r>
        <w:rPr>
          <w:b/>
          <w:bCs/>
          <w:color w:val="000000"/>
          <w:sz w:val="27"/>
          <w:szCs w:val="27"/>
        </w:rPr>
        <w:t>к</w:t>
      </w:r>
      <w:r>
        <w:rPr>
          <w:b/>
          <w:bCs/>
          <w:color w:val="000000"/>
          <w:spacing w:val="1"/>
          <w:sz w:val="27"/>
          <w:szCs w:val="27"/>
        </w:rPr>
        <w:t>а</w:t>
      </w:r>
      <w:r>
        <w:rPr>
          <w:b/>
          <w:bCs/>
          <w:color w:val="000000"/>
          <w:spacing w:val="-2"/>
          <w:sz w:val="27"/>
          <w:szCs w:val="27"/>
        </w:rPr>
        <w:t>т</w:t>
      </w:r>
      <w:r>
        <w:rPr>
          <w:b/>
          <w:bCs/>
          <w:color w:val="000000"/>
          <w:w w:val="101"/>
          <w:sz w:val="27"/>
          <w:szCs w:val="27"/>
        </w:rPr>
        <w:t>е</w:t>
      </w:r>
      <w:r>
        <w:rPr>
          <w:b/>
          <w:bCs/>
          <w:color w:val="000000"/>
          <w:sz w:val="27"/>
          <w:szCs w:val="27"/>
        </w:rPr>
        <w:t>гор</w:t>
      </w:r>
      <w:r>
        <w:rPr>
          <w:b/>
          <w:bCs/>
          <w:color w:val="000000"/>
          <w:w w:val="101"/>
          <w:sz w:val="27"/>
          <w:szCs w:val="27"/>
        </w:rPr>
        <w:t>ії</w:t>
      </w:r>
      <w:r>
        <w:rPr>
          <w:color w:val="000000"/>
          <w:spacing w:val="-1"/>
          <w:sz w:val="27"/>
          <w:szCs w:val="27"/>
        </w:rPr>
        <w:t xml:space="preserve"> </w:t>
      </w:r>
      <w:r>
        <w:rPr>
          <w:b/>
          <w:bCs/>
          <w:color w:val="000000"/>
          <w:w w:val="101"/>
          <w:sz w:val="27"/>
          <w:szCs w:val="27"/>
        </w:rPr>
        <w:t>с</w:t>
      </w:r>
      <w:r>
        <w:rPr>
          <w:b/>
          <w:bCs/>
          <w:color w:val="000000"/>
          <w:sz w:val="27"/>
          <w:szCs w:val="27"/>
        </w:rPr>
        <w:t>п</w:t>
      </w:r>
      <w:r>
        <w:rPr>
          <w:b/>
          <w:bCs/>
          <w:color w:val="000000"/>
          <w:spacing w:val="1"/>
          <w:sz w:val="27"/>
          <w:szCs w:val="27"/>
        </w:rPr>
        <w:t>о</w:t>
      </w:r>
      <w:r>
        <w:rPr>
          <w:b/>
          <w:bCs/>
          <w:color w:val="000000"/>
          <w:spacing w:val="-3"/>
          <w:sz w:val="27"/>
          <w:szCs w:val="27"/>
        </w:rPr>
        <w:t>ж</w:t>
      </w:r>
      <w:r>
        <w:rPr>
          <w:b/>
          <w:bCs/>
          <w:color w:val="000000"/>
          <w:sz w:val="27"/>
          <w:szCs w:val="27"/>
        </w:rPr>
        <w:t>ив</w:t>
      </w:r>
      <w:r>
        <w:rPr>
          <w:b/>
          <w:bCs/>
          <w:color w:val="000000"/>
          <w:spacing w:val="1"/>
          <w:sz w:val="27"/>
          <w:szCs w:val="27"/>
        </w:rPr>
        <w:t>а</w:t>
      </w:r>
      <w:r>
        <w:rPr>
          <w:b/>
          <w:bCs/>
          <w:color w:val="000000"/>
          <w:w w:val="101"/>
          <w:sz w:val="27"/>
          <w:szCs w:val="27"/>
        </w:rPr>
        <w:t>ч</w:t>
      </w:r>
      <w:r>
        <w:rPr>
          <w:b/>
          <w:bCs/>
          <w:color w:val="000000"/>
          <w:spacing w:val="-2"/>
          <w:w w:val="101"/>
          <w:sz w:val="27"/>
          <w:szCs w:val="27"/>
        </w:rPr>
        <w:t>і</w:t>
      </w:r>
      <w:r>
        <w:rPr>
          <w:b/>
          <w:bCs/>
          <w:color w:val="000000"/>
          <w:sz w:val="27"/>
          <w:szCs w:val="27"/>
        </w:rPr>
        <w:t>в,</w:t>
      </w:r>
      <w:r>
        <w:rPr>
          <w:color w:val="000000"/>
          <w:sz w:val="27"/>
          <w:szCs w:val="27"/>
        </w:rPr>
        <w:t xml:space="preserve"> </w:t>
      </w:r>
      <w:r>
        <w:rPr>
          <w:b/>
          <w:bCs/>
          <w:color w:val="000000"/>
          <w:sz w:val="27"/>
          <w:szCs w:val="27"/>
        </w:rPr>
        <w:t>в</w:t>
      </w:r>
      <w:r>
        <w:rPr>
          <w:b/>
          <w:bCs/>
          <w:color w:val="000000"/>
          <w:w w:val="101"/>
          <w:sz w:val="27"/>
          <w:szCs w:val="27"/>
        </w:rPr>
        <w:t>с</w:t>
      </w:r>
      <w:r>
        <w:rPr>
          <w:b/>
          <w:bCs/>
          <w:color w:val="000000"/>
          <w:spacing w:val="-2"/>
          <w:sz w:val="27"/>
          <w:szCs w:val="27"/>
        </w:rPr>
        <w:t>т</w:t>
      </w:r>
      <w:r>
        <w:rPr>
          <w:b/>
          <w:bCs/>
          <w:color w:val="000000"/>
          <w:sz w:val="27"/>
          <w:szCs w:val="27"/>
        </w:rPr>
        <w:t>ан</w:t>
      </w:r>
      <w:r>
        <w:rPr>
          <w:b/>
          <w:bCs/>
          <w:color w:val="000000"/>
          <w:spacing w:val="1"/>
          <w:sz w:val="27"/>
          <w:szCs w:val="27"/>
        </w:rPr>
        <w:t>овл</w:t>
      </w:r>
      <w:r>
        <w:rPr>
          <w:b/>
          <w:bCs/>
          <w:color w:val="000000"/>
          <w:w w:val="101"/>
          <w:sz w:val="27"/>
          <w:szCs w:val="27"/>
        </w:rPr>
        <w:t>е</w:t>
      </w:r>
      <w:r>
        <w:rPr>
          <w:b/>
          <w:bCs/>
          <w:color w:val="000000"/>
          <w:sz w:val="27"/>
          <w:szCs w:val="27"/>
        </w:rPr>
        <w:t>ння</w:t>
      </w:r>
      <w:r>
        <w:rPr>
          <w:color w:val="000000"/>
          <w:sz w:val="27"/>
          <w:szCs w:val="27"/>
        </w:rPr>
        <w:t xml:space="preserve"> </w:t>
      </w:r>
      <w:r>
        <w:rPr>
          <w:b/>
          <w:bCs/>
          <w:color w:val="000000"/>
          <w:spacing w:val="-3"/>
          <w:sz w:val="27"/>
          <w:szCs w:val="27"/>
        </w:rPr>
        <w:t>т</w:t>
      </w:r>
      <w:r>
        <w:rPr>
          <w:b/>
          <w:bCs/>
          <w:color w:val="000000"/>
          <w:sz w:val="27"/>
          <w:szCs w:val="27"/>
        </w:rPr>
        <w:t>а</w:t>
      </w:r>
      <w:r>
        <w:rPr>
          <w:color w:val="000000"/>
          <w:sz w:val="27"/>
          <w:szCs w:val="27"/>
        </w:rPr>
        <w:t xml:space="preserve"> </w:t>
      </w:r>
      <w:r>
        <w:rPr>
          <w:b/>
          <w:bCs/>
          <w:color w:val="000000"/>
          <w:spacing w:val="-1"/>
          <w:w w:val="101"/>
          <w:sz w:val="27"/>
          <w:szCs w:val="27"/>
        </w:rPr>
        <w:t>ї</w:t>
      </w:r>
      <w:r>
        <w:rPr>
          <w:b/>
          <w:bCs/>
          <w:color w:val="000000"/>
          <w:sz w:val="27"/>
          <w:szCs w:val="27"/>
        </w:rPr>
        <w:t>х</w:t>
      </w:r>
      <w:r>
        <w:rPr>
          <w:color w:val="000000"/>
          <w:spacing w:val="-1"/>
          <w:sz w:val="27"/>
          <w:szCs w:val="27"/>
        </w:rPr>
        <w:t xml:space="preserve"> </w:t>
      </w:r>
      <w:r>
        <w:rPr>
          <w:b/>
          <w:bCs/>
          <w:color w:val="000000"/>
          <w:sz w:val="27"/>
          <w:szCs w:val="27"/>
        </w:rPr>
        <w:t>оп</w:t>
      </w:r>
      <w:r>
        <w:rPr>
          <w:b/>
          <w:bCs/>
          <w:color w:val="000000"/>
          <w:spacing w:val="1"/>
          <w:sz w:val="27"/>
          <w:szCs w:val="27"/>
        </w:rPr>
        <w:t>р</w:t>
      </w:r>
      <w:r>
        <w:rPr>
          <w:b/>
          <w:bCs/>
          <w:color w:val="000000"/>
          <w:sz w:val="27"/>
          <w:szCs w:val="27"/>
        </w:rPr>
        <w:t>илю</w:t>
      </w:r>
      <w:r>
        <w:rPr>
          <w:b/>
          <w:bCs/>
          <w:color w:val="000000"/>
          <w:w w:val="101"/>
          <w:sz w:val="27"/>
          <w:szCs w:val="27"/>
        </w:rPr>
        <w:t>д</w:t>
      </w:r>
      <w:r>
        <w:rPr>
          <w:b/>
          <w:bCs/>
          <w:color w:val="000000"/>
          <w:sz w:val="27"/>
          <w:szCs w:val="27"/>
        </w:rPr>
        <w:t>н</w:t>
      </w:r>
      <w:r>
        <w:rPr>
          <w:b/>
          <w:bCs/>
          <w:color w:val="000000"/>
          <w:w w:val="101"/>
          <w:sz w:val="27"/>
          <w:szCs w:val="27"/>
        </w:rPr>
        <w:t>е</w:t>
      </w:r>
      <w:r>
        <w:rPr>
          <w:b/>
          <w:bCs/>
          <w:color w:val="000000"/>
          <w:sz w:val="27"/>
          <w:szCs w:val="27"/>
        </w:rPr>
        <w:t>н</w:t>
      </w:r>
      <w:r>
        <w:rPr>
          <w:b/>
          <w:bCs/>
          <w:color w:val="000000"/>
          <w:spacing w:val="-1"/>
          <w:sz w:val="27"/>
          <w:szCs w:val="27"/>
        </w:rPr>
        <w:t>н</w:t>
      </w:r>
      <w:r>
        <w:rPr>
          <w:b/>
          <w:bCs/>
          <w:color w:val="000000"/>
          <w:sz w:val="27"/>
          <w:szCs w:val="27"/>
        </w:rPr>
        <w:t>я</w:t>
      </w:r>
      <w:r>
        <w:rPr>
          <w:color w:val="000000"/>
          <w:sz w:val="27"/>
          <w:szCs w:val="27"/>
        </w:rPr>
        <w:t xml:space="preserve"> </w:t>
      </w:r>
      <w:r>
        <w:rPr>
          <w:b/>
          <w:bCs/>
          <w:color w:val="000000"/>
          <w:sz w:val="27"/>
          <w:szCs w:val="27"/>
        </w:rPr>
        <w:t>о</w:t>
      </w:r>
      <w:r>
        <w:rPr>
          <w:b/>
          <w:bCs/>
          <w:color w:val="000000"/>
          <w:spacing w:val="-1"/>
          <w:sz w:val="27"/>
          <w:szCs w:val="27"/>
        </w:rPr>
        <w:t>р</w:t>
      </w:r>
      <w:r>
        <w:rPr>
          <w:b/>
          <w:bCs/>
          <w:color w:val="000000"/>
          <w:sz w:val="27"/>
          <w:szCs w:val="27"/>
        </w:rPr>
        <w:t>гано</w:t>
      </w:r>
      <w:r>
        <w:rPr>
          <w:b/>
          <w:bCs/>
          <w:color w:val="000000"/>
          <w:spacing w:val="1"/>
          <w:sz w:val="27"/>
          <w:szCs w:val="27"/>
        </w:rPr>
        <w:t>м</w:t>
      </w:r>
      <w:r>
        <w:rPr>
          <w:color w:val="000000"/>
          <w:sz w:val="27"/>
          <w:szCs w:val="27"/>
        </w:rPr>
        <w:t xml:space="preserve"> </w:t>
      </w:r>
      <w:r>
        <w:rPr>
          <w:b/>
          <w:bCs/>
          <w:color w:val="000000"/>
          <w:sz w:val="27"/>
          <w:szCs w:val="27"/>
        </w:rPr>
        <w:t>м</w:t>
      </w:r>
      <w:r>
        <w:rPr>
          <w:b/>
          <w:bCs/>
          <w:color w:val="000000"/>
          <w:w w:val="101"/>
          <w:sz w:val="27"/>
          <w:szCs w:val="27"/>
        </w:rPr>
        <w:t>іс</w:t>
      </w:r>
      <w:r>
        <w:rPr>
          <w:b/>
          <w:bCs/>
          <w:color w:val="000000"/>
          <w:sz w:val="27"/>
          <w:szCs w:val="27"/>
        </w:rPr>
        <w:t>ц</w:t>
      </w:r>
      <w:r>
        <w:rPr>
          <w:b/>
          <w:bCs/>
          <w:color w:val="000000"/>
          <w:w w:val="101"/>
          <w:sz w:val="27"/>
          <w:szCs w:val="27"/>
        </w:rPr>
        <w:t>е</w:t>
      </w:r>
      <w:r>
        <w:rPr>
          <w:b/>
          <w:bCs/>
          <w:color w:val="000000"/>
          <w:spacing w:val="-2"/>
          <w:sz w:val="27"/>
          <w:szCs w:val="27"/>
        </w:rPr>
        <w:t>в</w:t>
      </w:r>
      <w:r>
        <w:rPr>
          <w:b/>
          <w:bCs/>
          <w:color w:val="000000"/>
          <w:sz w:val="27"/>
          <w:szCs w:val="27"/>
        </w:rPr>
        <w:t>о</w:t>
      </w:r>
      <w:r>
        <w:rPr>
          <w:b/>
          <w:bCs/>
          <w:color w:val="000000"/>
          <w:spacing w:val="-1"/>
          <w:sz w:val="27"/>
          <w:szCs w:val="27"/>
        </w:rPr>
        <w:t>г</w:t>
      </w:r>
      <w:r>
        <w:rPr>
          <w:b/>
          <w:bCs/>
          <w:color w:val="000000"/>
          <w:sz w:val="27"/>
          <w:szCs w:val="27"/>
        </w:rPr>
        <w:t>о</w:t>
      </w:r>
      <w:r>
        <w:rPr>
          <w:color w:val="000000"/>
          <w:sz w:val="27"/>
          <w:szCs w:val="27"/>
        </w:rPr>
        <w:t xml:space="preserve"> </w:t>
      </w:r>
      <w:r>
        <w:rPr>
          <w:b/>
          <w:bCs/>
          <w:color w:val="000000"/>
          <w:w w:val="101"/>
          <w:sz w:val="27"/>
          <w:szCs w:val="27"/>
        </w:rPr>
        <w:t>с</w:t>
      </w:r>
      <w:r>
        <w:rPr>
          <w:b/>
          <w:bCs/>
          <w:color w:val="000000"/>
          <w:sz w:val="27"/>
          <w:szCs w:val="27"/>
        </w:rPr>
        <w:t>амовря</w:t>
      </w:r>
      <w:r>
        <w:rPr>
          <w:b/>
          <w:bCs/>
          <w:color w:val="000000"/>
          <w:w w:val="101"/>
          <w:sz w:val="27"/>
          <w:szCs w:val="27"/>
        </w:rPr>
        <w:t>д</w:t>
      </w:r>
      <w:r>
        <w:rPr>
          <w:b/>
          <w:bCs/>
          <w:color w:val="000000"/>
          <w:sz w:val="27"/>
          <w:szCs w:val="27"/>
        </w:rPr>
        <w:t>ування</w:t>
      </w:r>
    </w:p>
    <w:p w:rsidR="006D51BD" w:rsidRDefault="006D51BD" w:rsidP="006D51BD">
      <w:pPr>
        <w:spacing w:after="41" w:line="240" w:lineRule="exact"/>
        <w:rPr>
          <w:sz w:val="24"/>
          <w:szCs w:val="24"/>
        </w:rPr>
      </w:pPr>
    </w:p>
    <w:tbl>
      <w:tblPr>
        <w:tblW w:w="0" w:type="auto"/>
        <w:tblLayout w:type="fixed"/>
        <w:tblCellMar>
          <w:left w:w="0" w:type="dxa"/>
          <w:right w:w="0" w:type="dxa"/>
        </w:tblCellMar>
        <w:tblLook w:val="0000"/>
      </w:tblPr>
      <w:tblGrid>
        <w:gridCol w:w="506"/>
        <w:gridCol w:w="2614"/>
        <w:gridCol w:w="1752"/>
        <w:gridCol w:w="1564"/>
        <w:gridCol w:w="1634"/>
        <w:gridCol w:w="1829"/>
      </w:tblGrid>
      <w:tr w:rsidR="006D51BD" w:rsidTr="00265502">
        <w:trPr>
          <w:cantSplit/>
          <w:trHeight w:hRule="exact" w:val="288"/>
        </w:trPr>
        <w:tc>
          <w:tcPr>
            <w:tcW w:w="50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107" w:right="47"/>
              <w:jc w:val="center"/>
              <w:rPr>
                <w:color w:val="000000"/>
                <w:sz w:val="24"/>
                <w:szCs w:val="24"/>
              </w:rPr>
            </w:pPr>
            <w:r>
              <w:rPr>
                <w:color w:val="000000"/>
                <w:sz w:val="24"/>
                <w:szCs w:val="24"/>
              </w:rPr>
              <w:t xml:space="preserve">№ </w:t>
            </w:r>
            <w:r>
              <w:rPr>
                <w:color w:val="000000"/>
                <w:spacing w:val="1"/>
                <w:sz w:val="24"/>
                <w:szCs w:val="24"/>
              </w:rPr>
              <w:t>з</w:t>
            </w:r>
            <w:r>
              <w:rPr>
                <w:color w:val="000000"/>
                <w:sz w:val="24"/>
                <w:szCs w:val="24"/>
              </w:rPr>
              <w:t>/п</w:t>
            </w:r>
          </w:p>
        </w:tc>
        <w:tc>
          <w:tcPr>
            <w:tcW w:w="261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236" w:right="176"/>
              <w:jc w:val="center"/>
              <w:rPr>
                <w:color w:val="000000"/>
                <w:sz w:val="24"/>
                <w:szCs w:val="24"/>
              </w:rPr>
            </w:pPr>
            <w:r>
              <w:rPr>
                <w:color w:val="000000"/>
                <w:sz w:val="24"/>
                <w:szCs w:val="24"/>
              </w:rPr>
              <w:t>С</w:t>
            </w:r>
            <w:r>
              <w:rPr>
                <w:color w:val="000000"/>
                <w:spacing w:val="1"/>
                <w:sz w:val="24"/>
                <w:szCs w:val="24"/>
              </w:rPr>
              <w:t>к</w:t>
            </w:r>
            <w:r>
              <w:rPr>
                <w:color w:val="000000"/>
                <w:sz w:val="24"/>
                <w:szCs w:val="24"/>
              </w:rPr>
              <w:t xml:space="preserve">ладові </w:t>
            </w:r>
            <w:r>
              <w:rPr>
                <w:color w:val="000000"/>
                <w:spacing w:val="1"/>
                <w:sz w:val="24"/>
                <w:szCs w:val="24"/>
              </w:rPr>
              <w:t>т</w:t>
            </w:r>
            <w:r>
              <w:rPr>
                <w:color w:val="000000"/>
                <w:sz w:val="24"/>
                <w:szCs w:val="24"/>
              </w:rPr>
              <w:t>ари</w:t>
            </w:r>
            <w:r>
              <w:rPr>
                <w:color w:val="000000"/>
                <w:spacing w:val="3"/>
                <w:sz w:val="24"/>
                <w:szCs w:val="24"/>
              </w:rPr>
              <w:t>ф</w:t>
            </w:r>
            <w:r>
              <w:rPr>
                <w:color w:val="000000"/>
                <w:spacing w:val="-6"/>
                <w:sz w:val="24"/>
                <w:szCs w:val="24"/>
              </w:rPr>
              <w:t>у</w:t>
            </w:r>
            <w:r>
              <w:rPr>
                <w:color w:val="000000"/>
                <w:sz w:val="24"/>
                <w:szCs w:val="24"/>
              </w:rPr>
              <w:t>, в</w:t>
            </w:r>
            <w:r>
              <w:rPr>
                <w:color w:val="000000"/>
                <w:spacing w:val="-1"/>
                <w:sz w:val="24"/>
                <w:szCs w:val="24"/>
              </w:rPr>
              <w:t>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я</w:t>
            </w:r>
            <w:r>
              <w:rPr>
                <w:color w:val="000000"/>
                <w:spacing w:val="1"/>
                <w:sz w:val="24"/>
                <w:szCs w:val="24"/>
              </w:rPr>
              <w:t>к</w:t>
            </w:r>
            <w:r>
              <w:rPr>
                <w:color w:val="000000"/>
                <w:sz w:val="24"/>
                <w:szCs w:val="24"/>
              </w:rPr>
              <w:t xml:space="preserve">их </w:t>
            </w:r>
            <w:r>
              <w:rPr>
                <w:color w:val="000000"/>
                <w:spacing w:val="1"/>
                <w:sz w:val="24"/>
                <w:szCs w:val="24"/>
              </w:rPr>
              <w:t>з</w:t>
            </w:r>
            <w:r>
              <w:rPr>
                <w:color w:val="000000"/>
                <w:sz w:val="24"/>
                <w:szCs w:val="24"/>
              </w:rPr>
              <w:t>мі</w:t>
            </w:r>
            <w:r>
              <w:rPr>
                <w:color w:val="000000"/>
                <w:spacing w:val="1"/>
                <w:sz w:val="24"/>
                <w:szCs w:val="24"/>
              </w:rPr>
              <w:t>ню</w:t>
            </w:r>
            <w:r>
              <w:rPr>
                <w:color w:val="000000"/>
                <w:spacing w:val="-1"/>
                <w:sz w:val="24"/>
                <w:szCs w:val="24"/>
              </w:rPr>
              <w:t>є</w:t>
            </w:r>
            <w:r>
              <w:rPr>
                <w:color w:val="000000"/>
                <w:sz w:val="24"/>
                <w:szCs w:val="24"/>
              </w:rPr>
              <w:t xml:space="preserve">ться </w:t>
            </w:r>
            <w:r>
              <w:rPr>
                <w:color w:val="000000"/>
                <w:spacing w:val="1"/>
                <w:sz w:val="24"/>
                <w:szCs w:val="24"/>
              </w:rPr>
              <w:t>н</w:t>
            </w:r>
            <w:r>
              <w:rPr>
                <w:color w:val="000000"/>
                <w:sz w:val="24"/>
                <w:szCs w:val="24"/>
              </w:rPr>
              <w:t xml:space="preserve">а </w:t>
            </w:r>
            <w:r>
              <w:rPr>
                <w:color w:val="000000"/>
                <w:spacing w:val="1"/>
                <w:sz w:val="24"/>
                <w:szCs w:val="24"/>
              </w:rPr>
              <w:t>з</w:t>
            </w:r>
            <w:r>
              <w:rPr>
                <w:color w:val="000000"/>
                <w:sz w:val="24"/>
                <w:szCs w:val="24"/>
              </w:rPr>
              <w:t>аг</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одержа</w:t>
            </w:r>
            <w:r>
              <w:rPr>
                <w:color w:val="000000"/>
                <w:spacing w:val="-1"/>
                <w:sz w:val="24"/>
                <w:szCs w:val="24"/>
              </w:rPr>
              <w:t>в</w:t>
            </w:r>
            <w:r>
              <w:rPr>
                <w:color w:val="000000"/>
                <w:sz w:val="24"/>
                <w:szCs w:val="24"/>
              </w:rPr>
              <w:t>но</w:t>
            </w:r>
            <w:r>
              <w:rPr>
                <w:color w:val="000000"/>
                <w:spacing w:val="2"/>
                <w:sz w:val="24"/>
                <w:szCs w:val="24"/>
              </w:rPr>
              <w:t>м</w:t>
            </w:r>
            <w:r>
              <w:rPr>
                <w:color w:val="000000"/>
                <w:sz w:val="24"/>
                <w:szCs w:val="24"/>
              </w:rPr>
              <w:t>у рів</w:t>
            </w:r>
            <w:r>
              <w:rPr>
                <w:color w:val="000000"/>
                <w:spacing w:val="1"/>
                <w:sz w:val="24"/>
                <w:szCs w:val="24"/>
              </w:rPr>
              <w:t>н</w:t>
            </w:r>
            <w:r>
              <w:rPr>
                <w:color w:val="000000"/>
                <w:sz w:val="24"/>
                <w:szCs w:val="24"/>
              </w:rPr>
              <w:t>і</w:t>
            </w:r>
          </w:p>
        </w:tc>
        <w:tc>
          <w:tcPr>
            <w:tcW w:w="17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120" w:right="60"/>
              <w:jc w:val="center"/>
              <w:rPr>
                <w:color w:val="000000"/>
                <w:sz w:val="24"/>
                <w:szCs w:val="24"/>
              </w:rPr>
            </w:pPr>
            <w:r>
              <w:rPr>
                <w:color w:val="000000"/>
                <w:spacing w:val="-1"/>
                <w:sz w:val="24"/>
                <w:szCs w:val="24"/>
              </w:rPr>
              <w:t>В</w:t>
            </w:r>
            <w:r>
              <w:rPr>
                <w:color w:val="000000"/>
                <w:sz w:val="24"/>
                <w:szCs w:val="24"/>
              </w:rPr>
              <w:t>трати</w:t>
            </w:r>
            <w:r>
              <w:rPr>
                <w:color w:val="000000"/>
                <w:spacing w:val="1"/>
                <w:sz w:val="24"/>
                <w:szCs w:val="24"/>
              </w:rPr>
              <w:t xml:space="preserve"> </w:t>
            </w:r>
            <w:r>
              <w:rPr>
                <w:color w:val="000000"/>
                <w:sz w:val="24"/>
                <w:szCs w:val="24"/>
              </w:rPr>
              <w:t>всього, грн</w:t>
            </w:r>
          </w:p>
        </w:tc>
        <w:tc>
          <w:tcPr>
            <w:tcW w:w="50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2071" w:right="-20"/>
              <w:rPr>
                <w:color w:val="000000"/>
                <w:sz w:val="24"/>
                <w:szCs w:val="24"/>
              </w:rPr>
            </w:pP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r>
      <w:tr w:rsidR="006D51BD" w:rsidTr="00265502">
        <w:trPr>
          <w:cantSplit/>
          <w:trHeight w:hRule="exact" w:val="1876"/>
        </w:trPr>
        <w:tc>
          <w:tcPr>
            <w:tcW w:w="50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261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7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6D51BD" w:rsidRDefault="006D51BD" w:rsidP="00265502">
            <w:pPr>
              <w:widowControl w:val="0"/>
              <w:spacing w:before="109" w:line="246" w:lineRule="auto"/>
              <w:ind w:left="115" w:right="621"/>
              <w:rPr>
                <w:color w:val="000000"/>
                <w:sz w:val="24"/>
                <w:szCs w:val="24"/>
              </w:rPr>
            </w:pPr>
            <w:r>
              <w:rPr>
                <w:color w:val="000000"/>
                <w:spacing w:val="1"/>
                <w:sz w:val="24"/>
                <w:szCs w:val="24"/>
              </w:rPr>
              <w:t>п</w:t>
            </w:r>
            <w:r>
              <w:rPr>
                <w:color w:val="000000"/>
                <w:sz w:val="24"/>
                <w:szCs w:val="24"/>
              </w:rPr>
              <w:t>ослуги з вивезе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обу</w:t>
            </w:r>
            <w:r>
              <w:rPr>
                <w:color w:val="000000"/>
                <w:spacing w:val="1"/>
                <w:sz w:val="24"/>
                <w:szCs w:val="24"/>
              </w:rPr>
              <w:t>т</w:t>
            </w:r>
            <w:r>
              <w:rPr>
                <w:color w:val="000000"/>
                <w:sz w:val="24"/>
                <w:szCs w:val="24"/>
              </w:rPr>
              <w:t>ов</w:t>
            </w:r>
            <w:r>
              <w:rPr>
                <w:color w:val="000000"/>
                <w:spacing w:val="1"/>
                <w:sz w:val="24"/>
                <w:szCs w:val="24"/>
              </w:rPr>
              <w:t>и</w:t>
            </w:r>
            <w:r>
              <w:rPr>
                <w:color w:val="000000"/>
                <w:sz w:val="24"/>
                <w:szCs w:val="24"/>
              </w:rPr>
              <w:t>х відхо</w:t>
            </w:r>
            <w:r>
              <w:rPr>
                <w:color w:val="000000"/>
                <w:spacing w:val="1"/>
                <w:sz w:val="24"/>
                <w:szCs w:val="24"/>
              </w:rPr>
              <w:t>д</w:t>
            </w:r>
            <w:r>
              <w:rPr>
                <w:color w:val="000000"/>
                <w:sz w:val="24"/>
                <w:szCs w:val="24"/>
              </w:rPr>
              <w:t>ів</w:t>
            </w:r>
          </w:p>
        </w:tc>
        <w:tc>
          <w:tcPr>
            <w:tcW w:w="16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6D51BD" w:rsidRDefault="006D51BD" w:rsidP="00265502">
            <w:pPr>
              <w:widowControl w:val="0"/>
              <w:spacing w:before="109" w:line="246" w:lineRule="auto"/>
              <w:ind w:left="115" w:right="283"/>
              <w:rPr>
                <w:color w:val="000000"/>
                <w:sz w:val="24"/>
                <w:szCs w:val="24"/>
              </w:rPr>
            </w:pPr>
            <w:r>
              <w:rPr>
                <w:color w:val="000000"/>
                <w:spacing w:val="1"/>
                <w:sz w:val="24"/>
                <w:szCs w:val="24"/>
              </w:rPr>
              <w:t>п</w:t>
            </w:r>
            <w:r>
              <w:rPr>
                <w:color w:val="000000"/>
                <w:sz w:val="24"/>
                <w:szCs w:val="24"/>
              </w:rPr>
              <w:t xml:space="preserve">ослуги з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робле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обу</w:t>
            </w:r>
            <w:r>
              <w:rPr>
                <w:color w:val="000000"/>
                <w:spacing w:val="1"/>
                <w:sz w:val="24"/>
                <w:szCs w:val="24"/>
              </w:rPr>
              <w:t>т</w:t>
            </w:r>
            <w:r>
              <w:rPr>
                <w:color w:val="000000"/>
                <w:sz w:val="24"/>
                <w:szCs w:val="24"/>
              </w:rPr>
              <w:t>ов</w:t>
            </w:r>
            <w:r>
              <w:rPr>
                <w:color w:val="000000"/>
                <w:spacing w:val="1"/>
                <w:sz w:val="24"/>
                <w:szCs w:val="24"/>
              </w:rPr>
              <w:t>и</w:t>
            </w:r>
            <w:r>
              <w:rPr>
                <w:color w:val="000000"/>
                <w:sz w:val="24"/>
                <w:szCs w:val="24"/>
              </w:rPr>
              <w:t>х відхо</w:t>
            </w:r>
            <w:r>
              <w:rPr>
                <w:color w:val="000000"/>
                <w:spacing w:val="1"/>
                <w:sz w:val="24"/>
                <w:szCs w:val="24"/>
              </w:rPr>
              <w:t>д</w:t>
            </w:r>
            <w:r>
              <w:rPr>
                <w:color w:val="000000"/>
                <w:sz w:val="24"/>
                <w:szCs w:val="24"/>
              </w:rPr>
              <w:t>ів</w:t>
            </w:r>
          </w:p>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6D51BD" w:rsidRDefault="006D51BD" w:rsidP="00265502">
            <w:pPr>
              <w:widowControl w:val="0"/>
              <w:spacing w:before="109" w:line="246" w:lineRule="auto"/>
              <w:ind w:left="115" w:right="415"/>
              <w:rPr>
                <w:color w:val="000000"/>
                <w:sz w:val="24"/>
                <w:szCs w:val="24"/>
              </w:rPr>
            </w:pPr>
            <w:r>
              <w:rPr>
                <w:color w:val="000000"/>
                <w:spacing w:val="1"/>
                <w:sz w:val="24"/>
                <w:szCs w:val="24"/>
              </w:rPr>
              <w:t>п</w:t>
            </w:r>
            <w:r>
              <w:rPr>
                <w:color w:val="000000"/>
                <w:sz w:val="24"/>
                <w:szCs w:val="24"/>
              </w:rPr>
              <w:t xml:space="preserve">ослуги </w:t>
            </w:r>
            <w:r>
              <w:rPr>
                <w:color w:val="000000"/>
                <w:spacing w:val="1"/>
                <w:sz w:val="24"/>
                <w:szCs w:val="24"/>
              </w:rPr>
              <w:t>і</w:t>
            </w:r>
            <w:r>
              <w:rPr>
                <w:color w:val="000000"/>
                <w:sz w:val="24"/>
                <w:szCs w:val="24"/>
              </w:rPr>
              <w:t xml:space="preserve">з </w:t>
            </w:r>
            <w:r>
              <w:rPr>
                <w:color w:val="000000"/>
                <w:spacing w:val="1"/>
                <w:sz w:val="24"/>
                <w:szCs w:val="24"/>
              </w:rPr>
              <w:t>з</w:t>
            </w:r>
            <w:r>
              <w:rPr>
                <w:color w:val="000000"/>
                <w:sz w:val="24"/>
                <w:szCs w:val="24"/>
              </w:rPr>
              <w:t>ахороне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обу</w:t>
            </w:r>
            <w:r>
              <w:rPr>
                <w:color w:val="000000"/>
                <w:spacing w:val="1"/>
                <w:sz w:val="24"/>
                <w:szCs w:val="24"/>
              </w:rPr>
              <w:t>т</w:t>
            </w:r>
            <w:r>
              <w:rPr>
                <w:color w:val="000000"/>
                <w:sz w:val="24"/>
                <w:szCs w:val="24"/>
              </w:rPr>
              <w:t>ов</w:t>
            </w:r>
            <w:r>
              <w:rPr>
                <w:color w:val="000000"/>
                <w:spacing w:val="1"/>
                <w:sz w:val="24"/>
                <w:szCs w:val="24"/>
              </w:rPr>
              <w:t>и</w:t>
            </w:r>
            <w:r>
              <w:rPr>
                <w:color w:val="000000"/>
                <w:sz w:val="24"/>
                <w:szCs w:val="24"/>
              </w:rPr>
              <w:t>х відхо</w:t>
            </w:r>
            <w:r>
              <w:rPr>
                <w:color w:val="000000"/>
                <w:spacing w:val="1"/>
                <w:sz w:val="24"/>
                <w:szCs w:val="24"/>
              </w:rPr>
              <w:t>д</w:t>
            </w:r>
            <w:r>
              <w:rPr>
                <w:color w:val="000000"/>
                <w:sz w:val="24"/>
                <w:szCs w:val="24"/>
              </w:rPr>
              <w:t>ів</w:t>
            </w:r>
          </w:p>
        </w:tc>
      </w:tr>
      <w:tr w:rsidR="006D51BD" w:rsidTr="00265502">
        <w:trPr>
          <w:cantSplit/>
          <w:trHeight w:hRule="exact" w:val="285"/>
        </w:trPr>
        <w:tc>
          <w:tcPr>
            <w:tcW w:w="5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192" w:right="-20"/>
              <w:rPr>
                <w:color w:val="000000"/>
                <w:sz w:val="24"/>
                <w:szCs w:val="24"/>
              </w:rPr>
            </w:pPr>
            <w:r>
              <w:rPr>
                <w:color w:val="000000"/>
                <w:sz w:val="24"/>
                <w:szCs w:val="24"/>
              </w:rPr>
              <w:t>1</w:t>
            </w:r>
          </w:p>
        </w:tc>
        <w:tc>
          <w:tcPr>
            <w:tcW w:w="2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1245" w:right="-20"/>
              <w:rPr>
                <w:color w:val="000000"/>
                <w:sz w:val="24"/>
                <w:szCs w:val="24"/>
              </w:rPr>
            </w:pPr>
            <w:r>
              <w:rPr>
                <w:color w:val="000000"/>
                <w:sz w:val="24"/>
                <w:szCs w:val="24"/>
              </w:rPr>
              <w:t>2</w:t>
            </w:r>
          </w:p>
        </w:tc>
        <w:tc>
          <w:tcPr>
            <w:tcW w:w="17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816" w:right="-20"/>
              <w:rPr>
                <w:color w:val="000000"/>
                <w:sz w:val="24"/>
                <w:szCs w:val="24"/>
              </w:rPr>
            </w:pPr>
            <w:r>
              <w:rPr>
                <w:color w:val="000000"/>
                <w:sz w:val="24"/>
                <w:szCs w:val="24"/>
              </w:rPr>
              <w:t>3</w:t>
            </w:r>
          </w:p>
        </w:tc>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722" w:right="-20"/>
              <w:rPr>
                <w:color w:val="000000"/>
                <w:sz w:val="24"/>
                <w:szCs w:val="24"/>
              </w:rPr>
            </w:pPr>
            <w:r>
              <w:rPr>
                <w:color w:val="000000"/>
                <w:sz w:val="24"/>
                <w:szCs w:val="24"/>
              </w:rPr>
              <w:t>4</w:t>
            </w:r>
          </w:p>
        </w:tc>
        <w:tc>
          <w:tcPr>
            <w:tcW w:w="16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756" w:right="-20"/>
              <w:rPr>
                <w:color w:val="000000"/>
                <w:sz w:val="24"/>
                <w:szCs w:val="24"/>
              </w:rPr>
            </w:pPr>
            <w:r>
              <w:rPr>
                <w:color w:val="000000"/>
                <w:sz w:val="24"/>
                <w:szCs w:val="24"/>
              </w:rPr>
              <w:t>5</w:t>
            </w:r>
          </w:p>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854" w:right="-20"/>
              <w:rPr>
                <w:color w:val="000000"/>
                <w:sz w:val="24"/>
                <w:szCs w:val="24"/>
              </w:rPr>
            </w:pPr>
            <w:r>
              <w:rPr>
                <w:color w:val="000000"/>
                <w:sz w:val="24"/>
                <w:szCs w:val="24"/>
              </w:rPr>
              <w:t>6</w:t>
            </w:r>
          </w:p>
        </w:tc>
      </w:tr>
      <w:tr w:rsidR="006D51BD" w:rsidTr="00265502">
        <w:trPr>
          <w:cantSplit/>
          <w:trHeight w:hRule="exact" w:val="285"/>
        </w:trPr>
        <w:tc>
          <w:tcPr>
            <w:tcW w:w="5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2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7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r>
      <w:tr w:rsidR="006D51BD" w:rsidTr="00265502">
        <w:trPr>
          <w:cantSplit/>
          <w:trHeight w:hRule="exact" w:val="285"/>
        </w:trPr>
        <w:tc>
          <w:tcPr>
            <w:tcW w:w="5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2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7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r>
      <w:tr w:rsidR="006D51BD" w:rsidTr="00265502">
        <w:trPr>
          <w:cantSplit/>
          <w:trHeight w:hRule="exact" w:val="285"/>
        </w:trPr>
        <w:tc>
          <w:tcPr>
            <w:tcW w:w="31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6"/>
              <w:ind w:left="108" w:right="-20"/>
              <w:rPr>
                <w:b/>
                <w:bCs/>
                <w:color w:val="000000"/>
                <w:sz w:val="24"/>
                <w:szCs w:val="24"/>
              </w:rPr>
            </w:pPr>
            <w:r>
              <w:rPr>
                <w:b/>
                <w:bCs/>
                <w:color w:val="000000"/>
                <w:spacing w:val="-2"/>
                <w:sz w:val="24"/>
                <w:szCs w:val="24"/>
              </w:rPr>
              <w:t>Р</w:t>
            </w:r>
            <w:r>
              <w:rPr>
                <w:b/>
                <w:bCs/>
                <w:color w:val="000000"/>
                <w:sz w:val="24"/>
                <w:szCs w:val="24"/>
              </w:rPr>
              <w:t>АЗОМ</w:t>
            </w:r>
          </w:p>
        </w:tc>
        <w:tc>
          <w:tcPr>
            <w:tcW w:w="17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r>
    </w:tbl>
    <w:p w:rsidR="006D51BD" w:rsidRDefault="006D51BD" w:rsidP="006D51BD">
      <w:pPr>
        <w:spacing w:after="37" w:line="240" w:lineRule="exact"/>
        <w:rPr>
          <w:sz w:val="24"/>
          <w:szCs w:val="24"/>
        </w:rPr>
      </w:pPr>
    </w:p>
    <w:p w:rsidR="006D51BD" w:rsidRDefault="006D51BD" w:rsidP="006D51BD">
      <w:pPr>
        <w:widowControl w:val="0"/>
        <w:ind w:left="360" w:right="-20"/>
        <w:rPr>
          <w:b/>
          <w:bCs/>
          <w:color w:val="000000"/>
          <w:sz w:val="24"/>
          <w:szCs w:val="24"/>
        </w:rPr>
      </w:pPr>
      <w:r>
        <w:rPr>
          <w:b/>
          <w:bCs/>
          <w:color w:val="000000"/>
          <w:sz w:val="24"/>
          <w:szCs w:val="24"/>
        </w:rPr>
        <w:t>Д</w:t>
      </w:r>
      <w:r>
        <w:rPr>
          <w:b/>
          <w:bCs/>
          <w:color w:val="000000"/>
          <w:spacing w:val="1"/>
          <w:sz w:val="24"/>
          <w:szCs w:val="24"/>
        </w:rPr>
        <w:t>ОВ</w:t>
      </w:r>
      <w:r>
        <w:rPr>
          <w:b/>
          <w:bCs/>
          <w:color w:val="000000"/>
          <w:sz w:val="24"/>
          <w:szCs w:val="24"/>
        </w:rPr>
        <w:t>І</w:t>
      </w:r>
      <w:r>
        <w:rPr>
          <w:b/>
          <w:bCs/>
          <w:color w:val="000000"/>
          <w:spacing w:val="1"/>
          <w:sz w:val="24"/>
          <w:szCs w:val="24"/>
        </w:rPr>
        <w:t>Д</w:t>
      </w:r>
      <w:r>
        <w:rPr>
          <w:b/>
          <w:bCs/>
          <w:color w:val="000000"/>
          <w:sz w:val="24"/>
          <w:szCs w:val="24"/>
        </w:rPr>
        <w:t>КОВА</w:t>
      </w:r>
      <w:r>
        <w:rPr>
          <w:color w:val="000000"/>
          <w:sz w:val="24"/>
          <w:szCs w:val="24"/>
        </w:rPr>
        <w:t xml:space="preserve"> </w:t>
      </w:r>
      <w:r>
        <w:rPr>
          <w:b/>
          <w:bCs/>
          <w:color w:val="000000"/>
          <w:sz w:val="24"/>
          <w:szCs w:val="24"/>
        </w:rPr>
        <w:t>ІНФ</w:t>
      </w:r>
      <w:r>
        <w:rPr>
          <w:b/>
          <w:bCs/>
          <w:color w:val="000000"/>
          <w:spacing w:val="1"/>
          <w:sz w:val="24"/>
          <w:szCs w:val="24"/>
        </w:rPr>
        <w:t>О</w:t>
      </w:r>
      <w:r>
        <w:rPr>
          <w:b/>
          <w:bCs/>
          <w:color w:val="000000"/>
          <w:spacing w:val="-1"/>
          <w:sz w:val="24"/>
          <w:szCs w:val="24"/>
        </w:rPr>
        <w:t>Р</w:t>
      </w:r>
      <w:r>
        <w:rPr>
          <w:b/>
          <w:bCs/>
          <w:color w:val="000000"/>
          <w:sz w:val="24"/>
          <w:szCs w:val="24"/>
        </w:rPr>
        <w:t>МАЦІЯ:</w:t>
      </w:r>
    </w:p>
    <w:p w:rsidR="006D51BD" w:rsidRDefault="006D51BD" w:rsidP="006D51BD">
      <w:pPr>
        <w:spacing w:after="41" w:line="240" w:lineRule="exact"/>
        <w:rPr>
          <w:sz w:val="24"/>
          <w:szCs w:val="24"/>
        </w:rPr>
      </w:pPr>
    </w:p>
    <w:p w:rsidR="006D51BD" w:rsidRDefault="006D51BD" w:rsidP="006D51BD">
      <w:pPr>
        <w:widowControl w:val="0"/>
        <w:ind w:left="360" w:right="-20"/>
        <w:rPr>
          <w:b/>
          <w:bCs/>
          <w:color w:val="000000"/>
          <w:sz w:val="24"/>
          <w:szCs w:val="24"/>
        </w:rPr>
      </w:pPr>
      <w:r>
        <w:rPr>
          <w:b/>
          <w:bCs/>
          <w:color w:val="000000"/>
          <w:sz w:val="24"/>
          <w:szCs w:val="24"/>
        </w:rPr>
        <w:t>1.</w:t>
      </w:r>
      <w:r>
        <w:rPr>
          <w:color w:val="000000"/>
          <w:sz w:val="24"/>
          <w:szCs w:val="24"/>
        </w:rPr>
        <w:t xml:space="preserve"> </w:t>
      </w:r>
      <w:r>
        <w:rPr>
          <w:b/>
          <w:bCs/>
          <w:color w:val="000000"/>
          <w:sz w:val="24"/>
          <w:szCs w:val="24"/>
        </w:rPr>
        <w:t>Зм</w:t>
      </w:r>
      <w:r>
        <w:rPr>
          <w:b/>
          <w:bCs/>
          <w:color w:val="000000"/>
          <w:spacing w:val="1"/>
          <w:sz w:val="24"/>
          <w:szCs w:val="24"/>
        </w:rPr>
        <w:t>ін</w:t>
      </w:r>
      <w:r>
        <w:rPr>
          <w:b/>
          <w:bCs/>
          <w:color w:val="000000"/>
          <w:sz w:val="24"/>
          <w:szCs w:val="24"/>
        </w:rPr>
        <w:t>а</w:t>
      </w:r>
      <w:r>
        <w:rPr>
          <w:color w:val="000000"/>
          <w:sz w:val="24"/>
          <w:szCs w:val="24"/>
        </w:rPr>
        <w:t xml:space="preserve"> </w:t>
      </w:r>
      <w:r>
        <w:rPr>
          <w:b/>
          <w:bCs/>
          <w:color w:val="000000"/>
          <w:sz w:val="24"/>
          <w:szCs w:val="24"/>
        </w:rPr>
        <w:t>ва</w:t>
      </w:r>
      <w:r>
        <w:rPr>
          <w:b/>
          <w:bCs/>
          <w:color w:val="000000"/>
          <w:spacing w:val="-1"/>
          <w:sz w:val="24"/>
          <w:szCs w:val="24"/>
        </w:rPr>
        <w:t>р</w:t>
      </w:r>
      <w:r>
        <w:rPr>
          <w:b/>
          <w:bCs/>
          <w:color w:val="000000"/>
          <w:spacing w:val="1"/>
          <w:sz w:val="24"/>
          <w:szCs w:val="24"/>
        </w:rPr>
        <w:t>т</w:t>
      </w:r>
      <w:r>
        <w:rPr>
          <w:b/>
          <w:bCs/>
          <w:color w:val="000000"/>
          <w:sz w:val="24"/>
          <w:szCs w:val="24"/>
        </w:rPr>
        <w:t>ості</w:t>
      </w:r>
      <w:r>
        <w:rPr>
          <w:color w:val="000000"/>
          <w:sz w:val="24"/>
          <w:szCs w:val="24"/>
        </w:rPr>
        <w:t xml:space="preserve"> </w:t>
      </w:r>
      <w:r>
        <w:rPr>
          <w:b/>
          <w:bCs/>
          <w:color w:val="000000"/>
          <w:sz w:val="24"/>
          <w:szCs w:val="24"/>
        </w:rPr>
        <w:t>скла</w:t>
      </w:r>
      <w:r>
        <w:rPr>
          <w:b/>
          <w:bCs/>
          <w:color w:val="000000"/>
          <w:spacing w:val="1"/>
          <w:sz w:val="24"/>
          <w:szCs w:val="24"/>
        </w:rPr>
        <w:t>д</w:t>
      </w:r>
      <w:r>
        <w:rPr>
          <w:b/>
          <w:bCs/>
          <w:color w:val="000000"/>
          <w:sz w:val="24"/>
          <w:szCs w:val="24"/>
        </w:rPr>
        <w:t>ов</w:t>
      </w:r>
      <w:r>
        <w:rPr>
          <w:b/>
          <w:bCs/>
          <w:color w:val="000000"/>
          <w:spacing w:val="1"/>
          <w:sz w:val="24"/>
          <w:szCs w:val="24"/>
        </w:rPr>
        <w:t>и</w:t>
      </w:r>
      <w:r>
        <w:rPr>
          <w:b/>
          <w:bCs/>
          <w:color w:val="000000"/>
          <w:sz w:val="24"/>
          <w:szCs w:val="24"/>
        </w:rPr>
        <w:t>х</w:t>
      </w:r>
      <w:r>
        <w:rPr>
          <w:color w:val="000000"/>
          <w:spacing w:val="-1"/>
          <w:sz w:val="24"/>
          <w:szCs w:val="24"/>
        </w:rPr>
        <w:t xml:space="preserve"> </w:t>
      </w:r>
      <w:r>
        <w:rPr>
          <w:b/>
          <w:bCs/>
          <w:color w:val="000000"/>
          <w:spacing w:val="1"/>
          <w:sz w:val="24"/>
          <w:szCs w:val="24"/>
        </w:rPr>
        <w:t>т</w:t>
      </w:r>
      <w:r>
        <w:rPr>
          <w:b/>
          <w:bCs/>
          <w:color w:val="000000"/>
          <w:sz w:val="24"/>
          <w:szCs w:val="24"/>
        </w:rPr>
        <w:t>а</w:t>
      </w:r>
      <w:r>
        <w:rPr>
          <w:b/>
          <w:bCs/>
          <w:color w:val="000000"/>
          <w:spacing w:val="1"/>
          <w:sz w:val="24"/>
          <w:szCs w:val="24"/>
        </w:rPr>
        <w:t>ри</w:t>
      </w:r>
      <w:r>
        <w:rPr>
          <w:b/>
          <w:bCs/>
          <w:color w:val="000000"/>
          <w:spacing w:val="-2"/>
          <w:sz w:val="24"/>
          <w:szCs w:val="24"/>
        </w:rPr>
        <w:t>ф</w:t>
      </w:r>
      <w:r>
        <w:rPr>
          <w:b/>
          <w:bCs/>
          <w:color w:val="000000"/>
          <w:sz w:val="24"/>
          <w:szCs w:val="24"/>
        </w:rPr>
        <w:t>у:</w:t>
      </w:r>
    </w:p>
    <w:p w:rsidR="006D51BD" w:rsidRDefault="006D51BD" w:rsidP="006D51BD">
      <w:pPr>
        <w:spacing w:after="42" w:line="240" w:lineRule="exact"/>
        <w:rPr>
          <w:sz w:val="24"/>
          <w:szCs w:val="24"/>
        </w:rPr>
      </w:pPr>
    </w:p>
    <w:tbl>
      <w:tblPr>
        <w:tblW w:w="0" w:type="auto"/>
        <w:tblLayout w:type="fixed"/>
        <w:tblCellMar>
          <w:left w:w="0" w:type="dxa"/>
          <w:right w:w="0" w:type="dxa"/>
        </w:tblCellMar>
        <w:tblLook w:val="0000"/>
      </w:tblPr>
      <w:tblGrid>
        <w:gridCol w:w="1915"/>
        <w:gridCol w:w="2776"/>
        <w:gridCol w:w="3050"/>
        <w:gridCol w:w="2157"/>
      </w:tblGrid>
      <w:tr w:rsidR="006D51BD" w:rsidTr="00265502">
        <w:trPr>
          <w:cantSplit/>
          <w:trHeight w:hRule="exact" w:val="2220"/>
        </w:trPr>
        <w:tc>
          <w:tcPr>
            <w:tcW w:w="19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475" w:right="414"/>
              <w:jc w:val="center"/>
              <w:rPr>
                <w:color w:val="000000"/>
                <w:sz w:val="24"/>
                <w:szCs w:val="24"/>
              </w:rPr>
            </w:pPr>
            <w:r>
              <w:rPr>
                <w:color w:val="000000"/>
                <w:sz w:val="24"/>
                <w:szCs w:val="24"/>
              </w:rPr>
              <w:t>С</w:t>
            </w:r>
            <w:r>
              <w:rPr>
                <w:color w:val="000000"/>
                <w:spacing w:val="1"/>
                <w:sz w:val="24"/>
                <w:szCs w:val="24"/>
              </w:rPr>
              <w:t>к</w:t>
            </w:r>
            <w:r>
              <w:rPr>
                <w:color w:val="000000"/>
                <w:sz w:val="24"/>
                <w:szCs w:val="24"/>
              </w:rPr>
              <w:t>ладова тар</w:t>
            </w:r>
            <w:r>
              <w:rPr>
                <w:color w:val="000000"/>
                <w:spacing w:val="1"/>
                <w:sz w:val="24"/>
                <w:szCs w:val="24"/>
              </w:rPr>
              <w:t>и</w:t>
            </w:r>
            <w:r>
              <w:rPr>
                <w:color w:val="000000"/>
                <w:spacing w:val="3"/>
                <w:sz w:val="24"/>
                <w:szCs w:val="24"/>
              </w:rPr>
              <w:t>ф</w:t>
            </w:r>
            <w:r>
              <w:rPr>
                <w:color w:val="000000"/>
                <w:sz w:val="24"/>
                <w:szCs w:val="24"/>
              </w:rPr>
              <w:t>у</w:t>
            </w:r>
          </w:p>
        </w:tc>
        <w:tc>
          <w:tcPr>
            <w:tcW w:w="27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186" w:right="119"/>
              <w:jc w:val="center"/>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ск</w:t>
            </w:r>
            <w:r>
              <w:rPr>
                <w:color w:val="000000"/>
                <w:spacing w:val="1"/>
                <w:sz w:val="24"/>
                <w:szCs w:val="24"/>
              </w:rPr>
              <w:t>л</w:t>
            </w:r>
            <w:r>
              <w:rPr>
                <w:color w:val="000000"/>
                <w:sz w:val="24"/>
                <w:szCs w:val="24"/>
              </w:rPr>
              <w:t>адової</w:t>
            </w:r>
            <w:r>
              <w:rPr>
                <w:color w:val="000000"/>
                <w:spacing w:val="2"/>
                <w:sz w:val="24"/>
                <w:szCs w:val="24"/>
              </w:rPr>
              <w:t xml:space="preserve"> </w:t>
            </w:r>
            <w:r>
              <w:rPr>
                <w:color w:val="000000"/>
                <w:sz w:val="24"/>
                <w:szCs w:val="24"/>
              </w:rPr>
              <w:t>у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w:t>
            </w:r>
            <w:r>
              <w:rPr>
                <w:color w:val="000000"/>
                <w:spacing w:val="2"/>
                <w:sz w:val="24"/>
                <w:szCs w:val="24"/>
              </w:rPr>
              <w:t>м</w:t>
            </w:r>
            <w:r>
              <w:rPr>
                <w:color w:val="000000"/>
                <w:sz w:val="24"/>
                <w:szCs w:val="24"/>
              </w:rPr>
              <w:t>у</w:t>
            </w:r>
            <w:r>
              <w:rPr>
                <w:color w:val="000000"/>
                <w:spacing w:val="-6"/>
                <w:sz w:val="24"/>
                <w:szCs w:val="24"/>
              </w:rPr>
              <w:t xml:space="preserve"> </w:t>
            </w:r>
            <w:r>
              <w:rPr>
                <w:color w:val="000000"/>
                <w:sz w:val="24"/>
                <w:szCs w:val="24"/>
              </w:rPr>
              <w:t>тари</w:t>
            </w:r>
            <w:r>
              <w:rPr>
                <w:color w:val="000000"/>
                <w:spacing w:val="1"/>
                <w:sz w:val="24"/>
                <w:szCs w:val="24"/>
              </w:rPr>
              <w:t>ф</w:t>
            </w:r>
            <w:r>
              <w:rPr>
                <w:color w:val="000000"/>
                <w:sz w:val="24"/>
                <w:szCs w:val="24"/>
              </w:rPr>
              <w:t>і</w:t>
            </w:r>
            <w:r>
              <w:rPr>
                <w:color w:val="000000"/>
                <w:spacing w:val="1"/>
                <w:sz w:val="24"/>
                <w:szCs w:val="24"/>
              </w:rPr>
              <w:t xml:space="preserve"> н</w:t>
            </w:r>
            <w:r>
              <w:rPr>
                <w:color w:val="000000"/>
                <w:sz w:val="24"/>
                <w:szCs w:val="24"/>
              </w:rPr>
              <w:t>а да</w:t>
            </w:r>
            <w:r>
              <w:rPr>
                <w:color w:val="000000"/>
                <w:spacing w:val="2"/>
                <w:sz w:val="24"/>
                <w:szCs w:val="24"/>
              </w:rPr>
              <w:t>т</w:t>
            </w:r>
            <w:r>
              <w:rPr>
                <w:color w:val="000000"/>
                <w:sz w:val="24"/>
                <w:szCs w:val="24"/>
              </w:rPr>
              <w:t>у</w:t>
            </w:r>
            <w:r>
              <w:rPr>
                <w:color w:val="000000"/>
                <w:spacing w:val="-3"/>
                <w:sz w:val="24"/>
                <w:szCs w:val="24"/>
              </w:rPr>
              <w:t xml:space="preserve"> </w:t>
            </w:r>
            <w:r>
              <w:rPr>
                <w:color w:val="000000"/>
                <w:sz w:val="24"/>
                <w:szCs w:val="24"/>
              </w:rPr>
              <w:t>пода</w:t>
            </w:r>
            <w:r>
              <w:rPr>
                <w:color w:val="000000"/>
                <w:spacing w:val="1"/>
                <w:sz w:val="24"/>
                <w:szCs w:val="24"/>
              </w:rPr>
              <w:t>нн</w:t>
            </w:r>
            <w:r>
              <w:rPr>
                <w:color w:val="000000"/>
                <w:sz w:val="24"/>
                <w:szCs w:val="24"/>
              </w:rPr>
              <w:t xml:space="preserve">я </w:t>
            </w:r>
            <w:r>
              <w:rPr>
                <w:color w:val="000000"/>
                <w:spacing w:val="2"/>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ом 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 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кі</w:t>
            </w:r>
            <w:r>
              <w:rPr>
                <w:color w:val="000000"/>
                <w:sz w:val="24"/>
                <w:szCs w:val="24"/>
              </w:rPr>
              <w:t>в до орга</w:t>
            </w:r>
            <w:r>
              <w:rPr>
                <w:color w:val="000000"/>
                <w:spacing w:val="3"/>
                <w:sz w:val="24"/>
                <w:szCs w:val="24"/>
              </w:rPr>
              <w:t>н</w:t>
            </w:r>
            <w:r>
              <w:rPr>
                <w:color w:val="000000"/>
                <w:sz w:val="24"/>
                <w:szCs w:val="24"/>
              </w:rPr>
              <w:t>у місцевого самовря</w:t>
            </w:r>
            <w:r>
              <w:rPr>
                <w:color w:val="000000"/>
                <w:spacing w:val="3"/>
                <w:sz w:val="24"/>
                <w:szCs w:val="24"/>
              </w:rPr>
              <w:t>д</w:t>
            </w:r>
            <w:r>
              <w:rPr>
                <w:color w:val="000000"/>
                <w:spacing w:val="-3"/>
                <w:sz w:val="24"/>
                <w:szCs w:val="24"/>
              </w:rPr>
              <w:t>у</w:t>
            </w:r>
            <w:r>
              <w:rPr>
                <w:color w:val="000000"/>
                <w:sz w:val="24"/>
                <w:szCs w:val="24"/>
              </w:rPr>
              <w:t>ван</w:t>
            </w:r>
            <w:r>
              <w:rPr>
                <w:color w:val="000000"/>
                <w:spacing w:val="1"/>
                <w:sz w:val="24"/>
                <w:szCs w:val="24"/>
              </w:rPr>
              <w:t>н</w:t>
            </w:r>
            <w:r>
              <w:rPr>
                <w:color w:val="000000"/>
                <w:sz w:val="24"/>
                <w:szCs w:val="24"/>
              </w:rPr>
              <w:t>я</w:t>
            </w:r>
            <w:r>
              <w:rPr>
                <w:color w:val="000000"/>
                <w:spacing w:val="306"/>
                <w:sz w:val="24"/>
                <w:szCs w:val="24"/>
              </w:rPr>
              <w:t xml:space="preserve"> </w:t>
            </w:r>
            <w:r>
              <w:rPr>
                <w:color w:val="000000"/>
                <w:sz w:val="24"/>
                <w:szCs w:val="24"/>
              </w:rPr>
              <w:t>(грн)</w:t>
            </w:r>
          </w:p>
        </w:tc>
        <w:tc>
          <w:tcPr>
            <w:tcW w:w="30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321" w:right="258"/>
              <w:jc w:val="center"/>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w:t>
            </w:r>
            <w:r>
              <w:rPr>
                <w:color w:val="000000"/>
                <w:spacing w:val="1"/>
                <w:sz w:val="24"/>
                <w:szCs w:val="24"/>
              </w:rPr>
              <w:t xml:space="preserve"> </w:t>
            </w:r>
            <w:r>
              <w:rPr>
                <w:color w:val="000000"/>
                <w:sz w:val="24"/>
                <w:szCs w:val="24"/>
              </w:rPr>
              <w:t>ск</w:t>
            </w:r>
            <w:r>
              <w:rPr>
                <w:color w:val="000000"/>
                <w:spacing w:val="1"/>
                <w:sz w:val="24"/>
                <w:szCs w:val="24"/>
              </w:rPr>
              <w:t>л</w:t>
            </w:r>
            <w:r>
              <w:rPr>
                <w:color w:val="000000"/>
                <w:sz w:val="24"/>
                <w:szCs w:val="24"/>
              </w:rPr>
              <w:t>адової</w:t>
            </w:r>
            <w:r>
              <w:rPr>
                <w:color w:val="000000"/>
                <w:spacing w:val="2"/>
                <w:sz w:val="24"/>
                <w:szCs w:val="24"/>
              </w:rPr>
              <w:t xml:space="preserve"> </w:t>
            </w:r>
            <w:r>
              <w:rPr>
                <w:color w:val="000000"/>
                <w:sz w:val="24"/>
                <w:szCs w:val="24"/>
              </w:rPr>
              <w:t>у від</w:t>
            </w:r>
            <w:r>
              <w:rPr>
                <w:color w:val="000000"/>
                <w:spacing w:val="1"/>
                <w:sz w:val="24"/>
                <w:szCs w:val="24"/>
              </w:rPr>
              <w:t>п</w:t>
            </w:r>
            <w:r>
              <w:rPr>
                <w:color w:val="000000"/>
                <w:sz w:val="24"/>
                <w:szCs w:val="24"/>
              </w:rPr>
              <w:t>овід</w:t>
            </w:r>
            <w:r>
              <w:rPr>
                <w:color w:val="000000"/>
                <w:spacing w:val="1"/>
                <w:sz w:val="24"/>
                <w:szCs w:val="24"/>
              </w:rPr>
              <w:t>н</w:t>
            </w:r>
            <w:r>
              <w:rPr>
                <w:color w:val="000000"/>
                <w:sz w:val="24"/>
                <w:szCs w:val="24"/>
              </w:rPr>
              <w:t>о</w:t>
            </w:r>
            <w:r>
              <w:rPr>
                <w:color w:val="000000"/>
                <w:spacing w:val="2"/>
                <w:sz w:val="24"/>
                <w:szCs w:val="24"/>
              </w:rPr>
              <w:t>м</w:t>
            </w:r>
            <w:r>
              <w:rPr>
                <w:color w:val="000000"/>
                <w:sz w:val="24"/>
                <w:szCs w:val="24"/>
              </w:rPr>
              <w:t>у</w:t>
            </w:r>
            <w:r>
              <w:rPr>
                <w:color w:val="000000"/>
                <w:spacing w:val="-6"/>
                <w:sz w:val="24"/>
                <w:szCs w:val="24"/>
              </w:rPr>
              <w:t xml:space="preserve"> </w:t>
            </w:r>
            <w:r>
              <w:rPr>
                <w:color w:val="000000"/>
                <w:sz w:val="24"/>
                <w:szCs w:val="24"/>
              </w:rPr>
              <w:t>тари</w:t>
            </w:r>
            <w:r>
              <w:rPr>
                <w:color w:val="000000"/>
                <w:spacing w:val="1"/>
                <w:sz w:val="24"/>
                <w:szCs w:val="24"/>
              </w:rPr>
              <w:t>ф</w:t>
            </w:r>
            <w:r>
              <w:rPr>
                <w:color w:val="000000"/>
                <w:sz w:val="24"/>
                <w:szCs w:val="24"/>
              </w:rPr>
              <w:t>і</w:t>
            </w:r>
            <w:r>
              <w:rPr>
                <w:color w:val="000000"/>
                <w:spacing w:val="1"/>
                <w:sz w:val="24"/>
                <w:szCs w:val="24"/>
              </w:rPr>
              <w:t xml:space="preserve"> н</w:t>
            </w:r>
            <w:r>
              <w:rPr>
                <w:color w:val="000000"/>
                <w:sz w:val="24"/>
                <w:szCs w:val="24"/>
              </w:rPr>
              <w:t>а да</w:t>
            </w:r>
            <w:r>
              <w:rPr>
                <w:color w:val="000000"/>
                <w:spacing w:val="2"/>
                <w:sz w:val="24"/>
                <w:szCs w:val="24"/>
              </w:rPr>
              <w:t>т</w:t>
            </w:r>
            <w:r>
              <w:rPr>
                <w:color w:val="000000"/>
                <w:sz w:val="24"/>
                <w:szCs w:val="24"/>
              </w:rPr>
              <w:t>у</w:t>
            </w:r>
            <w:r>
              <w:rPr>
                <w:color w:val="000000"/>
                <w:spacing w:val="-3"/>
                <w:sz w:val="24"/>
                <w:szCs w:val="24"/>
              </w:rPr>
              <w:t xml:space="preserve"> </w:t>
            </w:r>
            <w:r>
              <w:rPr>
                <w:color w:val="000000"/>
                <w:sz w:val="24"/>
                <w:szCs w:val="24"/>
              </w:rPr>
              <w:t>введен</w:t>
            </w:r>
            <w:r>
              <w:rPr>
                <w:color w:val="000000"/>
                <w:spacing w:val="1"/>
                <w:sz w:val="24"/>
                <w:szCs w:val="24"/>
              </w:rPr>
              <w:t>н</w:t>
            </w:r>
            <w:r>
              <w:rPr>
                <w:color w:val="000000"/>
                <w:sz w:val="24"/>
                <w:szCs w:val="24"/>
              </w:rPr>
              <w:t>я в дію тар</w:t>
            </w:r>
            <w:r>
              <w:rPr>
                <w:color w:val="000000"/>
                <w:spacing w:val="1"/>
                <w:sz w:val="24"/>
                <w:szCs w:val="24"/>
              </w:rPr>
              <w:t>и</w:t>
            </w:r>
            <w:r>
              <w:rPr>
                <w:color w:val="000000"/>
                <w:spacing w:val="3"/>
                <w:sz w:val="24"/>
                <w:szCs w:val="24"/>
              </w:rPr>
              <w:t>ф</w:t>
            </w:r>
            <w:r>
              <w:rPr>
                <w:color w:val="000000"/>
                <w:sz w:val="24"/>
                <w:szCs w:val="24"/>
              </w:rPr>
              <w:t>у</w:t>
            </w:r>
            <w:r>
              <w:rPr>
                <w:color w:val="000000"/>
                <w:spacing w:val="-4"/>
                <w:sz w:val="24"/>
                <w:szCs w:val="24"/>
              </w:rPr>
              <w:t xml:space="preserve"> </w:t>
            </w:r>
            <w:r>
              <w:rPr>
                <w:color w:val="000000"/>
                <w:spacing w:val="-1"/>
                <w:sz w:val="24"/>
                <w:szCs w:val="24"/>
              </w:rPr>
              <w:t>(</w:t>
            </w:r>
            <w:r>
              <w:rPr>
                <w:color w:val="000000"/>
                <w:sz w:val="24"/>
                <w:szCs w:val="24"/>
              </w:rPr>
              <w:t>гр</w:t>
            </w:r>
            <w:r>
              <w:rPr>
                <w:color w:val="000000"/>
                <w:spacing w:val="1"/>
                <w:sz w:val="24"/>
                <w:szCs w:val="24"/>
              </w:rPr>
              <w:t>н</w:t>
            </w:r>
            <w:r>
              <w:rPr>
                <w:color w:val="000000"/>
                <w:sz w:val="24"/>
                <w:szCs w:val="24"/>
              </w:rPr>
              <w:t>)</w:t>
            </w:r>
          </w:p>
        </w:tc>
        <w:tc>
          <w:tcPr>
            <w:tcW w:w="21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232" w:right="175"/>
              <w:jc w:val="center"/>
              <w:rPr>
                <w:color w:val="000000"/>
                <w:sz w:val="24"/>
                <w:szCs w:val="24"/>
              </w:rPr>
            </w:pPr>
            <w:r>
              <w:rPr>
                <w:color w:val="000000"/>
                <w:spacing w:val="1"/>
                <w:sz w:val="24"/>
                <w:szCs w:val="24"/>
              </w:rPr>
              <w:t>Р</w:t>
            </w:r>
            <w:r>
              <w:rPr>
                <w:color w:val="000000"/>
                <w:sz w:val="24"/>
                <w:szCs w:val="24"/>
              </w:rPr>
              <w:t>ізниця (</w:t>
            </w:r>
            <w:r>
              <w:rPr>
                <w:color w:val="000000"/>
                <w:spacing w:val="1"/>
                <w:sz w:val="24"/>
                <w:szCs w:val="24"/>
              </w:rPr>
              <w:t>п</w:t>
            </w:r>
            <w:r>
              <w:rPr>
                <w:color w:val="000000"/>
                <w:sz w:val="24"/>
                <w:szCs w:val="24"/>
              </w:rPr>
              <w:t>. 3 - п. 2)</w:t>
            </w:r>
          </w:p>
        </w:tc>
      </w:tr>
      <w:tr w:rsidR="006D51BD" w:rsidTr="00265502">
        <w:trPr>
          <w:cantSplit/>
          <w:trHeight w:hRule="exact" w:val="285"/>
        </w:trPr>
        <w:tc>
          <w:tcPr>
            <w:tcW w:w="19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897" w:right="-20"/>
              <w:rPr>
                <w:color w:val="000000"/>
                <w:sz w:val="24"/>
                <w:szCs w:val="24"/>
              </w:rPr>
            </w:pPr>
            <w:r>
              <w:rPr>
                <w:color w:val="000000"/>
                <w:sz w:val="24"/>
                <w:szCs w:val="24"/>
              </w:rPr>
              <w:t>1</w:t>
            </w:r>
          </w:p>
        </w:tc>
        <w:tc>
          <w:tcPr>
            <w:tcW w:w="27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1329" w:right="-20"/>
              <w:rPr>
                <w:color w:val="000000"/>
                <w:sz w:val="24"/>
                <w:szCs w:val="24"/>
              </w:rPr>
            </w:pPr>
            <w:r>
              <w:rPr>
                <w:color w:val="000000"/>
                <w:sz w:val="24"/>
                <w:szCs w:val="24"/>
              </w:rPr>
              <w:t>2</w:t>
            </w:r>
          </w:p>
        </w:tc>
        <w:tc>
          <w:tcPr>
            <w:tcW w:w="30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1464" w:right="-20"/>
              <w:rPr>
                <w:color w:val="000000"/>
                <w:sz w:val="24"/>
                <w:szCs w:val="24"/>
              </w:rPr>
            </w:pPr>
            <w:r>
              <w:rPr>
                <w:color w:val="000000"/>
                <w:sz w:val="24"/>
                <w:szCs w:val="24"/>
              </w:rPr>
              <w:t>3</w:t>
            </w:r>
          </w:p>
        </w:tc>
        <w:tc>
          <w:tcPr>
            <w:tcW w:w="21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1017" w:right="-20"/>
              <w:rPr>
                <w:color w:val="000000"/>
                <w:sz w:val="24"/>
                <w:szCs w:val="24"/>
              </w:rPr>
            </w:pPr>
            <w:r>
              <w:rPr>
                <w:color w:val="000000"/>
                <w:sz w:val="24"/>
                <w:szCs w:val="24"/>
              </w:rPr>
              <w:t>4</w:t>
            </w:r>
          </w:p>
        </w:tc>
      </w:tr>
      <w:tr w:rsidR="006D51BD" w:rsidTr="00265502">
        <w:trPr>
          <w:cantSplit/>
          <w:trHeight w:hRule="exact" w:val="285"/>
        </w:trPr>
        <w:tc>
          <w:tcPr>
            <w:tcW w:w="19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27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30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21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r>
      <w:tr w:rsidR="006D51BD" w:rsidTr="00265502">
        <w:trPr>
          <w:cantSplit/>
          <w:trHeight w:hRule="exact" w:val="285"/>
        </w:trPr>
        <w:tc>
          <w:tcPr>
            <w:tcW w:w="19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27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30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21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r>
    </w:tbl>
    <w:p w:rsidR="006D51BD" w:rsidRDefault="006D51BD" w:rsidP="006D51BD">
      <w:pPr>
        <w:spacing w:after="37" w:line="240" w:lineRule="exact"/>
        <w:rPr>
          <w:sz w:val="24"/>
          <w:szCs w:val="24"/>
        </w:rPr>
      </w:pPr>
    </w:p>
    <w:p w:rsidR="006D51BD" w:rsidRDefault="006D51BD" w:rsidP="006D51BD">
      <w:pPr>
        <w:widowControl w:val="0"/>
        <w:ind w:left="360" w:right="-20"/>
        <w:rPr>
          <w:b/>
          <w:bCs/>
          <w:color w:val="000000"/>
          <w:sz w:val="24"/>
          <w:szCs w:val="24"/>
        </w:rPr>
      </w:pPr>
      <w:r>
        <w:rPr>
          <w:b/>
          <w:bCs/>
          <w:color w:val="000000"/>
          <w:sz w:val="24"/>
          <w:szCs w:val="24"/>
        </w:rPr>
        <w:t>2.</w:t>
      </w:r>
      <w:r>
        <w:rPr>
          <w:color w:val="000000"/>
          <w:sz w:val="24"/>
          <w:szCs w:val="24"/>
        </w:rPr>
        <w:t xml:space="preserve"> </w:t>
      </w:r>
      <w:r>
        <w:rPr>
          <w:b/>
          <w:bCs/>
          <w:color w:val="000000"/>
          <w:sz w:val="24"/>
          <w:szCs w:val="24"/>
        </w:rPr>
        <w:t>Обся</w:t>
      </w:r>
      <w:r>
        <w:rPr>
          <w:b/>
          <w:bCs/>
          <w:color w:val="000000"/>
          <w:spacing w:val="-1"/>
          <w:sz w:val="24"/>
          <w:szCs w:val="24"/>
        </w:rPr>
        <w:t>г</w:t>
      </w:r>
      <w:r>
        <w:rPr>
          <w:b/>
          <w:bCs/>
          <w:color w:val="000000"/>
          <w:sz w:val="24"/>
          <w:szCs w:val="24"/>
        </w:rPr>
        <w:t>и</w:t>
      </w:r>
      <w:r>
        <w:rPr>
          <w:color w:val="000000"/>
          <w:sz w:val="24"/>
          <w:szCs w:val="24"/>
        </w:rPr>
        <w:t xml:space="preserve"> </w:t>
      </w:r>
      <w:r>
        <w:rPr>
          <w:b/>
          <w:bCs/>
          <w:color w:val="000000"/>
          <w:spacing w:val="1"/>
          <w:sz w:val="24"/>
          <w:szCs w:val="24"/>
        </w:rPr>
        <w:t>н</w:t>
      </w:r>
      <w:r>
        <w:rPr>
          <w:b/>
          <w:bCs/>
          <w:color w:val="000000"/>
          <w:sz w:val="24"/>
          <w:szCs w:val="24"/>
        </w:rPr>
        <w:t>а</w:t>
      </w:r>
      <w:r>
        <w:rPr>
          <w:b/>
          <w:bCs/>
          <w:color w:val="000000"/>
          <w:spacing w:val="1"/>
          <w:sz w:val="24"/>
          <w:szCs w:val="24"/>
        </w:rPr>
        <w:t>д</w:t>
      </w:r>
      <w:r>
        <w:rPr>
          <w:b/>
          <w:bCs/>
          <w:color w:val="000000"/>
          <w:sz w:val="24"/>
          <w:szCs w:val="24"/>
        </w:rPr>
        <w:t>а</w:t>
      </w:r>
      <w:r>
        <w:rPr>
          <w:b/>
          <w:bCs/>
          <w:color w:val="000000"/>
          <w:spacing w:val="1"/>
          <w:sz w:val="24"/>
          <w:szCs w:val="24"/>
        </w:rPr>
        <w:t>нн</w:t>
      </w:r>
      <w:r>
        <w:rPr>
          <w:b/>
          <w:bCs/>
          <w:color w:val="000000"/>
          <w:sz w:val="24"/>
          <w:szCs w:val="24"/>
        </w:rPr>
        <w:t>я</w:t>
      </w:r>
      <w:r>
        <w:rPr>
          <w:color w:val="000000"/>
          <w:sz w:val="24"/>
          <w:szCs w:val="24"/>
        </w:rPr>
        <w:t xml:space="preserve"> </w:t>
      </w:r>
      <w:r>
        <w:rPr>
          <w:b/>
          <w:bCs/>
          <w:color w:val="000000"/>
          <w:spacing w:val="1"/>
          <w:sz w:val="24"/>
          <w:szCs w:val="24"/>
        </w:rPr>
        <w:t>п</w:t>
      </w:r>
      <w:r>
        <w:rPr>
          <w:b/>
          <w:bCs/>
          <w:color w:val="000000"/>
          <w:sz w:val="24"/>
          <w:szCs w:val="24"/>
        </w:rPr>
        <w:t>о</w:t>
      </w:r>
      <w:r>
        <w:rPr>
          <w:b/>
          <w:bCs/>
          <w:color w:val="000000"/>
          <w:spacing w:val="-2"/>
          <w:sz w:val="24"/>
          <w:szCs w:val="24"/>
        </w:rPr>
        <w:t>с</w:t>
      </w:r>
      <w:r>
        <w:rPr>
          <w:b/>
          <w:bCs/>
          <w:color w:val="000000"/>
          <w:sz w:val="24"/>
          <w:szCs w:val="24"/>
        </w:rPr>
        <w:t>луг</w:t>
      </w:r>
      <w:r>
        <w:rPr>
          <w:color w:val="000000"/>
          <w:spacing w:val="-1"/>
          <w:sz w:val="24"/>
          <w:szCs w:val="24"/>
        </w:rPr>
        <w:t xml:space="preserve"> </w:t>
      </w:r>
      <w:r>
        <w:rPr>
          <w:b/>
          <w:bCs/>
          <w:color w:val="000000"/>
          <w:sz w:val="24"/>
          <w:szCs w:val="24"/>
        </w:rPr>
        <w:t>з</w:t>
      </w:r>
      <w:r>
        <w:rPr>
          <w:color w:val="000000"/>
          <w:sz w:val="24"/>
          <w:szCs w:val="24"/>
        </w:rPr>
        <w:t xml:space="preserve"> </w:t>
      </w:r>
      <w:r>
        <w:rPr>
          <w:b/>
          <w:bCs/>
          <w:color w:val="000000"/>
          <w:sz w:val="24"/>
          <w:szCs w:val="24"/>
        </w:rPr>
        <w:t>поводжен</w:t>
      </w:r>
      <w:r>
        <w:rPr>
          <w:b/>
          <w:bCs/>
          <w:color w:val="000000"/>
          <w:spacing w:val="1"/>
          <w:sz w:val="24"/>
          <w:szCs w:val="24"/>
        </w:rPr>
        <w:t>н</w:t>
      </w:r>
      <w:r>
        <w:rPr>
          <w:b/>
          <w:bCs/>
          <w:color w:val="000000"/>
          <w:sz w:val="24"/>
          <w:szCs w:val="24"/>
        </w:rPr>
        <w:t>я</w:t>
      </w:r>
      <w:r>
        <w:rPr>
          <w:color w:val="000000"/>
          <w:sz w:val="24"/>
          <w:szCs w:val="24"/>
        </w:rPr>
        <w:t xml:space="preserve"> </w:t>
      </w:r>
      <w:r>
        <w:rPr>
          <w:b/>
          <w:bCs/>
          <w:color w:val="000000"/>
          <w:sz w:val="24"/>
          <w:szCs w:val="24"/>
        </w:rPr>
        <w:t>з</w:t>
      </w:r>
      <w:r>
        <w:rPr>
          <w:color w:val="000000"/>
          <w:sz w:val="24"/>
          <w:szCs w:val="24"/>
        </w:rPr>
        <w:t xml:space="preserve"> </w:t>
      </w:r>
      <w:r>
        <w:rPr>
          <w:b/>
          <w:bCs/>
          <w:color w:val="000000"/>
          <w:sz w:val="24"/>
          <w:szCs w:val="24"/>
        </w:rPr>
        <w:t>побу</w:t>
      </w:r>
      <w:r>
        <w:rPr>
          <w:b/>
          <w:bCs/>
          <w:color w:val="000000"/>
          <w:spacing w:val="2"/>
          <w:sz w:val="24"/>
          <w:szCs w:val="24"/>
        </w:rPr>
        <w:t>т</w:t>
      </w:r>
      <w:r>
        <w:rPr>
          <w:b/>
          <w:bCs/>
          <w:color w:val="000000"/>
          <w:sz w:val="24"/>
          <w:szCs w:val="24"/>
        </w:rPr>
        <w:t>ов</w:t>
      </w:r>
      <w:r>
        <w:rPr>
          <w:b/>
          <w:bCs/>
          <w:color w:val="000000"/>
          <w:spacing w:val="1"/>
          <w:sz w:val="24"/>
          <w:szCs w:val="24"/>
        </w:rPr>
        <w:t>и</w:t>
      </w:r>
      <w:r>
        <w:rPr>
          <w:b/>
          <w:bCs/>
          <w:color w:val="000000"/>
          <w:sz w:val="24"/>
          <w:szCs w:val="24"/>
        </w:rPr>
        <w:t>ми</w:t>
      </w:r>
      <w:r>
        <w:rPr>
          <w:color w:val="000000"/>
          <w:spacing w:val="1"/>
          <w:sz w:val="24"/>
          <w:szCs w:val="24"/>
        </w:rPr>
        <w:t xml:space="preserve"> </w:t>
      </w:r>
      <w:r>
        <w:rPr>
          <w:b/>
          <w:bCs/>
          <w:color w:val="000000"/>
          <w:spacing w:val="-1"/>
          <w:sz w:val="24"/>
          <w:szCs w:val="24"/>
        </w:rPr>
        <w:t>в</w:t>
      </w:r>
      <w:r>
        <w:rPr>
          <w:b/>
          <w:bCs/>
          <w:color w:val="000000"/>
          <w:sz w:val="24"/>
          <w:szCs w:val="24"/>
        </w:rPr>
        <w:t>ід</w:t>
      </w:r>
      <w:r>
        <w:rPr>
          <w:b/>
          <w:bCs/>
          <w:color w:val="000000"/>
          <w:spacing w:val="1"/>
          <w:sz w:val="24"/>
          <w:szCs w:val="24"/>
        </w:rPr>
        <w:t>х</w:t>
      </w:r>
      <w:r>
        <w:rPr>
          <w:b/>
          <w:bCs/>
          <w:color w:val="000000"/>
          <w:spacing w:val="-2"/>
          <w:sz w:val="24"/>
          <w:szCs w:val="24"/>
        </w:rPr>
        <w:t>о</w:t>
      </w:r>
      <w:r>
        <w:rPr>
          <w:b/>
          <w:bCs/>
          <w:color w:val="000000"/>
          <w:sz w:val="24"/>
          <w:szCs w:val="24"/>
        </w:rPr>
        <w:t>дами</w:t>
      </w:r>
    </w:p>
    <w:p w:rsidR="006D51BD" w:rsidRDefault="006D51BD" w:rsidP="006D51BD">
      <w:pPr>
        <w:spacing w:after="42" w:line="240" w:lineRule="exact"/>
        <w:rPr>
          <w:sz w:val="24"/>
          <w:szCs w:val="24"/>
        </w:rPr>
      </w:pPr>
    </w:p>
    <w:tbl>
      <w:tblPr>
        <w:tblW w:w="0" w:type="auto"/>
        <w:tblLayout w:type="fixed"/>
        <w:tblCellMar>
          <w:left w:w="0" w:type="dxa"/>
          <w:right w:w="0" w:type="dxa"/>
        </w:tblCellMar>
        <w:tblLook w:val="0000"/>
      </w:tblPr>
      <w:tblGrid>
        <w:gridCol w:w="5030"/>
        <w:gridCol w:w="4869"/>
      </w:tblGrid>
      <w:tr w:rsidR="006D51BD" w:rsidTr="00265502">
        <w:trPr>
          <w:cantSplit/>
          <w:trHeight w:hRule="exact" w:val="563"/>
        </w:trPr>
        <w:tc>
          <w:tcPr>
            <w:tcW w:w="50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313" w:right="255"/>
              <w:jc w:val="center"/>
              <w:rPr>
                <w:color w:val="000000"/>
                <w:sz w:val="24"/>
                <w:szCs w:val="24"/>
              </w:rPr>
            </w:pPr>
            <w:r>
              <w:rPr>
                <w:color w:val="000000"/>
                <w:sz w:val="24"/>
                <w:szCs w:val="24"/>
              </w:rPr>
              <w:t>Тр</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ліс</w:t>
            </w:r>
            <w:r>
              <w:rPr>
                <w:color w:val="000000"/>
                <w:spacing w:val="1"/>
                <w:sz w:val="24"/>
                <w:szCs w:val="24"/>
              </w:rPr>
              <w:t>т</w:t>
            </w:r>
            <w:r>
              <w:rPr>
                <w:color w:val="000000"/>
                <w:sz w:val="24"/>
                <w:szCs w:val="24"/>
              </w:rPr>
              <w:t xml:space="preserve">ь </w:t>
            </w:r>
            <w:r>
              <w:rPr>
                <w:color w:val="000000"/>
                <w:spacing w:val="2"/>
                <w:sz w:val="24"/>
                <w:szCs w:val="24"/>
              </w:rPr>
              <w:t>п</w:t>
            </w:r>
            <w:r>
              <w:rPr>
                <w:color w:val="000000"/>
                <w:sz w:val="24"/>
                <w:szCs w:val="24"/>
              </w:rPr>
              <w:t>еріо</w:t>
            </w:r>
            <w:r>
              <w:rPr>
                <w:color w:val="000000"/>
                <w:spacing w:val="2"/>
                <w:sz w:val="24"/>
                <w:szCs w:val="24"/>
              </w:rPr>
              <w:t>д</w:t>
            </w:r>
            <w:r>
              <w:rPr>
                <w:color w:val="000000"/>
                <w:sz w:val="24"/>
                <w:szCs w:val="24"/>
              </w:rPr>
              <w:t>у</w:t>
            </w:r>
            <w:r>
              <w:rPr>
                <w:color w:val="000000"/>
                <w:spacing w:val="-7"/>
                <w:sz w:val="24"/>
                <w:szCs w:val="24"/>
              </w:rPr>
              <w:t xml:space="preserve"> </w:t>
            </w:r>
            <w:r>
              <w:rPr>
                <w:color w:val="000000"/>
                <w:sz w:val="24"/>
                <w:szCs w:val="24"/>
              </w:rPr>
              <w:t>ро</w:t>
            </w:r>
            <w:r>
              <w:rPr>
                <w:color w:val="000000"/>
                <w:spacing w:val="3"/>
                <w:sz w:val="24"/>
                <w:szCs w:val="24"/>
              </w:rPr>
              <w:t>з</w:t>
            </w:r>
            <w:r>
              <w:rPr>
                <w:color w:val="000000"/>
                <w:sz w:val="24"/>
                <w:szCs w:val="24"/>
              </w:rPr>
              <w:t>гля</w:t>
            </w:r>
            <w:r>
              <w:rPr>
                <w:color w:val="000000"/>
                <w:spacing w:val="3"/>
                <w:sz w:val="24"/>
                <w:szCs w:val="24"/>
              </w:rPr>
              <w:t>д</w:t>
            </w:r>
            <w:r>
              <w:rPr>
                <w:color w:val="000000"/>
                <w:sz w:val="24"/>
                <w:szCs w:val="24"/>
              </w:rPr>
              <w:t>у</w:t>
            </w:r>
            <w:r>
              <w:rPr>
                <w:color w:val="000000"/>
                <w:spacing w:val="-4"/>
                <w:sz w:val="24"/>
                <w:szCs w:val="24"/>
              </w:rPr>
              <w:t xml:space="preserve"> </w:t>
            </w:r>
            <w:r>
              <w:rPr>
                <w:color w:val="000000"/>
                <w:sz w:val="24"/>
                <w:szCs w:val="24"/>
              </w:rPr>
              <w:t>ро</w:t>
            </w:r>
            <w:r>
              <w:rPr>
                <w:color w:val="000000"/>
                <w:spacing w:val="1"/>
                <w:sz w:val="24"/>
                <w:szCs w:val="24"/>
              </w:rPr>
              <w:t>з</w:t>
            </w:r>
            <w:r>
              <w:rPr>
                <w:color w:val="000000"/>
                <w:sz w:val="24"/>
                <w:szCs w:val="24"/>
              </w:rPr>
              <w:t>ра</w:t>
            </w:r>
            <w:r>
              <w:rPr>
                <w:color w:val="000000"/>
                <w:spacing w:val="4"/>
                <w:sz w:val="24"/>
                <w:szCs w:val="24"/>
              </w:rPr>
              <w:t>х</w:t>
            </w:r>
            <w:r>
              <w:rPr>
                <w:color w:val="000000"/>
                <w:spacing w:val="-5"/>
                <w:sz w:val="24"/>
                <w:szCs w:val="24"/>
              </w:rPr>
              <w:t>у</w:t>
            </w:r>
            <w:r>
              <w:rPr>
                <w:color w:val="000000"/>
                <w:sz w:val="24"/>
                <w:szCs w:val="24"/>
              </w:rPr>
              <w:t>нків тар</w:t>
            </w:r>
            <w:r>
              <w:rPr>
                <w:color w:val="000000"/>
                <w:spacing w:val="1"/>
                <w:sz w:val="24"/>
                <w:szCs w:val="24"/>
              </w:rPr>
              <w:t>и</w:t>
            </w:r>
            <w:r>
              <w:rPr>
                <w:color w:val="000000"/>
                <w:sz w:val="24"/>
                <w:szCs w:val="24"/>
              </w:rPr>
              <w:t>ф</w:t>
            </w:r>
            <w:r>
              <w:rPr>
                <w:color w:val="000000"/>
                <w:spacing w:val="1"/>
                <w:sz w:val="24"/>
                <w:szCs w:val="24"/>
              </w:rPr>
              <w:t>і</w:t>
            </w:r>
            <w:r>
              <w:rPr>
                <w:color w:val="000000"/>
                <w:sz w:val="24"/>
                <w:szCs w:val="24"/>
              </w:rPr>
              <w:t>в, 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овлен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та їх</w:t>
            </w:r>
            <w:r>
              <w:rPr>
                <w:color w:val="000000"/>
                <w:spacing w:val="2"/>
                <w:sz w:val="24"/>
                <w:szCs w:val="24"/>
              </w:rPr>
              <w:t xml:space="preserve"> </w:t>
            </w:r>
            <w:r>
              <w:rPr>
                <w:color w:val="000000"/>
                <w:spacing w:val="-1"/>
                <w:sz w:val="24"/>
                <w:szCs w:val="24"/>
              </w:rPr>
              <w:t>о</w:t>
            </w:r>
            <w:r>
              <w:rPr>
                <w:color w:val="000000"/>
                <w:sz w:val="24"/>
                <w:szCs w:val="24"/>
              </w:rPr>
              <w:t>пр</w:t>
            </w:r>
            <w:r>
              <w:rPr>
                <w:color w:val="000000"/>
                <w:spacing w:val="1"/>
                <w:sz w:val="24"/>
                <w:szCs w:val="24"/>
              </w:rPr>
              <w:t>и</w:t>
            </w:r>
            <w:r>
              <w:rPr>
                <w:color w:val="000000"/>
                <w:sz w:val="24"/>
                <w:szCs w:val="24"/>
              </w:rPr>
              <w:t>людне</w:t>
            </w:r>
            <w:r>
              <w:rPr>
                <w:color w:val="000000"/>
                <w:spacing w:val="-1"/>
                <w:sz w:val="24"/>
                <w:szCs w:val="24"/>
              </w:rPr>
              <w:t>н</w:t>
            </w:r>
            <w:r>
              <w:rPr>
                <w:color w:val="000000"/>
                <w:spacing w:val="1"/>
                <w:sz w:val="24"/>
                <w:szCs w:val="24"/>
              </w:rPr>
              <w:t>н</w:t>
            </w:r>
            <w:r>
              <w:rPr>
                <w:color w:val="000000"/>
                <w:sz w:val="24"/>
                <w:szCs w:val="24"/>
              </w:rPr>
              <w:t>я</w:t>
            </w:r>
          </w:p>
        </w:tc>
        <w:tc>
          <w:tcPr>
            <w:tcW w:w="48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460" w:right="404"/>
              <w:jc w:val="center"/>
              <w:rPr>
                <w:color w:val="000000"/>
                <w:sz w:val="24"/>
                <w:szCs w:val="24"/>
              </w:rPr>
            </w:pPr>
            <w:r>
              <w:rPr>
                <w:color w:val="000000"/>
                <w:sz w:val="24"/>
                <w:szCs w:val="24"/>
              </w:rPr>
              <w:t>Об</w:t>
            </w:r>
            <w:r>
              <w:rPr>
                <w:color w:val="000000"/>
                <w:spacing w:val="-1"/>
                <w:sz w:val="24"/>
                <w:szCs w:val="24"/>
              </w:rPr>
              <w:t>с</w:t>
            </w:r>
            <w:r>
              <w:rPr>
                <w:color w:val="000000"/>
                <w:sz w:val="24"/>
                <w:szCs w:val="24"/>
              </w:rPr>
              <w:t>яги</w:t>
            </w:r>
            <w:r>
              <w:rPr>
                <w:color w:val="000000"/>
                <w:spacing w:val="1"/>
                <w:sz w:val="24"/>
                <w:szCs w:val="24"/>
              </w:rPr>
              <w:t xml:space="preserve"> н</w:t>
            </w:r>
            <w:r>
              <w:rPr>
                <w:color w:val="000000"/>
                <w:sz w:val="24"/>
                <w:szCs w:val="24"/>
              </w:rPr>
              <w:t>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w:t>
            </w:r>
            <w:r>
              <w:rPr>
                <w:color w:val="000000"/>
                <w:spacing w:val="1"/>
                <w:sz w:val="24"/>
                <w:szCs w:val="24"/>
              </w:rPr>
              <w:t xml:space="preserve"> </w:t>
            </w:r>
            <w:r>
              <w:rPr>
                <w:color w:val="000000"/>
                <w:spacing w:val="2"/>
                <w:sz w:val="24"/>
                <w:szCs w:val="24"/>
              </w:rPr>
              <w:t>з</w:t>
            </w:r>
            <w:r>
              <w:rPr>
                <w:color w:val="000000"/>
                <w:sz w:val="24"/>
                <w:szCs w:val="24"/>
              </w:rPr>
              <w:t>а відповідн</w:t>
            </w:r>
            <w:r>
              <w:rPr>
                <w:color w:val="000000"/>
                <w:spacing w:val="1"/>
                <w:sz w:val="24"/>
                <w:szCs w:val="24"/>
              </w:rPr>
              <w:t>и</w:t>
            </w:r>
            <w:r>
              <w:rPr>
                <w:color w:val="000000"/>
                <w:sz w:val="24"/>
                <w:szCs w:val="24"/>
              </w:rPr>
              <w:t xml:space="preserve">й </w:t>
            </w:r>
            <w:r>
              <w:rPr>
                <w:color w:val="000000"/>
                <w:spacing w:val="1"/>
                <w:sz w:val="24"/>
                <w:szCs w:val="24"/>
              </w:rPr>
              <w:t>п</w:t>
            </w:r>
            <w:r>
              <w:rPr>
                <w:color w:val="000000"/>
                <w:sz w:val="24"/>
                <w:szCs w:val="24"/>
              </w:rPr>
              <w:t>еріод:</w:t>
            </w:r>
          </w:p>
        </w:tc>
      </w:tr>
    </w:tbl>
    <w:p w:rsidR="006D51BD" w:rsidRDefault="006D51BD" w:rsidP="006D51BD">
      <w:pPr>
        <w:sectPr w:rsidR="006D51BD">
          <w:type w:val="continuous"/>
          <w:pgSz w:w="11900" w:h="16840"/>
          <w:pgMar w:top="531" w:right="658" w:bottom="1134" w:left="1341" w:header="0" w:footer="0" w:gutter="0"/>
          <w:cols w:space="708"/>
        </w:sectPr>
      </w:pPr>
    </w:p>
    <w:tbl>
      <w:tblPr>
        <w:tblW w:w="0" w:type="auto"/>
        <w:tblLayout w:type="fixed"/>
        <w:tblCellMar>
          <w:left w:w="0" w:type="dxa"/>
          <w:right w:w="0" w:type="dxa"/>
        </w:tblCellMar>
        <w:tblLook w:val="0000"/>
      </w:tblPr>
      <w:tblGrid>
        <w:gridCol w:w="5030"/>
        <w:gridCol w:w="1629"/>
        <w:gridCol w:w="1620"/>
        <w:gridCol w:w="1620"/>
      </w:tblGrid>
      <w:tr w:rsidR="006D51BD" w:rsidTr="00265502">
        <w:trPr>
          <w:cantSplit/>
          <w:trHeight w:hRule="exact" w:val="2587"/>
        </w:trPr>
        <w:tc>
          <w:tcPr>
            <w:tcW w:w="50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6D51BD" w:rsidRDefault="006D51BD" w:rsidP="00265502">
            <w:pPr>
              <w:widowControl w:val="0"/>
              <w:spacing w:before="109" w:line="246" w:lineRule="auto"/>
              <w:ind w:left="115" w:right="343"/>
              <w:rPr>
                <w:color w:val="000000"/>
                <w:sz w:val="24"/>
                <w:szCs w:val="24"/>
              </w:rPr>
            </w:pPr>
            <w:r>
              <w:rPr>
                <w:color w:val="000000"/>
                <w:spacing w:val="1"/>
                <w:sz w:val="24"/>
                <w:szCs w:val="24"/>
              </w:rPr>
              <w:t>п</w:t>
            </w:r>
            <w:r>
              <w:rPr>
                <w:color w:val="000000"/>
                <w:sz w:val="24"/>
                <w:szCs w:val="24"/>
              </w:rPr>
              <w:t>ослуги з</w:t>
            </w:r>
            <w:r>
              <w:rPr>
                <w:color w:val="000000"/>
                <w:spacing w:val="2"/>
                <w:sz w:val="24"/>
                <w:szCs w:val="24"/>
              </w:rPr>
              <w:t xml:space="preserve"> </w:t>
            </w:r>
            <w:r>
              <w:rPr>
                <w:color w:val="000000"/>
                <w:sz w:val="24"/>
                <w:szCs w:val="24"/>
              </w:rPr>
              <w:t>вивезе</w:t>
            </w:r>
            <w:r>
              <w:rPr>
                <w:color w:val="000000"/>
                <w:spacing w:val="-1"/>
                <w:sz w:val="24"/>
                <w:szCs w:val="24"/>
              </w:rPr>
              <w:t>н</w:t>
            </w:r>
            <w:r>
              <w:rPr>
                <w:color w:val="000000"/>
                <w:spacing w:val="1"/>
                <w:sz w:val="24"/>
                <w:szCs w:val="24"/>
              </w:rPr>
              <w:t>н</w:t>
            </w:r>
            <w:r>
              <w:rPr>
                <w:color w:val="000000"/>
                <w:sz w:val="24"/>
                <w:szCs w:val="24"/>
              </w:rPr>
              <w:t xml:space="preserve">я </w:t>
            </w:r>
            <w:r>
              <w:rPr>
                <w:color w:val="000000"/>
                <w:spacing w:val="1"/>
                <w:sz w:val="24"/>
                <w:szCs w:val="24"/>
              </w:rPr>
              <w:t>п</w:t>
            </w:r>
            <w:r>
              <w:rPr>
                <w:color w:val="000000"/>
                <w:sz w:val="24"/>
                <w:szCs w:val="24"/>
              </w:rPr>
              <w:t>обу</w:t>
            </w:r>
            <w:r>
              <w:rPr>
                <w:color w:val="000000"/>
                <w:spacing w:val="1"/>
                <w:sz w:val="24"/>
                <w:szCs w:val="24"/>
              </w:rPr>
              <w:t>т</w:t>
            </w:r>
            <w:r>
              <w:rPr>
                <w:color w:val="000000"/>
                <w:sz w:val="24"/>
                <w:szCs w:val="24"/>
              </w:rPr>
              <w:t>ов</w:t>
            </w:r>
            <w:r>
              <w:rPr>
                <w:color w:val="000000"/>
                <w:spacing w:val="1"/>
                <w:sz w:val="24"/>
                <w:szCs w:val="24"/>
              </w:rPr>
              <w:t>и</w:t>
            </w:r>
            <w:r>
              <w:rPr>
                <w:color w:val="000000"/>
                <w:sz w:val="24"/>
                <w:szCs w:val="24"/>
              </w:rPr>
              <w:t>х відхо</w:t>
            </w:r>
            <w:r>
              <w:rPr>
                <w:color w:val="000000"/>
                <w:spacing w:val="-1"/>
                <w:sz w:val="24"/>
                <w:szCs w:val="24"/>
              </w:rPr>
              <w:t>д</w:t>
            </w:r>
            <w:r>
              <w:rPr>
                <w:color w:val="000000"/>
                <w:sz w:val="24"/>
                <w:szCs w:val="24"/>
              </w:rPr>
              <w:t>ів</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6D51BD" w:rsidRDefault="006D51BD" w:rsidP="00265502">
            <w:pPr>
              <w:widowControl w:val="0"/>
              <w:spacing w:before="109" w:line="246" w:lineRule="auto"/>
              <w:ind w:left="115" w:right="429"/>
              <w:rPr>
                <w:color w:val="000000"/>
                <w:sz w:val="24"/>
                <w:szCs w:val="24"/>
              </w:rPr>
            </w:pPr>
            <w:r>
              <w:rPr>
                <w:color w:val="000000"/>
                <w:spacing w:val="1"/>
                <w:sz w:val="24"/>
                <w:szCs w:val="24"/>
              </w:rPr>
              <w:t>п</w:t>
            </w:r>
            <w:r>
              <w:rPr>
                <w:color w:val="000000"/>
                <w:sz w:val="24"/>
                <w:szCs w:val="24"/>
              </w:rPr>
              <w:t xml:space="preserve">ослуги з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робле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обу</w:t>
            </w:r>
            <w:r>
              <w:rPr>
                <w:color w:val="000000"/>
                <w:spacing w:val="1"/>
                <w:sz w:val="24"/>
                <w:szCs w:val="24"/>
              </w:rPr>
              <w:t>т</w:t>
            </w:r>
            <w:r>
              <w:rPr>
                <w:color w:val="000000"/>
                <w:sz w:val="24"/>
                <w:szCs w:val="24"/>
              </w:rPr>
              <w:t>ов</w:t>
            </w:r>
            <w:r>
              <w:rPr>
                <w:color w:val="000000"/>
                <w:spacing w:val="1"/>
                <w:sz w:val="24"/>
                <w:szCs w:val="24"/>
              </w:rPr>
              <w:t>и</w:t>
            </w:r>
            <w:r>
              <w:rPr>
                <w:color w:val="000000"/>
                <w:sz w:val="24"/>
                <w:szCs w:val="24"/>
              </w:rPr>
              <w:t>х відхо</w:t>
            </w:r>
            <w:r>
              <w:rPr>
                <w:color w:val="000000"/>
                <w:spacing w:val="-1"/>
                <w:sz w:val="24"/>
                <w:szCs w:val="24"/>
              </w:rPr>
              <w:t>д</w:t>
            </w:r>
            <w:r>
              <w:rPr>
                <w:color w:val="000000"/>
                <w:sz w:val="24"/>
                <w:szCs w:val="24"/>
              </w:rPr>
              <w:t>ів</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6D51BD" w:rsidRDefault="006D51BD" w:rsidP="00265502">
            <w:pPr>
              <w:widowControl w:val="0"/>
              <w:spacing w:before="109" w:line="246" w:lineRule="auto"/>
              <w:ind w:left="115" w:right="429"/>
              <w:rPr>
                <w:color w:val="000000"/>
                <w:sz w:val="24"/>
                <w:szCs w:val="24"/>
              </w:rPr>
            </w:pPr>
            <w:r>
              <w:rPr>
                <w:color w:val="000000"/>
                <w:spacing w:val="1"/>
                <w:sz w:val="24"/>
                <w:szCs w:val="24"/>
              </w:rPr>
              <w:t>п</w:t>
            </w:r>
            <w:r>
              <w:rPr>
                <w:color w:val="000000"/>
                <w:sz w:val="24"/>
                <w:szCs w:val="24"/>
              </w:rPr>
              <w:t xml:space="preserve">ослуги </w:t>
            </w:r>
            <w:r>
              <w:rPr>
                <w:color w:val="000000"/>
                <w:spacing w:val="1"/>
                <w:sz w:val="24"/>
                <w:szCs w:val="24"/>
              </w:rPr>
              <w:t>і</w:t>
            </w:r>
            <w:r>
              <w:rPr>
                <w:color w:val="000000"/>
                <w:sz w:val="24"/>
                <w:szCs w:val="24"/>
              </w:rPr>
              <w:t xml:space="preserve">з </w:t>
            </w:r>
            <w:r>
              <w:rPr>
                <w:color w:val="000000"/>
                <w:spacing w:val="1"/>
                <w:sz w:val="24"/>
                <w:szCs w:val="24"/>
              </w:rPr>
              <w:t>з</w:t>
            </w:r>
            <w:r>
              <w:rPr>
                <w:color w:val="000000"/>
                <w:sz w:val="24"/>
                <w:szCs w:val="24"/>
              </w:rPr>
              <w:t>ахороне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обу</w:t>
            </w:r>
            <w:r>
              <w:rPr>
                <w:color w:val="000000"/>
                <w:spacing w:val="1"/>
                <w:sz w:val="24"/>
                <w:szCs w:val="24"/>
              </w:rPr>
              <w:t>т</w:t>
            </w:r>
            <w:r>
              <w:rPr>
                <w:color w:val="000000"/>
                <w:sz w:val="24"/>
                <w:szCs w:val="24"/>
              </w:rPr>
              <w:t>ов</w:t>
            </w:r>
            <w:r>
              <w:rPr>
                <w:color w:val="000000"/>
                <w:spacing w:val="1"/>
                <w:sz w:val="24"/>
                <w:szCs w:val="24"/>
              </w:rPr>
              <w:t>и</w:t>
            </w:r>
            <w:r>
              <w:rPr>
                <w:color w:val="000000"/>
                <w:sz w:val="24"/>
                <w:szCs w:val="24"/>
              </w:rPr>
              <w:t>х відхо</w:t>
            </w:r>
            <w:r>
              <w:rPr>
                <w:color w:val="000000"/>
                <w:spacing w:val="-1"/>
                <w:sz w:val="24"/>
                <w:szCs w:val="24"/>
              </w:rPr>
              <w:t>д</w:t>
            </w:r>
            <w:r>
              <w:rPr>
                <w:color w:val="000000"/>
                <w:sz w:val="24"/>
                <w:szCs w:val="24"/>
              </w:rPr>
              <w:t>ів</w:t>
            </w:r>
          </w:p>
        </w:tc>
      </w:tr>
      <w:tr w:rsidR="006D51BD" w:rsidTr="00265502">
        <w:trPr>
          <w:cantSplit/>
          <w:trHeight w:hRule="exact" w:val="285"/>
        </w:trPr>
        <w:tc>
          <w:tcPr>
            <w:tcW w:w="50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2455" w:right="-20"/>
              <w:rPr>
                <w:color w:val="000000"/>
                <w:sz w:val="24"/>
                <w:szCs w:val="24"/>
              </w:rPr>
            </w:pPr>
            <w:r>
              <w:rPr>
                <w:color w:val="000000"/>
                <w:sz w:val="24"/>
                <w:szCs w:val="24"/>
              </w:rPr>
              <w:t>1</w:t>
            </w:r>
          </w:p>
        </w:tc>
        <w:tc>
          <w:tcPr>
            <w:tcW w:w="16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753" w:right="-20"/>
              <w:rPr>
                <w:color w:val="000000"/>
                <w:sz w:val="24"/>
                <w:szCs w:val="24"/>
              </w:rPr>
            </w:pPr>
            <w:r>
              <w:rPr>
                <w:color w:val="000000"/>
                <w:sz w:val="24"/>
                <w:szCs w:val="24"/>
              </w:rPr>
              <w:t>2</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748" w:right="-20"/>
              <w:rPr>
                <w:color w:val="000000"/>
                <w:sz w:val="24"/>
                <w:szCs w:val="24"/>
              </w:rPr>
            </w:pPr>
            <w:r>
              <w:rPr>
                <w:color w:val="000000"/>
                <w:sz w:val="24"/>
                <w:szCs w:val="24"/>
              </w:rPr>
              <w:t>3</w:t>
            </w:r>
          </w:p>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pPr>
              <w:widowControl w:val="0"/>
              <w:spacing w:before="1"/>
              <w:ind w:left="748" w:right="-20"/>
              <w:rPr>
                <w:color w:val="000000"/>
                <w:sz w:val="24"/>
                <w:szCs w:val="24"/>
              </w:rPr>
            </w:pPr>
            <w:r>
              <w:rPr>
                <w:color w:val="000000"/>
                <w:sz w:val="24"/>
                <w:szCs w:val="24"/>
              </w:rPr>
              <w:t>4</w:t>
            </w:r>
          </w:p>
        </w:tc>
      </w:tr>
      <w:tr w:rsidR="006D51BD" w:rsidTr="00265502">
        <w:trPr>
          <w:cantSplit/>
          <w:trHeight w:hRule="exact" w:val="285"/>
        </w:trPr>
        <w:tc>
          <w:tcPr>
            <w:tcW w:w="50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r>
      <w:tr w:rsidR="006D51BD" w:rsidTr="00265502">
        <w:trPr>
          <w:cantSplit/>
          <w:trHeight w:hRule="exact" w:val="288"/>
        </w:trPr>
        <w:tc>
          <w:tcPr>
            <w:tcW w:w="50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c>
          <w:tcPr>
            <w:tcW w:w="16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51BD" w:rsidRDefault="006D51BD" w:rsidP="00265502"/>
        </w:tc>
      </w:tr>
    </w:tbl>
    <w:p w:rsidR="006D51BD" w:rsidRDefault="006D51BD" w:rsidP="006D51BD">
      <w:pPr>
        <w:spacing w:line="240" w:lineRule="exact"/>
        <w:rPr>
          <w:sz w:val="24"/>
          <w:szCs w:val="24"/>
        </w:rPr>
      </w:pPr>
    </w:p>
    <w:p w:rsidR="006D51BD" w:rsidRPr="006D51BD" w:rsidRDefault="006D51BD" w:rsidP="006D51BD">
      <w:pPr>
        <w:rPr>
          <w:lang w:val="uk-UA"/>
        </w:rPr>
        <w:sectPr w:rsidR="006D51BD" w:rsidRPr="006D51BD">
          <w:pgSz w:w="11900" w:h="16840"/>
          <w:pgMar w:top="539" w:right="658" w:bottom="1134" w:left="1341" w:header="0" w:footer="0" w:gutter="0"/>
          <w:cols w:space="708"/>
        </w:sectPr>
      </w:pPr>
    </w:p>
    <w:p w:rsidR="006D51BD" w:rsidRDefault="006D51BD" w:rsidP="006D51BD">
      <w:pPr>
        <w:widowControl w:val="0"/>
        <w:ind w:left="619" w:right="-59"/>
        <w:jc w:val="center"/>
        <w:rPr>
          <w:color w:val="000000"/>
        </w:rPr>
      </w:pPr>
      <w:r>
        <w:rPr>
          <w:color w:val="000000"/>
          <w:sz w:val="24"/>
          <w:szCs w:val="24"/>
        </w:rPr>
        <w:lastRenderedPageBreak/>
        <w:t xml:space="preserve">_____________________ </w:t>
      </w:r>
      <w:r>
        <w:rPr>
          <w:color w:val="000000"/>
        </w:rPr>
        <w:t>(керів</w:t>
      </w:r>
      <w:r>
        <w:rPr>
          <w:color w:val="000000"/>
          <w:spacing w:val="1"/>
        </w:rPr>
        <w:t>н</w:t>
      </w:r>
      <w:r>
        <w:rPr>
          <w:color w:val="000000"/>
          <w:spacing w:val="-1"/>
        </w:rPr>
        <w:t>ик</w:t>
      </w:r>
      <w:r>
        <w:rPr>
          <w:color w:val="000000"/>
        </w:rPr>
        <w:t>)</w:t>
      </w:r>
    </w:p>
    <w:p w:rsidR="006D51BD" w:rsidRDefault="006D51BD" w:rsidP="006D51BD">
      <w:pPr>
        <w:widowControl w:val="0"/>
        <w:ind w:left="360" w:right="162"/>
        <w:jc w:val="both"/>
        <w:rPr>
          <w:color w:val="000000"/>
          <w:sz w:val="24"/>
          <w:szCs w:val="24"/>
        </w:rPr>
      </w:pPr>
      <w:r>
        <w:rPr>
          <w:b/>
          <w:bCs/>
          <w:color w:val="000000"/>
          <w:sz w:val="24"/>
          <w:szCs w:val="24"/>
        </w:rPr>
        <w:t>П</w:t>
      </w:r>
      <w:r>
        <w:rPr>
          <w:b/>
          <w:bCs/>
          <w:color w:val="000000"/>
          <w:spacing w:val="1"/>
          <w:sz w:val="24"/>
          <w:szCs w:val="24"/>
        </w:rPr>
        <w:t>ри</w:t>
      </w:r>
      <w:r>
        <w:rPr>
          <w:b/>
          <w:bCs/>
          <w:color w:val="000000"/>
          <w:sz w:val="24"/>
          <w:szCs w:val="24"/>
        </w:rPr>
        <w:t>м</w:t>
      </w:r>
      <w:r>
        <w:rPr>
          <w:b/>
          <w:bCs/>
          <w:color w:val="000000"/>
          <w:spacing w:val="-1"/>
          <w:sz w:val="24"/>
          <w:szCs w:val="24"/>
        </w:rPr>
        <w:t>і</w:t>
      </w:r>
      <w:r>
        <w:rPr>
          <w:b/>
          <w:bCs/>
          <w:color w:val="000000"/>
          <w:spacing w:val="1"/>
          <w:sz w:val="24"/>
          <w:szCs w:val="24"/>
        </w:rPr>
        <w:t>тк</w:t>
      </w:r>
      <w:r>
        <w:rPr>
          <w:b/>
          <w:bCs/>
          <w:color w:val="000000"/>
          <w:sz w:val="24"/>
          <w:szCs w:val="24"/>
        </w:rPr>
        <w:t>а</w:t>
      </w:r>
      <w:r>
        <w:rPr>
          <w:color w:val="000000"/>
          <w:sz w:val="24"/>
          <w:szCs w:val="24"/>
        </w:rPr>
        <w:t>.</w:t>
      </w:r>
      <w:r>
        <w:rPr>
          <w:color w:val="000000"/>
          <w:spacing w:val="10"/>
          <w:sz w:val="24"/>
          <w:szCs w:val="24"/>
        </w:rPr>
        <w:t xml:space="preserve"> </w:t>
      </w: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w:t>
      </w:r>
      <w:r>
        <w:rPr>
          <w:color w:val="000000"/>
          <w:spacing w:val="-2"/>
          <w:sz w:val="24"/>
          <w:szCs w:val="24"/>
        </w:rPr>
        <w:t>а</w:t>
      </w:r>
      <w:r>
        <w:rPr>
          <w:color w:val="000000"/>
          <w:spacing w:val="4"/>
          <w:sz w:val="24"/>
          <w:szCs w:val="24"/>
        </w:rPr>
        <w:t>х</w:t>
      </w:r>
      <w:r>
        <w:rPr>
          <w:color w:val="000000"/>
          <w:spacing w:val="-6"/>
          <w:sz w:val="24"/>
          <w:szCs w:val="24"/>
        </w:rPr>
        <w:t>у</w:t>
      </w:r>
      <w:r>
        <w:rPr>
          <w:color w:val="000000"/>
          <w:sz w:val="24"/>
          <w:szCs w:val="24"/>
        </w:rPr>
        <w:t>нок</w:t>
      </w:r>
      <w:r>
        <w:rPr>
          <w:color w:val="000000"/>
          <w:spacing w:val="13"/>
          <w:sz w:val="24"/>
          <w:szCs w:val="24"/>
        </w:rPr>
        <w:t xml:space="preserve"> </w:t>
      </w:r>
      <w:r>
        <w:rPr>
          <w:color w:val="000000"/>
          <w:sz w:val="24"/>
          <w:szCs w:val="24"/>
        </w:rPr>
        <w:t>втрат</w:t>
      </w:r>
      <w:r>
        <w:rPr>
          <w:color w:val="000000"/>
          <w:spacing w:val="12"/>
          <w:sz w:val="24"/>
          <w:szCs w:val="24"/>
        </w:rPr>
        <w:t xml:space="preserve"> </w:t>
      </w:r>
      <w:r>
        <w:rPr>
          <w:color w:val="000000"/>
          <w:spacing w:val="1"/>
          <w:sz w:val="24"/>
          <w:szCs w:val="24"/>
        </w:rPr>
        <w:t>д</w:t>
      </w:r>
      <w:r>
        <w:rPr>
          <w:color w:val="000000"/>
          <w:sz w:val="24"/>
          <w:szCs w:val="24"/>
        </w:rPr>
        <w:t>ля</w:t>
      </w:r>
      <w:r>
        <w:rPr>
          <w:color w:val="000000"/>
          <w:spacing w:val="12"/>
          <w:sz w:val="24"/>
          <w:szCs w:val="24"/>
        </w:rPr>
        <w:t xml:space="preserve"> </w:t>
      </w:r>
      <w:r>
        <w:rPr>
          <w:color w:val="000000"/>
          <w:spacing w:val="1"/>
          <w:sz w:val="24"/>
          <w:szCs w:val="24"/>
        </w:rPr>
        <w:t>п</w:t>
      </w:r>
      <w:r>
        <w:rPr>
          <w:color w:val="000000"/>
          <w:sz w:val="24"/>
          <w:szCs w:val="24"/>
        </w:rPr>
        <w:t>о</w:t>
      </w:r>
      <w:r>
        <w:rPr>
          <w:color w:val="000000"/>
          <w:spacing w:val="1"/>
          <w:sz w:val="24"/>
          <w:szCs w:val="24"/>
        </w:rPr>
        <w:t>д</w:t>
      </w:r>
      <w:r>
        <w:rPr>
          <w:color w:val="000000"/>
          <w:sz w:val="24"/>
          <w:szCs w:val="24"/>
        </w:rPr>
        <w:t>альшого</w:t>
      </w:r>
      <w:r>
        <w:rPr>
          <w:color w:val="000000"/>
          <w:spacing w:val="8"/>
          <w:sz w:val="24"/>
          <w:szCs w:val="24"/>
        </w:rPr>
        <w:t xml:space="preserve"> </w:t>
      </w:r>
      <w:r>
        <w:rPr>
          <w:color w:val="000000"/>
          <w:sz w:val="24"/>
          <w:szCs w:val="24"/>
        </w:rPr>
        <w:t>внесення</w:t>
      </w:r>
      <w:r>
        <w:rPr>
          <w:color w:val="000000"/>
          <w:spacing w:val="12"/>
          <w:sz w:val="24"/>
          <w:szCs w:val="24"/>
        </w:rPr>
        <w:t xml:space="preserve"> </w:t>
      </w:r>
      <w:r>
        <w:rPr>
          <w:color w:val="000000"/>
          <w:spacing w:val="-1"/>
          <w:sz w:val="24"/>
          <w:szCs w:val="24"/>
        </w:rPr>
        <w:t>ї</w:t>
      </w:r>
      <w:r>
        <w:rPr>
          <w:color w:val="000000"/>
          <w:sz w:val="24"/>
          <w:szCs w:val="24"/>
        </w:rPr>
        <w:t>х</w:t>
      </w:r>
      <w:r>
        <w:rPr>
          <w:color w:val="000000"/>
          <w:spacing w:val="13"/>
          <w:sz w:val="24"/>
          <w:szCs w:val="24"/>
        </w:rPr>
        <w:t xml:space="preserve"> </w:t>
      </w:r>
      <w:r>
        <w:rPr>
          <w:color w:val="000000"/>
          <w:spacing w:val="1"/>
          <w:sz w:val="24"/>
          <w:szCs w:val="24"/>
        </w:rPr>
        <w:t>д</w:t>
      </w:r>
      <w:r>
        <w:rPr>
          <w:color w:val="000000"/>
          <w:sz w:val="24"/>
          <w:szCs w:val="24"/>
        </w:rPr>
        <w:t>о</w:t>
      </w:r>
      <w:r>
        <w:rPr>
          <w:color w:val="000000"/>
          <w:spacing w:val="12"/>
          <w:sz w:val="24"/>
          <w:szCs w:val="24"/>
        </w:rPr>
        <w:t xml:space="preserve"> </w:t>
      </w:r>
      <w:r>
        <w:rPr>
          <w:color w:val="000000"/>
          <w:sz w:val="24"/>
          <w:szCs w:val="24"/>
        </w:rPr>
        <w:t>ск</w:t>
      </w:r>
      <w:r>
        <w:rPr>
          <w:color w:val="000000"/>
          <w:spacing w:val="1"/>
          <w:sz w:val="24"/>
          <w:szCs w:val="24"/>
        </w:rPr>
        <w:t>л</w:t>
      </w:r>
      <w:r>
        <w:rPr>
          <w:color w:val="000000"/>
          <w:sz w:val="24"/>
          <w:szCs w:val="24"/>
        </w:rPr>
        <w:t>а</w:t>
      </w:r>
      <w:r>
        <w:rPr>
          <w:color w:val="000000"/>
          <w:spacing w:val="2"/>
          <w:sz w:val="24"/>
          <w:szCs w:val="24"/>
        </w:rPr>
        <w:t>д</w:t>
      </w:r>
      <w:r>
        <w:rPr>
          <w:color w:val="000000"/>
          <w:sz w:val="24"/>
          <w:szCs w:val="24"/>
        </w:rPr>
        <w:t>у</w:t>
      </w:r>
      <w:r>
        <w:rPr>
          <w:color w:val="000000"/>
          <w:spacing w:val="5"/>
          <w:sz w:val="24"/>
          <w:szCs w:val="24"/>
        </w:rPr>
        <w:t xml:space="preserve"> </w:t>
      </w:r>
      <w:r>
        <w:rPr>
          <w:color w:val="000000"/>
          <w:spacing w:val="3"/>
          <w:sz w:val="24"/>
          <w:szCs w:val="24"/>
        </w:rPr>
        <w:t>т</w:t>
      </w:r>
      <w:r>
        <w:rPr>
          <w:color w:val="000000"/>
          <w:sz w:val="24"/>
          <w:szCs w:val="24"/>
        </w:rPr>
        <w:t>ари</w:t>
      </w:r>
      <w:r>
        <w:rPr>
          <w:color w:val="000000"/>
          <w:spacing w:val="1"/>
          <w:sz w:val="24"/>
          <w:szCs w:val="24"/>
        </w:rPr>
        <w:t>ф</w:t>
      </w:r>
      <w:r>
        <w:rPr>
          <w:color w:val="000000"/>
          <w:sz w:val="24"/>
          <w:szCs w:val="24"/>
        </w:rPr>
        <w:t>ів</w:t>
      </w:r>
      <w:r>
        <w:rPr>
          <w:color w:val="000000"/>
          <w:spacing w:val="11"/>
          <w:sz w:val="24"/>
          <w:szCs w:val="24"/>
        </w:rPr>
        <w:t xml:space="preserve"> </w:t>
      </w:r>
      <w:r>
        <w:rPr>
          <w:color w:val="000000"/>
          <w:spacing w:val="1"/>
          <w:sz w:val="24"/>
          <w:szCs w:val="24"/>
        </w:rPr>
        <w:t>зд</w:t>
      </w:r>
      <w:r>
        <w:rPr>
          <w:color w:val="000000"/>
          <w:spacing w:val="-1"/>
          <w:sz w:val="24"/>
          <w:szCs w:val="24"/>
        </w:rPr>
        <w:t>і</w:t>
      </w:r>
      <w:r>
        <w:rPr>
          <w:color w:val="000000"/>
          <w:sz w:val="24"/>
          <w:szCs w:val="24"/>
        </w:rPr>
        <w:t>йс</w:t>
      </w:r>
      <w:r>
        <w:rPr>
          <w:color w:val="000000"/>
          <w:spacing w:val="1"/>
          <w:sz w:val="24"/>
          <w:szCs w:val="24"/>
        </w:rPr>
        <w:t>ню</w:t>
      </w:r>
      <w:r>
        <w:rPr>
          <w:color w:val="000000"/>
          <w:spacing w:val="-2"/>
          <w:sz w:val="24"/>
          <w:szCs w:val="24"/>
        </w:rPr>
        <w:t>є</w:t>
      </w:r>
      <w:r>
        <w:rPr>
          <w:color w:val="000000"/>
          <w:sz w:val="24"/>
          <w:szCs w:val="24"/>
        </w:rPr>
        <w:t>т</w:t>
      </w:r>
      <w:r>
        <w:rPr>
          <w:color w:val="000000"/>
          <w:spacing w:val="1"/>
          <w:sz w:val="24"/>
          <w:szCs w:val="24"/>
        </w:rPr>
        <w:t>ь</w:t>
      </w:r>
      <w:r>
        <w:rPr>
          <w:color w:val="000000"/>
          <w:sz w:val="24"/>
          <w:szCs w:val="24"/>
        </w:rPr>
        <w:t xml:space="preserve">ся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ом</w:t>
      </w:r>
      <w:r>
        <w:rPr>
          <w:color w:val="000000"/>
          <w:spacing w:val="60"/>
          <w:sz w:val="24"/>
          <w:szCs w:val="24"/>
        </w:rPr>
        <w:t xml:space="preserve"> </w:t>
      </w:r>
      <w:r>
        <w:rPr>
          <w:color w:val="000000"/>
          <w:sz w:val="24"/>
          <w:szCs w:val="24"/>
        </w:rPr>
        <w:t>господарюв</w:t>
      </w:r>
      <w:r>
        <w:rPr>
          <w:color w:val="000000"/>
          <w:spacing w:val="1"/>
          <w:sz w:val="24"/>
          <w:szCs w:val="24"/>
        </w:rPr>
        <w:t>анн</w:t>
      </w:r>
      <w:r>
        <w:rPr>
          <w:color w:val="000000"/>
          <w:sz w:val="24"/>
          <w:szCs w:val="24"/>
        </w:rPr>
        <w:t>я</w:t>
      </w:r>
      <w:r>
        <w:rPr>
          <w:color w:val="000000"/>
          <w:spacing w:val="63"/>
          <w:sz w:val="24"/>
          <w:szCs w:val="24"/>
        </w:rPr>
        <w:t xml:space="preserve"> </w:t>
      </w:r>
      <w:r>
        <w:rPr>
          <w:color w:val="000000"/>
          <w:sz w:val="24"/>
          <w:szCs w:val="24"/>
        </w:rPr>
        <w:t>у</w:t>
      </w:r>
      <w:r>
        <w:rPr>
          <w:color w:val="000000"/>
          <w:spacing w:val="53"/>
          <w:sz w:val="24"/>
          <w:szCs w:val="24"/>
        </w:rPr>
        <w:t xml:space="preserve"> </w:t>
      </w:r>
      <w:r>
        <w:rPr>
          <w:color w:val="000000"/>
          <w:sz w:val="24"/>
          <w:szCs w:val="24"/>
        </w:rPr>
        <w:t>ви</w:t>
      </w:r>
      <w:r>
        <w:rPr>
          <w:color w:val="000000"/>
          <w:spacing w:val="2"/>
          <w:sz w:val="24"/>
          <w:szCs w:val="24"/>
        </w:rPr>
        <w:t>п</w:t>
      </w:r>
      <w:r>
        <w:rPr>
          <w:color w:val="000000"/>
          <w:sz w:val="24"/>
          <w:szCs w:val="24"/>
        </w:rPr>
        <w:t>ад</w:t>
      </w:r>
      <w:r>
        <w:rPr>
          <w:color w:val="000000"/>
          <w:spacing w:val="3"/>
          <w:sz w:val="24"/>
          <w:szCs w:val="24"/>
        </w:rPr>
        <w:t>к</w:t>
      </w:r>
      <w:r>
        <w:rPr>
          <w:color w:val="000000"/>
          <w:sz w:val="24"/>
          <w:szCs w:val="24"/>
        </w:rPr>
        <w:t>у</w:t>
      </w:r>
      <w:r>
        <w:rPr>
          <w:color w:val="000000"/>
          <w:spacing w:val="53"/>
          <w:sz w:val="24"/>
          <w:szCs w:val="24"/>
        </w:rPr>
        <w:t xml:space="preserve"> </w:t>
      </w:r>
      <w:r>
        <w:rPr>
          <w:color w:val="000000"/>
          <w:spacing w:val="1"/>
          <w:sz w:val="24"/>
          <w:szCs w:val="24"/>
        </w:rPr>
        <w:t>н</w:t>
      </w:r>
      <w:r>
        <w:rPr>
          <w:color w:val="000000"/>
          <w:sz w:val="24"/>
          <w:szCs w:val="24"/>
        </w:rPr>
        <w:t>евід</w:t>
      </w:r>
      <w:r>
        <w:rPr>
          <w:color w:val="000000"/>
          <w:spacing w:val="2"/>
          <w:sz w:val="24"/>
          <w:szCs w:val="24"/>
        </w:rPr>
        <w:t>ш</w:t>
      </w:r>
      <w:r>
        <w:rPr>
          <w:color w:val="000000"/>
          <w:spacing w:val="1"/>
          <w:sz w:val="24"/>
          <w:szCs w:val="24"/>
        </w:rPr>
        <w:t>к</w:t>
      </w:r>
      <w:r>
        <w:rPr>
          <w:color w:val="000000"/>
          <w:sz w:val="24"/>
          <w:szCs w:val="24"/>
        </w:rPr>
        <w:t>о</w:t>
      </w:r>
      <w:r>
        <w:rPr>
          <w:color w:val="000000"/>
          <w:spacing w:val="3"/>
          <w:sz w:val="24"/>
          <w:szCs w:val="24"/>
        </w:rPr>
        <w:t>д</w:t>
      </w:r>
      <w:r>
        <w:rPr>
          <w:color w:val="000000"/>
          <w:spacing w:val="-3"/>
          <w:sz w:val="24"/>
          <w:szCs w:val="24"/>
        </w:rPr>
        <w:t>у</w:t>
      </w:r>
      <w:r>
        <w:rPr>
          <w:color w:val="000000"/>
          <w:spacing w:val="-1"/>
          <w:sz w:val="24"/>
          <w:szCs w:val="24"/>
        </w:rPr>
        <w:t>ва</w:t>
      </w:r>
      <w:r>
        <w:rPr>
          <w:color w:val="000000"/>
          <w:spacing w:val="1"/>
          <w:sz w:val="24"/>
          <w:szCs w:val="24"/>
        </w:rPr>
        <w:t>нн</w:t>
      </w:r>
      <w:r>
        <w:rPr>
          <w:color w:val="000000"/>
          <w:sz w:val="24"/>
          <w:szCs w:val="24"/>
        </w:rPr>
        <w:t>я</w:t>
      </w:r>
      <w:r>
        <w:rPr>
          <w:color w:val="000000"/>
          <w:spacing w:val="60"/>
          <w:sz w:val="24"/>
          <w:szCs w:val="24"/>
        </w:rPr>
        <w:t xml:space="preserve"> </w:t>
      </w:r>
      <w:r>
        <w:rPr>
          <w:color w:val="000000"/>
          <w:spacing w:val="1"/>
          <w:sz w:val="24"/>
          <w:szCs w:val="24"/>
        </w:rPr>
        <w:t>т</w:t>
      </w:r>
      <w:r>
        <w:rPr>
          <w:color w:val="000000"/>
          <w:sz w:val="24"/>
          <w:szCs w:val="24"/>
        </w:rPr>
        <w:t>аких</w:t>
      </w:r>
      <w:r>
        <w:rPr>
          <w:color w:val="000000"/>
          <w:spacing w:val="61"/>
          <w:sz w:val="24"/>
          <w:szCs w:val="24"/>
        </w:rPr>
        <w:t xml:space="preserve"> </w:t>
      </w:r>
      <w:r>
        <w:rPr>
          <w:color w:val="000000"/>
          <w:spacing w:val="-1"/>
          <w:sz w:val="24"/>
          <w:szCs w:val="24"/>
        </w:rPr>
        <w:t>в</w:t>
      </w:r>
      <w:r>
        <w:rPr>
          <w:color w:val="000000"/>
          <w:sz w:val="24"/>
          <w:szCs w:val="24"/>
        </w:rPr>
        <w:t>трат</w:t>
      </w:r>
      <w:r>
        <w:rPr>
          <w:color w:val="000000"/>
          <w:spacing w:val="60"/>
          <w:sz w:val="24"/>
          <w:szCs w:val="24"/>
        </w:rPr>
        <w:t xml:space="preserve"> </w:t>
      </w:r>
      <w:r>
        <w:rPr>
          <w:color w:val="000000"/>
          <w:sz w:val="24"/>
          <w:szCs w:val="24"/>
        </w:rPr>
        <w:t>орга</w:t>
      </w:r>
      <w:r>
        <w:rPr>
          <w:color w:val="000000"/>
          <w:spacing w:val="1"/>
          <w:sz w:val="24"/>
          <w:szCs w:val="24"/>
        </w:rPr>
        <w:t>н</w:t>
      </w:r>
      <w:r>
        <w:rPr>
          <w:color w:val="000000"/>
          <w:sz w:val="24"/>
          <w:szCs w:val="24"/>
        </w:rPr>
        <w:t>ом</w:t>
      </w:r>
      <w:r>
        <w:rPr>
          <w:color w:val="000000"/>
          <w:spacing w:val="59"/>
          <w:sz w:val="24"/>
          <w:szCs w:val="24"/>
        </w:rPr>
        <w:t xml:space="preserve"> </w:t>
      </w:r>
      <w:r>
        <w:rPr>
          <w:color w:val="000000"/>
          <w:sz w:val="24"/>
          <w:szCs w:val="24"/>
        </w:rPr>
        <w:t>міс</w:t>
      </w:r>
      <w:r>
        <w:rPr>
          <w:color w:val="000000"/>
          <w:spacing w:val="1"/>
          <w:sz w:val="24"/>
          <w:szCs w:val="24"/>
        </w:rPr>
        <w:t>ц</w:t>
      </w:r>
      <w:r>
        <w:rPr>
          <w:color w:val="000000"/>
          <w:sz w:val="24"/>
          <w:szCs w:val="24"/>
        </w:rPr>
        <w:t>евого самовря</w:t>
      </w:r>
      <w:r>
        <w:rPr>
          <w:color w:val="000000"/>
          <w:spacing w:val="3"/>
          <w:sz w:val="24"/>
          <w:szCs w:val="24"/>
        </w:rPr>
        <w:t>д</w:t>
      </w:r>
      <w:r>
        <w:rPr>
          <w:color w:val="000000"/>
          <w:spacing w:val="-3"/>
          <w:sz w:val="24"/>
          <w:szCs w:val="24"/>
        </w:rPr>
        <w:t>у</w:t>
      </w:r>
      <w:r>
        <w:rPr>
          <w:color w:val="000000"/>
          <w:sz w:val="24"/>
          <w:szCs w:val="24"/>
        </w:rPr>
        <w:t>ван</w:t>
      </w:r>
      <w:r>
        <w:rPr>
          <w:color w:val="000000"/>
          <w:spacing w:val="1"/>
          <w:sz w:val="24"/>
          <w:szCs w:val="24"/>
        </w:rPr>
        <w:t>н</w:t>
      </w:r>
      <w:r>
        <w:rPr>
          <w:color w:val="000000"/>
          <w:sz w:val="24"/>
          <w:szCs w:val="24"/>
        </w:rPr>
        <w:t>я</w:t>
      </w:r>
      <w:r>
        <w:rPr>
          <w:color w:val="000000"/>
          <w:spacing w:val="1"/>
          <w:sz w:val="24"/>
          <w:szCs w:val="24"/>
        </w:rPr>
        <w:t xml:space="preserve"> з</w:t>
      </w:r>
      <w:r>
        <w:rPr>
          <w:color w:val="000000"/>
          <w:sz w:val="24"/>
          <w:szCs w:val="24"/>
        </w:rPr>
        <w:t>а р</w:t>
      </w:r>
      <w:r>
        <w:rPr>
          <w:color w:val="000000"/>
          <w:spacing w:val="-1"/>
          <w:sz w:val="24"/>
          <w:szCs w:val="24"/>
        </w:rPr>
        <w:t>а</w:t>
      </w:r>
      <w:r>
        <w:rPr>
          <w:color w:val="000000"/>
          <w:spacing w:val="4"/>
          <w:sz w:val="24"/>
          <w:szCs w:val="24"/>
        </w:rPr>
        <w:t>х</w:t>
      </w:r>
      <w:r>
        <w:rPr>
          <w:color w:val="000000"/>
          <w:spacing w:val="-4"/>
          <w:sz w:val="24"/>
          <w:szCs w:val="24"/>
        </w:rPr>
        <w:t>у</w:t>
      </w:r>
      <w:r>
        <w:rPr>
          <w:color w:val="000000"/>
          <w:spacing w:val="1"/>
          <w:sz w:val="24"/>
          <w:szCs w:val="24"/>
        </w:rPr>
        <w:t>н</w:t>
      </w:r>
      <w:r>
        <w:rPr>
          <w:color w:val="000000"/>
          <w:sz w:val="24"/>
          <w:szCs w:val="24"/>
        </w:rPr>
        <w:t>ок</w:t>
      </w:r>
      <w:r>
        <w:rPr>
          <w:color w:val="000000"/>
          <w:spacing w:val="1"/>
          <w:sz w:val="24"/>
          <w:szCs w:val="24"/>
        </w:rPr>
        <w:t xml:space="preserve"> к</w:t>
      </w:r>
      <w:r>
        <w:rPr>
          <w:color w:val="000000"/>
          <w:sz w:val="24"/>
          <w:szCs w:val="24"/>
        </w:rPr>
        <w:t>о</w:t>
      </w:r>
      <w:r>
        <w:rPr>
          <w:color w:val="000000"/>
          <w:spacing w:val="-1"/>
          <w:sz w:val="24"/>
          <w:szCs w:val="24"/>
        </w:rPr>
        <w:t>ш</w:t>
      </w:r>
      <w:r>
        <w:rPr>
          <w:color w:val="000000"/>
          <w:sz w:val="24"/>
          <w:szCs w:val="24"/>
        </w:rPr>
        <w:t>тів від</w:t>
      </w:r>
      <w:r>
        <w:rPr>
          <w:color w:val="000000"/>
          <w:spacing w:val="2"/>
          <w:sz w:val="24"/>
          <w:szCs w:val="24"/>
        </w:rPr>
        <w:t>п</w:t>
      </w:r>
      <w:r>
        <w:rPr>
          <w:color w:val="000000"/>
          <w:sz w:val="24"/>
          <w:szCs w:val="24"/>
        </w:rPr>
        <w:t>ові</w:t>
      </w:r>
      <w:r>
        <w:rPr>
          <w:color w:val="000000"/>
          <w:spacing w:val="-1"/>
          <w:sz w:val="24"/>
          <w:szCs w:val="24"/>
        </w:rPr>
        <w:t>д</w:t>
      </w:r>
      <w:r>
        <w:rPr>
          <w:color w:val="000000"/>
          <w:sz w:val="24"/>
          <w:szCs w:val="24"/>
        </w:rPr>
        <w:t>но</w:t>
      </w:r>
      <w:r>
        <w:rPr>
          <w:color w:val="000000"/>
          <w:spacing w:val="-1"/>
          <w:sz w:val="24"/>
          <w:szCs w:val="24"/>
        </w:rPr>
        <w:t>г</w:t>
      </w:r>
      <w:r>
        <w:rPr>
          <w:color w:val="000000"/>
          <w:sz w:val="24"/>
          <w:szCs w:val="24"/>
        </w:rPr>
        <w:t xml:space="preserve">о </w:t>
      </w:r>
      <w:r>
        <w:rPr>
          <w:color w:val="000000"/>
          <w:spacing w:val="-1"/>
          <w:sz w:val="24"/>
          <w:szCs w:val="24"/>
        </w:rPr>
        <w:t>м</w:t>
      </w:r>
      <w:r>
        <w:rPr>
          <w:color w:val="000000"/>
          <w:sz w:val="24"/>
          <w:szCs w:val="24"/>
        </w:rPr>
        <w:t>ісцевого бюдже</w:t>
      </w:r>
      <w:r>
        <w:rPr>
          <w:color w:val="000000"/>
          <w:spacing w:val="2"/>
          <w:sz w:val="24"/>
          <w:szCs w:val="24"/>
        </w:rPr>
        <w:t>т</w:t>
      </w:r>
      <w:r>
        <w:rPr>
          <w:color w:val="000000"/>
          <w:spacing w:val="-2"/>
          <w:sz w:val="24"/>
          <w:szCs w:val="24"/>
        </w:rPr>
        <w:t>у</w:t>
      </w:r>
      <w:r>
        <w:rPr>
          <w:color w:val="000000"/>
          <w:sz w:val="24"/>
          <w:szCs w:val="24"/>
        </w:rPr>
        <w:t>.</w:t>
      </w:r>
    </w:p>
    <w:p w:rsidR="006D51BD" w:rsidRDefault="006D51BD" w:rsidP="006D51BD">
      <w:pPr>
        <w:spacing w:after="41" w:line="240" w:lineRule="exact"/>
        <w:rPr>
          <w:sz w:val="24"/>
          <w:szCs w:val="24"/>
        </w:rPr>
      </w:pPr>
    </w:p>
    <w:p w:rsidR="006D51BD" w:rsidRDefault="006D51BD" w:rsidP="006D51BD">
      <w:pPr>
        <w:widowControl w:val="0"/>
        <w:ind w:left="360" w:right="-20"/>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w:t>
      </w:r>
      <w:r>
        <w:rPr>
          <w:color w:val="000000"/>
          <w:sz w:val="24"/>
          <w:szCs w:val="24"/>
        </w:rPr>
        <w:t xml:space="preserve">втрат </w:t>
      </w:r>
      <w:r>
        <w:rPr>
          <w:color w:val="000000"/>
          <w:spacing w:val="1"/>
          <w:sz w:val="24"/>
          <w:szCs w:val="24"/>
        </w:rPr>
        <w:t>зд</w:t>
      </w:r>
      <w:r>
        <w:rPr>
          <w:color w:val="000000"/>
          <w:spacing w:val="-1"/>
          <w:sz w:val="24"/>
          <w:szCs w:val="24"/>
        </w:rPr>
        <w:t>і</w:t>
      </w:r>
      <w:r>
        <w:rPr>
          <w:color w:val="000000"/>
          <w:sz w:val="24"/>
          <w:szCs w:val="24"/>
        </w:rPr>
        <w:t>йс</w:t>
      </w:r>
      <w:r>
        <w:rPr>
          <w:color w:val="000000"/>
          <w:spacing w:val="1"/>
          <w:sz w:val="24"/>
          <w:szCs w:val="24"/>
        </w:rPr>
        <w:t>ню</w:t>
      </w:r>
      <w:r>
        <w:rPr>
          <w:color w:val="000000"/>
          <w:sz w:val="24"/>
          <w:szCs w:val="24"/>
        </w:rPr>
        <w:t>є</w:t>
      </w:r>
      <w:r>
        <w:rPr>
          <w:color w:val="000000"/>
          <w:spacing w:val="-1"/>
          <w:sz w:val="24"/>
          <w:szCs w:val="24"/>
        </w:rPr>
        <w:t>т</w:t>
      </w:r>
      <w:r>
        <w:rPr>
          <w:color w:val="000000"/>
          <w:sz w:val="24"/>
          <w:szCs w:val="24"/>
        </w:rPr>
        <w:t>ься о</w:t>
      </w:r>
      <w:r>
        <w:rPr>
          <w:color w:val="000000"/>
          <w:spacing w:val="1"/>
          <w:sz w:val="24"/>
          <w:szCs w:val="24"/>
        </w:rPr>
        <w:t>к</w:t>
      </w:r>
      <w:r>
        <w:rPr>
          <w:color w:val="000000"/>
          <w:sz w:val="24"/>
          <w:szCs w:val="24"/>
        </w:rPr>
        <w:t>ре</w:t>
      </w:r>
      <w:r>
        <w:rPr>
          <w:color w:val="000000"/>
          <w:spacing w:val="-1"/>
          <w:sz w:val="24"/>
          <w:szCs w:val="24"/>
        </w:rPr>
        <w:t>м</w:t>
      </w:r>
      <w:r>
        <w:rPr>
          <w:color w:val="000000"/>
          <w:sz w:val="24"/>
          <w:szCs w:val="24"/>
        </w:rPr>
        <w:t>о для</w:t>
      </w:r>
      <w:r>
        <w:rPr>
          <w:color w:val="000000"/>
          <w:spacing w:val="1"/>
          <w:sz w:val="24"/>
          <w:szCs w:val="24"/>
        </w:rPr>
        <w:t xml:space="preserve"> к</w:t>
      </w:r>
      <w:r>
        <w:rPr>
          <w:color w:val="000000"/>
          <w:sz w:val="24"/>
          <w:szCs w:val="24"/>
        </w:rPr>
        <w:t>ож</w:t>
      </w:r>
      <w:r>
        <w:rPr>
          <w:color w:val="000000"/>
          <w:spacing w:val="1"/>
          <w:sz w:val="24"/>
          <w:szCs w:val="24"/>
        </w:rPr>
        <w:t>н</w:t>
      </w:r>
      <w:r>
        <w:rPr>
          <w:color w:val="000000"/>
          <w:sz w:val="24"/>
          <w:szCs w:val="24"/>
        </w:rPr>
        <w:t>ої</w:t>
      </w:r>
      <w:r>
        <w:rPr>
          <w:color w:val="000000"/>
          <w:spacing w:val="1"/>
          <w:sz w:val="24"/>
          <w:szCs w:val="24"/>
        </w:rPr>
        <w:t xml:space="preserve"> к</w:t>
      </w:r>
      <w:r>
        <w:rPr>
          <w:color w:val="000000"/>
          <w:sz w:val="24"/>
          <w:szCs w:val="24"/>
        </w:rPr>
        <w:t>атегорії</w:t>
      </w:r>
      <w:r>
        <w:rPr>
          <w:color w:val="000000"/>
          <w:spacing w:val="1"/>
          <w:sz w:val="24"/>
          <w:szCs w:val="24"/>
        </w:rPr>
        <w:t xml:space="preserve"> </w:t>
      </w:r>
      <w:r>
        <w:rPr>
          <w:color w:val="000000"/>
          <w:sz w:val="24"/>
          <w:szCs w:val="24"/>
        </w:rPr>
        <w:t>спож</w:t>
      </w:r>
      <w:r>
        <w:rPr>
          <w:color w:val="000000"/>
          <w:spacing w:val="1"/>
          <w:sz w:val="24"/>
          <w:szCs w:val="24"/>
        </w:rPr>
        <w:t>и</w:t>
      </w:r>
      <w:r>
        <w:rPr>
          <w:color w:val="000000"/>
          <w:sz w:val="24"/>
          <w:szCs w:val="24"/>
        </w:rPr>
        <w:t>в</w:t>
      </w:r>
      <w:r>
        <w:rPr>
          <w:color w:val="000000"/>
          <w:spacing w:val="-2"/>
          <w:sz w:val="24"/>
          <w:szCs w:val="24"/>
        </w:rPr>
        <w:t>а</w:t>
      </w:r>
      <w:r>
        <w:rPr>
          <w:color w:val="000000"/>
          <w:spacing w:val="-1"/>
          <w:sz w:val="24"/>
          <w:szCs w:val="24"/>
        </w:rPr>
        <w:t>ч</w:t>
      </w:r>
      <w:r>
        <w:rPr>
          <w:color w:val="000000"/>
          <w:sz w:val="24"/>
          <w:szCs w:val="24"/>
        </w:rPr>
        <w:t>ів.</w:t>
      </w:r>
    </w:p>
    <w:p w:rsidR="006D51BD" w:rsidRDefault="006D51BD" w:rsidP="006D51BD">
      <w:pPr>
        <w:spacing w:after="41" w:line="240" w:lineRule="exact"/>
        <w:rPr>
          <w:sz w:val="24"/>
          <w:szCs w:val="24"/>
        </w:rPr>
      </w:pPr>
    </w:p>
    <w:p w:rsidR="006D51BD" w:rsidRDefault="006D51BD" w:rsidP="006D51BD">
      <w:pPr>
        <w:widowControl w:val="0"/>
        <w:tabs>
          <w:tab w:val="left" w:pos="2561"/>
          <w:tab w:val="left" w:pos="3792"/>
          <w:tab w:val="left" w:pos="5726"/>
          <w:tab w:val="left" w:pos="7255"/>
          <w:tab w:val="left" w:pos="8417"/>
        </w:tabs>
        <w:ind w:left="360" w:right="162"/>
        <w:jc w:val="both"/>
        <w:rPr>
          <w:color w:val="000000"/>
          <w:sz w:val="24"/>
          <w:szCs w:val="24"/>
          <w:lang w:val="uk-UA"/>
        </w:rPr>
      </w:pPr>
      <w:r>
        <w:rPr>
          <w:color w:val="000000"/>
          <w:spacing w:val="-1"/>
          <w:sz w:val="24"/>
          <w:szCs w:val="24"/>
        </w:rPr>
        <w:t>В</w:t>
      </w:r>
      <w:r>
        <w:rPr>
          <w:color w:val="000000"/>
          <w:sz w:val="24"/>
          <w:szCs w:val="24"/>
        </w:rPr>
        <w:t>имоги</w:t>
      </w:r>
      <w:r>
        <w:rPr>
          <w:color w:val="000000"/>
          <w:spacing w:val="18"/>
          <w:sz w:val="24"/>
          <w:szCs w:val="24"/>
        </w:rPr>
        <w:t xml:space="preserve"> </w:t>
      </w:r>
      <w:r>
        <w:rPr>
          <w:color w:val="000000"/>
          <w:sz w:val="24"/>
          <w:szCs w:val="24"/>
        </w:rPr>
        <w:t>щодо</w:t>
      </w:r>
      <w:r>
        <w:rPr>
          <w:color w:val="000000"/>
          <w:spacing w:val="17"/>
          <w:sz w:val="24"/>
          <w:szCs w:val="24"/>
        </w:rPr>
        <w:t xml:space="preserve"> </w:t>
      </w:r>
      <w:r>
        <w:rPr>
          <w:color w:val="000000"/>
          <w:sz w:val="24"/>
          <w:szCs w:val="24"/>
        </w:rPr>
        <w:t>в</w:t>
      </w:r>
      <w:r>
        <w:rPr>
          <w:color w:val="000000"/>
          <w:spacing w:val="-1"/>
          <w:sz w:val="24"/>
          <w:szCs w:val="24"/>
        </w:rPr>
        <w:t>и</w:t>
      </w:r>
      <w:r>
        <w:rPr>
          <w:color w:val="000000"/>
          <w:spacing w:val="1"/>
          <w:sz w:val="24"/>
          <w:szCs w:val="24"/>
        </w:rPr>
        <w:t>зн</w:t>
      </w:r>
      <w:r>
        <w:rPr>
          <w:color w:val="000000"/>
          <w:sz w:val="24"/>
          <w:szCs w:val="24"/>
        </w:rPr>
        <w:t>а</w:t>
      </w:r>
      <w:r>
        <w:rPr>
          <w:color w:val="000000"/>
          <w:spacing w:val="-1"/>
          <w:sz w:val="24"/>
          <w:szCs w:val="24"/>
        </w:rPr>
        <w:t>ч</w:t>
      </w:r>
      <w:r>
        <w:rPr>
          <w:color w:val="000000"/>
          <w:sz w:val="24"/>
          <w:szCs w:val="24"/>
        </w:rPr>
        <w:t>е</w:t>
      </w:r>
      <w:r>
        <w:rPr>
          <w:color w:val="000000"/>
          <w:spacing w:val="-1"/>
          <w:sz w:val="24"/>
          <w:szCs w:val="24"/>
        </w:rPr>
        <w:t>н</w:t>
      </w:r>
      <w:r>
        <w:rPr>
          <w:color w:val="000000"/>
          <w:sz w:val="24"/>
          <w:szCs w:val="24"/>
        </w:rPr>
        <w:t>ня</w:t>
      </w:r>
      <w:r>
        <w:rPr>
          <w:color w:val="000000"/>
          <w:spacing w:val="17"/>
          <w:sz w:val="24"/>
          <w:szCs w:val="24"/>
        </w:rPr>
        <w:t xml:space="preserve"> </w:t>
      </w:r>
      <w:r>
        <w:rPr>
          <w:color w:val="000000"/>
          <w:spacing w:val="1"/>
          <w:sz w:val="24"/>
          <w:szCs w:val="24"/>
        </w:rPr>
        <w:t>т</w:t>
      </w:r>
      <w:r>
        <w:rPr>
          <w:color w:val="000000"/>
          <w:spacing w:val="-2"/>
          <w:sz w:val="24"/>
          <w:szCs w:val="24"/>
        </w:rPr>
        <w:t>р</w:t>
      </w:r>
      <w:r>
        <w:rPr>
          <w:color w:val="000000"/>
          <w:sz w:val="24"/>
          <w:szCs w:val="24"/>
        </w:rPr>
        <w:t>ивалості</w:t>
      </w:r>
      <w:r>
        <w:rPr>
          <w:color w:val="000000"/>
          <w:spacing w:val="17"/>
          <w:sz w:val="24"/>
          <w:szCs w:val="24"/>
        </w:rPr>
        <w:t xml:space="preserve"> </w:t>
      </w:r>
      <w:r>
        <w:rPr>
          <w:color w:val="000000"/>
          <w:spacing w:val="1"/>
          <w:sz w:val="24"/>
          <w:szCs w:val="24"/>
        </w:rPr>
        <w:t>п</w:t>
      </w:r>
      <w:r>
        <w:rPr>
          <w:color w:val="000000"/>
          <w:sz w:val="24"/>
          <w:szCs w:val="24"/>
        </w:rPr>
        <w:t>еріо</w:t>
      </w:r>
      <w:r>
        <w:rPr>
          <w:color w:val="000000"/>
          <w:spacing w:val="3"/>
          <w:sz w:val="24"/>
          <w:szCs w:val="24"/>
        </w:rPr>
        <w:t>д</w:t>
      </w:r>
      <w:r>
        <w:rPr>
          <w:color w:val="000000"/>
          <w:sz w:val="24"/>
          <w:szCs w:val="24"/>
        </w:rPr>
        <w:t>у</w:t>
      </w:r>
      <w:r>
        <w:rPr>
          <w:color w:val="000000"/>
          <w:spacing w:val="10"/>
          <w:sz w:val="24"/>
          <w:szCs w:val="24"/>
        </w:rPr>
        <w:t xml:space="preserve"> </w:t>
      </w:r>
      <w:r>
        <w:rPr>
          <w:color w:val="000000"/>
          <w:sz w:val="24"/>
          <w:szCs w:val="24"/>
        </w:rPr>
        <w:t>ро</w:t>
      </w:r>
      <w:r>
        <w:rPr>
          <w:color w:val="000000"/>
          <w:spacing w:val="1"/>
          <w:sz w:val="24"/>
          <w:szCs w:val="24"/>
        </w:rPr>
        <w:t>з</w:t>
      </w:r>
      <w:r>
        <w:rPr>
          <w:color w:val="000000"/>
          <w:sz w:val="24"/>
          <w:szCs w:val="24"/>
        </w:rPr>
        <w:t>гля</w:t>
      </w:r>
      <w:r>
        <w:rPr>
          <w:color w:val="000000"/>
          <w:spacing w:val="3"/>
          <w:sz w:val="24"/>
          <w:szCs w:val="24"/>
        </w:rPr>
        <w:t>д</w:t>
      </w:r>
      <w:r>
        <w:rPr>
          <w:color w:val="000000"/>
          <w:sz w:val="24"/>
          <w:szCs w:val="24"/>
        </w:rPr>
        <w:t>у</w:t>
      </w:r>
      <w:r>
        <w:rPr>
          <w:color w:val="000000"/>
          <w:spacing w:val="10"/>
          <w:sz w:val="24"/>
          <w:szCs w:val="24"/>
        </w:rPr>
        <w:t xml:space="preserve"> </w:t>
      </w:r>
      <w:r>
        <w:rPr>
          <w:color w:val="000000"/>
          <w:sz w:val="24"/>
          <w:szCs w:val="24"/>
        </w:rPr>
        <w:t>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кі</w:t>
      </w:r>
      <w:r>
        <w:rPr>
          <w:color w:val="000000"/>
          <w:sz w:val="24"/>
          <w:szCs w:val="24"/>
        </w:rPr>
        <w:t>в</w:t>
      </w:r>
      <w:r>
        <w:rPr>
          <w:color w:val="000000"/>
          <w:spacing w:val="16"/>
          <w:sz w:val="24"/>
          <w:szCs w:val="24"/>
        </w:rPr>
        <w:t xml:space="preserve"> </w:t>
      </w:r>
      <w:r>
        <w:rPr>
          <w:color w:val="000000"/>
          <w:spacing w:val="1"/>
          <w:sz w:val="24"/>
          <w:szCs w:val="24"/>
        </w:rPr>
        <w:t>т</w:t>
      </w:r>
      <w:r>
        <w:rPr>
          <w:color w:val="000000"/>
          <w:sz w:val="24"/>
          <w:szCs w:val="24"/>
        </w:rPr>
        <w:t>ар</w:t>
      </w:r>
      <w:r>
        <w:rPr>
          <w:color w:val="000000"/>
          <w:spacing w:val="1"/>
          <w:sz w:val="24"/>
          <w:szCs w:val="24"/>
        </w:rPr>
        <w:t>и</w:t>
      </w:r>
      <w:r>
        <w:rPr>
          <w:color w:val="000000"/>
          <w:sz w:val="24"/>
          <w:szCs w:val="24"/>
        </w:rPr>
        <w:t>ф</w:t>
      </w:r>
      <w:r>
        <w:rPr>
          <w:color w:val="000000"/>
          <w:spacing w:val="1"/>
          <w:sz w:val="24"/>
          <w:szCs w:val="24"/>
        </w:rPr>
        <w:t>і</w:t>
      </w:r>
      <w:r>
        <w:rPr>
          <w:color w:val="000000"/>
          <w:sz w:val="24"/>
          <w:szCs w:val="24"/>
        </w:rPr>
        <w:t>в,</w:t>
      </w:r>
      <w:r>
        <w:rPr>
          <w:color w:val="000000"/>
          <w:spacing w:val="16"/>
          <w:sz w:val="24"/>
          <w:szCs w:val="24"/>
        </w:rPr>
        <w:t xml:space="preserve"> </w:t>
      </w:r>
      <w:r>
        <w:rPr>
          <w:color w:val="000000"/>
          <w:sz w:val="24"/>
          <w:szCs w:val="24"/>
        </w:rPr>
        <w:t>встановле</w:t>
      </w:r>
      <w:r>
        <w:rPr>
          <w:color w:val="000000"/>
          <w:spacing w:val="1"/>
          <w:sz w:val="24"/>
          <w:szCs w:val="24"/>
        </w:rPr>
        <w:t>нн</w:t>
      </w:r>
      <w:r>
        <w:rPr>
          <w:color w:val="000000"/>
          <w:sz w:val="24"/>
          <w:szCs w:val="24"/>
        </w:rPr>
        <w:t>я та</w:t>
      </w:r>
      <w:r>
        <w:rPr>
          <w:color w:val="000000"/>
          <w:spacing w:val="14"/>
          <w:sz w:val="24"/>
          <w:szCs w:val="24"/>
        </w:rPr>
        <w:t xml:space="preserve"> </w:t>
      </w:r>
      <w:r>
        <w:rPr>
          <w:color w:val="000000"/>
          <w:spacing w:val="-1"/>
          <w:sz w:val="24"/>
          <w:szCs w:val="24"/>
        </w:rPr>
        <w:t>ї</w:t>
      </w:r>
      <w:r>
        <w:rPr>
          <w:color w:val="000000"/>
          <w:sz w:val="24"/>
          <w:szCs w:val="24"/>
        </w:rPr>
        <w:t>х</w:t>
      </w:r>
      <w:r>
        <w:rPr>
          <w:color w:val="000000"/>
          <w:spacing w:val="16"/>
          <w:sz w:val="24"/>
          <w:szCs w:val="24"/>
        </w:rPr>
        <w:t xml:space="preserve"> </w:t>
      </w:r>
      <w:r>
        <w:rPr>
          <w:color w:val="000000"/>
          <w:sz w:val="24"/>
          <w:szCs w:val="24"/>
        </w:rPr>
        <w:t>о</w:t>
      </w:r>
      <w:r>
        <w:rPr>
          <w:color w:val="000000"/>
          <w:spacing w:val="1"/>
          <w:sz w:val="24"/>
          <w:szCs w:val="24"/>
        </w:rPr>
        <w:t>п</w:t>
      </w:r>
      <w:r>
        <w:rPr>
          <w:color w:val="000000"/>
          <w:spacing w:val="-1"/>
          <w:sz w:val="24"/>
          <w:szCs w:val="24"/>
        </w:rPr>
        <w:t>р</w:t>
      </w:r>
      <w:r>
        <w:rPr>
          <w:color w:val="000000"/>
          <w:sz w:val="24"/>
          <w:szCs w:val="24"/>
        </w:rPr>
        <w:t>ил</w:t>
      </w:r>
      <w:r>
        <w:rPr>
          <w:color w:val="000000"/>
          <w:spacing w:val="1"/>
          <w:sz w:val="24"/>
          <w:szCs w:val="24"/>
        </w:rPr>
        <w:t>ю</w:t>
      </w:r>
      <w:r>
        <w:rPr>
          <w:color w:val="000000"/>
          <w:spacing w:val="-1"/>
          <w:sz w:val="24"/>
          <w:szCs w:val="24"/>
        </w:rPr>
        <w:t>д</w:t>
      </w:r>
      <w:r>
        <w:rPr>
          <w:color w:val="000000"/>
          <w:sz w:val="24"/>
          <w:szCs w:val="24"/>
        </w:rPr>
        <w:t>не</w:t>
      </w:r>
      <w:r>
        <w:rPr>
          <w:color w:val="000000"/>
          <w:spacing w:val="-1"/>
          <w:sz w:val="24"/>
          <w:szCs w:val="24"/>
        </w:rPr>
        <w:t>н</w:t>
      </w:r>
      <w:r>
        <w:rPr>
          <w:color w:val="000000"/>
          <w:spacing w:val="1"/>
          <w:sz w:val="24"/>
          <w:szCs w:val="24"/>
        </w:rPr>
        <w:t>н</w:t>
      </w:r>
      <w:r>
        <w:rPr>
          <w:color w:val="000000"/>
          <w:sz w:val="24"/>
          <w:szCs w:val="24"/>
        </w:rPr>
        <w:t>я</w:t>
      </w:r>
      <w:r>
        <w:rPr>
          <w:color w:val="000000"/>
          <w:spacing w:val="14"/>
          <w:sz w:val="24"/>
          <w:szCs w:val="24"/>
        </w:rPr>
        <w:t xml:space="preserve"> </w:t>
      </w:r>
      <w:r>
        <w:rPr>
          <w:color w:val="000000"/>
          <w:sz w:val="24"/>
          <w:szCs w:val="24"/>
        </w:rPr>
        <w:t>о</w:t>
      </w:r>
      <w:r>
        <w:rPr>
          <w:color w:val="000000"/>
          <w:spacing w:val="-1"/>
          <w:sz w:val="24"/>
          <w:szCs w:val="24"/>
        </w:rPr>
        <w:t>р</w:t>
      </w:r>
      <w:r>
        <w:rPr>
          <w:color w:val="000000"/>
          <w:sz w:val="24"/>
          <w:szCs w:val="24"/>
        </w:rPr>
        <w:t>г</w:t>
      </w:r>
      <w:r>
        <w:rPr>
          <w:color w:val="000000"/>
          <w:spacing w:val="-1"/>
          <w:sz w:val="24"/>
          <w:szCs w:val="24"/>
        </w:rPr>
        <w:t>а</w:t>
      </w:r>
      <w:r>
        <w:rPr>
          <w:color w:val="000000"/>
          <w:sz w:val="24"/>
          <w:szCs w:val="24"/>
        </w:rPr>
        <w:t>ном</w:t>
      </w:r>
      <w:r>
        <w:rPr>
          <w:color w:val="000000"/>
          <w:spacing w:val="14"/>
          <w:sz w:val="24"/>
          <w:szCs w:val="24"/>
        </w:rPr>
        <w:t xml:space="preserve"> </w:t>
      </w:r>
      <w:r>
        <w:rPr>
          <w:color w:val="000000"/>
          <w:sz w:val="24"/>
          <w:szCs w:val="24"/>
        </w:rPr>
        <w:t>міс</w:t>
      </w:r>
      <w:r>
        <w:rPr>
          <w:color w:val="000000"/>
          <w:spacing w:val="1"/>
          <w:sz w:val="24"/>
          <w:szCs w:val="24"/>
        </w:rPr>
        <w:t>ц</w:t>
      </w:r>
      <w:r>
        <w:rPr>
          <w:color w:val="000000"/>
          <w:sz w:val="24"/>
          <w:szCs w:val="24"/>
        </w:rPr>
        <w:t>евого</w:t>
      </w:r>
      <w:r>
        <w:rPr>
          <w:color w:val="000000"/>
          <w:spacing w:val="13"/>
          <w:sz w:val="24"/>
          <w:szCs w:val="24"/>
        </w:rPr>
        <w:t xml:space="preserve"> </w:t>
      </w:r>
      <w:r>
        <w:rPr>
          <w:color w:val="000000"/>
          <w:sz w:val="24"/>
          <w:szCs w:val="24"/>
        </w:rPr>
        <w:t>с</w:t>
      </w:r>
      <w:r>
        <w:rPr>
          <w:color w:val="000000"/>
          <w:spacing w:val="-1"/>
          <w:sz w:val="24"/>
          <w:szCs w:val="24"/>
        </w:rPr>
        <w:t>а</w:t>
      </w:r>
      <w:r>
        <w:rPr>
          <w:color w:val="000000"/>
          <w:sz w:val="24"/>
          <w:szCs w:val="24"/>
        </w:rPr>
        <w:t>мо</w:t>
      </w:r>
      <w:r>
        <w:rPr>
          <w:color w:val="000000"/>
          <w:spacing w:val="1"/>
          <w:sz w:val="24"/>
          <w:szCs w:val="24"/>
        </w:rPr>
        <w:t>в</w:t>
      </w:r>
      <w:r>
        <w:rPr>
          <w:color w:val="000000"/>
          <w:sz w:val="24"/>
          <w:szCs w:val="24"/>
        </w:rPr>
        <w:t>ря</w:t>
      </w:r>
      <w:r>
        <w:rPr>
          <w:color w:val="000000"/>
          <w:spacing w:val="3"/>
          <w:sz w:val="24"/>
          <w:szCs w:val="24"/>
        </w:rPr>
        <w:t>д</w:t>
      </w:r>
      <w:r>
        <w:rPr>
          <w:color w:val="000000"/>
          <w:spacing w:val="-4"/>
          <w:sz w:val="24"/>
          <w:szCs w:val="24"/>
        </w:rPr>
        <w:t>у</w:t>
      </w:r>
      <w:r>
        <w:rPr>
          <w:color w:val="000000"/>
          <w:sz w:val="24"/>
          <w:szCs w:val="24"/>
        </w:rPr>
        <w:t>в</w:t>
      </w:r>
      <w:r>
        <w:rPr>
          <w:color w:val="000000"/>
          <w:spacing w:val="-1"/>
          <w:sz w:val="24"/>
          <w:szCs w:val="24"/>
        </w:rPr>
        <w:t>а</w:t>
      </w:r>
      <w:r>
        <w:rPr>
          <w:color w:val="000000"/>
          <w:spacing w:val="1"/>
          <w:sz w:val="24"/>
          <w:szCs w:val="24"/>
        </w:rPr>
        <w:t>нн</w:t>
      </w:r>
      <w:r>
        <w:rPr>
          <w:color w:val="000000"/>
          <w:sz w:val="24"/>
          <w:szCs w:val="24"/>
        </w:rPr>
        <w:t>я,</w:t>
      </w:r>
      <w:r>
        <w:rPr>
          <w:color w:val="000000"/>
          <w:spacing w:val="14"/>
          <w:sz w:val="24"/>
          <w:szCs w:val="24"/>
        </w:rPr>
        <w:t xml:space="preserve"> </w:t>
      </w:r>
      <w:r>
        <w:rPr>
          <w:color w:val="000000"/>
          <w:sz w:val="24"/>
          <w:szCs w:val="24"/>
        </w:rPr>
        <w:t>а</w:t>
      </w:r>
      <w:r>
        <w:rPr>
          <w:color w:val="000000"/>
          <w:spacing w:val="14"/>
          <w:sz w:val="24"/>
          <w:szCs w:val="24"/>
        </w:rPr>
        <w:t xml:space="preserve"> </w:t>
      </w:r>
      <w:r>
        <w:rPr>
          <w:color w:val="000000"/>
          <w:spacing w:val="1"/>
          <w:sz w:val="24"/>
          <w:szCs w:val="24"/>
        </w:rPr>
        <w:t>т</w:t>
      </w:r>
      <w:r>
        <w:rPr>
          <w:color w:val="000000"/>
          <w:sz w:val="24"/>
          <w:szCs w:val="24"/>
        </w:rPr>
        <w:t>акож</w:t>
      </w:r>
      <w:r>
        <w:rPr>
          <w:color w:val="000000"/>
          <w:spacing w:val="15"/>
          <w:sz w:val="24"/>
          <w:szCs w:val="24"/>
        </w:rPr>
        <w:t xml:space="preserve"> </w:t>
      </w:r>
      <w:r>
        <w:rPr>
          <w:color w:val="000000"/>
          <w:sz w:val="24"/>
          <w:szCs w:val="24"/>
        </w:rPr>
        <w:t>ви</w:t>
      </w:r>
      <w:r>
        <w:rPr>
          <w:color w:val="000000"/>
          <w:spacing w:val="-2"/>
          <w:sz w:val="24"/>
          <w:szCs w:val="24"/>
        </w:rPr>
        <w:t>м</w:t>
      </w:r>
      <w:r>
        <w:rPr>
          <w:color w:val="000000"/>
          <w:sz w:val="24"/>
          <w:szCs w:val="24"/>
        </w:rPr>
        <w:t>оги</w:t>
      </w:r>
      <w:r>
        <w:rPr>
          <w:color w:val="000000"/>
          <w:spacing w:val="15"/>
          <w:sz w:val="24"/>
          <w:szCs w:val="24"/>
        </w:rPr>
        <w:t xml:space="preserve"> </w:t>
      </w:r>
      <w:r>
        <w:rPr>
          <w:color w:val="000000"/>
          <w:sz w:val="24"/>
          <w:szCs w:val="24"/>
        </w:rPr>
        <w:t>щодо</w:t>
      </w:r>
      <w:r>
        <w:rPr>
          <w:color w:val="000000"/>
          <w:spacing w:val="12"/>
          <w:sz w:val="24"/>
          <w:szCs w:val="24"/>
        </w:rPr>
        <w:t xml:space="preserve"> </w:t>
      </w:r>
      <w:r>
        <w:rPr>
          <w:color w:val="000000"/>
          <w:spacing w:val="2"/>
          <w:sz w:val="24"/>
          <w:szCs w:val="24"/>
        </w:rPr>
        <w:t>з</w:t>
      </w:r>
      <w:r>
        <w:rPr>
          <w:color w:val="000000"/>
          <w:sz w:val="24"/>
          <w:szCs w:val="24"/>
        </w:rPr>
        <w:t>д</w:t>
      </w:r>
      <w:r>
        <w:rPr>
          <w:color w:val="000000"/>
          <w:spacing w:val="-1"/>
          <w:sz w:val="24"/>
          <w:szCs w:val="24"/>
        </w:rPr>
        <w:t>і</w:t>
      </w:r>
      <w:r>
        <w:rPr>
          <w:color w:val="000000"/>
          <w:spacing w:val="1"/>
          <w:sz w:val="24"/>
          <w:szCs w:val="24"/>
        </w:rPr>
        <w:t>й</w:t>
      </w:r>
      <w:r>
        <w:rPr>
          <w:color w:val="000000"/>
          <w:sz w:val="24"/>
          <w:szCs w:val="24"/>
        </w:rPr>
        <w:t>сне</w:t>
      </w:r>
      <w:r>
        <w:rPr>
          <w:color w:val="000000"/>
          <w:spacing w:val="1"/>
          <w:sz w:val="24"/>
          <w:szCs w:val="24"/>
        </w:rPr>
        <w:t>нн</w:t>
      </w:r>
      <w:r>
        <w:rPr>
          <w:color w:val="000000"/>
          <w:sz w:val="24"/>
          <w:szCs w:val="24"/>
        </w:rPr>
        <w:t>я ро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3"/>
          <w:sz w:val="24"/>
          <w:szCs w:val="24"/>
        </w:rPr>
        <w:t>к</w:t>
      </w:r>
      <w:r>
        <w:rPr>
          <w:color w:val="000000"/>
          <w:sz w:val="24"/>
          <w:szCs w:val="24"/>
        </w:rPr>
        <w:t>у</w:t>
      </w:r>
      <w:r>
        <w:rPr>
          <w:color w:val="000000"/>
          <w:spacing w:val="178"/>
          <w:sz w:val="24"/>
          <w:szCs w:val="24"/>
        </w:rPr>
        <w:t xml:space="preserve"> </w:t>
      </w:r>
      <w:r>
        <w:rPr>
          <w:color w:val="000000"/>
          <w:sz w:val="24"/>
          <w:szCs w:val="24"/>
        </w:rPr>
        <w:t>вт</w:t>
      </w:r>
      <w:r>
        <w:rPr>
          <w:color w:val="000000"/>
          <w:spacing w:val="3"/>
          <w:sz w:val="24"/>
          <w:szCs w:val="24"/>
        </w:rPr>
        <w:t>р</w:t>
      </w:r>
      <w:r>
        <w:rPr>
          <w:color w:val="000000"/>
          <w:sz w:val="24"/>
          <w:szCs w:val="24"/>
        </w:rPr>
        <w:t>ат</w:t>
      </w:r>
    </w:p>
    <w:p w:rsidR="006D51BD" w:rsidRDefault="006D51BD" w:rsidP="006D51BD">
      <w:pPr>
        <w:widowControl w:val="0"/>
        <w:tabs>
          <w:tab w:val="left" w:pos="2561"/>
          <w:tab w:val="left" w:pos="3792"/>
          <w:tab w:val="left" w:pos="5726"/>
          <w:tab w:val="left" w:pos="7255"/>
          <w:tab w:val="left" w:pos="8417"/>
        </w:tabs>
        <w:ind w:left="360" w:right="162"/>
        <w:jc w:val="both"/>
        <w:rPr>
          <w:color w:val="000000"/>
          <w:sz w:val="24"/>
          <w:szCs w:val="24"/>
          <w:lang w:val="uk-UA"/>
        </w:rPr>
      </w:pPr>
      <w:r>
        <w:rPr>
          <w:color w:val="000000"/>
          <w:spacing w:val="3"/>
          <w:sz w:val="24"/>
          <w:szCs w:val="24"/>
        </w:rPr>
        <w:t>с</w:t>
      </w:r>
      <w:r>
        <w:rPr>
          <w:color w:val="000000"/>
          <w:spacing w:val="-1"/>
          <w:sz w:val="24"/>
          <w:szCs w:val="24"/>
        </w:rPr>
        <w:t>у</w:t>
      </w:r>
      <w:r>
        <w:rPr>
          <w:color w:val="000000"/>
          <w:sz w:val="24"/>
          <w:szCs w:val="24"/>
        </w:rPr>
        <w:t>б</w:t>
      </w:r>
      <w:r>
        <w:rPr>
          <w:color w:val="000000"/>
          <w:spacing w:val="-2"/>
          <w:sz w:val="24"/>
          <w:szCs w:val="24"/>
        </w:rPr>
        <w:t>'</w:t>
      </w:r>
      <w:r>
        <w:rPr>
          <w:color w:val="000000"/>
          <w:sz w:val="24"/>
          <w:szCs w:val="24"/>
        </w:rPr>
        <w:t>є</w:t>
      </w:r>
      <w:r>
        <w:rPr>
          <w:color w:val="000000"/>
          <w:spacing w:val="1"/>
          <w:sz w:val="24"/>
          <w:szCs w:val="24"/>
        </w:rPr>
        <w:t>к</w:t>
      </w:r>
      <w:r>
        <w:rPr>
          <w:color w:val="000000"/>
          <w:sz w:val="24"/>
          <w:szCs w:val="24"/>
        </w:rPr>
        <w:t>томгосподар</w:t>
      </w:r>
      <w:r>
        <w:rPr>
          <w:color w:val="000000"/>
          <w:spacing w:val="1"/>
          <w:sz w:val="24"/>
          <w:szCs w:val="24"/>
        </w:rPr>
        <w:t>ю</w:t>
      </w:r>
      <w:r>
        <w:rPr>
          <w:color w:val="000000"/>
          <w:sz w:val="24"/>
          <w:szCs w:val="24"/>
        </w:rPr>
        <w:t>в</w:t>
      </w:r>
      <w:r>
        <w:rPr>
          <w:color w:val="000000"/>
          <w:spacing w:val="-1"/>
          <w:sz w:val="24"/>
          <w:szCs w:val="24"/>
        </w:rPr>
        <w:t>а</w:t>
      </w:r>
      <w:r>
        <w:rPr>
          <w:color w:val="000000"/>
          <w:spacing w:val="3"/>
          <w:sz w:val="24"/>
          <w:szCs w:val="24"/>
        </w:rPr>
        <w:t>н</w:t>
      </w:r>
      <w:r>
        <w:rPr>
          <w:color w:val="000000"/>
          <w:spacing w:val="1"/>
          <w:sz w:val="24"/>
          <w:szCs w:val="24"/>
        </w:rPr>
        <w:t>н</w:t>
      </w:r>
      <w:r>
        <w:rPr>
          <w:color w:val="000000"/>
          <w:sz w:val="24"/>
          <w:szCs w:val="24"/>
        </w:rPr>
        <w:t>я</w:t>
      </w:r>
      <w:r>
        <w:rPr>
          <w:color w:val="000000"/>
          <w:sz w:val="24"/>
          <w:szCs w:val="24"/>
          <w:lang w:val="uk-UA"/>
        </w:rPr>
        <w:t xml:space="preserve">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дбач</w:t>
      </w:r>
      <w:r>
        <w:rPr>
          <w:color w:val="000000"/>
          <w:spacing w:val="-1"/>
          <w:sz w:val="24"/>
          <w:szCs w:val="24"/>
        </w:rPr>
        <w:t>е</w:t>
      </w:r>
      <w:r>
        <w:rPr>
          <w:color w:val="000000"/>
          <w:spacing w:val="1"/>
          <w:sz w:val="24"/>
          <w:szCs w:val="24"/>
        </w:rPr>
        <w:t>н</w:t>
      </w:r>
      <w:r>
        <w:rPr>
          <w:color w:val="000000"/>
          <w:sz w:val="24"/>
          <w:szCs w:val="24"/>
        </w:rPr>
        <w:t>о</w:t>
      </w:r>
      <w:r>
        <w:rPr>
          <w:color w:val="000000"/>
          <w:sz w:val="24"/>
          <w:szCs w:val="24"/>
        </w:rPr>
        <w:tab/>
        <w:t>чи</w:t>
      </w:r>
      <w:r>
        <w:rPr>
          <w:color w:val="000000"/>
          <w:spacing w:val="1"/>
          <w:sz w:val="24"/>
          <w:szCs w:val="24"/>
        </w:rPr>
        <w:t>н</w:t>
      </w:r>
      <w:r>
        <w:rPr>
          <w:color w:val="000000"/>
          <w:spacing w:val="2"/>
          <w:sz w:val="24"/>
          <w:szCs w:val="24"/>
        </w:rPr>
        <w:t>н</w:t>
      </w:r>
      <w:r>
        <w:rPr>
          <w:color w:val="000000"/>
          <w:spacing w:val="1"/>
          <w:sz w:val="24"/>
          <w:szCs w:val="24"/>
        </w:rPr>
        <w:t>и</w:t>
      </w:r>
      <w:r>
        <w:rPr>
          <w:color w:val="000000"/>
          <w:sz w:val="24"/>
          <w:szCs w:val="24"/>
        </w:rPr>
        <w:t>ми</w:t>
      </w:r>
      <w:r>
        <w:rPr>
          <w:color w:val="000000"/>
          <w:sz w:val="24"/>
          <w:szCs w:val="24"/>
        </w:rPr>
        <w:tab/>
      </w:r>
    </w:p>
    <w:p w:rsidR="006D51BD" w:rsidRDefault="006D51BD" w:rsidP="006D51BD">
      <w:pPr>
        <w:widowControl w:val="0"/>
        <w:tabs>
          <w:tab w:val="left" w:pos="2561"/>
          <w:tab w:val="left" w:pos="3792"/>
          <w:tab w:val="left" w:pos="5726"/>
          <w:tab w:val="left" w:pos="7255"/>
          <w:tab w:val="left" w:pos="8417"/>
        </w:tabs>
        <w:ind w:left="360" w:right="162"/>
        <w:jc w:val="both"/>
        <w:rPr>
          <w:color w:val="000000"/>
          <w:sz w:val="24"/>
          <w:szCs w:val="24"/>
        </w:rPr>
      </w:pPr>
      <w:r>
        <w:rPr>
          <w:color w:val="000000"/>
          <w:spacing w:val="1"/>
          <w:sz w:val="24"/>
          <w:szCs w:val="24"/>
        </w:rPr>
        <w:t>н</w:t>
      </w:r>
      <w:r>
        <w:rPr>
          <w:color w:val="000000"/>
          <w:sz w:val="24"/>
          <w:szCs w:val="24"/>
        </w:rPr>
        <w:t>орм</w:t>
      </w:r>
      <w:r>
        <w:rPr>
          <w:color w:val="000000"/>
          <w:spacing w:val="-1"/>
          <w:sz w:val="24"/>
          <w:szCs w:val="24"/>
        </w:rPr>
        <w:t>а</w:t>
      </w:r>
      <w:r>
        <w:rPr>
          <w:color w:val="000000"/>
          <w:sz w:val="24"/>
          <w:szCs w:val="24"/>
        </w:rPr>
        <w:t>т</w:t>
      </w:r>
      <w:r>
        <w:rPr>
          <w:color w:val="000000"/>
          <w:spacing w:val="1"/>
          <w:sz w:val="24"/>
          <w:szCs w:val="24"/>
        </w:rPr>
        <w:t>и</w:t>
      </w:r>
      <w:r>
        <w:rPr>
          <w:color w:val="000000"/>
          <w:spacing w:val="-1"/>
          <w:sz w:val="24"/>
          <w:szCs w:val="24"/>
        </w:rPr>
        <w:t>в</w:t>
      </w:r>
      <w:r>
        <w:rPr>
          <w:color w:val="000000"/>
          <w:sz w:val="24"/>
          <w:szCs w:val="24"/>
        </w:rPr>
        <w:t>но-</w:t>
      </w:r>
      <w:r>
        <w:rPr>
          <w:color w:val="000000"/>
          <w:spacing w:val="1"/>
          <w:sz w:val="24"/>
          <w:szCs w:val="24"/>
        </w:rPr>
        <w:t>п</w:t>
      </w:r>
      <w:r>
        <w:rPr>
          <w:color w:val="000000"/>
          <w:sz w:val="24"/>
          <w:szCs w:val="24"/>
        </w:rPr>
        <w:t>раво</w:t>
      </w:r>
      <w:r>
        <w:rPr>
          <w:color w:val="000000"/>
          <w:spacing w:val="-1"/>
          <w:sz w:val="24"/>
          <w:szCs w:val="24"/>
        </w:rPr>
        <w:t>в</w:t>
      </w:r>
      <w:r>
        <w:rPr>
          <w:color w:val="000000"/>
          <w:sz w:val="24"/>
          <w:szCs w:val="24"/>
        </w:rPr>
        <w:t>ими</w:t>
      </w:r>
      <w:r>
        <w:rPr>
          <w:color w:val="000000"/>
          <w:spacing w:val="1"/>
          <w:sz w:val="24"/>
          <w:szCs w:val="24"/>
        </w:rPr>
        <w:t xml:space="preserve"> </w:t>
      </w:r>
      <w:r>
        <w:rPr>
          <w:color w:val="000000"/>
          <w:sz w:val="24"/>
          <w:szCs w:val="24"/>
        </w:rPr>
        <w:t>ак</w:t>
      </w:r>
      <w:r>
        <w:rPr>
          <w:color w:val="000000"/>
          <w:spacing w:val="1"/>
          <w:sz w:val="24"/>
          <w:szCs w:val="24"/>
        </w:rPr>
        <w:t>т</w:t>
      </w:r>
      <w:r>
        <w:rPr>
          <w:color w:val="000000"/>
          <w:sz w:val="24"/>
          <w:szCs w:val="24"/>
        </w:rPr>
        <w:t>ами з</w:t>
      </w:r>
      <w:r>
        <w:rPr>
          <w:color w:val="000000"/>
          <w:spacing w:val="1"/>
          <w:sz w:val="24"/>
          <w:szCs w:val="24"/>
        </w:rPr>
        <w:t xml:space="preserve"> </w:t>
      </w:r>
      <w:r>
        <w:rPr>
          <w:color w:val="000000"/>
          <w:sz w:val="24"/>
          <w:szCs w:val="24"/>
        </w:rPr>
        <w:t>п</w:t>
      </w:r>
      <w:r>
        <w:rPr>
          <w:color w:val="000000"/>
          <w:spacing w:val="-1"/>
          <w:sz w:val="24"/>
          <w:szCs w:val="24"/>
        </w:rPr>
        <w:t>и</w:t>
      </w:r>
      <w:r>
        <w:rPr>
          <w:color w:val="000000"/>
          <w:sz w:val="24"/>
          <w:szCs w:val="24"/>
        </w:rPr>
        <w:t>тань</w:t>
      </w:r>
      <w:r>
        <w:rPr>
          <w:color w:val="000000"/>
          <w:spacing w:val="1"/>
          <w:sz w:val="24"/>
          <w:szCs w:val="24"/>
        </w:rPr>
        <w:t xml:space="preserve"> </w:t>
      </w:r>
      <w:r>
        <w:rPr>
          <w:color w:val="000000"/>
          <w:sz w:val="24"/>
          <w:szCs w:val="24"/>
        </w:rPr>
        <w:t>фор</w:t>
      </w:r>
      <w:r>
        <w:rPr>
          <w:color w:val="000000"/>
          <w:spacing w:val="2"/>
          <w:sz w:val="24"/>
          <w:szCs w:val="24"/>
        </w:rPr>
        <w:t>м</w:t>
      </w:r>
      <w:r>
        <w:rPr>
          <w:color w:val="000000"/>
          <w:spacing w:val="-3"/>
          <w:sz w:val="24"/>
          <w:szCs w:val="24"/>
        </w:rPr>
        <w:t>у</w:t>
      </w:r>
      <w:r>
        <w:rPr>
          <w:color w:val="000000"/>
          <w:sz w:val="24"/>
          <w:szCs w:val="24"/>
        </w:rPr>
        <w:t xml:space="preserve">вання </w:t>
      </w:r>
      <w:r>
        <w:rPr>
          <w:color w:val="000000"/>
          <w:spacing w:val="1"/>
          <w:sz w:val="24"/>
          <w:szCs w:val="24"/>
        </w:rPr>
        <w:t>т</w:t>
      </w:r>
      <w:r>
        <w:rPr>
          <w:color w:val="000000"/>
          <w:sz w:val="24"/>
          <w:szCs w:val="24"/>
        </w:rPr>
        <w:t>ар</w:t>
      </w:r>
      <w:r>
        <w:rPr>
          <w:color w:val="000000"/>
          <w:spacing w:val="1"/>
          <w:sz w:val="24"/>
          <w:szCs w:val="24"/>
        </w:rPr>
        <w:t>и</w:t>
      </w:r>
      <w:r>
        <w:rPr>
          <w:color w:val="000000"/>
          <w:spacing w:val="-1"/>
          <w:sz w:val="24"/>
          <w:szCs w:val="24"/>
        </w:rPr>
        <w:t>ф</w:t>
      </w:r>
      <w:r>
        <w:rPr>
          <w:color w:val="000000"/>
          <w:sz w:val="24"/>
          <w:szCs w:val="24"/>
        </w:rPr>
        <w:t>ів.</w:t>
      </w:r>
    </w:p>
    <w:p w:rsidR="006D51BD" w:rsidRDefault="006D51BD" w:rsidP="006D51BD">
      <w:pPr>
        <w:spacing w:after="18" w:line="220" w:lineRule="exact"/>
        <w:rPr>
          <w:lang w:val="uk-UA"/>
        </w:rPr>
      </w:pPr>
    </w:p>
    <w:p w:rsidR="006D51BD" w:rsidRDefault="006D51BD" w:rsidP="006D51BD">
      <w:pPr>
        <w:spacing w:after="18" w:line="220" w:lineRule="exact"/>
        <w:rPr>
          <w:lang w:val="uk-UA"/>
        </w:rPr>
      </w:pPr>
    </w:p>
    <w:p w:rsidR="006D51BD" w:rsidRPr="006D51BD" w:rsidRDefault="006D51BD" w:rsidP="006D51BD">
      <w:pPr>
        <w:spacing w:after="18" w:line="220" w:lineRule="exact"/>
        <w:rPr>
          <w:lang w:val="uk-UA"/>
        </w:rPr>
      </w:pPr>
    </w:p>
    <w:p w:rsidR="006D51BD" w:rsidRDefault="006D51BD" w:rsidP="006D51BD">
      <w:pPr>
        <w:widowControl w:val="0"/>
        <w:ind w:right="-58"/>
        <w:jc w:val="center"/>
        <w:rPr>
          <w:color w:val="000000"/>
          <w:spacing w:val="-1"/>
        </w:rPr>
      </w:pPr>
      <w:r>
        <w:rPr>
          <w:lang w:val="uk-UA"/>
        </w:rPr>
        <w:t>Керуючий справами виконкому А.В.Мельніков</w:t>
      </w:r>
      <w:r>
        <w:br w:type="column"/>
      </w:r>
      <w:r>
        <w:rPr>
          <w:color w:val="000000"/>
          <w:sz w:val="24"/>
          <w:szCs w:val="24"/>
        </w:rPr>
        <w:lastRenderedPageBreak/>
        <w:t xml:space="preserve">___________ </w:t>
      </w:r>
      <w:r>
        <w:rPr>
          <w:color w:val="000000"/>
        </w:rPr>
        <w:t>(підпи</w:t>
      </w:r>
      <w:r>
        <w:rPr>
          <w:color w:val="000000"/>
          <w:spacing w:val="-1"/>
        </w:rPr>
        <w:t>с)</w:t>
      </w:r>
    </w:p>
    <w:p w:rsidR="006D51BD" w:rsidRDefault="006D51BD" w:rsidP="006D51BD">
      <w:pPr>
        <w:widowControl w:val="0"/>
        <w:ind w:right="456"/>
        <w:jc w:val="center"/>
        <w:rPr>
          <w:color w:val="000000"/>
        </w:rPr>
      </w:pPr>
      <w:r>
        <w:br w:type="column"/>
      </w:r>
      <w:r>
        <w:rPr>
          <w:color w:val="000000"/>
          <w:sz w:val="24"/>
          <w:szCs w:val="24"/>
        </w:rPr>
        <w:lastRenderedPageBreak/>
        <w:t xml:space="preserve">___________________ </w:t>
      </w:r>
      <w:r>
        <w:rPr>
          <w:color w:val="000000"/>
        </w:rPr>
        <w:t>(ін</w:t>
      </w:r>
      <w:r>
        <w:rPr>
          <w:color w:val="000000"/>
          <w:spacing w:val="-1"/>
        </w:rPr>
        <w:t>іц</w:t>
      </w:r>
      <w:r>
        <w:rPr>
          <w:color w:val="000000"/>
        </w:rPr>
        <w:t>і</w:t>
      </w:r>
      <w:r>
        <w:rPr>
          <w:color w:val="000000"/>
          <w:spacing w:val="2"/>
        </w:rPr>
        <w:t>а</w:t>
      </w:r>
      <w:r>
        <w:rPr>
          <w:color w:val="000000"/>
          <w:spacing w:val="1"/>
        </w:rPr>
        <w:t>л</w:t>
      </w:r>
      <w:r>
        <w:rPr>
          <w:color w:val="000000"/>
          <w:spacing w:val="-1"/>
        </w:rPr>
        <w:t>и</w:t>
      </w:r>
      <w:r>
        <w:rPr>
          <w:color w:val="000000"/>
        </w:rPr>
        <w:t>, пріз</w:t>
      </w:r>
      <w:r>
        <w:rPr>
          <w:color w:val="000000"/>
          <w:spacing w:val="1"/>
        </w:rPr>
        <w:t>в</w:t>
      </w:r>
      <w:r>
        <w:rPr>
          <w:color w:val="000000"/>
        </w:rPr>
        <w:t>ище)</w:t>
      </w:r>
    </w:p>
    <w:p w:rsidR="006D51BD" w:rsidRDefault="006D51BD" w:rsidP="006D51BD">
      <w:pPr>
        <w:sectPr w:rsidR="006D51BD" w:rsidSect="006D51BD">
          <w:type w:val="continuous"/>
          <w:pgSz w:w="11900" w:h="16840"/>
          <w:pgMar w:top="539" w:right="658" w:bottom="1134" w:left="1341" w:header="0" w:footer="0" w:gutter="0"/>
          <w:cols w:num="3" w:space="708" w:equalWidth="0">
            <w:col w:w="3762" w:space="663"/>
            <w:col w:w="1320" w:space="1357"/>
            <w:col w:w="2796" w:space="0"/>
          </w:cols>
        </w:sectPr>
      </w:pPr>
    </w:p>
    <w:p w:rsidR="006D51BD" w:rsidRDefault="006D51BD" w:rsidP="006D51BD">
      <w:pPr>
        <w:spacing w:line="240" w:lineRule="exact"/>
        <w:rPr>
          <w:sz w:val="24"/>
          <w:szCs w:val="24"/>
        </w:rPr>
      </w:pPr>
    </w:p>
    <w:p w:rsidR="00AC60A8" w:rsidRPr="001D53C3" w:rsidRDefault="00AC60A8" w:rsidP="00AC60A8">
      <w:pPr>
        <w:widowControl w:val="0"/>
        <w:ind w:left="9639" w:right="-20"/>
        <w:jc w:val="right"/>
        <w:rPr>
          <w:color w:val="000000"/>
        </w:rPr>
      </w:pPr>
      <w:r w:rsidRPr="001D53C3">
        <w:rPr>
          <w:color w:val="000000"/>
        </w:rPr>
        <w:t>Додаток</w:t>
      </w:r>
      <w:r w:rsidRPr="001D53C3">
        <w:rPr>
          <w:color w:val="000000"/>
          <w:spacing w:val="1"/>
        </w:rPr>
        <w:t xml:space="preserve"> </w:t>
      </w:r>
      <w:r w:rsidRPr="001D53C3">
        <w:rPr>
          <w:color w:val="000000"/>
        </w:rPr>
        <w:t>41</w:t>
      </w:r>
    </w:p>
    <w:p w:rsidR="00AC60A8" w:rsidRDefault="00AC60A8" w:rsidP="00AC60A8">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AC60A8" w:rsidRDefault="00AC60A8" w:rsidP="00AC60A8">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AC60A8" w:rsidRDefault="00AC60A8" w:rsidP="00AC60A8">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AC60A8" w:rsidRDefault="00AC60A8" w:rsidP="00AC60A8">
      <w:pPr>
        <w:spacing w:after="30" w:line="240" w:lineRule="exact"/>
        <w:rPr>
          <w:sz w:val="24"/>
          <w:szCs w:val="24"/>
        </w:rPr>
      </w:pPr>
    </w:p>
    <w:p w:rsidR="00AC60A8" w:rsidRPr="00AC60A8" w:rsidRDefault="00AC60A8" w:rsidP="00AC60A8">
      <w:pPr>
        <w:widowControl w:val="0"/>
        <w:spacing w:line="288" w:lineRule="auto"/>
        <w:ind w:right="11033"/>
        <w:rPr>
          <w:color w:val="000000"/>
          <w:lang w:val="uk-UA"/>
        </w:rPr>
      </w:pPr>
      <w:r>
        <w:rPr>
          <w:color w:val="000000"/>
          <w:sz w:val="24"/>
          <w:szCs w:val="24"/>
        </w:rPr>
        <w:t>П</w:t>
      </w:r>
      <w:r>
        <w:rPr>
          <w:color w:val="000000"/>
          <w:spacing w:val="-1"/>
          <w:sz w:val="24"/>
          <w:szCs w:val="24"/>
        </w:rPr>
        <w:t>О</w:t>
      </w:r>
      <w:r>
        <w:rPr>
          <w:color w:val="000000"/>
          <w:sz w:val="24"/>
          <w:szCs w:val="24"/>
        </w:rPr>
        <w:t xml:space="preserve">ГОДЖЕНО _____________________________ </w:t>
      </w:r>
      <w:r>
        <w:rPr>
          <w:color w:val="000000"/>
        </w:rPr>
        <w:t>(</w:t>
      </w:r>
      <w:r>
        <w:rPr>
          <w:color w:val="000000"/>
          <w:spacing w:val="1"/>
        </w:rPr>
        <w:t>ор</w:t>
      </w:r>
      <w:r>
        <w:rPr>
          <w:color w:val="000000"/>
        </w:rPr>
        <w:t>ган</w:t>
      </w:r>
      <w:r>
        <w:rPr>
          <w:color w:val="000000"/>
          <w:spacing w:val="-1"/>
        </w:rPr>
        <w:t xml:space="preserve"> </w:t>
      </w:r>
      <w:r>
        <w:rPr>
          <w:color w:val="000000"/>
        </w:rPr>
        <w:t>місцевого</w:t>
      </w:r>
      <w:r>
        <w:rPr>
          <w:color w:val="000000"/>
          <w:spacing w:val="1"/>
        </w:rPr>
        <w:t xml:space="preserve"> </w:t>
      </w:r>
      <w:r>
        <w:rPr>
          <w:color w:val="000000"/>
        </w:rPr>
        <w:t>самовря</w:t>
      </w:r>
      <w:r>
        <w:rPr>
          <w:color w:val="000000"/>
          <w:spacing w:val="1"/>
        </w:rPr>
        <w:t>д</w:t>
      </w:r>
      <w:r>
        <w:rPr>
          <w:color w:val="000000"/>
        </w:rPr>
        <w:t>уван</w:t>
      </w:r>
      <w:r>
        <w:rPr>
          <w:color w:val="000000"/>
          <w:spacing w:val="-1"/>
        </w:rPr>
        <w:t>н</w:t>
      </w:r>
      <w:r>
        <w:rPr>
          <w:color w:val="000000"/>
        </w:rPr>
        <w:t>я)</w:t>
      </w:r>
    </w:p>
    <w:p w:rsidR="00AC60A8" w:rsidRDefault="00AC60A8" w:rsidP="00AC60A8">
      <w:pPr>
        <w:widowControl w:val="0"/>
        <w:ind w:left="6847" w:right="-20"/>
        <w:rPr>
          <w:b/>
          <w:bCs/>
          <w:color w:val="000000"/>
          <w:sz w:val="24"/>
          <w:szCs w:val="24"/>
        </w:rPr>
      </w:pPr>
      <w:r>
        <w:rPr>
          <w:b/>
          <w:bCs/>
          <w:color w:val="000000"/>
          <w:sz w:val="24"/>
          <w:szCs w:val="24"/>
        </w:rPr>
        <w:t>ФО</w:t>
      </w:r>
      <w:r>
        <w:rPr>
          <w:b/>
          <w:bCs/>
          <w:color w:val="000000"/>
          <w:spacing w:val="-1"/>
          <w:sz w:val="24"/>
          <w:szCs w:val="24"/>
        </w:rPr>
        <w:t>РМ</w:t>
      </w:r>
      <w:r>
        <w:rPr>
          <w:b/>
          <w:bCs/>
          <w:color w:val="000000"/>
          <w:sz w:val="24"/>
          <w:szCs w:val="24"/>
        </w:rPr>
        <w:t>А</w:t>
      </w:r>
    </w:p>
    <w:p w:rsidR="00AC60A8" w:rsidRDefault="00AC60A8" w:rsidP="00AC60A8">
      <w:pPr>
        <w:widowControl w:val="0"/>
        <w:spacing w:before="19" w:line="258" w:lineRule="auto"/>
        <w:ind w:left="2186" w:right="2129"/>
        <w:jc w:val="center"/>
        <w:rPr>
          <w:b/>
          <w:bCs/>
          <w:color w:val="000000"/>
          <w:sz w:val="24"/>
          <w:szCs w:val="24"/>
        </w:rPr>
      </w:pPr>
      <w:r>
        <w:rPr>
          <w:b/>
          <w:bCs/>
          <w:color w:val="000000"/>
          <w:sz w:val="24"/>
          <w:szCs w:val="24"/>
        </w:rPr>
        <w:t>р</w:t>
      </w:r>
      <w:r>
        <w:rPr>
          <w:b/>
          <w:bCs/>
          <w:color w:val="000000"/>
          <w:spacing w:val="1"/>
          <w:sz w:val="24"/>
          <w:szCs w:val="24"/>
        </w:rPr>
        <w:t>і</w:t>
      </w:r>
      <w:r>
        <w:rPr>
          <w:b/>
          <w:bCs/>
          <w:color w:val="000000"/>
          <w:sz w:val="24"/>
          <w:szCs w:val="24"/>
        </w:rPr>
        <w:t>чного</w:t>
      </w:r>
      <w:r>
        <w:rPr>
          <w:color w:val="000000"/>
          <w:sz w:val="24"/>
          <w:szCs w:val="24"/>
        </w:rPr>
        <w:t xml:space="preserve"> </w:t>
      </w:r>
      <w:r>
        <w:rPr>
          <w:b/>
          <w:bCs/>
          <w:color w:val="000000"/>
          <w:sz w:val="24"/>
          <w:szCs w:val="24"/>
        </w:rPr>
        <w:t>пла</w:t>
      </w:r>
      <w:r>
        <w:rPr>
          <w:b/>
          <w:bCs/>
          <w:color w:val="000000"/>
          <w:spacing w:val="1"/>
          <w:sz w:val="24"/>
          <w:szCs w:val="24"/>
        </w:rPr>
        <w:t>н</w:t>
      </w:r>
      <w:r>
        <w:rPr>
          <w:b/>
          <w:bCs/>
          <w:color w:val="000000"/>
          <w:sz w:val="24"/>
          <w:szCs w:val="24"/>
        </w:rPr>
        <w:t>у</w:t>
      </w:r>
      <w:r>
        <w:rPr>
          <w:color w:val="000000"/>
          <w:sz w:val="24"/>
          <w:szCs w:val="24"/>
        </w:rPr>
        <w:t xml:space="preserve"> </w:t>
      </w:r>
      <w:r>
        <w:rPr>
          <w:b/>
          <w:bCs/>
          <w:color w:val="000000"/>
          <w:spacing w:val="1"/>
          <w:sz w:val="24"/>
          <w:szCs w:val="24"/>
        </w:rPr>
        <w:t>н</w:t>
      </w:r>
      <w:r>
        <w:rPr>
          <w:b/>
          <w:bCs/>
          <w:color w:val="000000"/>
          <w:spacing w:val="-1"/>
          <w:sz w:val="24"/>
          <w:szCs w:val="24"/>
        </w:rPr>
        <w:t>а</w:t>
      </w:r>
      <w:r>
        <w:rPr>
          <w:b/>
          <w:bCs/>
          <w:color w:val="000000"/>
          <w:sz w:val="24"/>
          <w:szCs w:val="24"/>
        </w:rPr>
        <w:t>да</w:t>
      </w:r>
      <w:r>
        <w:rPr>
          <w:b/>
          <w:bCs/>
          <w:color w:val="000000"/>
          <w:spacing w:val="1"/>
          <w:sz w:val="24"/>
          <w:szCs w:val="24"/>
        </w:rPr>
        <w:t>н</w:t>
      </w:r>
      <w:r>
        <w:rPr>
          <w:b/>
          <w:bCs/>
          <w:color w:val="000000"/>
          <w:spacing w:val="-1"/>
          <w:sz w:val="24"/>
          <w:szCs w:val="24"/>
        </w:rPr>
        <w:t>н</w:t>
      </w:r>
      <w:r>
        <w:rPr>
          <w:b/>
          <w:bCs/>
          <w:color w:val="000000"/>
          <w:sz w:val="24"/>
          <w:szCs w:val="24"/>
        </w:rPr>
        <w:t>я</w:t>
      </w:r>
      <w:r>
        <w:rPr>
          <w:color w:val="000000"/>
          <w:sz w:val="24"/>
          <w:szCs w:val="24"/>
        </w:rPr>
        <w:t xml:space="preserve"> </w:t>
      </w:r>
      <w:r>
        <w:rPr>
          <w:b/>
          <w:bCs/>
          <w:color w:val="000000"/>
          <w:sz w:val="24"/>
          <w:szCs w:val="24"/>
        </w:rPr>
        <w:t>послуг</w:t>
      </w:r>
      <w:r>
        <w:rPr>
          <w:color w:val="000000"/>
          <w:spacing w:val="-1"/>
          <w:sz w:val="24"/>
          <w:szCs w:val="24"/>
        </w:rPr>
        <w:t xml:space="preserve"> </w:t>
      </w:r>
      <w:r>
        <w:rPr>
          <w:b/>
          <w:bCs/>
          <w:color w:val="000000"/>
          <w:sz w:val="24"/>
          <w:szCs w:val="24"/>
        </w:rPr>
        <w:t>з</w:t>
      </w:r>
      <w:r>
        <w:rPr>
          <w:color w:val="000000"/>
          <w:sz w:val="24"/>
          <w:szCs w:val="24"/>
        </w:rPr>
        <w:t xml:space="preserve"> </w:t>
      </w:r>
      <w:r>
        <w:rPr>
          <w:b/>
          <w:bCs/>
          <w:color w:val="000000"/>
          <w:sz w:val="24"/>
          <w:szCs w:val="24"/>
        </w:rPr>
        <w:t>пово</w:t>
      </w:r>
      <w:r>
        <w:rPr>
          <w:b/>
          <w:bCs/>
          <w:color w:val="000000"/>
          <w:spacing w:val="3"/>
          <w:sz w:val="24"/>
          <w:szCs w:val="24"/>
        </w:rPr>
        <w:t>д</w:t>
      </w:r>
      <w:r>
        <w:rPr>
          <w:b/>
          <w:bCs/>
          <w:color w:val="000000"/>
          <w:spacing w:val="-2"/>
          <w:sz w:val="24"/>
          <w:szCs w:val="24"/>
        </w:rPr>
        <w:t>ж</w:t>
      </w:r>
      <w:r>
        <w:rPr>
          <w:b/>
          <w:bCs/>
          <w:color w:val="000000"/>
          <w:spacing w:val="-1"/>
          <w:sz w:val="24"/>
          <w:szCs w:val="24"/>
        </w:rPr>
        <w:t>е</w:t>
      </w:r>
      <w:r>
        <w:rPr>
          <w:b/>
          <w:bCs/>
          <w:color w:val="000000"/>
          <w:sz w:val="24"/>
          <w:szCs w:val="24"/>
        </w:rPr>
        <w:t>ння</w:t>
      </w:r>
      <w:r>
        <w:rPr>
          <w:color w:val="000000"/>
          <w:sz w:val="24"/>
          <w:szCs w:val="24"/>
        </w:rPr>
        <w:t xml:space="preserve"> </w:t>
      </w:r>
      <w:r>
        <w:rPr>
          <w:b/>
          <w:bCs/>
          <w:color w:val="000000"/>
          <w:sz w:val="24"/>
          <w:szCs w:val="24"/>
        </w:rPr>
        <w:t>з</w:t>
      </w:r>
      <w:r>
        <w:rPr>
          <w:color w:val="000000"/>
          <w:sz w:val="24"/>
          <w:szCs w:val="24"/>
        </w:rPr>
        <w:t xml:space="preserve"> </w:t>
      </w:r>
      <w:r>
        <w:rPr>
          <w:b/>
          <w:bCs/>
          <w:color w:val="000000"/>
          <w:spacing w:val="1"/>
          <w:sz w:val="24"/>
          <w:szCs w:val="24"/>
        </w:rPr>
        <w:t>п</w:t>
      </w:r>
      <w:r>
        <w:rPr>
          <w:b/>
          <w:bCs/>
          <w:color w:val="000000"/>
          <w:sz w:val="24"/>
          <w:szCs w:val="24"/>
        </w:rPr>
        <w:t>обу</w:t>
      </w:r>
      <w:r>
        <w:rPr>
          <w:b/>
          <w:bCs/>
          <w:color w:val="000000"/>
          <w:spacing w:val="2"/>
          <w:sz w:val="24"/>
          <w:szCs w:val="24"/>
        </w:rPr>
        <w:t>т</w:t>
      </w:r>
      <w:r>
        <w:rPr>
          <w:b/>
          <w:bCs/>
          <w:color w:val="000000"/>
          <w:sz w:val="24"/>
          <w:szCs w:val="24"/>
        </w:rPr>
        <w:t>ов</w:t>
      </w:r>
      <w:r>
        <w:rPr>
          <w:b/>
          <w:bCs/>
          <w:color w:val="000000"/>
          <w:spacing w:val="1"/>
          <w:sz w:val="24"/>
          <w:szCs w:val="24"/>
        </w:rPr>
        <w:t>и</w:t>
      </w:r>
      <w:r>
        <w:rPr>
          <w:b/>
          <w:bCs/>
          <w:color w:val="000000"/>
          <w:spacing w:val="-2"/>
          <w:sz w:val="24"/>
          <w:szCs w:val="24"/>
        </w:rPr>
        <w:t>м</w:t>
      </w:r>
      <w:r>
        <w:rPr>
          <w:b/>
          <w:bCs/>
          <w:color w:val="000000"/>
          <w:sz w:val="24"/>
          <w:szCs w:val="24"/>
        </w:rPr>
        <w:t>и</w:t>
      </w:r>
      <w:r>
        <w:rPr>
          <w:color w:val="000000"/>
          <w:sz w:val="24"/>
          <w:szCs w:val="24"/>
        </w:rPr>
        <w:t xml:space="preserve"> </w:t>
      </w:r>
      <w:r>
        <w:rPr>
          <w:b/>
          <w:bCs/>
          <w:color w:val="000000"/>
          <w:sz w:val="24"/>
          <w:szCs w:val="24"/>
        </w:rPr>
        <w:t>в</w:t>
      </w:r>
      <w:r>
        <w:rPr>
          <w:b/>
          <w:bCs/>
          <w:color w:val="000000"/>
          <w:spacing w:val="1"/>
          <w:sz w:val="24"/>
          <w:szCs w:val="24"/>
        </w:rPr>
        <w:t>ід</w:t>
      </w:r>
      <w:r>
        <w:rPr>
          <w:b/>
          <w:bCs/>
          <w:color w:val="000000"/>
          <w:sz w:val="24"/>
          <w:szCs w:val="24"/>
        </w:rPr>
        <w:t>х</w:t>
      </w:r>
      <w:r>
        <w:rPr>
          <w:b/>
          <w:bCs/>
          <w:color w:val="000000"/>
          <w:spacing w:val="-1"/>
          <w:sz w:val="24"/>
          <w:szCs w:val="24"/>
        </w:rPr>
        <w:t>о</w:t>
      </w:r>
      <w:r>
        <w:rPr>
          <w:b/>
          <w:bCs/>
          <w:color w:val="000000"/>
          <w:sz w:val="24"/>
          <w:szCs w:val="24"/>
        </w:rPr>
        <w:t>д</w:t>
      </w:r>
      <w:r>
        <w:rPr>
          <w:b/>
          <w:bCs/>
          <w:color w:val="000000"/>
          <w:spacing w:val="-2"/>
          <w:sz w:val="24"/>
          <w:szCs w:val="24"/>
        </w:rPr>
        <w:t>а</w:t>
      </w:r>
      <w:r>
        <w:rPr>
          <w:b/>
          <w:bCs/>
          <w:color w:val="000000"/>
          <w:sz w:val="24"/>
          <w:szCs w:val="24"/>
        </w:rPr>
        <w:t>ми</w:t>
      </w:r>
      <w:r>
        <w:rPr>
          <w:color w:val="000000"/>
          <w:sz w:val="24"/>
          <w:szCs w:val="24"/>
        </w:rPr>
        <w:t xml:space="preserve"> </w:t>
      </w:r>
      <w:r>
        <w:rPr>
          <w:b/>
          <w:bCs/>
          <w:color w:val="000000"/>
          <w:sz w:val="24"/>
          <w:szCs w:val="24"/>
        </w:rPr>
        <w:t>_________________________________________</w:t>
      </w:r>
      <w:r>
        <w:rPr>
          <w:color w:val="000000"/>
          <w:sz w:val="24"/>
          <w:szCs w:val="24"/>
        </w:rPr>
        <w:t xml:space="preserve"> </w:t>
      </w:r>
      <w:r>
        <w:rPr>
          <w:b/>
          <w:bCs/>
          <w:color w:val="000000"/>
          <w:spacing w:val="1"/>
          <w:sz w:val="24"/>
          <w:szCs w:val="24"/>
        </w:rPr>
        <w:t>н</w:t>
      </w:r>
      <w:r>
        <w:rPr>
          <w:b/>
          <w:bCs/>
          <w:color w:val="000000"/>
          <w:sz w:val="24"/>
          <w:szCs w:val="24"/>
        </w:rPr>
        <w:t>а</w:t>
      </w:r>
      <w:r>
        <w:rPr>
          <w:color w:val="000000"/>
          <w:sz w:val="24"/>
          <w:szCs w:val="24"/>
        </w:rPr>
        <w:t xml:space="preserve"> </w:t>
      </w:r>
      <w:r>
        <w:rPr>
          <w:b/>
          <w:bCs/>
          <w:color w:val="000000"/>
          <w:sz w:val="24"/>
          <w:szCs w:val="24"/>
        </w:rPr>
        <w:t>плановий</w:t>
      </w:r>
      <w:r>
        <w:rPr>
          <w:color w:val="000000"/>
          <w:sz w:val="24"/>
          <w:szCs w:val="24"/>
        </w:rPr>
        <w:t xml:space="preserve"> </w:t>
      </w:r>
      <w:r>
        <w:rPr>
          <w:b/>
          <w:bCs/>
          <w:color w:val="000000"/>
          <w:spacing w:val="1"/>
          <w:sz w:val="24"/>
          <w:szCs w:val="24"/>
        </w:rPr>
        <w:t>п</w:t>
      </w:r>
      <w:r>
        <w:rPr>
          <w:b/>
          <w:bCs/>
          <w:color w:val="000000"/>
          <w:sz w:val="24"/>
          <w:szCs w:val="24"/>
        </w:rPr>
        <w:t>ері</w:t>
      </w:r>
      <w:r>
        <w:rPr>
          <w:b/>
          <w:bCs/>
          <w:color w:val="000000"/>
          <w:spacing w:val="-1"/>
          <w:sz w:val="24"/>
          <w:szCs w:val="24"/>
        </w:rPr>
        <w:t>о</w:t>
      </w:r>
      <w:r>
        <w:rPr>
          <w:b/>
          <w:bCs/>
          <w:color w:val="000000"/>
          <w:sz w:val="24"/>
          <w:szCs w:val="24"/>
        </w:rPr>
        <w:t>д</w:t>
      </w:r>
      <w:r>
        <w:rPr>
          <w:color w:val="000000"/>
          <w:spacing w:val="-1"/>
          <w:sz w:val="24"/>
          <w:szCs w:val="24"/>
        </w:rPr>
        <w:t xml:space="preserve"> </w:t>
      </w:r>
      <w:r>
        <w:rPr>
          <w:b/>
          <w:bCs/>
          <w:color w:val="000000"/>
          <w:sz w:val="24"/>
          <w:szCs w:val="24"/>
        </w:rPr>
        <w:t>з</w:t>
      </w:r>
      <w:r>
        <w:rPr>
          <w:color w:val="000000"/>
          <w:sz w:val="24"/>
          <w:szCs w:val="24"/>
        </w:rPr>
        <w:t xml:space="preserve"> </w:t>
      </w:r>
      <w:r>
        <w:rPr>
          <w:b/>
          <w:bCs/>
          <w:color w:val="000000"/>
          <w:sz w:val="24"/>
          <w:szCs w:val="24"/>
        </w:rPr>
        <w:t>________________________</w:t>
      </w:r>
    </w:p>
    <w:p w:rsidR="00AC60A8" w:rsidRDefault="00AC60A8" w:rsidP="00AC60A8">
      <w:pPr>
        <w:widowControl w:val="0"/>
        <w:spacing w:before="9"/>
        <w:ind w:left="3643" w:right="-20"/>
        <w:rPr>
          <w:color w:val="000000"/>
          <w:spacing w:val="-1"/>
        </w:rPr>
      </w:pPr>
      <w:r>
        <w:rPr>
          <w:color w:val="000000"/>
        </w:rPr>
        <w:t>(на</w:t>
      </w:r>
      <w:r>
        <w:rPr>
          <w:color w:val="000000"/>
          <w:spacing w:val="-1"/>
        </w:rPr>
        <w:t>й</w:t>
      </w:r>
      <w:r>
        <w:rPr>
          <w:color w:val="000000"/>
        </w:rPr>
        <w:t>менув</w:t>
      </w:r>
      <w:r>
        <w:rPr>
          <w:color w:val="000000"/>
          <w:spacing w:val="1"/>
        </w:rPr>
        <w:t>а</w:t>
      </w:r>
      <w:r>
        <w:rPr>
          <w:color w:val="000000"/>
        </w:rPr>
        <w:t>н</w:t>
      </w:r>
      <w:r>
        <w:rPr>
          <w:color w:val="000000"/>
          <w:spacing w:val="1"/>
        </w:rPr>
        <w:t>н</w:t>
      </w:r>
      <w:r>
        <w:rPr>
          <w:color w:val="000000"/>
        </w:rPr>
        <w:t xml:space="preserve">я </w:t>
      </w:r>
      <w:r>
        <w:rPr>
          <w:color w:val="000000"/>
          <w:spacing w:val="1"/>
        </w:rPr>
        <w:t>с</w:t>
      </w:r>
      <w:r>
        <w:rPr>
          <w:color w:val="000000"/>
        </w:rPr>
        <w:t>уб’</w:t>
      </w:r>
      <w:r>
        <w:rPr>
          <w:color w:val="000000"/>
          <w:spacing w:val="1"/>
        </w:rPr>
        <w:t>є</w:t>
      </w:r>
      <w:r>
        <w:rPr>
          <w:color w:val="000000"/>
        </w:rPr>
        <w:t>кта го</w:t>
      </w:r>
      <w:r>
        <w:rPr>
          <w:color w:val="000000"/>
          <w:spacing w:val="2"/>
        </w:rPr>
        <w:t>с</w:t>
      </w:r>
      <w:r>
        <w:rPr>
          <w:color w:val="000000"/>
        </w:rPr>
        <w:t>подарюв</w:t>
      </w:r>
      <w:r>
        <w:rPr>
          <w:color w:val="000000"/>
          <w:spacing w:val="2"/>
        </w:rPr>
        <w:t>а</w:t>
      </w:r>
      <w:r>
        <w:rPr>
          <w:color w:val="000000"/>
        </w:rPr>
        <w:t>н</w:t>
      </w:r>
      <w:r>
        <w:rPr>
          <w:color w:val="000000"/>
          <w:spacing w:val="-1"/>
        </w:rPr>
        <w:t>ня)</w:t>
      </w:r>
    </w:p>
    <w:p w:rsidR="00AC60A8" w:rsidRDefault="00AC60A8" w:rsidP="00AC60A8">
      <w:pPr>
        <w:spacing w:after="14" w:line="120" w:lineRule="exact"/>
        <w:rPr>
          <w:spacing w:val="-1"/>
          <w:sz w:val="12"/>
          <w:szCs w:val="12"/>
        </w:rPr>
      </w:pPr>
    </w:p>
    <w:tbl>
      <w:tblPr>
        <w:tblW w:w="0" w:type="auto"/>
        <w:tblLayout w:type="fixed"/>
        <w:tblCellMar>
          <w:left w:w="0" w:type="dxa"/>
          <w:right w:w="0" w:type="dxa"/>
        </w:tblCellMar>
        <w:tblLook w:val="0000"/>
      </w:tblPr>
      <w:tblGrid>
        <w:gridCol w:w="900"/>
        <w:gridCol w:w="3779"/>
        <w:gridCol w:w="540"/>
        <w:gridCol w:w="720"/>
        <w:gridCol w:w="540"/>
        <w:gridCol w:w="720"/>
        <w:gridCol w:w="540"/>
        <w:gridCol w:w="626"/>
        <w:gridCol w:w="633"/>
        <w:gridCol w:w="720"/>
        <w:gridCol w:w="720"/>
        <w:gridCol w:w="627"/>
        <w:gridCol w:w="720"/>
        <w:gridCol w:w="693"/>
        <w:gridCol w:w="720"/>
        <w:gridCol w:w="900"/>
      </w:tblGrid>
      <w:tr w:rsidR="00AC60A8" w:rsidTr="00265502">
        <w:trPr>
          <w:cantSplit/>
          <w:trHeight w:hRule="exact" w:val="441"/>
        </w:trPr>
        <w:tc>
          <w:tcPr>
            <w:tcW w:w="90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C60A8" w:rsidRDefault="00AC60A8" w:rsidP="00265502">
            <w:pPr>
              <w:spacing w:line="240" w:lineRule="exact"/>
              <w:rPr>
                <w:sz w:val="24"/>
                <w:szCs w:val="24"/>
              </w:rPr>
            </w:pPr>
          </w:p>
          <w:p w:rsidR="00AC60A8" w:rsidRDefault="00AC60A8" w:rsidP="00265502">
            <w:pPr>
              <w:spacing w:line="240" w:lineRule="exact"/>
              <w:rPr>
                <w:sz w:val="24"/>
                <w:szCs w:val="24"/>
              </w:rPr>
            </w:pPr>
          </w:p>
          <w:p w:rsidR="00AC60A8" w:rsidRDefault="00AC60A8" w:rsidP="00265502">
            <w:pPr>
              <w:spacing w:line="240" w:lineRule="exact"/>
              <w:rPr>
                <w:sz w:val="24"/>
                <w:szCs w:val="24"/>
              </w:rPr>
            </w:pPr>
          </w:p>
          <w:p w:rsidR="00AC60A8" w:rsidRDefault="00AC60A8" w:rsidP="00265502">
            <w:pPr>
              <w:spacing w:after="32" w:line="240" w:lineRule="exact"/>
              <w:rPr>
                <w:sz w:val="24"/>
                <w:szCs w:val="24"/>
              </w:rPr>
            </w:pPr>
          </w:p>
          <w:p w:rsidR="00AC60A8" w:rsidRDefault="00AC60A8" w:rsidP="00265502">
            <w:pPr>
              <w:widowControl w:val="0"/>
              <w:ind w:left="158" w:right="-20"/>
              <w:rPr>
                <w:color w:val="000000"/>
                <w:sz w:val="24"/>
                <w:szCs w:val="24"/>
              </w:rPr>
            </w:pPr>
            <w:r>
              <w:rPr>
                <w:color w:val="000000"/>
                <w:sz w:val="24"/>
                <w:szCs w:val="24"/>
              </w:rPr>
              <w:t>№ з/п</w:t>
            </w:r>
          </w:p>
        </w:tc>
        <w:tc>
          <w:tcPr>
            <w:tcW w:w="377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C60A8" w:rsidRDefault="00AC60A8" w:rsidP="00265502">
            <w:pPr>
              <w:spacing w:line="240" w:lineRule="exact"/>
              <w:rPr>
                <w:sz w:val="24"/>
                <w:szCs w:val="24"/>
              </w:rPr>
            </w:pPr>
          </w:p>
          <w:p w:rsidR="00AC60A8" w:rsidRDefault="00AC60A8" w:rsidP="00265502">
            <w:pPr>
              <w:spacing w:line="240" w:lineRule="exact"/>
              <w:rPr>
                <w:sz w:val="24"/>
                <w:szCs w:val="24"/>
              </w:rPr>
            </w:pPr>
          </w:p>
          <w:p w:rsidR="00AC60A8" w:rsidRDefault="00AC60A8" w:rsidP="00265502">
            <w:pPr>
              <w:spacing w:line="240" w:lineRule="exact"/>
              <w:rPr>
                <w:sz w:val="24"/>
                <w:szCs w:val="24"/>
              </w:rPr>
            </w:pPr>
          </w:p>
          <w:p w:rsidR="00AC60A8" w:rsidRDefault="00AC60A8" w:rsidP="00265502">
            <w:pPr>
              <w:spacing w:after="32" w:line="240" w:lineRule="exact"/>
              <w:rPr>
                <w:sz w:val="24"/>
                <w:szCs w:val="24"/>
              </w:rPr>
            </w:pPr>
          </w:p>
          <w:p w:rsidR="00AC60A8" w:rsidRDefault="00AC60A8" w:rsidP="00265502">
            <w:pPr>
              <w:widowControl w:val="0"/>
              <w:ind w:left="1329" w:right="-20"/>
              <w:rPr>
                <w:color w:val="000000"/>
                <w:sz w:val="24"/>
                <w:szCs w:val="24"/>
              </w:rPr>
            </w:pPr>
            <w:r>
              <w:rPr>
                <w:color w:val="000000"/>
                <w:sz w:val="24"/>
                <w:szCs w:val="24"/>
              </w:rPr>
              <w:t>Пока</w:t>
            </w:r>
            <w:r>
              <w:rPr>
                <w:color w:val="000000"/>
                <w:spacing w:val="1"/>
                <w:sz w:val="24"/>
                <w:szCs w:val="24"/>
              </w:rPr>
              <w:t>зн</w:t>
            </w:r>
            <w:r>
              <w:rPr>
                <w:color w:val="000000"/>
                <w:sz w:val="24"/>
                <w:szCs w:val="24"/>
              </w:rPr>
              <w:t>ики</w:t>
            </w:r>
          </w:p>
        </w:tc>
        <w:tc>
          <w:tcPr>
            <w:tcW w:w="6386" w:type="dxa"/>
            <w:gridSpan w:val="10"/>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683" w:right="-20"/>
              <w:rPr>
                <w:color w:val="000000"/>
                <w:sz w:val="24"/>
                <w:szCs w:val="24"/>
              </w:rPr>
            </w:pPr>
            <w:r>
              <w:rPr>
                <w:color w:val="000000"/>
                <w:sz w:val="24"/>
                <w:szCs w:val="24"/>
              </w:rPr>
              <w:t>Ф</w:t>
            </w:r>
            <w:r>
              <w:rPr>
                <w:color w:val="000000"/>
                <w:spacing w:val="-1"/>
                <w:sz w:val="24"/>
                <w:szCs w:val="24"/>
              </w:rPr>
              <w:t>а</w:t>
            </w:r>
            <w:r>
              <w:rPr>
                <w:color w:val="000000"/>
                <w:spacing w:val="1"/>
                <w:sz w:val="24"/>
                <w:szCs w:val="24"/>
              </w:rPr>
              <w:t>кти</w:t>
            </w:r>
            <w:r>
              <w:rPr>
                <w:color w:val="000000"/>
                <w:sz w:val="24"/>
                <w:szCs w:val="24"/>
              </w:rPr>
              <w:t>ч</w:t>
            </w:r>
            <w:r>
              <w:rPr>
                <w:color w:val="000000"/>
                <w:spacing w:val="1"/>
                <w:sz w:val="24"/>
                <w:szCs w:val="24"/>
              </w:rPr>
              <w:t>н</w:t>
            </w:r>
            <w:r>
              <w:rPr>
                <w:color w:val="000000"/>
                <w:sz w:val="24"/>
                <w:szCs w:val="24"/>
              </w:rPr>
              <w:t>о</w:t>
            </w:r>
          </w:p>
        </w:tc>
        <w:tc>
          <w:tcPr>
            <w:tcW w:w="1413"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C60A8" w:rsidRDefault="00AC60A8" w:rsidP="00265502">
            <w:pPr>
              <w:spacing w:line="240" w:lineRule="exact"/>
              <w:rPr>
                <w:sz w:val="24"/>
                <w:szCs w:val="24"/>
              </w:rPr>
            </w:pPr>
          </w:p>
          <w:p w:rsidR="00AC60A8" w:rsidRDefault="00AC60A8" w:rsidP="00265502">
            <w:pPr>
              <w:spacing w:after="16" w:line="220" w:lineRule="exact"/>
            </w:pPr>
          </w:p>
          <w:p w:rsidR="00AC60A8" w:rsidRDefault="00AC60A8" w:rsidP="00265502">
            <w:pPr>
              <w:widowControl w:val="0"/>
              <w:spacing w:line="257" w:lineRule="auto"/>
              <w:ind w:left="98" w:right="44"/>
              <w:jc w:val="center"/>
              <w:rPr>
                <w:color w:val="000000"/>
                <w:sz w:val="24"/>
                <w:szCs w:val="24"/>
              </w:rPr>
            </w:pPr>
            <w:r>
              <w:rPr>
                <w:color w:val="000000"/>
                <w:sz w:val="24"/>
                <w:szCs w:val="24"/>
              </w:rPr>
              <w:t>Пер</w:t>
            </w:r>
            <w:r>
              <w:rPr>
                <w:color w:val="000000"/>
                <w:spacing w:val="-1"/>
                <w:sz w:val="24"/>
                <w:szCs w:val="24"/>
              </w:rPr>
              <w:t>е</w:t>
            </w:r>
            <w:r>
              <w:rPr>
                <w:color w:val="000000"/>
                <w:sz w:val="24"/>
                <w:szCs w:val="24"/>
              </w:rPr>
              <w:t>дбачен о діюч</w:t>
            </w:r>
            <w:r>
              <w:rPr>
                <w:color w:val="000000"/>
                <w:spacing w:val="1"/>
                <w:sz w:val="24"/>
                <w:szCs w:val="24"/>
              </w:rPr>
              <w:t>и</w:t>
            </w:r>
            <w:r>
              <w:rPr>
                <w:color w:val="000000"/>
                <w:sz w:val="24"/>
                <w:szCs w:val="24"/>
              </w:rPr>
              <w:t>м тар</w:t>
            </w:r>
            <w:r>
              <w:rPr>
                <w:color w:val="000000"/>
                <w:spacing w:val="1"/>
                <w:sz w:val="24"/>
                <w:szCs w:val="24"/>
              </w:rPr>
              <w:t>и</w:t>
            </w:r>
            <w:r>
              <w:rPr>
                <w:color w:val="000000"/>
                <w:sz w:val="24"/>
                <w:szCs w:val="24"/>
              </w:rPr>
              <w:t>фом</w:t>
            </w:r>
          </w:p>
        </w:tc>
        <w:tc>
          <w:tcPr>
            <w:tcW w:w="1620"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line="256" w:lineRule="auto"/>
              <w:ind w:left="384" w:right="327"/>
              <w:jc w:val="center"/>
              <w:rPr>
                <w:color w:val="000000"/>
                <w:sz w:val="24"/>
                <w:szCs w:val="24"/>
              </w:rPr>
            </w:pPr>
            <w:r>
              <w:rPr>
                <w:color w:val="000000"/>
                <w:sz w:val="24"/>
                <w:szCs w:val="24"/>
              </w:rPr>
              <w:t>Усього обсяги від</w:t>
            </w:r>
            <w:r>
              <w:rPr>
                <w:color w:val="000000"/>
                <w:spacing w:val="3"/>
                <w:sz w:val="24"/>
                <w:szCs w:val="24"/>
              </w:rPr>
              <w:t>х</w:t>
            </w:r>
            <w:r>
              <w:rPr>
                <w:color w:val="000000"/>
                <w:sz w:val="24"/>
                <w:szCs w:val="24"/>
              </w:rPr>
              <w:t>од</w:t>
            </w:r>
            <w:r>
              <w:rPr>
                <w:color w:val="000000"/>
                <w:spacing w:val="1"/>
                <w:sz w:val="24"/>
                <w:szCs w:val="24"/>
              </w:rPr>
              <w:t>і</w:t>
            </w:r>
            <w:r>
              <w:rPr>
                <w:color w:val="000000"/>
                <w:sz w:val="24"/>
                <w:szCs w:val="24"/>
              </w:rPr>
              <w:t xml:space="preserve">в </w:t>
            </w:r>
            <w:r>
              <w:rPr>
                <w:color w:val="000000"/>
                <w:spacing w:val="1"/>
                <w:sz w:val="24"/>
                <w:szCs w:val="24"/>
              </w:rPr>
              <w:t>н</w:t>
            </w:r>
            <w:r>
              <w:rPr>
                <w:color w:val="000000"/>
                <w:sz w:val="24"/>
                <w:szCs w:val="24"/>
              </w:rPr>
              <w:t>а</w:t>
            </w:r>
          </w:p>
          <w:p w:rsidR="00AC60A8" w:rsidRDefault="00AC60A8" w:rsidP="00265502">
            <w:pPr>
              <w:widowControl w:val="0"/>
              <w:spacing w:line="256" w:lineRule="auto"/>
              <w:ind w:left="204" w:right="145"/>
              <w:jc w:val="center"/>
              <w:rPr>
                <w:color w:val="000000"/>
                <w:sz w:val="24"/>
                <w:szCs w:val="24"/>
              </w:rPr>
            </w:pPr>
            <w:r>
              <w:rPr>
                <w:color w:val="000000"/>
                <w:spacing w:val="1"/>
                <w:sz w:val="24"/>
                <w:szCs w:val="24"/>
              </w:rPr>
              <w:t>п</w:t>
            </w:r>
            <w:r>
              <w:rPr>
                <w:color w:val="000000"/>
                <w:sz w:val="24"/>
                <w:szCs w:val="24"/>
              </w:rPr>
              <w:t>ланован</w:t>
            </w:r>
            <w:r>
              <w:rPr>
                <w:color w:val="000000"/>
                <w:spacing w:val="2"/>
                <w:sz w:val="24"/>
                <w:szCs w:val="24"/>
              </w:rPr>
              <w:t>и</w:t>
            </w:r>
            <w:r>
              <w:rPr>
                <w:color w:val="000000"/>
                <w:sz w:val="24"/>
                <w:szCs w:val="24"/>
              </w:rPr>
              <w:t xml:space="preserve">й </w:t>
            </w:r>
            <w:r>
              <w:rPr>
                <w:color w:val="000000"/>
                <w:spacing w:val="1"/>
                <w:sz w:val="24"/>
                <w:szCs w:val="24"/>
              </w:rPr>
              <w:t>п</w:t>
            </w:r>
            <w:r>
              <w:rPr>
                <w:color w:val="000000"/>
                <w:sz w:val="24"/>
                <w:szCs w:val="24"/>
              </w:rPr>
              <w:t>еріод</w:t>
            </w:r>
          </w:p>
        </w:tc>
      </w:tr>
      <w:tr w:rsidR="00AC60A8" w:rsidTr="00265502">
        <w:trPr>
          <w:cantSplit/>
          <w:trHeight w:hRule="exact" w:val="1478"/>
        </w:trPr>
        <w:tc>
          <w:tcPr>
            <w:tcW w:w="900" w:type="dxa"/>
            <w:vMerge/>
            <w:tcBorders>
              <w:left w:val="single" w:sz="3" w:space="0" w:color="000000"/>
              <w:right w:val="single" w:sz="3" w:space="0" w:color="000000"/>
            </w:tcBorders>
            <w:tcMar>
              <w:top w:w="0" w:type="dxa"/>
              <w:left w:w="0" w:type="dxa"/>
              <w:bottom w:w="0" w:type="dxa"/>
              <w:right w:w="0" w:type="dxa"/>
            </w:tcMar>
          </w:tcPr>
          <w:p w:rsidR="00AC60A8" w:rsidRDefault="00AC60A8" w:rsidP="00265502"/>
        </w:tc>
        <w:tc>
          <w:tcPr>
            <w:tcW w:w="3779" w:type="dxa"/>
            <w:vMerge/>
            <w:tcBorders>
              <w:left w:val="single" w:sz="3" w:space="0" w:color="000000"/>
              <w:right w:val="single" w:sz="3" w:space="0" w:color="000000"/>
            </w:tcBorders>
            <w:tcMar>
              <w:top w:w="0" w:type="dxa"/>
              <w:left w:w="0" w:type="dxa"/>
              <w:bottom w:w="0" w:type="dxa"/>
              <w:right w:w="0" w:type="dxa"/>
            </w:tcMar>
          </w:tcPr>
          <w:p w:rsidR="00AC60A8" w:rsidRDefault="00AC60A8" w:rsidP="00265502"/>
        </w:tc>
        <w:tc>
          <w:tcPr>
            <w:tcW w:w="12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spacing w:line="240" w:lineRule="exact"/>
              <w:rPr>
                <w:sz w:val="24"/>
                <w:szCs w:val="24"/>
              </w:rPr>
            </w:pPr>
          </w:p>
          <w:p w:rsidR="00AC60A8" w:rsidRDefault="00AC60A8" w:rsidP="00265502">
            <w:pPr>
              <w:spacing w:after="3" w:line="200" w:lineRule="exact"/>
            </w:pPr>
          </w:p>
          <w:p w:rsidR="00AC60A8" w:rsidRDefault="00AC60A8" w:rsidP="00265502">
            <w:pPr>
              <w:widowControl w:val="0"/>
              <w:spacing w:line="258" w:lineRule="auto"/>
              <w:ind w:left="208" w:right="151"/>
              <w:jc w:val="center"/>
              <w:rPr>
                <w:color w:val="000000"/>
                <w:sz w:val="24"/>
                <w:szCs w:val="24"/>
              </w:rPr>
            </w:pPr>
            <w:r>
              <w:rPr>
                <w:color w:val="000000"/>
                <w:sz w:val="24"/>
                <w:szCs w:val="24"/>
              </w:rPr>
              <w:t>_______ рік</w:t>
            </w:r>
          </w:p>
        </w:tc>
        <w:tc>
          <w:tcPr>
            <w:tcW w:w="12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spacing w:line="240" w:lineRule="exact"/>
              <w:rPr>
                <w:sz w:val="24"/>
                <w:szCs w:val="24"/>
              </w:rPr>
            </w:pPr>
          </w:p>
          <w:p w:rsidR="00AC60A8" w:rsidRDefault="00AC60A8" w:rsidP="00265502">
            <w:pPr>
              <w:spacing w:after="3" w:line="200" w:lineRule="exact"/>
            </w:pPr>
          </w:p>
          <w:p w:rsidR="00AC60A8" w:rsidRDefault="00AC60A8" w:rsidP="00265502">
            <w:pPr>
              <w:widowControl w:val="0"/>
              <w:spacing w:line="258" w:lineRule="auto"/>
              <w:ind w:left="208" w:right="151"/>
              <w:jc w:val="center"/>
              <w:rPr>
                <w:color w:val="000000"/>
                <w:sz w:val="24"/>
                <w:szCs w:val="24"/>
              </w:rPr>
            </w:pPr>
            <w:r>
              <w:rPr>
                <w:color w:val="000000"/>
                <w:sz w:val="24"/>
                <w:szCs w:val="24"/>
              </w:rPr>
              <w:t>_______ рік</w:t>
            </w:r>
          </w:p>
        </w:tc>
        <w:tc>
          <w:tcPr>
            <w:tcW w:w="116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spacing w:line="240" w:lineRule="exact"/>
              <w:rPr>
                <w:sz w:val="24"/>
                <w:szCs w:val="24"/>
              </w:rPr>
            </w:pPr>
          </w:p>
          <w:p w:rsidR="00AC60A8" w:rsidRDefault="00AC60A8" w:rsidP="00265502">
            <w:pPr>
              <w:spacing w:after="3" w:line="200" w:lineRule="exact"/>
            </w:pPr>
          </w:p>
          <w:p w:rsidR="00AC60A8" w:rsidRDefault="00AC60A8" w:rsidP="00265502">
            <w:pPr>
              <w:widowControl w:val="0"/>
              <w:spacing w:line="258" w:lineRule="auto"/>
              <w:ind w:left="160" w:right="105"/>
              <w:jc w:val="center"/>
              <w:rPr>
                <w:color w:val="000000"/>
                <w:sz w:val="24"/>
                <w:szCs w:val="24"/>
              </w:rPr>
            </w:pPr>
            <w:r>
              <w:rPr>
                <w:color w:val="000000"/>
                <w:sz w:val="24"/>
                <w:szCs w:val="24"/>
              </w:rPr>
              <w:t>_______ рік</w:t>
            </w:r>
          </w:p>
        </w:tc>
        <w:tc>
          <w:tcPr>
            <w:tcW w:w="13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spacing w:after="54" w:line="240" w:lineRule="exact"/>
              <w:rPr>
                <w:sz w:val="24"/>
                <w:szCs w:val="24"/>
              </w:rPr>
            </w:pPr>
          </w:p>
          <w:p w:rsidR="00AC60A8" w:rsidRDefault="00AC60A8" w:rsidP="00265502">
            <w:pPr>
              <w:widowControl w:val="0"/>
              <w:spacing w:line="257" w:lineRule="auto"/>
              <w:ind w:left="76" w:right="52" w:firstLine="19"/>
              <w:jc w:val="both"/>
              <w:rPr>
                <w:color w:val="000000"/>
                <w:sz w:val="24"/>
                <w:szCs w:val="24"/>
              </w:rPr>
            </w:pPr>
            <w:r>
              <w:rPr>
                <w:color w:val="000000"/>
                <w:spacing w:val="1"/>
                <w:sz w:val="24"/>
                <w:szCs w:val="24"/>
              </w:rPr>
              <w:t>п</w:t>
            </w:r>
            <w:r>
              <w:rPr>
                <w:color w:val="000000"/>
                <w:sz w:val="24"/>
                <w:szCs w:val="24"/>
              </w:rPr>
              <w:t>о</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д</w:t>
            </w:r>
            <w:r>
              <w:rPr>
                <w:color w:val="000000"/>
                <w:spacing w:val="1"/>
                <w:sz w:val="24"/>
                <w:szCs w:val="24"/>
              </w:rPr>
              <w:t>ні</w:t>
            </w:r>
            <w:r>
              <w:rPr>
                <w:color w:val="000000"/>
                <w:sz w:val="24"/>
                <w:szCs w:val="24"/>
              </w:rPr>
              <w:t>й до ба</w:t>
            </w:r>
            <w:r>
              <w:rPr>
                <w:color w:val="000000"/>
                <w:spacing w:val="1"/>
                <w:sz w:val="24"/>
                <w:szCs w:val="24"/>
              </w:rPr>
              <w:t>з</w:t>
            </w:r>
            <w:r>
              <w:rPr>
                <w:color w:val="000000"/>
                <w:sz w:val="24"/>
                <w:szCs w:val="24"/>
              </w:rPr>
              <w:t>ового _______</w:t>
            </w:r>
            <w:r>
              <w:rPr>
                <w:color w:val="000000"/>
                <w:spacing w:val="4"/>
                <w:sz w:val="24"/>
                <w:szCs w:val="24"/>
              </w:rPr>
              <w:t xml:space="preserve"> </w:t>
            </w:r>
            <w:r>
              <w:rPr>
                <w:color w:val="000000"/>
                <w:sz w:val="24"/>
                <w:szCs w:val="24"/>
              </w:rPr>
              <w:t>рік</w:t>
            </w:r>
          </w:p>
        </w:tc>
        <w:tc>
          <w:tcPr>
            <w:tcW w:w="134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spacing w:after="54" w:line="240" w:lineRule="exact"/>
              <w:rPr>
                <w:sz w:val="24"/>
                <w:szCs w:val="24"/>
              </w:rPr>
            </w:pPr>
          </w:p>
          <w:p w:rsidR="00AC60A8" w:rsidRDefault="00AC60A8" w:rsidP="00265502">
            <w:pPr>
              <w:widowControl w:val="0"/>
              <w:spacing w:line="257" w:lineRule="auto"/>
              <w:ind w:left="69" w:right="12"/>
              <w:jc w:val="center"/>
              <w:rPr>
                <w:color w:val="000000"/>
                <w:sz w:val="24"/>
                <w:szCs w:val="24"/>
              </w:rPr>
            </w:pPr>
            <w:r>
              <w:rPr>
                <w:color w:val="000000"/>
                <w:sz w:val="24"/>
                <w:szCs w:val="24"/>
              </w:rPr>
              <w:t>базов</w:t>
            </w:r>
            <w:r>
              <w:rPr>
                <w:color w:val="000000"/>
                <w:spacing w:val="1"/>
                <w:sz w:val="24"/>
                <w:szCs w:val="24"/>
              </w:rPr>
              <w:t>и</w:t>
            </w:r>
            <w:r>
              <w:rPr>
                <w:color w:val="000000"/>
                <w:sz w:val="24"/>
                <w:szCs w:val="24"/>
              </w:rPr>
              <w:t xml:space="preserve">й </w:t>
            </w:r>
            <w:r>
              <w:rPr>
                <w:color w:val="000000"/>
                <w:spacing w:val="1"/>
                <w:sz w:val="24"/>
                <w:szCs w:val="24"/>
              </w:rPr>
              <w:t>п</w:t>
            </w:r>
            <w:r>
              <w:rPr>
                <w:color w:val="000000"/>
                <w:sz w:val="24"/>
                <w:szCs w:val="24"/>
              </w:rPr>
              <w:t>еріод _______ рік</w:t>
            </w:r>
          </w:p>
        </w:tc>
        <w:tc>
          <w:tcPr>
            <w:tcW w:w="1413"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1620"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41"/>
        </w:trPr>
        <w:tc>
          <w:tcPr>
            <w:tcW w:w="90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377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42"/>
              <w:ind w:left="151" w:right="-20"/>
              <w:rPr>
                <w:color w:val="000000"/>
                <w:w w:val="101"/>
                <w:position w:val="10"/>
                <w:sz w:val="16"/>
                <w:szCs w:val="16"/>
              </w:rPr>
            </w:pPr>
            <w:r>
              <w:rPr>
                <w:color w:val="000000"/>
                <w:sz w:val="24"/>
                <w:szCs w:val="24"/>
              </w:rPr>
              <w:t>м</w:t>
            </w:r>
            <w:r>
              <w:rPr>
                <w:color w:val="000000"/>
                <w:w w:val="101"/>
                <w:position w:val="10"/>
                <w:sz w:val="16"/>
                <w:szCs w:val="16"/>
              </w:rPr>
              <w:t>3</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115" w:right="-20"/>
              <w:rPr>
                <w:color w:val="000000"/>
                <w:sz w:val="24"/>
                <w:szCs w:val="24"/>
              </w:rPr>
            </w:pPr>
            <w:r>
              <w:rPr>
                <w:color w:val="000000"/>
                <w:sz w:val="24"/>
                <w:szCs w:val="24"/>
              </w:rPr>
              <w:t>то</w:t>
            </w:r>
            <w:r>
              <w:rPr>
                <w:color w:val="000000"/>
                <w:spacing w:val="1"/>
                <w:sz w:val="24"/>
                <w:szCs w:val="24"/>
              </w:rPr>
              <w:t>н</w:t>
            </w:r>
            <w:r>
              <w:rPr>
                <w:color w:val="000000"/>
                <w:sz w:val="24"/>
                <w:szCs w:val="24"/>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42"/>
              <w:ind w:left="151" w:right="-20"/>
              <w:rPr>
                <w:color w:val="000000"/>
                <w:w w:val="101"/>
                <w:position w:val="10"/>
                <w:sz w:val="16"/>
                <w:szCs w:val="16"/>
              </w:rPr>
            </w:pPr>
            <w:r>
              <w:rPr>
                <w:color w:val="000000"/>
                <w:sz w:val="24"/>
                <w:szCs w:val="24"/>
              </w:rPr>
              <w:t>м</w:t>
            </w:r>
            <w:r>
              <w:rPr>
                <w:color w:val="000000"/>
                <w:w w:val="101"/>
                <w:position w:val="10"/>
                <w:sz w:val="16"/>
                <w:szCs w:val="16"/>
              </w:rPr>
              <w:t>3</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115" w:right="-20"/>
              <w:rPr>
                <w:color w:val="000000"/>
                <w:sz w:val="24"/>
                <w:szCs w:val="24"/>
              </w:rPr>
            </w:pPr>
            <w:r>
              <w:rPr>
                <w:color w:val="000000"/>
                <w:sz w:val="24"/>
                <w:szCs w:val="24"/>
              </w:rPr>
              <w:t>то</w:t>
            </w:r>
            <w:r>
              <w:rPr>
                <w:color w:val="000000"/>
                <w:spacing w:val="1"/>
                <w:sz w:val="24"/>
                <w:szCs w:val="24"/>
              </w:rPr>
              <w:t>н</w:t>
            </w:r>
            <w:r>
              <w:rPr>
                <w:color w:val="000000"/>
                <w:sz w:val="24"/>
                <w:szCs w:val="24"/>
              </w:rPr>
              <w:t>н</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42"/>
              <w:ind w:left="151" w:right="-20"/>
              <w:rPr>
                <w:color w:val="000000"/>
                <w:w w:val="101"/>
                <w:position w:val="10"/>
                <w:sz w:val="16"/>
                <w:szCs w:val="16"/>
              </w:rPr>
            </w:pPr>
            <w:r>
              <w:rPr>
                <w:color w:val="000000"/>
                <w:sz w:val="24"/>
                <w:szCs w:val="24"/>
              </w:rPr>
              <w:t>м</w:t>
            </w:r>
            <w:r>
              <w:rPr>
                <w:color w:val="000000"/>
                <w:w w:val="101"/>
                <w:position w:val="10"/>
                <w:sz w:val="16"/>
                <w:szCs w:val="16"/>
              </w:rPr>
              <w:t>3</w:t>
            </w:r>
          </w:p>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69" w:right="-20"/>
              <w:rPr>
                <w:color w:val="000000"/>
                <w:sz w:val="24"/>
                <w:szCs w:val="24"/>
              </w:rPr>
            </w:pPr>
            <w:r>
              <w:rPr>
                <w:color w:val="000000"/>
                <w:sz w:val="24"/>
                <w:szCs w:val="24"/>
              </w:rPr>
              <w:t>то</w:t>
            </w:r>
            <w:r>
              <w:rPr>
                <w:color w:val="000000"/>
                <w:spacing w:val="1"/>
                <w:sz w:val="24"/>
                <w:szCs w:val="24"/>
              </w:rPr>
              <w:t>н</w:t>
            </w:r>
            <w:r>
              <w:rPr>
                <w:color w:val="000000"/>
                <w:sz w:val="24"/>
                <w:szCs w:val="24"/>
              </w:rPr>
              <w:t>н</w:t>
            </w:r>
          </w:p>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42"/>
              <w:ind w:left="199" w:right="-20"/>
              <w:rPr>
                <w:color w:val="000000"/>
                <w:w w:val="101"/>
                <w:position w:val="10"/>
                <w:sz w:val="16"/>
                <w:szCs w:val="16"/>
              </w:rPr>
            </w:pPr>
            <w:r>
              <w:rPr>
                <w:color w:val="000000"/>
                <w:sz w:val="24"/>
                <w:szCs w:val="24"/>
              </w:rPr>
              <w:t>м</w:t>
            </w:r>
            <w:r>
              <w:rPr>
                <w:color w:val="000000"/>
                <w:w w:val="101"/>
                <w:position w:val="10"/>
                <w:sz w:val="16"/>
                <w:szCs w:val="16"/>
              </w:rPr>
              <w:t>3</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115" w:right="-20"/>
              <w:rPr>
                <w:color w:val="000000"/>
                <w:sz w:val="24"/>
                <w:szCs w:val="24"/>
              </w:rPr>
            </w:pPr>
            <w:r>
              <w:rPr>
                <w:color w:val="000000"/>
                <w:sz w:val="24"/>
                <w:szCs w:val="24"/>
              </w:rPr>
              <w:t>то</w:t>
            </w:r>
            <w:r>
              <w:rPr>
                <w:color w:val="000000"/>
                <w:spacing w:val="1"/>
                <w:sz w:val="24"/>
                <w:szCs w:val="24"/>
              </w:rPr>
              <w:t>н</w:t>
            </w:r>
            <w:r>
              <w:rPr>
                <w:color w:val="000000"/>
                <w:sz w:val="24"/>
                <w:szCs w:val="24"/>
              </w:rPr>
              <w:t>н</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42"/>
              <w:ind w:left="242" w:right="-20"/>
              <w:rPr>
                <w:color w:val="000000"/>
                <w:w w:val="101"/>
                <w:position w:val="10"/>
                <w:sz w:val="16"/>
                <w:szCs w:val="16"/>
              </w:rPr>
            </w:pPr>
            <w:r>
              <w:rPr>
                <w:color w:val="000000"/>
                <w:sz w:val="24"/>
                <w:szCs w:val="24"/>
              </w:rPr>
              <w:t>м</w:t>
            </w:r>
            <w:r>
              <w:rPr>
                <w:color w:val="000000"/>
                <w:w w:val="101"/>
                <w:position w:val="10"/>
                <w:sz w:val="16"/>
                <w:szCs w:val="16"/>
              </w:rPr>
              <w:t>3</w:t>
            </w:r>
          </w:p>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69" w:right="-20"/>
              <w:rPr>
                <w:color w:val="000000"/>
                <w:sz w:val="24"/>
                <w:szCs w:val="24"/>
              </w:rPr>
            </w:pPr>
            <w:r>
              <w:rPr>
                <w:color w:val="000000"/>
                <w:sz w:val="24"/>
                <w:szCs w:val="24"/>
              </w:rPr>
              <w:t>то</w:t>
            </w:r>
            <w:r>
              <w:rPr>
                <w:color w:val="000000"/>
                <w:spacing w:val="1"/>
                <w:sz w:val="24"/>
                <w:szCs w:val="24"/>
              </w:rPr>
              <w:t>н</w:t>
            </w:r>
            <w:r>
              <w:rPr>
                <w:color w:val="000000"/>
                <w:sz w:val="24"/>
                <w:szCs w:val="24"/>
              </w:rPr>
              <w:t>н</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42"/>
              <w:ind w:left="242" w:right="-20"/>
              <w:rPr>
                <w:color w:val="000000"/>
                <w:w w:val="101"/>
                <w:position w:val="10"/>
                <w:sz w:val="16"/>
                <w:szCs w:val="16"/>
              </w:rPr>
            </w:pPr>
            <w:r>
              <w:rPr>
                <w:color w:val="000000"/>
                <w:sz w:val="24"/>
                <w:szCs w:val="24"/>
              </w:rPr>
              <w:t>м</w:t>
            </w:r>
            <w:r>
              <w:rPr>
                <w:color w:val="000000"/>
                <w:w w:val="101"/>
                <w:position w:val="10"/>
                <w:sz w:val="16"/>
                <w:szCs w:val="16"/>
              </w:rPr>
              <w:t>3</w:t>
            </w:r>
          </w:p>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103" w:right="-20"/>
              <w:rPr>
                <w:color w:val="000000"/>
                <w:sz w:val="24"/>
                <w:szCs w:val="24"/>
              </w:rPr>
            </w:pPr>
            <w:r>
              <w:rPr>
                <w:color w:val="000000"/>
                <w:sz w:val="24"/>
                <w:szCs w:val="24"/>
              </w:rPr>
              <w:t>то</w:t>
            </w:r>
            <w:r>
              <w:rPr>
                <w:color w:val="000000"/>
                <w:spacing w:val="1"/>
                <w:sz w:val="24"/>
                <w:szCs w:val="24"/>
              </w:rPr>
              <w:t>н</w:t>
            </w:r>
            <w:r>
              <w:rPr>
                <w:color w:val="000000"/>
                <w:sz w:val="24"/>
                <w:szCs w:val="24"/>
              </w:rPr>
              <w:t>н</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42"/>
              <w:ind w:left="242" w:right="-20"/>
              <w:rPr>
                <w:color w:val="000000"/>
                <w:w w:val="101"/>
                <w:position w:val="10"/>
                <w:sz w:val="16"/>
                <w:szCs w:val="16"/>
              </w:rPr>
            </w:pPr>
            <w:r>
              <w:rPr>
                <w:color w:val="000000"/>
                <w:sz w:val="24"/>
                <w:szCs w:val="24"/>
              </w:rPr>
              <w:t>м</w:t>
            </w:r>
            <w:r>
              <w:rPr>
                <w:color w:val="000000"/>
                <w:w w:val="101"/>
                <w:position w:val="10"/>
                <w:sz w:val="16"/>
                <w:szCs w:val="16"/>
              </w:rPr>
              <w:t>3</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06" w:right="-20"/>
              <w:rPr>
                <w:color w:val="000000"/>
                <w:sz w:val="24"/>
                <w:szCs w:val="24"/>
              </w:rPr>
            </w:pPr>
            <w:r>
              <w:rPr>
                <w:color w:val="000000"/>
                <w:sz w:val="24"/>
                <w:szCs w:val="24"/>
              </w:rPr>
              <w:t>то</w:t>
            </w:r>
            <w:r>
              <w:rPr>
                <w:color w:val="000000"/>
                <w:spacing w:val="1"/>
                <w:sz w:val="24"/>
                <w:szCs w:val="24"/>
              </w:rPr>
              <w:t>н</w:t>
            </w:r>
            <w:r>
              <w:rPr>
                <w:color w:val="000000"/>
                <w:sz w:val="24"/>
                <w:szCs w:val="24"/>
              </w:rPr>
              <w:t>н</w:t>
            </w:r>
          </w:p>
        </w:tc>
      </w:tr>
      <w:tr w:rsidR="00AC60A8" w:rsidTr="00265502">
        <w:trPr>
          <w:cantSplit/>
          <w:trHeight w:hRule="exact" w:val="441"/>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362" w:right="-20"/>
              <w:rPr>
                <w:color w:val="000000"/>
                <w:sz w:val="24"/>
                <w:szCs w:val="24"/>
              </w:rPr>
            </w:pPr>
            <w:r>
              <w:rPr>
                <w:color w:val="000000"/>
                <w:sz w:val="24"/>
                <w:szCs w:val="24"/>
              </w:rPr>
              <w:t>А</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1819" w:right="-20"/>
              <w:rPr>
                <w:color w:val="000000"/>
                <w:sz w:val="24"/>
                <w:szCs w:val="24"/>
              </w:rPr>
            </w:pPr>
            <w:r>
              <w:rPr>
                <w:color w:val="000000"/>
                <w:sz w:val="24"/>
                <w:szCs w:val="24"/>
              </w:rPr>
              <w:t>Б</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08" w:right="-20"/>
              <w:rPr>
                <w:color w:val="000000"/>
                <w:sz w:val="24"/>
                <w:szCs w:val="24"/>
              </w:rPr>
            </w:pPr>
            <w:r>
              <w:rPr>
                <w:color w:val="000000"/>
                <w:sz w:val="24"/>
                <w:szCs w:val="24"/>
              </w:rPr>
              <w:t>1</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97" w:right="-20"/>
              <w:rPr>
                <w:color w:val="000000"/>
                <w:sz w:val="24"/>
                <w:szCs w:val="24"/>
              </w:rPr>
            </w:pPr>
            <w:r>
              <w:rPr>
                <w:color w:val="000000"/>
                <w:sz w:val="24"/>
                <w:szCs w:val="24"/>
              </w:rPr>
              <w:t>2</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08" w:right="-20"/>
              <w:rPr>
                <w:color w:val="000000"/>
                <w:sz w:val="24"/>
                <w:szCs w:val="24"/>
              </w:rPr>
            </w:pPr>
            <w:r>
              <w:rPr>
                <w:color w:val="000000"/>
                <w:sz w:val="24"/>
                <w:szCs w:val="24"/>
              </w:rPr>
              <w:t>3</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97" w:right="-20"/>
              <w:rPr>
                <w:color w:val="000000"/>
                <w:sz w:val="24"/>
                <w:szCs w:val="24"/>
              </w:rPr>
            </w:pPr>
            <w:r>
              <w:rPr>
                <w:color w:val="000000"/>
                <w:sz w:val="24"/>
                <w:szCs w:val="24"/>
              </w:rPr>
              <w:t>4</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08" w:right="-20"/>
              <w:rPr>
                <w:color w:val="000000"/>
                <w:sz w:val="24"/>
                <w:szCs w:val="24"/>
              </w:rPr>
            </w:pPr>
            <w:r>
              <w:rPr>
                <w:color w:val="000000"/>
                <w:sz w:val="24"/>
                <w:szCs w:val="24"/>
              </w:rPr>
              <w:t>5</w:t>
            </w:r>
          </w:p>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51" w:right="-20"/>
              <w:rPr>
                <w:color w:val="000000"/>
                <w:sz w:val="24"/>
                <w:szCs w:val="24"/>
              </w:rPr>
            </w:pPr>
            <w:r>
              <w:rPr>
                <w:color w:val="000000"/>
                <w:sz w:val="24"/>
                <w:szCs w:val="24"/>
              </w:rPr>
              <w:t>6</w:t>
            </w:r>
          </w:p>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54" w:right="-20"/>
              <w:rPr>
                <w:color w:val="000000"/>
                <w:sz w:val="24"/>
                <w:szCs w:val="24"/>
              </w:rPr>
            </w:pPr>
            <w:r>
              <w:rPr>
                <w:color w:val="000000"/>
                <w:sz w:val="24"/>
                <w:szCs w:val="24"/>
              </w:rPr>
              <w:t>7</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97" w:right="-20"/>
              <w:rPr>
                <w:color w:val="000000"/>
                <w:sz w:val="24"/>
                <w:szCs w:val="24"/>
              </w:rPr>
            </w:pPr>
            <w:r>
              <w:rPr>
                <w:color w:val="000000"/>
                <w:sz w:val="24"/>
                <w:szCs w:val="24"/>
              </w:rPr>
              <w:t>8</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97" w:right="-20"/>
              <w:rPr>
                <w:color w:val="000000"/>
                <w:sz w:val="24"/>
                <w:szCs w:val="24"/>
              </w:rPr>
            </w:pPr>
            <w:r>
              <w:rPr>
                <w:color w:val="000000"/>
                <w:sz w:val="24"/>
                <w:szCs w:val="24"/>
              </w:rPr>
              <w:t>9</w:t>
            </w:r>
          </w:p>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191" w:right="-20"/>
              <w:rPr>
                <w:color w:val="000000"/>
                <w:sz w:val="24"/>
                <w:szCs w:val="24"/>
              </w:rPr>
            </w:pPr>
            <w:r>
              <w:rPr>
                <w:color w:val="000000"/>
                <w:sz w:val="24"/>
                <w:szCs w:val="24"/>
              </w:rPr>
              <w:t>10</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37" w:right="-20"/>
              <w:rPr>
                <w:color w:val="000000"/>
                <w:sz w:val="24"/>
                <w:szCs w:val="24"/>
              </w:rPr>
            </w:pPr>
            <w:r>
              <w:rPr>
                <w:color w:val="000000"/>
                <w:sz w:val="24"/>
                <w:szCs w:val="24"/>
              </w:rPr>
              <w:t>11</w:t>
            </w:r>
          </w:p>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25" w:right="-20"/>
              <w:rPr>
                <w:color w:val="000000"/>
                <w:sz w:val="24"/>
                <w:szCs w:val="24"/>
              </w:rPr>
            </w:pPr>
            <w:r>
              <w:rPr>
                <w:color w:val="000000"/>
                <w:sz w:val="24"/>
                <w:szCs w:val="24"/>
              </w:rPr>
              <w:t>12</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237" w:right="-20"/>
              <w:rPr>
                <w:color w:val="000000"/>
                <w:sz w:val="24"/>
                <w:szCs w:val="24"/>
              </w:rPr>
            </w:pPr>
            <w:r>
              <w:rPr>
                <w:color w:val="000000"/>
                <w:sz w:val="24"/>
                <w:szCs w:val="24"/>
              </w:rPr>
              <w:t>13</w:t>
            </w:r>
          </w:p>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3"/>
              <w:ind w:left="328" w:right="-20"/>
              <w:rPr>
                <w:color w:val="000000"/>
                <w:sz w:val="24"/>
                <w:szCs w:val="24"/>
              </w:rPr>
            </w:pPr>
            <w:r>
              <w:rPr>
                <w:color w:val="000000"/>
                <w:sz w:val="24"/>
                <w:szCs w:val="24"/>
              </w:rPr>
              <w:t>14</w:t>
            </w:r>
          </w:p>
        </w:tc>
      </w:tr>
      <w:tr w:rsidR="00AC60A8" w:rsidTr="00265502">
        <w:trPr>
          <w:cantSplit/>
          <w:trHeight w:hRule="exact" w:val="1305"/>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388" w:right="-20"/>
              <w:rPr>
                <w:color w:val="000000"/>
                <w:sz w:val="24"/>
                <w:szCs w:val="24"/>
              </w:rPr>
            </w:pPr>
            <w:r>
              <w:rPr>
                <w:color w:val="000000"/>
                <w:sz w:val="24"/>
                <w:szCs w:val="24"/>
              </w:rPr>
              <w:t>1</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1" w:lineRule="auto"/>
              <w:ind w:left="67" w:right="57"/>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п</w:t>
            </w:r>
            <w:r>
              <w:rPr>
                <w:color w:val="000000"/>
                <w:sz w:val="24"/>
                <w:szCs w:val="24"/>
              </w:rPr>
              <w:t>о</w:t>
            </w:r>
            <w:r>
              <w:rPr>
                <w:color w:val="000000"/>
                <w:spacing w:val="3"/>
                <w:sz w:val="24"/>
                <w:szCs w:val="24"/>
              </w:rPr>
              <w:t>б</w:t>
            </w:r>
            <w:r>
              <w:rPr>
                <w:color w:val="000000"/>
                <w:spacing w:val="-4"/>
                <w:sz w:val="24"/>
                <w:szCs w:val="24"/>
              </w:rPr>
              <w:t>у</w:t>
            </w:r>
            <w:r>
              <w:rPr>
                <w:color w:val="000000"/>
                <w:sz w:val="24"/>
                <w:szCs w:val="24"/>
              </w:rPr>
              <w:t>тов</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від</w:t>
            </w:r>
            <w:r>
              <w:rPr>
                <w:color w:val="000000"/>
                <w:spacing w:val="1"/>
                <w:sz w:val="24"/>
                <w:szCs w:val="24"/>
              </w:rPr>
              <w:t>х</w:t>
            </w:r>
            <w:r>
              <w:rPr>
                <w:color w:val="000000"/>
                <w:spacing w:val="-1"/>
                <w:sz w:val="24"/>
                <w:szCs w:val="24"/>
              </w:rPr>
              <w:t>о</w:t>
            </w:r>
            <w:r>
              <w:rPr>
                <w:color w:val="000000"/>
                <w:sz w:val="24"/>
                <w:szCs w:val="24"/>
              </w:rPr>
              <w:t xml:space="preserve">дів, що </w:t>
            </w:r>
            <w:r>
              <w:rPr>
                <w:color w:val="000000"/>
                <w:spacing w:val="1"/>
                <w:sz w:val="24"/>
                <w:szCs w:val="24"/>
              </w:rPr>
              <w:t>п</w:t>
            </w:r>
            <w:r>
              <w:rPr>
                <w:color w:val="000000"/>
                <w:sz w:val="24"/>
                <w:szCs w:val="24"/>
              </w:rPr>
              <w:t>і</w:t>
            </w:r>
            <w:r>
              <w:rPr>
                <w:color w:val="000000"/>
                <w:spacing w:val="1"/>
                <w:sz w:val="24"/>
                <w:szCs w:val="24"/>
              </w:rPr>
              <w:t>д</w:t>
            </w:r>
            <w:r>
              <w:rPr>
                <w:color w:val="000000"/>
                <w:sz w:val="24"/>
                <w:szCs w:val="24"/>
              </w:rPr>
              <w:t>лягає в</w:t>
            </w:r>
            <w:r>
              <w:rPr>
                <w:color w:val="000000"/>
                <w:spacing w:val="1"/>
                <w:sz w:val="24"/>
                <w:szCs w:val="24"/>
              </w:rPr>
              <w:t>и</w:t>
            </w:r>
            <w:r>
              <w:rPr>
                <w:color w:val="000000"/>
                <w:sz w:val="24"/>
                <w:szCs w:val="24"/>
              </w:rPr>
              <w:t>в</w:t>
            </w:r>
            <w:r>
              <w:rPr>
                <w:color w:val="000000"/>
                <w:spacing w:val="-1"/>
                <w:sz w:val="24"/>
                <w:szCs w:val="24"/>
              </w:rPr>
              <w:t>е</w:t>
            </w:r>
            <w:r>
              <w:rPr>
                <w:color w:val="000000"/>
                <w:spacing w:val="1"/>
                <w:sz w:val="24"/>
                <w:szCs w:val="24"/>
              </w:rPr>
              <w:t>з</w:t>
            </w:r>
            <w:r>
              <w:rPr>
                <w:color w:val="000000"/>
                <w:sz w:val="24"/>
                <w:szCs w:val="24"/>
              </w:rPr>
              <w:t>енню (з</w:t>
            </w:r>
            <w:r>
              <w:rPr>
                <w:color w:val="000000"/>
                <w:spacing w:val="-1"/>
                <w:sz w:val="24"/>
                <w:szCs w:val="24"/>
              </w:rPr>
              <w:t>б</w:t>
            </w:r>
            <w:r>
              <w:rPr>
                <w:color w:val="000000"/>
                <w:sz w:val="24"/>
                <w:szCs w:val="24"/>
              </w:rPr>
              <w:t>ира</w:t>
            </w:r>
            <w:r>
              <w:rPr>
                <w:color w:val="000000"/>
                <w:spacing w:val="1"/>
                <w:sz w:val="24"/>
                <w:szCs w:val="24"/>
              </w:rPr>
              <w:t>нн</w:t>
            </w:r>
            <w:r>
              <w:rPr>
                <w:color w:val="000000"/>
                <w:sz w:val="24"/>
                <w:szCs w:val="24"/>
              </w:rPr>
              <w:t xml:space="preserve">я, </w:t>
            </w:r>
            <w:r>
              <w:rPr>
                <w:color w:val="000000"/>
                <w:spacing w:val="1"/>
                <w:sz w:val="24"/>
                <w:szCs w:val="24"/>
              </w:rPr>
              <w:t>з</w:t>
            </w:r>
            <w:r>
              <w:rPr>
                <w:color w:val="000000"/>
                <w:sz w:val="24"/>
                <w:szCs w:val="24"/>
              </w:rPr>
              <w:t>беріга</w:t>
            </w:r>
            <w:r>
              <w:rPr>
                <w:color w:val="000000"/>
                <w:spacing w:val="1"/>
                <w:sz w:val="24"/>
                <w:szCs w:val="24"/>
              </w:rPr>
              <w:t>нн</w:t>
            </w:r>
            <w:r>
              <w:rPr>
                <w:color w:val="000000"/>
                <w:sz w:val="24"/>
                <w:szCs w:val="24"/>
              </w:rPr>
              <w:t xml:space="preserve">я </w:t>
            </w:r>
            <w:r>
              <w:rPr>
                <w:color w:val="000000"/>
                <w:spacing w:val="1"/>
                <w:sz w:val="24"/>
                <w:szCs w:val="24"/>
              </w:rPr>
              <w:t>т</w:t>
            </w:r>
            <w:r>
              <w:rPr>
                <w:color w:val="000000"/>
                <w:sz w:val="24"/>
                <w:szCs w:val="24"/>
              </w:rPr>
              <w:t>а пере</w:t>
            </w:r>
            <w:r>
              <w:rPr>
                <w:color w:val="000000"/>
                <w:spacing w:val="-1"/>
                <w:sz w:val="24"/>
                <w:szCs w:val="24"/>
              </w:rPr>
              <w:t>ве</w:t>
            </w:r>
            <w:r>
              <w:rPr>
                <w:color w:val="000000"/>
                <w:spacing w:val="1"/>
                <w:sz w:val="24"/>
                <w:szCs w:val="24"/>
              </w:rPr>
              <w:t>з</w:t>
            </w:r>
            <w:r>
              <w:rPr>
                <w:color w:val="000000"/>
                <w:sz w:val="24"/>
                <w:szCs w:val="24"/>
              </w:rPr>
              <w:t>е</w:t>
            </w:r>
            <w:r>
              <w:rPr>
                <w:color w:val="000000"/>
                <w:spacing w:val="-1"/>
                <w:sz w:val="24"/>
                <w:szCs w:val="24"/>
              </w:rPr>
              <w:t>н</w:t>
            </w:r>
            <w:r>
              <w:rPr>
                <w:color w:val="000000"/>
                <w:sz w:val="24"/>
                <w:szCs w:val="24"/>
              </w:rPr>
              <w:t>ня),</w:t>
            </w:r>
            <w:r>
              <w:rPr>
                <w:color w:val="000000"/>
                <w:spacing w:val="2"/>
                <w:sz w:val="24"/>
                <w:szCs w:val="24"/>
              </w:rPr>
              <w:t xml:space="preserve"> </w:t>
            </w:r>
            <w:r>
              <w:rPr>
                <w:color w:val="000000"/>
                <w:spacing w:val="-3"/>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з</w:t>
            </w:r>
            <w:r>
              <w:rPr>
                <w:color w:val="000000"/>
                <w:sz w:val="24"/>
                <w:szCs w:val="24"/>
              </w:rPr>
              <w:t>окрема: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1.1</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 xml:space="preserve">тверді </w:t>
            </w:r>
            <w:r>
              <w:rPr>
                <w:color w:val="000000"/>
                <w:spacing w:val="1"/>
                <w:sz w:val="24"/>
                <w:szCs w:val="24"/>
              </w:rPr>
              <w:t>п</w:t>
            </w:r>
            <w:r>
              <w:rPr>
                <w:color w:val="000000"/>
                <w:sz w:val="24"/>
                <w:szCs w:val="24"/>
              </w:rPr>
              <w:t>о</w:t>
            </w:r>
            <w:r>
              <w:rPr>
                <w:color w:val="000000"/>
                <w:spacing w:val="3"/>
                <w:sz w:val="24"/>
                <w:szCs w:val="24"/>
              </w:rPr>
              <w:t>б</w:t>
            </w:r>
            <w:r>
              <w:rPr>
                <w:color w:val="000000"/>
                <w:spacing w:val="-6"/>
                <w:sz w:val="24"/>
                <w:szCs w:val="24"/>
              </w:rPr>
              <w:t>у</w:t>
            </w:r>
            <w:r>
              <w:rPr>
                <w:color w:val="000000"/>
                <w:sz w:val="24"/>
                <w:szCs w:val="24"/>
              </w:rPr>
              <w:t>тові від</w:t>
            </w:r>
            <w:r>
              <w:rPr>
                <w:color w:val="000000"/>
                <w:spacing w:val="2"/>
                <w:sz w:val="24"/>
                <w:szCs w:val="24"/>
              </w:rPr>
              <w:t>х</w:t>
            </w:r>
            <w:r>
              <w:rPr>
                <w:color w:val="000000"/>
                <w:sz w:val="24"/>
                <w:szCs w:val="24"/>
              </w:rPr>
              <w:t>оди</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1.2</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в</w:t>
            </w:r>
            <w:r>
              <w:rPr>
                <w:color w:val="000000"/>
                <w:spacing w:val="-1"/>
                <w:sz w:val="24"/>
                <w:szCs w:val="24"/>
              </w:rPr>
              <w:t>е</w:t>
            </w:r>
            <w:r>
              <w:rPr>
                <w:color w:val="000000"/>
                <w:sz w:val="24"/>
                <w:szCs w:val="24"/>
              </w:rPr>
              <w:t>л</w:t>
            </w:r>
            <w:r>
              <w:rPr>
                <w:color w:val="000000"/>
                <w:spacing w:val="1"/>
                <w:sz w:val="24"/>
                <w:szCs w:val="24"/>
              </w:rPr>
              <w:t>ик</w:t>
            </w:r>
            <w:r>
              <w:rPr>
                <w:color w:val="000000"/>
                <w:sz w:val="24"/>
                <w:szCs w:val="24"/>
              </w:rPr>
              <w:t>огабари</w:t>
            </w:r>
            <w:r>
              <w:rPr>
                <w:color w:val="000000"/>
                <w:spacing w:val="1"/>
                <w:sz w:val="24"/>
                <w:szCs w:val="24"/>
              </w:rPr>
              <w:t>тн</w:t>
            </w:r>
            <w:r>
              <w:rPr>
                <w:color w:val="000000"/>
                <w:sz w:val="24"/>
                <w:szCs w:val="24"/>
              </w:rPr>
              <w:t>і</w:t>
            </w:r>
            <w:r>
              <w:rPr>
                <w:color w:val="000000"/>
                <w:spacing w:val="-1"/>
                <w:sz w:val="24"/>
                <w:szCs w:val="24"/>
              </w:rPr>
              <w:t xml:space="preserve">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pacing w:val="1"/>
                <w:sz w:val="24"/>
                <w:szCs w:val="24"/>
              </w:rPr>
              <w:t>т</w:t>
            </w:r>
            <w:r>
              <w:rPr>
                <w:color w:val="000000"/>
                <w:sz w:val="24"/>
                <w:szCs w:val="24"/>
              </w:rPr>
              <w:t>ові</w:t>
            </w:r>
            <w:r>
              <w:rPr>
                <w:color w:val="000000"/>
                <w:spacing w:val="1"/>
                <w:sz w:val="24"/>
                <w:szCs w:val="24"/>
              </w:rPr>
              <w:t xml:space="preserve"> </w:t>
            </w:r>
            <w:r>
              <w:rPr>
                <w:color w:val="000000"/>
                <w:sz w:val="24"/>
                <w:szCs w:val="24"/>
              </w:rPr>
              <w:t>від</w:t>
            </w:r>
            <w:r>
              <w:rPr>
                <w:color w:val="000000"/>
                <w:spacing w:val="3"/>
                <w:sz w:val="24"/>
                <w:szCs w:val="24"/>
              </w:rPr>
              <w:t>х</w:t>
            </w:r>
            <w:r>
              <w:rPr>
                <w:color w:val="000000"/>
                <w:sz w:val="24"/>
                <w:szCs w:val="24"/>
              </w:rPr>
              <w:t>о</w:t>
            </w:r>
            <w:r>
              <w:rPr>
                <w:color w:val="000000"/>
                <w:spacing w:val="-1"/>
                <w:sz w:val="24"/>
                <w:szCs w:val="24"/>
              </w:rPr>
              <w:t>д</w:t>
            </w:r>
            <w:r>
              <w:rPr>
                <w:color w:val="000000"/>
                <w:sz w:val="24"/>
                <w:szCs w:val="24"/>
              </w:rPr>
              <w:t>и</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1.3</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ремонт</w:t>
            </w:r>
            <w:r>
              <w:rPr>
                <w:color w:val="000000"/>
                <w:spacing w:val="1"/>
                <w:sz w:val="24"/>
                <w:szCs w:val="24"/>
              </w:rPr>
              <w:t>н</w:t>
            </w:r>
            <w:r>
              <w:rPr>
                <w:color w:val="000000"/>
                <w:sz w:val="24"/>
                <w:szCs w:val="24"/>
              </w:rPr>
              <w:t xml:space="preserve">і </w:t>
            </w:r>
            <w:r>
              <w:rPr>
                <w:color w:val="000000"/>
                <w:spacing w:val="1"/>
                <w:sz w:val="24"/>
                <w:szCs w:val="24"/>
              </w:rPr>
              <w:t>п</w:t>
            </w:r>
            <w:r>
              <w:rPr>
                <w:color w:val="000000"/>
                <w:sz w:val="24"/>
                <w:szCs w:val="24"/>
              </w:rPr>
              <w:t>о</w:t>
            </w:r>
            <w:r>
              <w:rPr>
                <w:color w:val="000000"/>
                <w:spacing w:val="3"/>
                <w:sz w:val="24"/>
                <w:szCs w:val="24"/>
              </w:rPr>
              <w:t>б</w:t>
            </w:r>
            <w:r>
              <w:rPr>
                <w:color w:val="000000"/>
                <w:spacing w:val="-6"/>
                <w:sz w:val="24"/>
                <w:szCs w:val="24"/>
              </w:rPr>
              <w:t>у</w:t>
            </w:r>
            <w:r>
              <w:rPr>
                <w:color w:val="000000"/>
                <w:sz w:val="24"/>
                <w:szCs w:val="24"/>
              </w:rPr>
              <w:t>тові ві</w:t>
            </w:r>
            <w:r>
              <w:rPr>
                <w:color w:val="000000"/>
                <w:spacing w:val="1"/>
                <w:sz w:val="24"/>
                <w:szCs w:val="24"/>
              </w:rPr>
              <w:t>д</w:t>
            </w:r>
            <w:r>
              <w:rPr>
                <w:color w:val="000000"/>
                <w:sz w:val="24"/>
                <w:szCs w:val="24"/>
              </w:rPr>
              <w:t>ходи</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388" w:right="-20"/>
              <w:rPr>
                <w:color w:val="000000"/>
                <w:sz w:val="24"/>
                <w:szCs w:val="24"/>
              </w:rPr>
            </w:pPr>
            <w:r>
              <w:rPr>
                <w:color w:val="000000"/>
                <w:sz w:val="24"/>
                <w:szCs w:val="24"/>
              </w:rPr>
              <w:t>2</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п</w:t>
            </w:r>
            <w:r>
              <w:rPr>
                <w:color w:val="000000"/>
                <w:sz w:val="24"/>
                <w:szCs w:val="24"/>
              </w:rPr>
              <w:t>о</w:t>
            </w:r>
            <w:r>
              <w:rPr>
                <w:color w:val="000000"/>
                <w:spacing w:val="3"/>
                <w:sz w:val="24"/>
                <w:szCs w:val="24"/>
              </w:rPr>
              <w:t>б</w:t>
            </w:r>
            <w:r>
              <w:rPr>
                <w:color w:val="000000"/>
                <w:spacing w:val="-4"/>
                <w:sz w:val="24"/>
                <w:szCs w:val="24"/>
              </w:rPr>
              <w:t>у</w:t>
            </w:r>
            <w:r>
              <w:rPr>
                <w:color w:val="000000"/>
                <w:sz w:val="24"/>
                <w:szCs w:val="24"/>
              </w:rPr>
              <w:t>тов</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від</w:t>
            </w:r>
            <w:r>
              <w:rPr>
                <w:color w:val="000000"/>
                <w:spacing w:val="1"/>
                <w:sz w:val="24"/>
                <w:szCs w:val="24"/>
              </w:rPr>
              <w:t>х</w:t>
            </w:r>
            <w:r>
              <w:rPr>
                <w:color w:val="000000"/>
                <w:spacing w:val="-1"/>
                <w:sz w:val="24"/>
                <w:szCs w:val="24"/>
              </w:rPr>
              <w:t>о</w:t>
            </w:r>
            <w:r>
              <w:rPr>
                <w:color w:val="000000"/>
                <w:sz w:val="24"/>
                <w:szCs w:val="24"/>
              </w:rPr>
              <w:t>дів,</w:t>
            </w:r>
          </w:p>
          <w:p w:rsidR="00AC60A8" w:rsidRDefault="00AC60A8" w:rsidP="00265502">
            <w:pPr>
              <w:widowControl w:val="0"/>
              <w:spacing w:before="12"/>
              <w:ind w:left="67" w:right="-20"/>
              <w:rPr>
                <w:color w:val="000000"/>
                <w:sz w:val="24"/>
                <w:szCs w:val="24"/>
              </w:rPr>
            </w:pPr>
            <w:r>
              <w:rPr>
                <w:color w:val="000000"/>
                <w:sz w:val="24"/>
                <w:szCs w:val="24"/>
              </w:rPr>
              <w:t xml:space="preserve">що </w:t>
            </w:r>
            <w:r>
              <w:rPr>
                <w:color w:val="000000"/>
                <w:spacing w:val="1"/>
                <w:sz w:val="24"/>
                <w:szCs w:val="24"/>
              </w:rPr>
              <w:t>п</w:t>
            </w:r>
            <w:r>
              <w:rPr>
                <w:color w:val="000000"/>
                <w:sz w:val="24"/>
                <w:szCs w:val="24"/>
              </w:rPr>
              <w:t>і</w:t>
            </w:r>
            <w:r>
              <w:rPr>
                <w:color w:val="000000"/>
                <w:spacing w:val="1"/>
                <w:sz w:val="24"/>
                <w:szCs w:val="24"/>
              </w:rPr>
              <w:t>д</w:t>
            </w:r>
            <w:r>
              <w:rPr>
                <w:color w:val="000000"/>
                <w:sz w:val="24"/>
                <w:szCs w:val="24"/>
              </w:rPr>
              <w:t xml:space="preserve">лягає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робле</w:t>
            </w:r>
            <w:r>
              <w:rPr>
                <w:color w:val="000000"/>
                <w:spacing w:val="1"/>
                <w:sz w:val="24"/>
                <w:szCs w:val="24"/>
              </w:rPr>
              <w:t>нню</w:t>
            </w:r>
            <w:r>
              <w:rPr>
                <w:color w:val="000000"/>
                <w:sz w:val="24"/>
                <w:szCs w:val="24"/>
              </w:rPr>
              <w:t>,</w:t>
            </w:r>
            <w:r>
              <w:rPr>
                <w:color w:val="000000"/>
                <w:spacing w:val="2"/>
                <w:sz w:val="24"/>
                <w:szCs w:val="24"/>
              </w:rPr>
              <w:t xml:space="preserve"> </w:t>
            </w:r>
            <w:r>
              <w:rPr>
                <w:color w:val="000000"/>
                <w:spacing w:val="-6"/>
                <w:sz w:val="24"/>
                <w:szCs w:val="24"/>
              </w:rPr>
              <w:t>у</w:t>
            </w:r>
            <w:r>
              <w:rPr>
                <w:color w:val="000000"/>
                <w:spacing w:val="-1"/>
                <w:sz w:val="24"/>
                <w:szCs w:val="24"/>
              </w:rPr>
              <w:t>с</w:t>
            </w:r>
            <w:r>
              <w:rPr>
                <w:color w:val="000000"/>
                <w:sz w:val="24"/>
                <w:szCs w:val="24"/>
              </w:rPr>
              <w:t>ього</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388" w:right="-20"/>
              <w:rPr>
                <w:color w:val="000000"/>
                <w:sz w:val="24"/>
                <w:szCs w:val="24"/>
              </w:rPr>
            </w:pPr>
            <w:r>
              <w:rPr>
                <w:color w:val="000000"/>
                <w:sz w:val="24"/>
                <w:szCs w:val="24"/>
              </w:rPr>
              <w:t>3</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п</w:t>
            </w:r>
            <w:r>
              <w:rPr>
                <w:color w:val="000000"/>
                <w:sz w:val="24"/>
                <w:szCs w:val="24"/>
              </w:rPr>
              <w:t>о</w:t>
            </w:r>
            <w:r>
              <w:rPr>
                <w:color w:val="000000"/>
                <w:spacing w:val="3"/>
                <w:sz w:val="24"/>
                <w:szCs w:val="24"/>
              </w:rPr>
              <w:t>б</w:t>
            </w:r>
            <w:r>
              <w:rPr>
                <w:color w:val="000000"/>
                <w:spacing w:val="-4"/>
                <w:sz w:val="24"/>
                <w:szCs w:val="24"/>
              </w:rPr>
              <w:t>у</w:t>
            </w:r>
            <w:r>
              <w:rPr>
                <w:color w:val="000000"/>
                <w:sz w:val="24"/>
                <w:szCs w:val="24"/>
              </w:rPr>
              <w:t>тов</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від</w:t>
            </w:r>
            <w:r>
              <w:rPr>
                <w:color w:val="000000"/>
                <w:spacing w:val="1"/>
                <w:sz w:val="24"/>
                <w:szCs w:val="24"/>
              </w:rPr>
              <w:t>х</w:t>
            </w:r>
            <w:r>
              <w:rPr>
                <w:color w:val="000000"/>
                <w:spacing w:val="-1"/>
                <w:sz w:val="24"/>
                <w:szCs w:val="24"/>
              </w:rPr>
              <w:t>о</w:t>
            </w:r>
            <w:r>
              <w:rPr>
                <w:color w:val="000000"/>
                <w:sz w:val="24"/>
                <w:szCs w:val="24"/>
              </w:rPr>
              <w:t>дів, що</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bl>
    <w:p w:rsidR="00AC60A8" w:rsidRDefault="00AC60A8" w:rsidP="00AC60A8">
      <w:pPr>
        <w:sectPr w:rsidR="00AC60A8" w:rsidSect="00AC60A8">
          <w:type w:val="continuous"/>
          <w:pgSz w:w="16840" w:h="11900" w:orient="landscape"/>
          <w:pgMar w:top="568" w:right="1134" w:bottom="850" w:left="1132" w:header="0" w:footer="0" w:gutter="0"/>
          <w:cols w:space="708"/>
        </w:sectPr>
      </w:pPr>
    </w:p>
    <w:tbl>
      <w:tblPr>
        <w:tblW w:w="0" w:type="auto"/>
        <w:tblLayout w:type="fixed"/>
        <w:tblCellMar>
          <w:left w:w="0" w:type="dxa"/>
          <w:right w:w="0" w:type="dxa"/>
        </w:tblCellMar>
        <w:tblLook w:val="0000"/>
      </w:tblPr>
      <w:tblGrid>
        <w:gridCol w:w="900"/>
        <w:gridCol w:w="3779"/>
        <w:gridCol w:w="540"/>
        <w:gridCol w:w="720"/>
        <w:gridCol w:w="540"/>
        <w:gridCol w:w="720"/>
        <w:gridCol w:w="540"/>
        <w:gridCol w:w="626"/>
        <w:gridCol w:w="633"/>
        <w:gridCol w:w="720"/>
        <w:gridCol w:w="720"/>
        <w:gridCol w:w="626"/>
        <w:gridCol w:w="720"/>
        <w:gridCol w:w="693"/>
        <w:gridCol w:w="720"/>
        <w:gridCol w:w="900"/>
      </w:tblGrid>
      <w:tr w:rsidR="00AC60A8" w:rsidTr="00265502">
        <w:trPr>
          <w:cantSplit/>
          <w:trHeight w:hRule="exact" w:val="72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0" w:lineRule="auto"/>
              <w:ind w:left="67" w:right="532"/>
              <w:rPr>
                <w:color w:val="000000"/>
                <w:sz w:val="24"/>
                <w:szCs w:val="24"/>
              </w:rPr>
            </w:pPr>
            <w:r>
              <w:rPr>
                <w:color w:val="000000"/>
                <w:spacing w:val="1"/>
                <w:sz w:val="24"/>
                <w:szCs w:val="24"/>
              </w:rPr>
              <w:t>п</w:t>
            </w:r>
            <w:r>
              <w:rPr>
                <w:color w:val="000000"/>
                <w:sz w:val="24"/>
                <w:szCs w:val="24"/>
              </w:rPr>
              <w:t>і</w:t>
            </w:r>
            <w:r>
              <w:rPr>
                <w:color w:val="000000"/>
                <w:spacing w:val="1"/>
                <w:sz w:val="24"/>
                <w:szCs w:val="24"/>
              </w:rPr>
              <w:t>д</w:t>
            </w:r>
            <w:r>
              <w:rPr>
                <w:color w:val="000000"/>
                <w:sz w:val="24"/>
                <w:szCs w:val="24"/>
              </w:rPr>
              <w:t xml:space="preserve">лягає </w:t>
            </w:r>
            <w:r>
              <w:rPr>
                <w:color w:val="000000"/>
                <w:spacing w:val="1"/>
                <w:sz w:val="24"/>
                <w:szCs w:val="24"/>
              </w:rPr>
              <w:t>з</w:t>
            </w:r>
            <w:r>
              <w:rPr>
                <w:color w:val="000000"/>
                <w:spacing w:val="-1"/>
                <w:sz w:val="24"/>
                <w:szCs w:val="24"/>
              </w:rPr>
              <w:t>а</w:t>
            </w:r>
            <w:r>
              <w:rPr>
                <w:color w:val="000000"/>
                <w:sz w:val="24"/>
                <w:szCs w:val="24"/>
              </w:rPr>
              <w:t>хоро</w:t>
            </w:r>
            <w:r>
              <w:rPr>
                <w:color w:val="000000"/>
                <w:spacing w:val="2"/>
                <w:sz w:val="24"/>
                <w:szCs w:val="24"/>
              </w:rPr>
              <w:t>н</w:t>
            </w:r>
            <w:r>
              <w:rPr>
                <w:color w:val="000000"/>
                <w:sz w:val="24"/>
                <w:szCs w:val="24"/>
              </w:rPr>
              <w:t>енню,</w:t>
            </w:r>
            <w:r>
              <w:rPr>
                <w:color w:val="000000"/>
                <w:spacing w:val="-2"/>
                <w:sz w:val="24"/>
                <w:szCs w:val="24"/>
              </w:rPr>
              <w:t xml:space="preserve"> </w:t>
            </w:r>
            <w:r>
              <w:rPr>
                <w:color w:val="000000"/>
                <w:spacing w:val="-5"/>
                <w:sz w:val="24"/>
                <w:szCs w:val="24"/>
              </w:rPr>
              <w:t>у</w:t>
            </w:r>
            <w:r>
              <w:rPr>
                <w:color w:val="000000"/>
                <w:spacing w:val="1"/>
                <w:sz w:val="24"/>
                <w:szCs w:val="24"/>
              </w:rPr>
              <w:t>сь</w:t>
            </w:r>
            <w:r>
              <w:rPr>
                <w:color w:val="000000"/>
                <w:sz w:val="24"/>
                <w:szCs w:val="24"/>
              </w:rPr>
              <w:t xml:space="preserve">ого, </w:t>
            </w:r>
            <w:r>
              <w:rPr>
                <w:color w:val="000000"/>
                <w:spacing w:val="1"/>
                <w:sz w:val="24"/>
                <w:szCs w:val="24"/>
              </w:rPr>
              <w:t>з</w:t>
            </w:r>
            <w:r>
              <w:rPr>
                <w:color w:val="000000"/>
                <w:sz w:val="24"/>
                <w:szCs w:val="24"/>
              </w:rPr>
              <w:t>окрема: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3.1</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 xml:space="preserve">тверді </w:t>
            </w:r>
            <w:r>
              <w:rPr>
                <w:color w:val="000000"/>
                <w:spacing w:val="1"/>
                <w:sz w:val="24"/>
                <w:szCs w:val="24"/>
              </w:rPr>
              <w:t>п</w:t>
            </w:r>
            <w:r>
              <w:rPr>
                <w:color w:val="000000"/>
                <w:sz w:val="24"/>
                <w:szCs w:val="24"/>
              </w:rPr>
              <w:t>о</w:t>
            </w:r>
            <w:r>
              <w:rPr>
                <w:color w:val="000000"/>
                <w:spacing w:val="3"/>
                <w:sz w:val="24"/>
                <w:szCs w:val="24"/>
              </w:rPr>
              <w:t>б</w:t>
            </w:r>
            <w:r>
              <w:rPr>
                <w:color w:val="000000"/>
                <w:spacing w:val="-6"/>
                <w:sz w:val="24"/>
                <w:szCs w:val="24"/>
              </w:rPr>
              <w:t>у</w:t>
            </w:r>
            <w:r>
              <w:rPr>
                <w:color w:val="000000"/>
                <w:sz w:val="24"/>
                <w:szCs w:val="24"/>
              </w:rPr>
              <w:t>тові від</w:t>
            </w:r>
            <w:r>
              <w:rPr>
                <w:color w:val="000000"/>
                <w:spacing w:val="2"/>
                <w:sz w:val="24"/>
                <w:szCs w:val="24"/>
              </w:rPr>
              <w:t>х</w:t>
            </w:r>
            <w:r>
              <w:rPr>
                <w:color w:val="000000"/>
                <w:sz w:val="24"/>
                <w:szCs w:val="24"/>
              </w:rPr>
              <w:t>оди</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3.3</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ремонт</w:t>
            </w:r>
            <w:r>
              <w:rPr>
                <w:color w:val="000000"/>
                <w:spacing w:val="1"/>
                <w:sz w:val="24"/>
                <w:szCs w:val="24"/>
              </w:rPr>
              <w:t>н</w:t>
            </w:r>
            <w:r>
              <w:rPr>
                <w:color w:val="000000"/>
                <w:sz w:val="24"/>
                <w:szCs w:val="24"/>
              </w:rPr>
              <w:t xml:space="preserve">і </w:t>
            </w:r>
            <w:r>
              <w:rPr>
                <w:color w:val="000000"/>
                <w:spacing w:val="1"/>
                <w:sz w:val="24"/>
                <w:szCs w:val="24"/>
              </w:rPr>
              <w:t>п</w:t>
            </w:r>
            <w:r>
              <w:rPr>
                <w:color w:val="000000"/>
                <w:sz w:val="24"/>
                <w:szCs w:val="24"/>
              </w:rPr>
              <w:t>о</w:t>
            </w:r>
            <w:r>
              <w:rPr>
                <w:color w:val="000000"/>
                <w:spacing w:val="3"/>
                <w:sz w:val="24"/>
                <w:szCs w:val="24"/>
              </w:rPr>
              <w:t>б</w:t>
            </w:r>
            <w:r>
              <w:rPr>
                <w:color w:val="000000"/>
                <w:spacing w:val="-6"/>
                <w:sz w:val="24"/>
                <w:szCs w:val="24"/>
              </w:rPr>
              <w:t>у</w:t>
            </w:r>
            <w:r>
              <w:rPr>
                <w:color w:val="000000"/>
                <w:sz w:val="24"/>
                <w:szCs w:val="24"/>
              </w:rPr>
              <w:t>тові ві</w:t>
            </w:r>
            <w:r>
              <w:rPr>
                <w:color w:val="000000"/>
                <w:spacing w:val="1"/>
                <w:sz w:val="24"/>
                <w:szCs w:val="24"/>
              </w:rPr>
              <w:t>д</w:t>
            </w:r>
            <w:r>
              <w:rPr>
                <w:color w:val="000000"/>
                <w:sz w:val="24"/>
                <w:szCs w:val="24"/>
              </w:rPr>
              <w:t>ходи</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1020"/>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388" w:right="-20"/>
              <w:rPr>
                <w:color w:val="000000"/>
                <w:sz w:val="24"/>
                <w:szCs w:val="24"/>
              </w:rPr>
            </w:pPr>
            <w:r>
              <w:rPr>
                <w:color w:val="000000"/>
                <w:sz w:val="24"/>
                <w:szCs w:val="24"/>
              </w:rPr>
              <w:t>4</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574"/>
              <w:rPr>
                <w:color w:val="000000"/>
                <w:sz w:val="24"/>
                <w:szCs w:val="24"/>
              </w:rPr>
            </w:pPr>
            <w:r>
              <w:rPr>
                <w:color w:val="000000"/>
                <w:sz w:val="24"/>
                <w:szCs w:val="24"/>
              </w:rPr>
              <w:t>Об</w:t>
            </w:r>
            <w:r>
              <w:rPr>
                <w:color w:val="000000"/>
                <w:spacing w:val="-1"/>
                <w:sz w:val="24"/>
                <w:szCs w:val="24"/>
              </w:rPr>
              <w:t>с</w:t>
            </w:r>
            <w:r>
              <w:rPr>
                <w:color w:val="000000"/>
                <w:sz w:val="24"/>
                <w:szCs w:val="24"/>
              </w:rPr>
              <w:t>яг від</w:t>
            </w:r>
            <w:r>
              <w:rPr>
                <w:color w:val="000000"/>
                <w:spacing w:val="2"/>
                <w:sz w:val="24"/>
                <w:szCs w:val="24"/>
              </w:rPr>
              <w:t>х</w:t>
            </w:r>
            <w:r>
              <w:rPr>
                <w:color w:val="000000"/>
                <w:sz w:val="24"/>
                <w:szCs w:val="24"/>
              </w:rPr>
              <w:t xml:space="preserve">одів, </w:t>
            </w:r>
            <w:r>
              <w:rPr>
                <w:color w:val="000000"/>
                <w:spacing w:val="1"/>
                <w:sz w:val="24"/>
                <w:szCs w:val="24"/>
              </w:rPr>
              <w:t>п</w:t>
            </w:r>
            <w:r>
              <w:rPr>
                <w:color w:val="000000"/>
                <w:spacing w:val="-1"/>
                <w:sz w:val="24"/>
                <w:szCs w:val="24"/>
              </w:rPr>
              <w:t>р</w:t>
            </w:r>
            <w:r>
              <w:rPr>
                <w:color w:val="000000"/>
                <w:sz w:val="24"/>
                <w:szCs w:val="24"/>
              </w:rPr>
              <w:t>ийн</w:t>
            </w:r>
            <w:r>
              <w:rPr>
                <w:color w:val="000000"/>
                <w:spacing w:val="-2"/>
                <w:sz w:val="24"/>
                <w:szCs w:val="24"/>
              </w:rPr>
              <w:t>я</w:t>
            </w:r>
            <w:r>
              <w:rPr>
                <w:color w:val="000000"/>
                <w:sz w:val="24"/>
                <w:szCs w:val="24"/>
              </w:rPr>
              <w:t xml:space="preserve">тих </w:t>
            </w:r>
            <w:r>
              <w:rPr>
                <w:color w:val="000000"/>
                <w:spacing w:val="1"/>
                <w:sz w:val="24"/>
                <w:szCs w:val="24"/>
              </w:rPr>
              <w:t>п</w:t>
            </w:r>
            <w:r>
              <w:rPr>
                <w:color w:val="000000"/>
                <w:sz w:val="24"/>
                <w:szCs w:val="24"/>
              </w:rPr>
              <w:t>оліго</w:t>
            </w:r>
            <w:r>
              <w:rPr>
                <w:color w:val="000000"/>
                <w:spacing w:val="1"/>
                <w:sz w:val="24"/>
                <w:szCs w:val="24"/>
              </w:rPr>
              <w:t>н</w:t>
            </w:r>
            <w:r>
              <w:rPr>
                <w:color w:val="000000"/>
                <w:sz w:val="24"/>
                <w:szCs w:val="24"/>
              </w:rPr>
              <w:t>ом</w:t>
            </w:r>
            <w:r>
              <w:rPr>
                <w:color w:val="000000"/>
                <w:spacing w:val="-1"/>
                <w:sz w:val="24"/>
                <w:szCs w:val="24"/>
              </w:rPr>
              <w:t>/</w:t>
            </w:r>
            <w:r>
              <w:rPr>
                <w:color w:val="000000"/>
                <w:sz w:val="24"/>
                <w:szCs w:val="24"/>
              </w:rPr>
              <w:t xml:space="preserve">звалищем на </w:t>
            </w:r>
            <w:r>
              <w:rPr>
                <w:color w:val="000000"/>
                <w:spacing w:val="1"/>
                <w:sz w:val="24"/>
                <w:szCs w:val="24"/>
              </w:rPr>
              <w:t>з</w:t>
            </w:r>
            <w:r>
              <w:rPr>
                <w:color w:val="000000"/>
                <w:sz w:val="24"/>
                <w:szCs w:val="24"/>
              </w:rPr>
              <w:t>а</w:t>
            </w:r>
            <w:r>
              <w:rPr>
                <w:color w:val="000000"/>
                <w:spacing w:val="1"/>
                <w:sz w:val="24"/>
                <w:szCs w:val="24"/>
              </w:rPr>
              <w:t>х</w:t>
            </w:r>
            <w:r>
              <w:rPr>
                <w:color w:val="000000"/>
                <w:sz w:val="24"/>
                <w:szCs w:val="24"/>
              </w:rPr>
              <w:t>ор</w:t>
            </w:r>
            <w:r>
              <w:rPr>
                <w:color w:val="000000"/>
                <w:spacing w:val="-1"/>
                <w:sz w:val="24"/>
                <w:szCs w:val="24"/>
              </w:rPr>
              <w:t>о</w:t>
            </w:r>
            <w:r>
              <w:rPr>
                <w:color w:val="000000"/>
                <w:sz w:val="24"/>
                <w:szCs w:val="24"/>
              </w:rPr>
              <w:t>не</w:t>
            </w:r>
            <w:r>
              <w:rPr>
                <w:color w:val="000000"/>
                <w:spacing w:val="1"/>
                <w:sz w:val="24"/>
                <w:szCs w:val="24"/>
              </w:rPr>
              <w:t>нн</w:t>
            </w:r>
            <w:r>
              <w:rPr>
                <w:color w:val="000000"/>
                <w:sz w:val="24"/>
                <w:szCs w:val="24"/>
              </w:rPr>
              <w:t>я,</w:t>
            </w:r>
            <w:r>
              <w:rPr>
                <w:color w:val="000000"/>
                <w:spacing w:val="3"/>
                <w:sz w:val="24"/>
                <w:szCs w:val="24"/>
              </w:rPr>
              <w:t xml:space="preserve"> </w:t>
            </w:r>
            <w:r>
              <w:rPr>
                <w:color w:val="000000"/>
                <w:spacing w:val="-6"/>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w:t>
            </w:r>
            <w:r>
              <w:rPr>
                <w:color w:val="000000"/>
                <w:spacing w:val="-1"/>
                <w:sz w:val="24"/>
                <w:szCs w:val="24"/>
              </w:rPr>
              <w:t>м</w:t>
            </w:r>
            <w:r>
              <w:rPr>
                <w:color w:val="000000"/>
                <w:sz w:val="24"/>
                <w:szCs w:val="24"/>
              </w:rPr>
              <w:t>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4.1</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тові від</w:t>
            </w:r>
            <w:r>
              <w:rPr>
                <w:color w:val="000000"/>
                <w:spacing w:val="2"/>
                <w:sz w:val="24"/>
                <w:szCs w:val="24"/>
              </w:rPr>
              <w:t>х</w:t>
            </w:r>
            <w:r>
              <w:rPr>
                <w:color w:val="000000"/>
                <w:sz w:val="24"/>
                <w:szCs w:val="24"/>
              </w:rPr>
              <w:t>о</w:t>
            </w:r>
            <w:r>
              <w:rPr>
                <w:color w:val="000000"/>
                <w:spacing w:val="1"/>
                <w:sz w:val="24"/>
                <w:szCs w:val="24"/>
              </w:rPr>
              <w:t>д</w:t>
            </w:r>
            <w:r>
              <w:rPr>
                <w:color w:val="000000"/>
                <w:sz w:val="24"/>
                <w:szCs w:val="24"/>
              </w:rPr>
              <w:t>и</w:t>
            </w:r>
            <w:r>
              <w:rPr>
                <w:color w:val="000000"/>
                <w:spacing w:val="1"/>
                <w:sz w:val="24"/>
                <w:szCs w:val="24"/>
              </w:rPr>
              <w:t xml:space="preserve"> </w:t>
            </w:r>
            <w:r>
              <w:rPr>
                <w:color w:val="000000"/>
                <w:sz w:val="24"/>
                <w:szCs w:val="24"/>
              </w:rPr>
              <w:t>(</w:t>
            </w:r>
            <w:r>
              <w:rPr>
                <w:color w:val="000000"/>
                <w:spacing w:val="1"/>
                <w:sz w:val="24"/>
                <w:szCs w:val="24"/>
              </w:rPr>
              <w:t>п</w:t>
            </w:r>
            <w:r>
              <w:rPr>
                <w:color w:val="000000"/>
                <w:sz w:val="24"/>
                <w:szCs w:val="24"/>
              </w:rPr>
              <w:t>. 3)</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4.2</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pacing w:val="1"/>
                <w:sz w:val="24"/>
                <w:szCs w:val="24"/>
              </w:rPr>
              <w:t>в</w:t>
            </w:r>
            <w:r>
              <w:rPr>
                <w:color w:val="000000"/>
                <w:spacing w:val="-3"/>
                <w:sz w:val="24"/>
                <w:szCs w:val="24"/>
              </w:rPr>
              <w:t>у</w:t>
            </w:r>
            <w:r>
              <w:rPr>
                <w:color w:val="000000"/>
                <w:sz w:val="24"/>
                <w:szCs w:val="24"/>
              </w:rPr>
              <w:t>лич</w:t>
            </w:r>
            <w:r>
              <w:rPr>
                <w:color w:val="000000"/>
                <w:spacing w:val="1"/>
                <w:sz w:val="24"/>
                <w:szCs w:val="24"/>
              </w:rPr>
              <w:t>ни</w:t>
            </w:r>
            <w:r>
              <w:rPr>
                <w:color w:val="000000"/>
                <w:sz w:val="24"/>
                <w:szCs w:val="24"/>
              </w:rPr>
              <w:t>й</w:t>
            </w:r>
            <w:r>
              <w:rPr>
                <w:color w:val="000000"/>
                <w:spacing w:val="1"/>
                <w:sz w:val="24"/>
                <w:szCs w:val="24"/>
              </w:rPr>
              <w:t xml:space="preserve"> з</w:t>
            </w:r>
            <w:r>
              <w:rPr>
                <w:color w:val="000000"/>
                <w:sz w:val="24"/>
                <w:szCs w:val="24"/>
              </w:rPr>
              <w:t>мет</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4.3</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від</w:t>
            </w:r>
            <w:r>
              <w:rPr>
                <w:color w:val="000000"/>
                <w:spacing w:val="3"/>
                <w:sz w:val="24"/>
                <w:szCs w:val="24"/>
              </w:rPr>
              <w:t>х</w:t>
            </w:r>
            <w:r>
              <w:rPr>
                <w:color w:val="000000"/>
                <w:sz w:val="24"/>
                <w:szCs w:val="24"/>
              </w:rPr>
              <w:t>о</w:t>
            </w:r>
            <w:r>
              <w:rPr>
                <w:color w:val="000000"/>
                <w:spacing w:val="-2"/>
                <w:sz w:val="24"/>
                <w:szCs w:val="24"/>
              </w:rPr>
              <w:t>д</w:t>
            </w:r>
            <w:r>
              <w:rPr>
                <w:color w:val="000000"/>
                <w:sz w:val="24"/>
                <w:szCs w:val="24"/>
              </w:rPr>
              <w:t>и</w:t>
            </w:r>
            <w:r>
              <w:rPr>
                <w:color w:val="000000"/>
                <w:spacing w:val="1"/>
                <w:sz w:val="24"/>
                <w:szCs w:val="24"/>
              </w:rPr>
              <w:t xml:space="preserve"> з</w:t>
            </w:r>
            <w:r>
              <w:rPr>
                <w:color w:val="000000"/>
                <w:sz w:val="24"/>
                <w:szCs w:val="24"/>
              </w:rPr>
              <w:t>еленого гос</w:t>
            </w:r>
            <w:r>
              <w:rPr>
                <w:color w:val="000000"/>
                <w:spacing w:val="1"/>
                <w:sz w:val="24"/>
                <w:szCs w:val="24"/>
              </w:rPr>
              <w:t>п</w:t>
            </w:r>
            <w:r>
              <w:rPr>
                <w:color w:val="000000"/>
                <w:spacing w:val="-2"/>
                <w:sz w:val="24"/>
                <w:szCs w:val="24"/>
              </w:rPr>
              <w:t>о</w:t>
            </w:r>
            <w:r>
              <w:rPr>
                <w:color w:val="000000"/>
                <w:sz w:val="24"/>
                <w:szCs w:val="24"/>
              </w:rPr>
              <w:t>дар</w:t>
            </w:r>
            <w:r>
              <w:rPr>
                <w:color w:val="000000"/>
                <w:spacing w:val="-1"/>
                <w:sz w:val="24"/>
                <w:szCs w:val="24"/>
              </w:rPr>
              <w:t>с</w:t>
            </w:r>
            <w:r>
              <w:rPr>
                <w:color w:val="000000"/>
                <w:sz w:val="24"/>
                <w:szCs w:val="24"/>
              </w:rPr>
              <w:t>тва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4.4</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pacing w:val="2"/>
                <w:sz w:val="24"/>
                <w:szCs w:val="24"/>
              </w:rPr>
              <w:t>б</w:t>
            </w:r>
            <w:r>
              <w:rPr>
                <w:color w:val="000000"/>
                <w:spacing w:val="-3"/>
                <w:sz w:val="24"/>
                <w:szCs w:val="24"/>
              </w:rPr>
              <w:t>у</w:t>
            </w:r>
            <w:r>
              <w:rPr>
                <w:color w:val="000000"/>
                <w:sz w:val="24"/>
                <w:szCs w:val="24"/>
              </w:rPr>
              <w:t>дів</w:t>
            </w:r>
            <w:r>
              <w:rPr>
                <w:color w:val="000000"/>
                <w:spacing w:val="-1"/>
                <w:sz w:val="24"/>
                <w:szCs w:val="24"/>
              </w:rPr>
              <w:t>е</w:t>
            </w:r>
            <w:r>
              <w:rPr>
                <w:color w:val="000000"/>
                <w:sz w:val="24"/>
                <w:szCs w:val="24"/>
              </w:rPr>
              <w:t>л</w:t>
            </w:r>
            <w:r>
              <w:rPr>
                <w:color w:val="000000"/>
                <w:spacing w:val="1"/>
                <w:sz w:val="24"/>
                <w:szCs w:val="24"/>
              </w:rPr>
              <w:t>ьн</w:t>
            </w:r>
            <w:r>
              <w:rPr>
                <w:color w:val="000000"/>
                <w:sz w:val="24"/>
                <w:szCs w:val="24"/>
              </w:rPr>
              <w:t>і</w:t>
            </w:r>
            <w:r>
              <w:rPr>
                <w:color w:val="000000"/>
                <w:spacing w:val="1"/>
                <w:sz w:val="24"/>
                <w:szCs w:val="24"/>
              </w:rPr>
              <w:t xml:space="preserve"> </w:t>
            </w:r>
            <w:r>
              <w:rPr>
                <w:color w:val="000000"/>
                <w:sz w:val="24"/>
                <w:szCs w:val="24"/>
              </w:rPr>
              <w:t>від</w:t>
            </w:r>
            <w:r>
              <w:rPr>
                <w:color w:val="000000"/>
                <w:spacing w:val="3"/>
                <w:sz w:val="24"/>
                <w:szCs w:val="24"/>
              </w:rPr>
              <w:t>х</w:t>
            </w:r>
            <w:r>
              <w:rPr>
                <w:color w:val="000000"/>
                <w:sz w:val="24"/>
                <w:szCs w:val="24"/>
              </w:rPr>
              <w:t>о</w:t>
            </w:r>
            <w:r>
              <w:rPr>
                <w:color w:val="000000"/>
                <w:spacing w:val="-1"/>
                <w:sz w:val="24"/>
                <w:szCs w:val="24"/>
              </w:rPr>
              <w:t>д</w:t>
            </w:r>
            <w:r>
              <w:rPr>
                <w:color w:val="000000"/>
                <w:sz w:val="24"/>
                <w:szCs w:val="24"/>
              </w:rPr>
              <w:t>и (</w:t>
            </w:r>
            <w:r>
              <w:rPr>
                <w:color w:val="000000"/>
                <w:spacing w:val="1"/>
                <w:sz w:val="24"/>
                <w:szCs w:val="24"/>
              </w:rPr>
              <w:t>п</w:t>
            </w:r>
            <w:r>
              <w:rPr>
                <w:color w:val="000000"/>
                <w:sz w:val="24"/>
                <w:szCs w:val="24"/>
              </w:rPr>
              <w:t>о</w:t>
            </w:r>
            <w:r>
              <w:rPr>
                <w:color w:val="000000"/>
                <w:spacing w:val="-1"/>
                <w:sz w:val="24"/>
                <w:szCs w:val="24"/>
              </w:rPr>
              <w:t>д</w:t>
            </w:r>
            <w:r>
              <w:rPr>
                <w:color w:val="000000"/>
                <w:sz w:val="24"/>
                <w:szCs w:val="24"/>
              </w:rPr>
              <w:t>рібнені)</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4.5</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811"/>
              <w:rPr>
                <w:color w:val="000000"/>
                <w:sz w:val="24"/>
                <w:szCs w:val="24"/>
              </w:rPr>
            </w:pPr>
            <w:r>
              <w:rPr>
                <w:color w:val="000000"/>
                <w:spacing w:val="1"/>
                <w:sz w:val="24"/>
                <w:szCs w:val="24"/>
              </w:rPr>
              <w:t>п</w:t>
            </w:r>
            <w:r>
              <w:rPr>
                <w:color w:val="000000"/>
                <w:sz w:val="24"/>
                <w:szCs w:val="24"/>
              </w:rPr>
              <w:t>ромислові ві</w:t>
            </w:r>
            <w:r>
              <w:rPr>
                <w:color w:val="000000"/>
                <w:spacing w:val="1"/>
                <w:sz w:val="24"/>
                <w:szCs w:val="24"/>
              </w:rPr>
              <w:t>д</w:t>
            </w:r>
            <w:r>
              <w:rPr>
                <w:color w:val="000000"/>
                <w:spacing w:val="2"/>
                <w:sz w:val="24"/>
                <w:szCs w:val="24"/>
              </w:rPr>
              <w:t>х</w:t>
            </w:r>
            <w:r>
              <w:rPr>
                <w:color w:val="000000"/>
                <w:spacing w:val="-1"/>
                <w:sz w:val="24"/>
                <w:szCs w:val="24"/>
              </w:rPr>
              <w:t>о</w:t>
            </w:r>
            <w:r>
              <w:rPr>
                <w:color w:val="000000"/>
                <w:sz w:val="24"/>
                <w:szCs w:val="24"/>
              </w:rPr>
              <w:t>ди</w:t>
            </w:r>
            <w:r>
              <w:rPr>
                <w:color w:val="000000"/>
                <w:spacing w:val="1"/>
                <w:sz w:val="24"/>
                <w:szCs w:val="24"/>
              </w:rPr>
              <w:t xml:space="preserve"> </w:t>
            </w:r>
            <w:r>
              <w:rPr>
                <w:color w:val="000000"/>
                <w:sz w:val="24"/>
                <w:szCs w:val="24"/>
              </w:rPr>
              <w:t xml:space="preserve">3 </w:t>
            </w:r>
            <w:r>
              <w:rPr>
                <w:color w:val="000000"/>
                <w:spacing w:val="-1"/>
                <w:sz w:val="24"/>
                <w:szCs w:val="24"/>
              </w:rPr>
              <w:t>к</w:t>
            </w:r>
            <w:r>
              <w:rPr>
                <w:color w:val="000000"/>
                <w:sz w:val="24"/>
                <w:szCs w:val="24"/>
              </w:rPr>
              <w:t>ла</w:t>
            </w:r>
            <w:r>
              <w:rPr>
                <w:color w:val="000000"/>
                <w:spacing w:val="3"/>
                <w:sz w:val="24"/>
                <w:szCs w:val="24"/>
              </w:rPr>
              <w:t>с</w:t>
            </w:r>
            <w:r>
              <w:rPr>
                <w:color w:val="000000"/>
                <w:sz w:val="24"/>
                <w:szCs w:val="24"/>
              </w:rPr>
              <w:t xml:space="preserve">у </w:t>
            </w:r>
            <w:r>
              <w:rPr>
                <w:color w:val="000000"/>
                <w:spacing w:val="1"/>
                <w:sz w:val="24"/>
                <w:szCs w:val="24"/>
              </w:rPr>
              <w:t>н</w:t>
            </w:r>
            <w:r>
              <w:rPr>
                <w:color w:val="000000"/>
                <w:sz w:val="24"/>
                <w:szCs w:val="24"/>
              </w:rPr>
              <w:t>ебезпеки</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4.6</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811"/>
              <w:rPr>
                <w:color w:val="000000"/>
                <w:sz w:val="24"/>
                <w:szCs w:val="24"/>
              </w:rPr>
            </w:pPr>
            <w:r>
              <w:rPr>
                <w:color w:val="000000"/>
                <w:spacing w:val="1"/>
                <w:sz w:val="24"/>
                <w:szCs w:val="24"/>
              </w:rPr>
              <w:t>п</w:t>
            </w:r>
            <w:r>
              <w:rPr>
                <w:color w:val="000000"/>
                <w:sz w:val="24"/>
                <w:szCs w:val="24"/>
              </w:rPr>
              <w:t>ромислові ві</w:t>
            </w:r>
            <w:r>
              <w:rPr>
                <w:color w:val="000000"/>
                <w:spacing w:val="1"/>
                <w:sz w:val="24"/>
                <w:szCs w:val="24"/>
              </w:rPr>
              <w:t>д</w:t>
            </w:r>
            <w:r>
              <w:rPr>
                <w:color w:val="000000"/>
                <w:spacing w:val="2"/>
                <w:sz w:val="24"/>
                <w:szCs w:val="24"/>
              </w:rPr>
              <w:t>х</w:t>
            </w:r>
            <w:r>
              <w:rPr>
                <w:color w:val="000000"/>
                <w:spacing w:val="-1"/>
                <w:sz w:val="24"/>
                <w:szCs w:val="24"/>
              </w:rPr>
              <w:t>о</w:t>
            </w:r>
            <w:r>
              <w:rPr>
                <w:color w:val="000000"/>
                <w:sz w:val="24"/>
                <w:szCs w:val="24"/>
              </w:rPr>
              <w:t>ди</w:t>
            </w:r>
            <w:r>
              <w:rPr>
                <w:color w:val="000000"/>
                <w:spacing w:val="1"/>
                <w:sz w:val="24"/>
                <w:szCs w:val="24"/>
              </w:rPr>
              <w:t xml:space="preserve"> </w:t>
            </w:r>
            <w:r>
              <w:rPr>
                <w:color w:val="000000"/>
                <w:sz w:val="24"/>
                <w:szCs w:val="24"/>
              </w:rPr>
              <w:t xml:space="preserve">4 </w:t>
            </w:r>
            <w:r>
              <w:rPr>
                <w:color w:val="000000"/>
                <w:spacing w:val="-1"/>
                <w:sz w:val="24"/>
                <w:szCs w:val="24"/>
              </w:rPr>
              <w:t>к</w:t>
            </w:r>
            <w:r>
              <w:rPr>
                <w:color w:val="000000"/>
                <w:sz w:val="24"/>
                <w:szCs w:val="24"/>
              </w:rPr>
              <w:t>ла</w:t>
            </w:r>
            <w:r>
              <w:rPr>
                <w:color w:val="000000"/>
                <w:spacing w:val="3"/>
                <w:sz w:val="24"/>
                <w:szCs w:val="24"/>
              </w:rPr>
              <w:t>с</w:t>
            </w:r>
            <w:r>
              <w:rPr>
                <w:color w:val="000000"/>
                <w:sz w:val="24"/>
                <w:szCs w:val="24"/>
              </w:rPr>
              <w:t xml:space="preserve">у </w:t>
            </w:r>
            <w:r>
              <w:rPr>
                <w:color w:val="000000"/>
                <w:spacing w:val="1"/>
                <w:sz w:val="24"/>
                <w:szCs w:val="24"/>
              </w:rPr>
              <w:t>н</w:t>
            </w:r>
            <w:r>
              <w:rPr>
                <w:color w:val="000000"/>
                <w:sz w:val="24"/>
                <w:szCs w:val="24"/>
              </w:rPr>
              <w:t>ебезпеки</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1308"/>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4.7</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1" w:lineRule="auto"/>
              <w:ind w:left="67" w:right="170"/>
              <w:rPr>
                <w:color w:val="000000"/>
                <w:sz w:val="24"/>
                <w:szCs w:val="24"/>
              </w:rPr>
            </w:pPr>
            <w:r>
              <w:rPr>
                <w:color w:val="000000"/>
                <w:spacing w:val="1"/>
                <w:sz w:val="24"/>
                <w:szCs w:val="24"/>
              </w:rPr>
              <w:t>н</w:t>
            </w:r>
            <w:r>
              <w:rPr>
                <w:color w:val="000000"/>
                <w:sz w:val="24"/>
                <w:szCs w:val="24"/>
              </w:rPr>
              <w:t>епер</w:t>
            </w:r>
            <w:r>
              <w:rPr>
                <w:color w:val="000000"/>
                <w:spacing w:val="-1"/>
                <w:sz w:val="24"/>
                <w:szCs w:val="24"/>
              </w:rPr>
              <w:t>е</w:t>
            </w:r>
            <w:r>
              <w:rPr>
                <w:color w:val="000000"/>
                <w:sz w:val="24"/>
                <w:szCs w:val="24"/>
              </w:rPr>
              <w:t>робл</w:t>
            </w:r>
            <w:r>
              <w:rPr>
                <w:color w:val="000000"/>
                <w:spacing w:val="1"/>
                <w:sz w:val="24"/>
                <w:szCs w:val="24"/>
              </w:rPr>
              <w:t>ю</w:t>
            </w:r>
            <w:r>
              <w:rPr>
                <w:color w:val="000000"/>
                <w:sz w:val="24"/>
                <w:szCs w:val="24"/>
              </w:rPr>
              <w:t>ван</w:t>
            </w:r>
            <w:r>
              <w:rPr>
                <w:color w:val="000000"/>
                <w:spacing w:val="1"/>
                <w:sz w:val="24"/>
                <w:szCs w:val="24"/>
              </w:rPr>
              <w:t>и</w:t>
            </w:r>
            <w:r>
              <w:rPr>
                <w:color w:val="000000"/>
                <w:sz w:val="24"/>
                <w:szCs w:val="24"/>
              </w:rPr>
              <w:t>й зал</w:t>
            </w:r>
            <w:r>
              <w:rPr>
                <w:color w:val="000000"/>
                <w:spacing w:val="1"/>
                <w:sz w:val="24"/>
                <w:szCs w:val="24"/>
              </w:rPr>
              <w:t>и</w:t>
            </w:r>
            <w:r>
              <w:rPr>
                <w:color w:val="000000"/>
                <w:sz w:val="24"/>
                <w:szCs w:val="24"/>
              </w:rPr>
              <w:t>шок (не</w:t>
            </w:r>
            <w:r>
              <w:rPr>
                <w:color w:val="000000"/>
                <w:spacing w:val="-1"/>
                <w:sz w:val="24"/>
                <w:szCs w:val="24"/>
              </w:rPr>
              <w:t>с</w:t>
            </w:r>
            <w:r>
              <w:rPr>
                <w:color w:val="000000"/>
                <w:sz w:val="24"/>
                <w:szCs w:val="24"/>
              </w:rPr>
              <w:t>ортован</w:t>
            </w:r>
            <w:r>
              <w:rPr>
                <w:color w:val="000000"/>
                <w:spacing w:val="1"/>
                <w:sz w:val="24"/>
                <w:szCs w:val="24"/>
              </w:rPr>
              <w:t>и</w:t>
            </w:r>
            <w:r>
              <w:rPr>
                <w:color w:val="000000"/>
                <w:spacing w:val="2"/>
                <w:sz w:val="24"/>
                <w:szCs w:val="24"/>
              </w:rPr>
              <w:t>й</w:t>
            </w:r>
            <w:r>
              <w:rPr>
                <w:color w:val="000000"/>
                <w:sz w:val="24"/>
                <w:szCs w:val="24"/>
              </w:rPr>
              <w:t xml:space="preserve">, </w:t>
            </w:r>
            <w:r>
              <w:rPr>
                <w:color w:val="000000"/>
                <w:spacing w:val="1"/>
                <w:sz w:val="24"/>
                <w:szCs w:val="24"/>
              </w:rPr>
              <w:t>н</w:t>
            </w:r>
            <w:r>
              <w:rPr>
                <w:color w:val="000000"/>
                <w:sz w:val="24"/>
                <w:szCs w:val="24"/>
              </w:rPr>
              <w:t>екомпо</w:t>
            </w:r>
            <w:r>
              <w:rPr>
                <w:color w:val="000000"/>
                <w:spacing w:val="-1"/>
                <w:sz w:val="24"/>
                <w:szCs w:val="24"/>
              </w:rPr>
              <w:t>с</w:t>
            </w:r>
            <w:r>
              <w:rPr>
                <w:color w:val="000000"/>
                <w:sz w:val="24"/>
                <w:szCs w:val="24"/>
              </w:rPr>
              <w:t>тов</w:t>
            </w:r>
            <w:r>
              <w:rPr>
                <w:color w:val="000000"/>
                <w:spacing w:val="-1"/>
                <w:sz w:val="24"/>
                <w:szCs w:val="24"/>
              </w:rPr>
              <w:t>а</w:t>
            </w:r>
            <w:r>
              <w:rPr>
                <w:color w:val="000000"/>
                <w:spacing w:val="1"/>
                <w:sz w:val="24"/>
                <w:szCs w:val="24"/>
              </w:rPr>
              <w:t>ний</w:t>
            </w:r>
            <w:r>
              <w:rPr>
                <w:color w:val="000000"/>
                <w:sz w:val="24"/>
                <w:szCs w:val="24"/>
              </w:rPr>
              <w:t xml:space="preserve">, </w:t>
            </w:r>
            <w:r>
              <w:rPr>
                <w:color w:val="000000"/>
                <w:spacing w:val="1"/>
                <w:sz w:val="24"/>
                <w:szCs w:val="24"/>
              </w:rPr>
              <w:t>п</w:t>
            </w:r>
            <w:r>
              <w:rPr>
                <w:color w:val="000000"/>
                <w:sz w:val="24"/>
                <w:szCs w:val="24"/>
              </w:rPr>
              <w:t>іро</w:t>
            </w:r>
            <w:r>
              <w:rPr>
                <w:color w:val="000000"/>
                <w:spacing w:val="1"/>
                <w:sz w:val="24"/>
                <w:szCs w:val="24"/>
              </w:rPr>
              <w:t>л</w:t>
            </w:r>
            <w:r>
              <w:rPr>
                <w:color w:val="000000"/>
                <w:sz w:val="24"/>
                <w:szCs w:val="24"/>
              </w:rPr>
              <w:t>ізний, ш</w:t>
            </w:r>
            <w:r>
              <w:rPr>
                <w:color w:val="000000"/>
                <w:spacing w:val="1"/>
                <w:sz w:val="24"/>
                <w:szCs w:val="24"/>
              </w:rPr>
              <w:t>л</w:t>
            </w:r>
            <w:r>
              <w:rPr>
                <w:color w:val="000000"/>
                <w:sz w:val="24"/>
                <w:szCs w:val="24"/>
              </w:rPr>
              <w:t>ак і</w:t>
            </w:r>
            <w:r>
              <w:rPr>
                <w:color w:val="000000"/>
                <w:spacing w:val="-1"/>
                <w:sz w:val="24"/>
                <w:szCs w:val="24"/>
              </w:rPr>
              <w:t xml:space="preserve"> </w:t>
            </w:r>
            <w:r>
              <w:rPr>
                <w:color w:val="000000"/>
                <w:spacing w:val="1"/>
                <w:sz w:val="24"/>
                <w:szCs w:val="24"/>
              </w:rPr>
              <w:t>з</w:t>
            </w:r>
            <w:r>
              <w:rPr>
                <w:color w:val="000000"/>
                <w:sz w:val="24"/>
                <w:szCs w:val="24"/>
              </w:rPr>
              <w:t xml:space="preserve">ола </w:t>
            </w:r>
            <w:r>
              <w:rPr>
                <w:color w:val="000000"/>
                <w:spacing w:val="-1"/>
                <w:sz w:val="24"/>
                <w:szCs w:val="24"/>
              </w:rPr>
              <w:t>с</w:t>
            </w:r>
            <w:r>
              <w:rPr>
                <w:color w:val="000000"/>
                <w:sz w:val="24"/>
                <w:szCs w:val="24"/>
              </w:rPr>
              <w:t>мі</w:t>
            </w:r>
            <w:r>
              <w:rPr>
                <w:color w:val="000000"/>
                <w:spacing w:val="1"/>
                <w:sz w:val="24"/>
                <w:szCs w:val="24"/>
              </w:rPr>
              <w:t>т</w:t>
            </w:r>
            <w:r>
              <w:rPr>
                <w:color w:val="000000"/>
                <w:sz w:val="24"/>
                <w:szCs w:val="24"/>
              </w:rPr>
              <w:t>т</w:t>
            </w:r>
            <w:r>
              <w:rPr>
                <w:color w:val="000000"/>
                <w:spacing w:val="1"/>
                <w:sz w:val="24"/>
                <w:szCs w:val="24"/>
              </w:rPr>
              <w:t>є</w:t>
            </w:r>
            <w:r>
              <w:rPr>
                <w:color w:val="000000"/>
                <w:sz w:val="24"/>
                <w:szCs w:val="24"/>
              </w:rPr>
              <w:t>спалюваль</w:t>
            </w:r>
            <w:r>
              <w:rPr>
                <w:color w:val="000000"/>
                <w:spacing w:val="2"/>
                <w:sz w:val="24"/>
                <w:szCs w:val="24"/>
              </w:rPr>
              <w:t>н</w:t>
            </w:r>
            <w:r>
              <w:rPr>
                <w:color w:val="000000"/>
                <w:spacing w:val="-1"/>
                <w:sz w:val="24"/>
                <w:szCs w:val="24"/>
              </w:rPr>
              <w:t>и</w:t>
            </w:r>
            <w:r>
              <w:rPr>
                <w:color w:val="000000"/>
                <w:sz w:val="24"/>
                <w:szCs w:val="24"/>
              </w:rPr>
              <w:t xml:space="preserve">х </w:t>
            </w:r>
            <w:r>
              <w:rPr>
                <w:color w:val="000000"/>
                <w:spacing w:val="1"/>
                <w:sz w:val="24"/>
                <w:szCs w:val="24"/>
              </w:rPr>
              <w:t>з</w:t>
            </w:r>
            <w:r>
              <w:rPr>
                <w:color w:val="000000"/>
                <w:sz w:val="24"/>
                <w:szCs w:val="24"/>
              </w:rPr>
              <w:t>аводів)</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1598"/>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4.8</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1077"/>
              <w:rPr>
                <w:color w:val="000000"/>
                <w:sz w:val="24"/>
                <w:szCs w:val="24"/>
              </w:rPr>
            </w:pPr>
            <w:r>
              <w:rPr>
                <w:color w:val="000000"/>
                <w:sz w:val="24"/>
                <w:szCs w:val="24"/>
              </w:rPr>
              <w:t>обсяг і</w:t>
            </w:r>
            <w:r>
              <w:rPr>
                <w:color w:val="000000"/>
                <w:spacing w:val="1"/>
                <w:sz w:val="24"/>
                <w:szCs w:val="24"/>
              </w:rPr>
              <w:t>н</w:t>
            </w:r>
            <w:r>
              <w:rPr>
                <w:color w:val="000000"/>
                <w:sz w:val="24"/>
                <w:szCs w:val="24"/>
              </w:rPr>
              <w:t>ших</w:t>
            </w:r>
            <w:r>
              <w:rPr>
                <w:color w:val="000000"/>
                <w:spacing w:val="2"/>
                <w:sz w:val="24"/>
                <w:szCs w:val="24"/>
              </w:rPr>
              <w:t xml:space="preserve"> </w:t>
            </w:r>
            <w:r>
              <w:rPr>
                <w:color w:val="000000"/>
                <w:sz w:val="24"/>
                <w:szCs w:val="24"/>
              </w:rPr>
              <w:t>відхо</w:t>
            </w:r>
            <w:r>
              <w:rPr>
                <w:color w:val="000000"/>
                <w:spacing w:val="1"/>
                <w:sz w:val="24"/>
                <w:szCs w:val="24"/>
              </w:rPr>
              <w:t>д</w:t>
            </w:r>
            <w:r>
              <w:rPr>
                <w:color w:val="000000"/>
                <w:sz w:val="24"/>
                <w:szCs w:val="24"/>
              </w:rPr>
              <w:t xml:space="preserve">ів, </w:t>
            </w:r>
            <w:r>
              <w:rPr>
                <w:color w:val="000000"/>
                <w:spacing w:val="-2"/>
                <w:sz w:val="24"/>
                <w:szCs w:val="24"/>
              </w:rPr>
              <w:t>щ</w:t>
            </w:r>
            <w:r>
              <w:rPr>
                <w:color w:val="000000"/>
                <w:sz w:val="24"/>
                <w:szCs w:val="24"/>
              </w:rPr>
              <w:t xml:space="preserve">о </w:t>
            </w:r>
            <w:r>
              <w:rPr>
                <w:color w:val="000000"/>
                <w:spacing w:val="1"/>
                <w:sz w:val="24"/>
                <w:szCs w:val="24"/>
              </w:rPr>
              <w:t>з</w:t>
            </w:r>
            <w:r>
              <w:rPr>
                <w:color w:val="000000"/>
                <w:sz w:val="24"/>
                <w:szCs w:val="24"/>
              </w:rPr>
              <w:t>а</w:t>
            </w:r>
            <w:r>
              <w:rPr>
                <w:color w:val="000000"/>
                <w:spacing w:val="1"/>
                <w:sz w:val="24"/>
                <w:szCs w:val="24"/>
              </w:rPr>
              <w:t>х</w:t>
            </w:r>
            <w:r>
              <w:rPr>
                <w:color w:val="000000"/>
                <w:sz w:val="24"/>
                <w:szCs w:val="24"/>
              </w:rPr>
              <w:t>ор</w:t>
            </w:r>
            <w:r>
              <w:rPr>
                <w:color w:val="000000"/>
                <w:spacing w:val="-1"/>
                <w:sz w:val="24"/>
                <w:szCs w:val="24"/>
              </w:rPr>
              <w:t>о</w:t>
            </w:r>
            <w:r>
              <w:rPr>
                <w:color w:val="000000"/>
                <w:sz w:val="24"/>
                <w:szCs w:val="24"/>
              </w:rPr>
              <w:t>ня</w:t>
            </w:r>
            <w:r>
              <w:rPr>
                <w:color w:val="000000"/>
                <w:spacing w:val="1"/>
                <w:sz w:val="24"/>
                <w:szCs w:val="24"/>
              </w:rPr>
              <w:t>ю</w:t>
            </w:r>
            <w:r>
              <w:rPr>
                <w:color w:val="000000"/>
                <w:spacing w:val="-1"/>
                <w:sz w:val="24"/>
                <w:szCs w:val="24"/>
              </w:rPr>
              <w:t>т</w:t>
            </w:r>
            <w:r>
              <w:rPr>
                <w:color w:val="000000"/>
                <w:sz w:val="24"/>
                <w:szCs w:val="24"/>
              </w:rPr>
              <w:t>ься</w:t>
            </w:r>
          </w:p>
          <w:p w:rsidR="00AC60A8" w:rsidRDefault="00AC60A8" w:rsidP="00265502">
            <w:pPr>
              <w:widowControl w:val="0"/>
              <w:spacing w:line="250" w:lineRule="auto"/>
              <w:ind w:left="67" w:right="145"/>
              <w:rPr>
                <w:color w:val="000000"/>
                <w:sz w:val="24"/>
                <w:szCs w:val="24"/>
              </w:rPr>
            </w:pPr>
            <w:r>
              <w:rPr>
                <w:color w:val="000000"/>
                <w:spacing w:val="1"/>
                <w:sz w:val="24"/>
                <w:szCs w:val="24"/>
              </w:rPr>
              <w:t>н</w:t>
            </w:r>
            <w:r>
              <w:rPr>
                <w:color w:val="000000"/>
                <w:sz w:val="24"/>
                <w:szCs w:val="24"/>
              </w:rPr>
              <w:t>а пол</w:t>
            </w:r>
            <w:r>
              <w:rPr>
                <w:color w:val="000000"/>
                <w:spacing w:val="1"/>
                <w:sz w:val="24"/>
                <w:szCs w:val="24"/>
              </w:rPr>
              <w:t>і</w:t>
            </w:r>
            <w:r>
              <w:rPr>
                <w:color w:val="000000"/>
                <w:sz w:val="24"/>
                <w:szCs w:val="24"/>
              </w:rPr>
              <w:t>гоні/</w:t>
            </w:r>
            <w:r>
              <w:rPr>
                <w:color w:val="000000"/>
                <w:spacing w:val="2"/>
                <w:sz w:val="24"/>
                <w:szCs w:val="24"/>
              </w:rPr>
              <w:t>з</w:t>
            </w:r>
            <w:r>
              <w:rPr>
                <w:color w:val="000000"/>
                <w:sz w:val="24"/>
                <w:szCs w:val="24"/>
              </w:rPr>
              <w:t>в</w:t>
            </w:r>
            <w:r>
              <w:rPr>
                <w:color w:val="000000"/>
                <w:spacing w:val="-1"/>
                <w:sz w:val="24"/>
                <w:szCs w:val="24"/>
              </w:rPr>
              <w:t>а</w:t>
            </w:r>
            <w:r>
              <w:rPr>
                <w:color w:val="000000"/>
                <w:sz w:val="24"/>
                <w:szCs w:val="24"/>
              </w:rPr>
              <w:t>л</w:t>
            </w:r>
            <w:r>
              <w:rPr>
                <w:color w:val="000000"/>
                <w:spacing w:val="1"/>
                <w:sz w:val="24"/>
                <w:szCs w:val="24"/>
              </w:rPr>
              <w:t>и</w:t>
            </w:r>
            <w:r>
              <w:rPr>
                <w:color w:val="000000"/>
                <w:sz w:val="24"/>
                <w:szCs w:val="24"/>
              </w:rPr>
              <w:t>щі</w:t>
            </w:r>
            <w:r>
              <w:rPr>
                <w:color w:val="000000"/>
                <w:spacing w:val="-1"/>
                <w:sz w:val="24"/>
                <w:szCs w:val="24"/>
              </w:rPr>
              <w:t xml:space="preserve"> </w:t>
            </w:r>
            <w:r>
              <w:rPr>
                <w:color w:val="000000"/>
                <w:sz w:val="24"/>
                <w:szCs w:val="24"/>
              </w:rPr>
              <w:t xml:space="preserve">та не </w:t>
            </w:r>
            <w:r>
              <w:rPr>
                <w:color w:val="000000"/>
                <w:spacing w:val="-1"/>
                <w:sz w:val="24"/>
                <w:szCs w:val="24"/>
              </w:rPr>
              <w:t>в</w:t>
            </w:r>
            <w:r>
              <w:rPr>
                <w:color w:val="000000"/>
                <w:sz w:val="24"/>
                <w:szCs w:val="24"/>
              </w:rPr>
              <w:t>ві</w:t>
            </w:r>
            <w:r>
              <w:rPr>
                <w:color w:val="000000"/>
                <w:spacing w:val="1"/>
                <w:sz w:val="24"/>
                <w:szCs w:val="24"/>
              </w:rPr>
              <w:t>й</w:t>
            </w:r>
            <w:r>
              <w:rPr>
                <w:color w:val="000000"/>
                <w:sz w:val="24"/>
                <w:szCs w:val="24"/>
              </w:rPr>
              <w:t>шли до да</w:t>
            </w:r>
            <w:r>
              <w:rPr>
                <w:color w:val="000000"/>
                <w:spacing w:val="1"/>
                <w:sz w:val="24"/>
                <w:szCs w:val="24"/>
              </w:rPr>
              <w:t>н</w:t>
            </w:r>
            <w:r>
              <w:rPr>
                <w:color w:val="000000"/>
                <w:sz w:val="24"/>
                <w:szCs w:val="24"/>
              </w:rPr>
              <w:t>их</w:t>
            </w:r>
            <w:r>
              <w:rPr>
                <w:color w:val="000000"/>
                <w:spacing w:val="1"/>
                <w:sz w:val="24"/>
                <w:szCs w:val="24"/>
              </w:rPr>
              <w:t xml:space="preserve"> </w:t>
            </w:r>
            <w:r>
              <w:rPr>
                <w:color w:val="000000"/>
                <w:spacing w:val="4"/>
                <w:sz w:val="24"/>
                <w:szCs w:val="24"/>
              </w:rPr>
              <w:t>п</w:t>
            </w:r>
            <w:r>
              <w:rPr>
                <w:color w:val="000000"/>
                <w:spacing w:val="-7"/>
                <w:sz w:val="24"/>
                <w:szCs w:val="24"/>
              </w:rPr>
              <w:t>у</w:t>
            </w:r>
            <w:r>
              <w:rPr>
                <w:color w:val="000000"/>
                <w:spacing w:val="1"/>
                <w:sz w:val="24"/>
                <w:szCs w:val="24"/>
              </w:rPr>
              <w:t>нкт</w:t>
            </w:r>
            <w:r>
              <w:rPr>
                <w:color w:val="000000"/>
                <w:sz w:val="24"/>
                <w:szCs w:val="24"/>
              </w:rPr>
              <w:t>ів</w:t>
            </w:r>
          </w:p>
          <w:p w:rsidR="00AC60A8" w:rsidRDefault="00AC60A8" w:rsidP="00265502">
            <w:pPr>
              <w:widowControl w:val="0"/>
              <w:spacing w:before="2"/>
              <w:ind w:left="67" w:right="-20"/>
              <w:rPr>
                <w:color w:val="000000"/>
                <w:sz w:val="24"/>
                <w:szCs w:val="24"/>
              </w:rPr>
            </w:pPr>
            <w:r>
              <w:rPr>
                <w:color w:val="000000"/>
                <w:sz w:val="24"/>
                <w:szCs w:val="24"/>
              </w:rPr>
              <w:t>(4.1</w:t>
            </w:r>
            <w:r>
              <w:rPr>
                <w:color w:val="000000"/>
                <w:spacing w:val="-1"/>
                <w:sz w:val="24"/>
                <w:szCs w:val="24"/>
              </w:rPr>
              <w:t>-</w:t>
            </w:r>
            <w:r>
              <w:rPr>
                <w:color w:val="000000"/>
                <w:sz w:val="24"/>
                <w:szCs w:val="24"/>
              </w:rPr>
              <w:t>4.7)</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101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388" w:right="-20"/>
              <w:rPr>
                <w:color w:val="000000"/>
                <w:sz w:val="24"/>
                <w:szCs w:val="24"/>
              </w:rPr>
            </w:pPr>
            <w:r>
              <w:rPr>
                <w:color w:val="000000"/>
                <w:sz w:val="24"/>
                <w:szCs w:val="24"/>
              </w:rPr>
              <w:t>5</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1" w:lineRule="auto"/>
              <w:ind w:left="67" w:right="249"/>
              <w:rPr>
                <w:color w:val="000000"/>
                <w:sz w:val="24"/>
                <w:szCs w:val="24"/>
              </w:rPr>
            </w:pPr>
            <w:r>
              <w:rPr>
                <w:color w:val="000000"/>
                <w:sz w:val="24"/>
                <w:szCs w:val="24"/>
              </w:rPr>
              <w:t>Об</w:t>
            </w:r>
            <w:r>
              <w:rPr>
                <w:color w:val="000000"/>
                <w:spacing w:val="-1"/>
                <w:sz w:val="24"/>
                <w:szCs w:val="24"/>
              </w:rPr>
              <w:t>с</w:t>
            </w:r>
            <w:r>
              <w:rPr>
                <w:color w:val="000000"/>
                <w:sz w:val="24"/>
                <w:szCs w:val="24"/>
              </w:rPr>
              <w:t>яги</w:t>
            </w:r>
            <w:r>
              <w:rPr>
                <w:color w:val="000000"/>
                <w:spacing w:val="1"/>
                <w:sz w:val="24"/>
                <w:szCs w:val="24"/>
              </w:rPr>
              <w:t xml:space="preserve"> </w:t>
            </w:r>
            <w:r>
              <w:rPr>
                <w:color w:val="000000"/>
                <w:sz w:val="24"/>
                <w:szCs w:val="24"/>
              </w:rPr>
              <w:t>ві</w:t>
            </w:r>
            <w:r>
              <w:rPr>
                <w:color w:val="000000"/>
                <w:spacing w:val="1"/>
                <w:sz w:val="24"/>
                <w:szCs w:val="24"/>
              </w:rPr>
              <w:t>д</w:t>
            </w:r>
            <w:r>
              <w:rPr>
                <w:color w:val="000000"/>
                <w:spacing w:val="2"/>
                <w:sz w:val="24"/>
                <w:szCs w:val="24"/>
              </w:rPr>
              <w:t>х</w:t>
            </w:r>
            <w:r>
              <w:rPr>
                <w:color w:val="000000"/>
                <w:sz w:val="24"/>
                <w:szCs w:val="24"/>
              </w:rPr>
              <w:t>о</w:t>
            </w:r>
            <w:r>
              <w:rPr>
                <w:color w:val="000000"/>
                <w:spacing w:val="1"/>
                <w:sz w:val="24"/>
                <w:szCs w:val="24"/>
              </w:rPr>
              <w:t>д</w:t>
            </w:r>
            <w:r>
              <w:rPr>
                <w:color w:val="000000"/>
                <w:sz w:val="24"/>
                <w:szCs w:val="24"/>
              </w:rPr>
              <w:t xml:space="preserve">ів, що </w:t>
            </w:r>
            <w:r>
              <w:rPr>
                <w:color w:val="000000"/>
                <w:spacing w:val="-1"/>
                <w:sz w:val="24"/>
                <w:szCs w:val="24"/>
              </w:rPr>
              <w:t>с</w:t>
            </w:r>
            <w:r>
              <w:rPr>
                <w:color w:val="000000"/>
                <w:spacing w:val="1"/>
                <w:sz w:val="24"/>
                <w:szCs w:val="24"/>
              </w:rPr>
              <w:t>п</w:t>
            </w:r>
            <w:r>
              <w:rPr>
                <w:color w:val="000000"/>
                <w:sz w:val="24"/>
                <w:szCs w:val="24"/>
              </w:rPr>
              <w:t>рямо</w:t>
            </w:r>
            <w:r>
              <w:rPr>
                <w:color w:val="000000"/>
                <w:spacing w:val="2"/>
                <w:sz w:val="24"/>
                <w:szCs w:val="24"/>
              </w:rPr>
              <w:t>в</w:t>
            </w:r>
            <w:r>
              <w:rPr>
                <w:color w:val="000000"/>
                <w:spacing w:val="-4"/>
                <w:sz w:val="24"/>
                <w:szCs w:val="24"/>
              </w:rPr>
              <w:t>у</w:t>
            </w:r>
            <w:r>
              <w:rPr>
                <w:color w:val="000000"/>
                <w:sz w:val="24"/>
                <w:szCs w:val="24"/>
              </w:rPr>
              <w:t>ют</w:t>
            </w:r>
            <w:r>
              <w:rPr>
                <w:color w:val="000000"/>
                <w:spacing w:val="1"/>
                <w:sz w:val="24"/>
                <w:szCs w:val="24"/>
              </w:rPr>
              <w:t>ь</w:t>
            </w:r>
            <w:r>
              <w:rPr>
                <w:color w:val="000000"/>
                <w:sz w:val="24"/>
                <w:szCs w:val="24"/>
              </w:rPr>
              <w:t xml:space="preserve">ся </w:t>
            </w:r>
            <w:r>
              <w:rPr>
                <w:color w:val="000000"/>
                <w:spacing w:val="1"/>
                <w:sz w:val="24"/>
                <w:szCs w:val="24"/>
              </w:rPr>
              <w:t>п</w:t>
            </w:r>
            <w:r>
              <w:rPr>
                <w:color w:val="000000"/>
                <w:sz w:val="24"/>
                <w:szCs w:val="24"/>
              </w:rPr>
              <w:t>ід час</w:t>
            </w:r>
            <w:r>
              <w:rPr>
                <w:color w:val="000000"/>
                <w:spacing w:val="1"/>
                <w:sz w:val="24"/>
                <w:szCs w:val="24"/>
              </w:rPr>
              <w:t xml:space="preserve"> з</w:t>
            </w:r>
            <w:r>
              <w:rPr>
                <w:color w:val="000000"/>
                <w:sz w:val="24"/>
                <w:szCs w:val="24"/>
              </w:rPr>
              <w:t>ав</w:t>
            </w:r>
            <w:r>
              <w:rPr>
                <w:color w:val="000000"/>
                <w:spacing w:val="-1"/>
                <w:sz w:val="24"/>
                <w:szCs w:val="24"/>
              </w:rPr>
              <w:t>е</w:t>
            </w:r>
            <w:r>
              <w:rPr>
                <w:color w:val="000000"/>
                <w:sz w:val="24"/>
                <w:szCs w:val="24"/>
              </w:rPr>
              <w:t>зе</w:t>
            </w:r>
            <w:r>
              <w:rPr>
                <w:color w:val="000000"/>
                <w:spacing w:val="1"/>
                <w:sz w:val="24"/>
                <w:szCs w:val="24"/>
              </w:rPr>
              <w:t>нн</w:t>
            </w:r>
            <w:r>
              <w:rPr>
                <w:color w:val="000000"/>
                <w:sz w:val="24"/>
                <w:szCs w:val="24"/>
              </w:rPr>
              <w:t xml:space="preserve">я </w:t>
            </w:r>
            <w:r>
              <w:rPr>
                <w:color w:val="000000"/>
                <w:spacing w:val="1"/>
                <w:sz w:val="24"/>
                <w:szCs w:val="24"/>
              </w:rPr>
              <w:t>н</w:t>
            </w:r>
            <w:r>
              <w:rPr>
                <w:color w:val="000000"/>
                <w:sz w:val="24"/>
                <w:szCs w:val="24"/>
              </w:rPr>
              <w:t>а пол</w:t>
            </w:r>
            <w:r>
              <w:rPr>
                <w:color w:val="000000"/>
                <w:spacing w:val="1"/>
                <w:sz w:val="24"/>
                <w:szCs w:val="24"/>
              </w:rPr>
              <w:t>і</w:t>
            </w:r>
            <w:r>
              <w:rPr>
                <w:color w:val="000000"/>
                <w:sz w:val="24"/>
                <w:szCs w:val="24"/>
              </w:rPr>
              <w:t>гон на сор</w:t>
            </w:r>
            <w:r>
              <w:rPr>
                <w:color w:val="000000"/>
                <w:spacing w:val="2"/>
                <w:sz w:val="24"/>
                <w:szCs w:val="24"/>
              </w:rPr>
              <w:t>т</w:t>
            </w:r>
            <w:r>
              <w:rPr>
                <w:color w:val="000000"/>
                <w:spacing w:val="-3"/>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я</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388" w:right="-20"/>
              <w:rPr>
                <w:color w:val="000000"/>
                <w:sz w:val="24"/>
                <w:szCs w:val="24"/>
              </w:rPr>
            </w:pPr>
            <w:r>
              <w:rPr>
                <w:color w:val="000000"/>
                <w:sz w:val="24"/>
                <w:szCs w:val="24"/>
              </w:rPr>
              <w:t>6</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з</w:t>
            </w:r>
            <w:r>
              <w:rPr>
                <w:color w:val="000000"/>
                <w:sz w:val="24"/>
                <w:szCs w:val="24"/>
              </w:rPr>
              <w:t>а</w:t>
            </w:r>
            <w:r>
              <w:rPr>
                <w:color w:val="000000"/>
                <w:spacing w:val="2"/>
                <w:sz w:val="24"/>
                <w:szCs w:val="24"/>
              </w:rPr>
              <w:t>х</w:t>
            </w:r>
            <w:r>
              <w:rPr>
                <w:color w:val="000000"/>
                <w:sz w:val="24"/>
                <w:szCs w:val="24"/>
              </w:rPr>
              <w:t>оро</w:t>
            </w:r>
            <w:r>
              <w:rPr>
                <w:color w:val="000000"/>
                <w:spacing w:val="1"/>
                <w:sz w:val="24"/>
                <w:szCs w:val="24"/>
              </w:rPr>
              <w:t>н</w:t>
            </w:r>
            <w:r>
              <w:rPr>
                <w:color w:val="000000"/>
                <w:sz w:val="24"/>
                <w:szCs w:val="24"/>
              </w:rPr>
              <w:t>ення ві</w:t>
            </w:r>
            <w:r>
              <w:rPr>
                <w:color w:val="000000"/>
                <w:spacing w:val="-1"/>
                <w:sz w:val="24"/>
                <w:szCs w:val="24"/>
              </w:rPr>
              <w:t>д</w:t>
            </w:r>
            <w:r>
              <w:rPr>
                <w:color w:val="000000"/>
                <w:sz w:val="24"/>
                <w:szCs w:val="24"/>
              </w:rPr>
              <w:t xml:space="preserve">ходів </w:t>
            </w:r>
            <w:r>
              <w:rPr>
                <w:color w:val="000000"/>
                <w:spacing w:val="1"/>
                <w:sz w:val="24"/>
                <w:szCs w:val="24"/>
              </w:rPr>
              <w:t>н</w:t>
            </w:r>
            <w:r>
              <w:rPr>
                <w:color w:val="000000"/>
                <w:sz w:val="24"/>
                <w:szCs w:val="24"/>
              </w:rPr>
              <w:t>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bl>
    <w:p w:rsidR="00AC60A8" w:rsidRDefault="00AC60A8" w:rsidP="00AC60A8">
      <w:pPr>
        <w:sectPr w:rsidR="00AC60A8">
          <w:pgSz w:w="16840" w:h="11900" w:orient="landscape"/>
          <w:pgMar w:top="719" w:right="1134" w:bottom="850" w:left="1132" w:header="0" w:footer="0" w:gutter="0"/>
          <w:cols w:space="708"/>
        </w:sectPr>
      </w:pPr>
    </w:p>
    <w:tbl>
      <w:tblPr>
        <w:tblW w:w="0" w:type="auto"/>
        <w:tblLayout w:type="fixed"/>
        <w:tblCellMar>
          <w:left w:w="0" w:type="dxa"/>
          <w:right w:w="0" w:type="dxa"/>
        </w:tblCellMar>
        <w:tblLook w:val="0000"/>
      </w:tblPr>
      <w:tblGrid>
        <w:gridCol w:w="900"/>
        <w:gridCol w:w="3779"/>
        <w:gridCol w:w="540"/>
        <w:gridCol w:w="720"/>
        <w:gridCol w:w="540"/>
        <w:gridCol w:w="720"/>
        <w:gridCol w:w="540"/>
        <w:gridCol w:w="626"/>
        <w:gridCol w:w="633"/>
        <w:gridCol w:w="720"/>
        <w:gridCol w:w="720"/>
        <w:gridCol w:w="626"/>
        <w:gridCol w:w="720"/>
        <w:gridCol w:w="693"/>
        <w:gridCol w:w="720"/>
        <w:gridCol w:w="900"/>
      </w:tblGrid>
      <w:tr w:rsidR="00AC60A8" w:rsidTr="00265502">
        <w:trPr>
          <w:cantSplit/>
          <w:trHeight w:hRule="exact" w:val="72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0" w:lineRule="auto"/>
              <w:ind w:left="67" w:right="52"/>
              <w:rPr>
                <w:color w:val="000000"/>
                <w:sz w:val="24"/>
                <w:szCs w:val="24"/>
              </w:rPr>
            </w:pPr>
            <w:r>
              <w:rPr>
                <w:color w:val="000000"/>
                <w:spacing w:val="1"/>
                <w:sz w:val="24"/>
                <w:szCs w:val="24"/>
              </w:rPr>
              <w:t>п</w:t>
            </w:r>
            <w:r>
              <w:rPr>
                <w:color w:val="000000"/>
                <w:sz w:val="24"/>
                <w:szCs w:val="24"/>
              </w:rPr>
              <w:t>оліго</w:t>
            </w:r>
            <w:r>
              <w:rPr>
                <w:color w:val="000000"/>
                <w:spacing w:val="1"/>
                <w:sz w:val="24"/>
                <w:szCs w:val="24"/>
              </w:rPr>
              <w:t>н</w:t>
            </w:r>
            <w:r>
              <w:rPr>
                <w:color w:val="000000"/>
                <w:sz w:val="24"/>
                <w:szCs w:val="24"/>
              </w:rPr>
              <w:t>і/звалищі</w:t>
            </w:r>
            <w:r>
              <w:rPr>
                <w:color w:val="000000"/>
                <w:spacing w:val="-1"/>
                <w:sz w:val="24"/>
                <w:szCs w:val="24"/>
              </w:rPr>
              <w:t xml:space="preserve"> </w:t>
            </w:r>
            <w:r>
              <w:rPr>
                <w:color w:val="000000"/>
                <w:sz w:val="24"/>
                <w:szCs w:val="24"/>
              </w:rPr>
              <w:t>після</w:t>
            </w:r>
            <w:r>
              <w:rPr>
                <w:color w:val="000000"/>
                <w:spacing w:val="-2"/>
                <w:sz w:val="24"/>
                <w:szCs w:val="24"/>
              </w:rPr>
              <w:t xml:space="preserve"> </w:t>
            </w:r>
            <w:r>
              <w:rPr>
                <w:color w:val="000000"/>
                <w:spacing w:val="-1"/>
                <w:sz w:val="24"/>
                <w:szCs w:val="24"/>
              </w:rPr>
              <w:t>с</w:t>
            </w:r>
            <w:r>
              <w:rPr>
                <w:color w:val="000000"/>
                <w:sz w:val="24"/>
                <w:szCs w:val="24"/>
              </w:rPr>
              <w:t>ор</w:t>
            </w:r>
            <w:r>
              <w:rPr>
                <w:color w:val="000000"/>
                <w:spacing w:val="2"/>
                <w:sz w:val="24"/>
                <w:szCs w:val="24"/>
              </w:rPr>
              <w:t>т</w:t>
            </w:r>
            <w:r>
              <w:rPr>
                <w:color w:val="000000"/>
                <w:spacing w:val="-4"/>
                <w:sz w:val="24"/>
                <w:szCs w:val="24"/>
              </w:rPr>
              <w:t>у</w:t>
            </w:r>
            <w:r>
              <w:rPr>
                <w:color w:val="000000"/>
                <w:spacing w:val="1"/>
                <w:sz w:val="24"/>
                <w:szCs w:val="24"/>
              </w:rPr>
              <w:t>в</w:t>
            </w:r>
            <w:r>
              <w:rPr>
                <w:color w:val="000000"/>
                <w:sz w:val="24"/>
                <w:szCs w:val="24"/>
              </w:rPr>
              <w:t>а</w:t>
            </w:r>
            <w:r>
              <w:rPr>
                <w:color w:val="000000"/>
                <w:spacing w:val="1"/>
                <w:sz w:val="24"/>
                <w:szCs w:val="24"/>
              </w:rPr>
              <w:t>нн</w:t>
            </w:r>
            <w:r>
              <w:rPr>
                <w:color w:val="000000"/>
                <w:sz w:val="24"/>
                <w:szCs w:val="24"/>
              </w:rPr>
              <w:t xml:space="preserve">я,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1"/>
                <w:sz w:val="24"/>
                <w:szCs w:val="24"/>
              </w:rPr>
              <w:t>з</w:t>
            </w:r>
            <w:r>
              <w:rPr>
                <w:color w:val="000000"/>
                <w:sz w:val="24"/>
                <w:szCs w:val="24"/>
              </w:rPr>
              <w:t>окрема: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6.1</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124"/>
              <w:rPr>
                <w:color w:val="000000"/>
                <w:sz w:val="24"/>
                <w:szCs w:val="24"/>
              </w:rPr>
            </w:pPr>
            <w:r>
              <w:rPr>
                <w:color w:val="000000"/>
                <w:sz w:val="24"/>
                <w:szCs w:val="24"/>
              </w:rPr>
              <w:t>обсяги</w:t>
            </w:r>
            <w:r>
              <w:rPr>
                <w:color w:val="000000"/>
                <w:spacing w:val="1"/>
                <w:sz w:val="24"/>
                <w:szCs w:val="24"/>
              </w:rPr>
              <w:t xml:space="preserve"> з</w:t>
            </w:r>
            <w:r>
              <w:rPr>
                <w:color w:val="000000"/>
                <w:sz w:val="24"/>
                <w:szCs w:val="24"/>
              </w:rPr>
              <w:t>а</w:t>
            </w:r>
            <w:r>
              <w:rPr>
                <w:color w:val="000000"/>
                <w:spacing w:val="2"/>
                <w:sz w:val="24"/>
                <w:szCs w:val="24"/>
              </w:rPr>
              <w:t>х</w:t>
            </w:r>
            <w:r>
              <w:rPr>
                <w:color w:val="000000"/>
                <w:sz w:val="24"/>
                <w:szCs w:val="24"/>
              </w:rPr>
              <w:t>ор</w:t>
            </w:r>
            <w:r>
              <w:rPr>
                <w:color w:val="000000"/>
                <w:spacing w:val="-2"/>
                <w:sz w:val="24"/>
                <w:szCs w:val="24"/>
              </w:rPr>
              <w:t>о</w:t>
            </w:r>
            <w:r>
              <w:rPr>
                <w:color w:val="000000"/>
                <w:sz w:val="24"/>
                <w:szCs w:val="24"/>
              </w:rPr>
              <w:t>не</w:t>
            </w:r>
            <w:r>
              <w:rPr>
                <w:color w:val="000000"/>
                <w:spacing w:val="1"/>
                <w:sz w:val="24"/>
                <w:szCs w:val="24"/>
              </w:rPr>
              <w:t>нн</w:t>
            </w:r>
            <w:r>
              <w:rPr>
                <w:color w:val="000000"/>
                <w:sz w:val="24"/>
                <w:szCs w:val="24"/>
              </w:rPr>
              <w:t>я ві</w:t>
            </w:r>
            <w:r>
              <w:rPr>
                <w:color w:val="000000"/>
                <w:spacing w:val="-1"/>
                <w:sz w:val="24"/>
                <w:szCs w:val="24"/>
              </w:rPr>
              <w:t>д</w:t>
            </w:r>
            <w:r>
              <w:rPr>
                <w:color w:val="000000"/>
                <w:spacing w:val="1"/>
                <w:sz w:val="24"/>
                <w:szCs w:val="24"/>
              </w:rPr>
              <w:t>х</w:t>
            </w:r>
            <w:r>
              <w:rPr>
                <w:color w:val="000000"/>
                <w:sz w:val="24"/>
                <w:szCs w:val="24"/>
              </w:rPr>
              <w:t>одів</w:t>
            </w:r>
            <w:r>
              <w:rPr>
                <w:color w:val="000000"/>
                <w:spacing w:val="-2"/>
                <w:sz w:val="24"/>
                <w:szCs w:val="24"/>
              </w:rPr>
              <w:t xml:space="preserve"> </w:t>
            </w:r>
            <w:r>
              <w:rPr>
                <w:color w:val="000000"/>
                <w:sz w:val="24"/>
                <w:szCs w:val="24"/>
              </w:rPr>
              <w:t>після сор</w:t>
            </w:r>
            <w:r>
              <w:rPr>
                <w:color w:val="000000"/>
                <w:spacing w:val="2"/>
                <w:sz w:val="24"/>
                <w:szCs w:val="24"/>
              </w:rPr>
              <w:t>т</w:t>
            </w:r>
            <w:r>
              <w:rPr>
                <w:color w:val="000000"/>
                <w:spacing w:val="-3"/>
                <w:sz w:val="24"/>
                <w:szCs w:val="24"/>
              </w:rPr>
              <w:t>у</w:t>
            </w:r>
            <w:r>
              <w:rPr>
                <w:color w:val="000000"/>
                <w:sz w:val="24"/>
                <w:szCs w:val="24"/>
              </w:rPr>
              <w:t>ван</w:t>
            </w:r>
            <w:r>
              <w:rPr>
                <w:color w:val="000000"/>
                <w:spacing w:val="1"/>
                <w:sz w:val="24"/>
                <w:szCs w:val="24"/>
              </w:rPr>
              <w:t>н</w:t>
            </w:r>
            <w:r>
              <w:rPr>
                <w:color w:val="000000"/>
                <w:sz w:val="24"/>
                <w:szCs w:val="24"/>
              </w:rPr>
              <w:t>я,</w:t>
            </w:r>
            <w:r>
              <w:rPr>
                <w:color w:val="000000"/>
                <w:spacing w:val="2"/>
                <w:sz w:val="24"/>
                <w:szCs w:val="24"/>
              </w:rPr>
              <w:t xml:space="preserve"> </w:t>
            </w:r>
            <w:r>
              <w:rPr>
                <w:color w:val="000000"/>
                <w:spacing w:val="-4"/>
                <w:sz w:val="24"/>
                <w:szCs w:val="24"/>
              </w:rPr>
              <w:t>у</w:t>
            </w:r>
            <w:r>
              <w:rPr>
                <w:color w:val="000000"/>
                <w:sz w:val="24"/>
                <w:szCs w:val="24"/>
              </w:rPr>
              <w:t xml:space="preserve">сього,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08" w:right="-20"/>
              <w:rPr>
                <w:color w:val="000000"/>
                <w:sz w:val="24"/>
                <w:szCs w:val="24"/>
              </w:rPr>
            </w:pPr>
            <w:r>
              <w:rPr>
                <w:color w:val="000000"/>
                <w:sz w:val="24"/>
                <w:szCs w:val="24"/>
              </w:rPr>
              <w:t>6.1.1</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0" w:lineRule="auto"/>
              <w:ind w:left="67" w:right="163"/>
              <w:rPr>
                <w:color w:val="000000"/>
                <w:sz w:val="24"/>
                <w:szCs w:val="24"/>
              </w:rPr>
            </w:pP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тові від</w:t>
            </w:r>
            <w:r>
              <w:rPr>
                <w:color w:val="000000"/>
                <w:spacing w:val="2"/>
                <w:sz w:val="24"/>
                <w:szCs w:val="24"/>
              </w:rPr>
              <w:t>х</w:t>
            </w:r>
            <w:r>
              <w:rPr>
                <w:color w:val="000000"/>
                <w:sz w:val="24"/>
                <w:szCs w:val="24"/>
              </w:rPr>
              <w:t>о</w:t>
            </w:r>
            <w:r>
              <w:rPr>
                <w:color w:val="000000"/>
                <w:spacing w:val="1"/>
                <w:sz w:val="24"/>
                <w:szCs w:val="24"/>
              </w:rPr>
              <w:t>ди</w:t>
            </w:r>
            <w:r>
              <w:rPr>
                <w:color w:val="000000"/>
                <w:sz w:val="24"/>
                <w:szCs w:val="24"/>
              </w:rPr>
              <w:t>,</w:t>
            </w:r>
            <w:r>
              <w:rPr>
                <w:color w:val="000000"/>
                <w:spacing w:val="3"/>
                <w:sz w:val="24"/>
                <w:szCs w:val="24"/>
              </w:rPr>
              <w:t xml:space="preserve"> </w:t>
            </w:r>
            <w:r>
              <w:rPr>
                <w:color w:val="000000"/>
                <w:spacing w:val="-4"/>
                <w:sz w:val="24"/>
                <w:szCs w:val="24"/>
              </w:rPr>
              <w:t>у</w:t>
            </w:r>
            <w:r>
              <w:rPr>
                <w:color w:val="000000"/>
                <w:spacing w:val="-1"/>
                <w:sz w:val="24"/>
                <w:szCs w:val="24"/>
              </w:rPr>
              <w:t>с</w:t>
            </w:r>
            <w:r>
              <w:rPr>
                <w:color w:val="000000"/>
                <w:sz w:val="24"/>
                <w:szCs w:val="24"/>
              </w:rPr>
              <w:t>ього, а саме: тверді, вели</w:t>
            </w:r>
            <w:r>
              <w:rPr>
                <w:color w:val="000000"/>
                <w:spacing w:val="1"/>
                <w:sz w:val="24"/>
                <w:szCs w:val="24"/>
              </w:rPr>
              <w:t>к</w:t>
            </w:r>
            <w:r>
              <w:rPr>
                <w:color w:val="000000"/>
                <w:sz w:val="24"/>
                <w:szCs w:val="24"/>
              </w:rPr>
              <w:t>огабаритні, р</w:t>
            </w:r>
            <w:r>
              <w:rPr>
                <w:color w:val="000000"/>
                <w:spacing w:val="-1"/>
                <w:sz w:val="24"/>
                <w:szCs w:val="24"/>
              </w:rPr>
              <w:t>е</w:t>
            </w:r>
            <w:r>
              <w:rPr>
                <w:color w:val="000000"/>
                <w:sz w:val="24"/>
                <w:szCs w:val="24"/>
              </w:rPr>
              <w:t>мон</w:t>
            </w:r>
            <w:r>
              <w:rPr>
                <w:color w:val="000000"/>
                <w:spacing w:val="1"/>
                <w:sz w:val="24"/>
                <w:szCs w:val="24"/>
              </w:rPr>
              <w:t>тн</w:t>
            </w:r>
            <w:r>
              <w:rPr>
                <w:color w:val="000000"/>
                <w:sz w:val="24"/>
                <w:szCs w:val="24"/>
              </w:rPr>
              <w:t>і</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08" w:right="-20"/>
              <w:rPr>
                <w:color w:val="000000"/>
                <w:sz w:val="24"/>
                <w:szCs w:val="24"/>
              </w:rPr>
            </w:pPr>
            <w:r>
              <w:rPr>
                <w:color w:val="000000"/>
                <w:sz w:val="24"/>
                <w:szCs w:val="24"/>
              </w:rPr>
              <w:t>6.1.2</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pacing w:val="1"/>
                <w:sz w:val="24"/>
                <w:szCs w:val="24"/>
              </w:rPr>
              <w:t>в</w:t>
            </w:r>
            <w:r>
              <w:rPr>
                <w:color w:val="000000"/>
                <w:spacing w:val="-3"/>
                <w:sz w:val="24"/>
                <w:szCs w:val="24"/>
              </w:rPr>
              <w:t>у</w:t>
            </w:r>
            <w:r>
              <w:rPr>
                <w:color w:val="000000"/>
                <w:sz w:val="24"/>
                <w:szCs w:val="24"/>
              </w:rPr>
              <w:t>лич</w:t>
            </w:r>
            <w:r>
              <w:rPr>
                <w:color w:val="000000"/>
                <w:spacing w:val="1"/>
                <w:sz w:val="24"/>
                <w:szCs w:val="24"/>
              </w:rPr>
              <w:t>ни</w:t>
            </w:r>
            <w:r>
              <w:rPr>
                <w:color w:val="000000"/>
                <w:sz w:val="24"/>
                <w:szCs w:val="24"/>
              </w:rPr>
              <w:t>й</w:t>
            </w:r>
            <w:r>
              <w:rPr>
                <w:color w:val="000000"/>
                <w:spacing w:val="1"/>
                <w:sz w:val="24"/>
                <w:szCs w:val="24"/>
              </w:rPr>
              <w:t xml:space="preserve"> з</w:t>
            </w:r>
            <w:r>
              <w:rPr>
                <w:color w:val="000000"/>
                <w:sz w:val="24"/>
                <w:szCs w:val="24"/>
              </w:rPr>
              <w:t>мет</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08" w:right="-20"/>
              <w:rPr>
                <w:color w:val="000000"/>
                <w:sz w:val="24"/>
                <w:szCs w:val="24"/>
              </w:rPr>
            </w:pPr>
            <w:r>
              <w:rPr>
                <w:color w:val="000000"/>
                <w:sz w:val="24"/>
                <w:szCs w:val="24"/>
              </w:rPr>
              <w:t>6.1.3</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від</w:t>
            </w:r>
            <w:r>
              <w:rPr>
                <w:color w:val="000000"/>
                <w:spacing w:val="3"/>
                <w:sz w:val="24"/>
                <w:szCs w:val="24"/>
              </w:rPr>
              <w:t>х</w:t>
            </w:r>
            <w:r>
              <w:rPr>
                <w:color w:val="000000"/>
                <w:sz w:val="24"/>
                <w:szCs w:val="24"/>
              </w:rPr>
              <w:t>о</w:t>
            </w:r>
            <w:r>
              <w:rPr>
                <w:color w:val="000000"/>
                <w:spacing w:val="-2"/>
                <w:sz w:val="24"/>
                <w:szCs w:val="24"/>
              </w:rPr>
              <w:t>д</w:t>
            </w:r>
            <w:r>
              <w:rPr>
                <w:color w:val="000000"/>
                <w:sz w:val="24"/>
                <w:szCs w:val="24"/>
              </w:rPr>
              <w:t>и</w:t>
            </w:r>
            <w:r>
              <w:rPr>
                <w:color w:val="000000"/>
                <w:spacing w:val="1"/>
                <w:sz w:val="24"/>
                <w:szCs w:val="24"/>
              </w:rPr>
              <w:t xml:space="preserve"> з</w:t>
            </w:r>
            <w:r>
              <w:rPr>
                <w:color w:val="000000"/>
                <w:sz w:val="24"/>
                <w:szCs w:val="24"/>
              </w:rPr>
              <w:t>еленого гос</w:t>
            </w:r>
            <w:r>
              <w:rPr>
                <w:color w:val="000000"/>
                <w:spacing w:val="1"/>
                <w:sz w:val="24"/>
                <w:szCs w:val="24"/>
              </w:rPr>
              <w:t>п</w:t>
            </w:r>
            <w:r>
              <w:rPr>
                <w:color w:val="000000"/>
                <w:spacing w:val="-2"/>
                <w:sz w:val="24"/>
                <w:szCs w:val="24"/>
              </w:rPr>
              <w:t>о</w:t>
            </w:r>
            <w:r>
              <w:rPr>
                <w:color w:val="000000"/>
                <w:sz w:val="24"/>
                <w:szCs w:val="24"/>
              </w:rPr>
              <w:t>дар</w:t>
            </w:r>
            <w:r>
              <w:rPr>
                <w:color w:val="000000"/>
                <w:spacing w:val="-1"/>
                <w:sz w:val="24"/>
                <w:szCs w:val="24"/>
              </w:rPr>
              <w:t>с</w:t>
            </w:r>
            <w:r>
              <w:rPr>
                <w:color w:val="000000"/>
                <w:sz w:val="24"/>
                <w:szCs w:val="24"/>
              </w:rPr>
              <w:t>тва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9"/>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08" w:right="-20"/>
              <w:rPr>
                <w:color w:val="000000"/>
                <w:sz w:val="24"/>
                <w:szCs w:val="24"/>
              </w:rPr>
            </w:pPr>
            <w:r>
              <w:rPr>
                <w:color w:val="000000"/>
                <w:sz w:val="24"/>
                <w:szCs w:val="24"/>
              </w:rPr>
              <w:t>6.1.4</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pacing w:val="2"/>
                <w:sz w:val="24"/>
                <w:szCs w:val="24"/>
              </w:rPr>
              <w:t>б</w:t>
            </w:r>
            <w:r>
              <w:rPr>
                <w:color w:val="000000"/>
                <w:spacing w:val="-3"/>
                <w:sz w:val="24"/>
                <w:szCs w:val="24"/>
              </w:rPr>
              <w:t>у</w:t>
            </w:r>
            <w:r>
              <w:rPr>
                <w:color w:val="000000"/>
                <w:sz w:val="24"/>
                <w:szCs w:val="24"/>
              </w:rPr>
              <w:t>дів</w:t>
            </w:r>
            <w:r>
              <w:rPr>
                <w:color w:val="000000"/>
                <w:spacing w:val="-1"/>
                <w:sz w:val="24"/>
                <w:szCs w:val="24"/>
              </w:rPr>
              <w:t>е</w:t>
            </w:r>
            <w:r>
              <w:rPr>
                <w:color w:val="000000"/>
                <w:sz w:val="24"/>
                <w:szCs w:val="24"/>
              </w:rPr>
              <w:t>л</w:t>
            </w:r>
            <w:r>
              <w:rPr>
                <w:color w:val="000000"/>
                <w:spacing w:val="1"/>
                <w:sz w:val="24"/>
                <w:szCs w:val="24"/>
              </w:rPr>
              <w:t>ьн</w:t>
            </w:r>
            <w:r>
              <w:rPr>
                <w:color w:val="000000"/>
                <w:sz w:val="24"/>
                <w:szCs w:val="24"/>
              </w:rPr>
              <w:t>і</w:t>
            </w:r>
            <w:r>
              <w:rPr>
                <w:color w:val="000000"/>
                <w:spacing w:val="1"/>
                <w:sz w:val="24"/>
                <w:szCs w:val="24"/>
              </w:rPr>
              <w:t xml:space="preserve"> </w:t>
            </w:r>
            <w:r>
              <w:rPr>
                <w:color w:val="000000"/>
                <w:sz w:val="24"/>
                <w:szCs w:val="24"/>
              </w:rPr>
              <w:t>від</w:t>
            </w:r>
            <w:r>
              <w:rPr>
                <w:color w:val="000000"/>
                <w:spacing w:val="3"/>
                <w:sz w:val="24"/>
                <w:szCs w:val="24"/>
              </w:rPr>
              <w:t>х</w:t>
            </w:r>
            <w:r>
              <w:rPr>
                <w:color w:val="000000"/>
                <w:sz w:val="24"/>
                <w:szCs w:val="24"/>
              </w:rPr>
              <w:t>о</w:t>
            </w:r>
            <w:r>
              <w:rPr>
                <w:color w:val="000000"/>
                <w:spacing w:val="-1"/>
                <w:sz w:val="24"/>
                <w:szCs w:val="24"/>
              </w:rPr>
              <w:t>д</w:t>
            </w:r>
            <w:r>
              <w:rPr>
                <w:color w:val="000000"/>
                <w:sz w:val="24"/>
                <w:szCs w:val="24"/>
              </w:rPr>
              <w:t>и (</w:t>
            </w:r>
            <w:r>
              <w:rPr>
                <w:color w:val="000000"/>
                <w:spacing w:val="1"/>
                <w:sz w:val="24"/>
                <w:szCs w:val="24"/>
              </w:rPr>
              <w:t>п</w:t>
            </w:r>
            <w:r>
              <w:rPr>
                <w:color w:val="000000"/>
                <w:sz w:val="24"/>
                <w:szCs w:val="24"/>
              </w:rPr>
              <w:t>о</w:t>
            </w:r>
            <w:r>
              <w:rPr>
                <w:color w:val="000000"/>
                <w:spacing w:val="-1"/>
                <w:sz w:val="24"/>
                <w:szCs w:val="24"/>
              </w:rPr>
              <w:t>д</w:t>
            </w:r>
            <w:r>
              <w:rPr>
                <w:color w:val="000000"/>
                <w:sz w:val="24"/>
                <w:szCs w:val="24"/>
              </w:rPr>
              <w:t>рібнені)</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08" w:right="-20"/>
              <w:rPr>
                <w:color w:val="000000"/>
                <w:sz w:val="24"/>
                <w:szCs w:val="24"/>
              </w:rPr>
            </w:pPr>
            <w:r>
              <w:rPr>
                <w:color w:val="000000"/>
                <w:sz w:val="24"/>
                <w:szCs w:val="24"/>
              </w:rPr>
              <w:t>6.1.5</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0" w:lineRule="auto"/>
              <w:ind w:left="67" w:right="811"/>
              <w:rPr>
                <w:color w:val="000000"/>
                <w:sz w:val="24"/>
                <w:szCs w:val="24"/>
              </w:rPr>
            </w:pPr>
            <w:r>
              <w:rPr>
                <w:color w:val="000000"/>
                <w:spacing w:val="1"/>
                <w:sz w:val="24"/>
                <w:szCs w:val="24"/>
              </w:rPr>
              <w:t>п</w:t>
            </w:r>
            <w:r>
              <w:rPr>
                <w:color w:val="000000"/>
                <w:sz w:val="24"/>
                <w:szCs w:val="24"/>
              </w:rPr>
              <w:t>ромислові ві</w:t>
            </w:r>
            <w:r>
              <w:rPr>
                <w:color w:val="000000"/>
                <w:spacing w:val="1"/>
                <w:sz w:val="24"/>
                <w:szCs w:val="24"/>
              </w:rPr>
              <w:t>д</w:t>
            </w:r>
            <w:r>
              <w:rPr>
                <w:color w:val="000000"/>
                <w:spacing w:val="2"/>
                <w:sz w:val="24"/>
                <w:szCs w:val="24"/>
              </w:rPr>
              <w:t>х</w:t>
            </w:r>
            <w:r>
              <w:rPr>
                <w:color w:val="000000"/>
                <w:spacing w:val="-1"/>
                <w:sz w:val="24"/>
                <w:szCs w:val="24"/>
              </w:rPr>
              <w:t>о</w:t>
            </w:r>
            <w:r>
              <w:rPr>
                <w:color w:val="000000"/>
                <w:sz w:val="24"/>
                <w:szCs w:val="24"/>
              </w:rPr>
              <w:t>ди</w:t>
            </w:r>
            <w:r>
              <w:rPr>
                <w:color w:val="000000"/>
                <w:spacing w:val="1"/>
                <w:sz w:val="24"/>
                <w:szCs w:val="24"/>
              </w:rPr>
              <w:t xml:space="preserve"> </w:t>
            </w:r>
            <w:r>
              <w:rPr>
                <w:color w:val="000000"/>
                <w:sz w:val="24"/>
                <w:szCs w:val="24"/>
              </w:rPr>
              <w:t xml:space="preserve">3 </w:t>
            </w:r>
            <w:r>
              <w:rPr>
                <w:color w:val="000000"/>
                <w:spacing w:val="-1"/>
                <w:sz w:val="24"/>
                <w:szCs w:val="24"/>
              </w:rPr>
              <w:t>к</w:t>
            </w:r>
            <w:r>
              <w:rPr>
                <w:color w:val="000000"/>
                <w:sz w:val="24"/>
                <w:szCs w:val="24"/>
              </w:rPr>
              <w:t>ла</w:t>
            </w:r>
            <w:r>
              <w:rPr>
                <w:color w:val="000000"/>
                <w:spacing w:val="3"/>
                <w:sz w:val="24"/>
                <w:szCs w:val="24"/>
              </w:rPr>
              <w:t>с</w:t>
            </w:r>
            <w:r>
              <w:rPr>
                <w:color w:val="000000"/>
                <w:sz w:val="24"/>
                <w:szCs w:val="24"/>
              </w:rPr>
              <w:t xml:space="preserve">у </w:t>
            </w:r>
            <w:r>
              <w:rPr>
                <w:color w:val="000000"/>
                <w:spacing w:val="1"/>
                <w:sz w:val="24"/>
                <w:szCs w:val="24"/>
              </w:rPr>
              <w:t>н</w:t>
            </w:r>
            <w:r>
              <w:rPr>
                <w:color w:val="000000"/>
                <w:sz w:val="24"/>
                <w:szCs w:val="24"/>
              </w:rPr>
              <w:t>ебезпеки</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08" w:right="-20"/>
              <w:rPr>
                <w:color w:val="000000"/>
                <w:sz w:val="24"/>
                <w:szCs w:val="24"/>
              </w:rPr>
            </w:pPr>
            <w:r>
              <w:rPr>
                <w:color w:val="000000"/>
                <w:sz w:val="24"/>
                <w:szCs w:val="24"/>
              </w:rPr>
              <w:t>6.1.6</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811"/>
              <w:rPr>
                <w:color w:val="000000"/>
                <w:sz w:val="24"/>
                <w:szCs w:val="24"/>
              </w:rPr>
            </w:pPr>
            <w:r>
              <w:rPr>
                <w:color w:val="000000"/>
                <w:spacing w:val="1"/>
                <w:sz w:val="24"/>
                <w:szCs w:val="24"/>
              </w:rPr>
              <w:t>п</w:t>
            </w:r>
            <w:r>
              <w:rPr>
                <w:color w:val="000000"/>
                <w:sz w:val="24"/>
                <w:szCs w:val="24"/>
              </w:rPr>
              <w:t>ромислові ві</w:t>
            </w:r>
            <w:r>
              <w:rPr>
                <w:color w:val="000000"/>
                <w:spacing w:val="1"/>
                <w:sz w:val="24"/>
                <w:szCs w:val="24"/>
              </w:rPr>
              <w:t>д</w:t>
            </w:r>
            <w:r>
              <w:rPr>
                <w:color w:val="000000"/>
                <w:spacing w:val="2"/>
                <w:sz w:val="24"/>
                <w:szCs w:val="24"/>
              </w:rPr>
              <w:t>х</w:t>
            </w:r>
            <w:r>
              <w:rPr>
                <w:color w:val="000000"/>
                <w:spacing w:val="-1"/>
                <w:sz w:val="24"/>
                <w:szCs w:val="24"/>
              </w:rPr>
              <w:t>о</w:t>
            </w:r>
            <w:r>
              <w:rPr>
                <w:color w:val="000000"/>
                <w:sz w:val="24"/>
                <w:szCs w:val="24"/>
              </w:rPr>
              <w:t>ди</w:t>
            </w:r>
            <w:r>
              <w:rPr>
                <w:color w:val="000000"/>
                <w:spacing w:val="1"/>
                <w:sz w:val="24"/>
                <w:szCs w:val="24"/>
              </w:rPr>
              <w:t xml:space="preserve"> </w:t>
            </w:r>
            <w:r>
              <w:rPr>
                <w:color w:val="000000"/>
                <w:sz w:val="24"/>
                <w:szCs w:val="24"/>
              </w:rPr>
              <w:t xml:space="preserve">4 </w:t>
            </w:r>
            <w:r>
              <w:rPr>
                <w:color w:val="000000"/>
                <w:spacing w:val="-1"/>
                <w:sz w:val="24"/>
                <w:szCs w:val="24"/>
              </w:rPr>
              <w:t>к</w:t>
            </w:r>
            <w:r>
              <w:rPr>
                <w:color w:val="000000"/>
                <w:sz w:val="24"/>
                <w:szCs w:val="24"/>
              </w:rPr>
              <w:t>ла</w:t>
            </w:r>
            <w:r>
              <w:rPr>
                <w:color w:val="000000"/>
                <w:spacing w:val="3"/>
                <w:sz w:val="24"/>
                <w:szCs w:val="24"/>
              </w:rPr>
              <w:t>с</w:t>
            </w:r>
            <w:r>
              <w:rPr>
                <w:color w:val="000000"/>
                <w:sz w:val="24"/>
                <w:szCs w:val="24"/>
              </w:rPr>
              <w:t xml:space="preserve">у </w:t>
            </w:r>
            <w:r>
              <w:rPr>
                <w:color w:val="000000"/>
                <w:spacing w:val="1"/>
                <w:sz w:val="24"/>
                <w:szCs w:val="24"/>
              </w:rPr>
              <w:t>н</w:t>
            </w:r>
            <w:r>
              <w:rPr>
                <w:color w:val="000000"/>
                <w:sz w:val="24"/>
                <w:szCs w:val="24"/>
              </w:rPr>
              <w:t>ебезпеки</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1303"/>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08" w:right="-20"/>
              <w:rPr>
                <w:color w:val="000000"/>
                <w:sz w:val="24"/>
                <w:szCs w:val="24"/>
              </w:rPr>
            </w:pPr>
            <w:r>
              <w:rPr>
                <w:color w:val="000000"/>
                <w:sz w:val="24"/>
                <w:szCs w:val="24"/>
              </w:rPr>
              <w:t>6.1.7</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1" w:lineRule="auto"/>
              <w:ind w:left="67" w:right="170"/>
              <w:rPr>
                <w:color w:val="000000"/>
                <w:sz w:val="24"/>
                <w:szCs w:val="24"/>
              </w:rPr>
            </w:pPr>
            <w:r>
              <w:rPr>
                <w:color w:val="000000"/>
                <w:spacing w:val="1"/>
                <w:sz w:val="24"/>
                <w:szCs w:val="24"/>
              </w:rPr>
              <w:t>н</w:t>
            </w:r>
            <w:r>
              <w:rPr>
                <w:color w:val="000000"/>
                <w:sz w:val="24"/>
                <w:szCs w:val="24"/>
              </w:rPr>
              <w:t>епер</w:t>
            </w:r>
            <w:r>
              <w:rPr>
                <w:color w:val="000000"/>
                <w:spacing w:val="-1"/>
                <w:sz w:val="24"/>
                <w:szCs w:val="24"/>
              </w:rPr>
              <w:t>е</w:t>
            </w:r>
            <w:r>
              <w:rPr>
                <w:color w:val="000000"/>
                <w:sz w:val="24"/>
                <w:szCs w:val="24"/>
              </w:rPr>
              <w:t>робл</w:t>
            </w:r>
            <w:r>
              <w:rPr>
                <w:color w:val="000000"/>
                <w:spacing w:val="1"/>
                <w:sz w:val="24"/>
                <w:szCs w:val="24"/>
              </w:rPr>
              <w:t>ю</w:t>
            </w:r>
            <w:r>
              <w:rPr>
                <w:color w:val="000000"/>
                <w:sz w:val="24"/>
                <w:szCs w:val="24"/>
              </w:rPr>
              <w:t>ван</w:t>
            </w:r>
            <w:r>
              <w:rPr>
                <w:color w:val="000000"/>
                <w:spacing w:val="1"/>
                <w:sz w:val="24"/>
                <w:szCs w:val="24"/>
              </w:rPr>
              <w:t>и</w:t>
            </w:r>
            <w:r>
              <w:rPr>
                <w:color w:val="000000"/>
                <w:sz w:val="24"/>
                <w:szCs w:val="24"/>
              </w:rPr>
              <w:t>й зал</w:t>
            </w:r>
            <w:r>
              <w:rPr>
                <w:color w:val="000000"/>
                <w:spacing w:val="1"/>
                <w:sz w:val="24"/>
                <w:szCs w:val="24"/>
              </w:rPr>
              <w:t>и</w:t>
            </w:r>
            <w:r>
              <w:rPr>
                <w:color w:val="000000"/>
                <w:sz w:val="24"/>
                <w:szCs w:val="24"/>
              </w:rPr>
              <w:t>шок (не</w:t>
            </w:r>
            <w:r>
              <w:rPr>
                <w:color w:val="000000"/>
                <w:spacing w:val="-1"/>
                <w:sz w:val="24"/>
                <w:szCs w:val="24"/>
              </w:rPr>
              <w:t>с</w:t>
            </w:r>
            <w:r>
              <w:rPr>
                <w:color w:val="000000"/>
                <w:sz w:val="24"/>
                <w:szCs w:val="24"/>
              </w:rPr>
              <w:t>ортован</w:t>
            </w:r>
            <w:r>
              <w:rPr>
                <w:color w:val="000000"/>
                <w:spacing w:val="1"/>
                <w:sz w:val="24"/>
                <w:szCs w:val="24"/>
              </w:rPr>
              <w:t>и</w:t>
            </w:r>
            <w:r>
              <w:rPr>
                <w:color w:val="000000"/>
                <w:spacing w:val="2"/>
                <w:sz w:val="24"/>
                <w:szCs w:val="24"/>
              </w:rPr>
              <w:t>й</w:t>
            </w:r>
            <w:r>
              <w:rPr>
                <w:color w:val="000000"/>
                <w:sz w:val="24"/>
                <w:szCs w:val="24"/>
              </w:rPr>
              <w:t xml:space="preserve">, </w:t>
            </w:r>
            <w:r>
              <w:rPr>
                <w:color w:val="000000"/>
                <w:spacing w:val="1"/>
                <w:sz w:val="24"/>
                <w:szCs w:val="24"/>
              </w:rPr>
              <w:t>н</w:t>
            </w:r>
            <w:r>
              <w:rPr>
                <w:color w:val="000000"/>
                <w:sz w:val="24"/>
                <w:szCs w:val="24"/>
              </w:rPr>
              <w:t>екомпо</w:t>
            </w:r>
            <w:r>
              <w:rPr>
                <w:color w:val="000000"/>
                <w:spacing w:val="-1"/>
                <w:sz w:val="24"/>
                <w:szCs w:val="24"/>
              </w:rPr>
              <w:t>с</w:t>
            </w:r>
            <w:r>
              <w:rPr>
                <w:color w:val="000000"/>
                <w:sz w:val="24"/>
                <w:szCs w:val="24"/>
              </w:rPr>
              <w:t>тов</w:t>
            </w:r>
            <w:r>
              <w:rPr>
                <w:color w:val="000000"/>
                <w:spacing w:val="-1"/>
                <w:sz w:val="24"/>
                <w:szCs w:val="24"/>
              </w:rPr>
              <w:t>а</w:t>
            </w:r>
            <w:r>
              <w:rPr>
                <w:color w:val="000000"/>
                <w:spacing w:val="1"/>
                <w:sz w:val="24"/>
                <w:szCs w:val="24"/>
              </w:rPr>
              <w:t>ний</w:t>
            </w:r>
            <w:r>
              <w:rPr>
                <w:color w:val="000000"/>
                <w:sz w:val="24"/>
                <w:szCs w:val="24"/>
              </w:rPr>
              <w:t xml:space="preserve">, </w:t>
            </w:r>
            <w:r>
              <w:rPr>
                <w:color w:val="000000"/>
                <w:spacing w:val="1"/>
                <w:sz w:val="24"/>
                <w:szCs w:val="24"/>
              </w:rPr>
              <w:t>п</w:t>
            </w:r>
            <w:r>
              <w:rPr>
                <w:color w:val="000000"/>
                <w:sz w:val="24"/>
                <w:szCs w:val="24"/>
              </w:rPr>
              <w:t>іро</w:t>
            </w:r>
            <w:r>
              <w:rPr>
                <w:color w:val="000000"/>
                <w:spacing w:val="1"/>
                <w:sz w:val="24"/>
                <w:szCs w:val="24"/>
              </w:rPr>
              <w:t>л</w:t>
            </w:r>
            <w:r>
              <w:rPr>
                <w:color w:val="000000"/>
                <w:sz w:val="24"/>
                <w:szCs w:val="24"/>
              </w:rPr>
              <w:t>ізний, ш</w:t>
            </w:r>
            <w:r>
              <w:rPr>
                <w:color w:val="000000"/>
                <w:spacing w:val="1"/>
                <w:sz w:val="24"/>
                <w:szCs w:val="24"/>
              </w:rPr>
              <w:t>л</w:t>
            </w:r>
            <w:r>
              <w:rPr>
                <w:color w:val="000000"/>
                <w:sz w:val="24"/>
                <w:szCs w:val="24"/>
              </w:rPr>
              <w:t>ак і</w:t>
            </w:r>
            <w:r>
              <w:rPr>
                <w:color w:val="000000"/>
                <w:spacing w:val="-1"/>
                <w:sz w:val="24"/>
                <w:szCs w:val="24"/>
              </w:rPr>
              <w:t xml:space="preserve"> </w:t>
            </w:r>
            <w:r>
              <w:rPr>
                <w:color w:val="000000"/>
                <w:spacing w:val="1"/>
                <w:sz w:val="24"/>
                <w:szCs w:val="24"/>
              </w:rPr>
              <w:t>з</w:t>
            </w:r>
            <w:r>
              <w:rPr>
                <w:color w:val="000000"/>
                <w:sz w:val="24"/>
                <w:szCs w:val="24"/>
              </w:rPr>
              <w:t xml:space="preserve">ола </w:t>
            </w:r>
            <w:r>
              <w:rPr>
                <w:color w:val="000000"/>
                <w:spacing w:val="-1"/>
                <w:sz w:val="24"/>
                <w:szCs w:val="24"/>
              </w:rPr>
              <w:t>с</w:t>
            </w:r>
            <w:r>
              <w:rPr>
                <w:color w:val="000000"/>
                <w:sz w:val="24"/>
                <w:szCs w:val="24"/>
              </w:rPr>
              <w:t>мі</w:t>
            </w:r>
            <w:r>
              <w:rPr>
                <w:color w:val="000000"/>
                <w:spacing w:val="1"/>
                <w:sz w:val="24"/>
                <w:szCs w:val="24"/>
              </w:rPr>
              <w:t>т</w:t>
            </w:r>
            <w:r>
              <w:rPr>
                <w:color w:val="000000"/>
                <w:sz w:val="24"/>
                <w:szCs w:val="24"/>
              </w:rPr>
              <w:t>т</w:t>
            </w:r>
            <w:r>
              <w:rPr>
                <w:color w:val="000000"/>
                <w:spacing w:val="1"/>
                <w:sz w:val="24"/>
                <w:szCs w:val="24"/>
              </w:rPr>
              <w:t>є</w:t>
            </w:r>
            <w:r>
              <w:rPr>
                <w:color w:val="000000"/>
                <w:sz w:val="24"/>
                <w:szCs w:val="24"/>
              </w:rPr>
              <w:t>спалюваль</w:t>
            </w:r>
            <w:r>
              <w:rPr>
                <w:color w:val="000000"/>
                <w:spacing w:val="2"/>
                <w:sz w:val="24"/>
                <w:szCs w:val="24"/>
              </w:rPr>
              <w:t>н</w:t>
            </w:r>
            <w:r>
              <w:rPr>
                <w:color w:val="000000"/>
                <w:spacing w:val="-1"/>
                <w:sz w:val="24"/>
                <w:szCs w:val="24"/>
              </w:rPr>
              <w:t>и</w:t>
            </w:r>
            <w:r>
              <w:rPr>
                <w:color w:val="000000"/>
                <w:sz w:val="24"/>
                <w:szCs w:val="24"/>
              </w:rPr>
              <w:t xml:space="preserve">х </w:t>
            </w:r>
            <w:r>
              <w:rPr>
                <w:color w:val="000000"/>
                <w:spacing w:val="1"/>
                <w:sz w:val="24"/>
                <w:szCs w:val="24"/>
              </w:rPr>
              <w:t>з</w:t>
            </w:r>
            <w:r>
              <w:rPr>
                <w:color w:val="000000"/>
                <w:sz w:val="24"/>
                <w:szCs w:val="24"/>
              </w:rPr>
              <w:t>аводів)</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159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08" w:right="-20"/>
              <w:rPr>
                <w:color w:val="000000"/>
                <w:sz w:val="24"/>
                <w:szCs w:val="24"/>
              </w:rPr>
            </w:pPr>
            <w:r>
              <w:rPr>
                <w:color w:val="000000"/>
                <w:sz w:val="24"/>
                <w:szCs w:val="24"/>
              </w:rPr>
              <w:t>6.1.8</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181"/>
              <w:rPr>
                <w:color w:val="000000"/>
                <w:sz w:val="24"/>
                <w:szCs w:val="24"/>
              </w:rPr>
            </w:pPr>
            <w:r>
              <w:rPr>
                <w:color w:val="000000"/>
                <w:sz w:val="24"/>
                <w:szCs w:val="24"/>
              </w:rPr>
              <w:t xml:space="preserve">обсяг </w:t>
            </w:r>
            <w:r>
              <w:rPr>
                <w:color w:val="000000"/>
                <w:spacing w:val="1"/>
                <w:sz w:val="24"/>
                <w:szCs w:val="24"/>
              </w:rPr>
              <w:t>з</w:t>
            </w:r>
            <w:r>
              <w:rPr>
                <w:color w:val="000000"/>
                <w:sz w:val="24"/>
                <w:szCs w:val="24"/>
              </w:rPr>
              <w:t>а</w:t>
            </w:r>
            <w:r>
              <w:rPr>
                <w:color w:val="000000"/>
                <w:spacing w:val="1"/>
                <w:sz w:val="24"/>
                <w:szCs w:val="24"/>
              </w:rPr>
              <w:t>х</w:t>
            </w:r>
            <w:r>
              <w:rPr>
                <w:color w:val="000000"/>
                <w:sz w:val="24"/>
                <w:szCs w:val="24"/>
              </w:rPr>
              <w:t>оро</w:t>
            </w:r>
            <w:r>
              <w:rPr>
                <w:color w:val="000000"/>
                <w:spacing w:val="2"/>
                <w:sz w:val="24"/>
                <w:szCs w:val="24"/>
              </w:rPr>
              <w:t>н</w:t>
            </w:r>
            <w:r>
              <w:rPr>
                <w:color w:val="000000"/>
                <w:sz w:val="24"/>
                <w:szCs w:val="24"/>
              </w:rPr>
              <w:t>е</w:t>
            </w:r>
            <w:r>
              <w:rPr>
                <w:color w:val="000000"/>
                <w:spacing w:val="-1"/>
                <w:sz w:val="24"/>
                <w:szCs w:val="24"/>
              </w:rPr>
              <w:t>н</w:t>
            </w:r>
            <w:r>
              <w:rPr>
                <w:color w:val="000000"/>
                <w:sz w:val="24"/>
                <w:szCs w:val="24"/>
              </w:rPr>
              <w:t>ня після сор</w:t>
            </w:r>
            <w:r>
              <w:rPr>
                <w:color w:val="000000"/>
                <w:spacing w:val="2"/>
                <w:sz w:val="24"/>
                <w:szCs w:val="24"/>
              </w:rPr>
              <w:t>т</w:t>
            </w:r>
            <w:r>
              <w:rPr>
                <w:color w:val="000000"/>
                <w:spacing w:val="-3"/>
                <w:sz w:val="24"/>
                <w:szCs w:val="24"/>
              </w:rPr>
              <w:t>у</w:t>
            </w:r>
            <w:r>
              <w:rPr>
                <w:color w:val="000000"/>
                <w:sz w:val="24"/>
                <w:szCs w:val="24"/>
              </w:rPr>
              <w:t>ван</w:t>
            </w:r>
            <w:r>
              <w:rPr>
                <w:color w:val="000000"/>
                <w:spacing w:val="1"/>
                <w:sz w:val="24"/>
                <w:szCs w:val="24"/>
              </w:rPr>
              <w:t>н</w:t>
            </w:r>
            <w:r>
              <w:rPr>
                <w:color w:val="000000"/>
                <w:sz w:val="24"/>
                <w:szCs w:val="24"/>
              </w:rPr>
              <w:t>я і</w:t>
            </w:r>
            <w:r>
              <w:rPr>
                <w:color w:val="000000"/>
                <w:spacing w:val="1"/>
                <w:sz w:val="24"/>
                <w:szCs w:val="24"/>
              </w:rPr>
              <w:t>н</w:t>
            </w:r>
            <w:r>
              <w:rPr>
                <w:color w:val="000000"/>
                <w:sz w:val="24"/>
                <w:szCs w:val="24"/>
              </w:rPr>
              <w:t>ших</w:t>
            </w:r>
            <w:r>
              <w:rPr>
                <w:color w:val="000000"/>
                <w:spacing w:val="1"/>
                <w:sz w:val="24"/>
                <w:szCs w:val="24"/>
              </w:rPr>
              <w:t xml:space="preserve"> </w:t>
            </w:r>
            <w:r>
              <w:rPr>
                <w:color w:val="000000"/>
                <w:sz w:val="24"/>
                <w:szCs w:val="24"/>
              </w:rPr>
              <w:t>в</w:t>
            </w:r>
            <w:r>
              <w:rPr>
                <w:color w:val="000000"/>
                <w:spacing w:val="-1"/>
                <w:sz w:val="24"/>
                <w:szCs w:val="24"/>
              </w:rPr>
              <w:t>і</w:t>
            </w:r>
            <w:r>
              <w:rPr>
                <w:color w:val="000000"/>
                <w:spacing w:val="-2"/>
                <w:sz w:val="24"/>
                <w:szCs w:val="24"/>
              </w:rPr>
              <w:t>д</w:t>
            </w:r>
            <w:r>
              <w:rPr>
                <w:color w:val="000000"/>
                <w:spacing w:val="1"/>
                <w:sz w:val="24"/>
                <w:szCs w:val="24"/>
              </w:rPr>
              <w:t>х</w:t>
            </w:r>
            <w:r>
              <w:rPr>
                <w:color w:val="000000"/>
                <w:spacing w:val="-1"/>
                <w:sz w:val="24"/>
                <w:szCs w:val="24"/>
              </w:rPr>
              <w:t>о</w:t>
            </w:r>
            <w:r>
              <w:rPr>
                <w:color w:val="000000"/>
                <w:sz w:val="24"/>
                <w:szCs w:val="24"/>
              </w:rPr>
              <w:t xml:space="preserve">дів, що </w:t>
            </w:r>
            <w:r>
              <w:rPr>
                <w:color w:val="000000"/>
                <w:spacing w:val="1"/>
                <w:sz w:val="24"/>
                <w:szCs w:val="24"/>
              </w:rPr>
              <w:t>н</w:t>
            </w:r>
            <w:r>
              <w:rPr>
                <w:color w:val="000000"/>
                <w:sz w:val="24"/>
                <w:szCs w:val="24"/>
              </w:rPr>
              <w:t xml:space="preserve">е </w:t>
            </w:r>
            <w:r>
              <w:rPr>
                <w:color w:val="000000"/>
                <w:spacing w:val="-3"/>
                <w:sz w:val="24"/>
                <w:szCs w:val="24"/>
              </w:rPr>
              <w:t>у</w:t>
            </w:r>
            <w:r>
              <w:rPr>
                <w:color w:val="000000"/>
                <w:sz w:val="24"/>
                <w:szCs w:val="24"/>
              </w:rPr>
              <w:t>ві</w:t>
            </w:r>
            <w:r>
              <w:rPr>
                <w:color w:val="000000"/>
                <w:spacing w:val="1"/>
                <w:sz w:val="24"/>
                <w:szCs w:val="24"/>
              </w:rPr>
              <w:t>й</w:t>
            </w:r>
            <w:r>
              <w:rPr>
                <w:color w:val="000000"/>
                <w:sz w:val="24"/>
                <w:szCs w:val="24"/>
              </w:rPr>
              <w:t>шли</w:t>
            </w:r>
          </w:p>
          <w:p w:rsidR="00AC60A8" w:rsidRDefault="00AC60A8" w:rsidP="00265502">
            <w:pPr>
              <w:widowControl w:val="0"/>
              <w:spacing w:line="250" w:lineRule="auto"/>
              <w:ind w:left="67" w:right="1413"/>
              <w:rPr>
                <w:color w:val="000000"/>
                <w:sz w:val="24"/>
                <w:szCs w:val="24"/>
              </w:rPr>
            </w:pPr>
            <w:r>
              <w:rPr>
                <w:color w:val="000000"/>
                <w:sz w:val="24"/>
                <w:szCs w:val="24"/>
              </w:rPr>
              <w:t xml:space="preserve">до </w:t>
            </w:r>
            <w:r>
              <w:rPr>
                <w:color w:val="000000"/>
                <w:spacing w:val="4"/>
                <w:sz w:val="24"/>
                <w:szCs w:val="24"/>
              </w:rPr>
              <w:t>п</w:t>
            </w:r>
            <w:r>
              <w:rPr>
                <w:color w:val="000000"/>
                <w:spacing w:val="-6"/>
                <w:sz w:val="24"/>
                <w:szCs w:val="24"/>
              </w:rPr>
              <w:t>у</w:t>
            </w:r>
            <w:r>
              <w:rPr>
                <w:color w:val="000000"/>
                <w:sz w:val="24"/>
                <w:szCs w:val="24"/>
              </w:rPr>
              <w:t>н</w:t>
            </w:r>
            <w:r>
              <w:rPr>
                <w:color w:val="000000"/>
                <w:spacing w:val="1"/>
                <w:sz w:val="24"/>
                <w:szCs w:val="24"/>
              </w:rPr>
              <w:t>ктів</w:t>
            </w:r>
            <w:r>
              <w:rPr>
                <w:color w:val="000000"/>
                <w:sz w:val="24"/>
                <w:szCs w:val="24"/>
              </w:rPr>
              <w:t xml:space="preserve"> 6.1.1-6.1.7, </w:t>
            </w:r>
            <w:r>
              <w:rPr>
                <w:color w:val="000000"/>
                <w:spacing w:val="1"/>
                <w:sz w:val="24"/>
                <w:szCs w:val="24"/>
              </w:rPr>
              <w:t>н</w:t>
            </w:r>
            <w:r>
              <w:rPr>
                <w:color w:val="000000"/>
                <w:sz w:val="24"/>
                <w:szCs w:val="24"/>
              </w:rPr>
              <w:t>а пол</w:t>
            </w:r>
            <w:r>
              <w:rPr>
                <w:color w:val="000000"/>
                <w:spacing w:val="1"/>
                <w:sz w:val="24"/>
                <w:szCs w:val="24"/>
              </w:rPr>
              <w:t>і</w:t>
            </w:r>
            <w:r>
              <w:rPr>
                <w:color w:val="000000"/>
                <w:sz w:val="24"/>
                <w:szCs w:val="24"/>
              </w:rPr>
              <w:t>гоні/</w:t>
            </w:r>
            <w:r>
              <w:rPr>
                <w:color w:val="000000"/>
                <w:spacing w:val="2"/>
                <w:sz w:val="24"/>
                <w:szCs w:val="24"/>
              </w:rPr>
              <w:t>з</w:t>
            </w:r>
            <w:r>
              <w:rPr>
                <w:color w:val="000000"/>
                <w:sz w:val="24"/>
                <w:szCs w:val="24"/>
              </w:rPr>
              <w:t>в</w:t>
            </w:r>
            <w:r>
              <w:rPr>
                <w:color w:val="000000"/>
                <w:spacing w:val="-1"/>
                <w:sz w:val="24"/>
                <w:szCs w:val="24"/>
              </w:rPr>
              <w:t>а</w:t>
            </w:r>
            <w:r>
              <w:rPr>
                <w:color w:val="000000"/>
                <w:sz w:val="24"/>
                <w:szCs w:val="24"/>
              </w:rPr>
              <w:t>л</w:t>
            </w:r>
            <w:r>
              <w:rPr>
                <w:color w:val="000000"/>
                <w:spacing w:val="1"/>
                <w:sz w:val="24"/>
                <w:szCs w:val="24"/>
              </w:rPr>
              <w:t>и</w:t>
            </w:r>
            <w:r>
              <w:rPr>
                <w:color w:val="000000"/>
                <w:sz w:val="24"/>
                <w:szCs w:val="24"/>
              </w:rPr>
              <w:t>щі</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1015"/>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388" w:right="-20"/>
              <w:rPr>
                <w:color w:val="000000"/>
                <w:sz w:val="24"/>
                <w:szCs w:val="24"/>
              </w:rPr>
            </w:pPr>
            <w:r>
              <w:rPr>
                <w:color w:val="000000"/>
                <w:sz w:val="24"/>
                <w:szCs w:val="24"/>
              </w:rPr>
              <w:t>7</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0" w:lineRule="auto"/>
              <w:ind w:left="67" w:right="151"/>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 з в</w:t>
            </w:r>
            <w:r>
              <w:rPr>
                <w:color w:val="000000"/>
                <w:spacing w:val="1"/>
                <w:sz w:val="24"/>
                <w:szCs w:val="24"/>
              </w:rPr>
              <w:t>и</w:t>
            </w:r>
            <w:r>
              <w:rPr>
                <w:color w:val="000000"/>
                <w:sz w:val="24"/>
                <w:szCs w:val="24"/>
              </w:rPr>
              <w:t>везе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тових</w:t>
            </w:r>
            <w:r>
              <w:rPr>
                <w:color w:val="000000"/>
                <w:spacing w:val="2"/>
                <w:sz w:val="24"/>
                <w:szCs w:val="24"/>
              </w:rPr>
              <w:t xml:space="preserve"> </w:t>
            </w:r>
            <w:r>
              <w:rPr>
                <w:color w:val="000000"/>
                <w:sz w:val="24"/>
                <w:szCs w:val="24"/>
              </w:rPr>
              <w:t>ві</w:t>
            </w:r>
            <w:r>
              <w:rPr>
                <w:color w:val="000000"/>
                <w:spacing w:val="1"/>
                <w:sz w:val="24"/>
                <w:szCs w:val="24"/>
              </w:rPr>
              <w:t>д</w:t>
            </w:r>
            <w:r>
              <w:rPr>
                <w:color w:val="000000"/>
                <w:spacing w:val="2"/>
                <w:sz w:val="24"/>
                <w:szCs w:val="24"/>
              </w:rPr>
              <w:t>х</w:t>
            </w:r>
            <w:r>
              <w:rPr>
                <w:color w:val="000000"/>
                <w:sz w:val="24"/>
                <w:szCs w:val="24"/>
              </w:rPr>
              <w:t>о</w:t>
            </w:r>
            <w:r>
              <w:rPr>
                <w:color w:val="000000"/>
                <w:spacing w:val="-1"/>
                <w:sz w:val="24"/>
                <w:szCs w:val="24"/>
              </w:rPr>
              <w:t>д</w:t>
            </w:r>
            <w:r>
              <w:rPr>
                <w:color w:val="000000"/>
                <w:sz w:val="24"/>
                <w:szCs w:val="24"/>
              </w:rPr>
              <w:t>ів,</w:t>
            </w:r>
            <w:r>
              <w:rPr>
                <w:color w:val="000000"/>
                <w:spacing w:val="2"/>
                <w:sz w:val="24"/>
                <w:szCs w:val="24"/>
              </w:rPr>
              <w:t xml:space="preserve"> </w:t>
            </w:r>
            <w:r>
              <w:rPr>
                <w:color w:val="000000"/>
                <w:spacing w:val="-4"/>
                <w:sz w:val="24"/>
                <w:szCs w:val="24"/>
              </w:rPr>
              <w:t>у</w:t>
            </w:r>
            <w:r>
              <w:rPr>
                <w:color w:val="000000"/>
                <w:spacing w:val="-1"/>
                <w:sz w:val="24"/>
                <w:szCs w:val="24"/>
              </w:rPr>
              <w:t>с</w:t>
            </w:r>
            <w:r>
              <w:rPr>
                <w:color w:val="000000"/>
                <w:spacing w:val="3"/>
                <w:sz w:val="24"/>
                <w:szCs w:val="24"/>
              </w:rPr>
              <w:t>ь</w:t>
            </w:r>
            <w:r>
              <w:rPr>
                <w:color w:val="000000"/>
                <w:sz w:val="24"/>
                <w:szCs w:val="24"/>
              </w:rPr>
              <w:t xml:space="preserve">ого, </w:t>
            </w:r>
            <w:r>
              <w:rPr>
                <w:color w:val="000000"/>
                <w:spacing w:val="1"/>
                <w:sz w:val="24"/>
                <w:szCs w:val="24"/>
              </w:rPr>
              <w:t>з</w:t>
            </w:r>
            <w:r>
              <w:rPr>
                <w:color w:val="000000"/>
                <w:sz w:val="24"/>
                <w:szCs w:val="24"/>
              </w:rPr>
              <w:t>окрема: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7.1</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pacing w:val="1"/>
                <w:sz w:val="24"/>
                <w:szCs w:val="24"/>
              </w:rPr>
              <w:t>н</w:t>
            </w:r>
            <w:r>
              <w:rPr>
                <w:color w:val="000000"/>
                <w:sz w:val="24"/>
                <w:szCs w:val="24"/>
              </w:rPr>
              <w:t>аселенню</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7.2</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0" w:lineRule="auto"/>
              <w:ind w:left="67" w:right="1052"/>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pacing w:val="2"/>
                <w:sz w:val="24"/>
                <w:szCs w:val="24"/>
              </w:rPr>
              <w:t>и</w:t>
            </w:r>
            <w:r>
              <w:rPr>
                <w:color w:val="000000"/>
                <w:sz w:val="24"/>
                <w:szCs w:val="24"/>
              </w:rPr>
              <w:t>м</w:t>
            </w:r>
            <w:r>
              <w:rPr>
                <w:color w:val="000000"/>
                <w:spacing w:val="2"/>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w:t>
            </w:r>
            <w:r>
              <w:rPr>
                <w:color w:val="000000"/>
                <w:spacing w:val="2"/>
                <w:sz w:val="24"/>
                <w:szCs w:val="24"/>
              </w:rPr>
              <w:t>в</w:t>
            </w:r>
            <w:r>
              <w:rPr>
                <w:color w:val="000000"/>
                <w:sz w:val="24"/>
                <w:szCs w:val="24"/>
              </w:rPr>
              <w:t>ам</w:t>
            </w:r>
            <w:r>
              <w:rPr>
                <w:color w:val="000000"/>
                <w:spacing w:val="1"/>
                <w:sz w:val="24"/>
                <w:szCs w:val="24"/>
              </w:rPr>
              <w:t xml:space="preserve"> т</w:t>
            </w:r>
            <w:r>
              <w:rPr>
                <w:color w:val="000000"/>
                <w:sz w:val="24"/>
                <w:szCs w:val="24"/>
              </w:rPr>
              <w:t>а органі</w:t>
            </w:r>
            <w:r>
              <w:rPr>
                <w:color w:val="000000"/>
                <w:spacing w:val="1"/>
                <w:sz w:val="24"/>
                <w:szCs w:val="24"/>
              </w:rPr>
              <w:t>з</w:t>
            </w:r>
            <w:r>
              <w:rPr>
                <w:color w:val="000000"/>
                <w:sz w:val="24"/>
                <w:szCs w:val="24"/>
              </w:rPr>
              <w:t>ац</w:t>
            </w:r>
            <w:r>
              <w:rPr>
                <w:color w:val="000000"/>
                <w:spacing w:val="2"/>
                <w:sz w:val="24"/>
                <w:szCs w:val="24"/>
              </w:rPr>
              <w:t>і</w:t>
            </w:r>
            <w:r>
              <w:rPr>
                <w:color w:val="000000"/>
                <w:sz w:val="24"/>
                <w:szCs w:val="24"/>
              </w:rPr>
              <w:t>ям</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bl>
    <w:p w:rsidR="00AC60A8" w:rsidRDefault="00AC60A8" w:rsidP="00AC60A8">
      <w:pPr>
        <w:sectPr w:rsidR="00AC60A8">
          <w:pgSz w:w="16840" w:h="11900" w:orient="landscape"/>
          <w:pgMar w:top="719" w:right="1134" w:bottom="850" w:left="1132" w:header="0" w:footer="0" w:gutter="0"/>
          <w:cols w:space="708"/>
        </w:sectPr>
      </w:pPr>
    </w:p>
    <w:tbl>
      <w:tblPr>
        <w:tblW w:w="0" w:type="auto"/>
        <w:tblLayout w:type="fixed"/>
        <w:tblCellMar>
          <w:left w:w="0" w:type="dxa"/>
          <w:right w:w="0" w:type="dxa"/>
        </w:tblCellMar>
        <w:tblLook w:val="0000"/>
      </w:tblPr>
      <w:tblGrid>
        <w:gridCol w:w="900"/>
        <w:gridCol w:w="3779"/>
        <w:gridCol w:w="540"/>
        <w:gridCol w:w="720"/>
        <w:gridCol w:w="540"/>
        <w:gridCol w:w="720"/>
        <w:gridCol w:w="540"/>
        <w:gridCol w:w="626"/>
        <w:gridCol w:w="633"/>
        <w:gridCol w:w="720"/>
        <w:gridCol w:w="720"/>
        <w:gridCol w:w="626"/>
        <w:gridCol w:w="720"/>
        <w:gridCol w:w="693"/>
        <w:gridCol w:w="720"/>
        <w:gridCol w:w="900"/>
      </w:tblGrid>
      <w:tr w:rsidR="00AC60A8" w:rsidTr="00265502">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lastRenderedPageBreak/>
              <w:t>7.3</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ш</w:t>
            </w:r>
            <w:r>
              <w:rPr>
                <w:color w:val="000000"/>
                <w:spacing w:val="2"/>
                <w:sz w:val="24"/>
                <w:szCs w:val="24"/>
              </w:rPr>
              <w:t>и</w:t>
            </w:r>
            <w:r>
              <w:rPr>
                <w:color w:val="000000"/>
                <w:sz w:val="24"/>
                <w:szCs w:val="24"/>
              </w:rPr>
              <w:t xml:space="preserve">м </w:t>
            </w:r>
            <w:r>
              <w:rPr>
                <w:color w:val="000000"/>
                <w:spacing w:val="-1"/>
                <w:sz w:val="24"/>
                <w:szCs w:val="24"/>
              </w:rPr>
              <w:t>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w:t>
            </w:r>
            <w:r>
              <w:rPr>
                <w:color w:val="000000"/>
                <w:spacing w:val="-1"/>
                <w:sz w:val="24"/>
                <w:szCs w:val="24"/>
              </w:rPr>
              <w:t>а</w:t>
            </w:r>
            <w:r>
              <w:rPr>
                <w:color w:val="000000"/>
                <w:sz w:val="24"/>
                <w:szCs w:val="24"/>
              </w:rPr>
              <w:t>м</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1015"/>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388" w:right="-20"/>
              <w:rPr>
                <w:color w:val="000000"/>
                <w:sz w:val="24"/>
                <w:szCs w:val="24"/>
              </w:rPr>
            </w:pPr>
            <w:r>
              <w:rPr>
                <w:color w:val="000000"/>
                <w:sz w:val="24"/>
                <w:szCs w:val="24"/>
              </w:rPr>
              <w:t>8</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131"/>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 з </w:t>
            </w:r>
            <w:r>
              <w:rPr>
                <w:color w:val="000000"/>
                <w:spacing w:val="1"/>
                <w:sz w:val="24"/>
                <w:szCs w:val="24"/>
              </w:rPr>
              <w:t>п</w:t>
            </w:r>
            <w:r>
              <w:rPr>
                <w:color w:val="000000"/>
                <w:sz w:val="24"/>
                <w:szCs w:val="24"/>
              </w:rPr>
              <w:t xml:space="preserve">ерероблення </w:t>
            </w:r>
            <w:r>
              <w:rPr>
                <w:color w:val="000000"/>
                <w:spacing w:val="1"/>
                <w:sz w:val="24"/>
                <w:szCs w:val="24"/>
              </w:rPr>
              <w:t>п</w:t>
            </w:r>
            <w:r>
              <w:rPr>
                <w:color w:val="000000"/>
                <w:sz w:val="24"/>
                <w:szCs w:val="24"/>
              </w:rPr>
              <w:t>о</w:t>
            </w:r>
            <w:r>
              <w:rPr>
                <w:color w:val="000000"/>
                <w:spacing w:val="3"/>
                <w:sz w:val="24"/>
                <w:szCs w:val="24"/>
              </w:rPr>
              <w:t>б</w:t>
            </w:r>
            <w:r>
              <w:rPr>
                <w:color w:val="000000"/>
                <w:spacing w:val="-6"/>
                <w:sz w:val="24"/>
                <w:szCs w:val="24"/>
              </w:rPr>
              <w:t>у</w:t>
            </w:r>
            <w:r>
              <w:rPr>
                <w:color w:val="000000"/>
                <w:sz w:val="24"/>
                <w:szCs w:val="24"/>
              </w:rPr>
              <w:t>тових</w:t>
            </w:r>
            <w:r>
              <w:rPr>
                <w:color w:val="000000"/>
                <w:spacing w:val="3"/>
                <w:sz w:val="24"/>
                <w:szCs w:val="24"/>
              </w:rPr>
              <w:t xml:space="preserve"> </w:t>
            </w:r>
            <w:r>
              <w:rPr>
                <w:color w:val="000000"/>
                <w:sz w:val="24"/>
                <w:szCs w:val="24"/>
              </w:rPr>
              <w:t>відхо</w:t>
            </w:r>
            <w:r>
              <w:rPr>
                <w:color w:val="000000"/>
                <w:spacing w:val="1"/>
                <w:sz w:val="24"/>
                <w:szCs w:val="24"/>
              </w:rPr>
              <w:t>д</w:t>
            </w:r>
            <w:r>
              <w:rPr>
                <w:color w:val="000000"/>
                <w:sz w:val="24"/>
                <w:szCs w:val="24"/>
              </w:rPr>
              <w:t xml:space="preserve">ів,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1"/>
                <w:sz w:val="24"/>
                <w:szCs w:val="24"/>
              </w:rPr>
              <w:t>з</w:t>
            </w:r>
            <w:r>
              <w:rPr>
                <w:color w:val="000000"/>
                <w:sz w:val="24"/>
                <w:szCs w:val="24"/>
              </w:rPr>
              <w:t>окрема: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68" w:right="-20"/>
              <w:rPr>
                <w:color w:val="000000"/>
                <w:sz w:val="24"/>
                <w:szCs w:val="24"/>
              </w:rPr>
            </w:pPr>
            <w:r>
              <w:rPr>
                <w:color w:val="000000"/>
                <w:sz w:val="24"/>
                <w:szCs w:val="24"/>
              </w:rPr>
              <w:t>8.1.</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pacing w:val="1"/>
                <w:sz w:val="24"/>
                <w:szCs w:val="24"/>
              </w:rPr>
              <w:t>н</w:t>
            </w:r>
            <w:r>
              <w:rPr>
                <w:color w:val="000000"/>
                <w:sz w:val="24"/>
                <w:szCs w:val="24"/>
              </w:rPr>
              <w:t>аселенню</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8.2</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1052"/>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pacing w:val="2"/>
                <w:sz w:val="24"/>
                <w:szCs w:val="24"/>
              </w:rPr>
              <w:t>и</w:t>
            </w:r>
            <w:r>
              <w:rPr>
                <w:color w:val="000000"/>
                <w:sz w:val="24"/>
                <w:szCs w:val="24"/>
              </w:rPr>
              <w:t>м</w:t>
            </w:r>
            <w:r>
              <w:rPr>
                <w:color w:val="000000"/>
                <w:spacing w:val="2"/>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w:t>
            </w:r>
            <w:r>
              <w:rPr>
                <w:color w:val="000000"/>
                <w:spacing w:val="2"/>
                <w:sz w:val="24"/>
                <w:szCs w:val="24"/>
              </w:rPr>
              <w:t>в</w:t>
            </w:r>
            <w:r>
              <w:rPr>
                <w:color w:val="000000"/>
                <w:sz w:val="24"/>
                <w:szCs w:val="24"/>
              </w:rPr>
              <w:t>ам</w:t>
            </w:r>
            <w:r>
              <w:rPr>
                <w:color w:val="000000"/>
                <w:spacing w:val="1"/>
                <w:sz w:val="24"/>
                <w:szCs w:val="24"/>
              </w:rPr>
              <w:t xml:space="preserve"> т</w:t>
            </w:r>
            <w:r>
              <w:rPr>
                <w:color w:val="000000"/>
                <w:sz w:val="24"/>
                <w:szCs w:val="24"/>
              </w:rPr>
              <w:t>а органі</w:t>
            </w:r>
            <w:r>
              <w:rPr>
                <w:color w:val="000000"/>
                <w:spacing w:val="1"/>
                <w:sz w:val="24"/>
                <w:szCs w:val="24"/>
              </w:rPr>
              <w:t>з</w:t>
            </w:r>
            <w:r>
              <w:rPr>
                <w:color w:val="000000"/>
                <w:sz w:val="24"/>
                <w:szCs w:val="24"/>
              </w:rPr>
              <w:t>ац</w:t>
            </w:r>
            <w:r>
              <w:rPr>
                <w:color w:val="000000"/>
                <w:spacing w:val="2"/>
                <w:sz w:val="24"/>
                <w:szCs w:val="24"/>
              </w:rPr>
              <w:t>і</w:t>
            </w:r>
            <w:r>
              <w:rPr>
                <w:color w:val="000000"/>
                <w:sz w:val="24"/>
                <w:szCs w:val="24"/>
              </w:rPr>
              <w:t>ям</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6"/>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8.3</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ш</w:t>
            </w:r>
            <w:r>
              <w:rPr>
                <w:color w:val="000000"/>
                <w:spacing w:val="2"/>
                <w:sz w:val="24"/>
                <w:szCs w:val="24"/>
              </w:rPr>
              <w:t>и</w:t>
            </w:r>
            <w:r>
              <w:rPr>
                <w:color w:val="000000"/>
                <w:sz w:val="24"/>
                <w:szCs w:val="24"/>
              </w:rPr>
              <w:t xml:space="preserve">м </w:t>
            </w:r>
            <w:r>
              <w:rPr>
                <w:color w:val="000000"/>
                <w:spacing w:val="-1"/>
                <w:sz w:val="24"/>
                <w:szCs w:val="24"/>
              </w:rPr>
              <w:t>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w:t>
            </w:r>
            <w:r>
              <w:rPr>
                <w:color w:val="000000"/>
                <w:spacing w:val="-1"/>
                <w:sz w:val="24"/>
                <w:szCs w:val="24"/>
              </w:rPr>
              <w:t>а</w:t>
            </w:r>
            <w:r>
              <w:rPr>
                <w:color w:val="000000"/>
                <w:sz w:val="24"/>
                <w:szCs w:val="24"/>
              </w:rPr>
              <w:t>м</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1015"/>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388" w:right="-20"/>
              <w:rPr>
                <w:color w:val="000000"/>
                <w:sz w:val="24"/>
                <w:szCs w:val="24"/>
              </w:rPr>
            </w:pPr>
            <w:r>
              <w:rPr>
                <w:color w:val="000000"/>
                <w:sz w:val="24"/>
                <w:szCs w:val="24"/>
              </w:rPr>
              <w:t>9</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1" w:lineRule="auto"/>
              <w:ind w:left="67" w:right="263"/>
              <w:rPr>
                <w:color w:val="000000"/>
                <w:sz w:val="24"/>
                <w:szCs w:val="24"/>
              </w:rPr>
            </w:pPr>
            <w:r>
              <w:rPr>
                <w:color w:val="000000"/>
                <w:sz w:val="24"/>
                <w:szCs w:val="24"/>
              </w:rPr>
              <w:t>Об</w:t>
            </w:r>
            <w:r>
              <w:rPr>
                <w:color w:val="000000"/>
                <w:spacing w:val="-1"/>
                <w:sz w:val="24"/>
                <w:szCs w:val="24"/>
              </w:rPr>
              <w:t>с</w:t>
            </w:r>
            <w:r>
              <w:rPr>
                <w:color w:val="000000"/>
                <w:sz w:val="24"/>
                <w:szCs w:val="24"/>
              </w:rPr>
              <w:t xml:space="preserve">яг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 із </w:t>
            </w:r>
            <w:r>
              <w:rPr>
                <w:color w:val="000000"/>
                <w:spacing w:val="1"/>
                <w:sz w:val="24"/>
                <w:szCs w:val="24"/>
              </w:rPr>
              <w:t>з</w:t>
            </w:r>
            <w:r>
              <w:rPr>
                <w:color w:val="000000"/>
                <w:sz w:val="24"/>
                <w:szCs w:val="24"/>
              </w:rPr>
              <w:t>а</w:t>
            </w:r>
            <w:r>
              <w:rPr>
                <w:color w:val="000000"/>
                <w:spacing w:val="1"/>
                <w:sz w:val="24"/>
                <w:szCs w:val="24"/>
              </w:rPr>
              <w:t>х</w:t>
            </w:r>
            <w:r>
              <w:rPr>
                <w:color w:val="000000"/>
                <w:sz w:val="24"/>
                <w:szCs w:val="24"/>
              </w:rPr>
              <w:t>ор</w:t>
            </w:r>
            <w:r>
              <w:rPr>
                <w:color w:val="000000"/>
                <w:spacing w:val="-1"/>
                <w:sz w:val="24"/>
                <w:szCs w:val="24"/>
              </w:rPr>
              <w:t>о</w:t>
            </w:r>
            <w:r>
              <w:rPr>
                <w:color w:val="000000"/>
                <w:sz w:val="24"/>
                <w:szCs w:val="24"/>
              </w:rPr>
              <w:t>не</w:t>
            </w:r>
            <w:r>
              <w:rPr>
                <w:color w:val="000000"/>
                <w:spacing w:val="1"/>
                <w:sz w:val="24"/>
                <w:szCs w:val="24"/>
              </w:rPr>
              <w:t>нн</w:t>
            </w:r>
            <w:r>
              <w:rPr>
                <w:color w:val="000000"/>
                <w:sz w:val="24"/>
                <w:szCs w:val="24"/>
              </w:rPr>
              <w:t>я</w:t>
            </w:r>
            <w:r>
              <w:rPr>
                <w:color w:val="000000"/>
                <w:spacing w:val="-1"/>
                <w:sz w:val="24"/>
                <w:szCs w:val="24"/>
              </w:rPr>
              <w:t xml:space="preserve"> </w:t>
            </w:r>
            <w:r>
              <w:rPr>
                <w:color w:val="000000"/>
                <w:sz w:val="24"/>
                <w:szCs w:val="24"/>
              </w:rPr>
              <w:t>по</w:t>
            </w:r>
            <w:r>
              <w:rPr>
                <w:color w:val="000000"/>
                <w:spacing w:val="2"/>
                <w:sz w:val="24"/>
                <w:szCs w:val="24"/>
              </w:rPr>
              <w:t>б</w:t>
            </w:r>
            <w:r>
              <w:rPr>
                <w:color w:val="000000"/>
                <w:spacing w:val="-5"/>
                <w:sz w:val="24"/>
                <w:szCs w:val="24"/>
              </w:rPr>
              <w:t>у</w:t>
            </w:r>
            <w:r>
              <w:rPr>
                <w:color w:val="000000"/>
                <w:sz w:val="24"/>
                <w:szCs w:val="24"/>
              </w:rPr>
              <w:t>тових</w:t>
            </w:r>
            <w:r>
              <w:rPr>
                <w:color w:val="000000"/>
                <w:spacing w:val="2"/>
                <w:sz w:val="24"/>
                <w:szCs w:val="24"/>
              </w:rPr>
              <w:t xml:space="preserve"> </w:t>
            </w:r>
            <w:r>
              <w:rPr>
                <w:color w:val="000000"/>
                <w:sz w:val="24"/>
                <w:szCs w:val="24"/>
              </w:rPr>
              <w:t>від</w:t>
            </w:r>
            <w:r>
              <w:rPr>
                <w:color w:val="000000"/>
                <w:spacing w:val="2"/>
                <w:sz w:val="24"/>
                <w:szCs w:val="24"/>
              </w:rPr>
              <w:t>х</w:t>
            </w:r>
            <w:r>
              <w:rPr>
                <w:color w:val="000000"/>
                <w:spacing w:val="1"/>
                <w:sz w:val="24"/>
                <w:szCs w:val="24"/>
              </w:rPr>
              <w:t>одів,</w:t>
            </w:r>
            <w:r>
              <w:rPr>
                <w:color w:val="000000"/>
                <w:sz w:val="24"/>
                <w:szCs w:val="24"/>
              </w:rPr>
              <w:t xml:space="preserve">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1"/>
                <w:sz w:val="24"/>
                <w:szCs w:val="24"/>
              </w:rPr>
              <w:t>з</w:t>
            </w:r>
            <w:r>
              <w:rPr>
                <w:color w:val="000000"/>
                <w:sz w:val="24"/>
                <w:szCs w:val="24"/>
              </w:rPr>
              <w:t>окрема:</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9.1</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pacing w:val="1"/>
                <w:sz w:val="24"/>
                <w:szCs w:val="24"/>
              </w:rPr>
              <w:t>н</w:t>
            </w:r>
            <w:r>
              <w:rPr>
                <w:color w:val="000000"/>
                <w:sz w:val="24"/>
                <w:szCs w:val="24"/>
              </w:rPr>
              <w:t>аселенню</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727"/>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9.2</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line="252" w:lineRule="auto"/>
              <w:ind w:left="67" w:right="1052"/>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pacing w:val="2"/>
                <w:sz w:val="24"/>
                <w:szCs w:val="24"/>
              </w:rPr>
              <w:t>и</w:t>
            </w:r>
            <w:r>
              <w:rPr>
                <w:color w:val="000000"/>
                <w:sz w:val="24"/>
                <w:szCs w:val="24"/>
              </w:rPr>
              <w:t>м</w:t>
            </w:r>
            <w:r>
              <w:rPr>
                <w:color w:val="000000"/>
                <w:spacing w:val="2"/>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w:t>
            </w:r>
            <w:r>
              <w:rPr>
                <w:color w:val="000000"/>
                <w:spacing w:val="2"/>
                <w:sz w:val="24"/>
                <w:szCs w:val="24"/>
              </w:rPr>
              <w:t>в</w:t>
            </w:r>
            <w:r>
              <w:rPr>
                <w:color w:val="000000"/>
                <w:sz w:val="24"/>
                <w:szCs w:val="24"/>
              </w:rPr>
              <w:t>ам</w:t>
            </w:r>
            <w:r>
              <w:rPr>
                <w:color w:val="000000"/>
                <w:spacing w:val="1"/>
                <w:sz w:val="24"/>
                <w:szCs w:val="24"/>
              </w:rPr>
              <w:t xml:space="preserve"> т</w:t>
            </w:r>
            <w:r>
              <w:rPr>
                <w:color w:val="000000"/>
                <w:sz w:val="24"/>
                <w:szCs w:val="24"/>
              </w:rPr>
              <w:t>а органі</w:t>
            </w:r>
            <w:r>
              <w:rPr>
                <w:color w:val="000000"/>
                <w:spacing w:val="1"/>
                <w:sz w:val="24"/>
                <w:szCs w:val="24"/>
              </w:rPr>
              <w:t>з</w:t>
            </w:r>
            <w:r>
              <w:rPr>
                <w:color w:val="000000"/>
                <w:sz w:val="24"/>
                <w:szCs w:val="24"/>
              </w:rPr>
              <w:t>ац</w:t>
            </w:r>
            <w:r>
              <w:rPr>
                <w:color w:val="000000"/>
                <w:spacing w:val="2"/>
                <w:sz w:val="24"/>
                <w:szCs w:val="24"/>
              </w:rPr>
              <w:t>і</w:t>
            </w:r>
            <w:r>
              <w:rPr>
                <w:color w:val="000000"/>
                <w:sz w:val="24"/>
                <w:szCs w:val="24"/>
              </w:rPr>
              <w:t>ям</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r w:rsidR="00AC60A8" w:rsidTr="00265502">
        <w:trPr>
          <w:cantSplit/>
          <w:trHeight w:hRule="exact" w:val="434"/>
        </w:trPr>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297" w:right="-20"/>
              <w:rPr>
                <w:color w:val="000000"/>
                <w:sz w:val="24"/>
                <w:szCs w:val="24"/>
              </w:rPr>
            </w:pPr>
            <w:r>
              <w:rPr>
                <w:color w:val="000000"/>
                <w:sz w:val="24"/>
                <w:szCs w:val="24"/>
              </w:rPr>
              <w:t>9.3</w:t>
            </w:r>
          </w:p>
        </w:tc>
        <w:tc>
          <w:tcPr>
            <w:tcW w:w="37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pPr>
              <w:widowControl w:val="0"/>
              <w:spacing w:before="71"/>
              <w:ind w:left="67" w:right="-20"/>
              <w:rPr>
                <w:color w:val="000000"/>
                <w:sz w:val="24"/>
                <w:szCs w:val="24"/>
              </w:rPr>
            </w:pPr>
            <w:r>
              <w:rPr>
                <w:color w:val="000000"/>
                <w:sz w:val="24"/>
                <w:szCs w:val="24"/>
              </w:rPr>
              <w:t>і</w:t>
            </w:r>
            <w:r>
              <w:rPr>
                <w:color w:val="000000"/>
                <w:spacing w:val="1"/>
                <w:sz w:val="24"/>
                <w:szCs w:val="24"/>
              </w:rPr>
              <w:t>н</w:t>
            </w:r>
            <w:r>
              <w:rPr>
                <w:color w:val="000000"/>
                <w:sz w:val="24"/>
                <w:szCs w:val="24"/>
              </w:rPr>
              <w:t>ш</w:t>
            </w:r>
            <w:r>
              <w:rPr>
                <w:color w:val="000000"/>
                <w:spacing w:val="2"/>
                <w:sz w:val="24"/>
                <w:szCs w:val="24"/>
              </w:rPr>
              <w:t>и</w:t>
            </w:r>
            <w:r>
              <w:rPr>
                <w:color w:val="000000"/>
                <w:sz w:val="24"/>
                <w:szCs w:val="24"/>
              </w:rPr>
              <w:t xml:space="preserve">м </w:t>
            </w:r>
            <w:r>
              <w:rPr>
                <w:color w:val="000000"/>
                <w:spacing w:val="-1"/>
                <w:sz w:val="24"/>
                <w:szCs w:val="24"/>
              </w:rPr>
              <w:t>с</w:t>
            </w:r>
            <w:r>
              <w:rPr>
                <w:color w:val="000000"/>
                <w:spacing w:val="1"/>
                <w:sz w:val="24"/>
                <w:szCs w:val="24"/>
              </w:rPr>
              <w:t>п</w:t>
            </w:r>
            <w:r>
              <w:rPr>
                <w:color w:val="000000"/>
                <w:sz w:val="24"/>
                <w:szCs w:val="24"/>
              </w:rPr>
              <w:t>ож</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ч</w:t>
            </w:r>
            <w:r>
              <w:rPr>
                <w:color w:val="000000"/>
                <w:spacing w:val="-1"/>
                <w:sz w:val="24"/>
                <w:szCs w:val="24"/>
              </w:rPr>
              <w:t>а</w:t>
            </w:r>
            <w:r>
              <w:rPr>
                <w:color w:val="000000"/>
                <w:sz w:val="24"/>
                <w:szCs w:val="24"/>
              </w:rPr>
              <w:t>м</w:t>
            </w:r>
          </w:p>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c>
          <w:tcPr>
            <w:tcW w:w="9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C60A8" w:rsidRDefault="00AC60A8" w:rsidP="00265502"/>
        </w:tc>
      </w:tr>
    </w:tbl>
    <w:p w:rsidR="00AC60A8" w:rsidRDefault="00AC60A8" w:rsidP="00AC60A8">
      <w:pPr>
        <w:spacing w:line="240" w:lineRule="exact"/>
        <w:rPr>
          <w:sz w:val="24"/>
          <w:szCs w:val="24"/>
        </w:rPr>
      </w:pPr>
    </w:p>
    <w:p w:rsidR="00AC60A8" w:rsidRDefault="00AC60A8" w:rsidP="00AC60A8">
      <w:pPr>
        <w:spacing w:after="107" w:line="240" w:lineRule="exact"/>
        <w:rPr>
          <w:sz w:val="24"/>
          <w:szCs w:val="24"/>
        </w:rPr>
      </w:pPr>
    </w:p>
    <w:p w:rsidR="00AC60A8" w:rsidRDefault="00AC60A8" w:rsidP="00AC60A8">
      <w:pPr>
        <w:widowControl w:val="0"/>
        <w:ind w:right="-19"/>
        <w:jc w:val="both"/>
        <w:rPr>
          <w:color w:val="000000"/>
        </w:rPr>
      </w:pPr>
      <w:r>
        <w:rPr>
          <w:color w:val="000000"/>
        </w:rPr>
        <w:t>__</w:t>
      </w:r>
      <w:r>
        <w:rPr>
          <w:color w:val="000000"/>
          <w:spacing w:val="1"/>
        </w:rPr>
        <w:t>_</w:t>
      </w:r>
      <w:r>
        <w:rPr>
          <w:color w:val="000000"/>
        </w:rPr>
        <w:t>________</w:t>
      </w:r>
      <w:r>
        <w:rPr>
          <w:color w:val="000000"/>
          <w:spacing w:val="1"/>
        </w:rPr>
        <w:t>_</w:t>
      </w:r>
      <w:r>
        <w:rPr>
          <w:color w:val="000000"/>
        </w:rPr>
        <w:t>_____</w:t>
      </w:r>
      <w:r>
        <w:rPr>
          <w:color w:val="000000"/>
          <w:spacing w:val="1"/>
        </w:rPr>
        <w:t>_</w:t>
      </w:r>
      <w:r>
        <w:rPr>
          <w:color w:val="000000"/>
        </w:rPr>
        <w:t>_____ ___</w:t>
      </w:r>
      <w:r>
        <w:rPr>
          <w:color w:val="000000"/>
          <w:spacing w:val="1"/>
        </w:rPr>
        <w:t>_</w:t>
      </w:r>
      <w:r>
        <w:rPr>
          <w:color w:val="000000"/>
        </w:rPr>
        <w:t>_____ (п</w:t>
      </w:r>
      <w:r>
        <w:rPr>
          <w:color w:val="000000"/>
          <w:spacing w:val="-1"/>
        </w:rPr>
        <w:t>і</w:t>
      </w:r>
      <w:r>
        <w:rPr>
          <w:color w:val="000000"/>
        </w:rPr>
        <w:t>дпис)</w:t>
      </w:r>
    </w:p>
    <w:p w:rsidR="00AC60A8" w:rsidRDefault="00AC60A8" w:rsidP="00AC60A8">
      <w:pPr>
        <w:widowControl w:val="0"/>
        <w:spacing w:line="271" w:lineRule="auto"/>
        <w:ind w:right="894"/>
        <w:jc w:val="center"/>
        <w:rPr>
          <w:color w:val="000000"/>
        </w:rPr>
      </w:pPr>
      <w:r>
        <w:rPr>
          <w:color w:val="000000"/>
        </w:rPr>
        <w:t>__</w:t>
      </w:r>
      <w:r>
        <w:rPr>
          <w:color w:val="000000"/>
          <w:spacing w:val="1"/>
        </w:rPr>
        <w:t>_</w:t>
      </w:r>
      <w:r>
        <w:rPr>
          <w:color w:val="000000"/>
        </w:rPr>
        <w:t>________</w:t>
      </w:r>
      <w:r>
        <w:rPr>
          <w:color w:val="000000"/>
          <w:spacing w:val="1"/>
        </w:rPr>
        <w:t>_</w:t>
      </w:r>
      <w:r>
        <w:rPr>
          <w:color w:val="000000"/>
        </w:rPr>
        <w:t>_____</w:t>
      </w:r>
      <w:r>
        <w:rPr>
          <w:color w:val="000000"/>
          <w:spacing w:val="1"/>
        </w:rPr>
        <w:t>_</w:t>
      </w:r>
      <w:r>
        <w:rPr>
          <w:color w:val="000000"/>
        </w:rPr>
        <w:t>________</w:t>
      </w:r>
      <w:r>
        <w:rPr>
          <w:color w:val="000000"/>
          <w:spacing w:val="1"/>
        </w:rPr>
        <w:t>_</w:t>
      </w:r>
      <w:r>
        <w:rPr>
          <w:color w:val="000000"/>
        </w:rPr>
        <w:t>________</w:t>
      </w:r>
      <w:r>
        <w:rPr>
          <w:color w:val="000000"/>
          <w:spacing w:val="1"/>
        </w:rPr>
        <w:t>_</w:t>
      </w:r>
      <w:r>
        <w:rPr>
          <w:color w:val="000000"/>
        </w:rPr>
        <w:t>__ (ін</w:t>
      </w:r>
      <w:r>
        <w:rPr>
          <w:color w:val="000000"/>
          <w:spacing w:val="-1"/>
        </w:rPr>
        <w:t>іц</w:t>
      </w:r>
      <w:r>
        <w:rPr>
          <w:color w:val="000000"/>
        </w:rPr>
        <w:t>і</w:t>
      </w:r>
      <w:r>
        <w:rPr>
          <w:color w:val="000000"/>
          <w:spacing w:val="1"/>
        </w:rPr>
        <w:t>а</w:t>
      </w:r>
      <w:r>
        <w:rPr>
          <w:color w:val="000000"/>
          <w:spacing w:val="2"/>
        </w:rPr>
        <w:t>л</w:t>
      </w:r>
      <w:r>
        <w:rPr>
          <w:color w:val="000000"/>
          <w:spacing w:val="-1"/>
        </w:rPr>
        <w:t>и</w:t>
      </w:r>
      <w:r>
        <w:rPr>
          <w:color w:val="000000"/>
        </w:rPr>
        <w:t>, пріз</w:t>
      </w:r>
      <w:r>
        <w:rPr>
          <w:color w:val="000000"/>
          <w:spacing w:val="1"/>
        </w:rPr>
        <w:t>в</w:t>
      </w:r>
      <w:r>
        <w:rPr>
          <w:color w:val="000000"/>
        </w:rPr>
        <w:t>ище)</w:t>
      </w:r>
    </w:p>
    <w:p w:rsidR="00AC60A8" w:rsidRDefault="00AC60A8" w:rsidP="00AC60A8">
      <w:pPr>
        <w:widowControl w:val="0"/>
        <w:spacing w:line="271" w:lineRule="auto"/>
        <w:ind w:left="684" w:right="-48"/>
        <w:jc w:val="center"/>
        <w:rPr>
          <w:color w:val="000000"/>
        </w:rPr>
      </w:pPr>
      <w:r>
        <w:rPr>
          <w:color w:val="000000"/>
        </w:rPr>
        <w:t xml:space="preserve"> (керівни</w:t>
      </w:r>
      <w:r>
        <w:rPr>
          <w:color w:val="000000"/>
          <w:spacing w:val="-1"/>
        </w:rPr>
        <w:t>к</w:t>
      </w:r>
      <w:r>
        <w:rPr>
          <w:color w:val="000000"/>
        </w:rPr>
        <w:t>)</w:t>
      </w:r>
    </w:p>
    <w:p w:rsidR="00AC60A8" w:rsidRDefault="00AC60A8" w:rsidP="00AC60A8">
      <w:pPr>
        <w:rPr>
          <w:lang w:val="uk-UA"/>
        </w:rPr>
      </w:pPr>
    </w:p>
    <w:p w:rsidR="00AC60A8" w:rsidRDefault="00AC60A8" w:rsidP="00AC60A8">
      <w:pPr>
        <w:widowControl w:val="0"/>
        <w:ind w:right="-19"/>
        <w:jc w:val="both"/>
        <w:rPr>
          <w:color w:val="000000"/>
        </w:rPr>
      </w:pPr>
      <w:r>
        <w:rPr>
          <w:sz w:val="24"/>
          <w:szCs w:val="24"/>
          <w:lang w:val="uk-UA"/>
        </w:rPr>
        <w:t>Керуючий справами виконкому      А.В.Мельніков</w:t>
      </w:r>
      <w:r>
        <w:rPr>
          <w:color w:val="000000"/>
        </w:rPr>
        <w:t>__</w:t>
      </w:r>
      <w:r>
        <w:rPr>
          <w:color w:val="000000"/>
          <w:spacing w:val="1"/>
        </w:rPr>
        <w:t>_</w:t>
      </w:r>
      <w:r>
        <w:rPr>
          <w:color w:val="000000"/>
        </w:rPr>
        <w:t>________</w:t>
      </w:r>
      <w:r>
        <w:rPr>
          <w:color w:val="000000"/>
          <w:spacing w:val="1"/>
        </w:rPr>
        <w:t>_</w:t>
      </w:r>
      <w:r>
        <w:rPr>
          <w:color w:val="000000"/>
        </w:rPr>
        <w:t>__</w:t>
      </w:r>
    </w:p>
    <w:p w:rsidR="00AC60A8" w:rsidRDefault="00AC60A8" w:rsidP="00AC60A8">
      <w:pPr>
        <w:sectPr w:rsidR="00AC60A8">
          <w:pgSz w:w="16840" w:h="11900" w:orient="landscape"/>
          <w:pgMar w:top="719" w:right="1134" w:bottom="850" w:left="1132" w:header="0" w:footer="0" w:gutter="0"/>
          <w:cols w:space="708"/>
        </w:sectPr>
      </w:pPr>
    </w:p>
    <w:p w:rsidR="00BE1C8B" w:rsidRPr="00710AE6" w:rsidRDefault="00BE1C8B" w:rsidP="00BE1C8B">
      <w:pPr>
        <w:widowControl w:val="0"/>
        <w:ind w:left="5529" w:right="-20"/>
        <w:jc w:val="right"/>
        <w:rPr>
          <w:color w:val="000000"/>
        </w:rPr>
      </w:pPr>
      <w:r w:rsidRPr="00710AE6">
        <w:rPr>
          <w:color w:val="000000"/>
        </w:rPr>
        <w:lastRenderedPageBreak/>
        <w:t>Додаток</w:t>
      </w:r>
      <w:r w:rsidRPr="00710AE6">
        <w:rPr>
          <w:color w:val="000000"/>
          <w:spacing w:val="1"/>
        </w:rPr>
        <w:t xml:space="preserve"> </w:t>
      </w:r>
      <w:r w:rsidRPr="00710AE6">
        <w:rPr>
          <w:color w:val="000000"/>
        </w:rPr>
        <w:t>42</w:t>
      </w:r>
    </w:p>
    <w:p w:rsidR="00BE1C8B" w:rsidRDefault="00BE1C8B" w:rsidP="00BE1C8B">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BE1C8B" w:rsidRDefault="00BE1C8B" w:rsidP="00BE1C8B">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BE1C8B" w:rsidRDefault="00BE1C8B" w:rsidP="00BE1C8B">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BE1C8B" w:rsidRDefault="00BE1C8B" w:rsidP="00BE1C8B">
      <w:pPr>
        <w:spacing w:after="5" w:line="140" w:lineRule="exact"/>
        <w:jc w:val="right"/>
        <w:rPr>
          <w:sz w:val="14"/>
          <w:szCs w:val="14"/>
        </w:rPr>
      </w:pPr>
    </w:p>
    <w:p w:rsidR="00BE1C8B" w:rsidRDefault="00BE1C8B" w:rsidP="00BE1C8B">
      <w:pPr>
        <w:widowControl w:val="0"/>
        <w:spacing w:line="239" w:lineRule="auto"/>
        <w:ind w:left="-142" w:right="-20"/>
        <w:jc w:val="center"/>
        <w:rPr>
          <w:b/>
          <w:bCs/>
          <w:color w:val="000000"/>
          <w:sz w:val="28"/>
          <w:szCs w:val="28"/>
        </w:rPr>
      </w:pPr>
      <w:r>
        <w:rPr>
          <w:b/>
          <w:bCs/>
          <w:color w:val="000000"/>
          <w:spacing w:val="1"/>
          <w:sz w:val="28"/>
          <w:szCs w:val="28"/>
        </w:rPr>
        <w:t>І</w:t>
      </w:r>
      <w:r>
        <w:rPr>
          <w:b/>
          <w:bCs/>
          <w:color w:val="000000"/>
          <w:sz w:val="28"/>
          <w:szCs w:val="28"/>
        </w:rPr>
        <w:t>НФОРМАЦ</w:t>
      </w:r>
      <w:r>
        <w:rPr>
          <w:b/>
          <w:bCs/>
          <w:color w:val="000000"/>
          <w:spacing w:val="1"/>
          <w:sz w:val="28"/>
          <w:szCs w:val="28"/>
        </w:rPr>
        <w:t>І</w:t>
      </w:r>
      <w:r>
        <w:rPr>
          <w:b/>
          <w:bCs/>
          <w:color w:val="000000"/>
          <w:sz w:val="28"/>
          <w:szCs w:val="28"/>
        </w:rPr>
        <w:t>Я</w:t>
      </w:r>
    </w:p>
    <w:p w:rsidR="00BE1C8B" w:rsidRDefault="00BE1C8B" w:rsidP="00BE1C8B">
      <w:pPr>
        <w:widowControl w:val="0"/>
        <w:spacing w:line="239" w:lineRule="auto"/>
        <w:ind w:left="828" w:right="775"/>
        <w:jc w:val="center"/>
        <w:rPr>
          <w:b/>
          <w:bCs/>
          <w:color w:val="000000"/>
          <w:sz w:val="28"/>
          <w:szCs w:val="28"/>
        </w:rPr>
      </w:pPr>
      <w:r>
        <w:rPr>
          <w:b/>
          <w:bCs/>
          <w:color w:val="000000"/>
          <w:sz w:val="28"/>
          <w:szCs w:val="28"/>
        </w:rPr>
        <w:t>про</w:t>
      </w:r>
      <w:r>
        <w:rPr>
          <w:color w:val="000000"/>
          <w:spacing w:val="1"/>
          <w:sz w:val="28"/>
          <w:szCs w:val="28"/>
        </w:rPr>
        <w:t xml:space="preserve"> </w:t>
      </w:r>
      <w:r>
        <w:rPr>
          <w:b/>
          <w:bCs/>
          <w:color w:val="000000"/>
          <w:sz w:val="28"/>
          <w:szCs w:val="28"/>
        </w:rPr>
        <w:t>су</w:t>
      </w:r>
      <w:r>
        <w:rPr>
          <w:b/>
          <w:bCs/>
          <w:color w:val="000000"/>
          <w:spacing w:val="1"/>
          <w:sz w:val="28"/>
          <w:szCs w:val="28"/>
        </w:rPr>
        <w:t>б</w:t>
      </w:r>
      <w:r>
        <w:rPr>
          <w:b/>
          <w:bCs/>
          <w:color w:val="000000"/>
          <w:sz w:val="28"/>
          <w:szCs w:val="28"/>
        </w:rPr>
        <w:t>’єк</w:t>
      </w:r>
      <w:r>
        <w:rPr>
          <w:b/>
          <w:bCs/>
          <w:color w:val="000000"/>
          <w:spacing w:val="-1"/>
          <w:sz w:val="28"/>
          <w:szCs w:val="28"/>
        </w:rPr>
        <w:t>т</w:t>
      </w:r>
      <w:r>
        <w:rPr>
          <w:b/>
          <w:bCs/>
          <w:color w:val="000000"/>
          <w:sz w:val="28"/>
          <w:szCs w:val="28"/>
        </w:rPr>
        <w:t>а</w:t>
      </w:r>
      <w:r>
        <w:rPr>
          <w:color w:val="000000"/>
          <w:spacing w:val="1"/>
          <w:sz w:val="28"/>
          <w:szCs w:val="28"/>
        </w:rPr>
        <w:t xml:space="preserve"> </w:t>
      </w:r>
      <w:r>
        <w:rPr>
          <w:b/>
          <w:bCs/>
          <w:color w:val="000000"/>
          <w:sz w:val="28"/>
          <w:szCs w:val="28"/>
        </w:rPr>
        <w:t>г</w:t>
      </w:r>
      <w:r>
        <w:rPr>
          <w:b/>
          <w:bCs/>
          <w:color w:val="000000"/>
          <w:spacing w:val="1"/>
          <w:sz w:val="28"/>
          <w:szCs w:val="28"/>
        </w:rPr>
        <w:t>о</w:t>
      </w:r>
      <w:r>
        <w:rPr>
          <w:b/>
          <w:bCs/>
          <w:color w:val="000000"/>
          <w:sz w:val="28"/>
          <w:szCs w:val="28"/>
        </w:rPr>
        <w:t>с</w:t>
      </w:r>
      <w:r>
        <w:rPr>
          <w:b/>
          <w:bCs/>
          <w:color w:val="000000"/>
          <w:spacing w:val="-1"/>
          <w:sz w:val="28"/>
          <w:szCs w:val="28"/>
        </w:rPr>
        <w:t>по</w:t>
      </w:r>
      <w:r>
        <w:rPr>
          <w:b/>
          <w:bCs/>
          <w:color w:val="000000"/>
          <w:sz w:val="28"/>
          <w:szCs w:val="28"/>
        </w:rPr>
        <w:t>да</w:t>
      </w:r>
      <w:r>
        <w:rPr>
          <w:b/>
          <w:bCs/>
          <w:color w:val="000000"/>
          <w:spacing w:val="1"/>
          <w:sz w:val="28"/>
          <w:szCs w:val="28"/>
        </w:rPr>
        <w:t>рюва</w:t>
      </w:r>
      <w:r>
        <w:rPr>
          <w:b/>
          <w:bCs/>
          <w:color w:val="000000"/>
          <w:sz w:val="28"/>
          <w:szCs w:val="28"/>
        </w:rPr>
        <w:t>ння,</w:t>
      </w:r>
      <w:r>
        <w:rPr>
          <w:color w:val="000000"/>
          <w:sz w:val="28"/>
          <w:szCs w:val="28"/>
        </w:rPr>
        <w:t xml:space="preserve"> </w:t>
      </w:r>
      <w:r>
        <w:rPr>
          <w:b/>
          <w:bCs/>
          <w:color w:val="000000"/>
          <w:spacing w:val="-2"/>
          <w:sz w:val="28"/>
          <w:szCs w:val="28"/>
        </w:rPr>
        <w:t>щ</w:t>
      </w:r>
      <w:r>
        <w:rPr>
          <w:b/>
          <w:bCs/>
          <w:color w:val="000000"/>
          <w:sz w:val="28"/>
          <w:szCs w:val="28"/>
        </w:rPr>
        <w:t>о</w:t>
      </w:r>
      <w:r>
        <w:rPr>
          <w:color w:val="000000"/>
          <w:spacing w:val="1"/>
          <w:sz w:val="28"/>
          <w:szCs w:val="28"/>
        </w:rPr>
        <w:t xml:space="preserve"> </w:t>
      </w:r>
      <w:r>
        <w:rPr>
          <w:b/>
          <w:bCs/>
          <w:color w:val="000000"/>
          <w:sz w:val="28"/>
          <w:szCs w:val="28"/>
        </w:rPr>
        <w:t>зд</w:t>
      </w:r>
      <w:r>
        <w:rPr>
          <w:b/>
          <w:bCs/>
          <w:color w:val="000000"/>
          <w:w w:val="101"/>
          <w:sz w:val="28"/>
          <w:szCs w:val="28"/>
        </w:rPr>
        <w:t>і</w:t>
      </w:r>
      <w:r>
        <w:rPr>
          <w:b/>
          <w:bCs/>
          <w:color w:val="000000"/>
          <w:spacing w:val="-1"/>
          <w:sz w:val="28"/>
          <w:szCs w:val="28"/>
        </w:rPr>
        <w:t>й</w:t>
      </w:r>
      <w:r>
        <w:rPr>
          <w:b/>
          <w:bCs/>
          <w:color w:val="000000"/>
          <w:sz w:val="28"/>
          <w:szCs w:val="28"/>
        </w:rPr>
        <w:t>снює</w:t>
      </w:r>
      <w:r>
        <w:rPr>
          <w:color w:val="000000"/>
          <w:sz w:val="28"/>
          <w:szCs w:val="28"/>
        </w:rPr>
        <w:t xml:space="preserve"> </w:t>
      </w:r>
      <w:r>
        <w:rPr>
          <w:b/>
          <w:bCs/>
          <w:color w:val="000000"/>
          <w:sz w:val="28"/>
          <w:szCs w:val="28"/>
        </w:rPr>
        <w:t>н</w:t>
      </w:r>
      <w:r>
        <w:rPr>
          <w:b/>
          <w:bCs/>
          <w:color w:val="000000"/>
          <w:spacing w:val="1"/>
          <w:sz w:val="28"/>
          <w:szCs w:val="28"/>
        </w:rPr>
        <w:t>а</w:t>
      </w:r>
      <w:r>
        <w:rPr>
          <w:b/>
          <w:bCs/>
          <w:color w:val="000000"/>
          <w:sz w:val="28"/>
          <w:szCs w:val="28"/>
        </w:rPr>
        <w:t>д</w:t>
      </w:r>
      <w:r>
        <w:rPr>
          <w:b/>
          <w:bCs/>
          <w:color w:val="000000"/>
          <w:spacing w:val="1"/>
          <w:sz w:val="28"/>
          <w:szCs w:val="28"/>
        </w:rPr>
        <w:t>а</w:t>
      </w:r>
      <w:r>
        <w:rPr>
          <w:b/>
          <w:bCs/>
          <w:color w:val="000000"/>
          <w:sz w:val="28"/>
          <w:szCs w:val="28"/>
        </w:rPr>
        <w:t>ння</w:t>
      </w:r>
      <w:r>
        <w:rPr>
          <w:color w:val="000000"/>
          <w:sz w:val="28"/>
          <w:szCs w:val="28"/>
        </w:rPr>
        <w:t xml:space="preserve"> </w:t>
      </w:r>
      <w:r>
        <w:rPr>
          <w:b/>
          <w:bCs/>
          <w:color w:val="000000"/>
          <w:sz w:val="28"/>
          <w:szCs w:val="28"/>
        </w:rPr>
        <w:t>послуг</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пов</w:t>
      </w:r>
      <w:r>
        <w:rPr>
          <w:b/>
          <w:bCs/>
          <w:color w:val="000000"/>
          <w:spacing w:val="1"/>
          <w:sz w:val="28"/>
          <w:szCs w:val="28"/>
        </w:rPr>
        <w:t>о</w:t>
      </w:r>
      <w:r>
        <w:rPr>
          <w:b/>
          <w:bCs/>
          <w:color w:val="000000"/>
          <w:sz w:val="28"/>
          <w:szCs w:val="28"/>
        </w:rPr>
        <w:t>дження</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побу</w:t>
      </w:r>
      <w:r>
        <w:rPr>
          <w:b/>
          <w:bCs/>
          <w:color w:val="000000"/>
          <w:spacing w:val="1"/>
          <w:sz w:val="28"/>
          <w:szCs w:val="28"/>
        </w:rPr>
        <w:t>то</w:t>
      </w:r>
      <w:r>
        <w:rPr>
          <w:b/>
          <w:bCs/>
          <w:color w:val="000000"/>
          <w:sz w:val="28"/>
          <w:szCs w:val="28"/>
        </w:rPr>
        <w:t>в</w:t>
      </w:r>
      <w:r>
        <w:rPr>
          <w:b/>
          <w:bCs/>
          <w:color w:val="000000"/>
          <w:spacing w:val="-1"/>
          <w:sz w:val="28"/>
          <w:szCs w:val="28"/>
        </w:rPr>
        <w:t>и</w:t>
      </w:r>
      <w:r>
        <w:rPr>
          <w:b/>
          <w:bCs/>
          <w:color w:val="000000"/>
          <w:sz w:val="28"/>
          <w:szCs w:val="28"/>
        </w:rPr>
        <w:t>ми</w:t>
      </w:r>
      <w:r>
        <w:rPr>
          <w:color w:val="000000"/>
          <w:sz w:val="28"/>
          <w:szCs w:val="28"/>
        </w:rPr>
        <w:t xml:space="preserve"> </w:t>
      </w:r>
      <w:r>
        <w:rPr>
          <w:b/>
          <w:bCs/>
          <w:color w:val="000000"/>
          <w:sz w:val="28"/>
          <w:szCs w:val="28"/>
        </w:rPr>
        <w:t>в</w:t>
      </w:r>
      <w:r>
        <w:rPr>
          <w:b/>
          <w:bCs/>
          <w:color w:val="000000"/>
          <w:w w:val="101"/>
          <w:sz w:val="28"/>
          <w:szCs w:val="28"/>
        </w:rPr>
        <w:t>і</w:t>
      </w:r>
      <w:r>
        <w:rPr>
          <w:b/>
          <w:bCs/>
          <w:color w:val="000000"/>
          <w:sz w:val="28"/>
          <w:szCs w:val="28"/>
        </w:rPr>
        <w:t>дхо</w:t>
      </w:r>
      <w:r>
        <w:rPr>
          <w:b/>
          <w:bCs/>
          <w:color w:val="000000"/>
          <w:spacing w:val="-1"/>
          <w:sz w:val="28"/>
          <w:szCs w:val="28"/>
        </w:rPr>
        <w:t>д</w:t>
      </w:r>
      <w:r>
        <w:rPr>
          <w:b/>
          <w:bCs/>
          <w:color w:val="000000"/>
          <w:spacing w:val="1"/>
          <w:sz w:val="28"/>
          <w:szCs w:val="28"/>
        </w:rPr>
        <w:t>ам</w:t>
      </w:r>
      <w:r>
        <w:rPr>
          <w:b/>
          <w:bCs/>
          <w:color w:val="000000"/>
          <w:sz w:val="28"/>
          <w:szCs w:val="28"/>
        </w:rPr>
        <w:t>и</w:t>
      </w:r>
    </w:p>
    <w:p w:rsidR="00BE1C8B" w:rsidRDefault="00BE1C8B" w:rsidP="00BE1C8B">
      <w:pPr>
        <w:widowControl w:val="0"/>
        <w:spacing w:before="2" w:line="237" w:lineRule="auto"/>
        <w:ind w:left="843" w:right="789"/>
        <w:jc w:val="center"/>
        <w:rPr>
          <w:b/>
          <w:bCs/>
          <w:color w:val="000000"/>
          <w:sz w:val="28"/>
          <w:szCs w:val="28"/>
        </w:rPr>
      </w:pPr>
      <w:r>
        <w:rPr>
          <w:b/>
          <w:bCs/>
          <w:color w:val="000000"/>
          <w:sz w:val="28"/>
          <w:szCs w:val="28"/>
        </w:rPr>
        <w:t>(з</w:t>
      </w:r>
      <w:r>
        <w:rPr>
          <w:b/>
          <w:bCs/>
          <w:color w:val="000000"/>
          <w:spacing w:val="2"/>
          <w:sz w:val="28"/>
          <w:szCs w:val="28"/>
        </w:rPr>
        <w:t>а</w:t>
      </w:r>
      <w:r>
        <w:rPr>
          <w:b/>
          <w:bCs/>
          <w:color w:val="000000"/>
          <w:spacing w:val="-1"/>
          <w:sz w:val="28"/>
          <w:szCs w:val="28"/>
        </w:rPr>
        <w:t>г</w:t>
      </w:r>
      <w:r>
        <w:rPr>
          <w:b/>
          <w:bCs/>
          <w:color w:val="000000"/>
          <w:sz w:val="28"/>
          <w:szCs w:val="28"/>
        </w:rPr>
        <w:t>ал</w:t>
      </w:r>
      <w:r>
        <w:rPr>
          <w:b/>
          <w:bCs/>
          <w:color w:val="000000"/>
          <w:spacing w:val="1"/>
          <w:sz w:val="28"/>
          <w:szCs w:val="28"/>
        </w:rPr>
        <w:t>ь</w:t>
      </w:r>
      <w:r>
        <w:rPr>
          <w:b/>
          <w:bCs/>
          <w:color w:val="000000"/>
          <w:spacing w:val="-2"/>
          <w:sz w:val="28"/>
          <w:szCs w:val="28"/>
        </w:rPr>
        <w:t>н</w:t>
      </w:r>
      <w:r>
        <w:rPr>
          <w:b/>
          <w:bCs/>
          <w:color w:val="000000"/>
          <w:sz w:val="28"/>
          <w:szCs w:val="28"/>
        </w:rPr>
        <w:t>а</w:t>
      </w:r>
      <w:r>
        <w:rPr>
          <w:color w:val="000000"/>
          <w:spacing w:val="1"/>
          <w:sz w:val="28"/>
          <w:szCs w:val="28"/>
        </w:rPr>
        <w:t xml:space="preserve"> </w:t>
      </w:r>
      <w:r>
        <w:rPr>
          <w:b/>
          <w:bCs/>
          <w:color w:val="000000"/>
          <w:sz w:val="28"/>
          <w:szCs w:val="28"/>
        </w:rPr>
        <w:t>ха</w:t>
      </w:r>
      <w:r>
        <w:rPr>
          <w:b/>
          <w:bCs/>
          <w:color w:val="000000"/>
          <w:spacing w:val="-1"/>
          <w:sz w:val="28"/>
          <w:szCs w:val="28"/>
        </w:rPr>
        <w:t>р</w:t>
      </w:r>
      <w:r>
        <w:rPr>
          <w:b/>
          <w:bCs/>
          <w:color w:val="000000"/>
          <w:sz w:val="28"/>
          <w:szCs w:val="28"/>
        </w:rPr>
        <w:t>ак</w:t>
      </w:r>
      <w:r>
        <w:rPr>
          <w:b/>
          <w:bCs/>
          <w:color w:val="000000"/>
          <w:spacing w:val="1"/>
          <w:sz w:val="28"/>
          <w:szCs w:val="28"/>
        </w:rPr>
        <w:t>т</w:t>
      </w:r>
      <w:r>
        <w:rPr>
          <w:b/>
          <w:bCs/>
          <w:color w:val="000000"/>
          <w:sz w:val="28"/>
          <w:szCs w:val="28"/>
        </w:rPr>
        <w:t>е</w:t>
      </w:r>
      <w:r>
        <w:rPr>
          <w:b/>
          <w:bCs/>
          <w:color w:val="000000"/>
          <w:spacing w:val="-2"/>
          <w:sz w:val="28"/>
          <w:szCs w:val="28"/>
        </w:rPr>
        <w:t>р</w:t>
      </w:r>
      <w:r>
        <w:rPr>
          <w:b/>
          <w:bCs/>
          <w:color w:val="000000"/>
          <w:sz w:val="28"/>
          <w:szCs w:val="28"/>
        </w:rPr>
        <w:t>ис</w:t>
      </w:r>
      <w:r>
        <w:rPr>
          <w:b/>
          <w:bCs/>
          <w:color w:val="000000"/>
          <w:spacing w:val="1"/>
          <w:sz w:val="28"/>
          <w:szCs w:val="28"/>
        </w:rPr>
        <w:t>т</w:t>
      </w:r>
      <w:r>
        <w:rPr>
          <w:b/>
          <w:bCs/>
          <w:color w:val="000000"/>
          <w:sz w:val="28"/>
          <w:szCs w:val="28"/>
        </w:rPr>
        <w:t>ика</w:t>
      </w:r>
      <w:r>
        <w:rPr>
          <w:color w:val="000000"/>
          <w:spacing w:val="1"/>
          <w:sz w:val="28"/>
          <w:szCs w:val="28"/>
        </w:rPr>
        <w:t xml:space="preserve"> </w:t>
      </w:r>
      <w:r>
        <w:rPr>
          <w:b/>
          <w:bCs/>
          <w:color w:val="000000"/>
          <w:sz w:val="28"/>
          <w:szCs w:val="28"/>
        </w:rPr>
        <w:t>виконавця</w:t>
      </w:r>
      <w:r>
        <w:rPr>
          <w:color w:val="000000"/>
          <w:spacing w:val="-3"/>
          <w:sz w:val="28"/>
          <w:szCs w:val="28"/>
        </w:rPr>
        <w:t xml:space="preserve"> </w:t>
      </w:r>
      <w:r>
        <w:rPr>
          <w:b/>
          <w:bCs/>
          <w:color w:val="000000"/>
          <w:sz w:val="28"/>
          <w:szCs w:val="28"/>
        </w:rPr>
        <w:t>послуг</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повод</w:t>
      </w:r>
      <w:r>
        <w:rPr>
          <w:b/>
          <w:bCs/>
          <w:color w:val="000000"/>
          <w:spacing w:val="-1"/>
          <w:sz w:val="28"/>
          <w:szCs w:val="28"/>
        </w:rPr>
        <w:t>ж</w:t>
      </w:r>
      <w:r>
        <w:rPr>
          <w:b/>
          <w:bCs/>
          <w:color w:val="000000"/>
          <w:sz w:val="28"/>
          <w:szCs w:val="28"/>
        </w:rPr>
        <w:t>ення</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побут</w:t>
      </w:r>
      <w:r>
        <w:rPr>
          <w:b/>
          <w:bCs/>
          <w:color w:val="000000"/>
          <w:spacing w:val="2"/>
          <w:sz w:val="28"/>
          <w:szCs w:val="28"/>
        </w:rPr>
        <w:t>о</w:t>
      </w:r>
      <w:r>
        <w:rPr>
          <w:b/>
          <w:bCs/>
          <w:color w:val="000000"/>
          <w:sz w:val="28"/>
          <w:szCs w:val="28"/>
        </w:rPr>
        <w:t>ви</w:t>
      </w:r>
      <w:r>
        <w:rPr>
          <w:b/>
          <w:bCs/>
          <w:color w:val="000000"/>
          <w:spacing w:val="1"/>
          <w:sz w:val="28"/>
          <w:szCs w:val="28"/>
        </w:rPr>
        <w:t>м</w:t>
      </w:r>
      <w:r>
        <w:rPr>
          <w:b/>
          <w:bCs/>
          <w:color w:val="000000"/>
          <w:sz w:val="28"/>
          <w:szCs w:val="28"/>
        </w:rPr>
        <w:t>и</w:t>
      </w:r>
      <w:r>
        <w:rPr>
          <w:color w:val="000000"/>
          <w:spacing w:val="-1"/>
          <w:sz w:val="28"/>
          <w:szCs w:val="28"/>
        </w:rPr>
        <w:t xml:space="preserve"> </w:t>
      </w:r>
      <w:r>
        <w:rPr>
          <w:b/>
          <w:bCs/>
          <w:color w:val="000000"/>
          <w:spacing w:val="-1"/>
          <w:sz w:val="28"/>
          <w:szCs w:val="28"/>
        </w:rPr>
        <w:t>в</w:t>
      </w:r>
      <w:r>
        <w:rPr>
          <w:b/>
          <w:bCs/>
          <w:color w:val="000000"/>
          <w:w w:val="101"/>
          <w:sz w:val="28"/>
          <w:szCs w:val="28"/>
        </w:rPr>
        <w:t>і</w:t>
      </w:r>
      <w:r>
        <w:rPr>
          <w:b/>
          <w:bCs/>
          <w:color w:val="000000"/>
          <w:sz w:val="28"/>
          <w:szCs w:val="28"/>
        </w:rPr>
        <w:t>дхо</w:t>
      </w:r>
      <w:r>
        <w:rPr>
          <w:b/>
          <w:bCs/>
          <w:color w:val="000000"/>
          <w:spacing w:val="-2"/>
          <w:sz w:val="28"/>
          <w:szCs w:val="28"/>
        </w:rPr>
        <w:t>д</w:t>
      </w:r>
      <w:r>
        <w:rPr>
          <w:b/>
          <w:bCs/>
          <w:color w:val="000000"/>
          <w:sz w:val="28"/>
          <w:szCs w:val="28"/>
        </w:rPr>
        <w:t>ами)</w:t>
      </w:r>
    </w:p>
    <w:p w:rsidR="00BE1C8B" w:rsidRDefault="00BE1C8B" w:rsidP="00BE1C8B">
      <w:pPr>
        <w:spacing w:after="16" w:line="140" w:lineRule="exact"/>
        <w:rPr>
          <w:sz w:val="14"/>
          <w:szCs w:val="14"/>
        </w:rPr>
      </w:pPr>
    </w:p>
    <w:tbl>
      <w:tblPr>
        <w:tblW w:w="9640" w:type="dxa"/>
        <w:tblInd w:w="-136" w:type="dxa"/>
        <w:tblLayout w:type="fixed"/>
        <w:tblCellMar>
          <w:left w:w="0" w:type="dxa"/>
          <w:right w:w="0" w:type="dxa"/>
        </w:tblCellMar>
        <w:tblLook w:val="0000"/>
      </w:tblPr>
      <w:tblGrid>
        <w:gridCol w:w="426"/>
        <w:gridCol w:w="3118"/>
        <w:gridCol w:w="1560"/>
        <w:gridCol w:w="1417"/>
        <w:gridCol w:w="1559"/>
        <w:gridCol w:w="1560"/>
      </w:tblGrid>
      <w:tr w:rsidR="00BE1C8B" w:rsidTr="00265502">
        <w:trPr>
          <w:cantSplit/>
          <w:trHeight w:hRule="exact" w:val="1173"/>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2" w:right="-8"/>
              <w:jc w:val="center"/>
              <w:rPr>
                <w:color w:val="000000"/>
                <w:sz w:val="24"/>
                <w:szCs w:val="24"/>
              </w:rPr>
            </w:pPr>
            <w:r>
              <w:rPr>
                <w:color w:val="000000"/>
                <w:sz w:val="24"/>
                <w:szCs w:val="24"/>
              </w:rPr>
              <w:t xml:space="preserve">№ </w:t>
            </w:r>
            <w:r>
              <w:rPr>
                <w:color w:val="000000"/>
                <w:spacing w:val="1"/>
                <w:sz w:val="24"/>
                <w:szCs w:val="24"/>
              </w:rPr>
              <w:t>з</w:t>
            </w:r>
            <w:r>
              <w:rPr>
                <w:color w:val="000000"/>
                <w:sz w:val="24"/>
                <w:szCs w:val="24"/>
              </w:rPr>
              <w:t>/п</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56" w:right="-20"/>
              <w:rPr>
                <w:color w:val="000000"/>
                <w:sz w:val="24"/>
                <w:szCs w:val="24"/>
              </w:rPr>
            </w:pPr>
            <w:r>
              <w:rPr>
                <w:color w:val="000000"/>
                <w:sz w:val="24"/>
                <w:szCs w:val="24"/>
              </w:rPr>
              <w:t>Пока</w:t>
            </w:r>
            <w:r>
              <w:rPr>
                <w:color w:val="000000"/>
                <w:spacing w:val="1"/>
                <w:sz w:val="24"/>
                <w:szCs w:val="24"/>
              </w:rPr>
              <w:t>зн</w:t>
            </w:r>
            <w:r>
              <w:rPr>
                <w:color w:val="000000"/>
                <w:sz w:val="24"/>
                <w:szCs w:val="24"/>
              </w:rPr>
              <w:t>ик</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44"/>
              <w:jc w:val="center"/>
              <w:rPr>
                <w:color w:val="000000"/>
                <w:sz w:val="24"/>
                <w:szCs w:val="24"/>
              </w:rPr>
            </w:pPr>
            <w:r>
              <w:rPr>
                <w:color w:val="000000"/>
                <w:sz w:val="24"/>
                <w:szCs w:val="24"/>
              </w:rPr>
              <w:t>Поперед</w:t>
            </w:r>
            <w:r>
              <w:rPr>
                <w:color w:val="000000"/>
                <w:spacing w:val="1"/>
                <w:sz w:val="24"/>
                <w:szCs w:val="24"/>
              </w:rPr>
              <w:t>н</w:t>
            </w:r>
            <w:r>
              <w:rPr>
                <w:color w:val="000000"/>
                <w:sz w:val="24"/>
                <w:szCs w:val="24"/>
              </w:rPr>
              <w:t>ій до ба</w:t>
            </w:r>
            <w:r>
              <w:rPr>
                <w:color w:val="000000"/>
                <w:spacing w:val="1"/>
                <w:sz w:val="24"/>
                <w:szCs w:val="24"/>
              </w:rPr>
              <w:t>з</w:t>
            </w:r>
            <w:r>
              <w:rPr>
                <w:color w:val="000000"/>
                <w:sz w:val="24"/>
                <w:szCs w:val="24"/>
              </w:rPr>
              <w:t>ового рік</w:t>
            </w:r>
            <w:r>
              <w:rPr>
                <w:color w:val="000000"/>
                <w:spacing w:val="1"/>
                <w:sz w:val="24"/>
                <w:szCs w:val="24"/>
              </w:rPr>
              <w:t xml:space="preserve"> </w:t>
            </w:r>
            <w:r>
              <w:rPr>
                <w:color w:val="000000"/>
                <w:sz w:val="24"/>
                <w:szCs w:val="24"/>
              </w:rPr>
              <w:t>(фак</w:t>
            </w:r>
            <w:r>
              <w:rPr>
                <w:color w:val="000000"/>
                <w:spacing w:val="1"/>
                <w:sz w:val="24"/>
                <w:szCs w:val="24"/>
              </w:rPr>
              <w:t>т</w:t>
            </w:r>
            <w:r>
              <w:rPr>
                <w:color w:val="000000"/>
                <w:sz w:val="24"/>
                <w:szCs w:val="24"/>
              </w:rPr>
              <w:t>)</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44"/>
              <w:jc w:val="center"/>
              <w:rPr>
                <w:color w:val="000000"/>
                <w:sz w:val="24"/>
                <w:szCs w:val="24"/>
              </w:rPr>
            </w:pPr>
            <w:r>
              <w:rPr>
                <w:color w:val="000000"/>
                <w:sz w:val="24"/>
                <w:szCs w:val="24"/>
              </w:rPr>
              <w:t>Б</w:t>
            </w:r>
            <w:r>
              <w:rPr>
                <w:color w:val="000000"/>
                <w:spacing w:val="-1"/>
                <w:sz w:val="24"/>
                <w:szCs w:val="24"/>
              </w:rPr>
              <w:t>а</w:t>
            </w:r>
            <w:r>
              <w:rPr>
                <w:color w:val="000000"/>
                <w:sz w:val="24"/>
                <w:szCs w:val="24"/>
              </w:rPr>
              <w:t>зов</w:t>
            </w:r>
            <w:r>
              <w:rPr>
                <w:color w:val="000000"/>
                <w:spacing w:val="1"/>
                <w:sz w:val="24"/>
                <w:szCs w:val="24"/>
              </w:rPr>
              <w:t>и</w:t>
            </w:r>
            <w:r>
              <w:rPr>
                <w:color w:val="000000"/>
                <w:sz w:val="24"/>
                <w:szCs w:val="24"/>
              </w:rPr>
              <w:t xml:space="preserve">й </w:t>
            </w:r>
            <w:r>
              <w:rPr>
                <w:color w:val="000000"/>
                <w:spacing w:val="1"/>
                <w:sz w:val="24"/>
                <w:szCs w:val="24"/>
              </w:rPr>
              <w:t>п</w:t>
            </w:r>
            <w:r>
              <w:rPr>
                <w:color w:val="000000"/>
                <w:sz w:val="24"/>
                <w:szCs w:val="24"/>
              </w:rPr>
              <w:t>еріод (фак</w:t>
            </w:r>
            <w:r>
              <w:rPr>
                <w:color w:val="000000"/>
                <w:spacing w:val="1"/>
                <w:sz w:val="24"/>
                <w:szCs w:val="24"/>
              </w:rPr>
              <w:t>т</w:t>
            </w:r>
            <w:r>
              <w:rPr>
                <w:color w:val="000000"/>
                <w:sz w:val="24"/>
                <w:szCs w:val="24"/>
              </w:rPr>
              <w:t>)</w:t>
            </w:r>
          </w:p>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6" w:right="-45"/>
              <w:jc w:val="center"/>
              <w:rPr>
                <w:color w:val="000000"/>
                <w:sz w:val="24"/>
                <w:szCs w:val="24"/>
              </w:rPr>
            </w:pPr>
            <w:r>
              <w:rPr>
                <w:color w:val="000000"/>
                <w:sz w:val="24"/>
                <w:szCs w:val="24"/>
              </w:rPr>
              <w:t>Пер</w:t>
            </w:r>
            <w:r>
              <w:rPr>
                <w:color w:val="000000"/>
                <w:spacing w:val="-1"/>
                <w:sz w:val="24"/>
                <w:szCs w:val="24"/>
              </w:rPr>
              <w:t>е</w:t>
            </w:r>
            <w:r>
              <w:rPr>
                <w:color w:val="000000"/>
                <w:sz w:val="24"/>
                <w:szCs w:val="24"/>
              </w:rPr>
              <w:t>дбачено чи</w:t>
            </w:r>
            <w:r>
              <w:rPr>
                <w:color w:val="000000"/>
                <w:spacing w:val="1"/>
                <w:sz w:val="24"/>
                <w:szCs w:val="24"/>
              </w:rPr>
              <w:t>н</w:t>
            </w:r>
            <w:r>
              <w:rPr>
                <w:color w:val="000000"/>
                <w:sz w:val="24"/>
                <w:szCs w:val="24"/>
              </w:rPr>
              <w:t>ними тар</w:t>
            </w:r>
            <w:r>
              <w:rPr>
                <w:color w:val="000000"/>
                <w:spacing w:val="1"/>
                <w:sz w:val="24"/>
                <w:szCs w:val="24"/>
              </w:rPr>
              <w:t>и</w:t>
            </w:r>
            <w:r>
              <w:rPr>
                <w:color w:val="000000"/>
                <w:sz w:val="24"/>
                <w:szCs w:val="24"/>
              </w:rPr>
              <w:t>фами</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44"/>
              <w:jc w:val="center"/>
              <w:rPr>
                <w:color w:val="000000"/>
                <w:sz w:val="24"/>
                <w:szCs w:val="24"/>
              </w:rPr>
            </w:pPr>
            <w:r>
              <w:rPr>
                <w:color w:val="000000"/>
                <w:sz w:val="24"/>
                <w:szCs w:val="24"/>
              </w:rPr>
              <w:t>Пл</w:t>
            </w:r>
            <w:r>
              <w:rPr>
                <w:color w:val="000000"/>
                <w:spacing w:val="-1"/>
                <w:sz w:val="24"/>
                <w:szCs w:val="24"/>
              </w:rPr>
              <w:t>а</w:t>
            </w:r>
            <w:r>
              <w:rPr>
                <w:color w:val="000000"/>
                <w:spacing w:val="1"/>
                <w:sz w:val="24"/>
                <w:szCs w:val="24"/>
              </w:rPr>
              <w:t>н</w:t>
            </w:r>
            <w:r>
              <w:rPr>
                <w:color w:val="000000"/>
                <w:sz w:val="24"/>
                <w:szCs w:val="24"/>
              </w:rPr>
              <w:t>ов</w:t>
            </w:r>
            <w:r>
              <w:rPr>
                <w:color w:val="000000"/>
                <w:spacing w:val="-1"/>
                <w:sz w:val="24"/>
                <w:szCs w:val="24"/>
              </w:rPr>
              <w:t>а</w:t>
            </w:r>
            <w:r>
              <w:rPr>
                <w:color w:val="000000"/>
                <w:spacing w:val="1"/>
                <w:sz w:val="24"/>
                <w:szCs w:val="24"/>
              </w:rPr>
              <w:t>ни</w:t>
            </w:r>
            <w:r>
              <w:rPr>
                <w:color w:val="000000"/>
                <w:sz w:val="24"/>
                <w:szCs w:val="24"/>
              </w:rPr>
              <w:t xml:space="preserve">й </w:t>
            </w:r>
            <w:r>
              <w:rPr>
                <w:color w:val="000000"/>
                <w:spacing w:val="1"/>
                <w:sz w:val="24"/>
                <w:szCs w:val="24"/>
              </w:rPr>
              <w:t>п</w:t>
            </w:r>
            <w:r>
              <w:rPr>
                <w:color w:val="000000"/>
                <w:sz w:val="24"/>
                <w:szCs w:val="24"/>
              </w:rPr>
              <w:t>еріод</w:t>
            </w:r>
          </w:p>
        </w:tc>
      </w:tr>
      <w:tr w:rsidR="00BE1C8B" w:rsidTr="00265502">
        <w:trPr>
          <w:cantSplit/>
          <w:trHeight w:hRule="exact" w:val="621"/>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03" w:right="-20"/>
              <w:rPr>
                <w:color w:val="000000"/>
                <w:sz w:val="24"/>
                <w:szCs w:val="24"/>
              </w:rPr>
            </w:pPr>
            <w:r>
              <w:rPr>
                <w:color w:val="000000"/>
                <w:sz w:val="24"/>
                <w:szCs w:val="24"/>
              </w:rPr>
              <w:t>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890" w:right="-20"/>
              <w:rPr>
                <w:color w:val="000000"/>
                <w:sz w:val="24"/>
                <w:szCs w:val="24"/>
              </w:rPr>
            </w:pPr>
            <w:r>
              <w:rPr>
                <w:color w:val="000000"/>
                <w:sz w:val="24"/>
                <w:szCs w:val="24"/>
              </w:rPr>
              <w:t>2</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554" w:right="-20"/>
              <w:rPr>
                <w:color w:val="000000"/>
                <w:sz w:val="24"/>
                <w:szCs w:val="24"/>
              </w:rPr>
            </w:pPr>
            <w:r>
              <w:rPr>
                <w:color w:val="000000"/>
                <w:sz w:val="24"/>
                <w:szCs w:val="24"/>
              </w:rPr>
              <w:t>3</w:t>
            </w:r>
          </w:p>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69" w:right="-20"/>
              <w:rPr>
                <w:color w:val="000000"/>
                <w:sz w:val="24"/>
                <w:szCs w:val="24"/>
              </w:rPr>
            </w:pPr>
            <w:r>
              <w:rPr>
                <w:color w:val="000000"/>
                <w:sz w:val="24"/>
                <w:szCs w:val="24"/>
              </w:rPr>
              <w:t>4</w:t>
            </w:r>
          </w:p>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621" w:right="-20"/>
              <w:rPr>
                <w:color w:val="000000"/>
                <w:sz w:val="24"/>
                <w:szCs w:val="24"/>
              </w:rPr>
            </w:pPr>
            <w:r>
              <w:rPr>
                <w:color w:val="000000"/>
                <w:sz w:val="24"/>
                <w:szCs w:val="24"/>
              </w:rPr>
              <w:t>5</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580" w:right="-20"/>
              <w:rPr>
                <w:color w:val="000000"/>
                <w:sz w:val="24"/>
                <w:szCs w:val="24"/>
              </w:rPr>
            </w:pPr>
            <w:r>
              <w:rPr>
                <w:color w:val="000000"/>
                <w:sz w:val="24"/>
                <w:szCs w:val="24"/>
              </w:rPr>
              <w:t>6</w:t>
            </w:r>
          </w:p>
        </w:tc>
      </w:tr>
      <w:tr w:rsidR="00BE1C8B" w:rsidTr="00265502">
        <w:trPr>
          <w:cantSplit/>
          <w:trHeight w:hRule="exact" w:val="1326"/>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03" w:right="-20"/>
              <w:rPr>
                <w:color w:val="000000"/>
                <w:sz w:val="24"/>
                <w:szCs w:val="24"/>
              </w:rPr>
            </w:pPr>
            <w:r>
              <w:rPr>
                <w:color w:val="000000"/>
                <w:sz w:val="24"/>
                <w:szCs w:val="24"/>
              </w:rPr>
              <w:t>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8" w:lineRule="auto"/>
              <w:ind w:left="14" w:right="90"/>
              <w:rPr>
                <w:color w:val="000000"/>
                <w:sz w:val="24"/>
                <w:szCs w:val="24"/>
              </w:rPr>
            </w:pPr>
            <w:r>
              <w:rPr>
                <w:color w:val="000000"/>
                <w:spacing w:val="1"/>
                <w:sz w:val="24"/>
                <w:szCs w:val="24"/>
              </w:rPr>
              <w:t>Р</w:t>
            </w:r>
            <w:r>
              <w:rPr>
                <w:color w:val="000000"/>
                <w:sz w:val="24"/>
                <w:szCs w:val="24"/>
              </w:rPr>
              <w:t>іч</w:t>
            </w:r>
            <w:r>
              <w:rPr>
                <w:color w:val="000000"/>
                <w:spacing w:val="1"/>
                <w:sz w:val="24"/>
                <w:szCs w:val="24"/>
              </w:rPr>
              <w:t>н</w:t>
            </w:r>
            <w:r>
              <w:rPr>
                <w:color w:val="000000"/>
                <w:sz w:val="24"/>
                <w:szCs w:val="24"/>
              </w:rPr>
              <w:t xml:space="preserve">ий обсяг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2"/>
                <w:sz w:val="24"/>
                <w:szCs w:val="24"/>
              </w:rPr>
              <w:t>п</w:t>
            </w:r>
            <w:r>
              <w:rPr>
                <w:color w:val="000000"/>
                <w:sz w:val="24"/>
                <w:szCs w:val="24"/>
              </w:rPr>
              <w:t>ос</w:t>
            </w:r>
            <w:r>
              <w:rPr>
                <w:color w:val="000000"/>
                <w:spacing w:val="2"/>
                <w:sz w:val="24"/>
                <w:szCs w:val="24"/>
              </w:rPr>
              <w:t>л</w:t>
            </w:r>
            <w:r>
              <w:rPr>
                <w:color w:val="000000"/>
                <w:spacing w:val="-7"/>
                <w:sz w:val="24"/>
                <w:szCs w:val="24"/>
              </w:rPr>
              <w:t>у</w:t>
            </w:r>
            <w:r>
              <w:rPr>
                <w:color w:val="000000"/>
                <w:sz w:val="24"/>
                <w:szCs w:val="24"/>
              </w:rPr>
              <w:t>г з вивезе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тових від</w:t>
            </w:r>
            <w:r>
              <w:rPr>
                <w:color w:val="000000"/>
                <w:spacing w:val="3"/>
                <w:sz w:val="24"/>
                <w:szCs w:val="24"/>
              </w:rPr>
              <w:t>х</w:t>
            </w:r>
            <w:r>
              <w:rPr>
                <w:color w:val="000000"/>
                <w:sz w:val="24"/>
                <w:szCs w:val="24"/>
              </w:rPr>
              <w:t>од</w:t>
            </w:r>
            <w:r>
              <w:rPr>
                <w:color w:val="000000"/>
                <w:spacing w:val="1"/>
                <w:sz w:val="24"/>
                <w:szCs w:val="24"/>
              </w:rPr>
              <w:t>і</w:t>
            </w:r>
            <w:r>
              <w:rPr>
                <w:color w:val="000000"/>
                <w:sz w:val="24"/>
                <w:szCs w:val="24"/>
              </w:rPr>
              <w:t>в (т</w:t>
            </w:r>
            <w:r>
              <w:rPr>
                <w:color w:val="000000"/>
                <w:spacing w:val="-2"/>
                <w:sz w:val="24"/>
                <w:szCs w:val="24"/>
              </w:rPr>
              <w:t>о</w:t>
            </w:r>
            <w:r>
              <w:rPr>
                <w:color w:val="000000"/>
                <w:sz w:val="24"/>
                <w:szCs w:val="24"/>
              </w:rPr>
              <w:t>н</w:t>
            </w:r>
            <w:r>
              <w:rPr>
                <w:color w:val="000000"/>
                <w:spacing w:val="1"/>
                <w:sz w:val="24"/>
                <w:szCs w:val="24"/>
              </w:rPr>
              <w:t>н</w:t>
            </w:r>
            <w:r>
              <w:rPr>
                <w:color w:val="000000"/>
                <w:sz w:val="24"/>
                <w:szCs w:val="24"/>
              </w:rPr>
              <w:t xml:space="preserve">),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2"/>
                <w:sz w:val="24"/>
                <w:szCs w:val="24"/>
              </w:rPr>
              <w:t>з</w:t>
            </w:r>
            <w:r>
              <w:rPr>
                <w:color w:val="000000"/>
                <w:sz w:val="24"/>
                <w:szCs w:val="24"/>
              </w:rPr>
              <w:t>окрема:</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65"/>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1.1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pacing w:val="1"/>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2"/>
                <w:sz w:val="24"/>
                <w:szCs w:val="24"/>
              </w:rPr>
              <w:t>н</w:t>
            </w:r>
            <w:r>
              <w:rPr>
                <w:color w:val="000000"/>
                <w:sz w:val="24"/>
                <w:szCs w:val="24"/>
              </w:rPr>
              <w:t>ю</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857"/>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1.2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498"/>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pacing w:val="2"/>
                <w:sz w:val="24"/>
                <w:szCs w:val="24"/>
              </w:rPr>
              <w:t>и</w:t>
            </w:r>
            <w:r>
              <w:rPr>
                <w:color w:val="000000"/>
                <w:sz w:val="24"/>
                <w:szCs w:val="24"/>
              </w:rPr>
              <w:t xml:space="preserve">м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о</w:t>
            </w:r>
            <w:r>
              <w:rPr>
                <w:color w:val="000000"/>
                <w:spacing w:val="2"/>
                <w:sz w:val="24"/>
                <w:szCs w:val="24"/>
              </w:rPr>
              <w:t>в</w:t>
            </w:r>
            <w:r>
              <w:rPr>
                <w:color w:val="000000"/>
                <w:sz w:val="24"/>
                <w:szCs w:val="24"/>
              </w:rPr>
              <w:t>ам</w:t>
            </w:r>
            <w:r>
              <w:rPr>
                <w:color w:val="000000"/>
                <w:spacing w:val="-1"/>
                <w:sz w:val="24"/>
                <w:szCs w:val="24"/>
              </w:rPr>
              <w:t xml:space="preserve"> </w:t>
            </w:r>
            <w:r>
              <w:rPr>
                <w:color w:val="000000"/>
                <w:sz w:val="24"/>
                <w:szCs w:val="24"/>
              </w:rPr>
              <w:t>та органі</w:t>
            </w:r>
            <w:r>
              <w:rPr>
                <w:color w:val="000000"/>
                <w:spacing w:val="1"/>
                <w:sz w:val="24"/>
                <w:szCs w:val="24"/>
              </w:rPr>
              <w:t>з</w:t>
            </w:r>
            <w:r>
              <w:rPr>
                <w:color w:val="000000"/>
                <w:sz w:val="24"/>
                <w:szCs w:val="24"/>
              </w:rPr>
              <w:t>ац</w:t>
            </w:r>
            <w:r>
              <w:rPr>
                <w:color w:val="000000"/>
                <w:spacing w:val="1"/>
                <w:sz w:val="24"/>
                <w:szCs w:val="24"/>
              </w:rPr>
              <w:t>і</w:t>
            </w:r>
            <w:r>
              <w:rPr>
                <w:color w:val="000000"/>
                <w:sz w:val="24"/>
                <w:szCs w:val="24"/>
              </w:rPr>
              <w:t>ям</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58"/>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1.3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580"/>
              <w:rPr>
                <w:color w:val="000000"/>
                <w:sz w:val="24"/>
                <w:szCs w:val="24"/>
              </w:rPr>
            </w:pPr>
            <w:r>
              <w:rPr>
                <w:color w:val="000000"/>
                <w:sz w:val="24"/>
                <w:szCs w:val="24"/>
              </w:rPr>
              <w:t>і</w:t>
            </w:r>
            <w:r>
              <w:rPr>
                <w:color w:val="000000"/>
                <w:spacing w:val="1"/>
                <w:sz w:val="24"/>
                <w:szCs w:val="24"/>
              </w:rPr>
              <w:t>нши</w:t>
            </w:r>
            <w:r>
              <w:rPr>
                <w:color w:val="000000"/>
                <w:sz w:val="24"/>
                <w:szCs w:val="24"/>
              </w:rPr>
              <w:t>м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ам</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1288"/>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74" w:right="-20"/>
              <w:rPr>
                <w:color w:val="000000"/>
                <w:sz w:val="24"/>
                <w:szCs w:val="24"/>
              </w:rPr>
            </w:pPr>
            <w:r>
              <w:rPr>
                <w:color w:val="000000"/>
                <w:sz w:val="24"/>
                <w:szCs w:val="24"/>
              </w:rPr>
              <w:t>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8" w:lineRule="auto"/>
              <w:ind w:left="14" w:right="90"/>
              <w:rPr>
                <w:color w:val="000000"/>
                <w:sz w:val="24"/>
                <w:szCs w:val="24"/>
              </w:rPr>
            </w:pPr>
            <w:r>
              <w:rPr>
                <w:color w:val="000000"/>
                <w:spacing w:val="1"/>
                <w:sz w:val="24"/>
                <w:szCs w:val="24"/>
              </w:rPr>
              <w:t>Р</w:t>
            </w:r>
            <w:r>
              <w:rPr>
                <w:color w:val="000000"/>
                <w:sz w:val="24"/>
                <w:szCs w:val="24"/>
              </w:rPr>
              <w:t>іч</w:t>
            </w:r>
            <w:r>
              <w:rPr>
                <w:color w:val="000000"/>
                <w:spacing w:val="1"/>
                <w:sz w:val="24"/>
                <w:szCs w:val="24"/>
              </w:rPr>
              <w:t>н</w:t>
            </w:r>
            <w:r>
              <w:rPr>
                <w:color w:val="000000"/>
                <w:sz w:val="24"/>
                <w:szCs w:val="24"/>
              </w:rPr>
              <w:t xml:space="preserve">ий обсяг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2"/>
                <w:sz w:val="24"/>
                <w:szCs w:val="24"/>
              </w:rPr>
              <w:t>п</w:t>
            </w:r>
            <w:r>
              <w:rPr>
                <w:color w:val="000000"/>
                <w:sz w:val="24"/>
                <w:szCs w:val="24"/>
              </w:rPr>
              <w:t>ос</w:t>
            </w:r>
            <w:r>
              <w:rPr>
                <w:color w:val="000000"/>
                <w:spacing w:val="2"/>
                <w:sz w:val="24"/>
                <w:szCs w:val="24"/>
              </w:rPr>
              <w:t>л</w:t>
            </w:r>
            <w:r>
              <w:rPr>
                <w:color w:val="000000"/>
                <w:spacing w:val="-7"/>
                <w:sz w:val="24"/>
                <w:szCs w:val="24"/>
              </w:rPr>
              <w:t>у</w:t>
            </w:r>
            <w:r>
              <w:rPr>
                <w:color w:val="000000"/>
                <w:sz w:val="24"/>
                <w:szCs w:val="24"/>
              </w:rPr>
              <w:t xml:space="preserve">г з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робле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тових від</w:t>
            </w:r>
            <w:r>
              <w:rPr>
                <w:color w:val="000000"/>
                <w:spacing w:val="3"/>
                <w:sz w:val="24"/>
                <w:szCs w:val="24"/>
              </w:rPr>
              <w:t>х</w:t>
            </w:r>
            <w:r>
              <w:rPr>
                <w:color w:val="000000"/>
                <w:sz w:val="24"/>
                <w:szCs w:val="24"/>
              </w:rPr>
              <w:t>од</w:t>
            </w:r>
            <w:r>
              <w:rPr>
                <w:color w:val="000000"/>
                <w:spacing w:val="1"/>
                <w:sz w:val="24"/>
                <w:szCs w:val="24"/>
              </w:rPr>
              <w:t>і</w:t>
            </w:r>
            <w:r>
              <w:rPr>
                <w:color w:val="000000"/>
                <w:sz w:val="24"/>
                <w:szCs w:val="24"/>
              </w:rPr>
              <w:t>в (т</w:t>
            </w:r>
            <w:r>
              <w:rPr>
                <w:color w:val="000000"/>
                <w:spacing w:val="-2"/>
                <w:sz w:val="24"/>
                <w:szCs w:val="24"/>
              </w:rPr>
              <w:t>о</w:t>
            </w:r>
            <w:r>
              <w:rPr>
                <w:color w:val="000000"/>
                <w:sz w:val="24"/>
                <w:szCs w:val="24"/>
              </w:rPr>
              <w:t>н</w:t>
            </w:r>
            <w:r>
              <w:rPr>
                <w:color w:val="000000"/>
                <w:spacing w:val="1"/>
                <w:sz w:val="24"/>
                <w:szCs w:val="24"/>
              </w:rPr>
              <w:t>н</w:t>
            </w:r>
            <w:r>
              <w:rPr>
                <w:color w:val="000000"/>
                <w:sz w:val="24"/>
                <w:szCs w:val="24"/>
              </w:rPr>
              <w:t xml:space="preserve">),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2"/>
                <w:sz w:val="24"/>
                <w:szCs w:val="24"/>
              </w:rPr>
              <w:t>з</w:t>
            </w:r>
            <w:r>
              <w:rPr>
                <w:color w:val="000000"/>
                <w:sz w:val="24"/>
                <w:szCs w:val="24"/>
              </w:rPr>
              <w:t>окрема:</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55"/>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2.1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pacing w:val="1"/>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2"/>
                <w:sz w:val="24"/>
                <w:szCs w:val="24"/>
              </w:rPr>
              <w:t>н</w:t>
            </w:r>
            <w:r>
              <w:rPr>
                <w:color w:val="000000"/>
                <w:sz w:val="24"/>
                <w:szCs w:val="24"/>
              </w:rPr>
              <w:t>ю</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861"/>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2.2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498"/>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pacing w:val="2"/>
                <w:sz w:val="24"/>
                <w:szCs w:val="24"/>
              </w:rPr>
              <w:t>и</w:t>
            </w:r>
            <w:r>
              <w:rPr>
                <w:color w:val="000000"/>
                <w:sz w:val="24"/>
                <w:szCs w:val="24"/>
              </w:rPr>
              <w:t xml:space="preserve">м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о</w:t>
            </w:r>
            <w:r>
              <w:rPr>
                <w:color w:val="000000"/>
                <w:spacing w:val="2"/>
                <w:sz w:val="24"/>
                <w:szCs w:val="24"/>
              </w:rPr>
              <w:t>в</w:t>
            </w:r>
            <w:r>
              <w:rPr>
                <w:color w:val="000000"/>
                <w:sz w:val="24"/>
                <w:szCs w:val="24"/>
              </w:rPr>
              <w:t>ам</w:t>
            </w:r>
            <w:r>
              <w:rPr>
                <w:color w:val="000000"/>
                <w:spacing w:val="-1"/>
                <w:sz w:val="24"/>
                <w:szCs w:val="24"/>
              </w:rPr>
              <w:t xml:space="preserve"> </w:t>
            </w:r>
            <w:r>
              <w:rPr>
                <w:color w:val="000000"/>
                <w:sz w:val="24"/>
                <w:szCs w:val="24"/>
              </w:rPr>
              <w:t>та органі</w:t>
            </w:r>
            <w:r>
              <w:rPr>
                <w:color w:val="000000"/>
                <w:spacing w:val="1"/>
                <w:sz w:val="24"/>
                <w:szCs w:val="24"/>
              </w:rPr>
              <w:t>з</w:t>
            </w:r>
            <w:r>
              <w:rPr>
                <w:color w:val="000000"/>
                <w:sz w:val="24"/>
                <w:szCs w:val="24"/>
              </w:rPr>
              <w:t>ац</w:t>
            </w:r>
            <w:r>
              <w:rPr>
                <w:color w:val="000000"/>
                <w:spacing w:val="1"/>
                <w:sz w:val="24"/>
                <w:szCs w:val="24"/>
              </w:rPr>
              <w:t>і</w:t>
            </w:r>
            <w:r>
              <w:rPr>
                <w:color w:val="000000"/>
                <w:sz w:val="24"/>
                <w:szCs w:val="24"/>
              </w:rPr>
              <w:t>ям</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47"/>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2.3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580"/>
              <w:rPr>
                <w:color w:val="000000"/>
                <w:sz w:val="24"/>
                <w:szCs w:val="24"/>
              </w:rPr>
            </w:pPr>
            <w:r>
              <w:rPr>
                <w:color w:val="000000"/>
                <w:sz w:val="24"/>
                <w:szCs w:val="24"/>
              </w:rPr>
              <w:t>і</w:t>
            </w:r>
            <w:r>
              <w:rPr>
                <w:color w:val="000000"/>
                <w:spacing w:val="1"/>
                <w:sz w:val="24"/>
                <w:szCs w:val="24"/>
              </w:rPr>
              <w:t>нши</w:t>
            </w:r>
            <w:r>
              <w:rPr>
                <w:color w:val="000000"/>
                <w:sz w:val="24"/>
                <w:szCs w:val="24"/>
              </w:rPr>
              <w:t>м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ам</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1291"/>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74" w:right="-20"/>
              <w:rPr>
                <w:color w:val="000000"/>
                <w:sz w:val="24"/>
                <w:szCs w:val="24"/>
              </w:rPr>
            </w:pPr>
            <w:r>
              <w:rPr>
                <w:color w:val="000000"/>
                <w:sz w:val="24"/>
                <w:szCs w:val="24"/>
              </w:rPr>
              <w:t>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6" w:line="160" w:lineRule="exact"/>
              <w:rPr>
                <w:sz w:val="16"/>
                <w:szCs w:val="16"/>
              </w:rPr>
            </w:pPr>
          </w:p>
          <w:p w:rsidR="00BE1C8B" w:rsidRDefault="00BE1C8B" w:rsidP="00265502">
            <w:pPr>
              <w:widowControl w:val="0"/>
              <w:spacing w:line="238" w:lineRule="auto"/>
              <w:ind w:left="14" w:right="22"/>
              <w:rPr>
                <w:color w:val="000000"/>
                <w:sz w:val="24"/>
                <w:szCs w:val="24"/>
              </w:rPr>
            </w:pPr>
            <w:r>
              <w:rPr>
                <w:color w:val="000000"/>
                <w:spacing w:val="1"/>
                <w:sz w:val="24"/>
                <w:szCs w:val="24"/>
              </w:rPr>
              <w:t>Р</w:t>
            </w:r>
            <w:r>
              <w:rPr>
                <w:color w:val="000000"/>
                <w:sz w:val="24"/>
                <w:szCs w:val="24"/>
              </w:rPr>
              <w:t>іч</w:t>
            </w:r>
            <w:r>
              <w:rPr>
                <w:color w:val="000000"/>
                <w:spacing w:val="1"/>
                <w:sz w:val="24"/>
                <w:szCs w:val="24"/>
              </w:rPr>
              <w:t>н</w:t>
            </w:r>
            <w:r>
              <w:rPr>
                <w:color w:val="000000"/>
                <w:sz w:val="24"/>
                <w:szCs w:val="24"/>
              </w:rPr>
              <w:t xml:space="preserve">ий обсяг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2"/>
                <w:sz w:val="24"/>
                <w:szCs w:val="24"/>
              </w:rPr>
              <w:t>п</w:t>
            </w:r>
            <w:r>
              <w:rPr>
                <w:color w:val="000000"/>
                <w:sz w:val="24"/>
                <w:szCs w:val="24"/>
              </w:rPr>
              <w:t>ос</w:t>
            </w:r>
            <w:r>
              <w:rPr>
                <w:color w:val="000000"/>
                <w:spacing w:val="2"/>
                <w:sz w:val="24"/>
                <w:szCs w:val="24"/>
              </w:rPr>
              <w:t>л</w:t>
            </w:r>
            <w:r>
              <w:rPr>
                <w:color w:val="000000"/>
                <w:spacing w:val="-7"/>
                <w:sz w:val="24"/>
                <w:szCs w:val="24"/>
              </w:rPr>
              <w:t>у</w:t>
            </w:r>
            <w:r>
              <w:rPr>
                <w:color w:val="000000"/>
                <w:sz w:val="24"/>
                <w:szCs w:val="24"/>
              </w:rPr>
              <w:t xml:space="preserve">г із </w:t>
            </w:r>
            <w:r>
              <w:rPr>
                <w:color w:val="000000"/>
                <w:spacing w:val="1"/>
                <w:sz w:val="24"/>
                <w:szCs w:val="24"/>
              </w:rPr>
              <w:t>з</w:t>
            </w:r>
            <w:r>
              <w:rPr>
                <w:color w:val="000000"/>
                <w:sz w:val="24"/>
                <w:szCs w:val="24"/>
              </w:rPr>
              <w:t>а</w:t>
            </w:r>
            <w:r>
              <w:rPr>
                <w:color w:val="000000"/>
                <w:spacing w:val="1"/>
                <w:sz w:val="24"/>
                <w:szCs w:val="24"/>
              </w:rPr>
              <w:t>х</w:t>
            </w:r>
            <w:r>
              <w:rPr>
                <w:color w:val="000000"/>
                <w:sz w:val="24"/>
                <w:szCs w:val="24"/>
              </w:rPr>
              <w:t>ор</w:t>
            </w:r>
            <w:r>
              <w:rPr>
                <w:color w:val="000000"/>
                <w:spacing w:val="-1"/>
                <w:sz w:val="24"/>
                <w:szCs w:val="24"/>
              </w:rPr>
              <w:t>о</w:t>
            </w:r>
            <w:r>
              <w:rPr>
                <w:color w:val="000000"/>
                <w:sz w:val="24"/>
                <w:szCs w:val="24"/>
              </w:rPr>
              <w:t>не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тових від</w:t>
            </w:r>
            <w:r>
              <w:rPr>
                <w:color w:val="000000"/>
                <w:spacing w:val="3"/>
                <w:sz w:val="24"/>
                <w:szCs w:val="24"/>
              </w:rPr>
              <w:t>х</w:t>
            </w:r>
            <w:r>
              <w:rPr>
                <w:color w:val="000000"/>
                <w:sz w:val="24"/>
                <w:szCs w:val="24"/>
              </w:rPr>
              <w:t>од</w:t>
            </w:r>
            <w:r>
              <w:rPr>
                <w:color w:val="000000"/>
                <w:spacing w:val="1"/>
                <w:sz w:val="24"/>
                <w:szCs w:val="24"/>
              </w:rPr>
              <w:t>і</w:t>
            </w:r>
            <w:r>
              <w:rPr>
                <w:color w:val="000000"/>
                <w:sz w:val="24"/>
                <w:szCs w:val="24"/>
              </w:rPr>
              <w:t>в (т</w:t>
            </w:r>
            <w:r>
              <w:rPr>
                <w:color w:val="000000"/>
                <w:spacing w:val="-2"/>
                <w:sz w:val="24"/>
                <w:szCs w:val="24"/>
              </w:rPr>
              <w:t>о</w:t>
            </w:r>
            <w:r>
              <w:rPr>
                <w:color w:val="000000"/>
                <w:sz w:val="24"/>
                <w:szCs w:val="24"/>
              </w:rPr>
              <w:t>н</w:t>
            </w:r>
            <w:r>
              <w:rPr>
                <w:color w:val="000000"/>
                <w:spacing w:val="1"/>
                <w:sz w:val="24"/>
                <w:szCs w:val="24"/>
              </w:rPr>
              <w:t>н</w:t>
            </w:r>
            <w:r>
              <w:rPr>
                <w:color w:val="000000"/>
                <w:sz w:val="24"/>
                <w:szCs w:val="24"/>
              </w:rPr>
              <w:t xml:space="preserve">), </w:t>
            </w:r>
            <w:r>
              <w:rPr>
                <w:color w:val="000000"/>
                <w:spacing w:val="-4"/>
                <w:sz w:val="24"/>
                <w:szCs w:val="24"/>
              </w:rPr>
              <w:t>у</w:t>
            </w:r>
            <w:r>
              <w:rPr>
                <w:color w:val="000000"/>
                <w:sz w:val="24"/>
                <w:szCs w:val="24"/>
              </w:rPr>
              <w:t>с</w:t>
            </w:r>
            <w:r>
              <w:rPr>
                <w:color w:val="000000"/>
                <w:spacing w:val="1"/>
                <w:sz w:val="24"/>
                <w:szCs w:val="24"/>
              </w:rPr>
              <w:t>ь</w:t>
            </w:r>
            <w:r>
              <w:rPr>
                <w:color w:val="000000"/>
                <w:sz w:val="24"/>
                <w:szCs w:val="24"/>
              </w:rPr>
              <w:t xml:space="preserve">ого, </w:t>
            </w:r>
            <w:r>
              <w:rPr>
                <w:color w:val="000000"/>
                <w:spacing w:val="2"/>
                <w:sz w:val="24"/>
                <w:szCs w:val="24"/>
              </w:rPr>
              <w:t>з</w:t>
            </w:r>
            <w:r>
              <w:rPr>
                <w:color w:val="000000"/>
                <w:sz w:val="24"/>
                <w:szCs w:val="24"/>
              </w:rPr>
              <w:t>окрема:</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60"/>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3.1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pacing w:val="1"/>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2"/>
                <w:sz w:val="24"/>
                <w:szCs w:val="24"/>
              </w:rPr>
              <w:t>н</w:t>
            </w:r>
            <w:r>
              <w:rPr>
                <w:color w:val="000000"/>
                <w:sz w:val="24"/>
                <w:szCs w:val="24"/>
              </w:rPr>
              <w:t>ю</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723"/>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3.2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8" w:lineRule="auto"/>
              <w:ind w:left="14" w:right="498"/>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pacing w:val="2"/>
                <w:sz w:val="24"/>
                <w:szCs w:val="24"/>
              </w:rPr>
              <w:t>и</w:t>
            </w:r>
            <w:r>
              <w:rPr>
                <w:color w:val="000000"/>
                <w:sz w:val="24"/>
                <w:szCs w:val="24"/>
              </w:rPr>
              <w:t xml:space="preserve">м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о</w:t>
            </w:r>
            <w:r>
              <w:rPr>
                <w:color w:val="000000"/>
                <w:spacing w:val="2"/>
                <w:sz w:val="24"/>
                <w:szCs w:val="24"/>
              </w:rPr>
              <w:t>в</w:t>
            </w:r>
            <w:r>
              <w:rPr>
                <w:color w:val="000000"/>
                <w:sz w:val="24"/>
                <w:szCs w:val="24"/>
              </w:rPr>
              <w:t>ам</w:t>
            </w:r>
            <w:r>
              <w:rPr>
                <w:color w:val="000000"/>
                <w:spacing w:val="-1"/>
                <w:sz w:val="24"/>
                <w:szCs w:val="24"/>
              </w:rPr>
              <w:t xml:space="preserve"> </w:t>
            </w:r>
            <w:r>
              <w:rPr>
                <w:color w:val="000000"/>
                <w:sz w:val="24"/>
                <w:szCs w:val="24"/>
              </w:rPr>
              <w:t>та органі</w:t>
            </w:r>
            <w:r>
              <w:rPr>
                <w:color w:val="000000"/>
                <w:spacing w:val="1"/>
                <w:sz w:val="24"/>
                <w:szCs w:val="24"/>
              </w:rPr>
              <w:t>з</w:t>
            </w:r>
            <w:r>
              <w:rPr>
                <w:color w:val="000000"/>
                <w:sz w:val="24"/>
                <w:szCs w:val="24"/>
              </w:rPr>
              <w:t>ац</w:t>
            </w:r>
            <w:r>
              <w:rPr>
                <w:color w:val="000000"/>
                <w:spacing w:val="1"/>
                <w:sz w:val="24"/>
                <w:szCs w:val="24"/>
              </w:rPr>
              <w:t>і</w:t>
            </w:r>
            <w:r>
              <w:rPr>
                <w:color w:val="000000"/>
                <w:sz w:val="24"/>
                <w:szCs w:val="24"/>
              </w:rPr>
              <w:t>ям</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452"/>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3.3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580"/>
              <w:rPr>
                <w:color w:val="000000"/>
                <w:sz w:val="24"/>
                <w:szCs w:val="24"/>
              </w:rPr>
            </w:pPr>
            <w:r>
              <w:rPr>
                <w:color w:val="000000"/>
                <w:sz w:val="24"/>
                <w:szCs w:val="24"/>
              </w:rPr>
              <w:t>і</w:t>
            </w:r>
            <w:r>
              <w:rPr>
                <w:color w:val="000000"/>
                <w:spacing w:val="1"/>
                <w:sz w:val="24"/>
                <w:szCs w:val="24"/>
              </w:rPr>
              <w:t>нши</w:t>
            </w:r>
            <w:r>
              <w:rPr>
                <w:color w:val="000000"/>
                <w:sz w:val="24"/>
                <w:szCs w:val="24"/>
              </w:rPr>
              <w:t>м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ам</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877"/>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03" w:right="-20"/>
              <w:rPr>
                <w:color w:val="000000"/>
                <w:sz w:val="24"/>
                <w:szCs w:val="24"/>
              </w:rPr>
            </w:pPr>
            <w:r>
              <w:rPr>
                <w:color w:val="000000"/>
                <w:sz w:val="24"/>
                <w:szCs w:val="24"/>
              </w:rPr>
              <w:t>4</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19"/>
              <w:rPr>
                <w:color w:val="000000"/>
                <w:sz w:val="24"/>
                <w:szCs w:val="24"/>
              </w:rPr>
            </w:pPr>
            <w:r>
              <w:rPr>
                <w:color w:val="000000"/>
                <w:sz w:val="24"/>
                <w:szCs w:val="24"/>
              </w:rPr>
              <w:t>К</w:t>
            </w:r>
            <w:r>
              <w:rPr>
                <w:color w:val="000000"/>
                <w:spacing w:val="1"/>
                <w:sz w:val="24"/>
                <w:szCs w:val="24"/>
              </w:rPr>
              <w:t>і</w:t>
            </w:r>
            <w:r>
              <w:rPr>
                <w:color w:val="000000"/>
                <w:sz w:val="24"/>
                <w:szCs w:val="24"/>
              </w:rPr>
              <w:t>л</w:t>
            </w:r>
            <w:r>
              <w:rPr>
                <w:color w:val="000000"/>
                <w:spacing w:val="1"/>
                <w:sz w:val="24"/>
                <w:szCs w:val="24"/>
              </w:rPr>
              <w:t>ь</w:t>
            </w:r>
            <w:r>
              <w:rPr>
                <w:color w:val="000000"/>
                <w:sz w:val="24"/>
                <w:szCs w:val="24"/>
              </w:rPr>
              <w:t xml:space="preserve">кість </w:t>
            </w:r>
            <w:r>
              <w:rPr>
                <w:color w:val="000000"/>
                <w:spacing w:val="-4"/>
                <w:sz w:val="24"/>
                <w:szCs w:val="24"/>
              </w:rPr>
              <w:t>у</w:t>
            </w:r>
            <w:r>
              <w:rPr>
                <w:color w:val="000000"/>
                <w:sz w:val="24"/>
                <w:szCs w:val="24"/>
              </w:rPr>
              <w:t>к</w:t>
            </w:r>
            <w:r>
              <w:rPr>
                <w:color w:val="000000"/>
                <w:spacing w:val="3"/>
                <w:sz w:val="24"/>
                <w:szCs w:val="24"/>
              </w:rPr>
              <w:t>л</w:t>
            </w:r>
            <w:r>
              <w:rPr>
                <w:color w:val="000000"/>
                <w:sz w:val="24"/>
                <w:szCs w:val="24"/>
              </w:rPr>
              <w:t>ад</w:t>
            </w:r>
            <w:r>
              <w:rPr>
                <w:color w:val="000000"/>
                <w:spacing w:val="-1"/>
                <w:sz w:val="24"/>
                <w:szCs w:val="24"/>
              </w:rPr>
              <w:t>е</w:t>
            </w:r>
            <w:r>
              <w:rPr>
                <w:color w:val="000000"/>
                <w:spacing w:val="1"/>
                <w:sz w:val="24"/>
                <w:szCs w:val="24"/>
              </w:rPr>
              <w:t>ни</w:t>
            </w:r>
            <w:r>
              <w:rPr>
                <w:color w:val="000000"/>
                <w:sz w:val="24"/>
                <w:szCs w:val="24"/>
              </w:rPr>
              <w:t>х договорів,</w:t>
            </w:r>
            <w:r>
              <w:rPr>
                <w:color w:val="000000"/>
                <w:spacing w:val="2"/>
                <w:sz w:val="24"/>
                <w:szCs w:val="24"/>
              </w:rPr>
              <w:t xml:space="preserve"> </w:t>
            </w:r>
            <w:r>
              <w:rPr>
                <w:color w:val="000000"/>
                <w:spacing w:val="-4"/>
                <w:sz w:val="24"/>
                <w:szCs w:val="24"/>
              </w:rPr>
              <w:t>у</w:t>
            </w:r>
            <w:r>
              <w:rPr>
                <w:color w:val="000000"/>
                <w:spacing w:val="-1"/>
                <w:sz w:val="24"/>
                <w:szCs w:val="24"/>
              </w:rPr>
              <w:t>с</w:t>
            </w:r>
            <w:r>
              <w:rPr>
                <w:color w:val="000000"/>
                <w:spacing w:val="1"/>
                <w:sz w:val="24"/>
                <w:szCs w:val="24"/>
              </w:rPr>
              <w:t>ь</w:t>
            </w:r>
            <w:r>
              <w:rPr>
                <w:color w:val="000000"/>
                <w:sz w:val="24"/>
                <w:szCs w:val="24"/>
              </w:rPr>
              <w:t xml:space="preserve">ого,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рема</w:t>
            </w:r>
            <w:r>
              <w:rPr>
                <w:color w:val="000000"/>
                <w:spacing w:val="-1"/>
                <w:sz w:val="24"/>
                <w:szCs w:val="24"/>
              </w:rPr>
              <w:t xml:space="preserve"> </w:t>
            </w:r>
            <w:r>
              <w:rPr>
                <w:color w:val="000000"/>
                <w:sz w:val="24"/>
                <w:szCs w:val="24"/>
              </w:rPr>
              <w:t>з:</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50"/>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4.1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pacing w:val="1"/>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1"/>
                <w:sz w:val="24"/>
                <w:szCs w:val="24"/>
              </w:rPr>
              <w:t>ня</w:t>
            </w:r>
            <w:r>
              <w:rPr>
                <w:color w:val="000000"/>
                <w:sz w:val="24"/>
                <w:szCs w:val="24"/>
              </w:rPr>
              <w:t>м</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841"/>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4.2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368"/>
              <w:rPr>
                <w:color w:val="000000"/>
                <w:sz w:val="24"/>
                <w:szCs w:val="24"/>
              </w:rPr>
            </w:pPr>
            <w:r>
              <w:rPr>
                <w:color w:val="000000"/>
                <w:sz w:val="24"/>
                <w:szCs w:val="24"/>
              </w:rPr>
              <w:t>б</w:t>
            </w:r>
            <w:r>
              <w:rPr>
                <w:color w:val="000000"/>
                <w:spacing w:val="1"/>
                <w:sz w:val="24"/>
                <w:szCs w:val="24"/>
              </w:rPr>
              <w:t>ю</w:t>
            </w:r>
            <w:r>
              <w:rPr>
                <w:color w:val="000000"/>
                <w:sz w:val="24"/>
                <w:szCs w:val="24"/>
              </w:rPr>
              <w:t>джет</w:t>
            </w:r>
            <w:r>
              <w:rPr>
                <w:color w:val="000000"/>
                <w:spacing w:val="1"/>
                <w:sz w:val="24"/>
                <w:szCs w:val="24"/>
              </w:rPr>
              <w:t>н</w:t>
            </w:r>
            <w:r>
              <w:rPr>
                <w:color w:val="000000"/>
                <w:spacing w:val="2"/>
                <w:sz w:val="24"/>
                <w:szCs w:val="24"/>
              </w:rPr>
              <w:t>и</w:t>
            </w:r>
            <w:r>
              <w:rPr>
                <w:color w:val="000000"/>
                <w:sz w:val="24"/>
                <w:szCs w:val="24"/>
              </w:rPr>
              <w:t xml:space="preserve">ми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о</w:t>
            </w:r>
            <w:r>
              <w:rPr>
                <w:color w:val="000000"/>
                <w:spacing w:val="2"/>
                <w:sz w:val="24"/>
                <w:szCs w:val="24"/>
              </w:rPr>
              <w:t>в</w:t>
            </w:r>
            <w:r>
              <w:rPr>
                <w:color w:val="000000"/>
                <w:sz w:val="24"/>
                <w:szCs w:val="24"/>
              </w:rPr>
              <w:t>а</w:t>
            </w:r>
            <w:r>
              <w:rPr>
                <w:color w:val="000000"/>
                <w:spacing w:val="-1"/>
                <w:sz w:val="24"/>
                <w:szCs w:val="24"/>
              </w:rPr>
              <w:t>м</w:t>
            </w:r>
            <w:r>
              <w:rPr>
                <w:color w:val="000000"/>
                <w:sz w:val="24"/>
                <w:szCs w:val="24"/>
              </w:rPr>
              <w:t>и</w:t>
            </w:r>
            <w:r>
              <w:rPr>
                <w:color w:val="000000"/>
                <w:spacing w:val="1"/>
                <w:sz w:val="24"/>
                <w:szCs w:val="24"/>
              </w:rPr>
              <w:t xml:space="preserve"> </w:t>
            </w:r>
            <w:r>
              <w:rPr>
                <w:color w:val="000000"/>
                <w:sz w:val="24"/>
                <w:szCs w:val="24"/>
              </w:rPr>
              <w:t>та органі</w:t>
            </w:r>
            <w:r>
              <w:rPr>
                <w:color w:val="000000"/>
                <w:spacing w:val="1"/>
                <w:sz w:val="24"/>
                <w:szCs w:val="24"/>
              </w:rPr>
              <w:t>з</w:t>
            </w:r>
            <w:r>
              <w:rPr>
                <w:color w:val="000000"/>
                <w:sz w:val="24"/>
                <w:szCs w:val="24"/>
              </w:rPr>
              <w:t>ац</w:t>
            </w:r>
            <w:r>
              <w:rPr>
                <w:color w:val="000000"/>
                <w:spacing w:val="1"/>
                <w:sz w:val="24"/>
                <w:szCs w:val="24"/>
              </w:rPr>
              <w:t>і</w:t>
            </w:r>
            <w:r>
              <w:rPr>
                <w:color w:val="000000"/>
                <w:sz w:val="24"/>
                <w:szCs w:val="24"/>
              </w:rPr>
              <w:t>ями</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69"/>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4.3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452"/>
              <w:rPr>
                <w:color w:val="000000"/>
                <w:sz w:val="24"/>
                <w:szCs w:val="24"/>
              </w:rPr>
            </w:pPr>
            <w:r>
              <w:rPr>
                <w:color w:val="000000"/>
                <w:sz w:val="24"/>
                <w:szCs w:val="24"/>
              </w:rPr>
              <w:t>і</w:t>
            </w:r>
            <w:r>
              <w:rPr>
                <w:color w:val="000000"/>
                <w:spacing w:val="1"/>
                <w:sz w:val="24"/>
                <w:szCs w:val="24"/>
              </w:rPr>
              <w:t>нши</w:t>
            </w:r>
            <w:r>
              <w:rPr>
                <w:color w:val="000000"/>
                <w:sz w:val="24"/>
                <w:szCs w:val="24"/>
              </w:rPr>
              <w:t>ми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а</w:t>
            </w:r>
            <w:r>
              <w:rPr>
                <w:color w:val="000000"/>
                <w:spacing w:val="-1"/>
                <w:sz w:val="24"/>
                <w:szCs w:val="24"/>
              </w:rPr>
              <w:t>м</w:t>
            </w:r>
            <w:r>
              <w:rPr>
                <w:color w:val="000000"/>
                <w:sz w:val="24"/>
                <w:szCs w:val="24"/>
              </w:rPr>
              <w:t>и</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2279"/>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03" w:right="-20"/>
              <w:rPr>
                <w:color w:val="000000"/>
                <w:sz w:val="24"/>
                <w:szCs w:val="24"/>
              </w:rPr>
            </w:pPr>
            <w:r>
              <w:rPr>
                <w:color w:val="000000"/>
                <w:sz w:val="24"/>
                <w:szCs w:val="24"/>
              </w:rPr>
              <w:t>5</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120"/>
              <w:rPr>
                <w:color w:val="000000"/>
                <w:sz w:val="24"/>
                <w:szCs w:val="24"/>
              </w:rPr>
            </w:pPr>
            <w:r>
              <w:rPr>
                <w:color w:val="000000"/>
                <w:sz w:val="24"/>
                <w:szCs w:val="24"/>
              </w:rPr>
              <w:t>Н</w:t>
            </w:r>
            <w:r>
              <w:rPr>
                <w:color w:val="000000"/>
                <w:spacing w:val="-1"/>
                <w:sz w:val="24"/>
                <w:szCs w:val="24"/>
              </w:rPr>
              <w:t>а</w:t>
            </w:r>
            <w:r>
              <w:rPr>
                <w:color w:val="000000"/>
                <w:spacing w:val="1"/>
                <w:sz w:val="24"/>
                <w:szCs w:val="24"/>
              </w:rPr>
              <w:t>з</w:t>
            </w:r>
            <w:r>
              <w:rPr>
                <w:color w:val="000000"/>
                <w:sz w:val="24"/>
                <w:szCs w:val="24"/>
              </w:rPr>
              <w:t>ва</w:t>
            </w:r>
            <w:r>
              <w:rPr>
                <w:color w:val="000000"/>
                <w:spacing w:val="-1"/>
                <w:sz w:val="24"/>
                <w:szCs w:val="24"/>
              </w:rPr>
              <w:t xml:space="preserve"> </w:t>
            </w:r>
            <w:r>
              <w:rPr>
                <w:color w:val="000000"/>
                <w:spacing w:val="1"/>
                <w:sz w:val="24"/>
                <w:szCs w:val="24"/>
              </w:rPr>
              <w:t>н</w:t>
            </w:r>
            <w:r>
              <w:rPr>
                <w:color w:val="000000"/>
                <w:sz w:val="24"/>
                <w:szCs w:val="24"/>
              </w:rPr>
              <w:t>а</w:t>
            </w:r>
            <w:r>
              <w:rPr>
                <w:color w:val="000000"/>
                <w:spacing w:val="-1"/>
                <w:sz w:val="24"/>
                <w:szCs w:val="24"/>
              </w:rPr>
              <w:t>се</w:t>
            </w:r>
            <w:r>
              <w:rPr>
                <w:color w:val="000000"/>
                <w:spacing w:val="2"/>
                <w:sz w:val="24"/>
                <w:szCs w:val="24"/>
              </w:rPr>
              <w:t>л</w:t>
            </w:r>
            <w:r>
              <w:rPr>
                <w:color w:val="000000"/>
                <w:sz w:val="24"/>
                <w:szCs w:val="24"/>
              </w:rPr>
              <w:t>е</w:t>
            </w:r>
            <w:r>
              <w:rPr>
                <w:color w:val="000000"/>
                <w:spacing w:val="1"/>
                <w:sz w:val="24"/>
                <w:szCs w:val="24"/>
              </w:rPr>
              <w:t>ни</w:t>
            </w:r>
            <w:r>
              <w:rPr>
                <w:color w:val="000000"/>
                <w:sz w:val="24"/>
                <w:szCs w:val="24"/>
              </w:rPr>
              <w:t xml:space="preserve">х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кті</w:t>
            </w:r>
            <w:r>
              <w:rPr>
                <w:color w:val="000000"/>
                <w:sz w:val="24"/>
                <w:szCs w:val="24"/>
              </w:rPr>
              <w:t xml:space="preserve">в, де </w:t>
            </w:r>
            <w:r>
              <w:rPr>
                <w:color w:val="000000"/>
                <w:spacing w:val="1"/>
                <w:sz w:val="24"/>
                <w:szCs w:val="24"/>
              </w:rPr>
              <w:t>н</w:t>
            </w:r>
            <w:r>
              <w:rPr>
                <w:color w:val="000000"/>
                <w:sz w:val="24"/>
                <w:szCs w:val="24"/>
              </w:rPr>
              <w:t>адают</w:t>
            </w:r>
            <w:r>
              <w:rPr>
                <w:color w:val="000000"/>
                <w:spacing w:val="1"/>
                <w:sz w:val="24"/>
                <w:szCs w:val="24"/>
              </w:rPr>
              <w:t>ь</w:t>
            </w:r>
            <w:r>
              <w:rPr>
                <w:color w:val="000000"/>
                <w:sz w:val="24"/>
                <w:szCs w:val="24"/>
              </w:rPr>
              <w:t xml:space="preserve">ся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ги з </w:t>
            </w:r>
            <w:r>
              <w:rPr>
                <w:color w:val="000000"/>
                <w:spacing w:val="1"/>
                <w:sz w:val="24"/>
                <w:szCs w:val="24"/>
              </w:rPr>
              <w:t>п</w:t>
            </w:r>
            <w:r>
              <w:rPr>
                <w:color w:val="000000"/>
                <w:sz w:val="24"/>
                <w:szCs w:val="24"/>
              </w:rPr>
              <w:t>оводжен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 xml:space="preserve">з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товими від</w:t>
            </w:r>
            <w:r>
              <w:rPr>
                <w:color w:val="000000"/>
                <w:spacing w:val="3"/>
                <w:sz w:val="24"/>
                <w:szCs w:val="24"/>
              </w:rPr>
              <w:t>х</w:t>
            </w:r>
            <w:r>
              <w:rPr>
                <w:color w:val="000000"/>
                <w:sz w:val="24"/>
                <w:szCs w:val="24"/>
              </w:rPr>
              <w:t xml:space="preserve">одами, </w:t>
            </w:r>
            <w:r>
              <w:rPr>
                <w:color w:val="000000"/>
                <w:spacing w:val="1"/>
                <w:sz w:val="24"/>
                <w:szCs w:val="24"/>
              </w:rPr>
              <w:t>т</w:t>
            </w:r>
            <w:r>
              <w:rPr>
                <w:color w:val="000000"/>
                <w:sz w:val="24"/>
                <w:szCs w:val="24"/>
              </w:rPr>
              <w:t xml:space="preserve">а </w:t>
            </w:r>
            <w:r>
              <w:rPr>
                <w:color w:val="000000"/>
                <w:spacing w:val="1"/>
                <w:sz w:val="24"/>
                <w:szCs w:val="24"/>
              </w:rPr>
              <w:t>к</w:t>
            </w:r>
            <w:r>
              <w:rPr>
                <w:color w:val="000000"/>
                <w:sz w:val="24"/>
                <w:szCs w:val="24"/>
              </w:rPr>
              <w:t>і</w:t>
            </w:r>
            <w:r>
              <w:rPr>
                <w:color w:val="000000"/>
                <w:spacing w:val="1"/>
                <w:sz w:val="24"/>
                <w:szCs w:val="24"/>
              </w:rPr>
              <w:t>л</w:t>
            </w:r>
            <w:r>
              <w:rPr>
                <w:color w:val="000000"/>
                <w:spacing w:val="-1"/>
                <w:sz w:val="24"/>
                <w:szCs w:val="24"/>
              </w:rPr>
              <w:t>ь</w:t>
            </w:r>
            <w:r>
              <w:rPr>
                <w:color w:val="000000"/>
                <w:sz w:val="24"/>
                <w:szCs w:val="24"/>
              </w:rPr>
              <w:t>к</w:t>
            </w:r>
            <w:r>
              <w:rPr>
                <w:color w:val="000000"/>
                <w:spacing w:val="1"/>
                <w:sz w:val="24"/>
                <w:szCs w:val="24"/>
              </w:rPr>
              <w:t>і</w:t>
            </w:r>
            <w:r>
              <w:rPr>
                <w:color w:val="000000"/>
                <w:sz w:val="24"/>
                <w:szCs w:val="24"/>
              </w:rPr>
              <w:t xml:space="preserve">сть </w:t>
            </w:r>
            <w:r>
              <w:rPr>
                <w:color w:val="000000"/>
                <w:spacing w:val="1"/>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1"/>
                <w:sz w:val="24"/>
                <w:szCs w:val="24"/>
              </w:rPr>
              <w:t>ня</w:t>
            </w:r>
            <w:r>
              <w:rPr>
                <w:color w:val="000000"/>
                <w:sz w:val="24"/>
                <w:szCs w:val="24"/>
              </w:rPr>
              <w:t xml:space="preserve">, що </w:t>
            </w:r>
            <w:r>
              <w:rPr>
                <w:color w:val="000000"/>
                <w:spacing w:val="1"/>
                <w:sz w:val="24"/>
                <w:szCs w:val="24"/>
              </w:rPr>
              <w:t>п</w:t>
            </w:r>
            <w:r>
              <w:rPr>
                <w:color w:val="000000"/>
                <w:sz w:val="24"/>
                <w:szCs w:val="24"/>
              </w:rPr>
              <w:t>рож</w:t>
            </w:r>
            <w:r>
              <w:rPr>
                <w:color w:val="000000"/>
                <w:spacing w:val="1"/>
                <w:sz w:val="24"/>
                <w:szCs w:val="24"/>
              </w:rPr>
              <w:t>и</w:t>
            </w:r>
            <w:r>
              <w:rPr>
                <w:color w:val="000000"/>
                <w:sz w:val="24"/>
                <w:szCs w:val="24"/>
              </w:rPr>
              <w:t>ває</w:t>
            </w:r>
            <w:r>
              <w:rPr>
                <w:color w:val="000000"/>
                <w:spacing w:val="1"/>
                <w:sz w:val="24"/>
                <w:szCs w:val="24"/>
              </w:rPr>
              <w:t xml:space="preserve"> </w:t>
            </w:r>
            <w:r>
              <w:rPr>
                <w:color w:val="000000"/>
                <w:sz w:val="24"/>
                <w:szCs w:val="24"/>
              </w:rPr>
              <w:t>у</w:t>
            </w:r>
            <w:r>
              <w:rPr>
                <w:color w:val="000000"/>
                <w:spacing w:val="-3"/>
                <w:sz w:val="24"/>
                <w:szCs w:val="24"/>
              </w:rPr>
              <w:t xml:space="preserve"> </w:t>
            </w:r>
            <w:r>
              <w:rPr>
                <w:color w:val="000000"/>
                <w:sz w:val="24"/>
                <w:szCs w:val="24"/>
              </w:rPr>
              <w:t>ц</w:t>
            </w:r>
            <w:r>
              <w:rPr>
                <w:color w:val="000000"/>
                <w:spacing w:val="1"/>
                <w:sz w:val="24"/>
                <w:szCs w:val="24"/>
              </w:rPr>
              <w:t>и</w:t>
            </w:r>
            <w:r>
              <w:rPr>
                <w:color w:val="000000"/>
                <w:sz w:val="24"/>
                <w:szCs w:val="24"/>
              </w:rPr>
              <w:t xml:space="preserve">х </w:t>
            </w:r>
            <w:r>
              <w:rPr>
                <w:color w:val="000000"/>
                <w:spacing w:val="1"/>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2"/>
                <w:sz w:val="24"/>
                <w:szCs w:val="24"/>
              </w:rPr>
              <w:t>и</w:t>
            </w:r>
            <w:r>
              <w:rPr>
                <w:color w:val="000000"/>
                <w:sz w:val="24"/>
                <w:szCs w:val="24"/>
              </w:rPr>
              <w:t xml:space="preserve">х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кт</w:t>
            </w:r>
            <w:r>
              <w:rPr>
                <w:color w:val="000000"/>
                <w:sz w:val="24"/>
                <w:szCs w:val="24"/>
              </w:rPr>
              <w:t>ах</w:t>
            </w:r>
            <w:r>
              <w:rPr>
                <w:color w:val="000000"/>
                <w:spacing w:val="2"/>
                <w:sz w:val="24"/>
                <w:szCs w:val="24"/>
              </w:rPr>
              <w:t xml:space="preserve"> </w:t>
            </w:r>
            <w:r>
              <w:rPr>
                <w:color w:val="000000"/>
                <w:sz w:val="24"/>
                <w:szCs w:val="24"/>
              </w:rPr>
              <w:t>(т</w:t>
            </w:r>
            <w:r>
              <w:rPr>
                <w:color w:val="000000"/>
                <w:spacing w:val="1"/>
                <w:sz w:val="24"/>
                <w:szCs w:val="24"/>
              </w:rPr>
              <w:t>и</w:t>
            </w:r>
            <w:r>
              <w:rPr>
                <w:color w:val="000000"/>
                <w:sz w:val="24"/>
                <w:szCs w:val="24"/>
              </w:rPr>
              <w:t>с. осіб),</w:t>
            </w:r>
            <w:r>
              <w:rPr>
                <w:color w:val="000000"/>
                <w:spacing w:val="2"/>
                <w:sz w:val="24"/>
                <w:szCs w:val="24"/>
              </w:rPr>
              <w:t xml:space="preserve"> </w:t>
            </w:r>
            <w:r>
              <w:rPr>
                <w:color w:val="000000"/>
                <w:spacing w:val="-4"/>
                <w:sz w:val="24"/>
                <w:szCs w:val="24"/>
              </w:rPr>
              <w:t>у</w:t>
            </w:r>
            <w:r>
              <w:rPr>
                <w:color w:val="000000"/>
                <w:spacing w:val="-1"/>
                <w:sz w:val="24"/>
                <w:szCs w:val="24"/>
              </w:rPr>
              <w:t>с</w:t>
            </w:r>
            <w:r>
              <w:rPr>
                <w:color w:val="000000"/>
                <w:sz w:val="24"/>
                <w:szCs w:val="24"/>
              </w:rPr>
              <w:t xml:space="preserve">ього, </w:t>
            </w:r>
            <w:r>
              <w:rPr>
                <w:color w:val="000000"/>
                <w:spacing w:val="1"/>
                <w:sz w:val="24"/>
                <w:szCs w:val="24"/>
              </w:rPr>
              <w:t>з</w:t>
            </w:r>
            <w:r>
              <w:rPr>
                <w:color w:val="000000"/>
                <w:sz w:val="24"/>
                <w:szCs w:val="24"/>
              </w:rPr>
              <w:t>о</w:t>
            </w:r>
            <w:r>
              <w:rPr>
                <w:color w:val="000000"/>
                <w:spacing w:val="1"/>
                <w:sz w:val="24"/>
                <w:szCs w:val="24"/>
              </w:rPr>
              <w:t>к</w:t>
            </w:r>
            <w:r>
              <w:rPr>
                <w:color w:val="000000"/>
                <w:sz w:val="24"/>
                <w:szCs w:val="24"/>
              </w:rPr>
              <w:t>рем</w:t>
            </w:r>
            <w:r>
              <w:rPr>
                <w:color w:val="000000"/>
                <w:spacing w:val="-1"/>
                <w:sz w:val="24"/>
                <w:szCs w:val="24"/>
              </w:rPr>
              <w:t>а</w:t>
            </w:r>
            <w:r>
              <w:rPr>
                <w:color w:val="000000"/>
                <w:sz w:val="24"/>
                <w:szCs w:val="24"/>
              </w:rPr>
              <w:t>:</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53"/>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5.1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76"/>
              <w:rPr>
                <w:color w:val="000000"/>
                <w:sz w:val="24"/>
                <w:szCs w:val="24"/>
              </w:rPr>
            </w:pPr>
            <w:r>
              <w:rPr>
                <w:color w:val="000000"/>
                <w:spacing w:val="1"/>
                <w:sz w:val="24"/>
                <w:szCs w:val="24"/>
              </w:rPr>
              <w:t>н</w:t>
            </w:r>
            <w:r>
              <w:rPr>
                <w:color w:val="000000"/>
                <w:sz w:val="24"/>
                <w:szCs w:val="24"/>
              </w:rPr>
              <w:t>азва нас</w:t>
            </w:r>
            <w:r>
              <w:rPr>
                <w:color w:val="000000"/>
                <w:spacing w:val="-1"/>
                <w:sz w:val="24"/>
                <w:szCs w:val="24"/>
              </w:rPr>
              <w:t>е</w:t>
            </w:r>
            <w:r>
              <w:rPr>
                <w:color w:val="000000"/>
                <w:sz w:val="24"/>
                <w:szCs w:val="24"/>
              </w:rPr>
              <w:t>л</w:t>
            </w:r>
            <w:r>
              <w:rPr>
                <w:color w:val="000000"/>
                <w:spacing w:val="-1"/>
                <w:sz w:val="24"/>
                <w:szCs w:val="24"/>
              </w:rPr>
              <w:t>е</w:t>
            </w:r>
            <w:r>
              <w:rPr>
                <w:color w:val="000000"/>
                <w:spacing w:val="1"/>
                <w:sz w:val="24"/>
                <w:szCs w:val="24"/>
              </w:rPr>
              <w:t>н</w:t>
            </w:r>
            <w:r>
              <w:rPr>
                <w:color w:val="000000"/>
                <w:sz w:val="24"/>
                <w:szCs w:val="24"/>
              </w:rPr>
              <w:t xml:space="preserve">ого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w:t>
            </w:r>
            <w:r>
              <w:rPr>
                <w:color w:val="000000"/>
                <w:spacing w:val="3"/>
                <w:sz w:val="24"/>
                <w:szCs w:val="24"/>
              </w:rPr>
              <w:t>т</w:t>
            </w:r>
            <w:r>
              <w:rPr>
                <w:color w:val="000000"/>
                <w:sz w:val="24"/>
                <w:szCs w:val="24"/>
              </w:rPr>
              <w:t>у</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76"/>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5.2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6" w:line="160" w:lineRule="exact"/>
              <w:rPr>
                <w:sz w:val="16"/>
                <w:szCs w:val="16"/>
              </w:rPr>
            </w:pPr>
          </w:p>
          <w:p w:rsidR="00BE1C8B" w:rsidRDefault="00BE1C8B" w:rsidP="00265502">
            <w:pPr>
              <w:widowControl w:val="0"/>
              <w:spacing w:line="237" w:lineRule="auto"/>
              <w:ind w:left="14" w:right="76"/>
              <w:rPr>
                <w:color w:val="000000"/>
                <w:sz w:val="24"/>
                <w:szCs w:val="24"/>
              </w:rPr>
            </w:pPr>
            <w:r>
              <w:rPr>
                <w:color w:val="000000"/>
                <w:spacing w:val="1"/>
                <w:sz w:val="24"/>
                <w:szCs w:val="24"/>
              </w:rPr>
              <w:t>н</w:t>
            </w:r>
            <w:r>
              <w:rPr>
                <w:color w:val="000000"/>
                <w:sz w:val="24"/>
                <w:szCs w:val="24"/>
              </w:rPr>
              <w:t>азва нас</w:t>
            </w:r>
            <w:r>
              <w:rPr>
                <w:color w:val="000000"/>
                <w:spacing w:val="-1"/>
                <w:sz w:val="24"/>
                <w:szCs w:val="24"/>
              </w:rPr>
              <w:t>е</w:t>
            </w:r>
            <w:r>
              <w:rPr>
                <w:color w:val="000000"/>
                <w:sz w:val="24"/>
                <w:szCs w:val="24"/>
              </w:rPr>
              <w:t>л</w:t>
            </w:r>
            <w:r>
              <w:rPr>
                <w:color w:val="000000"/>
                <w:spacing w:val="-1"/>
                <w:sz w:val="24"/>
                <w:szCs w:val="24"/>
              </w:rPr>
              <w:t>е</w:t>
            </w:r>
            <w:r>
              <w:rPr>
                <w:color w:val="000000"/>
                <w:spacing w:val="1"/>
                <w:sz w:val="24"/>
                <w:szCs w:val="24"/>
              </w:rPr>
              <w:t>н</w:t>
            </w:r>
            <w:r>
              <w:rPr>
                <w:color w:val="000000"/>
                <w:sz w:val="24"/>
                <w:szCs w:val="24"/>
              </w:rPr>
              <w:t xml:space="preserve">ого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w:t>
            </w:r>
            <w:r>
              <w:rPr>
                <w:color w:val="000000"/>
                <w:spacing w:val="3"/>
                <w:sz w:val="24"/>
                <w:szCs w:val="24"/>
              </w:rPr>
              <w:t>т</w:t>
            </w:r>
            <w:r>
              <w:rPr>
                <w:color w:val="000000"/>
                <w:sz w:val="24"/>
                <w:szCs w:val="24"/>
              </w:rPr>
              <w:t>у</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56"/>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5.3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76"/>
              <w:rPr>
                <w:color w:val="000000"/>
                <w:sz w:val="24"/>
                <w:szCs w:val="24"/>
              </w:rPr>
            </w:pPr>
            <w:r>
              <w:rPr>
                <w:color w:val="000000"/>
                <w:spacing w:val="1"/>
                <w:sz w:val="24"/>
                <w:szCs w:val="24"/>
              </w:rPr>
              <w:t>н</w:t>
            </w:r>
            <w:r>
              <w:rPr>
                <w:color w:val="000000"/>
                <w:sz w:val="24"/>
                <w:szCs w:val="24"/>
              </w:rPr>
              <w:t>азва нас</w:t>
            </w:r>
            <w:r>
              <w:rPr>
                <w:color w:val="000000"/>
                <w:spacing w:val="-1"/>
                <w:sz w:val="24"/>
                <w:szCs w:val="24"/>
              </w:rPr>
              <w:t>е</w:t>
            </w:r>
            <w:r>
              <w:rPr>
                <w:color w:val="000000"/>
                <w:sz w:val="24"/>
                <w:szCs w:val="24"/>
              </w:rPr>
              <w:t>л</w:t>
            </w:r>
            <w:r>
              <w:rPr>
                <w:color w:val="000000"/>
                <w:spacing w:val="-1"/>
                <w:sz w:val="24"/>
                <w:szCs w:val="24"/>
              </w:rPr>
              <w:t>е</w:t>
            </w:r>
            <w:r>
              <w:rPr>
                <w:color w:val="000000"/>
                <w:spacing w:val="1"/>
                <w:sz w:val="24"/>
                <w:szCs w:val="24"/>
              </w:rPr>
              <w:t>н</w:t>
            </w:r>
            <w:r>
              <w:rPr>
                <w:color w:val="000000"/>
                <w:sz w:val="24"/>
                <w:szCs w:val="24"/>
              </w:rPr>
              <w:t xml:space="preserve">ого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w:t>
            </w:r>
            <w:r>
              <w:rPr>
                <w:color w:val="000000"/>
                <w:spacing w:val="3"/>
                <w:sz w:val="24"/>
                <w:szCs w:val="24"/>
              </w:rPr>
              <w:t>т</w:t>
            </w:r>
            <w:r>
              <w:rPr>
                <w:color w:val="000000"/>
                <w:sz w:val="24"/>
                <w:szCs w:val="24"/>
              </w:rPr>
              <w:t>у</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64"/>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5.4</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76"/>
              <w:rPr>
                <w:color w:val="000000"/>
                <w:sz w:val="24"/>
                <w:szCs w:val="24"/>
              </w:rPr>
            </w:pPr>
            <w:r>
              <w:rPr>
                <w:color w:val="000000"/>
                <w:spacing w:val="1"/>
                <w:sz w:val="24"/>
                <w:szCs w:val="24"/>
              </w:rPr>
              <w:t>н</w:t>
            </w:r>
            <w:r>
              <w:rPr>
                <w:color w:val="000000"/>
                <w:sz w:val="24"/>
                <w:szCs w:val="24"/>
              </w:rPr>
              <w:t>азва нас</w:t>
            </w:r>
            <w:r>
              <w:rPr>
                <w:color w:val="000000"/>
                <w:spacing w:val="-1"/>
                <w:sz w:val="24"/>
                <w:szCs w:val="24"/>
              </w:rPr>
              <w:t>е</w:t>
            </w:r>
            <w:r>
              <w:rPr>
                <w:color w:val="000000"/>
                <w:sz w:val="24"/>
                <w:szCs w:val="24"/>
              </w:rPr>
              <w:t>л</w:t>
            </w:r>
            <w:r>
              <w:rPr>
                <w:color w:val="000000"/>
                <w:spacing w:val="-1"/>
                <w:sz w:val="24"/>
                <w:szCs w:val="24"/>
              </w:rPr>
              <w:t>е</w:t>
            </w:r>
            <w:r>
              <w:rPr>
                <w:color w:val="000000"/>
                <w:spacing w:val="1"/>
                <w:sz w:val="24"/>
                <w:szCs w:val="24"/>
              </w:rPr>
              <w:t>н</w:t>
            </w:r>
            <w:r>
              <w:rPr>
                <w:color w:val="000000"/>
                <w:sz w:val="24"/>
                <w:szCs w:val="24"/>
              </w:rPr>
              <w:t xml:space="preserve">ого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w:t>
            </w:r>
            <w:r>
              <w:rPr>
                <w:color w:val="000000"/>
                <w:spacing w:val="3"/>
                <w:sz w:val="24"/>
                <w:szCs w:val="24"/>
              </w:rPr>
              <w:t>т</w:t>
            </w:r>
            <w:r>
              <w:rPr>
                <w:color w:val="000000"/>
                <w:sz w:val="24"/>
                <w:szCs w:val="24"/>
              </w:rPr>
              <w:t>у</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58"/>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5.5</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76"/>
              <w:rPr>
                <w:color w:val="000000"/>
                <w:sz w:val="24"/>
                <w:szCs w:val="24"/>
              </w:rPr>
            </w:pPr>
            <w:r>
              <w:rPr>
                <w:color w:val="000000"/>
                <w:spacing w:val="1"/>
                <w:sz w:val="24"/>
                <w:szCs w:val="24"/>
              </w:rPr>
              <w:t>н</w:t>
            </w:r>
            <w:r>
              <w:rPr>
                <w:color w:val="000000"/>
                <w:sz w:val="24"/>
                <w:szCs w:val="24"/>
              </w:rPr>
              <w:t>азва нас</w:t>
            </w:r>
            <w:r>
              <w:rPr>
                <w:color w:val="000000"/>
                <w:spacing w:val="-1"/>
                <w:sz w:val="24"/>
                <w:szCs w:val="24"/>
              </w:rPr>
              <w:t>е</w:t>
            </w:r>
            <w:r>
              <w:rPr>
                <w:color w:val="000000"/>
                <w:sz w:val="24"/>
                <w:szCs w:val="24"/>
              </w:rPr>
              <w:t>л</w:t>
            </w:r>
            <w:r>
              <w:rPr>
                <w:color w:val="000000"/>
                <w:spacing w:val="-1"/>
                <w:sz w:val="24"/>
                <w:szCs w:val="24"/>
              </w:rPr>
              <w:t>е</w:t>
            </w:r>
            <w:r>
              <w:rPr>
                <w:color w:val="000000"/>
                <w:spacing w:val="1"/>
                <w:sz w:val="24"/>
                <w:szCs w:val="24"/>
              </w:rPr>
              <w:t>н</w:t>
            </w:r>
            <w:r>
              <w:rPr>
                <w:color w:val="000000"/>
                <w:sz w:val="24"/>
                <w:szCs w:val="24"/>
              </w:rPr>
              <w:t xml:space="preserve">ого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w:t>
            </w:r>
            <w:r>
              <w:rPr>
                <w:color w:val="000000"/>
                <w:spacing w:val="3"/>
                <w:sz w:val="24"/>
                <w:szCs w:val="24"/>
              </w:rPr>
              <w:t>т</w:t>
            </w:r>
            <w:r>
              <w:rPr>
                <w:color w:val="000000"/>
                <w:sz w:val="24"/>
                <w:szCs w:val="24"/>
              </w:rPr>
              <w:t>у</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66"/>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5.6</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1410"/>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03" w:right="-20"/>
              <w:rPr>
                <w:color w:val="000000"/>
                <w:sz w:val="24"/>
                <w:szCs w:val="24"/>
              </w:rPr>
            </w:pPr>
            <w:r>
              <w:rPr>
                <w:color w:val="000000"/>
                <w:sz w:val="24"/>
                <w:szCs w:val="24"/>
              </w:rPr>
              <w:t>6</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2"/>
              <w:rPr>
                <w:color w:val="000000"/>
                <w:sz w:val="24"/>
                <w:szCs w:val="24"/>
              </w:rPr>
            </w:pPr>
            <w:r>
              <w:rPr>
                <w:color w:val="000000"/>
                <w:sz w:val="24"/>
                <w:szCs w:val="24"/>
              </w:rPr>
              <w:t>Т</w:t>
            </w:r>
            <w:r>
              <w:rPr>
                <w:color w:val="000000"/>
                <w:spacing w:val="-1"/>
                <w:sz w:val="24"/>
                <w:szCs w:val="24"/>
              </w:rPr>
              <w:t>а</w:t>
            </w:r>
            <w:r>
              <w:rPr>
                <w:color w:val="000000"/>
                <w:sz w:val="24"/>
                <w:szCs w:val="24"/>
              </w:rPr>
              <w:t>р</w:t>
            </w:r>
            <w:r>
              <w:rPr>
                <w:color w:val="000000"/>
                <w:spacing w:val="1"/>
                <w:sz w:val="24"/>
                <w:szCs w:val="24"/>
              </w:rPr>
              <w:t>и</w:t>
            </w:r>
            <w:r>
              <w:rPr>
                <w:color w:val="000000"/>
                <w:sz w:val="24"/>
                <w:szCs w:val="24"/>
              </w:rPr>
              <w:t>ф</w:t>
            </w:r>
            <w:r>
              <w:rPr>
                <w:color w:val="000000"/>
                <w:spacing w:val="1"/>
                <w:sz w:val="24"/>
                <w:szCs w:val="24"/>
              </w:rPr>
              <w:t xml:space="preserve"> н</w:t>
            </w:r>
            <w:r>
              <w:rPr>
                <w:color w:val="000000"/>
                <w:sz w:val="24"/>
                <w:szCs w:val="24"/>
              </w:rPr>
              <w:t>а пос</w:t>
            </w:r>
            <w:r>
              <w:rPr>
                <w:color w:val="000000"/>
                <w:spacing w:val="2"/>
                <w:sz w:val="24"/>
                <w:szCs w:val="24"/>
              </w:rPr>
              <w:t>л</w:t>
            </w:r>
            <w:r>
              <w:rPr>
                <w:color w:val="000000"/>
                <w:spacing w:val="-3"/>
                <w:sz w:val="24"/>
                <w:szCs w:val="24"/>
              </w:rPr>
              <w:t>у</w:t>
            </w:r>
            <w:r>
              <w:rPr>
                <w:color w:val="000000"/>
                <w:spacing w:val="3"/>
                <w:sz w:val="24"/>
                <w:szCs w:val="24"/>
              </w:rPr>
              <w:t>г</w:t>
            </w:r>
            <w:r>
              <w:rPr>
                <w:color w:val="000000"/>
                <w:sz w:val="24"/>
                <w:szCs w:val="24"/>
              </w:rPr>
              <w:t>у з</w:t>
            </w:r>
            <w:r>
              <w:rPr>
                <w:color w:val="000000"/>
                <w:spacing w:val="1"/>
                <w:sz w:val="24"/>
                <w:szCs w:val="24"/>
              </w:rPr>
              <w:t xml:space="preserve"> </w:t>
            </w:r>
            <w:r>
              <w:rPr>
                <w:color w:val="000000"/>
                <w:sz w:val="24"/>
                <w:szCs w:val="24"/>
              </w:rPr>
              <w:t>вивезе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тових від</w:t>
            </w:r>
            <w:r>
              <w:rPr>
                <w:color w:val="000000"/>
                <w:spacing w:val="3"/>
                <w:sz w:val="24"/>
                <w:szCs w:val="24"/>
              </w:rPr>
              <w:t>х</w:t>
            </w:r>
            <w:r>
              <w:rPr>
                <w:color w:val="000000"/>
                <w:sz w:val="24"/>
                <w:szCs w:val="24"/>
              </w:rPr>
              <w:t>од</w:t>
            </w:r>
            <w:r>
              <w:rPr>
                <w:color w:val="000000"/>
                <w:spacing w:val="1"/>
                <w:sz w:val="24"/>
                <w:szCs w:val="24"/>
              </w:rPr>
              <w:t>і</w:t>
            </w:r>
            <w:r>
              <w:rPr>
                <w:color w:val="000000"/>
                <w:sz w:val="24"/>
                <w:szCs w:val="24"/>
              </w:rPr>
              <w:t>в (грн</w:t>
            </w:r>
            <w:r>
              <w:rPr>
                <w:color w:val="000000"/>
                <w:spacing w:val="-2"/>
                <w:sz w:val="24"/>
                <w:szCs w:val="24"/>
              </w:rPr>
              <w:t xml:space="preserve"> </w:t>
            </w:r>
            <w:r>
              <w:rPr>
                <w:color w:val="000000"/>
                <w:spacing w:val="1"/>
                <w:sz w:val="24"/>
                <w:szCs w:val="24"/>
              </w:rPr>
              <w:t>з</w:t>
            </w:r>
            <w:r>
              <w:rPr>
                <w:color w:val="000000"/>
                <w:sz w:val="24"/>
                <w:szCs w:val="24"/>
              </w:rPr>
              <w:t>а 1 м</w:t>
            </w:r>
            <w:r>
              <w:rPr>
                <w:b/>
                <w:bCs/>
                <w:color w:val="000000"/>
                <w:w w:val="96"/>
                <w:sz w:val="2"/>
                <w:szCs w:val="2"/>
              </w:rPr>
              <w:t>-</w:t>
            </w:r>
            <w:r>
              <w:rPr>
                <w:b/>
                <w:bCs/>
                <w:color w:val="000000"/>
                <w:w w:val="101"/>
                <w:position w:val="6"/>
                <w:sz w:val="10"/>
                <w:szCs w:val="10"/>
              </w:rPr>
              <w:t>3</w:t>
            </w:r>
            <w:r>
              <w:rPr>
                <w:color w:val="000000"/>
                <w:spacing w:val="35"/>
                <w:position w:val="6"/>
                <w:sz w:val="10"/>
                <w:szCs w:val="10"/>
              </w:rPr>
              <w:t xml:space="preserve"> </w:t>
            </w:r>
            <w:r>
              <w:rPr>
                <w:color w:val="000000"/>
                <w:sz w:val="24"/>
                <w:szCs w:val="24"/>
              </w:rPr>
              <w:t>або гр</w:t>
            </w:r>
            <w:r>
              <w:rPr>
                <w:color w:val="000000"/>
                <w:spacing w:val="1"/>
                <w:sz w:val="24"/>
                <w:szCs w:val="24"/>
              </w:rPr>
              <w:t>н</w:t>
            </w:r>
            <w:r>
              <w:rPr>
                <w:color w:val="000000"/>
                <w:sz w:val="24"/>
                <w:szCs w:val="24"/>
              </w:rPr>
              <w:t xml:space="preserve">. </w:t>
            </w:r>
            <w:r>
              <w:rPr>
                <w:color w:val="000000"/>
                <w:spacing w:val="1"/>
                <w:sz w:val="24"/>
                <w:szCs w:val="24"/>
              </w:rPr>
              <w:t>з</w:t>
            </w:r>
            <w:r>
              <w:rPr>
                <w:color w:val="000000"/>
                <w:sz w:val="24"/>
                <w:szCs w:val="24"/>
              </w:rPr>
              <w:t>а 1 то</w:t>
            </w:r>
            <w:r>
              <w:rPr>
                <w:color w:val="000000"/>
                <w:spacing w:val="1"/>
                <w:sz w:val="24"/>
                <w:szCs w:val="24"/>
              </w:rPr>
              <w:t>н</w:t>
            </w:r>
            <w:r>
              <w:rPr>
                <w:color w:val="000000"/>
                <w:spacing w:val="4"/>
                <w:sz w:val="24"/>
                <w:szCs w:val="24"/>
              </w:rPr>
              <w:t>н</w:t>
            </w:r>
            <w:r>
              <w:rPr>
                <w:color w:val="000000"/>
                <w:sz w:val="24"/>
                <w:szCs w:val="24"/>
              </w:rPr>
              <w:t>у</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z w:val="24"/>
                <w:szCs w:val="24"/>
              </w:rPr>
              <w:t>по</w:t>
            </w:r>
            <w:r>
              <w:rPr>
                <w:color w:val="000000"/>
                <w:spacing w:val="1"/>
                <w:sz w:val="24"/>
                <w:szCs w:val="24"/>
              </w:rPr>
              <w:t>т</w:t>
            </w:r>
            <w:r>
              <w:rPr>
                <w:color w:val="000000"/>
                <w:sz w:val="24"/>
                <w:szCs w:val="24"/>
              </w:rPr>
              <w:t>р</w:t>
            </w:r>
            <w:r>
              <w:rPr>
                <w:color w:val="000000"/>
                <w:spacing w:val="1"/>
                <w:sz w:val="24"/>
                <w:szCs w:val="24"/>
              </w:rPr>
              <w:t>і</w:t>
            </w:r>
            <w:r>
              <w:rPr>
                <w:color w:val="000000"/>
                <w:sz w:val="24"/>
                <w:szCs w:val="24"/>
              </w:rPr>
              <w:t>б</w:t>
            </w:r>
            <w:r>
              <w:rPr>
                <w:color w:val="000000"/>
                <w:spacing w:val="1"/>
                <w:sz w:val="24"/>
                <w:szCs w:val="24"/>
              </w:rPr>
              <w:t>н</w:t>
            </w:r>
            <w:r>
              <w:rPr>
                <w:color w:val="000000"/>
                <w:sz w:val="24"/>
                <w:szCs w:val="24"/>
              </w:rPr>
              <w:t xml:space="preserve">е </w:t>
            </w:r>
            <w:r>
              <w:rPr>
                <w:color w:val="000000"/>
                <w:spacing w:val="1"/>
                <w:sz w:val="24"/>
                <w:szCs w:val="24"/>
              </w:rPr>
              <w:t>п</w:t>
            </w:r>
            <w:r>
              <w:rPr>
                <w:color w:val="000000"/>
                <w:sz w:val="24"/>
                <w:szCs w:val="24"/>
              </w:rPr>
              <w:t>і</w:t>
            </w:r>
            <w:r>
              <w:rPr>
                <w:color w:val="000000"/>
                <w:spacing w:val="1"/>
                <w:sz w:val="24"/>
                <w:szCs w:val="24"/>
              </w:rPr>
              <w:t>дк</w:t>
            </w:r>
            <w:r>
              <w:rPr>
                <w:color w:val="000000"/>
                <w:sz w:val="24"/>
                <w:szCs w:val="24"/>
              </w:rPr>
              <w:t>ре</w:t>
            </w:r>
            <w:r>
              <w:rPr>
                <w:color w:val="000000"/>
                <w:spacing w:val="-1"/>
                <w:sz w:val="24"/>
                <w:szCs w:val="24"/>
              </w:rPr>
              <w:t>с</w:t>
            </w:r>
            <w:r>
              <w:rPr>
                <w:color w:val="000000"/>
                <w:sz w:val="24"/>
                <w:szCs w:val="24"/>
              </w:rPr>
              <w:t>л</w:t>
            </w:r>
            <w:r>
              <w:rPr>
                <w:color w:val="000000"/>
                <w:spacing w:val="1"/>
                <w:sz w:val="24"/>
                <w:szCs w:val="24"/>
              </w:rPr>
              <w:t>и</w:t>
            </w:r>
            <w:r>
              <w:rPr>
                <w:color w:val="000000"/>
                <w:spacing w:val="-1"/>
                <w:sz w:val="24"/>
                <w:szCs w:val="24"/>
              </w:rPr>
              <w:t>т</w:t>
            </w:r>
            <w:r>
              <w:rPr>
                <w:color w:val="000000"/>
                <w:spacing w:val="1"/>
                <w:sz w:val="24"/>
                <w:szCs w:val="24"/>
              </w:rPr>
              <w:t>и</w:t>
            </w:r>
            <w:r>
              <w:rPr>
                <w:color w:val="000000"/>
                <w:sz w:val="24"/>
                <w:szCs w:val="24"/>
              </w:rPr>
              <w:t>):</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707"/>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6.1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232"/>
              <w:rPr>
                <w:color w:val="000000"/>
                <w:sz w:val="24"/>
                <w:szCs w:val="24"/>
              </w:rPr>
            </w:pPr>
            <w:r>
              <w:rPr>
                <w:color w:val="000000"/>
                <w:sz w:val="24"/>
                <w:szCs w:val="24"/>
              </w:rPr>
              <w:t xml:space="preserve">для </w:t>
            </w:r>
            <w:r>
              <w:rPr>
                <w:color w:val="000000"/>
                <w:spacing w:val="2"/>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-фізи</w:t>
            </w:r>
            <w:r>
              <w:rPr>
                <w:color w:val="000000"/>
                <w:spacing w:val="-1"/>
                <w:sz w:val="24"/>
                <w:szCs w:val="24"/>
              </w:rPr>
              <w:t>ч</w:t>
            </w:r>
            <w:r>
              <w:rPr>
                <w:color w:val="000000"/>
                <w:sz w:val="24"/>
                <w:szCs w:val="24"/>
              </w:rPr>
              <w:t>них</w:t>
            </w:r>
            <w:r>
              <w:rPr>
                <w:color w:val="000000"/>
                <w:spacing w:val="2"/>
                <w:sz w:val="24"/>
                <w:szCs w:val="24"/>
              </w:rPr>
              <w:t xml:space="preserve"> </w:t>
            </w:r>
            <w:r>
              <w:rPr>
                <w:color w:val="000000"/>
                <w:sz w:val="24"/>
                <w:szCs w:val="24"/>
              </w:rPr>
              <w:t>осіб</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830"/>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6.2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8" w:lineRule="auto"/>
              <w:ind w:left="14" w:right="235"/>
              <w:rPr>
                <w:color w:val="000000"/>
                <w:sz w:val="24"/>
                <w:szCs w:val="24"/>
              </w:rPr>
            </w:pPr>
            <w:r>
              <w:rPr>
                <w:color w:val="000000"/>
                <w:sz w:val="24"/>
                <w:szCs w:val="24"/>
              </w:rPr>
              <w:t xml:space="preserve">для </w:t>
            </w:r>
            <w:r>
              <w:rPr>
                <w:color w:val="000000"/>
                <w:spacing w:val="1"/>
                <w:sz w:val="24"/>
                <w:szCs w:val="24"/>
              </w:rPr>
              <w:t>бю</w:t>
            </w:r>
            <w:r>
              <w:rPr>
                <w:color w:val="000000"/>
                <w:sz w:val="24"/>
                <w:szCs w:val="24"/>
              </w:rPr>
              <w:t xml:space="preserve">джетних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ов та органі</w:t>
            </w:r>
            <w:r>
              <w:rPr>
                <w:color w:val="000000"/>
                <w:spacing w:val="1"/>
                <w:sz w:val="24"/>
                <w:szCs w:val="24"/>
              </w:rPr>
              <w:t>з</w:t>
            </w:r>
            <w:r>
              <w:rPr>
                <w:color w:val="000000"/>
                <w:sz w:val="24"/>
                <w:szCs w:val="24"/>
              </w:rPr>
              <w:t>ацій</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73"/>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6.3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657"/>
              <w:rPr>
                <w:color w:val="000000"/>
                <w:sz w:val="24"/>
                <w:szCs w:val="24"/>
              </w:rPr>
            </w:pPr>
            <w:r>
              <w:rPr>
                <w:color w:val="000000"/>
                <w:sz w:val="24"/>
                <w:szCs w:val="24"/>
              </w:rPr>
              <w:t xml:space="preserve">для </w:t>
            </w:r>
            <w:r>
              <w:rPr>
                <w:color w:val="000000"/>
                <w:spacing w:val="1"/>
                <w:sz w:val="24"/>
                <w:szCs w:val="24"/>
              </w:rPr>
              <w:t>ін</w:t>
            </w:r>
            <w:r>
              <w:rPr>
                <w:color w:val="000000"/>
                <w:sz w:val="24"/>
                <w:szCs w:val="24"/>
              </w:rPr>
              <w:t>ших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ів</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1573"/>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74" w:right="-20"/>
              <w:rPr>
                <w:color w:val="000000"/>
                <w:sz w:val="24"/>
                <w:szCs w:val="24"/>
              </w:rPr>
            </w:pPr>
            <w:r>
              <w:rPr>
                <w:color w:val="000000"/>
                <w:sz w:val="24"/>
                <w:szCs w:val="24"/>
              </w:rPr>
              <w:t>7.</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8" w:lineRule="auto"/>
              <w:ind w:left="14" w:right="-2"/>
              <w:rPr>
                <w:color w:val="000000"/>
                <w:sz w:val="24"/>
                <w:szCs w:val="24"/>
              </w:rPr>
            </w:pPr>
            <w:r>
              <w:rPr>
                <w:color w:val="000000"/>
                <w:sz w:val="24"/>
                <w:szCs w:val="24"/>
              </w:rPr>
              <w:t>Т</w:t>
            </w:r>
            <w:r>
              <w:rPr>
                <w:color w:val="000000"/>
                <w:spacing w:val="-1"/>
                <w:sz w:val="24"/>
                <w:szCs w:val="24"/>
              </w:rPr>
              <w:t>а</w:t>
            </w:r>
            <w:r>
              <w:rPr>
                <w:color w:val="000000"/>
                <w:sz w:val="24"/>
                <w:szCs w:val="24"/>
              </w:rPr>
              <w:t>р</w:t>
            </w:r>
            <w:r>
              <w:rPr>
                <w:color w:val="000000"/>
                <w:spacing w:val="1"/>
                <w:sz w:val="24"/>
                <w:szCs w:val="24"/>
              </w:rPr>
              <w:t>и</w:t>
            </w:r>
            <w:r>
              <w:rPr>
                <w:color w:val="000000"/>
                <w:sz w:val="24"/>
                <w:szCs w:val="24"/>
              </w:rPr>
              <w:t>ф</w:t>
            </w:r>
            <w:r>
              <w:rPr>
                <w:color w:val="000000"/>
                <w:spacing w:val="1"/>
                <w:sz w:val="24"/>
                <w:szCs w:val="24"/>
              </w:rPr>
              <w:t xml:space="preserve"> н</w:t>
            </w:r>
            <w:r>
              <w:rPr>
                <w:color w:val="000000"/>
                <w:sz w:val="24"/>
                <w:szCs w:val="24"/>
              </w:rPr>
              <w:t>а пос</w:t>
            </w:r>
            <w:r>
              <w:rPr>
                <w:color w:val="000000"/>
                <w:spacing w:val="2"/>
                <w:sz w:val="24"/>
                <w:szCs w:val="24"/>
              </w:rPr>
              <w:t>л</w:t>
            </w:r>
            <w:r>
              <w:rPr>
                <w:color w:val="000000"/>
                <w:spacing w:val="-3"/>
                <w:sz w:val="24"/>
                <w:szCs w:val="24"/>
              </w:rPr>
              <w:t>у</w:t>
            </w:r>
            <w:r>
              <w:rPr>
                <w:color w:val="000000"/>
                <w:spacing w:val="3"/>
                <w:sz w:val="24"/>
                <w:szCs w:val="24"/>
              </w:rPr>
              <w:t>г</w:t>
            </w:r>
            <w:r>
              <w:rPr>
                <w:color w:val="000000"/>
                <w:sz w:val="24"/>
                <w:szCs w:val="24"/>
              </w:rPr>
              <w:t>у з</w:t>
            </w:r>
            <w:r>
              <w:rPr>
                <w:color w:val="000000"/>
                <w:spacing w:val="1"/>
                <w:sz w:val="24"/>
                <w:szCs w:val="24"/>
              </w:rPr>
              <w:t xml:space="preserve"> п</w:t>
            </w:r>
            <w:r>
              <w:rPr>
                <w:color w:val="000000"/>
                <w:sz w:val="24"/>
                <w:szCs w:val="24"/>
              </w:rPr>
              <w:t>ер</w:t>
            </w:r>
            <w:r>
              <w:rPr>
                <w:color w:val="000000"/>
                <w:spacing w:val="-1"/>
                <w:sz w:val="24"/>
                <w:szCs w:val="24"/>
              </w:rPr>
              <w:t>е</w:t>
            </w:r>
            <w:r>
              <w:rPr>
                <w:color w:val="000000"/>
                <w:sz w:val="24"/>
                <w:szCs w:val="24"/>
              </w:rPr>
              <w:t>робле</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тових від</w:t>
            </w:r>
            <w:r>
              <w:rPr>
                <w:color w:val="000000"/>
                <w:spacing w:val="3"/>
                <w:sz w:val="24"/>
                <w:szCs w:val="24"/>
              </w:rPr>
              <w:t>х</w:t>
            </w:r>
            <w:r>
              <w:rPr>
                <w:color w:val="000000"/>
                <w:sz w:val="24"/>
                <w:szCs w:val="24"/>
              </w:rPr>
              <w:t>од</w:t>
            </w:r>
            <w:r>
              <w:rPr>
                <w:color w:val="000000"/>
                <w:spacing w:val="1"/>
                <w:sz w:val="24"/>
                <w:szCs w:val="24"/>
              </w:rPr>
              <w:t>і</w:t>
            </w:r>
            <w:r>
              <w:rPr>
                <w:color w:val="000000"/>
                <w:sz w:val="24"/>
                <w:szCs w:val="24"/>
              </w:rPr>
              <w:t>в (грн</w:t>
            </w:r>
            <w:r>
              <w:rPr>
                <w:color w:val="000000"/>
                <w:spacing w:val="-2"/>
                <w:sz w:val="24"/>
                <w:szCs w:val="24"/>
              </w:rPr>
              <w:t xml:space="preserve"> </w:t>
            </w:r>
            <w:r>
              <w:rPr>
                <w:color w:val="000000"/>
                <w:spacing w:val="1"/>
                <w:sz w:val="24"/>
                <w:szCs w:val="24"/>
              </w:rPr>
              <w:t>з</w:t>
            </w:r>
            <w:r>
              <w:rPr>
                <w:color w:val="000000"/>
                <w:sz w:val="24"/>
                <w:szCs w:val="24"/>
              </w:rPr>
              <w:t>а 1 м</w:t>
            </w:r>
            <w:r>
              <w:rPr>
                <w:b/>
                <w:bCs/>
                <w:color w:val="000000"/>
                <w:w w:val="96"/>
                <w:sz w:val="2"/>
                <w:szCs w:val="2"/>
              </w:rPr>
              <w:t>-</w:t>
            </w:r>
            <w:r>
              <w:rPr>
                <w:b/>
                <w:bCs/>
                <w:color w:val="000000"/>
                <w:w w:val="101"/>
                <w:position w:val="6"/>
                <w:sz w:val="10"/>
                <w:szCs w:val="10"/>
              </w:rPr>
              <w:t>3</w:t>
            </w:r>
            <w:r>
              <w:rPr>
                <w:color w:val="000000"/>
                <w:spacing w:val="35"/>
                <w:position w:val="6"/>
                <w:sz w:val="10"/>
                <w:szCs w:val="10"/>
              </w:rPr>
              <w:t xml:space="preserve"> </w:t>
            </w:r>
            <w:r>
              <w:rPr>
                <w:color w:val="000000"/>
                <w:sz w:val="24"/>
                <w:szCs w:val="24"/>
              </w:rPr>
              <w:t>або гр</w:t>
            </w:r>
            <w:r>
              <w:rPr>
                <w:color w:val="000000"/>
                <w:spacing w:val="1"/>
                <w:sz w:val="24"/>
                <w:szCs w:val="24"/>
              </w:rPr>
              <w:t>н</w:t>
            </w:r>
            <w:r>
              <w:rPr>
                <w:color w:val="000000"/>
                <w:sz w:val="24"/>
                <w:szCs w:val="24"/>
              </w:rPr>
              <w:t xml:space="preserve">. </w:t>
            </w:r>
            <w:r>
              <w:rPr>
                <w:color w:val="000000"/>
                <w:spacing w:val="1"/>
                <w:sz w:val="24"/>
                <w:szCs w:val="24"/>
              </w:rPr>
              <w:t>з</w:t>
            </w:r>
            <w:r>
              <w:rPr>
                <w:color w:val="000000"/>
                <w:sz w:val="24"/>
                <w:szCs w:val="24"/>
              </w:rPr>
              <w:t>а 1 то</w:t>
            </w:r>
            <w:r>
              <w:rPr>
                <w:color w:val="000000"/>
                <w:spacing w:val="1"/>
                <w:sz w:val="24"/>
                <w:szCs w:val="24"/>
              </w:rPr>
              <w:t>н</w:t>
            </w:r>
            <w:r>
              <w:rPr>
                <w:color w:val="000000"/>
                <w:spacing w:val="4"/>
                <w:sz w:val="24"/>
                <w:szCs w:val="24"/>
              </w:rPr>
              <w:t>н</w:t>
            </w:r>
            <w:r>
              <w:rPr>
                <w:color w:val="000000"/>
                <w:sz w:val="24"/>
                <w:szCs w:val="24"/>
              </w:rPr>
              <w:t>у</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z w:val="24"/>
                <w:szCs w:val="24"/>
              </w:rPr>
              <w:t>по</w:t>
            </w:r>
            <w:r>
              <w:rPr>
                <w:color w:val="000000"/>
                <w:spacing w:val="1"/>
                <w:sz w:val="24"/>
                <w:szCs w:val="24"/>
              </w:rPr>
              <w:t>т</w:t>
            </w:r>
            <w:r>
              <w:rPr>
                <w:color w:val="000000"/>
                <w:sz w:val="24"/>
                <w:szCs w:val="24"/>
              </w:rPr>
              <w:t>р</w:t>
            </w:r>
            <w:r>
              <w:rPr>
                <w:color w:val="000000"/>
                <w:spacing w:val="1"/>
                <w:sz w:val="24"/>
                <w:szCs w:val="24"/>
              </w:rPr>
              <w:t>і</w:t>
            </w:r>
            <w:r>
              <w:rPr>
                <w:color w:val="000000"/>
                <w:sz w:val="24"/>
                <w:szCs w:val="24"/>
              </w:rPr>
              <w:t>б</w:t>
            </w:r>
            <w:r>
              <w:rPr>
                <w:color w:val="000000"/>
                <w:spacing w:val="1"/>
                <w:sz w:val="24"/>
                <w:szCs w:val="24"/>
              </w:rPr>
              <w:t>н</w:t>
            </w:r>
            <w:r>
              <w:rPr>
                <w:color w:val="000000"/>
                <w:sz w:val="24"/>
                <w:szCs w:val="24"/>
              </w:rPr>
              <w:t xml:space="preserve">е </w:t>
            </w:r>
            <w:r>
              <w:rPr>
                <w:color w:val="000000"/>
                <w:spacing w:val="1"/>
                <w:sz w:val="24"/>
                <w:szCs w:val="24"/>
              </w:rPr>
              <w:t>п</w:t>
            </w:r>
            <w:r>
              <w:rPr>
                <w:color w:val="000000"/>
                <w:sz w:val="24"/>
                <w:szCs w:val="24"/>
              </w:rPr>
              <w:t>і</w:t>
            </w:r>
            <w:r>
              <w:rPr>
                <w:color w:val="000000"/>
                <w:spacing w:val="1"/>
                <w:sz w:val="24"/>
                <w:szCs w:val="24"/>
              </w:rPr>
              <w:t>дк</w:t>
            </w:r>
            <w:r>
              <w:rPr>
                <w:color w:val="000000"/>
                <w:sz w:val="24"/>
                <w:szCs w:val="24"/>
              </w:rPr>
              <w:t>ре</w:t>
            </w:r>
            <w:r>
              <w:rPr>
                <w:color w:val="000000"/>
                <w:spacing w:val="-1"/>
                <w:sz w:val="24"/>
                <w:szCs w:val="24"/>
              </w:rPr>
              <w:t>с</w:t>
            </w:r>
            <w:r>
              <w:rPr>
                <w:color w:val="000000"/>
                <w:sz w:val="24"/>
                <w:szCs w:val="24"/>
              </w:rPr>
              <w:t>л</w:t>
            </w:r>
            <w:r>
              <w:rPr>
                <w:color w:val="000000"/>
                <w:spacing w:val="1"/>
                <w:sz w:val="24"/>
                <w:szCs w:val="24"/>
              </w:rPr>
              <w:t>и</w:t>
            </w:r>
            <w:r>
              <w:rPr>
                <w:color w:val="000000"/>
                <w:spacing w:val="-1"/>
                <w:sz w:val="24"/>
                <w:szCs w:val="24"/>
              </w:rPr>
              <w:t>т</w:t>
            </w:r>
            <w:r>
              <w:rPr>
                <w:color w:val="000000"/>
                <w:spacing w:val="1"/>
                <w:sz w:val="24"/>
                <w:szCs w:val="24"/>
              </w:rPr>
              <w:t>и</w:t>
            </w:r>
            <w:r>
              <w:rPr>
                <w:color w:val="000000"/>
                <w:sz w:val="24"/>
                <w:szCs w:val="24"/>
              </w:rPr>
              <w:t>):</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703"/>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7.1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232"/>
              <w:rPr>
                <w:color w:val="000000"/>
                <w:sz w:val="24"/>
                <w:szCs w:val="24"/>
              </w:rPr>
            </w:pPr>
            <w:r>
              <w:rPr>
                <w:color w:val="000000"/>
                <w:sz w:val="24"/>
                <w:szCs w:val="24"/>
              </w:rPr>
              <w:t xml:space="preserve">для </w:t>
            </w:r>
            <w:r>
              <w:rPr>
                <w:color w:val="000000"/>
                <w:spacing w:val="2"/>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-фізи</w:t>
            </w:r>
            <w:r>
              <w:rPr>
                <w:color w:val="000000"/>
                <w:spacing w:val="-1"/>
                <w:sz w:val="24"/>
                <w:szCs w:val="24"/>
              </w:rPr>
              <w:t>ч</w:t>
            </w:r>
            <w:r>
              <w:rPr>
                <w:color w:val="000000"/>
                <w:sz w:val="24"/>
                <w:szCs w:val="24"/>
              </w:rPr>
              <w:t>них</w:t>
            </w:r>
            <w:r>
              <w:rPr>
                <w:color w:val="000000"/>
                <w:spacing w:val="2"/>
                <w:sz w:val="24"/>
                <w:szCs w:val="24"/>
              </w:rPr>
              <w:t xml:space="preserve"> </w:t>
            </w:r>
            <w:r>
              <w:rPr>
                <w:color w:val="000000"/>
                <w:sz w:val="24"/>
                <w:szCs w:val="24"/>
              </w:rPr>
              <w:t>осіб</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877"/>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7.2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235"/>
              <w:rPr>
                <w:color w:val="000000"/>
                <w:sz w:val="24"/>
                <w:szCs w:val="24"/>
              </w:rPr>
            </w:pPr>
            <w:r>
              <w:rPr>
                <w:color w:val="000000"/>
                <w:sz w:val="24"/>
                <w:szCs w:val="24"/>
              </w:rPr>
              <w:t xml:space="preserve">для </w:t>
            </w:r>
            <w:r>
              <w:rPr>
                <w:color w:val="000000"/>
                <w:spacing w:val="1"/>
                <w:sz w:val="24"/>
                <w:szCs w:val="24"/>
              </w:rPr>
              <w:t>бю</w:t>
            </w:r>
            <w:r>
              <w:rPr>
                <w:color w:val="000000"/>
                <w:sz w:val="24"/>
                <w:szCs w:val="24"/>
              </w:rPr>
              <w:t xml:space="preserve">джетних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ов та органі</w:t>
            </w:r>
            <w:r>
              <w:rPr>
                <w:color w:val="000000"/>
                <w:spacing w:val="1"/>
                <w:sz w:val="24"/>
                <w:szCs w:val="24"/>
              </w:rPr>
              <w:t>з</w:t>
            </w:r>
            <w:r>
              <w:rPr>
                <w:color w:val="000000"/>
                <w:sz w:val="24"/>
                <w:szCs w:val="24"/>
              </w:rPr>
              <w:t>ацій</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50"/>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7.3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 xml:space="preserve">для </w:t>
            </w:r>
            <w:r>
              <w:rPr>
                <w:color w:val="000000"/>
                <w:spacing w:val="1"/>
                <w:sz w:val="24"/>
                <w:szCs w:val="24"/>
              </w:rPr>
              <w:t>ін</w:t>
            </w:r>
            <w:r>
              <w:rPr>
                <w:color w:val="000000"/>
                <w:sz w:val="24"/>
                <w:szCs w:val="24"/>
              </w:rPr>
              <w:t>ших</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472"/>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widowControl w:val="0"/>
              <w:spacing w:before="25"/>
              <w:ind w:left="14" w:right="-20"/>
              <w:rPr>
                <w:color w:val="000000"/>
                <w:sz w:val="24"/>
                <w:szCs w:val="24"/>
              </w:rPr>
            </w:pPr>
            <w:r>
              <w:rPr>
                <w:color w:val="000000"/>
                <w:sz w:val="24"/>
                <w:szCs w:val="24"/>
              </w:rPr>
              <w:t>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ів</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1655"/>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74" w:right="-20"/>
              <w:rPr>
                <w:color w:val="000000"/>
                <w:sz w:val="24"/>
                <w:szCs w:val="24"/>
              </w:rPr>
            </w:pPr>
            <w:r>
              <w:rPr>
                <w:color w:val="000000"/>
                <w:sz w:val="24"/>
                <w:szCs w:val="24"/>
              </w:rPr>
              <w:t>8.</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8" w:lineRule="auto"/>
              <w:ind w:left="14" w:right="-2"/>
              <w:rPr>
                <w:color w:val="000000"/>
                <w:sz w:val="24"/>
                <w:szCs w:val="24"/>
              </w:rPr>
            </w:pPr>
            <w:r>
              <w:rPr>
                <w:color w:val="000000"/>
                <w:sz w:val="24"/>
                <w:szCs w:val="24"/>
              </w:rPr>
              <w:t>Т</w:t>
            </w:r>
            <w:r>
              <w:rPr>
                <w:color w:val="000000"/>
                <w:spacing w:val="-1"/>
                <w:sz w:val="24"/>
                <w:szCs w:val="24"/>
              </w:rPr>
              <w:t>а</w:t>
            </w:r>
            <w:r>
              <w:rPr>
                <w:color w:val="000000"/>
                <w:sz w:val="24"/>
                <w:szCs w:val="24"/>
              </w:rPr>
              <w:t>р</w:t>
            </w:r>
            <w:r>
              <w:rPr>
                <w:color w:val="000000"/>
                <w:spacing w:val="1"/>
                <w:sz w:val="24"/>
                <w:szCs w:val="24"/>
              </w:rPr>
              <w:t>и</w:t>
            </w:r>
            <w:r>
              <w:rPr>
                <w:color w:val="000000"/>
                <w:sz w:val="24"/>
                <w:szCs w:val="24"/>
              </w:rPr>
              <w:t>ф</w:t>
            </w:r>
            <w:r>
              <w:rPr>
                <w:color w:val="000000"/>
                <w:spacing w:val="1"/>
                <w:sz w:val="24"/>
                <w:szCs w:val="24"/>
              </w:rPr>
              <w:t xml:space="preserve"> н</w:t>
            </w:r>
            <w:r>
              <w:rPr>
                <w:color w:val="000000"/>
                <w:sz w:val="24"/>
                <w:szCs w:val="24"/>
              </w:rPr>
              <w:t>а пос</w:t>
            </w:r>
            <w:r>
              <w:rPr>
                <w:color w:val="000000"/>
                <w:spacing w:val="2"/>
                <w:sz w:val="24"/>
                <w:szCs w:val="24"/>
              </w:rPr>
              <w:t>л</w:t>
            </w:r>
            <w:r>
              <w:rPr>
                <w:color w:val="000000"/>
                <w:spacing w:val="-3"/>
                <w:sz w:val="24"/>
                <w:szCs w:val="24"/>
              </w:rPr>
              <w:t>у</w:t>
            </w:r>
            <w:r>
              <w:rPr>
                <w:color w:val="000000"/>
                <w:spacing w:val="3"/>
                <w:sz w:val="24"/>
                <w:szCs w:val="24"/>
              </w:rPr>
              <w:t>г</w:t>
            </w:r>
            <w:r>
              <w:rPr>
                <w:color w:val="000000"/>
                <w:sz w:val="24"/>
                <w:szCs w:val="24"/>
              </w:rPr>
              <w:t>у із</w:t>
            </w:r>
            <w:r>
              <w:rPr>
                <w:color w:val="000000"/>
                <w:spacing w:val="1"/>
                <w:sz w:val="24"/>
                <w:szCs w:val="24"/>
              </w:rPr>
              <w:t xml:space="preserve"> </w:t>
            </w:r>
            <w:r>
              <w:rPr>
                <w:color w:val="000000"/>
                <w:spacing w:val="2"/>
                <w:sz w:val="24"/>
                <w:szCs w:val="24"/>
              </w:rPr>
              <w:t>з</w:t>
            </w:r>
            <w:r>
              <w:rPr>
                <w:color w:val="000000"/>
                <w:spacing w:val="-3"/>
                <w:sz w:val="24"/>
                <w:szCs w:val="24"/>
              </w:rPr>
              <w:t>а</w:t>
            </w:r>
            <w:r>
              <w:rPr>
                <w:color w:val="000000"/>
                <w:spacing w:val="2"/>
                <w:sz w:val="24"/>
                <w:szCs w:val="24"/>
              </w:rPr>
              <w:t>х</w:t>
            </w:r>
            <w:r>
              <w:rPr>
                <w:color w:val="000000"/>
                <w:sz w:val="24"/>
                <w:szCs w:val="24"/>
              </w:rPr>
              <w:t>оро</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 xml:space="preserve">ня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тових від</w:t>
            </w:r>
            <w:r>
              <w:rPr>
                <w:color w:val="000000"/>
                <w:spacing w:val="3"/>
                <w:sz w:val="24"/>
                <w:szCs w:val="24"/>
              </w:rPr>
              <w:t>х</w:t>
            </w:r>
            <w:r>
              <w:rPr>
                <w:color w:val="000000"/>
                <w:sz w:val="24"/>
                <w:szCs w:val="24"/>
              </w:rPr>
              <w:t>од</w:t>
            </w:r>
            <w:r>
              <w:rPr>
                <w:color w:val="000000"/>
                <w:spacing w:val="1"/>
                <w:sz w:val="24"/>
                <w:szCs w:val="24"/>
              </w:rPr>
              <w:t>і</w:t>
            </w:r>
            <w:r>
              <w:rPr>
                <w:color w:val="000000"/>
                <w:sz w:val="24"/>
                <w:szCs w:val="24"/>
              </w:rPr>
              <w:t>в (грн</w:t>
            </w:r>
            <w:r>
              <w:rPr>
                <w:color w:val="000000"/>
                <w:spacing w:val="-2"/>
                <w:sz w:val="24"/>
                <w:szCs w:val="24"/>
              </w:rPr>
              <w:t xml:space="preserve"> </w:t>
            </w:r>
            <w:r>
              <w:rPr>
                <w:color w:val="000000"/>
                <w:spacing w:val="1"/>
                <w:sz w:val="24"/>
                <w:szCs w:val="24"/>
              </w:rPr>
              <w:t>з</w:t>
            </w:r>
            <w:r>
              <w:rPr>
                <w:color w:val="000000"/>
                <w:sz w:val="24"/>
                <w:szCs w:val="24"/>
              </w:rPr>
              <w:t>а 1 м</w:t>
            </w:r>
            <w:r>
              <w:rPr>
                <w:b/>
                <w:bCs/>
                <w:color w:val="000000"/>
                <w:w w:val="96"/>
                <w:sz w:val="2"/>
                <w:szCs w:val="2"/>
              </w:rPr>
              <w:t>-</w:t>
            </w:r>
            <w:r>
              <w:rPr>
                <w:b/>
                <w:bCs/>
                <w:color w:val="000000"/>
                <w:w w:val="101"/>
                <w:position w:val="6"/>
                <w:sz w:val="10"/>
                <w:szCs w:val="10"/>
              </w:rPr>
              <w:t>3</w:t>
            </w:r>
            <w:r>
              <w:rPr>
                <w:color w:val="000000"/>
                <w:spacing w:val="35"/>
                <w:position w:val="6"/>
                <w:sz w:val="10"/>
                <w:szCs w:val="10"/>
              </w:rPr>
              <w:t xml:space="preserve"> </w:t>
            </w:r>
            <w:r>
              <w:rPr>
                <w:color w:val="000000"/>
                <w:sz w:val="24"/>
                <w:szCs w:val="24"/>
              </w:rPr>
              <w:t>або гр</w:t>
            </w:r>
            <w:r>
              <w:rPr>
                <w:color w:val="000000"/>
                <w:spacing w:val="1"/>
                <w:sz w:val="24"/>
                <w:szCs w:val="24"/>
              </w:rPr>
              <w:t>н</w:t>
            </w:r>
            <w:r>
              <w:rPr>
                <w:color w:val="000000"/>
                <w:sz w:val="24"/>
                <w:szCs w:val="24"/>
              </w:rPr>
              <w:t xml:space="preserve">. </w:t>
            </w:r>
            <w:r>
              <w:rPr>
                <w:color w:val="000000"/>
                <w:spacing w:val="1"/>
                <w:sz w:val="24"/>
                <w:szCs w:val="24"/>
              </w:rPr>
              <w:t>з</w:t>
            </w:r>
            <w:r>
              <w:rPr>
                <w:color w:val="000000"/>
                <w:sz w:val="24"/>
                <w:szCs w:val="24"/>
              </w:rPr>
              <w:t>а 1 то</w:t>
            </w:r>
            <w:r>
              <w:rPr>
                <w:color w:val="000000"/>
                <w:spacing w:val="1"/>
                <w:sz w:val="24"/>
                <w:szCs w:val="24"/>
              </w:rPr>
              <w:t>н</w:t>
            </w:r>
            <w:r>
              <w:rPr>
                <w:color w:val="000000"/>
                <w:spacing w:val="4"/>
                <w:sz w:val="24"/>
                <w:szCs w:val="24"/>
              </w:rPr>
              <w:t>н</w:t>
            </w:r>
            <w:r>
              <w:rPr>
                <w:color w:val="000000"/>
                <w:sz w:val="24"/>
                <w:szCs w:val="24"/>
              </w:rPr>
              <w:t>у</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z w:val="24"/>
                <w:szCs w:val="24"/>
              </w:rPr>
              <w:t>по</w:t>
            </w:r>
            <w:r>
              <w:rPr>
                <w:color w:val="000000"/>
                <w:spacing w:val="1"/>
                <w:sz w:val="24"/>
                <w:szCs w:val="24"/>
              </w:rPr>
              <w:t>т</w:t>
            </w:r>
            <w:r>
              <w:rPr>
                <w:color w:val="000000"/>
                <w:sz w:val="24"/>
                <w:szCs w:val="24"/>
              </w:rPr>
              <w:t>р</w:t>
            </w:r>
            <w:r>
              <w:rPr>
                <w:color w:val="000000"/>
                <w:spacing w:val="1"/>
                <w:sz w:val="24"/>
                <w:szCs w:val="24"/>
              </w:rPr>
              <w:t>і</w:t>
            </w:r>
            <w:r>
              <w:rPr>
                <w:color w:val="000000"/>
                <w:sz w:val="24"/>
                <w:szCs w:val="24"/>
              </w:rPr>
              <w:t>б</w:t>
            </w:r>
            <w:r>
              <w:rPr>
                <w:color w:val="000000"/>
                <w:spacing w:val="1"/>
                <w:sz w:val="24"/>
                <w:szCs w:val="24"/>
              </w:rPr>
              <w:t>н</w:t>
            </w:r>
            <w:r>
              <w:rPr>
                <w:color w:val="000000"/>
                <w:sz w:val="24"/>
                <w:szCs w:val="24"/>
              </w:rPr>
              <w:t xml:space="preserve">е </w:t>
            </w:r>
            <w:r>
              <w:rPr>
                <w:color w:val="000000"/>
                <w:spacing w:val="1"/>
                <w:sz w:val="24"/>
                <w:szCs w:val="24"/>
              </w:rPr>
              <w:t>п</w:t>
            </w:r>
            <w:r>
              <w:rPr>
                <w:color w:val="000000"/>
                <w:sz w:val="24"/>
                <w:szCs w:val="24"/>
              </w:rPr>
              <w:t>і</w:t>
            </w:r>
            <w:r>
              <w:rPr>
                <w:color w:val="000000"/>
                <w:spacing w:val="1"/>
                <w:sz w:val="24"/>
                <w:szCs w:val="24"/>
              </w:rPr>
              <w:t>дк</w:t>
            </w:r>
            <w:r>
              <w:rPr>
                <w:color w:val="000000"/>
                <w:sz w:val="24"/>
                <w:szCs w:val="24"/>
              </w:rPr>
              <w:t>ре</w:t>
            </w:r>
            <w:r>
              <w:rPr>
                <w:color w:val="000000"/>
                <w:spacing w:val="-1"/>
                <w:sz w:val="24"/>
                <w:szCs w:val="24"/>
              </w:rPr>
              <w:t>с</w:t>
            </w:r>
            <w:r>
              <w:rPr>
                <w:color w:val="000000"/>
                <w:sz w:val="24"/>
                <w:szCs w:val="24"/>
              </w:rPr>
              <w:t>л</w:t>
            </w:r>
            <w:r>
              <w:rPr>
                <w:color w:val="000000"/>
                <w:spacing w:val="1"/>
                <w:sz w:val="24"/>
                <w:szCs w:val="24"/>
              </w:rPr>
              <w:t>и</w:t>
            </w:r>
            <w:r>
              <w:rPr>
                <w:color w:val="000000"/>
                <w:spacing w:val="-1"/>
                <w:sz w:val="24"/>
                <w:szCs w:val="24"/>
              </w:rPr>
              <w:t>т</w:t>
            </w:r>
            <w:r>
              <w:rPr>
                <w:color w:val="000000"/>
                <w:spacing w:val="1"/>
                <w:sz w:val="24"/>
                <w:szCs w:val="24"/>
              </w:rPr>
              <w:t>и</w:t>
            </w:r>
            <w:r>
              <w:rPr>
                <w:color w:val="000000"/>
                <w:sz w:val="24"/>
                <w:szCs w:val="24"/>
              </w:rPr>
              <w:t>)</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715"/>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8.1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232"/>
              <w:rPr>
                <w:color w:val="000000"/>
                <w:sz w:val="24"/>
                <w:szCs w:val="24"/>
              </w:rPr>
            </w:pPr>
            <w:r>
              <w:rPr>
                <w:color w:val="000000"/>
                <w:sz w:val="24"/>
                <w:szCs w:val="24"/>
              </w:rPr>
              <w:t xml:space="preserve">для </w:t>
            </w:r>
            <w:r>
              <w:rPr>
                <w:color w:val="000000"/>
                <w:spacing w:val="2"/>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-фізи</w:t>
            </w:r>
            <w:r>
              <w:rPr>
                <w:color w:val="000000"/>
                <w:spacing w:val="-1"/>
                <w:sz w:val="24"/>
                <w:szCs w:val="24"/>
              </w:rPr>
              <w:t>ч</w:t>
            </w:r>
            <w:r>
              <w:rPr>
                <w:color w:val="000000"/>
                <w:sz w:val="24"/>
                <w:szCs w:val="24"/>
              </w:rPr>
              <w:t>них</w:t>
            </w:r>
            <w:r>
              <w:rPr>
                <w:color w:val="000000"/>
                <w:spacing w:val="2"/>
                <w:sz w:val="24"/>
                <w:szCs w:val="24"/>
              </w:rPr>
              <w:t xml:space="preserve"> </w:t>
            </w:r>
            <w:r>
              <w:rPr>
                <w:color w:val="000000"/>
                <w:sz w:val="24"/>
                <w:szCs w:val="24"/>
              </w:rPr>
              <w:t>осіб</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853"/>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8.2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235"/>
              <w:rPr>
                <w:color w:val="000000"/>
                <w:sz w:val="24"/>
                <w:szCs w:val="24"/>
              </w:rPr>
            </w:pPr>
            <w:r>
              <w:rPr>
                <w:color w:val="000000"/>
                <w:sz w:val="24"/>
                <w:szCs w:val="24"/>
              </w:rPr>
              <w:t xml:space="preserve">для </w:t>
            </w:r>
            <w:r>
              <w:rPr>
                <w:color w:val="000000"/>
                <w:spacing w:val="1"/>
                <w:sz w:val="24"/>
                <w:szCs w:val="24"/>
              </w:rPr>
              <w:t>бю</w:t>
            </w:r>
            <w:r>
              <w:rPr>
                <w:color w:val="000000"/>
                <w:sz w:val="24"/>
                <w:szCs w:val="24"/>
              </w:rPr>
              <w:t xml:space="preserve">джетних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ов та органі</w:t>
            </w:r>
            <w:r>
              <w:rPr>
                <w:color w:val="000000"/>
                <w:spacing w:val="1"/>
                <w:sz w:val="24"/>
                <w:szCs w:val="24"/>
              </w:rPr>
              <w:t>з</w:t>
            </w:r>
            <w:r>
              <w:rPr>
                <w:color w:val="000000"/>
                <w:sz w:val="24"/>
                <w:szCs w:val="24"/>
              </w:rPr>
              <w:t>ацій</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553"/>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8.3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657"/>
              <w:rPr>
                <w:color w:val="000000"/>
                <w:sz w:val="24"/>
                <w:szCs w:val="24"/>
              </w:rPr>
            </w:pPr>
            <w:r>
              <w:rPr>
                <w:color w:val="000000"/>
                <w:sz w:val="24"/>
                <w:szCs w:val="24"/>
              </w:rPr>
              <w:t xml:space="preserve">для </w:t>
            </w:r>
            <w:r>
              <w:rPr>
                <w:color w:val="000000"/>
                <w:spacing w:val="1"/>
                <w:sz w:val="24"/>
                <w:szCs w:val="24"/>
              </w:rPr>
              <w:t>ін</w:t>
            </w:r>
            <w:r>
              <w:rPr>
                <w:color w:val="000000"/>
                <w:sz w:val="24"/>
                <w:szCs w:val="24"/>
              </w:rPr>
              <w:t>ших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ів</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1568"/>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74" w:right="-20"/>
              <w:rPr>
                <w:color w:val="000000"/>
                <w:sz w:val="24"/>
                <w:szCs w:val="24"/>
              </w:rPr>
            </w:pPr>
            <w:r>
              <w:rPr>
                <w:color w:val="000000"/>
                <w:sz w:val="24"/>
                <w:szCs w:val="24"/>
              </w:rPr>
              <w:t>9.</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8" w:lineRule="auto"/>
              <w:ind w:left="14" w:right="-2"/>
              <w:rPr>
                <w:color w:val="000000"/>
                <w:sz w:val="24"/>
                <w:szCs w:val="24"/>
              </w:rPr>
            </w:pPr>
            <w:r>
              <w:rPr>
                <w:color w:val="000000"/>
                <w:sz w:val="24"/>
                <w:szCs w:val="24"/>
              </w:rPr>
              <w:t>Т</w:t>
            </w:r>
            <w:r>
              <w:rPr>
                <w:color w:val="000000"/>
                <w:spacing w:val="-1"/>
                <w:sz w:val="24"/>
                <w:szCs w:val="24"/>
              </w:rPr>
              <w:t>а</w:t>
            </w:r>
            <w:r>
              <w:rPr>
                <w:color w:val="000000"/>
                <w:sz w:val="24"/>
                <w:szCs w:val="24"/>
              </w:rPr>
              <w:t>р</w:t>
            </w:r>
            <w:r>
              <w:rPr>
                <w:color w:val="000000"/>
                <w:spacing w:val="1"/>
                <w:sz w:val="24"/>
                <w:szCs w:val="24"/>
              </w:rPr>
              <w:t>и</w:t>
            </w:r>
            <w:r>
              <w:rPr>
                <w:color w:val="000000"/>
                <w:sz w:val="24"/>
                <w:szCs w:val="24"/>
              </w:rPr>
              <w:t>ф</w:t>
            </w:r>
            <w:r>
              <w:rPr>
                <w:color w:val="000000"/>
                <w:spacing w:val="1"/>
                <w:sz w:val="24"/>
                <w:szCs w:val="24"/>
              </w:rPr>
              <w:t xml:space="preserve"> н</w:t>
            </w:r>
            <w:r>
              <w:rPr>
                <w:color w:val="000000"/>
                <w:sz w:val="24"/>
                <w:szCs w:val="24"/>
              </w:rPr>
              <w:t>а пос</w:t>
            </w:r>
            <w:r>
              <w:rPr>
                <w:color w:val="000000"/>
                <w:spacing w:val="2"/>
                <w:sz w:val="24"/>
                <w:szCs w:val="24"/>
              </w:rPr>
              <w:t>л</w:t>
            </w:r>
            <w:r>
              <w:rPr>
                <w:color w:val="000000"/>
                <w:spacing w:val="-3"/>
                <w:sz w:val="24"/>
                <w:szCs w:val="24"/>
              </w:rPr>
              <w:t>у</w:t>
            </w:r>
            <w:r>
              <w:rPr>
                <w:color w:val="000000"/>
                <w:spacing w:val="3"/>
                <w:sz w:val="24"/>
                <w:szCs w:val="24"/>
              </w:rPr>
              <w:t>г</w:t>
            </w:r>
            <w:r>
              <w:rPr>
                <w:color w:val="000000"/>
                <w:sz w:val="24"/>
                <w:szCs w:val="24"/>
              </w:rPr>
              <w:t>у з</w:t>
            </w:r>
            <w:r>
              <w:rPr>
                <w:color w:val="000000"/>
                <w:spacing w:val="1"/>
                <w:sz w:val="24"/>
                <w:szCs w:val="24"/>
              </w:rPr>
              <w:t xml:space="preserve"> п</w:t>
            </w:r>
            <w:r>
              <w:rPr>
                <w:color w:val="000000"/>
                <w:sz w:val="24"/>
                <w:szCs w:val="24"/>
              </w:rPr>
              <w:t>оводжен</w:t>
            </w:r>
            <w:r>
              <w:rPr>
                <w:color w:val="000000"/>
                <w:spacing w:val="2"/>
                <w:sz w:val="24"/>
                <w:szCs w:val="24"/>
              </w:rPr>
              <w:t>н</w:t>
            </w:r>
            <w:r>
              <w:rPr>
                <w:color w:val="000000"/>
                <w:sz w:val="24"/>
                <w:szCs w:val="24"/>
              </w:rPr>
              <w:t>я</w:t>
            </w:r>
            <w:r>
              <w:rPr>
                <w:color w:val="000000"/>
                <w:spacing w:val="-2"/>
                <w:sz w:val="24"/>
                <w:szCs w:val="24"/>
              </w:rPr>
              <w:t xml:space="preserve"> </w:t>
            </w:r>
            <w:r>
              <w:rPr>
                <w:color w:val="000000"/>
                <w:sz w:val="24"/>
                <w:szCs w:val="24"/>
              </w:rPr>
              <w:t xml:space="preserve">з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товими від</w:t>
            </w:r>
            <w:r>
              <w:rPr>
                <w:color w:val="000000"/>
                <w:spacing w:val="3"/>
                <w:sz w:val="24"/>
                <w:szCs w:val="24"/>
              </w:rPr>
              <w:t>х</w:t>
            </w:r>
            <w:r>
              <w:rPr>
                <w:color w:val="000000"/>
                <w:sz w:val="24"/>
                <w:szCs w:val="24"/>
              </w:rPr>
              <w:t>одами (грн</w:t>
            </w:r>
            <w:r>
              <w:rPr>
                <w:color w:val="000000"/>
                <w:spacing w:val="-1"/>
                <w:sz w:val="24"/>
                <w:szCs w:val="24"/>
              </w:rPr>
              <w:t xml:space="preserve"> </w:t>
            </w:r>
            <w:r>
              <w:rPr>
                <w:color w:val="000000"/>
                <w:sz w:val="24"/>
                <w:szCs w:val="24"/>
              </w:rPr>
              <w:t>за 1 м</w:t>
            </w:r>
            <w:r>
              <w:rPr>
                <w:b/>
                <w:bCs/>
                <w:color w:val="000000"/>
                <w:w w:val="96"/>
                <w:sz w:val="2"/>
                <w:szCs w:val="2"/>
              </w:rPr>
              <w:t>-</w:t>
            </w:r>
            <w:r>
              <w:rPr>
                <w:b/>
                <w:bCs/>
                <w:color w:val="000000"/>
                <w:w w:val="101"/>
                <w:position w:val="6"/>
                <w:sz w:val="10"/>
                <w:szCs w:val="10"/>
              </w:rPr>
              <w:t>3</w:t>
            </w:r>
            <w:r>
              <w:rPr>
                <w:color w:val="000000"/>
                <w:sz w:val="24"/>
                <w:szCs w:val="24"/>
              </w:rPr>
              <w:t>або гр</w:t>
            </w:r>
            <w:r>
              <w:rPr>
                <w:color w:val="000000"/>
                <w:spacing w:val="1"/>
                <w:sz w:val="24"/>
                <w:szCs w:val="24"/>
              </w:rPr>
              <w:t>н</w:t>
            </w:r>
            <w:r>
              <w:rPr>
                <w:color w:val="000000"/>
                <w:sz w:val="24"/>
                <w:szCs w:val="24"/>
              </w:rPr>
              <w:t xml:space="preserve">. </w:t>
            </w:r>
            <w:r>
              <w:rPr>
                <w:color w:val="000000"/>
                <w:spacing w:val="1"/>
                <w:sz w:val="24"/>
                <w:szCs w:val="24"/>
              </w:rPr>
              <w:t>з</w:t>
            </w:r>
            <w:r>
              <w:rPr>
                <w:color w:val="000000"/>
                <w:sz w:val="24"/>
                <w:szCs w:val="24"/>
              </w:rPr>
              <w:t>а 1 то</w:t>
            </w:r>
            <w:r>
              <w:rPr>
                <w:color w:val="000000"/>
                <w:spacing w:val="1"/>
                <w:sz w:val="24"/>
                <w:szCs w:val="24"/>
              </w:rPr>
              <w:t>н</w:t>
            </w:r>
            <w:r>
              <w:rPr>
                <w:color w:val="000000"/>
                <w:spacing w:val="4"/>
                <w:sz w:val="24"/>
                <w:szCs w:val="24"/>
              </w:rPr>
              <w:t>н</w:t>
            </w:r>
            <w:r>
              <w:rPr>
                <w:color w:val="000000"/>
                <w:sz w:val="24"/>
                <w:szCs w:val="24"/>
              </w:rPr>
              <w:t>у</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z w:val="24"/>
                <w:szCs w:val="24"/>
              </w:rPr>
              <w:t>по</w:t>
            </w:r>
            <w:r>
              <w:rPr>
                <w:color w:val="000000"/>
                <w:spacing w:val="1"/>
                <w:sz w:val="24"/>
                <w:szCs w:val="24"/>
              </w:rPr>
              <w:t>т</w:t>
            </w:r>
            <w:r>
              <w:rPr>
                <w:color w:val="000000"/>
                <w:sz w:val="24"/>
                <w:szCs w:val="24"/>
              </w:rPr>
              <w:t>р</w:t>
            </w:r>
            <w:r>
              <w:rPr>
                <w:color w:val="000000"/>
                <w:spacing w:val="1"/>
                <w:sz w:val="24"/>
                <w:szCs w:val="24"/>
              </w:rPr>
              <w:t>і</w:t>
            </w:r>
            <w:r>
              <w:rPr>
                <w:color w:val="000000"/>
                <w:sz w:val="24"/>
                <w:szCs w:val="24"/>
              </w:rPr>
              <w:t>б</w:t>
            </w:r>
            <w:r>
              <w:rPr>
                <w:color w:val="000000"/>
                <w:spacing w:val="1"/>
                <w:sz w:val="24"/>
                <w:szCs w:val="24"/>
              </w:rPr>
              <w:t>н</w:t>
            </w:r>
            <w:r>
              <w:rPr>
                <w:color w:val="000000"/>
                <w:sz w:val="24"/>
                <w:szCs w:val="24"/>
              </w:rPr>
              <w:t xml:space="preserve">е </w:t>
            </w:r>
            <w:r>
              <w:rPr>
                <w:color w:val="000000"/>
                <w:spacing w:val="1"/>
                <w:sz w:val="24"/>
                <w:szCs w:val="24"/>
              </w:rPr>
              <w:t>п</w:t>
            </w:r>
            <w:r>
              <w:rPr>
                <w:color w:val="000000"/>
                <w:sz w:val="24"/>
                <w:szCs w:val="24"/>
              </w:rPr>
              <w:t>і</w:t>
            </w:r>
            <w:r>
              <w:rPr>
                <w:color w:val="000000"/>
                <w:spacing w:val="1"/>
                <w:sz w:val="24"/>
                <w:szCs w:val="24"/>
              </w:rPr>
              <w:t>дк</w:t>
            </w:r>
            <w:r>
              <w:rPr>
                <w:color w:val="000000"/>
                <w:sz w:val="24"/>
                <w:szCs w:val="24"/>
              </w:rPr>
              <w:t>ре</w:t>
            </w:r>
            <w:r>
              <w:rPr>
                <w:color w:val="000000"/>
                <w:spacing w:val="-1"/>
                <w:sz w:val="24"/>
                <w:szCs w:val="24"/>
              </w:rPr>
              <w:t>с</w:t>
            </w:r>
            <w:r>
              <w:rPr>
                <w:color w:val="000000"/>
                <w:sz w:val="24"/>
                <w:szCs w:val="24"/>
              </w:rPr>
              <w:t>л</w:t>
            </w:r>
            <w:r>
              <w:rPr>
                <w:color w:val="000000"/>
                <w:spacing w:val="1"/>
                <w:sz w:val="24"/>
                <w:szCs w:val="24"/>
              </w:rPr>
              <w:t>и</w:t>
            </w:r>
            <w:r>
              <w:rPr>
                <w:color w:val="000000"/>
                <w:spacing w:val="-1"/>
                <w:sz w:val="24"/>
                <w:szCs w:val="24"/>
              </w:rPr>
              <w:t>т</w:t>
            </w:r>
            <w:r>
              <w:rPr>
                <w:color w:val="000000"/>
                <w:spacing w:val="1"/>
                <w:sz w:val="24"/>
                <w:szCs w:val="24"/>
              </w:rPr>
              <w:t>и</w:t>
            </w:r>
            <w:r>
              <w:rPr>
                <w:color w:val="000000"/>
                <w:sz w:val="24"/>
                <w:szCs w:val="24"/>
              </w:rPr>
              <w:t>)</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696"/>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9.1</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232"/>
              <w:rPr>
                <w:color w:val="000000"/>
                <w:sz w:val="24"/>
                <w:szCs w:val="24"/>
              </w:rPr>
            </w:pPr>
            <w:r>
              <w:rPr>
                <w:color w:val="000000"/>
                <w:sz w:val="24"/>
                <w:szCs w:val="24"/>
              </w:rPr>
              <w:t xml:space="preserve">для </w:t>
            </w:r>
            <w:r>
              <w:rPr>
                <w:color w:val="000000"/>
                <w:spacing w:val="2"/>
                <w:sz w:val="24"/>
                <w:szCs w:val="24"/>
              </w:rPr>
              <w:t>н</w:t>
            </w:r>
            <w:r>
              <w:rPr>
                <w:color w:val="000000"/>
                <w:sz w:val="24"/>
                <w:szCs w:val="24"/>
              </w:rPr>
              <w:t>а</w:t>
            </w:r>
            <w:r>
              <w:rPr>
                <w:color w:val="000000"/>
                <w:spacing w:val="-1"/>
                <w:sz w:val="24"/>
                <w:szCs w:val="24"/>
              </w:rPr>
              <w:t>се</w:t>
            </w:r>
            <w:r>
              <w:rPr>
                <w:color w:val="000000"/>
                <w:sz w:val="24"/>
                <w:szCs w:val="24"/>
              </w:rPr>
              <w:t>лен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-фізи</w:t>
            </w:r>
            <w:r>
              <w:rPr>
                <w:color w:val="000000"/>
                <w:spacing w:val="-1"/>
                <w:sz w:val="24"/>
                <w:szCs w:val="24"/>
              </w:rPr>
              <w:t>ч</w:t>
            </w:r>
            <w:r>
              <w:rPr>
                <w:color w:val="000000"/>
                <w:sz w:val="24"/>
                <w:szCs w:val="24"/>
              </w:rPr>
              <w:t>них</w:t>
            </w:r>
            <w:r>
              <w:rPr>
                <w:color w:val="000000"/>
                <w:spacing w:val="2"/>
                <w:sz w:val="24"/>
                <w:szCs w:val="24"/>
              </w:rPr>
              <w:t xml:space="preserve"> </w:t>
            </w:r>
            <w:r>
              <w:rPr>
                <w:color w:val="000000"/>
                <w:sz w:val="24"/>
                <w:szCs w:val="24"/>
              </w:rPr>
              <w:t>осіб</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707"/>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9.2</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235"/>
              <w:rPr>
                <w:color w:val="000000"/>
                <w:sz w:val="24"/>
                <w:szCs w:val="24"/>
              </w:rPr>
            </w:pPr>
            <w:r>
              <w:rPr>
                <w:color w:val="000000"/>
                <w:sz w:val="24"/>
                <w:szCs w:val="24"/>
              </w:rPr>
              <w:t xml:space="preserve">для </w:t>
            </w:r>
            <w:r>
              <w:rPr>
                <w:color w:val="000000"/>
                <w:spacing w:val="1"/>
                <w:sz w:val="24"/>
                <w:szCs w:val="24"/>
              </w:rPr>
              <w:t>бю</w:t>
            </w:r>
            <w:r>
              <w:rPr>
                <w:color w:val="000000"/>
                <w:sz w:val="24"/>
                <w:szCs w:val="24"/>
              </w:rPr>
              <w:t xml:space="preserve">джетних </w:t>
            </w:r>
            <w:r>
              <w:rPr>
                <w:color w:val="000000"/>
                <w:spacing w:val="-4"/>
                <w:sz w:val="24"/>
                <w:szCs w:val="24"/>
              </w:rPr>
              <w:t>у</w:t>
            </w:r>
            <w:r>
              <w:rPr>
                <w:color w:val="000000"/>
                <w:sz w:val="24"/>
                <w:szCs w:val="24"/>
              </w:rPr>
              <w:t>с</w:t>
            </w:r>
            <w:r>
              <w:rPr>
                <w:color w:val="000000"/>
                <w:spacing w:val="1"/>
                <w:sz w:val="24"/>
                <w:szCs w:val="24"/>
              </w:rPr>
              <w:t>т</w:t>
            </w:r>
            <w:r>
              <w:rPr>
                <w:color w:val="000000"/>
                <w:sz w:val="24"/>
                <w:szCs w:val="24"/>
              </w:rPr>
              <w:t>а</w:t>
            </w:r>
            <w:r>
              <w:rPr>
                <w:color w:val="000000"/>
                <w:spacing w:val="1"/>
                <w:sz w:val="24"/>
                <w:szCs w:val="24"/>
              </w:rPr>
              <w:t>н</w:t>
            </w:r>
            <w:r>
              <w:rPr>
                <w:color w:val="000000"/>
                <w:sz w:val="24"/>
                <w:szCs w:val="24"/>
              </w:rPr>
              <w:t>ов та органі</w:t>
            </w:r>
            <w:r>
              <w:rPr>
                <w:color w:val="000000"/>
                <w:spacing w:val="1"/>
                <w:sz w:val="24"/>
                <w:szCs w:val="24"/>
              </w:rPr>
              <w:t>з</w:t>
            </w:r>
            <w:r>
              <w:rPr>
                <w:color w:val="000000"/>
                <w:sz w:val="24"/>
                <w:szCs w:val="24"/>
              </w:rPr>
              <w:t>ацій</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419"/>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9.3</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657"/>
              <w:rPr>
                <w:color w:val="000000"/>
                <w:sz w:val="24"/>
                <w:szCs w:val="24"/>
              </w:rPr>
            </w:pPr>
            <w:r>
              <w:rPr>
                <w:color w:val="000000"/>
                <w:sz w:val="24"/>
                <w:szCs w:val="24"/>
              </w:rPr>
              <w:t xml:space="preserve">для </w:t>
            </w:r>
            <w:r>
              <w:rPr>
                <w:color w:val="000000"/>
                <w:spacing w:val="1"/>
                <w:sz w:val="24"/>
                <w:szCs w:val="24"/>
              </w:rPr>
              <w:t>ін</w:t>
            </w:r>
            <w:r>
              <w:rPr>
                <w:color w:val="000000"/>
                <w:sz w:val="24"/>
                <w:szCs w:val="24"/>
              </w:rPr>
              <w:t>ших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ів</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1276"/>
        </w:trPr>
        <w:tc>
          <w:tcPr>
            <w:tcW w:w="42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3" w:right="-20"/>
              <w:rPr>
                <w:color w:val="000000"/>
                <w:sz w:val="24"/>
                <w:szCs w:val="24"/>
              </w:rPr>
            </w:pPr>
            <w:r>
              <w:rPr>
                <w:color w:val="000000"/>
                <w:sz w:val="24"/>
                <w:szCs w:val="24"/>
              </w:rPr>
              <w:t>10</w:t>
            </w:r>
          </w:p>
        </w:tc>
        <w:tc>
          <w:tcPr>
            <w:tcW w:w="311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93"/>
              <w:rPr>
                <w:color w:val="000000"/>
                <w:sz w:val="24"/>
                <w:szCs w:val="24"/>
              </w:rPr>
            </w:pPr>
            <w:r>
              <w:rPr>
                <w:color w:val="000000"/>
                <w:spacing w:val="-1"/>
                <w:sz w:val="24"/>
                <w:szCs w:val="24"/>
              </w:rPr>
              <w:t>Ва</w:t>
            </w:r>
            <w:r>
              <w:rPr>
                <w:color w:val="000000"/>
                <w:sz w:val="24"/>
                <w:szCs w:val="24"/>
              </w:rPr>
              <w:t>рт</w:t>
            </w:r>
            <w:r>
              <w:rPr>
                <w:color w:val="000000"/>
                <w:spacing w:val="1"/>
                <w:sz w:val="24"/>
                <w:szCs w:val="24"/>
              </w:rPr>
              <w:t>і</w:t>
            </w:r>
            <w:r>
              <w:rPr>
                <w:color w:val="000000"/>
                <w:sz w:val="24"/>
                <w:szCs w:val="24"/>
              </w:rPr>
              <w:t>сть реаліза</w:t>
            </w:r>
            <w:r>
              <w:rPr>
                <w:color w:val="000000"/>
                <w:spacing w:val="1"/>
                <w:sz w:val="24"/>
                <w:szCs w:val="24"/>
              </w:rPr>
              <w:t>ц</w:t>
            </w:r>
            <w:r>
              <w:rPr>
                <w:color w:val="000000"/>
                <w:sz w:val="24"/>
                <w:szCs w:val="24"/>
              </w:rPr>
              <w:t xml:space="preserve">ії </w:t>
            </w:r>
            <w:r>
              <w:rPr>
                <w:color w:val="000000"/>
                <w:spacing w:val="2"/>
                <w:sz w:val="24"/>
                <w:szCs w:val="24"/>
              </w:rPr>
              <w:t>п</w:t>
            </w:r>
            <w:r>
              <w:rPr>
                <w:color w:val="000000"/>
                <w:sz w:val="24"/>
                <w:szCs w:val="24"/>
              </w:rPr>
              <w:t>ос</w:t>
            </w:r>
            <w:r>
              <w:rPr>
                <w:color w:val="000000"/>
                <w:spacing w:val="1"/>
                <w:sz w:val="24"/>
                <w:szCs w:val="24"/>
              </w:rPr>
              <w:t>л</w:t>
            </w:r>
            <w:r>
              <w:rPr>
                <w:color w:val="000000"/>
                <w:spacing w:val="-6"/>
                <w:sz w:val="24"/>
                <w:szCs w:val="24"/>
              </w:rPr>
              <w:t>у</w:t>
            </w:r>
            <w:r>
              <w:rPr>
                <w:color w:val="000000"/>
                <w:sz w:val="24"/>
                <w:szCs w:val="24"/>
              </w:rPr>
              <w:t>г з</w:t>
            </w:r>
            <w:r>
              <w:rPr>
                <w:color w:val="000000"/>
                <w:spacing w:val="1"/>
                <w:sz w:val="24"/>
                <w:szCs w:val="24"/>
              </w:rPr>
              <w:t xml:space="preserve"> п</w:t>
            </w:r>
            <w:r>
              <w:rPr>
                <w:color w:val="000000"/>
                <w:sz w:val="24"/>
                <w:szCs w:val="24"/>
              </w:rPr>
              <w:t>оводжен</w:t>
            </w:r>
            <w:r>
              <w:rPr>
                <w:color w:val="000000"/>
                <w:spacing w:val="1"/>
                <w:sz w:val="24"/>
                <w:szCs w:val="24"/>
              </w:rPr>
              <w:t>н</w:t>
            </w:r>
            <w:r>
              <w:rPr>
                <w:color w:val="000000"/>
                <w:sz w:val="24"/>
                <w:szCs w:val="24"/>
              </w:rPr>
              <w:t>я</w:t>
            </w:r>
            <w:r>
              <w:rPr>
                <w:color w:val="000000"/>
                <w:spacing w:val="-2"/>
                <w:sz w:val="24"/>
                <w:szCs w:val="24"/>
              </w:rPr>
              <w:t xml:space="preserve"> </w:t>
            </w:r>
            <w:r>
              <w:rPr>
                <w:color w:val="000000"/>
                <w:sz w:val="24"/>
                <w:szCs w:val="24"/>
              </w:rPr>
              <w:t xml:space="preserve">з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товими від</w:t>
            </w:r>
            <w:r>
              <w:rPr>
                <w:color w:val="000000"/>
                <w:spacing w:val="3"/>
                <w:sz w:val="24"/>
                <w:szCs w:val="24"/>
              </w:rPr>
              <w:t>х</w:t>
            </w:r>
            <w:r>
              <w:rPr>
                <w:color w:val="000000"/>
                <w:sz w:val="24"/>
                <w:szCs w:val="24"/>
              </w:rPr>
              <w:t>одами</w:t>
            </w:r>
            <w:r>
              <w:rPr>
                <w:color w:val="000000"/>
                <w:spacing w:val="-1"/>
                <w:sz w:val="24"/>
                <w:szCs w:val="24"/>
              </w:rPr>
              <w:t xml:space="preserve"> </w:t>
            </w:r>
            <w:r>
              <w:rPr>
                <w:color w:val="000000"/>
                <w:sz w:val="24"/>
                <w:szCs w:val="24"/>
              </w:rPr>
              <w:t>за від</w:t>
            </w:r>
            <w:r>
              <w:rPr>
                <w:color w:val="000000"/>
                <w:spacing w:val="1"/>
                <w:sz w:val="24"/>
                <w:szCs w:val="24"/>
              </w:rPr>
              <w:t>п</w:t>
            </w:r>
            <w:r>
              <w:rPr>
                <w:color w:val="000000"/>
                <w:sz w:val="24"/>
                <w:szCs w:val="24"/>
              </w:rPr>
              <w:t>овідними тар</w:t>
            </w:r>
            <w:r>
              <w:rPr>
                <w:color w:val="000000"/>
                <w:spacing w:val="1"/>
                <w:sz w:val="24"/>
                <w:szCs w:val="24"/>
              </w:rPr>
              <w:t>и</w:t>
            </w:r>
            <w:r>
              <w:rPr>
                <w:color w:val="000000"/>
                <w:sz w:val="24"/>
                <w:szCs w:val="24"/>
              </w:rPr>
              <w:t xml:space="preserve">фами, </w:t>
            </w:r>
            <w:r>
              <w:rPr>
                <w:color w:val="000000"/>
                <w:spacing w:val="1"/>
                <w:sz w:val="24"/>
                <w:szCs w:val="24"/>
              </w:rPr>
              <w:t>ти</w:t>
            </w:r>
            <w:r>
              <w:rPr>
                <w:color w:val="000000"/>
                <w:sz w:val="24"/>
                <w:szCs w:val="24"/>
              </w:rPr>
              <w:t>с. грн</w:t>
            </w:r>
            <w:r>
              <w:rPr>
                <w:color w:val="000000"/>
                <w:spacing w:val="1"/>
                <w:sz w:val="24"/>
                <w:szCs w:val="24"/>
              </w:rPr>
              <w:t xml:space="preserve"> </w:t>
            </w:r>
            <w:r>
              <w:rPr>
                <w:color w:val="000000"/>
                <w:sz w:val="24"/>
                <w:szCs w:val="24"/>
              </w:rPr>
              <w:t>без ПДВ</w:t>
            </w:r>
          </w:p>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41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15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bl>
    <w:p w:rsidR="00BE1C8B" w:rsidRDefault="00BE1C8B" w:rsidP="00BE1C8B">
      <w:pPr>
        <w:widowControl w:val="0"/>
        <w:ind w:left="86" w:right="-59"/>
        <w:jc w:val="center"/>
        <w:rPr>
          <w:color w:val="000000"/>
        </w:rPr>
      </w:pPr>
      <w:r>
        <w:rPr>
          <w:color w:val="000000"/>
          <w:sz w:val="24"/>
          <w:szCs w:val="24"/>
        </w:rPr>
        <w:t xml:space="preserve">____________________________ </w:t>
      </w:r>
      <w:r>
        <w:rPr>
          <w:color w:val="000000"/>
        </w:rPr>
        <w:t>(керів</w:t>
      </w:r>
      <w:r>
        <w:rPr>
          <w:color w:val="000000"/>
          <w:spacing w:val="1"/>
        </w:rPr>
        <w:t>н</w:t>
      </w:r>
      <w:r>
        <w:rPr>
          <w:color w:val="000000"/>
          <w:spacing w:val="-1"/>
        </w:rPr>
        <w:t>ик</w:t>
      </w:r>
      <w:r>
        <w:rPr>
          <w:color w:val="000000"/>
        </w:rPr>
        <w:t>)</w:t>
      </w:r>
    </w:p>
    <w:p w:rsidR="00BE1C8B" w:rsidRDefault="00BE1C8B" w:rsidP="00BE1C8B">
      <w:pPr>
        <w:widowControl w:val="0"/>
        <w:ind w:right="-58"/>
        <w:jc w:val="center"/>
        <w:rPr>
          <w:color w:val="000000"/>
        </w:rPr>
      </w:pPr>
      <w:r>
        <w:rPr>
          <w:color w:val="000000"/>
          <w:sz w:val="24"/>
          <w:szCs w:val="24"/>
        </w:rPr>
        <w:t xml:space="preserve">__________ </w:t>
      </w:r>
      <w:r>
        <w:rPr>
          <w:color w:val="000000"/>
        </w:rPr>
        <w:t>(підп</w:t>
      </w:r>
      <w:r>
        <w:rPr>
          <w:color w:val="000000"/>
          <w:spacing w:val="-1"/>
        </w:rPr>
        <w:t>и</w:t>
      </w:r>
      <w:r>
        <w:rPr>
          <w:color w:val="000000"/>
        </w:rPr>
        <w:t>с)</w:t>
      </w:r>
    </w:p>
    <w:p w:rsidR="00BE1C8B" w:rsidRDefault="00BE1C8B" w:rsidP="00BE1C8B">
      <w:pPr>
        <w:spacing w:after="73" w:line="240" w:lineRule="exact"/>
        <w:rPr>
          <w:sz w:val="24"/>
          <w:szCs w:val="24"/>
        </w:rPr>
      </w:pPr>
      <w:r>
        <w:rPr>
          <w:color w:val="000000"/>
          <w:sz w:val="24"/>
          <w:szCs w:val="24"/>
        </w:rPr>
        <w:t xml:space="preserve">________________________ </w:t>
      </w:r>
      <w:r>
        <w:rPr>
          <w:color w:val="000000"/>
        </w:rPr>
        <w:t>(іні</w:t>
      </w:r>
      <w:r>
        <w:rPr>
          <w:color w:val="000000"/>
          <w:spacing w:val="-1"/>
        </w:rPr>
        <w:t>ц</w:t>
      </w:r>
      <w:r>
        <w:rPr>
          <w:color w:val="000000"/>
        </w:rPr>
        <w:t>і</w:t>
      </w:r>
      <w:r>
        <w:rPr>
          <w:color w:val="000000"/>
          <w:spacing w:val="1"/>
        </w:rPr>
        <w:t>ал</w:t>
      </w:r>
      <w:r>
        <w:rPr>
          <w:color w:val="000000"/>
        </w:rPr>
        <w:t>и, пріз</w:t>
      </w:r>
      <w:r>
        <w:rPr>
          <w:color w:val="000000"/>
          <w:spacing w:val="1"/>
        </w:rPr>
        <w:t>в</w:t>
      </w:r>
      <w:r>
        <w:rPr>
          <w:color w:val="000000"/>
        </w:rPr>
        <w:t>ищ</w:t>
      </w:r>
    </w:p>
    <w:p w:rsidR="00BE1C8B" w:rsidRDefault="00BE1C8B" w:rsidP="00BE1C8B">
      <w:pPr>
        <w:widowControl w:val="0"/>
        <w:ind w:right="-58"/>
        <w:jc w:val="center"/>
        <w:rPr>
          <w:lang w:val="uk-UA"/>
        </w:rPr>
      </w:pPr>
    </w:p>
    <w:p w:rsidR="00BE1C8B" w:rsidRDefault="00BE1C8B" w:rsidP="00BE1C8B">
      <w:pPr>
        <w:widowControl w:val="0"/>
        <w:ind w:right="-19"/>
        <w:jc w:val="both"/>
        <w:rPr>
          <w:color w:val="000000"/>
          <w:lang w:val="uk-UA"/>
        </w:rPr>
      </w:pPr>
      <w:r>
        <w:rPr>
          <w:sz w:val="24"/>
          <w:szCs w:val="24"/>
          <w:lang w:val="uk-UA"/>
        </w:rPr>
        <w:t>Керуючий справами виконкому      А.В.Мельніков</w:t>
      </w:r>
    </w:p>
    <w:p w:rsidR="00A61320" w:rsidRPr="00F67942" w:rsidRDefault="00A61320" w:rsidP="00A61320">
      <w:pPr>
        <w:widowControl w:val="0"/>
        <w:spacing w:line="237" w:lineRule="auto"/>
        <w:ind w:right="-33"/>
        <w:rPr>
          <w:color w:val="000000"/>
          <w:spacing w:val="-1"/>
          <w:lang w:val="uk-UA"/>
        </w:rPr>
      </w:pPr>
    </w:p>
    <w:p w:rsidR="00311DD3" w:rsidRPr="00EE18E8" w:rsidRDefault="00311DD3" w:rsidP="00311DD3">
      <w:pPr>
        <w:widowControl w:val="0"/>
        <w:spacing w:line="237" w:lineRule="auto"/>
        <w:ind w:right="229"/>
        <w:rPr>
          <w:color w:val="000000"/>
          <w:spacing w:val="-1"/>
          <w:lang w:val="uk-UA"/>
        </w:rPr>
      </w:pPr>
    </w:p>
    <w:p w:rsidR="00741305" w:rsidRPr="00D036D0" w:rsidRDefault="00741305" w:rsidP="00741305">
      <w:pPr>
        <w:widowControl w:val="0"/>
        <w:ind w:right="-19"/>
        <w:jc w:val="both"/>
        <w:rPr>
          <w:color w:val="000000"/>
          <w:lang w:val="uk-UA"/>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575543" w:rsidRDefault="00575543" w:rsidP="008D46C0">
      <w:pPr>
        <w:rPr>
          <w:rFonts w:ascii="Calibri" w:eastAsia="Calibri" w:hAnsi="Calibri"/>
          <w:sz w:val="22"/>
          <w:szCs w:val="22"/>
          <w:lang w:val="uk-UA" w:eastAsia="en-US"/>
        </w:rPr>
      </w:pPr>
    </w:p>
    <w:p w:rsidR="00BE1C8B" w:rsidRPr="003B04B3" w:rsidRDefault="00BE1C8B" w:rsidP="00BE1C8B">
      <w:pPr>
        <w:widowControl w:val="0"/>
        <w:ind w:left="5670" w:right="-20"/>
        <w:jc w:val="right"/>
        <w:rPr>
          <w:color w:val="000000"/>
        </w:rPr>
      </w:pPr>
      <w:r w:rsidRPr="003B04B3">
        <w:rPr>
          <w:color w:val="000000"/>
        </w:rPr>
        <w:t>Додаток</w:t>
      </w:r>
      <w:r w:rsidRPr="003B04B3">
        <w:rPr>
          <w:color w:val="000000"/>
          <w:spacing w:val="1"/>
        </w:rPr>
        <w:t xml:space="preserve"> </w:t>
      </w:r>
      <w:r w:rsidRPr="003B04B3">
        <w:rPr>
          <w:color w:val="000000"/>
        </w:rPr>
        <w:t>43</w:t>
      </w:r>
    </w:p>
    <w:p w:rsidR="00BE1C8B" w:rsidRDefault="00BE1C8B" w:rsidP="00BE1C8B">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BE1C8B" w:rsidRDefault="00BE1C8B" w:rsidP="00BE1C8B">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BE1C8B" w:rsidRDefault="00BE1C8B" w:rsidP="00BE1C8B">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BE1C8B" w:rsidRPr="003B04B3" w:rsidRDefault="00BE1C8B" w:rsidP="00BE1C8B">
      <w:pPr>
        <w:spacing w:after="5" w:line="140" w:lineRule="exact"/>
      </w:pPr>
    </w:p>
    <w:p w:rsidR="00BE1C8B" w:rsidRDefault="00BE1C8B" w:rsidP="00BE1C8B">
      <w:pPr>
        <w:widowControl w:val="0"/>
        <w:spacing w:line="239" w:lineRule="auto"/>
        <w:ind w:left="4013" w:right="-20"/>
        <w:rPr>
          <w:b/>
          <w:bCs/>
          <w:color w:val="000000"/>
          <w:spacing w:val="1"/>
          <w:sz w:val="28"/>
          <w:szCs w:val="28"/>
        </w:rPr>
      </w:pPr>
      <w:r>
        <w:rPr>
          <w:b/>
          <w:bCs/>
          <w:color w:val="000000"/>
          <w:sz w:val="28"/>
          <w:szCs w:val="28"/>
        </w:rPr>
        <w:t>ПЕРЕЛ</w:t>
      </w:r>
      <w:r>
        <w:rPr>
          <w:b/>
          <w:bCs/>
          <w:color w:val="000000"/>
          <w:spacing w:val="1"/>
          <w:sz w:val="28"/>
          <w:szCs w:val="28"/>
        </w:rPr>
        <w:t>ІК</w:t>
      </w:r>
    </w:p>
    <w:p w:rsidR="00BE1C8B" w:rsidRDefault="00BE1C8B" w:rsidP="00BE1C8B">
      <w:pPr>
        <w:widowControl w:val="0"/>
        <w:spacing w:line="239" w:lineRule="auto"/>
        <w:ind w:left="468" w:right="401"/>
        <w:jc w:val="center"/>
        <w:rPr>
          <w:b/>
          <w:bCs/>
          <w:color w:val="000000"/>
          <w:spacing w:val="1"/>
          <w:sz w:val="28"/>
          <w:szCs w:val="28"/>
        </w:rPr>
      </w:pPr>
      <w:r>
        <w:rPr>
          <w:b/>
          <w:bCs/>
          <w:color w:val="000000"/>
          <w:sz w:val="28"/>
          <w:szCs w:val="28"/>
        </w:rPr>
        <w:t>д</w:t>
      </w:r>
      <w:r>
        <w:rPr>
          <w:b/>
          <w:bCs/>
          <w:color w:val="000000"/>
          <w:spacing w:val="1"/>
          <w:sz w:val="28"/>
          <w:szCs w:val="28"/>
        </w:rPr>
        <w:t>о</w:t>
      </w:r>
      <w:r>
        <w:rPr>
          <w:b/>
          <w:bCs/>
          <w:color w:val="000000"/>
          <w:sz w:val="28"/>
          <w:szCs w:val="28"/>
        </w:rPr>
        <w:t>кум</w:t>
      </w:r>
      <w:r>
        <w:rPr>
          <w:b/>
          <w:bCs/>
          <w:color w:val="000000"/>
          <w:spacing w:val="1"/>
          <w:sz w:val="28"/>
          <w:szCs w:val="28"/>
        </w:rPr>
        <w:t>е</w:t>
      </w:r>
      <w:r>
        <w:rPr>
          <w:b/>
          <w:bCs/>
          <w:color w:val="000000"/>
          <w:sz w:val="28"/>
          <w:szCs w:val="28"/>
        </w:rPr>
        <w:t>нт</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pacing w:val="-2"/>
          <w:sz w:val="28"/>
          <w:szCs w:val="28"/>
        </w:rPr>
        <w:t>щ</w:t>
      </w:r>
      <w:r>
        <w:rPr>
          <w:b/>
          <w:bCs/>
          <w:color w:val="000000"/>
          <w:sz w:val="28"/>
          <w:szCs w:val="28"/>
        </w:rPr>
        <w:t>о</w:t>
      </w:r>
      <w:r>
        <w:rPr>
          <w:color w:val="000000"/>
          <w:spacing w:val="1"/>
          <w:sz w:val="28"/>
          <w:szCs w:val="28"/>
        </w:rPr>
        <w:t xml:space="preserve"> </w:t>
      </w:r>
      <w:r>
        <w:rPr>
          <w:b/>
          <w:bCs/>
          <w:color w:val="000000"/>
          <w:sz w:val="28"/>
          <w:szCs w:val="28"/>
        </w:rPr>
        <w:t>п</w:t>
      </w:r>
      <w:r>
        <w:rPr>
          <w:b/>
          <w:bCs/>
          <w:color w:val="000000"/>
          <w:spacing w:val="1"/>
          <w:sz w:val="28"/>
          <w:szCs w:val="28"/>
        </w:rPr>
        <w:t>о</w:t>
      </w:r>
      <w:r>
        <w:rPr>
          <w:b/>
          <w:bCs/>
          <w:color w:val="000000"/>
          <w:spacing w:val="-1"/>
          <w:sz w:val="28"/>
          <w:szCs w:val="28"/>
        </w:rPr>
        <w:t>д</w:t>
      </w:r>
      <w:r>
        <w:rPr>
          <w:b/>
          <w:bCs/>
          <w:color w:val="000000"/>
          <w:sz w:val="28"/>
          <w:szCs w:val="28"/>
        </w:rPr>
        <w:t>а</w:t>
      </w:r>
      <w:r>
        <w:rPr>
          <w:b/>
          <w:bCs/>
          <w:color w:val="000000"/>
          <w:spacing w:val="1"/>
          <w:sz w:val="28"/>
          <w:szCs w:val="28"/>
        </w:rPr>
        <w:t>ют</w:t>
      </w:r>
      <w:r>
        <w:rPr>
          <w:b/>
          <w:bCs/>
          <w:color w:val="000000"/>
          <w:sz w:val="28"/>
          <w:szCs w:val="28"/>
        </w:rPr>
        <w:t>ься</w:t>
      </w:r>
      <w:r>
        <w:rPr>
          <w:color w:val="000000"/>
          <w:sz w:val="28"/>
          <w:szCs w:val="28"/>
        </w:rPr>
        <w:t xml:space="preserve"> </w:t>
      </w:r>
      <w:r>
        <w:rPr>
          <w:b/>
          <w:bCs/>
          <w:color w:val="000000"/>
          <w:sz w:val="28"/>
          <w:szCs w:val="28"/>
        </w:rPr>
        <w:t>для</w:t>
      </w:r>
      <w:r>
        <w:rPr>
          <w:color w:val="000000"/>
          <w:spacing w:val="-1"/>
          <w:sz w:val="28"/>
          <w:szCs w:val="28"/>
        </w:rPr>
        <w:t xml:space="preserve"> </w:t>
      </w:r>
      <w:r>
        <w:rPr>
          <w:b/>
          <w:bCs/>
          <w:color w:val="000000"/>
          <w:sz w:val="28"/>
          <w:szCs w:val="28"/>
        </w:rPr>
        <w:t>в</w:t>
      </w:r>
      <w:r>
        <w:rPr>
          <w:b/>
          <w:bCs/>
          <w:color w:val="000000"/>
          <w:spacing w:val="-1"/>
          <w:sz w:val="28"/>
          <w:szCs w:val="28"/>
        </w:rPr>
        <w:t>с</w:t>
      </w:r>
      <w:r>
        <w:rPr>
          <w:b/>
          <w:bCs/>
          <w:color w:val="000000"/>
          <w:sz w:val="28"/>
          <w:szCs w:val="28"/>
        </w:rPr>
        <w:t>та</w:t>
      </w:r>
      <w:r>
        <w:rPr>
          <w:b/>
          <w:bCs/>
          <w:color w:val="000000"/>
          <w:spacing w:val="-1"/>
          <w:sz w:val="28"/>
          <w:szCs w:val="28"/>
        </w:rPr>
        <w:t>н</w:t>
      </w:r>
      <w:r>
        <w:rPr>
          <w:b/>
          <w:bCs/>
          <w:color w:val="000000"/>
          <w:sz w:val="28"/>
          <w:szCs w:val="28"/>
        </w:rPr>
        <w:t>овлен</w:t>
      </w:r>
      <w:r>
        <w:rPr>
          <w:b/>
          <w:bCs/>
          <w:color w:val="000000"/>
          <w:spacing w:val="-1"/>
          <w:sz w:val="28"/>
          <w:szCs w:val="28"/>
        </w:rPr>
        <w:t>н</w:t>
      </w:r>
      <w:r>
        <w:rPr>
          <w:b/>
          <w:bCs/>
          <w:color w:val="000000"/>
          <w:sz w:val="28"/>
          <w:szCs w:val="28"/>
        </w:rPr>
        <w:t>я</w:t>
      </w:r>
      <w:r>
        <w:rPr>
          <w:color w:val="000000"/>
          <w:sz w:val="28"/>
          <w:szCs w:val="28"/>
        </w:rPr>
        <w:t xml:space="preserve"> </w:t>
      </w:r>
      <w:r>
        <w:rPr>
          <w:b/>
          <w:bCs/>
          <w:color w:val="000000"/>
          <w:sz w:val="28"/>
          <w:szCs w:val="28"/>
        </w:rPr>
        <w:t>т</w:t>
      </w:r>
      <w:r>
        <w:rPr>
          <w:b/>
          <w:bCs/>
          <w:color w:val="000000"/>
          <w:spacing w:val="1"/>
          <w:sz w:val="28"/>
          <w:szCs w:val="28"/>
        </w:rPr>
        <w:t>а</w:t>
      </w:r>
      <w:r>
        <w:rPr>
          <w:b/>
          <w:bCs/>
          <w:color w:val="000000"/>
          <w:sz w:val="28"/>
          <w:szCs w:val="28"/>
        </w:rPr>
        <w:t>риф</w:t>
      </w:r>
      <w:r>
        <w:rPr>
          <w:b/>
          <w:bCs/>
          <w:color w:val="000000"/>
          <w:w w:val="101"/>
          <w:sz w:val="28"/>
          <w:szCs w:val="28"/>
        </w:rPr>
        <w:t>і</w:t>
      </w:r>
      <w:r>
        <w:rPr>
          <w:b/>
          <w:bCs/>
          <w:color w:val="000000"/>
          <w:sz w:val="28"/>
          <w:szCs w:val="28"/>
        </w:rPr>
        <w:t>в</w:t>
      </w:r>
      <w:r>
        <w:rPr>
          <w:color w:val="000000"/>
          <w:sz w:val="28"/>
          <w:szCs w:val="28"/>
        </w:rPr>
        <w:t xml:space="preserve"> </w:t>
      </w:r>
      <w:r>
        <w:rPr>
          <w:b/>
          <w:bCs/>
          <w:color w:val="000000"/>
          <w:spacing w:val="-1"/>
          <w:sz w:val="28"/>
          <w:szCs w:val="28"/>
        </w:rPr>
        <w:t>н</w:t>
      </w:r>
      <w:r>
        <w:rPr>
          <w:b/>
          <w:bCs/>
          <w:color w:val="000000"/>
          <w:sz w:val="28"/>
          <w:szCs w:val="28"/>
        </w:rPr>
        <w:t>а</w:t>
      </w:r>
      <w:r>
        <w:rPr>
          <w:color w:val="000000"/>
          <w:spacing w:val="-1"/>
          <w:sz w:val="28"/>
          <w:szCs w:val="28"/>
        </w:rPr>
        <w:t xml:space="preserve"> </w:t>
      </w:r>
      <w:r>
        <w:rPr>
          <w:b/>
          <w:bCs/>
          <w:color w:val="000000"/>
          <w:sz w:val="28"/>
          <w:szCs w:val="28"/>
        </w:rPr>
        <w:t>послуги</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пов</w:t>
      </w:r>
      <w:r>
        <w:rPr>
          <w:b/>
          <w:bCs/>
          <w:color w:val="000000"/>
          <w:spacing w:val="1"/>
          <w:sz w:val="28"/>
          <w:szCs w:val="28"/>
        </w:rPr>
        <w:t>о</w:t>
      </w:r>
      <w:r>
        <w:rPr>
          <w:b/>
          <w:bCs/>
          <w:color w:val="000000"/>
          <w:sz w:val="28"/>
          <w:szCs w:val="28"/>
        </w:rPr>
        <w:t>дження</w:t>
      </w:r>
      <w:r>
        <w:rPr>
          <w:color w:val="000000"/>
          <w:sz w:val="28"/>
          <w:szCs w:val="28"/>
        </w:rPr>
        <w:t xml:space="preserve"> </w:t>
      </w:r>
      <w:r>
        <w:rPr>
          <w:b/>
          <w:bCs/>
          <w:color w:val="000000"/>
          <w:sz w:val="28"/>
          <w:szCs w:val="28"/>
        </w:rPr>
        <w:t>з</w:t>
      </w:r>
      <w:r>
        <w:rPr>
          <w:color w:val="000000"/>
          <w:sz w:val="28"/>
          <w:szCs w:val="28"/>
        </w:rPr>
        <w:t xml:space="preserve"> </w:t>
      </w:r>
      <w:r>
        <w:rPr>
          <w:b/>
          <w:bCs/>
          <w:color w:val="000000"/>
          <w:sz w:val="28"/>
          <w:szCs w:val="28"/>
        </w:rPr>
        <w:t>побу</w:t>
      </w:r>
      <w:r>
        <w:rPr>
          <w:b/>
          <w:bCs/>
          <w:color w:val="000000"/>
          <w:spacing w:val="1"/>
          <w:sz w:val="28"/>
          <w:szCs w:val="28"/>
        </w:rPr>
        <w:t>то</w:t>
      </w:r>
      <w:r>
        <w:rPr>
          <w:b/>
          <w:bCs/>
          <w:color w:val="000000"/>
          <w:sz w:val="28"/>
          <w:szCs w:val="28"/>
        </w:rPr>
        <w:t>в</w:t>
      </w:r>
      <w:r>
        <w:rPr>
          <w:b/>
          <w:bCs/>
          <w:color w:val="000000"/>
          <w:spacing w:val="-1"/>
          <w:sz w:val="28"/>
          <w:szCs w:val="28"/>
        </w:rPr>
        <w:t>и</w:t>
      </w:r>
      <w:r>
        <w:rPr>
          <w:b/>
          <w:bCs/>
          <w:color w:val="000000"/>
          <w:sz w:val="28"/>
          <w:szCs w:val="28"/>
        </w:rPr>
        <w:t>ми</w:t>
      </w:r>
      <w:r>
        <w:rPr>
          <w:color w:val="000000"/>
          <w:sz w:val="28"/>
          <w:szCs w:val="28"/>
        </w:rPr>
        <w:t xml:space="preserve"> </w:t>
      </w:r>
      <w:r>
        <w:rPr>
          <w:b/>
          <w:bCs/>
          <w:color w:val="000000"/>
          <w:sz w:val="28"/>
          <w:szCs w:val="28"/>
        </w:rPr>
        <w:t>в</w:t>
      </w:r>
      <w:r>
        <w:rPr>
          <w:b/>
          <w:bCs/>
          <w:color w:val="000000"/>
          <w:w w:val="101"/>
          <w:sz w:val="28"/>
          <w:szCs w:val="28"/>
        </w:rPr>
        <w:t>і</w:t>
      </w:r>
      <w:r>
        <w:rPr>
          <w:b/>
          <w:bCs/>
          <w:color w:val="000000"/>
          <w:sz w:val="28"/>
          <w:szCs w:val="28"/>
        </w:rPr>
        <w:t>дхо</w:t>
      </w:r>
      <w:r>
        <w:rPr>
          <w:b/>
          <w:bCs/>
          <w:color w:val="000000"/>
          <w:spacing w:val="-1"/>
          <w:sz w:val="28"/>
          <w:szCs w:val="28"/>
        </w:rPr>
        <w:t>д</w:t>
      </w:r>
      <w:r>
        <w:rPr>
          <w:b/>
          <w:bCs/>
          <w:color w:val="000000"/>
          <w:spacing w:val="1"/>
          <w:sz w:val="28"/>
          <w:szCs w:val="28"/>
        </w:rPr>
        <w:t>ам</w:t>
      </w:r>
      <w:r>
        <w:rPr>
          <w:b/>
          <w:bCs/>
          <w:color w:val="000000"/>
          <w:sz w:val="28"/>
          <w:szCs w:val="28"/>
        </w:rPr>
        <w:t>и</w:t>
      </w:r>
      <w:r>
        <w:rPr>
          <w:color w:val="000000"/>
          <w:spacing w:val="3535"/>
          <w:sz w:val="28"/>
          <w:szCs w:val="28"/>
        </w:rPr>
        <w:t xml:space="preserve"> </w:t>
      </w:r>
      <w:r>
        <w:rPr>
          <w:b/>
          <w:bCs/>
          <w:color w:val="000000"/>
          <w:sz w:val="28"/>
          <w:szCs w:val="28"/>
        </w:rPr>
        <w:t>на</w:t>
      </w:r>
      <w:r>
        <w:rPr>
          <w:color w:val="000000"/>
          <w:sz w:val="28"/>
          <w:szCs w:val="28"/>
        </w:rPr>
        <w:t xml:space="preserve"> </w:t>
      </w:r>
      <w:r>
        <w:rPr>
          <w:b/>
          <w:bCs/>
          <w:color w:val="000000"/>
          <w:sz w:val="28"/>
          <w:szCs w:val="28"/>
        </w:rPr>
        <w:t>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pacing w:val="1"/>
          <w:sz w:val="28"/>
          <w:szCs w:val="28"/>
        </w:rPr>
        <w:t>_</w:t>
      </w:r>
      <w:r>
        <w:rPr>
          <w:b/>
          <w:bCs/>
          <w:color w:val="000000"/>
          <w:sz w:val="28"/>
          <w:szCs w:val="28"/>
        </w:rPr>
        <w:t>_</w:t>
      </w:r>
      <w:r>
        <w:rPr>
          <w:b/>
          <w:bCs/>
          <w:color w:val="000000"/>
          <w:spacing w:val="-1"/>
          <w:sz w:val="28"/>
          <w:szCs w:val="28"/>
        </w:rPr>
        <w:t>_</w:t>
      </w:r>
      <w:r>
        <w:rPr>
          <w:b/>
          <w:bCs/>
          <w:color w:val="000000"/>
          <w:spacing w:val="1"/>
          <w:sz w:val="28"/>
          <w:szCs w:val="28"/>
        </w:rPr>
        <w:t>_</w:t>
      </w:r>
      <w:r>
        <w:rPr>
          <w:b/>
          <w:bCs/>
          <w:color w:val="000000"/>
          <w:sz w:val="28"/>
          <w:szCs w:val="28"/>
        </w:rPr>
        <w:t>__</w:t>
      </w:r>
      <w:r>
        <w:rPr>
          <w:color w:val="000000"/>
          <w:sz w:val="28"/>
          <w:szCs w:val="28"/>
        </w:rPr>
        <w:t xml:space="preserve"> </w:t>
      </w:r>
      <w:r>
        <w:rPr>
          <w:b/>
          <w:bCs/>
          <w:color w:val="000000"/>
          <w:sz w:val="28"/>
          <w:szCs w:val="28"/>
        </w:rPr>
        <w:t>р</w:t>
      </w:r>
      <w:r>
        <w:rPr>
          <w:b/>
          <w:bCs/>
          <w:color w:val="000000"/>
          <w:spacing w:val="1"/>
          <w:w w:val="101"/>
          <w:sz w:val="28"/>
          <w:szCs w:val="28"/>
        </w:rPr>
        <w:t>і</w:t>
      </w:r>
      <w:r>
        <w:rPr>
          <w:b/>
          <w:bCs/>
          <w:color w:val="000000"/>
          <w:spacing w:val="1"/>
          <w:sz w:val="28"/>
          <w:szCs w:val="28"/>
        </w:rPr>
        <w:t>к</w:t>
      </w:r>
    </w:p>
    <w:p w:rsidR="00BE1C8B" w:rsidRDefault="00BE1C8B" w:rsidP="00BE1C8B">
      <w:pPr>
        <w:spacing w:after="13" w:line="140" w:lineRule="exact"/>
        <w:rPr>
          <w:spacing w:val="1"/>
          <w:sz w:val="14"/>
          <w:szCs w:val="14"/>
        </w:rPr>
      </w:pPr>
    </w:p>
    <w:tbl>
      <w:tblPr>
        <w:tblW w:w="0" w:type="auto"/>
        <w:tblLayout w:type="fixed"/>
        <w:tblCellMar>
          <w:left w:w="0" w:type="dxa"/>
          <w:right w:w="0" w:type="dxa"/>
        </w:tblCellMar>
        <w:tblLook w:val="0000"/>
      </w:tblPr>
      <w:tblGrid>
        <w:gridCol w:w="938"/>
        <w:gridCol w:w="6568"/>
        <w:gridCol w:w="1876"/>
      </w:tblGrid>
      <w:tr w:rsidR="00BE1C8B" w:rsidTr="00265502">
        <w:trPr>
          <w:cantSplit/>
          <w:trHeight w:hRule="exact" w:val="897"/>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44" w:lineRule="auto"/>
              <w:ind w:left="316" w:right="260"/>
              <w:rPr>
                <w:b/>
                <w:bCs/>
                <w:color w:val="000000"/>
                <w:sz w:val="24"/>
                <w:szCs w:val="24"/>
              </w:rPr>
            </w:pPr>
            <w:r>
              <w:rPr>
                <w:b/>
                <w:bCs/>
                <w:color w:val="000000"/>
                <w:sz w:val="24"/>
                <w:szCs w:val="24"/>
              </w:rPr>
              <w:t>№</w:t>
            </w:r>
            <w:r>
              <w:rPr>
                <w:color w:val="000000"/>
                <w:sz w:val="24"/>
                <w:szCs w:val="24"/>
              </w:rPr>
              <w:t xml:space="preserve"> </w:t>
            </w:r>
            <w:r>
              <w:rPr>
                <w:b/>
                <w:bCs/>
                <w:color w:val="000000"/>
                <w:sz w:val="24"/>
                <w:szCs w:val="24"/>
              </w:rPr>
              <w:t>з/п</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6" w:line="160" w:lineRule="exact"/>
              <w:rPr>
                <w:sz w:val="16"/>
                <w:szCs w:val="16"/>
              </w:rPr>
            </w:pPr>
          </w:p>
          <w:p w:rsidR="00BE1C8B" w:rsidRDefault="00BE1C8B" w:rsidP="00265502">
            <w:pPr>
              <w:widowControl w:val="0"/>
              <w:ind w:left="2992" w:right="-20"/>
              <w:rPr>
                <w:b/>
                <w:bCs/>
                <w:color w:val="000000"/>
                <w:sz w:val="24"/>
                <w:szCs w:val="24"/>
              </w:rPr>
            </w:pPr>
            <w:r>
              <w:rPr>
                <w:b/>
                <w:bCs/>
                <w:color w:val="000000"/>
                <w:sz w:val="24"/>
                <w:szCs w:val="24"/>
              </w:rPr>
              <w:t>Зміст</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9" w:line="160" w:lineRule="exact"/>
              <w:rPr>
                <w:sz w:val="16"/>
                <w:szCs w:val="16"/>
              </w:rPr>
            </w:pPr>
          </w:p>
          <w:p w:rsidR="00BE1C8B" w:rsidRDefault="00BE1C8B" w:rsidP="00265502">
            <w:pPr>
              <w:widowControl w:val="0"/>
              <w:ind w:left="170" w:right="112"/>
              <w:jc w:val="center"/>
              <w:rPr>
                <w:b/>
                <w:bCs/>
                <w:color w:val="000000"/>
                <w:sz w:val="24"/>
                <w:szCs w:val="24"/>
              </w:rPr>
            </w:pPr>
            <w:r>
              <w:rPr>
                <w:b/>
                <w:bCs/>
                <w:color w:val="000000"/>
                <w:sz w:val="24"/>
                <w:szCs w:val="24"/>
              </w:rPr>
              <w:t>Пос</w:t>
            </w:r>
            <w:r>
              <w:rPr>
                <w:b/>
                <w:bCs/>
                <w:color w:val="000000"/>
                <w:spacing w:val="1"/>
                <w:sz w:val="24"/>
                <w:szCs w:val="24"/>
              </w:rPr>
              <w:t>и</w:t>
            </w:r>
            <w:r>
              <w:rPr>
                <w:b/>
                <w:bCs/>
                <w:color w:val="000000"/>
                <w:sz w:val="24"/>
                <w:szCs w:val="24"/>
              </w:rPr>
              <w:t>лан</w:t>
            </w:r>
            <w:r>
              <w:rPr>
                <w:b/>
                <w:bCs/>
                <w:color w:val="000000"/>
                <w:spacing w:val="1"/>
                <w:sz w:val="24"/>
                <w:szCs w:val="24"/>
              </w:rPr>
              <w:t>н</w:t>
            </w:r>
            <w:r>
              <w:rPr>
                <w:b/>
                <w:bCs/>
                <w:color w:val="000000"/>
                <w:sz w:val="24"/>
                <w:szCs w:val="24"/>
              </w:rPr>
              <w:t>я</w:t>
            </w:r>
            <w:r>
              <w:rPr>
                <w:color w:val="000000"/>
                <w:sz w:val="24"/>
                <w:szCs w:val="24"/>
              </w:rPr>
              <w:t xml:space="preserve"> </w:t>
            </w:r>
            <w:r>
              <w:rPr>
                <w:b/>
                <w:bCs/>
                <w:color w:val="000000"/>
                <w:spacing w:val="1"/>
                <w:sz w:val="24"/>
                <w:szCs w:val="24"/>
              </w:rPr>
              <w:t>н</w:t>
            </w:r>
            <w:r>
              <w:rPr>
                <w:b/>
                <w:bCs/>
                <w:color w:val="000000"/>
                <w:sz w:val="24"/>
                <w:szCs w:val="24"/>
              </w:rPr>
              <w:t>а</w:t>
            </w:r>
            <w:r>
              <w:rPr>
                <w:color w:val="000000"/>
                <w:sz w:val="24"/>
                <w:szCs w:val="24"/>
              </w:rPr>
              <w:t xml:space="preserve"> </w:t>
            </w:r>
            <w:r>
              <w:rPr>
                <w:b/>
                <w:bCs/>
                <w:color w:val="000000"/>
                <w:spacing w:val="1"/>
                <w:sz w:val="24"/>
                <w:szCs w:val="24"/>
              </w:rPr>
              <w:t>д</w:t>
            </w:r>
            <w:r>
              <w:rPr>
                <w:b/>
                <w:bCs/>
                <w:color w:val="000000"/>
                <w:sz w:val="24"/>
                <w:szCs w:val="24"/>
              </w:rPr>
              <w:t>о</w:t>
            </w:r>
            <w:r>
              <w:rPr>
                <w:b/>
                <w:bCs/>
                <w:color w:val="000000"/>
                <w:spacing w:val="1"/>
                <w:sz w:val="24"/>
                <w:szCs w:val="24"/>
              </w:rPr>
              <w:t>к</w:t>
            </w:r>
            <w:r>
              <w:rPr>
                <w:b/>
                <w:bCs/>
                <w:color w:val="000000"/>
                <w:sz w:val="24"/>
                <w:szCs w:val="24"/>
              </w:rPr>
              <w:t>уме</w:t>
            </w:r>
            <w:r>
              <w:rPr>
                <w:b/>
                <w:bCs/>
                <w:color w:val="000000"/>
                <w:spacing w:val="-2"/>
                <w:sz w:val="24"/>
                <w:szCs w:val="24"/>
              </w:rPr>
              <w:t>н</w:t>
            </w:r>
            <w:r>
              <w:rPr>
                <w:b/>
                <w:bCs/>
                <w:color w:val="000000"/>
                <w:sz w:val="24"/>
                <w:szCs w:val="24"/>
              </w:rPr>
              <w:t>т</w:t>
            </w:r>
          </w:p>
        </w:tc>
      </w:tr>
      <w:tr w:rsidR="00BE1C8B" w:rsidTr="00265502">
        <w:trPr>
          <w:cantSplit/>
          <w:trHeight w:hRule="exact" w:val="621"/>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08" w:right="-20"/>
              <w:rPr>
                <w:color w:val="000000"/>
                <w:sz w:val="24"/>
                <w:szCs w:val="24"/>
              </w:rPr>
            </w:pPr>
            <w:r>
              <w:rPr>
                <w:color w:val="000000"/>
                <w:sz w:val="24"/>
                <w:szCs w:val="24"/>
              </w:rPr>
              <w:t>1</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З</w:t>
            </w:r>
            <w:r>
              <w:rPr>
                <w:color w:val="000000"/>
                <w:spacing w:val="-1"/>
                <w:sz w:val="24"/>
                <w:szCs w:val="24"/>
              </w:rPr>
              <w:t>а</w:t>
            </w:r>
            <w:r>
              <w:rPr>
                <w:color w:val="000000"/>
                <w:sz w:val="24"/>
                <w:szCs w:val="24"/>
              </w:rPr>
              <w:t xml:space="preserve">ява за </w:t>
            </w:r>
            <w:r>
              <w:rPr>
                <w:color w:val="000000"/>
                <w:spacing w:val="1"/>
                <w:sz w:val="24"/>
                <w:szCs w:val="24"/>
              </w:rPr>
              <w:t>в</w:t>
            </w:r>
            <w:r>
              <w:rPr>
                <w:color w:val="000000"/>
                <w:sz w:val="24"/>
                <w:szCs w:val="24"/>
              </w:rPr>
              <w:t>ста</w:t>
            </w:r>
            <w:r>
              <w:rPr>
                <w:color w:val="000000"/>
                <w:spacing w:val="1"/>
                <w:sz w:val="24"/>
                <w:szCs w:val="24"/>
              </w:rPr>
              <w:t>н</w:t>
            </w:r>
            <w:r>
              <w:rPr>
                <w:color w:val="000000"/>
                <w:sz w:val="24"/>
                <w:szCs w:val="24"/>
              </w:rPr>
              <w:t>овленою</w:t>
            </w:r>
            <w:r>
              <w:rPr>
                <w:color w:val="000000"/>
                <w:spacing w:val="1"/>
                <w:sz w:val="24"/>
                <w:szCs w:val="24"/>
              </w:rPr>
              <w:t xml:space="preserve"> </w:t>
            </w:r>
            <w:r>
              <w:rPr>
                <w:color w:val="000000"/>
                <w:sz w:val="24"/>
                <w:szCs w:val="24"/>
              </w:rPr>
              <w:t>формою</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895"/>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08" w:right="-20"/>
              <w:rPr>
                <w:color w:val="000000"/>
                <w:sz w:val="24"/>
                <w:szCs w:val="24"/>
              </w:rPr>
            </w:pPr>
            <w:r>
              <w:rPr>
                <w:color w:val="000000"/>
                <w:sz w:val="24"/>
                <w:szCs w:val="24"/>
              </w:rPr>
              <w:t>2</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158"/>
              <w:rPr>
                <w:color w:val="000000"/>
                <w:sz w:val="24"/>
                <w:szCs w:val="24"/>
              </w:rPr>
            </w:pPr>
            <w:r>
              <w:rPr>
                <w:color w:val="000000"/>
                <w:sz w:val="24"/>
                <w:szCs w:val="24"/>
              </w:rPr>
              <w:t>Поя</w:t>
            </w:r>
            <w:r>
              <w:rPr>
                <w:color w:val="000000"/>
                <w:spacing w:val="-1"/>
                <w:sz w:val="24"/>
                <w:szCs w:val="24"/>
              </w:rPr>
              <w:t>с</w:t>
            </w:r>
            <w:r>
              <w:rPr>
                <w:color w:val="000000"/>
                <w:spacing w:val="1"/>
                <w:sz w:val="24"/>
                <w:szCs w:val="24"/>
              </w:rPr>
              <w:t>ню</w:t>
            </w:r>
            <w:r>
              <w:rPr>
                <w:color w:val="000000"/>
                <w:sz w:val="24"/>
                <w:szCs w:val="24"/>
              </w:rPr>
              <w:t>в</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а за</w:t>
            </w:r>
            <w:r>
              <w:rPr>
                <w:color w:val="000000"/>
                <w:spacing w:val="1"/>
                <w:sz w:val="24"/>
                <w:szCs w:val="24"/>
              </w:rPr>
              <w:t>пи</w:t>
            </w:r>
            <w:r>
              <w:rPr>
                <w:color w:val="000000"/>
                <w:sz w:val="24"/>
                <w:szCs w:val="24"/>
              </w:rPr>
              <w:t>ска</w:t>
            </w:r>
            <w:r>
              <w:rPr>
                <w:color w:val="000000"/>
                <w:spacing w:val="-2"/>
                <w:sz w:val="24"/>
                <w:szCs w:val="24"/>
              </w:rPr>
              <w:t xml:space="preserve"> </w:t>
            </w:r>
            <w:r>
              <w:rPr>
                <w:color w:val="000000"/>
                <w:sz w:val="24"/>
                <w:szCs w:val="24"/>
              </w:rPr>
              <w:t>(обґ</w:t>
            </w:r>
            <w:r>
              <w:rPr>
                <w:color w:val="000000"/>
                <w:spacing w:val="1"/>
                <w:sz w:val="24"/>
                <w:szCs w:val="24"/>
              </w:rPr>
              <w:t>р</w:t>
            </w:r>
            <w:r>
              <w:rPr>
                <w:color w:val="000000"/>
                <w:spacing w:val="-3"/>
                <w:sz w:val="24"/>
                <w:szCs w:val="24"/>
              </w:rPr>
              <w:t>у</w:t>
            </w:r>
            <w:r>
              <w:rPr>
                <w:color w:val="000000"/>
                <w:sz w:val="24"/>
                <w:szCs w:val="24"/>
              </w:rPr>
              <w:t>н</w:t>
            </w:r>
            <w:r>
              <w:rPr>
                <w:color w:val="000000"/>
                <w:spacing w:val="5"/>
                <w:sz w:val="24"/>
                <w:szCs w:val="24"/>
              </w:rPr>
              <w:t>т</w:t>
            </w:r>
            <w:r>
              <w:rPr>
                <w:color w:val="000000"/>
                <w:spacing w:val="-3"/>
                <w:sz w:val="24"/>
                <w:szCs w:val="24"/>
              </w:rPr>
              <w:t>у</w:t>
            </w:r>
            <w:r>
              <w:rPr>
                <w:color w:val="000000"/>
                <w:sz w:val="24"/>
                <w:szCs w:val="24"/>
              </w:rPr>
              <w:t>в</w:t>
            </w:r>
            <w:r>
              <w:rPr>
                <w:color w:val="000000"/>
                <w:spacing w:val="-1"/>
                <w:sz w:val="24"/>
                <w:szCs w:val="24"/>
              </w:rPr>
              <w:t>а</w:t>
            </w:r>
            <w:r>
              <w:rPr>
                <w:color w:val="000000"/>
                <w:sz w:val="24"/>
                <w:szCs w:val="24"/>
              </w:rPr>
              <w:t>ння</w:t>
            </w:r>
            <w:r>
              <w:rPr>
                <w:color w:val="000000"/>
                <w:spacing w:val="1"/>
                <w:sz w:val="24"/>
                <w:szCs w:val="24"/>
              </w:rPr>
              <w:t xml:space="preserve"> п</w:t>
            </w:r>
            <w:r>
              <w:rPr>
                <w:color w:val="000000"/>
                <w:sz w:val="24"/>
                <w:szCs w:val="24"/>
              </w:rPr>
              <w:t>о</w:t>
            </w:r>
            <w:r>
              <w:rPr>
                <w:color w:val="000000"/>
                <w:spacing w:val="1"/>
                <w:sz w:val="24"/>
                <w:szCs w:val="24"/>
              </w:rPr>
              <w:t>т</w:t>
            </w:r>
            <w:r>
              <w:rPr>
                <w:color w:val="000000"/>
                <w:sz w:val="24"/>
                <w:szCs w:val="24"/>
              </w:rPr>
              <w:t>реби</w:t>
            </w:r>
            <w:r>
              <w:rPr>
                <w:color w:val="000000"/>
                <w:spacing w:val="1"/>
                <w:sz w:val="24"/>
                <w:szCs w:val="24"/>
              </w:rPr>
              <w:t xml:space="preserve"> </w:t>
            </w:r>
            <w:r>
              <w:rPr>
                <w:color w:val="000000"/>
                <w:sz w:val="24"/>
                <w:szCs w:val="24"/>
              </w:rPr>
              <w:t>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w:t>
            </w:r>
            <w:r>
              <w:rPr>
                <w:color w:val="000000"/>
                <w:spacing w:val="-1"/>
                <w:sz w:val="24"/>
                <w:szCs w:val="24"/>
              </w:rPr>
              <w:t>е</w:t>
            </w:r>
            <w:r>
              <w:rPr>
                <w:color w:val="000000"/>
                <w:spacing w:val="1"/>
                <w:sz w:val="24"/>
                <w:szCs w:val="24"/>
              </w:rPr>
              <w:t>нн</w:t>
            </w:r>
            <w:r>
              <w:rPr>
                <w:color w:val="000000"/>
                <w:sz w:val="24"/>
                <w:szCs w:val="24"/>
              </w:rPr>
              <w:t>я тар</w:t>
            </w:r>
            <w:r>
              <w:rPr>
                <w:color w:val="000000"/>
                <w:spacing w:val="1"/>
                <w:sz w:val="24"/>
                <w:szCs w:val="24"/>
              </w:rPr>
              <w:t>и</w:t>
            </w:r>
            <w:r>
              <w:rPr>
                <w:color w:val="000000"/>
                <w:spacing w:val="3"/>
                <w:sz w:val="24"/>
                <w:szCs w:val="24"/>
              </w:rPr>
              <w:t>ф</w:t>
            </w:r>
            <w:r>
              <w:rPr>
                <w:color w:val="000000"/>
                <w:spacing w:val="-4"/>
                <w:sz w:val="24"/>
                <w:szCs w:val="24"/>
              </w:rPr>
              <w:t>у</w:t>
            </w:r>
            <w:r>
              <w:rPr>
                <w:color w:val="000000"/>
                <w:sz w:val="24"/>
                <w:szCs w:val="24"/>
              </w:rPr>
              <w:t>)</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621"/>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08" w:right="-20"/>
              <w:rPr>
                <w:color w:val="000000"/>
                <w:sz w:val="24"/>
                <w:szCs w:val="24"/>
              </w:rPr>
            </w:pPr>
            <w:r>
              <w:rPr>
                <w:color w:val="000000"/>
                <w:sz w:val="24"/>
                <w:szCs w:val="24"/>
              </w:rPr>
              <w:t>3</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 xml:space="preserve">я </w:t>
            </w:r>
            <w:r>
              <w:rPr>
                <w:color w:val="000000"/>
                <w:spacing w:val="1"/>
                <w:sz w:val="24"/>
                <w:szCs w:val="24"/>
              </w:rPr>
              <w:t>пр</w:t>
            </w:r>
            <w:r>
              <w:rPr>
                <w:color w:val="000000"/>
                <w:sz w:val="24"/>
                <w:szCs w:val="24"/>
              </w:rPr>
              <w:t xml:space="preserve">о </w:t>
            </w:r>
            <w:r>
              <w:rPr>
                <w:color w:val="000000"/>
                <w:spacing w:val="3"/>
                <w:sz w:val="24"/>
                <w:szCs w:val="24"/>
              </w:rPr>
              <w:t>с</w:t>
            </w:r>
            <w:r>
              <w:rPr>
                <w:color w:val="000000"/>
                <w:spacing w:val="-6"/>
                <w:sz w:val="24"/>
                <w:szCs w:val="24"/>
              </w:rPr>
              <w:t>у</w:t>
            </w:r>
            <w:r>
              <w:rPr>
                <w:color w:val="000000"/>
                <w:spacing w:val="1"/>
                <w:sz w:val="24"/>
                <w:szCs w:val="24"/>
              </w:rPr>
              <w:t>б</w:t>
            </w:r>
            <w:r>
              <w:rPr>
                <w:color w:val="000000"/>
                <w:sz w:val="24"/>
                <w:szCs w:val="24"/>
              </w:rPr>
              <w:t>'єк</w:t>
            </w:r>
            <w:r>
              <w:rPr>
                <w:color w:val="000000"/>
                <w:spacing w:val="3"/>
                <w:sz w:val="24"/>
                <w:szCs w:val="24"/>
              </w:rPr>
              <w:t>т</w:t>
            </w:r>
            <w:r>
              <w:rPr>
                <w:color w:val="000000"/>
                <w:sz w:val="24"/>
                <w:szCs w:val="24"/>
              </w:rPr>
              <w:t>а господарюв</w:t>
            </w:r>
            <w:r>
              <w:rPr>
                <w:color w:val="000000"/>
                <w:spacing w:val="-1"/>
                <w:sz w:val="24"/>
                <w:szCs w:val="24"/>
              </w:rPr>
              <w:t>а</w:t>
            </w:r>
            <w:r>
              <w:rPr>
                <w:color w:val="000000"/>
                <w:sz w:val="24"/>
                <w:szCs w:val="24"/>
              </w:rPr>
              <w:t>ння (</w:t>
            </w:r>
            <w:r>
              <w:rPr>
                <w:color w:val="000000"/>
                <w:spacing w:val="1"/>
                <w:sz w:val="24"/>
                <w:szCs w:val="24"/>
              </w:rPr>
              <w:t>з</w:t>
            </w:r>
            <w:r>
              <w:rPr>
                <w:color w:val="000000"/>
                <w:sz w:val="24"/>
                <w:szCs w:val="24"/>
              </w:rPr>
              <w:t>аявн</w:t>
            </w:r>
            <w:r>
              <w:rPr>
                <w:color w:val="000000"/>
                <w:spacing w:val="1"/>
                <w:sz w:val="24"/>
                <w:szCs w:val="24"/>
              </w:rPr>
              <w:t>ик</w:t>
            </w:r>
            <w:r>
              <w:rPr>
                <w:color w:val="000000"/>
                <w:sz w:val="24"/>
                <w:szCs w:val="24"/>
              </w:rPr>
              <w:t>а)</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897"/>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08" w:right="-20"/>
              <w:rPr>
                <w:color w:val="000000"/>
                <w:sz w:val="24"/>
                <w:szCs w:val="24"/>
              </w:rPr>
            </w:pPr>
            <w:r>
              <w:rPr>
                <w:color w:val="000000"/>
                <w:sz w:val="24"/>
                <w:szCs w:val="24"/>
              </w:rPr>
              <w:t>4</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633"/>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 xml:space="preserve">я </w:t>
            </w:r>
            <w:r>
              <w:rPr>
                <w:color w:val="000000"/>
                <w:spacing w:val="1"/>
                <w:sz w:val="24"/>
                <w:szCs w:val="24"/>
              </w:rPr>
              <w:t>пр</w:t>
            </w:r>
            <w:r>
              <w:rPr>
                <w:color w:val="000000"/>
                <w:sz w:val="24"/>
                <w:szCs w:val="24"/>
              </w:rPr>
              <w:t>о сер</w:t>
            </w:r>
            <w:r>
              <w:rPr>
                <w:color w:val="000000"/>
                <w:spacing w:val="-1"/>
                <w:sz w:val="24"/>
                <w:szCs w:val="24"/>
              </w:rPr>
              <w:t>е</w:t>
            </w:r>
            <w:r>
              <w:rPr>
                <w:color w:val="000000"/>
                <w:sz w:val="24"/>
                <w:szCs w:val="24"/>
              </w:rPr>
              <w:t>дньооб</w:t>
            </w:r>
            <w:r>
              <w:rPr>
                <w:color w:val="000000"/>
                <w:spacing w:val="1"/>
                <w:sz w:val="24"/>
                <w:szCs w:val="24"/>
              </w:rPr>
              <w:t>л</w:t>
            </w:r>
            <w:r>
              <w:rPr>
                <w:color w:val="000000"/>
                <w:sz w:val="24"/>
                <w:szCs w:val="24"/>
              </w:rPr>
              <w:t>і</w:t>
            </w:r>
            <w:r>
              <w:rPr>
                <w:color w:val="000000"/>
                <w:spacing w:val="1"/>
                <w:sz w:val="24"/>
                <w:szCs w:val="24"/>
              </w:rPr>
              <w:t>к</w:t>
            </w:r>
            <w:r>
              <w:rPr>
                <w:color w:val="000000"/>
                <w:sz w:val="24"/>
                <w:szCs w:val="24"/>
              </w:rPr>
              <w:t>о</w:t>
            </w:r>
            <w:r>
              <w:rPr>
                <w:color w:val="000000"/>
                <w:spacing w:val="2"/>
                <w:sz w:val="24"/>
                <w:szCs w:val="24"/>
              </w:rPr>
              <w:t>в</w:t>
            </w:r>
            <w:r>
              <w:rPr>
                <w:color w:val="000000"/>
                <w:sz w:val="24"/>
                <w:szCs w:val="24"/>
              </w:rPr>
              <w:t>у</w:t>
            </w:r>
            <w:r>
              <w:rPr>
                <w:color w:val="000000"/>
                <w:spacing w:val="-4"/>
                <w:sz w:val="24"/>
                <w:szCs w:val="24"/>
              </w:rPr>
              <w:t xml:space="preserve"> </w:t>
            </w:r>
            <w:r>
              <w:rPr>
                <w:color w:val="000000"/>
                <w:spacing w:val="-1"/>
                <w:sz w:val="24"/>
                <w:szCs w:val="24"/>
              </w:rPr>
              <w:t>ч</w:t>
            </w:r>
            <w:r>
              <w:rPr>
                <w:color w:val="000000"/>
                <w:spacing w:val="1"/>
                <w:sz w:val="24"/>
                <w:szCs w:val="24"/>
              </w:rPr>
              <w:t>и</w:t>
            </w:r>
            <w:r>
              <w:rPr>
                <w:color w:val="000000"/>
                <w:sz w:val="24"/>
                <w:szCs w:val="24"/>
              </w:rPr>
              <w:t>с</w:t>
            </w:r>
            <w:r>
              <w:rPr>
                <w:color w:val="000000"/>
                <w:spacing w:val="-1"/>
                <w:sz w:val="24"/>
                <w:szCs w:val="24"/>
              </w:rPr>
              <w:t>е</w:t>
            </w:r>
            <w:r>
              <w:rPr>
                <w:color w:val="000000"/>
                <w:sz w:val="24"/>
                <w:szCs w:val="24"/>
              </w:rPr>
              <w:t>ль</w:t>
            </w:r>
            <w:r>
              <w:rPr>
                <w:color w:val="000000"/>
                <w:spacing w:val="1"/>
                <w:sz w:val="24"/>
                <w:szCs w:val="24"/>
              </w:rPr>
              <w:t>ні</w:t>
            </w:r>
            <w:r>
              <w:rPr>
                <w:color w:val="000000"/>
                <w:sz w:val="24"/>
                <w:szCs w:val="24"/>
              </w:rPr>
              <w:t>сть</w:t>
            </w:r>
            <w:r>
              <w:rPr>
                <w:color w:val="000000"/>
                <w:spacing w:val="1"/>
                <w:sz w:val="24"/>
                <w:szCs w:val="24"/>
              </w:rPr>
              <w:t xml:space="preserve"> п</w:t>
            </w:r>
            <w:r>
              <w:rPr>
                <w:color w:val="000000"/>
                <w:sz w:val="24"/>
                <w:szCs w:val="24"/>
              </w:rPr>
              <w:t>ерсона</w:t>
            </w:r>
            <w:r>
              <w:rPr>
                <w:color w:val="000000"/>
                <w:spacing w:val="2"/>
                <w:sz w:val="24"/>
                <w:szCs w:val="24"/>
              </w:rPr>
              <w:t>л</w:t>
            </w:r>
            <w:r>
              <w:rPr>
                <w:color w:val="000000"/>
                <w:sz w:val="24"/>
                <w:szCs w:val="24"/>
              </w:rPr>
              <w:t xml:space="preserve">у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 (</w:t>
            </w:r>
            <w:r>
              <w:rPr>
                <w:color w:val="000000"/>
                <w:spacing w:val="1"/>
                <w:sz w:val="24"/>
                <w:szCs w:val="24"/>
              </w:rPr>
              <w:t>з</w:t>
            </w:r>
            <w:r>
              <w:rPr>
                <w:color w:val="000000"/>
                <w:sz w:val="24"/>
                <w:szCs w:val="24"/>
              </w:rPr>
              <w:t>аявн</w:t>
            </w:r>
            <w:r>
              <w:rPr>
                <w:color w:val="000000"/>
                <w:spacing w:val="1"/>
                <w:sz w:val="24"/>
                <w:szCs w:val="24"/>
              </w:rPr>
              <w:t>ик</w:t>
            </w:r>
            <w:r>
              <w:rPr>
                <w:color w:val="000000"/>
                <w:sz w:val="24"/>
                <w:szCs w:val="24"/>
              </w:rPr>
              <w:t>а)</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621"/>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08" w:right="-20"/>
              <w:rPr>
                <w:color w:val="000000"/>
                <w:sz w:val="24"/>
                <w:szCs w:val="24"/>
              </w:rPr>
            </w:pPr>
            <w:r>
              <w:rPr>
                <w:color w:val="000000"/>
                <w:sz w:val="24"/>
                <w:szCs w:val="24"/>
              </w:rPr>
              <w:t>5</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w:t>
            </w:r>
            <w:r>
              <w:rPr>
                <w:color w:val="000000"/>
                <w:sz w:val="24"/>
                <w:szCs w:val="24"/>
              </w:rPr>
              <w:t>шта</w:t>
            </w:r>
            <w:r>
              <w:rPr>
                <w:color w:val="000000"/>
                <w:spacing w:val="-1"/>
                <w:sz w:val="24"/>
                <w:szCs w:val="24"/>
              </w:rPr>
              <w:t>т</w:t>
            </w:r>
            <w:r>
              <w:rPr>
                <w:color w:val="000000"/>
                <w:sz w:val="24"/>
                <w:szCs w:val="24"/>
              </w:rPr>
              <w:t>ного розп</w:t>
            </w:r>
            <w:r>
              <w:rPr>
                <w:color w:val="000000"/>
                <w:spacing w:val="1"/>
                <w:sz w:val="24"/>
                <w:szCs w:val="24"/>
              </w:rPr>
              <w:t>и</w:t>
            </w:r>
            <w:r>
              <w:rPr>
                <w:color w:val="000000"/>
                <w:spacing w:val="-2"/>
                <w:sz w:val="24"/>
                <w:szCs w:val="24"/>
              </w:rPr>
              <w:t>с</w:t>
            </w:r>
            <w:r>
              <w:rPr>
                <w:color w:val="000000"/>
                <w:sz w:val="24"/>
                <w:szCs w:val="24"/>
              </w:rPr>
              <w:t>у</w:t>
            </w:r>
            <w:r>
              <w:rPr>
                <w:color w:val="000000"/>
                <w:spacing w:val="-2"/>
                <w:sz w:val="24"/>
                <w:szCs w:val="24"/>
              </w:rPr>
              <w:t xml:space="preserve"> </w:t>
            </w:r>
            <w:r>
              <w:rPr>
                <w:color w:val="000000"/>
                <w:spacing w:val="3"/>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w:t>
            </w:r>
            <w:r>
              <w:rPr>
                <w:color w:val="000000"/>
                <w:spacing w:val="1"/>
                <w:sz w:val="24"/>
                <w:szCs w:val="24"/>
              </w:rPr>
              <w:t>ан</w:t>
            </w:r>
            <w:r>
              <w:rPr>
                <w:color w:val="000000"/>
                <w:spacing w:val="2"/>
                <w:sz w:val="24"/>
                <w:szCs w:val="24"/>
              </w:rPr>
              <w:t>н</w:t>
            </w:r>
            <w:r>
              <w:rPr>
                <w:color w:val="000000"/>
                <w:sz w:val="24"/>
                <w:szCs w:val="24"/>
              </w:rPr>
              <w:t>я</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895"/>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08" w:right="-20"/>
              <w:rPr>
                <w:color w:val="000000"/>
                <w:sz w:val="24"/>
                <w:szCs w:val="24"/>
              </w:rPr>
            </w:pPr>
            <w:r>
              <w:rPr>
                <w:color w:val="000000"/>
                <w:sz w:val="24"/>
                <w:szCs w:val="24"/>
              </w:rPr>
              <w:t>6</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488"/>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к</w:t>
            </w:r>
            <w:r>
              <w:rPr>
                <w:color w:val="000000"/>
                <w:sz w:val="24"/>
                <w:szCs w:val="24"/>
              </w:rPr>
              <w:t>ол</w:t>
            </w:r>
            <w:r>
              <w:rPr>
                <w:color w:val="000000"/>
                <w:spacing w:val="-2"/>
                <w:sz w:val="24"/>
                <w:szCs w:val="24"/>
              </w:rPr>
              <w:t>е</w:t>
            </w:r>
            <w:r>
              <w:rPr>
                <w:color w:val="000000"/>
                <w:sz w:val="24"/>
                <w:szCs w:val="24"/>
              </w:rPr>
              <w:t>к</w:t>
            </w:r>
            <w:r>
              <w:rPr>
                <w:color w:val="000000"/>
                <w:spacing w:val="1"/>
                <w:sz w:val="24"/>
                <w:szCs w:val="24"/>
              </w:rPr>
              <w:t>ти</w:t>
            </w:r>
            <w:r>
              <w:rPr>
                <w:color w:val="000000"/>
                <w:spacing w:val="-2"/>
                <w:sz w:val="24"/>
                <w:szCs w:val="24"/>
              </w:rPr>
              <w:t>в</w:t>
            </w:r>
            <w:r>
              <w:rPr>
                <w:color w:val="000000"/>
                <w:sz w:val="24"/>
                <w:szCs w:val="24"/>
              </w:rPr>
              <w:t>ного договору</w:t>
            </w:r>
            <w:r>
              <w:rPr>
                <w:color w:val="000000"/>
                <w:spacing w:val="-1"/>
                <w:sz w:val="24"/>
                <w:szCs w:val="24"/>
              </w:rPr>
              <w:t xml:space="preserve"> </w:t>
            </w:r>
            <w:r>
              <w:rPr>
                <w:color w:val="000000"/>
                <w:spacing w:val="3"/>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 xml:space="preserve">(за </w:t>
            </w:r>
            <w:r>
              <w:rPr>
                <w:color w:val="000000"/>
                <w:spacing w:val="1"/>
                <w:sz w:val="24"/>
                <w:szCs w:val="24"/>
              </w:rPr>
              <w:t>н</w:t>
            </w:r>
            <w:r>
              <w:rPr>
                <w:color w:val="000000"/>
                <w:sz w:val="24"/>
                <w:szCs w:val="24"/>
              </w:rPr>
              <w:t>аявності)</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621"/>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08" w:right="-20"/>
              <w:rPr>
                <w:color w:val="000000"/>
                <w:sz w:val="24"/>
                <w:szCs w:val="24"/>
              </w:rPr>
            </w:pPr>
            <w:r>
              <w:rPr>
                <w:color w:val="000000"/>
                <w:sz w:val="24"/>
                <w:szCs w:val="24"/>
              </w:rPr>
              <w:t>7</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pacing w:val="-3"/>
                <w:sz w:val="24"/>
                <w:szCs w:val="24"/>
              </w:rPr>
              <w:t>І</w:t>
            </w:r>
            <w:r>
              <w:rPr>
                <w:color w:val="000000"/>
                <w:spacing w:val="1"/>
                <w:sz w:val="24"/>
                <w:szCs w:val="24"/>
              </w:rPr>
              <w:t>н</w:t>
            </w:r>
            <w:r>
              <w:rPr>
                <w:color w:val="000000"/>
                <w:sz w:val="24"/>
                <w:szCs w:val="24"/>
              </w:rPr>
              <w:t>в</w:t>
            </w:r>
            <w:r>
              <w:rPr>
                <w:color w:val="000000"/>
                <w:spacing w:val="1"/>
                <w:sz w:val="24"/>
                <w:szCs w:val="24"/>
              </w:rPr>
              <w:t>е</w:t>
            </w:r>
            <w:r>
              <w:rPr>
                <w:color w:val="000000"/>
                <w:sz w:val="24"/>
                <w:szCs w:val="24"/>
              </w:rPr>
              <w:t>ст</w:t>
            </w:r>
            <w:r>
              <w:rPr>
                <w:color w:val="000000"/>
                <w:spacing w:val="1"/>
                <w:sz w:val="24"/>
                <w:szCs w:val="24"/>
              </w:rPr>
              <w:t>иці</w:t>
            </w:r>
            <w:r>
              <w:rPr>
                <w:color w:val="000000"/>
                <w:sz w:val="24"/>
                <w:szCs w:val="24"/>
              </w:rPr>
              <w:t>йна програма</w:t>
            </w:r>
            <w:r>
              <w:rPr>
                <w:color w:val="000000"/>
                <w:spacing w:val="-1"/>
                <w:sz w:val="24"/>
                <w:szCs w:val="24"/>
              </w:rPr>
              <w:t xml:space="preserve">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w:t>
            </w:r>
            <w:r>
              <w:rPr>
                <w:color w:val="000000"/>
                <w:spacing w:val="3"/>
                <w:sz w:val="24"/>
                <w:szCs w:val="24"/>
              </w:rPr>
              <w:t>н</w:t>
            </w:r>
            <w:r>
              <w:rPr>
                <w:color w:val="000000"/>
                <w:spacing w:val="1"/>
                <w:sz w:val="24"/>
                <w:szCs w:val="24"/>
              </w:rPr>
              <w:t>н</w:t>
            </w:r>
            <w:r>
              <w:rPr>
                <w:color w:val="000000"/>
                <w:sz w:val="24"/>
                <w:szCs w:val="24"/>
              </w:rPr>
              <w:t>я (</w:t>
            </w:r>
            <w:r>
              <w:rPr>
                <w:color w:val="000000"/>
                <w:spacing w:val="1"/>
                <w:sz w:val="24"/>
                <w:szCs w:val="24"/>
              </w:rPr>
              <w:t>з</w:t>
            </w:r>
            <w:r>
              <w:rPr>
                <w:color w:val="000000"/>
                <w:sz w:val="24"/>
                <w:szCs w:val="24"/>
              </w:rPr>
              <w:t>а наявност</w:t>
            </w:r>
            <w:r>
              <w:rPr>
                <w:color w:val="000000"/>
                <w:spacing w:val="1"/>
                <w:sz w:val="24"/>
                <w:szCs w:val="24"/>
              </w:rPr>
              <w:t>і</w:t>
            </w:r>
            <w:r>
              <w:rPr>
                <w:color w:val="000000"/>
                <w:sz w:val="24"/>
                <w:szCs w:val="24"/>
              </w:rPr>
              <w:t>)</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1173"/>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08" w:right="-20"/>
              <w:rPr>
                <w:color w:val="000000"/>
                <w:sz w:val="24"/>
                <w:szCs w:val="24"/>
              </w:rPr>
            </w:pPr>
            <w:r>
              <w:rPr>
                <w:color w:val="000000"/>
                <w:sz w:val="24"/>
                <w:szCs w:val="24"/>
              </w:rPr>
              <w:t>8</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717"/>
              <w:rPr>
                <w:color w:val="000000"/>
                <w:sz w:val="24"/>
                <w:szCs w:val="24"/>
              </w:rPr>
            </w:pPr>
            <w:r>
              <w:rPr>
                <w:color w:val="000000"/>
                <w:sz w:val="24"/>
                <w:szCs w:val="24"/>
              </w:rPr>
              <w:t>К</w:t>
            </w:r>
            <w:r>
              <w:rPr>
                <w:color w:val="000000"/>
                <w:spacing w:val="1"/>
                <w:sz w:val="24"/>
                <w:szCs w:val="24"/>
              </w:rPr>
              <w:t>оп</w:t>
            </w:r>
            <w:r>
              <w:rPr>
                <w:color w:val="000000"/>
                <w:sz w:val="24"/>
                <w:szCs w:val="24"/>
              </w:rPr>
              <w:t>ії</w:t>
            </w:r>
            <w:r>
              <w:rPr>
                <w:color w:val="000000"/>
                <w:spacing w:val="3"/>
                <w:sz w:val="24"/>
                <w:szCs w:val="24"/>
              </w:rPr>
              <w:t xml:space="preserve"> </w:t>
            </w:r>
            <w:r>
              <w:rPr>
                <w:color w:val="000000"/>
                <w:spacing w:val="-7"/>
                <w:sz w:val="24"/>
                <w:szCs w:val="24"/>
              </w:rPr>
              <w:t>у</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овчих</w:t>
            </w:r>
            <w:r>
              <w:rPr>
                <w:color w:val="000000"/>
                <w:spacing w:val="2"/>
                <w:sz w:val="24"/>
                <w:szCs w:val="24"/>
              </w:rPr>
              <w:t xml:space="preserve"> </w:t>
            </w:r>
            <w:r>
              <w:rPr>
                <w:color w:val="000000"/>
                <w:spacing w:val="1"/>
                <w:sz w:val="24"/>
                <w:szCs w:val="24"/>
              </w:rPr>
              <w:t>д</w:t>
            </w:r>
            <w:r>
              <w:rPr>
                <w:color w:val="000000"/>
                <w:sz w:val="24"/>
                <w:szCs w:val="24"/>
              </w:rPr>
              <w:t>о</w:t>
            </w:r>
            <w:r>
              <w:rPr>
                <w:color w:val="000000"/>
                <w:spacing w:val="3"/>
                <w:sz w:val="24"/>
                <w:szCs w:val="24"/>
              </w:rPr>
              <w:t>к</w:t>
            </w:r>
            <w:r>
              <w:rPr>
                <w:color w:val="000000"/>
                <w:spacing w:val="-3"/>
                <w:sz w:val="24"/>
                <w:szCs w:val="24"/>
              </w:rPr>
              <w:t>у</w:t>
            </w:r>
            <w:r>
              <w:rPr>
                <w:color w:val="000000"/>
                <w:spacing w:val="-1"/>
                <w:sz w:val="24"/>
                <w:szCs w:val="24"/>
              </w:rPr>
              <w:t>ме</w:t>
            </w:r>
            <w:r>
              <w:rPr>
                <w:color w:val="000000"/>
                <w:sz w:val="24"/>
                <w:szCs w:val="24"/>
              </w:rPr>
              <w:t>нт</w:t>
            </w:r>
            <w:r>
              <w:rPr>
                <w:color w:val="000000"/>
                <w:spacing w:val="1"/>
                <w:sz w:val="24"/>
                <w:szCs w:val="24"/>
              </w:rPr>
              <w:t>і</w:t>
            </w:r>
            <w:r>
              <w:rPr>
                <w:color w:val="000000"/>
                <w:sz w:val="24"/>
                <w:szCs w:val="24"/>
              </w:rPr>
              <w:t>в (</w:t>
            </w:r>
            <w:r>
              <w:rPr>
                <w:color w:val="000000"/>
                <w:spacing w:val="-1"/>
                <w:sz w:val="24"/>
                <w:szCs w:val="24"/>
              </w:rPr>
              <w:t>с</w:t>
            </w:r>
            <w:r>
              <w:rPr>
                <w:color w:val="000000"/>
                <w:sz w:val="24"/>
                <w:szCs w:val="24"/>
              </w:rPr>
              <w:t>та</w:t>
            </w:r>
            <w:r>
              <w:rPr>
                <w:color w:val="000000"/>
                <w:spacing w:val="2"/>
                <w:sz w:val="24"/>
                <w:szCs w:val="24"/>
              </w:rPr>
              <w:t>т</w:t>
            </w:r>
            <w:r>
              <w:rPr>
                <w:color w:val="000000"/>
                <w:spacing w:val="-3"/>
                <w:sz w:val="24"/>
                <w:szCs w:val="24"/>
              </w:rPr>
              <w:t>у</w:t>
            </w:r>
            <w:r>
              <w:rPr>
                <w:color w:val="000000"/>
                <w:spacing w:val="4"/>
                <w:sz w:val="24"/>
                <w:szCs w:val="24"/>
              </w:rPr>
              <w:t>т</w:t>
            </w:r>
            <w:r>
              <w:rPr>
                <w:color w:val="000000"/>
                <w:spacing w:val="-4"/>
                <w:sz w:val="24"/>
                <w:szCs w:val="24"/>
              </w:rPr>
              <w:t>у</w:t>
            </w:r>
            <w:r>
              <w:rPr>
                <w:color w:val="000000"/>
                <w:sz w:val="24"/>
                <w:szCs w:val="24"/>
              </w:rPr>
              <w:t>, ви</w:t>
            </w:r>
            <w:r>
              <w:rPr>
                <w:color w:val="000000"/>
                <w:spacing w:val="1"/>
                <w:sz w:val="24"/>
                <w:szCs w:val="24"/>
              </w:rPr>
              <w:t>т</w:t>
            </w:r>
            <w:r>
              <w:rPr>
                <w:color w:val="000000"/>
                <w:sz w:val="24"/>
                <w:szCs w:val="24"/>
              </w:rPr>
              <w:t>я</w:t>
            </w:r>
            <w:r>
              <w:rPr>
                <w:color w:val="000000"/>
                <w:spacing w:val="5"/>
                <w:sz w:val="24"/>
                <w:szCs w:val="24"/>
              </w:rPr>
              <w:t>г</w:t>
            </w:r>
            <w:r>
              <w:rPr>
                <w:color w:val="000000"/>
                <w:sz w:val="24"/>
                <w:szCs w:val="24"/>
              </w:rPr>
              <w:t>у</w:t>
            </w:r>
            <w:r>
              <w:rPr>
                <w:color w:val="000000"/>
                <w:spacing w:val="-2"/>
                <w:sz w:val="24"/>
                <w:szCs w:val="24"/>
              </w:rPr>
              <w:t xml:space="preserve"> </w:t>
            </w:r>
            <w:r>
              <w:rPr>
                <w:color w:val="000000"/>
                <w:sz w:val="24"/>
                <w:szCs w:val="24"/>
              </w:rPr>
              <w:t>з</w:t>
            </w:r>
            <w:r>
              <w:rPr>
                <w:color w:val="000000"/>
                <w:spacing w:val="1"/>
                <w:sz w:val="24"/>
                <w:szCs w:val="24"/>
              </w:rPr>
              <w:t xml:space="preserve"> </w:t>
            </w:r>
            <w:r>
              <w:rPr>
                <w:color w:val="000000"/>
                <w:sz w:val="24"/>
                <w:szCs w:val="24"/>
              </w:rPr>
              <w:t>Єдиного держ</w:t>
            </w:r>
            <w:r>
              <w:rPr>
                <w:color w:val="000000"/>
                <w:spacing w:val="-1"/>
                <w:sz w:val="24"/>
                <w:szCs w:val="24"/>
              </w:rPr>
              <w:t>а</w:t>
            </w:r>
            <w:r>
              <w:rPr>
                <w:color w:val="000000"/>
                <w:sz w:val="24"/>
                <w:szCs w:val="24"/>
              </w:rPr>
              <w:t>вного реєст</w:t>
            </w:r>
            <w:r>
              <w:rPr>
                <w:color w:val="000000"/>
                <w:spacing w:val="5"/>
                <w:sz w:val="24"/>
                <w:szCs w:val="24"/>
              </w:rPr>
              <w:t>р</w:t>
            </w:r>
            <w:r>
              <w:rPr>
                <w:color w:val="000000"/>
                <w:sz w:val="24"/>
                <w:szCs w:val="24"/>
              </w:rPr>
              <w:t>у</w:t>
            </w:r>
            <w:r>
              <w:rPr>
                <w:color w:val="000000"/>
                <w:spacing w:val="-4"/>
                <w:sz w:val="24"/>
                <w:szCs w:val="24"/>
              </w:rPr>
              <w:t xml:space="preserve"> </w:t>
            </w:r>
            <w:r>
              <w:rPr>
                <w:color w:val="000000"/>
                <w:sz w:val="24"/>
                <w:szCs w:val="24"/>
              </w:rPr>
              <w:t>ю</w:t>
            </w:r>
            <w:r>
              <w:rPr>
                <w:color w:val="000000"/>
                <w:spacing w:val="2"/>
                <w:sz w:val="24"/>
                <w:szCs w:val="24"/>
              </w:rPr>
              <w:t>р</w:t>
            </w:r>
            <w:r>
              <w:rPr>
                <w:color w:val="000000"/>
                <w:spacing w:val="1"/>
                <w:sz w:val="24"/>
                <w:szCs w:val="24"/>
              </w:rPr>
              <w:t>и</w:t>
            </w:r>
            <w:r>
              <w:rPr>
                <w:color w:val="000000"/>
                <w:sz w:val="24"/>
                <w:szCs w:val="24"/>
              </w:rPr>
              <w:t>д</w:t>
            </w:r>
            <w:r>
              <w:rPr>
                <w:color w:val="000000"/>
                <w:spacing w:val="1"/>
                <w:sz w:val="24"/>
                <w:szCs w:val="24"/>
              </w:rPr>
              <w:t>и</w:t>
            </w:r>
            <w:r>
              <w:rPr>
                <w:color w:val="000000"/>
                <w:sz w:val="24"/>
                <w:szCs w:val="24"/>
              </w:rPr>
              <w:t>чних</w:t>
            </w:r>
            <w:r>
              <w:rPr>
                <w:color w:val="000000"/>
                <w:spacing w:val="1"/>
                <w:sz w:val="24"/>
                <w:szCs w:val="24"/>
              </w:rPr>
              <w:t xml:space="preserve"> </w:t>
            </w:r>
            <w:r>
              <w:rPr>
                <w:color w:val="000000"/>
                <w:sz w:val="24"/>
                <w:szCs w:val="24"/>
              </w:rPr>
              <w:t>осі</w:t>
            </w:r>
            <w:r>
              <w:rPr>
                <w:color w:val="000000"/>
                <w:spacing w:val="1"/>
                <w:sz w:val="24"/>
                <w:szCs w:val="24"/>
              </w:rPr>
              <w:t>б</w:t>
            </w:r>
            <w:r>
              <w:rPr>
                <w:color w:val="000000"/>
                <w:sz w:val="24"/>
                <w:szCs w:val="24"/>
              </w:rPr>
              <w:t>, фізичн</w:t>
            </w:r>
            <w:r>
              <w:rPr>
                <w:color w:val="000000"/>
                <w:spacing w:val="-1"/>
                <w:sz w:val="24"/>
                <w:szCs w:val="24"/>
              </w:rPr>
              <w:t>и</w:t>
            </w:r>
            <w:r>
              <w:rPr>
                <w:color w:val="000000"/>
                <w:sz w:val="24"/>
                <w:szCs w:val="24"/>
              </w:rPr>
              <w:t>х осіб -</w:t>
            </w:r>
            <w:r>
              <w:rPr>
                <w:color w:val="000000"/>
                <w:spacing w:val="1"/>
                <w:sz w:val="24"/>
                <w:szCs w:val="24"/>
              </w:rPr>
              <w:t>п</w:t>
            </w:r>
            <w:r>
              <w:rPr>
                <w:color w:val="000000"/>
                <w:sz w:val="24"/>
                <w:szCs w:val="24"/>
              </w:rPr>
              <w:t>і</w:t>
            </w:r>
            <w:r>
              <w:rPr>
                <w:color w:val="000000"/>
                <w:spacing w:val="1"/>
                <w:sz w:val="24"/>
                <w:szCs w:val="24"/>
              </w:rPr>
              <w:t>дп</w:t>
            </w:r>
            <w:r>
              <w:rPr>
                <w:color w:val="000000"/>
                <w:sz w:val="24"/>
                <w:szCs w:val="24"/>
              </w:rPr>
              <w:t>риємців та гро</w:t>
            </w:r>
            <w:r>
              <w:rPr>
                <w:color w:val="000000"/>
                <w:spacing w:val="-1"/>
                <w:sz w:val="24"/>
                <w:szCs w:val="24"/>
              </w:rPr>
              <w:t>м</w:t>
            </w:r>
            <w:r>
              <w:rPr>
                <w:color w:val="000000"/>
                <w:sz w:val="24"/>
                <w:szCs w:val="24"/>
              </w:rPr>
              <w:t>ад</w:t>
            </w:r>
            <w:r>
              <w:rPr>
                <w:color w:val="000000"/>
                <w:spacing w:val="-1"/>
                <w:sz w:val="24"/>
                <w:szCs w:val="24"/>
              </w:rPr>
              <w:t>с</w:t>
            </w:r>
            <w:r>
              <w:rPr>
                <w:color w:val="000000"/>
                <w:spacing w:val="1"/>
                <w:sz w:val="24"/>
                <w:szCs w:val="24"/>
              </w:rPr>
              <w:t>ьк</w:t>
            </w:r>
            <w:r>
              <w:rPr>
                <w:color w:val="000000"/>
                <w:sz w:val="24"/>
                <w:szCs w:val="24"/>
              </w:rPr>
              <w:t>их</w:t>
            </w:r>
            <w:r>
              <w:rPr>
                <w:color w:val="000000"/>
                <w:spacing w:val="1"/>
                <w:sz w:val="24"/>
                <w:szCs w:val="24"/>
              </w:rPr>
              <w:t xml:space="preserve"> </w:t>
            </w:r>
            <w:r>
              <w:rPr>
                <w:color w:val="000000"/>
                <w:sz w:val="24"/>
                <w:szCs w:val="24"/>
              </w:rPr>
              <w:t>фор</w:t>
            </w:r>
            <w:r>
              <w:rPr>
                <w:color w:val="000000"/>
                <w:spacing w:val="2"/>
                <w:sz w:val="24"/>
                <w:szCs w:val="24"/>
              </w:rPr>
              <w:t>м</w:t>
            </w:r>
            <w:r>
              <w:rPr>
                <w:color w:val="000000"/>
                <w:spacing w:val="-5"/>
                <w:sz w:val="24"/>
                <w:szCs w:val="24"/>
              </w:rPr>
              <w:t>у</w:t>
            </w:r>
            <w:r>
              <w:rPr>
                <w:color w:val="000000"/>
                <w:sz w:val="24"/>
                <w:szCs w:val="24"/>
              </w:rPr>
              <w:t>в</w:t>
            </w:r>
            <w:r>
              <w:rPr>
                <w:color w:val="000000"/>
                <w:spacing w:val="-1"/>
                <w:sz w:val="24"/>
                <w:szCs w:val="24"/>
              </w:rPr>
              <w:t>а</w:t>
            </w:r>
            <w:r>
              <w:rPr>
                <w:color w:val="000000"/>
                <w:sz w:val="24"/>
                <w:szCs w:val="24"/>
              </w:rPr>
              <w:t xml:space="preserve">нь </w:t>
            </w:r>
            <w:r>
              <w:rPr>
                <w:color w:val="000000"/>
                <w:spacing w:val="1"/>
                <w:sz w:val="24"/>
                <w:szCs w:val="24"/>
              </w:rPr>
              <w:t>т</w:t>
            </w:r>
            <w:r>
              <w:rPr>
                <w:color w:val="000000"/>
                <w:sz w:val="24"/>
                <w:szCs w:val="24"/>
              </w:rPr>
              <w:t>ощо)</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897"/>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408" w:right="-20"/>
              <w:rPr>
                <w:color w:val="000000"/>
                <w:sz w:val="24"/>
                <w:szCs w:val="24"/>
              </w:rPr>
            </w:pPr>
            <w:r>
              <w:rPr>
                <w:color w:val="000000"/>
                <w:sz w:val="24"/>
                <w:szCs w:val="24"/>
              </w:rPr>
              <w:t>9</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70"/>
              <w:rPr>
                <w:color w:val="000000"/>
                <w:sz w:val="24"/>
                <w:szCs w:val="24"/>
              </w:rPr>
            </w:pPr>
            <w:r>
              <w:rPr>
                <w:color w:val="000000"/>
                <w:sz w:val="24"/>
                <w:szCs w:val="24"/>
              </w:rPr>
              <w:t>К</w:t>
            </w:r>
            <w:r>
              <w:rPr>
                <w:color w:val="000000"/>
                <w:spacing w:val="1"/>
                <w:sz w:val="24"/>
                <w:szCs w:val="24"/>
              </w:rPr>
              <w:t>оп</w:t>
            </w:r>
            <w:r>
              <w:rPr>
                <w:color w:val="000000"/>
                <w:sz w:val="24"/>
                <w:szCs w:val="24"/>
              </w:rPr>
              <w:t>ії р</w:t>
            </w:r>
            <w:r>
              <w:rPr>
                <w:color w:val="000000"/>
                <w:spacing w:val="-1"/>
                <w:sz w:val="24"/>
                <w:szCs w:val="24"/>
              </w:rPr>
              <w:t>о</w:t>
            </w:r>
            <w:r>
              <w:rPr>
                <w:color w:val="000000"/>
                <w:sz w:val="24"/>
                <w:szCs w:val="24"/>
              </w:rPr>
              <w:t>з</w:t>
            </w:r>
            <w:r>
              <w:rPr>
                <w:color w:val="000000"/>
                <w:spacing w:val="1"/>
                <w:sz w:val="24"/>
                <w:szCs w:val="24"/>
              </w:rPr>
              <w:t>п</w:t>
            </w:r>
            <w:r>
              <w:rPr>
                <w:color w:val="000000"/>
                <w:sz w:val="24"/>
                <w:szCs w:val="24"/>
              </w:rPr>
              <w:t>оря</w:t>
            </w:r>
            <w:r>
              <w:rPr>
                <w:color w:val="000000"/>
                <w:spacing w:val="1"/>
                <w:sz w:val="24"/>
                <w:szCs w:val="24"/>
              </w:rPr>
              <w:t>д</w:t>
            </w:r>
            <w:r>
              <w:rPr>
                <w:color w:val="000000"/>
                <w:sz w:val="24"/>
                <w:szCs w:val="24"/>
              </w:rPr>
              <w:t>ч</w:t>
            </w:r>
            <w:r>
              <w:rPr>
                <w:color w:val="000000"/>
                <w:spacing w:val="-1"/>
                <w:sz w:val="24"/>
                <w:szCs w:val="24"/>
              </w:rPr>
              <w:t>и</w:t>
            </w:r>
            <w:r>
              <w:rPr>
                <w:color w:val="000000"/>
                <w:sz w:val="24"/>
                <w:szCs w:val="24"/>
              </w:rPr>
              <w:t>х до</w:t>
            </w:r>
            <w:r>
              <w:rPr>
                <w:color w:val="000000"/>
                <w:spacing w:val="3"/>
                <w:sz w:val="24"/>
                <w:szCs w:val="24"/>
              </w:rPr>
              <w:t>к</w:t>
            </w:r>
            <w:r>
              <w:rPr>
                <w:color w:val="000000"/>
                <w:spacing w:val="-4"/>
                <w:sz w:val="24"/>
                <w:szCs w:val="24"/>
              </w:rPr>
              <w:t>у</w:t>
            </w:r>
            <w:r>
              <w:rPr>
                <w:color w:val="000000"/>
                <w:sz w:val="24"/>
                <w:szCs w:val="24"/>
              </w:rPr>
              <w:t>м</w:t>
            </w:r>
            <w:r>
              <w:rPr>
                <w:color w:val="000000"/>
                <w:spacing w:val="-1"/>
                <w:sz w:val="24"/>
                <w:szCs w:val="24"/>
              </w:rPr>
              <w:t>е</w:t>
            </w:r>
            <w:r>
              <w:rPr>
                <w:color w:val="000000"/>
                <w:sz w:val="24"/>
                <w:szCs w:val="24"/>
              </w:rPr>
              <w:t>н</w:t>
            </w:r>
            <w:r>
              <w:rPr>
                <w:color w:val="000000"/>
                <w:spacing w:val="1"/>
                <w:sz w:val="24"/>
                <w:szCs w:val="24"/>
              </w:rPr>
              <w:t>ті</w:t>
            </w:r>
            <w:r>
              <w:rPr>
                <w:color w:val="000000"/>
                <w:sz w:val="24"/>
                <w:szCs w:val="24"/>
              </w:rPr>
              <w:t xml:space="preserve">в </w:t>
            </w:r>
            <w:r>
              <w:rPr>
                <w:color w:val="000000"/>
                <w:spacing w:val="1"/>
                <w:sz w:val="24"/>
                <w:szCs w:val="24"/>
              </w:rPr>
              <w:t>п</w:t>
            </w:r>
            <w:r>
              <w:rPr>
                <w:color w:val="000000"/>
                <w:sz w:val="24"/>
                <w:szCs w:val="24"/>
              </w:rPr>
              <w:t>ро обл</w:t>
            </w:r>
            <w:r>
              <w:rPr>
                <w:color w:val="000000"/>
                <w:spacing w:val="1"/>
                <w:sz w:val="24"/>
                <w:szCs w:val="24"/>
              </w:rPr>
              <w:t>ік</w:t>
            </w:r>
            <w:r>
              <w:rPr>
                <w:color w:val="000000"/>
                <w:sz w:val="24"/>
                <w:szCs w:val="24"/>
              </w:rPr>
              <w:t>о</w:t>
            </w:r>
            <w:r>
              <w:rPr>
                <w:color w:val="000000"/>
                <w:spacing w:val="2"/>
                <w:sz w:val="24"/>
                <w:szCs w:val="24"/>
              </w:rPr>
              <w:t>в</w:t>
            </w:r>
            <w:r>
              <w:rPr>
                <w:color w:val="000000"/>
                <w:sz w:val="24"/>
                <w:szCs w:val="24"/>
              </w:rPr>
              <w:t>у</w:t>
            </w:r>
            <w:r>
              <w:rPr>
                <w:color w:val="000000"/>
                <w:spacing w:val="-6"/>
                <w:sz w:val="24"/>
                <w:szCs w:val="24"/>
              </w:rPr>
              <w:t xml:space="preserve"> </w:t>
            </w:r>
            <w:r>
              <w:rPr>
                <w:color w:val="000000"/>
                <w:sz w:val="24"/>
                <w:szCs w:val="24"/>
              </w:rPr>
              <w:t>пол</w:t>
            </w:r>
            <w:r>
              <w:rPr>
                <w:color w:val="000000"/>
                <w:spacing w:val="1"/>
                <w:sz w:val="24"/>
                <w:szCs w:val="24"/>
              </w:rPr>
              <w:t>іти</w:t>
            </w:r>
            <w:r>
              <w:rPr>
                <w:color w:val="000000"/>
                <w:spacing w:val="3"/>
                <w:sz w:val="24"/>
                <w:szCs w:val="24"/>
              </w:rPr>
              <w:t>к</w:t>
            </w:r>
            <w:r>
              <w:rPr>
                <w:color w:val="000000"/>
                <w:sz w:val="24"/>
                <w:szCs w:val="24"/>
              </w:rPr>
              <w:t xml:space="preserve">у </w:t>
            </w:r>
            <w:r>
              <w:rPr>
                <w:color w:val="000000"/>
                <w:spacing w:val="1"/>
                <w:sz w:val="24"/>
                <w:szCs w:val="24"/>
              </w:rPr>
              <w:t>п</w:t>
            </w:r>
            <w:r>
              <w:rPr>
                <w:color w:val="000000"/>
                <w:sz w:val="24"/>
                <w:szCs w:val="24"/>
              </w:rPr>
              <w:t>і</w:t>
            </w:r>
            <w:r>
              <w:rPr>
                <w:color w:val="000000"/>
                <w:spacing w:val="1"/>
                <w:sz w:val="24"/>
                <w:szCs w:val="24"/>
              </w:rPr>
              <w:t>дп</w:t>
            </w:r>
            <w:r>
              <w:rPr>
                <w:color w:val="000000"/>
                <w:spacing w:val="-1"/>
                <w:sz w:val="24"/>
                <w:szCs w:val="24"/>
              </w:rPr>
              <w:t>р</w:t>
            </w:r>
            <w:r>
              <w:rPr>
                <w:color w:val="000000"/>
                <w:sz w:val="24"/>
                <w:szCs w:val="24"/>
              </w:rPr>
              <w:t>иємства</w:t>
            </w:r>
            <w:r>
              <w:rPr>
                <w:color w:val="000000"/>
                <w:spacing w:val="-1"/>
                <w:sz w:val="24"/>
                <w:szCs w:val="24"/>
              </w:rPr>
              <w:t xml:space="preserve"> </w:t>
            </w:r>
            <w:r>
              <w:rPr>
                <w:color w:val="000000"/>
                <w:sz w:val="24"/>
                <w:szCs w:val="24"/>
              </w:rPr>
              <w:t>з</w:t>
            </w:r>
            <w:r>
              <w:rPr>
                <w:color w:val="000000"/>
                <w:spacing w:val="1"/>
                <w:sz w:val="24"/>
                <w:szCs w:val="24"/>
              </w:rPr>
              <w:t xml:space="preserve"> </w:t>
            </w:r>
            <w:r>
              <w:rPr>
                <w:color w:val="000000"/>
                <w:sz w:val="24"/>
                <w:szCs w:val="24"/>
              </w:rPr>
              <w:t>визнач</w:t>
            </w:r>
            <w:r>
              <w:rPr>
                <w:color w:val="000000"/>
                <w:spacing w:val="-1"/>
                <w:sz w:val="24"/>
                <w:szCs w:val="24"/>
              </w:rPr>
              <w:t>е</w:t>
            </w:r>
            <w:r>
              <w:rPr>
                <w:color w:val="000000"/>
                <w:spacing w:val="1"/>
                <w:sz w:val="24"/>
                <w:szCs w:val="24"/>
              </w:rPr>
              <w:t>нн</w:t>
            </w:r>
            <w:r>
              <w:rPr>
                <w:color w:val="000000"/>
                <w:sz w:val="24"/>
                <w:szCs w:val="24"/>
              </w:rPr>
              <w:t>ям ба</w:t>
            </w:r>
            <w:r>
              <w:rPr>
                <w:color w:val="000000"/>
                <w:spacing w:val="1"/>
                <w:sz w:val="24"/>
                <w:szCs w:val="24"/>
              </w:rPr>
              <w:t>з</w:t>
            </w:r>
            <w:r>
              <w:rPr>
                <w:color w:val="000000"/>
                <w:sz w:val="24"/>
                <w:szCs w:val="24"/>
              </w:rPr>
              <w:t>и</w:t>
            </w:r>
            <w:r>
              <w:rPr>
                <w:color w:val="000000"/>
                <w:spacing w:val="1"/>
                <w:sz w:val="24"/>
                <w:szCs w:val="24"/>
              </w:rPr>
              <w:t xml:space="preserve"> </w:t>
            </w:r>
            <w:r>
              <w:rPr>
                <w:color w:val="000000"/>
                <w:sz w:val="24"/>
                <w:szCs w:val="24"/>
              </w:rPr>
              <w:t>р</w:t>
            </w:r>
            <w:r>
              <w:rPr>
                <w:color w:val="000000"/>
                <w:spacing w:val="-2"/>
                <w:sz w:val="24"/>
                <w:szCs w:val="24"/>
              </w:rPr>
              <w:t>о</w:t>
            </w:r>
            <w:r>
              <w:rPr>
                <w:color w:val="000000"/>
                <w:spacing w:val="1"/>
                <w:sz w:val="24"/>
                <w:szCs w:val="24"/>
              </w:rPr>
              <w:t>зп</w:t>
            </w:r>
            <w:r>
              <w:rPr>
                <w:color w:val="000000"/>
                <w:sz w:val="24"/>
                <w:szCs w:val="24"/>
              </w:rPr>
              <w:t>о</w:t>
            </w:r>
            <w:r>
              <w:rPr>
                <w:color w:val="000000"/>
                <w:spacing w:val="-1"/>
                <w:sz w:val="24"/>
                <w:szCs w:val="24"/>
              </w:rPr>
              <w:t>д</w:t>
            </w:r>
            <w:r>
              <w:rPr>
                <w:color w:val="000000"/>
                <w:sz w:val="24"/>
                <w:szCs w:val="24"/>
              </w:rPr>
              <w:t>і</w:t>
            </w:r>
            <w:r>
              <w:rPr>
                <w:color w:val="000000"/>
                <w:spacing w:val="2"/>
                <w:sz w:val="24"/>
                <w:szCs w:val="24"/>
              </w:rPr>
              <w:t>л</w:t>
            </w:r>
            <w:r>
              <w:rPr>
                <w:color w:val="000000"/>
                <w:sz w:val="24"/>
                <w:szCs w:val="24"/>
              </w:rPr>
              <w:t>у</w:t>
            </w:r>
            <w:r>
              <w:rPr>
                <w:color w:val="000000"/>
                <w:spacing w:val="-6"/>
                <w:sz w:val="24"/>
                <w:szCs w:val="24"/>
              </w:rPr>
              <w:t xml:space="preserve"> </w:t>
            </w:r>
            <w:r>
              <w:rPr>
                <w:color w:val="000000"/>
                <w:sz w:val="24"/>
                <w:szCs w:val="24"/>
              </w:rPr>
              <w:t>з</w:t>
            </w:r>
            <w:r>
              <w:rPr>
                <w:color w:val="000000"/>
                <w:spacing w:val="1"/>
                <w:sz w:val="24"/>
                <w:szCs w:val="24"/>
              </w:rPr>
              <w:t>д</w:t>
            </w:r>
            <w:r>
              <w:rPr>
                <w:color w:val="000000"/>
                <w:sz w:val="24"/>
                <w:szCs w:val="24"/>
              </w:rPr>
              <w:t>і</w:t>
            </w:r>
            <w:r>
              <w:rPr>
                <w:color w:val="000000"/>
                <w:spacing w:val="2"/>
                <w:sz w:val="24"/>
                <w:szCs w:val="24"/>
              </w:rPr>
              <w:t>й</w:t>
            </w:r>
            <w:r>
              <w:rPr>
                <w:color w:val="000000"/>
                <w:sz w:val="24"/>
                <w:szCs w:val="24"/>
              </w:rPr>
              <w:t>сне</w:t>
            </w:r>
            <w:r>
              <w:rPr>
                <w:color w:val="000000"/>
                <w:spacing w:val="1"/>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в</w:t>
            </w:r>
            <w:r>
              <w:rPr>
                <w:color w:val="000000"/>
                <w:spacing w:val="-1"/>
                <w:sz w:val="24"/>
                <w:szCs w:val="24"/>
              </w:rPr>
              <w:t>и</w:t>
            </w:r>
            <w:r>
              <w:rPr>
                <w:color w:val="000000"/>
                <w:sz w:val="24"/>
                <w:szCs w:val="24"/>
              </w:rPr>
              <w:t>трат</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1171"/>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10</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8" w:lineRule="auto"/>
              <w:ind w:left="14" w:right="15"/>
              <w:rPr>
                <w:color w:val="000000"/>
                <w:sz w:val="24"/>
                <w:szCs w:val="24"/>
              </w:rPr>
            </w:pPr>
            <w:r>
              <w:rPr>
                <w:color w:val="000000"/>
                <w:sz w:val="24"/>
                <w:szCs w:val="24"/>
              </w:rPr>
              <w:t>К</w:t>
            </w:r>
            <w:r>
              <w:rPr>
                <w:color w:val="000000"/>
                <w:spacing w:val="1"/>
                <w:sz w:val="24"/>
                <w:szCs w:val="24"/>
              </w:rPr>
              <w:t>оп</w:t>
            </w:r>
            <w:r>
              <w:rPr>
                <w:color w:val="000000"/>
                <w:sz w:val="24"/>
                <w:szCs w:val="24"/>
              </w:rPr>
              <w:t>ії договорів,</w:t>
            </w:r>
            <w:r>
              <w:rPr>
                <w:color w:val="000000"/>
                <w:spacing w:val="2"/>
                <w:sz w:val="24"/>
                <w:szCs w:val="24"/>
              </w:rPr>
              <w:t xml:space="preserve"> </w:t>
            </w:r>
            <w:r>
              <w:rPr>
                <w:color w:val="000000"/>
                <w:spacing w:val="-6"/>
                <w:sz w:val="24"/>
                <w:szCs w:val="24"/>
              </w:rPr>
              <w:t>у</w:t>
            </w:r>
            <w:r>
              <w:rPr>
                <w:color w:val="000000"/>
                <w:sz w:val="24"/>
                <w:szCs w:val="24"/>
              </w:rPr>
              <w:t>клад</w:t>
            </w:r>
            <w:r>
              <w:rPr>
                <w:color w:val="000000"/>
                <w:spacing w:val="1"/>
                <w:sz w:val="24"/>
                <w:szCs w:val="24"/>
              </w:rPr>
              <w:t>е</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з</w:t>
            </w:r>
            <w:r>
              <w:rPr>
                <w:color w:val="000000"/>
                <w:spacing w:val="1"/>
                <w:sz w:val="24"/>
                <w:szCs w:val="24"/>
              </w:rPr>
              <w:t xml:space="preserve"> </w:t>
            </w:r>
            <w:r>
              <w:rPr>
                <w:color w:val="000000"/>
                <w:sz w:val="24"/>
                <w:szCs w:val="24"/>
              </w:rPr>
              <w:t>орг</w:t>
            </w:r>
            <w:r>
              <w:rPr>
                <w:color w:val="000000"/>
                <w:spacing w:val="-2"/>
                <w:sz w:val="24"/>
                <w:szCs w:val="24"/>
              </w:rPr>
              <w:t>а</w:t>
            </w:r>
            <w:r>
              <w:rPr>
                <w:color w:val="000000"/>
                <w:sz w:val="24"/>
                <w:szCs w:val="24"/>
              </w:rPr>
              <w:t>н</w:t>
            </w:r>
            <w:r>
              <w:rPr>
                <w:color w:val="000000"/>
                <w:spacing w:val="1"/>
                <w:sz w:val="24"/>
                <w:szCs w:val="24"/>
              </w:rPr>
              <w:t>із</w:t>
            </w:r>
            <w:r>
              <w:rPr>
                <w:color w:val="000000"/>
                <w:sz w:val="24"/>
                <w:szCs w:val="24"/>
              </w:rPr>
              <w:t>а</w:t>
            </w:r>
            <w:r>
              <w:rPr>
                <w:color w:val="000000"/>
                <w:spacing w:val="-1"/>
                <w:sz w:val="24"/>
                <w:szCs w:val="24"/>
              </w:rPr>
              <w:t>ц</w:t>
            </w:r>
            <w:r>
              <w:rPr>
                <w:color w:val="000000"/>
                <w:sz w:val="24"/>
                <w:szCs w:val="24"/>
              </w:rPr>
              <w:t>іям</w:t>
            </w:r>
            <w:r>
              <w:rPr>
                <w:color w:val="000000"/>
                <w:spacing w:val="1"/>
                <w:sz w:val="24"/>
                <w:szCs w:val="24"/>
              </w:rPr>
              <w:t>и</w:t>
            </w:r>
            <w:r>
              <w:rPr>
                <w:color w:val="000000"/>
                <w:sz w:val="24"/>
                <w:szCs w:val="24"/>
              </w:rPr>
              <w:t xml:space="preserve">, </w:t>
            </w:r>
            <w:r>
              <w:rPr>
                <w:color w:val="000000"/>
                <w:spacing w:val="1"/>
                <w:sz w:val="24"/>
                <w:szCs w:val="24"/>
              </w:rPr>
              <w:t>п</w:t>
            </w:r>
            <w:r>
              <w:rPr>
                <w:color w:val="000000"/>
                <w:spacing w:val="-1"/>
                <w:sz w:val="24"/>
                <w:szCs w:val="24"/>
              </w:rPr>
              <w:t>і</w:t>
            </w:r>
            <w:r>
              <w:rPr>
                <w:color w:val="000000"/>
                <w:spacing w:val="-2"/>
                <w:sz w:val="24"/>
                <w:szCs w:val="24"/>
              </w:rPr>
              <w:t>д</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ємств</w:t>
            </w:r>
            <w:r>
              <w:rPr>
                <w:color w:val="000000"/>
                <w:spacing w:val="-1"/>
                <w:sz w:val="24"/>
                <w:szCs w:val="24"/>
              </w:rPr>
              <w:t>а</w:t>
            </w:r>
            <w:r>
              <w:rPr>
                <w:color w:val="000000"/>
                <w:sz w:val="24"/>
                <w:szCs w:val="24"/>
              </w:rPr>
              <w:t xml:space="preserve">ми </w:t>
            </w:r>
            <w:r>
              <w:rPr>
                <w:color w:val="000000"/>
                <w:spacing w:val="1"/>
                <w:sz w:val="24"/>
                <w:szCs w:val="24"/>
              </w:rPr>
              <w:t>т</w:t>
            </w:r>
            <w:r>
              <w:rPr>
                <w:color w:val="000000"/>
                <w:sz w:val="24"/>
                <w:szCs w:val="24"/>
              </w:rPr>
              <w:t xml:space="preserve">а </w:t>
            </w:r>
            <w:r>
              <w:rPr>
                <w:color w:val="000000"/>
                <w:spacing w:val="1"/>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z w:val="24"/>
                <w:szCs w:val="24"/>
              </w:rPr>
              <w:t>єк</w:t>
            </w:r>
            <w:r>
              <w:rPr>
                <w:color w:val="000000"/>
                <w:spacing w:val="1"/>
                <w:sz w:val="24"/>
                <w:szCs w:val="24"/>
              </w:rPr>
              <w:t>т</w:t>
            </w:r>
            <w:r>
              <w:rPr>
                <w:color w:val="000000"/>
                <w:sz w:val="24"/>
                <w:szCs w:val="24"/>
              </w:rPr>
              <w:t>ами гос</w:t>
            </w:r>
            <w:r>
              <w:rPr>
                <w:color w:val="000000"/>
                <w:spacing w:val="1"/>
                <w:sz w:val="24"/>
                <w:szCs w:val="24"/>
              </w:rPr>
              <w:t>п</w:t>
            </w:r>
            <w:r>
              <w:rPr>
                <w:color w:val="000000"/>
                <w:sz w:val="24"/>
                <w:szCs w:val="24"/>
              </w:rPr>
              <w:t>одарю</w:t>
            </w:r>
            <w:r>
              <w:rPr>
                <w:color w:val="000000"/>
                <w:spacing w:val="2"/>
                <w:sz w:val="24"/>
                <w:szCs w:val="24"/>
              </w:rPr>
              <w:t>в</w:t>
            </w:r>
            <w:r>
              <w:rPr>
                <w:color w:val="000000"/>
                <w:sz w:val="24"/>
                <w:szCs w:val="24"/>
              </w:rPr>
              <w:t>ан</w:t>
            </w:r>
            <w:r>
              <w:rPr>
                <w:color w:val="000000"/>
                <w:spacing w:val="2"/>
                <w:sz w:val="24"/>
                <w:szCs w:val="24"/>
              </w:rPr>
              <w:t>н</w:t>
            </w:r>
            <w:r>
              <w:rPr>
                <w:color w:val="000000"/>
                <w:sz w:val="24"/>
                <w:szCs w:val="24"/>
              </w:rPr>
              <w:t>я д</w:t>
            </w:r>
            <w:r>
              <w:rPr>
                <w:color w:val="000000"/>
                <w:spacing w:val="1"/>
                <w:sz w:val="24"/>
                <w:szCs w:val="24"/>
              </w:rPr>
              <w:t>л</w:t>
            </w:r>
            <w:r>
              <w:rPr>
                <w:color w:val="000000"/>
                <w:sz w:val="24"/>
                <w:szCs w:val="24"/>
              </w:rPr>
              <w:t xml:space="preserve">я </w:t>
            </w:r>
            <w:r>
              <w:rPr>
                <w:color w:val="000000"/>
                <w:spacing w:val="1"/>
                <w:sz w:val="24"/>
                <w:szCs w:val="24"/>
              </w:rPr>
              <w:t>з</w:t>
            </w:r>
            <w:r>
              <w:rPr>
                <w:color w:val="000000"/>
                <w:sz w:val="24"/>
                <w:szCs w:val="24"/>
              </w:rPr>
              <w:t>абезпеч</w:t>
            </w:r>
            <w:r>
              <w:rPr>
                <w:color w:val="000000"/>
                <w:spacing w:val="-1"/>
                <w:sz w:val="24"/>
                <w:szCs w:val="24"/>
              </w:rPr>
              <w:t>е</w:t>
            </w:r>
            <w:r>
              <w:rPr>
                <w:color w:val="000000"/>
                <w:sz w:val="24"/>
                <w:szCs w:val="24"/>
              </w:rPr>
              <w:t xml:space="preserve">ння </w:t>
            </w:r>
            <w:r>
              <w:rPr>
                <w:color w:val="000000"/>
                <w:spacing w:val="1"/>
                <w:sz w:val="24"/>
                <w:szCs w:val="24"/>
              </w:rPr>
              <w:t>н</w:t>
            </w:r>
            <w:r>
              <w:rPr>
                <w:color w:val="000000"/>
                <w:sz w:val="24"/>
                <w:szCs w:val="24"/>
              </w:rPr>
              <w:t>адан</w:t>
            </w:r>
            <w:r>
              <w:rPr>
                <w:color w:val="000000"/>
                <w:spacing w:val="1"/>
                <w:sz w:val="24"/>
                <w:szCs w:val="24"/>
              </w:rPr>
              <w:t>н</w:t>
            </w:r>
            <w:r>
              <w:rPr>
                <w:color w:val="000000"/>
                <w:sz w:val="24"/>
                <w:szCs w:val="24"/>
              </w:rPr>
              <w:t xml:space="preserve">я </w:t>
            </w:r>
            <w:r>
              <w:rPr>
                <w:color w:val="000000"/>
                <w:spacing w:val="1"/>
                <w:sz w:val="24"/>
                <w:szCs w:val="24"/>
              </w:rPr>
              <w:t>к</w:t>
            </w:r>
            <w:r>
              <w:rPr>
                <w:color w:val="000000"/>
                <w:sz w:val="24"/>
                <w:szCs w:val="24"/>
              </w:rPr>
              <w:t>о</w:t>
            </w:r>
            <w:r>
              <w:rPr>
                <w:color w:val="000000"/>
                <w:spacing w:val="1"/>
                <w:sz w:val="24"/>
                <w:szCs w:val="24"/>
              </w:rPr>
              <w:t>м</w:t>
            </w:r>
            <w:r>
              <w:rPr>
                <w:color w:val="000000"/>
                <w:spacing w:val="-7"/>
                <w:sz w:val="24"/>
                <w:szCs w:val="24"/>
              </w:rPr>
              <w:t>у</w:t>
            </w:r>
            <w:r>
              <w:rPr>
                <w:color w:val="000000"/>
                <w:spacing w:val="3"/>
                <w:sz w:val="24"/>
                <w:szCs w:val="24"/>
              </w:rPr>
              <w:t>н</w:t>
            </w:r>
            <w:r>
              <w:rPr>
                <w:color w:val="000000"/>
                <w:sz w:val="24"/>
                <w:szCs w:val="24"/>
              </w:rPr>
              <w:t>ал</w:t>
            </w:r>
            <w:r>
              <w:rPr>
                <w:color w:val="000000"/>
                <w:spacing w:val="1"/>
                <w:sz w:val="24"/>
                <w:szCs w:val="24"/>
              </w:rPr>
              <w:t>ьн</w:t>
            </w:r>
            <w:r>
              <w:rPr>
                <w:color w:val="000000"/>
                <w:sz w:val="24"/>
                <w:szCs w:val="24"/>
              </w:rPr>
              <w:t>их</w:t>
            </w:r>
            <w:r>
              <w:rPr>
                <w:color w:val="000000"/>
                <w:spacing w:val="2"/>
                <w:sz w:val="24"/>
                <w:szCs w:val="24"/>
              </w:rPr>
              <w:t xml:space="preserve"> </w:t>
            </w:r>
            <w:r>
              <w:rPr>
                <w:color w:val="000000"/>
                <w:spacing w:val="1"/>
                <w:sz w:val="24"/>
                <w:szCs w:val="24"/>
              </w:rPr>
              <w:t>п</w:t>
            </w:r>
            <w:r>
              <w:rPr>
                <w:color w:val="000000"/>
                <w:sz w:val="24"/>
                <w:szCs w:val="24"/>
              </w:rPr>
              <w:t>ос</w:t>
            </w:r>
            <w:r>
              <w:rPr>
                <w:color w:val="000000"/>
                <w:spacing w:val="2"/>
                <w:sz w:val="24"/>
                <w:szCs w:val="24"/>
              </w:rPr>
              <w:t>л</w:t>
            </w:r>
            <w:r>
              <w:rPr>
                <w:color w:val="000000"/>
                <w:spacing w:val="-6"/>
                <w:sz w:val="24"/>
                <w:szCs w:val="24"/>
              </w:rPr>
              <w:t>у</w:t>
            </w:r>
            <w:r>
              <w:rPr>
                <w:color w:val="000000"/>
                <w:sz w:val="24"/>
                <w:szCs w:val="24"/>
              </w:rPr>
              <w:t>г</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897"/>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11</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81"/>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я що</w:t>
            </w:r>
            <w:r>
              <w:rPr>
                <w:color w:val="000000"/>
                <w:spacing w:val="1"/>
                <w:sz w:val="24"/>
                <w:szCs w:val="24"/>
              </w:rPr>
              <w:t>д</w:t>
            </w:r>
            <w:r>
              <w:rPr>
                <w:color w:val="000000"/>
                <w:sz w:val="24"/>
                <w:szCs w:val="24"/>
              </w:rPr>
              <w:t>о бала</w:t>
            </w:r>
            <w:r>
              <w:rPr>
                <w:color w:val="000000"/>
                <w:spacing w:val="3"/>
                <w:sz w:val="24"/>
                <w:szCs w:val="24"/>
              </w:rPr>
              <w:t>н</w:t>
            </w:r>
            <w:r>
              <w:rPr>
                <w:color w:val="000000"/>
                <w:sz w:val="24"/>
                <w:szCs w:val="24"/>
              </w:rPr>
              <w:t>со</w:t>
            </w:r>
            <w:r>
              <w:rPr>
                <w:color w:val="000000"/>
                <w:spacing w:val="-1"/>
                <w:sz w:val="24"/>
                <w:szCs w:val="24"/>
              </w:rPr>
              <w:t>в</w:t>
            </w:r>
            <w:r>
              <w:rPr>
                <w:color w:val="000000"/>
                <w:sz w:val="24"/>
                <w:szCs w:val="24"/>
              </w:rPr>
              <w:t>ої вартості ос</w:t>
            </w:r>
            <w:r>
              <w:rPr>
                <w:color w:val="000000"/>
                <w:spacing w:val="1"/>
                <w:sz w:val="24"/>
                <w:szCs w:val="24"/>
              </w:rPr>
              <w:t>н</w:t>
            </w:r>
            <w:r>
              <w:rPr>
                <w:color w:val="000000"/>
                <w:sz w:val="24"/>
                <w:szCs w:val="24"/>
              </w:rPr>
              <w:t>ов</w:t>
            </w:r>
            <w:r>
              <w:rPr>
                <w:color w:val="000000"/>
                <w:spacing w:val="1"/>
                <w:sz w:val="24"/>
                <w:szCs w:val="24"/>
              </w:rPr>
              <w:t>ни</w:t>
            </w:r>
            <w:r>
              <w:rPr>
                <w:color w:val="000000"/>
                <w:sz w:val="24"/>
                <w:szCs w:val="24"/>
              </w:rPr>
              <w:t xml:space="preserve">х </w:t>
            </w:r>
            <w:r>
              <w:rPr>
                <w:color w:val="000000"/>
                <w:spacing w:val="1"/>
                <w:sz w:val="24"/>
                <w:szCs w:val="24"/>
              </w:rPr>
              <w:t>з</w:t>
            </w:r>
            <w:r>
              <w:rPr>
                <w:color w:val="000000"/>
                <w:sz w:val="24"/>
                <w:szCs w:val="24"/>
              </w:rPr>
              <w:t>а</w:t>
            </w:r>
            <w:r>
              <w:rPr>
                <w:color w:val="000000"/>
                <w:spacing w:val="-1"/>
                <w:sz w:val="24"/>
                <w:szCs w:val="24"/>
              </w:rPr>
              <w:t>с</w:t>
            </w:r>
            <w:r>
              <w:rPr>
                <w:color w:val="000000"/>
                <w:sz w:val="24"/>
                <w:szCs w:val="24"/>
              </w:rPr>
              <w:t>об</w:t>
            </w:r>
            <w:r>
              <w:rPr>
                <w:color w:val="000000"/>
                <w:spacing w:val="1"/>
                <w:sz w:val="24"/>
                <w:szCs w:val="24"/>
              </w:rPr>
              <w:t>і</w:t>
            </w:r>
            <w:r>
              <w:rPr>
                <w:color w:val="000000"/>
                <w:sz w:val="24"/>
                <w:szCs w:val="24"/>
              </w:rPr>
              <w:t>в, і</w:t>
            </w:r>
            <w:r>
              <w:rPr>
                <w:color w:val="000000"/>
                <w:spacing w:val="1"/>
                <w:sz w:val="24"/>
                <w:szCs w:val="24"/>
              </w:rPr>
              <w:t>н</w:t>
            </w:r>
            <w:r>
              <w:rPr>
                <w:color w:val="000000"/>
                <w:sz w:val="24"/>
                <w:szCs w:val="24"/>
              </w:rPr>
              <w:t xml:space="preserve">ших </w:t>
            </w:r>
            <w:r>
              <w:rPr>
                <w:color w:val="000000"/>
                <w:spacing w:val="1"/>
                <w:sz w:val="24"/>
                <w:szCs w:val="24"/>
              </w:rPr>
              <w:t>н</w:t>
            </w:r>
            <w:r>
              <w:rPr>
                <w:color w:val="000000"/>
                <w:sz w:val="24"/>
                <w:szCs w:val="24"/>
              </w:rPr>
              <w:t>еоборот</w:t>
            </w:r>
            <w:r>
              <w:rPr>
                <w:color w:val="000000"/>
                <w:spacing w:val="1"/>
                <w:sz w:val="24"/>
                <w:szCs w:val="24"/>
              </w:rPr>
              <w:t>н</w:t>
            </w:r>
            <w:r>
              <w:rPr>
                <w:color w:val="000000"/>
                <w:sz w:val="24"/>
                <w:szCs w:val="24"/>
              </w:rPr>
              <w:t>их</w:t>
            </w:r>
            <w:r>
              <w:rPr>
                <w:color w:val="000000"/>
                <w:spacing w:val="2"/>
                <w:sz w:val="24"/>
                <w:szCs w:val="24"/>
              </w:rPr>
              <w:t xml:space="preserve"> </w:t>
            </w:r>
            <w:r>
              <w:rPr>
                <w:color w:val="000000"/>
                <w:sz w:val="24"/>
                <w:szCs w:val="24"/>
              </w:rPr>
              <w:t>м</w:t>
            </w:r>
            <w:r>
              <w:rPr>
                <w:color w:val="000000"/>
                <w:spacing w:val="-1"/>
                <w:sz w:val="24"/>
                <w:szCs w:val="24"/>
              </w:rPr>
              <w:t>а</w:t>
            </w:r>
            <w:r>
              <w:rPr>
                <w:color w:val="000000"/>
                <w:sz w:val="24"/>
                <w:szCs w:val="24"/>
              </w:rPr>
              <w:t>теріал</w:t>
            </w:r>
            <w:r>
              <w:rPr>
                <w:color w:val="000000"/>
                <w:spacing w:val="-1"/>
                <w:sz w:val="24"/>
                <w:szCs w:val="24"/>
              </w:rPr>
              <w:t>ь</w:t>
            </w:r>
            <w:r>
              <w:rPr>
                <w:color w:val="000000"/>
                <w:sz w:val="24"/>
                <w:szCs w:val="24"/>
              </w:rPr>
              <w:t>них</w:t>
            </w:r>
            <w:r>
              <w:rPr>
                <w:color w:val="000000"/>
                <w:spacing w:val="2"/>
                <w:sz w:val="24"/>
                <w:szCs w:val="24"/>
              </w:rPr>
              <w:t xml:space="preserve"> </w:t>
            </w:r>
            <w:r>
              <w:rPr>
                <w:color w:val="000000"/>
                <w:sz w:val="24"/>
                <w:szCs w:val="24"/>
              </w:rPr>
              <w:t>і</w:t>
            </w:r>
            <w:r>
              <w:rPr>
                <w:color w:val="000000"/>
                <w:spacing w:val="-1"/>
                <w:sz w:val="24"/>
                <w:szCs w:val="24"/>
              </w:rPr>
              <w:t xml:space="preserve"> </w:t>
            </w:r>
            <w:r>
              <w:rPr>
                <w:color w:val="000000"/>
                <w:sz w:val="24"/>
                <w:szCs w:val="24"/>
              </w:rPr>
              <w:t>нем</w:t>
            </w:r>
            <w:r>
              <w:rPr>
                <w:color w:val="000000"/>
                <w:spacing w:val="-1"/>
                <w:sz w:val="24"/>
                <w:szCs w:val="24"/>
              </w:rPr>
              <w:t>а</w:t>
            </w:r>
            <w:r>
              <w:rPr>
                <w:color w:val="000000"/>
                <w:sz w:val="24"/>
                <w:szCs w:val="24"/>
              </w:rPr>
              <w:t>теріаль</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а</w:t>
            </w:r>
            <w:r>
              <w:rPr>
                <w:color w:val="000000"/>
                <w:spacing w:val="-1"/>
                <w:sz w:val="24"/>
                <w:szCs w:val="24"/>
              </w:rPr>
              <w:t>к</w:t>
            </w:r>
            <w:r>
              <w:rPr>
                <w:color w:val="000000"/>
                <w:sz w:val="24"/>
                <w:szCs w:val="24"/>
              </w:rPr>
              <w:t>т</w:t>
            </w:r>
            <w:r>
              <w:rPr>
                <w:color w:val="000000"/>
                <w:spacing w:val="1"/>
                <w:sz w:val="24"/>
                <w:szCs w:val="24"/>
              </w:rPr>
              <w:t>и</w:t>
            </w:r>
            <w:r>
              <w:rPr>
                <w:color w:val="000000"/>
                <w:sz w:val="24"/>
                <w:szCs w:val="24"/>
              </w:rPr>
              <w:t>вів</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621"/>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12</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и</w:t>
            </w:r>
            <w:r>
              <w:rPr>
                <w:color w:val="000000"/>
                <w:spacing w:val="1"/>
                <w:sz w:val="24"/>
                <w:szCs w:val="24"/>
              </w:rPr>
              <w:t xml:space="preserve"> т</w:t>
            </w:r>
            <w:r>
              <w:rPr>
                <w:color w:val="000000"/>
                <w:sz w:val="24"/>
                <w:szCs w:val="24"/>
              </w:rPr>
              <w:t xml:space="preserve">арифів та </w:t>
            </w:r>
            <w:r>
              <w:rPr>
                <w:color w:val="000000"/>
                <w:spacing w:val="-2"/>
                <w:sz w:val="24"/>
                <w:szCs w:val="24"/>
              </w:rPr>
              <w:t>ї</w:t>
            </w:r>
            <w:r>
              <w:rPr>
                <w:color w:val="000000"/>
                <w:sz w:val="24"/>
                <w:szCs w:val="24"/>
              </w:rPr>
              <w:t>х</w:t>
            </w:r>
            <w:r>
              <w:rPr>
                <w:color w:val="000000"/>
                <w:spacing w:val="2"/>
                <w:sz w:val="24"/>
                <w:szCs w:val="24"/>
              </w:rPr>
              <w:t xml:space="preserve"> </w:t>
            </w:r>
            <w:r>
              <w:rPr>
                <w:color w:val="000000"/>
                <w:sz w:val="24"/>
                <w:szCs w:val="24"/>
              </w:rPr>
              <w:t>складов</w:t>
            </w:r>
            <w:r>
              <w:rPr>
                <w:color w:val="000000"/>
                <w:spacing w:val="-1"/>
                <w:sz w:val="24"/>
                <w:szCs w:val="24"/>
              </w:rPr>
              <w:t>и</w:t>
            </w:r>
            <w:r>
              <w:rPr>
                <w:color w:val="000000"/>
                <w:sz w:val="24"/>
                <w:szCs w:val="24"/>
              </w:rPr>
              <w:t>х</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746"/>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13</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258"/>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w:t>
            </w:r>
            <w:r>
              <w:rPr>
                <w:color w:val="000000"/>
                <w:sz w:val="24"/>
                <w:szCs w:val="24"/>
              </w:rPr>
              <w:t xml:space="preserve">втрат </w:t>
            </w:r>
            <w:r>
              <w:rPr>
                <w:color w:val="000000"/>
                <w:spacing w:val="2"/>
                <w:sz w:val="24"/>
                <w:szCs w:val="24"/>
              </w:rPr>
              <w:t>с</w:t>
            </w:r>
            <w:r>
              <w:rPr>
                <w:color w:val="000000"/>
                <w:spacing w:val="-4"/>
                <w:sz w:val="24"/>
                <w:szCs w:val="24"/>
              </w:rPr>
              <w:t>у</w:t>
            </w:r>
            <w:r>
              <w:rPr>
                <w:color w:val="000000"/>
                <w:spacing w:val="2"/>
                <w:sz w:val="24"/>
                <w:szCs w:val="24"/>
              </w:rPr>
              <w:t>б</w:t>
            </w:r>
            <w:r>
              <w:rPr>
                <w:color w:val="000000"/>
                <w:spacing w:val="-1"/>
                <w:sz w:val="24"/>
                <w:szCs w:val="24"/>
              </w:rPr>
              <w:t>'</w:t>
            </w:r>
            <w:r>
              <w:rPr>
                <w:color w:val="000000"/>
                <w:spacing w:val="1"/>
                <w:sz w:val="24"/>
                <w:szCs w:val="24"/>
              </w:rPr>
              <w:t>єкт</w:t>
            </w:r>
            <w:r>
              <w:rPr>
                <w:color w:val="000000"/>
                <w:sz w:val="24"/>
                <w:szCs w:val="24"/>
              </w:rPr>
              <w:t>а го</w:t>
            </w:r>
            <w:r>
              <w:rPr>
                <w:color w:val="000000"/>
                <w:spacing w:val="-1"/>
                <w:sz w:val="24"/>
                <w:szCs w:val="24"/>
              </w:rPr>
              <w:t>с</w:t>
            </w:r>
            <w:r>
              <w:rPr>
                <w:color w:val="000000"/>
                <w:spacing w:val="1"/>
                <w:sz w:val="24"/>
                <w:szCs w:val="24"/>
              </w:rPr>
              <w:t>п</w:t>
            </w:r>
            <w:r>
              <w:rPr>
                <w:color w:val="000000"/>
                <w:sz w:val="24"/>
                <w:szCs w:val="24"/>
              </w:rPr>
              <w:t>одарюван</w:t>
            </w:r>
            <w:r>
              <w:rPr>
                <w:color w:val="000000"/>
                <w:spacing w:val="2"/>
                <w:sz w:val="24"/>
                <w:szCs w:val="24"/>
              </w:rPr>
              <w:t>н</w:t>
            </w:r>
            <w:r>
              <w:rPr>
                <w:color w:val="000000"/>
                <w:sz w:val="24"/>
                <w:szCs w:val="24"/>
              </w:rPr>
              <w:t xml:space="preserve">я, яких </w:t>
            </w:r>
            <w:r>
              <w:rPr>
                <w:color w:val="000000"/>
                <w:spacing w:val="1"/>
                <w:sz w:val="24"/>
                <w:szCs w:val="24"/>
              </w:rPr>
              <w:t>з</w:t>
            </w:r>
            <w:r>
              <w:rPr>
                <w:color w:val="000000"/>
                <w:sz w:val="24"/>
                <w:szCs w:val="24"/>
              </w:rPr>
              <w:t>а</w:t>
            </w:r>
            <w:r>
              <w:rPr>
                <w:color w:val="000000"/>
                <w:spacing w:val="-1"/>
                <w:sz w:val="24"/>
                <w:szCs w:val="24"/>
              </w:rPr>
              <w:t>з</w:t>
            </w:r>
            <w:r>
              <w:rPr>
                <w:color w:val="000000"/>
                <w:spacing w:val="1"/>
                <w:sz w:val="24"/>
                <w:szCs w:val="24"/>
              </w:rPr>
              <w:t>н</w:t>
            </w:r>
            <w:r>
              <w:rPr>
                <w:color w:val="000000"/>
                <w:sz w:val="24"/>
                <w:szCs w:val="24"/>
              </w:rPr>
              <w:t xml:space="preserve">ано </w:t>
            </w:r>
            <w:r>
              <w:rPr>
                <w:color w:val="000000"/>
                <w:spacing w:val="1"/>
                <w:sz w:val="24"/>
                <w:szCs w:val="24"/>
              </w:rPr>
              <w:t>п</w:t>
            </w:r>
            <w:r>
              <w:rPr>
                <w:color w:val="000000"/>
                <w:sz w:val="24"/>
                <w:szCs w:val="24"/>
              </w:rPr>
              <w:t>ротягом періо</w:t>
            </w:r>
            <w:r>
              <w:rPr>
                <w:color w:val="000000"/>
                <w:spacing w:val="3"/>
                <w:sz w:val="24"/>
                <w:szCs w:val="24"/>
              </w:rPr>
              <w:t>д</w:t>
            </w:r>
            <w:r>
              <w:rPr>
                <w:color w:val="000000"/>
                <w:sz w:val="24"/>
                <w:szCs w:val="24"/>
              </w:rPr>
              <w:t>у</w:t>
            </w:r>
            <w:r>
              <w:rPr>
                <w:color w:val="000000"/>
                <w:spacing w:val="-6"/>
                <w:sz w:val="24"/>
                <w:szCs w:val="24"/>
              </w:rPr>
              <w:t xml:space="preserve"> </w:t>
            </w:r>
            <w:r>
              <w:rPr>
                <w:color w:val="000000"/>
                <w:sz w:val="24"/>
                <w:szCs w:val="24"/>
              </w:rPr>
              <w:t>розг</w:t>
            </w:r>
            <w:r>
              <w:rPr>
                <w:color w:val="000000"/>
                <w:spacing w:val="3"/>
                <w:sz w:val="24"/>
                <w:szCs w:val="24"/>
              </w:rPr>
              <w:t>л</w:t>
            </w:r>
            <w:r>
              <w:rPr>
                <w:color w:val="000000"/>
                <w:sz w:val="24"/>
                <w:szCs w:val="24"/>
              </w:rPr>
              <w:t>я</w:t>
            </w:r>
            <w:r>
              <w:rPr>
                <w:color w:val="000000"/>
                <w:spacing w:val="3"/>
                <w:sz w:val="24"/>
                <w:szCs w:val="24"/>
              </w:rPr>
              <w:t>д</w:t>
            </w:r>
            <w:r>
              <w:rPr>
                <w:color w:val="000000"/>
                <w:sz w:val="24"/>
                <w:szCs w:val="24"/>
              </w:rPr>
              <w:t>у</w:t>
            </w:r>
            <w:r>
              <w:rPr>
                <w:color w:val="000000"/>
                <w:spacing w:val="-4"/>
                <w:sz w:val="24"/>
                <w:szCs w:val="24"/>
              </w:rPr>
              <w:t xml:space="preserve"> </w:t>
            </w:r>
            <w:r>
              <w:rPr>
                <w:color w:val="000000"/>
                <w:sz w:val="24"/>
                <w:szCs w:val="24"/>
              </w:rPr>
              <w:t>розра</w:t>
            </w:r>
            <w:r>
              <w:rPr>
                <w:color w:val="000000"/>
                <w:spacing w:val="5"/>
                <w:sz w:val="24"/>
                <w:szCs w:val="24"/>
              </w:rPr>
              <w:t>х</w:t>
            </w:r>
            <w:r>
              <w:rPr>
                <w:color w:val="000000"/>
                <w:spacing w:val="-7"/>
                <w:sz w:val="24"/>
                <w:szCs w:val="24"/>
              </w:rPr>
              <w:t>у</w:t>
            </w:r>
            <w:r>
              <w:rPr>
                <w:color w:val="000000"/>
                <w:spacing w:val="1"/>
                <w:sz w:val="24"/>
                <w:szCs w:val="24"/>
              </w:rPr>
              <w:t>нк</w:t>
            </w:r>
            <w:r>
              <w:rPr>
                <w:color w:val="000000"/>
                <w:sz w:val="24"/>
                <w:szCs w:val="24"/>
              </w:rPr>
              <w:t xml:space="preserve">ів </w:t>
            </w:r>
            <w:r>
              <w:rPr>
                <w:color w:val="000000"/>
                <w:spacing w:val="1"/>
                <w:sz w:val="24"/>
                <w:szCs w:val="24"/>
              </w:rPr>
              <w:t>т</w:t>
            </w:r>
            <w:r>
              <w:rPr>
                <w:color w:val="000000"/>
                <w:sz w:val="24"/>
                <w:szCs w:val="24"/>
              </w:rPr>
              <w:t>ари</w:t>
            </w:r>
            <w:r>
              <w:rPr>
                <w:color w:val="000000"/>
                <w:spacing w:val="1"/>
                <w:sz w:val="24"/>
                <w:szCs w:val="24"/>
              </w:rPr>
              <w:t>ф</w:t>
            </w:r>
            <w:r>
              <w:rPr>
                <w:color w:val="000000"/>
                <w:sz w:val="24"/>
                <w:szCs w:val="24"/>
              </w:rPr>
              <w:t xml:space="preserve">ів на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ги з</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bl>
    <w:p w:rsidR="00BE1C8B" w:rsidRDefault="00BE1C8B" w:rsidP="00BE1C8B">
      <w:pPr>
        <w:sectPr w:rsidR="00BE1C8B" w:rsidSect="00265502">
          <w:type w:val="continuous"/>
          <w:pgSz w:w="11900" w:h="16840"/>
          <w:pgMar w:top="426" w:right="828" w:bottom="1134" w:left="1687" w:header="0" w:footer="0" w:gutter="0"/>
          <w:cols w:space="708"/>
        </w:sectPr>
      </w:pPr>
    </w:p>
    <w:tbl>
      <w:tblPr>
        <w:tblW w:w="0" w:type="auto"/>
        <w:tblLayout w:type="fixed"/>
        <w:tblCellMar>
          <w:left w:w="0" w:type="dxa"/>
          <w:right w:w="0" w:type="dxa"/>
        </w:tblCellMar>
        <w:tblLook w:val="0000"/>
      </w:tblPr>
      <w:tblGrid>
        <w:gridCol w:w="938"/>
        <w:gridCol w:w="6568"/>
        <w:gridCol w:w="1876"/>
      </w:tblGrid>
      <w:tr w:rsidR="00BE1C8B" w:rsidTr="00265502">
        <w:trPr>
          <w:cantSplit/>
          <w:trHeight w:hRule="exact" w:val="1576"/>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widowControl w:val="0"/>
              <w:spacing w:before="25" w:line="238" w:lineRule="auto"/>
              <w:ind w:left="14" w:right="-33"/>
              <w:rPr>
                <w:color w:val="000000"/>
                <w:sz w:val="24"/>
                <w:szCs w:val="24"/>
              </w:rPr>
            </w:pPr>
            <w:r>
              <w:rPr>
                <w:color w:val="000000"/>
                <w:spacing w:val="1"/>
                <w:sz w:val="24"/>
                <w:szCs w:val="24"/>
              </w:rPr>
              <w:t>п</w:t>
            </w:r>
            <w:r>
              <w:rPr>
                <w:color w:val="000000"/>
                <w:sz w:val="24"/>
                <w:szCs w:val="24"/>
              </w:rPr>
              <w:t>оводжен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з</w:t>
            </w:r>
            <w:r>
              <w:rPr>
                <w:color w:val="000000"/>
                <w:spacing w:val="-1"/>
                <w:sz w:val="24"/>
                <w:szCs w:val="24"/>
              </w:rPr>
              <w:t xml:space="preserve">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w:t>
            </w:r>
            <w:r>
              <w:rPr>
                <w:color w:val="000000"/>
                <w:spacing w:val="2"/>
                <w:sz w:val="24"/>
                <w:szCs w:val="24"/>
              </w:rPr>
              <w:t>и</w:t>
            </w:r>
            <w:r>
              <w:rPr>
                <w:color w:val="000000"/>
                <w:sz w:val="24"/>
                <w:szCs w:val="24"/>
              </w:rPr>
              <w:t>ми</w:t>
            </w:r>
            <w:r>
              <w:rPr>
                <w:color w:val="000000"/>
                <w:spacing w:val="1"/>
                <w:sz w:val="24"/>
                <w:szCs w:val="24"/>
              </w:rPr>
              <w:t xml:space="preserve"> </w:t>
            </w:r>
            <w:r>
              <w:rPr>
                <w:color w:val="000000"/>
                <w:sz w:val="24"/>
                <w:szCs w:val="24"/>
              </w:rPr>
              <w:t>від</w:t>
            </w:r>
            <w:r>
              <w:rPr>
                <w:color w:val="000000"/>
                <w:spacing w:val="2"/>
                <w:sz w:val="24"/>
                <w:szCs w:val="24"/>
              </w:rPr>
              <w:t>х</w:t>
            </w:r>
            <w:r>
              <w:rPr>
                <w:color w:val="000000"/>
                <w:sz w:val="24"/>
                <w:szCs w:val="24"/>
              </w:rPr>
              <w:t xml:space="preserve">одами </w:t>
            </w:r>
            <w:r>
              <w:rPr>
                <w:color w:val="000000"/>
                <w:spacing w:val="1"/>
                <w:sz w:val="24"/>
                <w:szCs w:val="24"/>
              </w:rPr>
              <w:t>д</w:t>
            </w:r>
            <w:r>
              <w:rPr>
                <w:color w:val="000000"/>
                <w:sz w:val="24"/>
                <w:szCs w:val="24"/>
              </w:rPr>
              <w:t>ля в</w:t>
            </w:r>
            <w:r>
              <w:rPr>
                <w:color w:val="000000"/>
                <w:spacing w:val="-1"/>
                <w:sz w:val="24"/>
                <w:szCs w:val="24"/>
              </w:rPr>
              <w:t>і</w:t>
            </w:r>
            <w:r>
              <w:rPr>
                <w:color w:val="000000"/>
                <w:sz w:val="24"/>
                <w:szCs w:val="24"/>
              </w:rPr>
              <w:t>д</w:t>
            </w:r>
            <w:r>
              <w:rPr>
                <w:color w:val="000000"/>
                <w:spacing w:val="1"/>
                <w:sz w:val="24"/>
                <w:szCs w:val="24"/>
              </w:rPr>
              <w:t>п</w:t>
            </w:r>
            <w:r>
              <w:rPr>
                <w:color w:val="000000"/>
                <w:spacing w:val="-1"/>
                <w:sz w:val="24"/>
                <w:szCs w:val="24"/>
              </w:rPr>
              <w:t>ов</w:t>
            </w:r>
            <w:r>
              <w:rPr>
                <w:color w:val="000000"/>
                <w:sz w:val="24"/>
                <w:szCs w:val="24"/>
              </w:rPr>
              <w:t>ід</w:t>
            </w:r>
            <w:r>
              <w:rPr>
                <w:color w:val="000000"/>
                <w:spacing w:val="2"/>
                <w:sz w:val="24"/>
                <w:szCs w:val="24"/>
              </w:rPr>
              <w:t>н</w:t>
            </w:r>
            <w:r>
              <w:rPr>
                <w:color w:val="000000"/>
                <w:sz w:val="24"/>
                <w:szCs w:val="24"/>
              </w:rPr>
              <w:t xml:space="preserve">ої </w:t>
            </w:r>
            <w:r>
              <w:rPr>
                <w:color w:val="000000"/>
                <w:spacing w:val="1"/>
                <w:sz w:val="24"/>
                <w:szCs w:val="24"/>
              </w:rPr>
              <w:t>к</w:t>
            </w:r>
            <w:r>
              <w:rPr>
                <w:color w:val="000000"/>
                <w:sz w:val="24"/>
                <w:szCs w:val="24"/>
              </w:rPr>
              <w:t>атегорії спож</w:t>
            </w:r>
            <w:r>
              <w:rPr>
                <w:color w:val="000000"/>
                <w:spacing w:val="1"/>
                <w:sz w:val="24"/>
                <w:szCs w:val="24"/>
              </w:rPr>
              <w:t>и</w:t>
            </w:r>
            <w:r>
              <w:rPr>
                <w:color w:val="000000"/>
                <w:sz w:val="24"/>
                <w:szCs w:val="24"/>
              </w:rPr>
              <w:t>ва</w:t>
            </w:r>
            <w:r>
              <w:rPr>
                <w:color w:val="000000"/>
                <w:spacing w:val="-1"/>
                <w:sz w:val="24"/>
                <w:szCs w:val="24"/>
              </w:rPr>
              <w:t>ч</w:t>
            </w:r>
            <w:r>
              <w:rPr>
                <w:color w:val="000000"/>
                <w:sz w:val="24"/>
                <w:szCs w:val="24"/>
              </w:rPr>
              <w:t>ів, в</w:t>
            </w:r>
            <w:r>
              <w:rPr>
                <w:color w:val="000000"/>
                <w:spacing w:val="-1"/>
                <w:sz w:val="24"/>
                <w:szCs w:val="24"/>
              </w:rPr>
              <w:t>с</w:t>
            </w:r>
            <w:r>
              <w:rPr>
                <w:color w:val="000000"/>
                <w:sz w:val="24"/>
                <w:szCs w:val="24"/>
              </w:rPr>
              <w:t>та</w:t>
            </w:r>
            <w:r>
              <w:rPr>
                <w:color w:val="000000"/>
                <w:spacing w:val="1"/>
                <w:sz w:val="24"/>
                <w:szCs w:val="24"/>
              </w:rPr>
              <w:t>н</w:t>
            </w:r>
            <w:r>
              <w:rPr>
                <w:color w:val="000000"/>
                <w:sz w:val="24"/>
                <w:szCs w:val="24"/>
              </w:rPr>
              <w:t>овле</w:t>
            </w:r>
            <w:r>
              <w:rPr>
                <w:color w:val="000000"/>
                <w:spacing w:val="2"/>
                <w:sz w:val="24"/>
                <w:szCs w:val="24"/>
              </w:rPr>
              <w:t>нн</w:t>
            </w:r>
            <w:r>
              <w:rPr>
                <w:color w:val="000000"/>
                <w:sz w:val="24"/>
                <w:szCs w:val="24"/>
              </w:rPr>
              <w:t xml:space="preserve">я </w:t>
            </w:r>
            <w:r>
              <w:rPr>
                <w:color w:val="000000"/>
                <w:spacing w:val="1"/>
                <w:sz w:val="24"/>
                <w:szCs w:val="24"/>
              </w:rPr>
              <w:t>т</w:t>
            </w:r>
            <w:r>
              <w:rPr>
                <w:color w:val="000000"/>
                <w:sz w:val="24"/>
                <w:szCs w:val="24"/>
              </w:rPr>
              <w:t xml:space="preserve">а </w:t>
            </w:r>
            <w:r>
              <w:rPr>
                <w:color w:val="000000"/>
                <w:spacing w:val="-2"/>
                <w:sz w:val="24"/>
                <w:szCs w:val="24"/>
              </w:rPr>
              <w:t>ї</w:t>
            </w:r>
            <w:r>
              <w:rPr>
                <w:color w:val="000000"/>
                <w:sz w:val="24"/>
                <w:szCs w:val="24"/>
              </w:rPr>
              <w:t>х</w:t>
            </w:r>
            <w:r>
              <w:rPr>
                <w:color w:val="000000"/>
                <w:spacing w:val="2"/>
                <w:sz w:val="24"/>
                <w:szCs w:val="24"/>
              </w:rPr>
              <w:t xml:space="preserve"> </w:t>
            </w:r>
            <w:r>
              <w:rPr>
                <w:color w:val="000000"/>
                <w:sz w:val="24"/>
                <w:szCs w:val="24"/>
              </w:rPr>
              <w:t>о</w:t>
            </w:r>
            <w:r>
              <w:rPr>
                <w:color w:val="000000"/>
                <w:spacing w:val="1"/>
                <w:sz w:val="24"/>
                <w:szCs w:val="24"/>
              </w:rPr>
              <w:t>п</w:t>
            </w:r>
            <w:r>
              <w:rPr>
                <w:color w:val="000000"/>
                <w:spacing w:val="-1"/>
                <w:sz w:val="24"/>
                <w:szCs w:val="24"/>
              </w:rPr>
              <w:t>р</w:t>
            </w:r>
            <w:r>
              <w:rPr>
                <w:color w:val="000000"/>
                <w:sz w:val="24"/>
                <w:szCs w:val="24"/>
              </w:rPr>
              <w:t>ил</w:t>
            </w:r>
            <w:r>
              <w:rPr>
                <w:color w:val="000000"/>
                <w:spacing w:val="1"/>
                <w:sz w:val="24"/>
                <w:szCs w:val="24"/>
              </w:rPr>
              <w:t>ю</w:t>
            </w:r>
            <w:r>
              <w:rPr>
                <w:color w:val="000000"/>
                <w:spacing w:val="-1"/>
                <w:sz w:val="24"/>
                <w:szCs w:val="24"/>
              </w:rPr>
              <w:t>д</w:t>
            </w:r>
            <w:r>
              <w:rPr>
                <w:color w:val="000000"/>
                <w:sz w:val="24"/>
                <w:szCs w:val="24"/>
              </w:rPr>
              <w:t>нен</w:t>
            </w:r>
            <w:r>
              <w:rPr>
                <w:color w:val="000000"/>
                <w:spacing w:val="1"/>
                <w:sz w:val="24"/>
                <w:szCs w:val="24"/>
              </w:rPr>
              <w:t>н</w:t>
            </w:r>
            <w:r>
              <w:rPr>
                <w:color w:val="000000"/>
                <w:sz w:val="24"/>
                <w:szCs w:val="24"/>
              </w:rPr>
              <w:t>я</w:t>
            </w:r>
            <w:r>
              <w:rPr>
                <w:color w:val="000000"/>
                <w:spacing w:val="-2"/>
                <w:sz w:val="24"/>
                <w:szCs w:val="24"/>
              </w:rPr>
              <w:t xml:space="preserve"> </w:t>
            </w:r>
            <w:r>
              <w:rPr>
                <w:color w:val="000000"/>
                <w:sz w:val="24"/>
                <w:szCs w:val="24"/>
              </w:rPr>
              <w:t>орг</w:t>
            </w:r>
            <w:r>
              <w:rPr>
                <w:color w:val="000000"/>
                <w:spacing w:val="-1"/>
                <w:sz w:val="24"/>
                <w:szCs w:val="24"/>
              </w:rPr>
              <w:t>а</w:t>
            </w:r>
            <w:r>
              <w:rPr>
                <w:color w:val="000000"/>
                <w:spacing w:val="1"/>
                <w:sz w:val="24"/>
                <w:szCs w:val="24"/>
              </w:rPr>
              <w:t>н</w:t>
            </w:r>
            <w:r>
              <w:rPr>
                <w:color w:val="000000"/>
                <w:sz w:val="24"/>
                <w:szCs w:val="24"/>
              </w:rPr>
              <w:t>ом місцевого самовря</w:t>
            </w:r>
            <w:r>
              <w:rPr>
                <w:color w:val="000000"/>
                <w:spacing w:val="4"/>
                <w:sz w:val="24"/>
                <w:szCs w:val="24"/>
              </w:rPr>
              <w:t>д</w:t>
            </w:r>
            <w:r>
              <w:rPr>
                <w:color w:val="000000"/>
                <w:spacing w:val="-3"/>
                <w:sz w:val="24"/>
                <w:szCs w:val="24"/>
              </w:rPr>
              <w:t>у</w:t>
            </w:r>
            <w:r>
              <w:rPr>
                <w:color w:val="000000"/>
                <w:spacing w:val="-1"/>
                <w:sz w:val="24"/>
                <w:szCs w:val="24"/>
              </w:rPr>
              <w:t>в</w:t>
            </w:r>
            <w:r>
              <w:rPr>
                <w:color w:val="000000"/>
                <w:sz w:val="24"/>
                <w:szCs w:val="24"/>
              </w:rPr>
              <w:t>анн</w:t>
            </w:r>
            <w:r>
              <w:rPr>
                <w:color w:val="000000"/>
                <w:spacing w:val="1"/>
                <w:sz w:val="24"/>
                <w:szCs w:val="24"/>
              </w:rPr>
              <w:t>я,</w:t>
            </w:r>
            <w:r>
              <w:rPr>
                <w:color w:val="000000"/>
                <w:sz w:val="24"/>
                <w:szCs w:val="24"/>
              </w:rPr>
              <w:t xml:space="preserve"> або к</w:t>
            </w:r>
            <w:r>
              <w:rPr>
                <w:color w:val="000000"/>
                <w:spacing w:val="-1"/>
                <w:sz w:val="24"/>
                <w:szCs w:val="24"/>
              </w:rPr>
              <w:t>о</w:t>
            </w:r>
            <w:r>
              <w:rPr>
                <w:color w:val="000000"/>
                <w:sz w:val="24"/>
                <w:szCs w:val="24"/>
              </w:rPr>
              <w:t>пія р</w:t>
            </w:r>
            <w:r>
              <w:rPr>
                <w:color w:val="000000"/>
                <w:spacing w:val="1"/>
                <w:sz w:val="24"/>
                <w:szCs w:val="24"/>
              </w:rPr>
              <w:t>і</w:t>
            </w:r>
            <w:r>
              <w:rPr>
                <w:color w:val="000000"/>
                <w:sz w:val="24"/>
                <w:szCs w:val="24"/>
              </w:rPr>
              <w:t>ше</w:t>
            </w:r>
            <w:r>
              <w:rPr>
                <w:color w:val="000000"/>
                <w:spacing w:val="-1"/>
                <w:sz w:val="24"/>
                <w:szCs w:val="24"/>
              </w:rPr>
              <w:t>н</w:t>
            </w:r>
            <w:r>
              <w:rPr>
                <w:color w:val="000000"/>
                <w:sz w:val="24"/>
                <w:szCs w:val="24"/>
              </w:rPr>
              <w:t>ня</w:t>
            </w:r>
            <w:r>
              <w:rPr>
                <w:color w:val="000000"/>
                <w:spacing w:val="-1"/>
                <w:sz w:val="24"/>
                <w:szCs w:val="24"/>
              </w:rPr>
              <w:t xml:space="preserve"> </w:t>
            </w:r>
            <w:r>
              <w:rPr>
                <w:color w:val="000000"/>
                <w:sz w:val="24"/>
                <w:szCs w:val="24"/>
              </w:rPr>
              <w:t>орг</w:t>
            </w:r>
            <w:r>
              <w:rPr>
                <w:color w:val="000000"/>
                <w:spacing w:val="-1"/>
                <w:sz w:val="24"/>
                <w:szCs w:val="24"/>
              </w:rPr>
              <w:t>а</w:t>
            </w:r>
            <w:r>
              <w:rPr>
                <w:color w:val="000000"/>
                <w:spacing w:val="3"/>
                <w:sz w:val="24"/>
                <w:szCs w:val="24"/>
              </w:rPr>
              <w:t>н</w:t>
            </w:r>
            <w:r>
              <w:rPr>
                <w:color w:val="000000"/>
                <w:sz w:val="24"/>
                <w:szCs w:val="24"/>
              </w:rPr>
              <w:t>у</w:t>
            </w:r>
            <w:r>
              <w:rPr>
                <w:color w:val="000000"/>
                <w:spacing w:val="-4"/>
                <w:sz w:val="24"/>
                <w:szCs w:val="24"/>
              </w:rPr>
              <w:t xml:space="preserve"> </w:t>
            </w:r>
            <w:r>
              <w:rPr>
                <w:color w:val="000000"/>
                <w:sz w:val="24"/>
                <w:szCs w:val="24"/>
              </w:rPr>
              <w:t>місц</w:t>
            </w:r>
            <w:r>
              <w:rPr>
                <w:color w:val="000000"/>
                <w:spacing w:val="1"/>
                <w:sz w:val="24"/>
                <w:szCs w:val="24"/>
              </w:rPr>
              <w:t>е</w:t>
            </w:r>
            <w:r>
              <w:rPr>
                <w:color w:val="000000"/>
                <w:sz w:val="24"/>
                <w:szCs w:val="24"/>
              </w:rPr>
              <w:t>вого самовря</w:t>
            </w:r>
            <w:r>
              <w:rPr>
                <w:color w:val="000000"/>
                <w:spacing w:val="3"/>
                <w:sz w:val="24"/>
                <w:szCs w:val="24"/>
              </w:rPr>
              <w:t>д</w:t>
            </w:r>
            <w:r>
              <w:rPr>
                <w:color w:val="000000"/>
                <w:spacing w:val="-3"/>
                <w:sz w:val="24"/>
                <w:szCs w:val="24"/>
              </w:rPr>
              <w:t>у</w:t>
            </w:r>
            <w:r>
              <w:rPr>
                <w:color w:val="000000"/>
                <w:sz w:val="24"/>
                <w:szCs w:val="24"/>
              </w:rPr>
              <w:t>ван</w:t>
            </w:r>
            <w:r>
              <w:rPr>
                <w:color w:val="000000"/>
                <w:spacing w:val="1"/>
                <w:sz w:val="24"/>
                <w:szCs w:val="24"/>
              </w:rPr>
              <w:t>н</w:t>
            </w:r>
            <w:r>
              <w:rPr>
                <w:color w:val="000000"/>
                <w:sz w:val="24"/>
                <w:szCs w:val="24"/>
              </w:rPr>
              <w:t>я</w:t>
            </w:r>
            <w:r>
              <w:rPr>
                <w:color w:val="000000"/>
                <w:spacing w:val="1"/>
                <w:sz w:val="24"/>
                <w:szCs w:val="24"/>
              </w:rPr>
              <w:t xml:space="preserve"> п</w:t>
            </w:r>
            <w:r>
              <w:rPr>
                <w:color w:val="000000"/>
                <w:sz w:val="24"/>
                <w:szCs w:val="24"/>
              </w:rPr>
              <w:t>ро ві</w:t>
            </w:r>
            <w:r>
              <w:rPr>
                <w:color w:val="000000"/>
                <w:spacing w:val="-1"/>
                <w:sz w:val="24"/>
                <w:szCs w:val="24"/>
              </w:rPr>
              <w:t>д</w:t>
            </w:r>
            <w:r>
              <w:rPr>
                <w:color w:val="000000"/>
                <w:sz w:val="24"/>
                <w:szCs w:val="24"/>
              </w:rPr>
              <w:t>шко</w:t>
            </w:r>
            <w:r>
              <w:rPr>
                <w:color w:val="000000"/>
                <w:spacing w:val="2"/>
                <w:sz w:val="24"/>
                <w:szCs w:val="24"/>
              </w:rPr>
              <w:t>д</w:t>
            </w:r>
            <w:r>
              <w:rPr>
                <w:color w:val="000000"/>
                <w:spacing w:val="-2"/>
                <w:sz w:val="24"/>
                <w:szCs w:val="24"/>
              </w:rPr>
              <w:t>у</w:t>
            </w:r>
            <w:r>
              <w:rPr>
                <w:color w:val="000000"/>
                <w:sz w:val="24"/>
                <w:szCs w:val="24"/>
              </w:rPr>
              <w:t>в</w:t>
            </w:r>
            <w:r>
              <w:rPr>
                <w:color w:val="000000"/>
                <w:spacing w:val="-1"/>
                <w:sz w:val="24"/>
                <w:szCs w:val="24"/>
              </w:rPr>
              <w:t>а</w:t>
            </w:r>
            <w:r>
              <w:rPr>
                <w:color w:val="000000"/>
                <w:sz w:val="24"/>
                <w:szCs w:val="24"/>
              </w:rPr>
              <w:t xml:space="preserve">ння </w:t>
            </w:r>
            <w:r>
              <w:rPr>
                <w:color w:val="000000"/>
                <w:spacing w:val="1"/>
                <w:sz w:val="24"/>
                <w:szCs w:val="24"/>
              </w:rPr>
              <w:t>т</w:t>
            </w:r>
            <w:r>
              <w:rPr>
                <w:color w:val="000000"/>
                <w:sz w:val="24"/>
                <w:szCs w:val="24"/>
              </w:rPr>
              <w:t>аких</w:t>
            </w:r>
            <w:r>
              <w:rPr>
                <w:color w:val="000000"/>
                <w:spacing w:val="1"/>
                <w:sz w:val="24"/>
                <w:szCs w:val="24"/>
              </w:rPr>
              <w:t xml:space="preserve"> </w:t>
            </w:r>
            <w:r>
              <w:rPr>
                <w:color w:val="000000"/>
                <w:sz w:val="24"/>
                <w:szCs w:val="24"/>
              </w:rPr>
              <w:t>вт</w:t>
            </w:r>
            <w:r>
              <w:rPr>
                <w:color w:val="000000"/>
                <w:spacing w:val="1"/>
                <w:sz w:val="24"/>
                <w:szCs w:val="24"/>
              </w:rPr>
              <w:t>р</w:t>
            </w:r>
            <w:r>
              <w:rPr>
                <w:color w:val="000000"/>
                <w:sz w:val="24"/>
                <w:szCs w:val="24"/>
              </w:rPr>
              <w:t>ат із</w:t>
            </w:r>
            <w:r>
              <w:rPr>
                <w:color w:val="000000"/>
                <w:spacing w:val="1"/>
                <w:sz w:val="24"/>
                <w:szCs w:val="24"/>
              </w:rPr>
              <w:t xml:space="preserve"> </w:t>
            </w:r>
            <w:r>
              <w:rPr>
                <w:color w:val="000000"/>
                <w:sz w:val="24"/>
                <w:szCs w:val="24"/>
              </w:rPr>
              <w:t>м</w:t>
            </w:r>
            <w:r>
              <w:rPr>
                <w:color w:val="000000"/>
                <w:spacing w:val="1"/>
                <w:sz w:val="24"/>
                <w:szCs w:val="24"/>
              </w:rPr>
              <w:t>і</w:t>
            </w:r>
            <w:r>
              <w:rPr>
                <w:color w:val="000000"/>
                <w:sz w:val="24"/>
                <w:szCs w:val="24"/>
              </w:rPr>
              <w:t>сцевого б</w:t>
            </w:r>
            <w:r>
              <w:rPr>
                <w:color w:val="000000"/>
                <w:spacing w:val="1"/>
                <w:sz w:val="24"/>
                <w:szCs w:val="24"/>
              </w:rPr>
              <w:t>ю</w:t>
            </w:r>
            <w:r>
              <w:rPr>
                <w:color w:val="000000"/>
                <w:sz w:val="24"/>
                <w:szCs w:val="24"/>
              </w:rPr>
              <w:t>дже</w:t>
            </w:r>
            <w:r>
              <w:rPr>
                <w:color w:val="000000"/>
                <w:spacing w:val="3"/>
                <w:sz w:val="24"/>
                <w:szCs w:val="24"/>
              </w:rPr>
              <w:t>т</w:t>
            </w:r>
            <w:r>
              <w:rPr>
                <w:color w:val="000000"/>
                <w:sz w:val="24"/>
                <w:szCs w:val="24"/>
              </w:rPr>
              <w:t>у</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tc>
      </w:tr>
      <w:tr w:rsidR="00BE1C8B" w:rsidTr="00265502">
        <w:trPr>
          <w:cantSplit/>
          <w:trHeight w:hRule="exact" w:val="619"/>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14</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14" w:right="-20"/>
              <w:rPr>
                <w:color w:val="000000"/>
                <w:sz w:val="24"/>
                <w:szCs w:val="24"/>
              </w:rPr>
            </w:pPr>
            <w:r>
              <w:rPr>
                <w:color w:val="000000"/>
                <w:spacing w:val="1"/>
                <w:sz w:val="24"/>
                <w:szCs w:val="24"/>
              </w:rPr>
              <w:t>Р</w:t>
            </w:r>
            <w:r>
              <w:rPr>
                <w:color w:val="000000"/>
                <w:sz w:val="24"/>
                <w:szCs w:val="24"/>
              </w:rPr>
              <w:t>іч</w:t>
            </w:r>
            <w:r>
              <w:rPr>
                <w:color w:val="000000"/>
                <w:spacing w:val="1"/>
                <w:sz w:val="24"/>
                <w:szCs w:val="24"/>
              </w:rPr>
              <w:t>н</w:t>
            </w:r>
            <w:r>
              <w:rPr>
                <w:color w:val="000000"/>
                <w:sz w:val="24"/>
                <w:szCs w:val="24"/>
              </w:rPr>
              <w:t xml:space="preserve">ий </w:t>
            </w:r>
            <w:r>
              <w:rPr>
                <w:color w:val="000000"/>
                <w:spacing w:val="1"/>
                <w:sz w:val="24"/>
                <w:szCs w:val="24"/>
              </w:rPr>
              <w:t>п</w:t>
            </w:r>
            <w:r>
              <w:rPr>
                <w:color w:val="000000"/>
                <w:sz w:val="24"/>
                <w:szCs w:val="24"/>
              </w:rPr>
              <w:t>лан</w:t>
            </w:r>
            <w:r>
              <w:rPr>
                <w:color w:val="000000"/>
                <w:spacing w:val="-1"/>
                <w:sz w:val="24"/>
                <w:szCs w:val="24"/>
              </w:rPr>
              <w:t xml:space="preserve"> </w:t>
            </w:r>
            <w:r>
              <w:rPr>
                <w:color w:val="000000"/>
                <w:spacing w:val="1"/>
                <w:sz w:val="24"/>
                <w:szCs w:val="24"/>
              </w:rPr>
              <w:t>н</w:t>
            </w:r>
            <w:r>
              <w:rPr>
                <w:color w:val="000000"/>
                <w:sz w:val="24"/>
                <w:szCs w:val="24"/>
              </w:rPr>
              <w:t>ад</w:t>
            </w:r>
            <w:r>
              <w:rPr>
                <w:color w:val="000000"/>
                <w:spacing w:val="-1"/>
                <w:sz w:val="24"/>
                <w:szCs w:val="24"/>
              </w:rPr>
              <w:t>а</w:t>
            </w:r>
            <w:r>
              <w:rPr>
                <w:color w:val="000000"/>
                <w:spacing w:val="1"/>
                <w:sz w:val="24"/>
                <w:szCs w:val="24"/>
              </w:rPr>
              <w:t>нн</w:t>
            </w:r>
            <w:r>
              <w:rPr>
                <w:color w:val="000000"/>
                <w:sz w:val="24"/>
                <w:szCs w:val="24"/>
              </w:rPr>
              <w:t>я</w:t>
            </w:r>
            <w:r>
              <w:rPr>
                <w:color w:val="000000"/>
                <w:spacing w:val="-1"/>
                <w:sz w:val="24"/>
                <w:szCs w:val="24"/>
              </w:rPr>
              <w:t xml:space="preserve"> </w:t>
            </w:r>
            <w:r>
              <w:rPr>
                <w:color w:val="000000"/>
                <w:sz w:val="24"/>
                <w:szCs w:val="24"/>
              </w:rPr>
              <w:t>п</w:t>
            </w:r>
            <w:r>
              <w:rPr>
                <w:color w:val="000000"/>
                <w:spacing w:val="-1"/>
                <w:sz w:val="24"/>
                <w:szCs w:val="24"/>
              </w:rPr>
              <w:t>ос</w:t>
            </w:r>
            <w:r>
              <w:rPr>
                <w:color w:val="000000"/>
                <w:spacing w:val="2"/>
                <w:sz w:val="24"/>
                <w:szCs w:val="24"/>
              </w:rPr>
              <w:t>л</w:t>
            </w:r>
            <w:r>
              <w:rPr>
                <w:color w:val="000000"/>
                <w:spacing w:val="-4"/>
                <w:sz w:val="24"/>
                <w:szCs w:val="24"/>
              </w:rPr>
              <w:t>у</w:t>
            </w:r>
            <w:r>
              <w:rPr>
                <w:color w:val="000000"/>
                <w:sz w:val="24"/>
                <w:szCs w:val="24"/>
              </w:rPr>
              <w:t>г</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1173"/>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15</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592"/>
              <w:rPr>
                <w:color w:val="000000"/>
                <w:sz w:val="24"/>
                <w:szCs w:val="24"/>
              </w:rPr>
            </w:pPr>
            <w:r>
              <w:rPr>
                <w:color w:val="000000"/>
                <w:spacing w:val="1"/>
                <w:sz w:val="24"/>
                <w:szCs w:val="24"/>
              </w:rPr>
              <w:t>Р</w:t>
            </w:r>
            <w:r>
              <w:rPr>
                <w:color w:val="000000"/>
                <w:sz w:val="24"/>
                <w:szCs w:val="24"/>
              </w:rPr>
              <w:t>о</w:t>
            </w:r>
            <w:r>
              <w:rPr>
                <w:color w:val="000000"/>
                <w:spacing w:val="1"/>
                <w:sz w:val="24"/>
                <w:szCs w:val="24"/>
              </w:rPr>
              <w:t>з</w:t>
            </w:r>
            <w:r>
              <w:rPr>
                <w:color w:val="000000"/>
                <w:sz w:val="24"/>
                <w:szCs w:val="24"/>
              </w:rPr>
              <w:t>ра</w:t>
            </w:r>
            <w:r>
              <w:rPr>
                <w:color w:val="000000"/>
                <w:spacing w:val="4"/>
                <w:sz w:val="24"/>
                <w:szCs w:val="24"/>
              </w:rPr>
              <w:t>х</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и</w:t>
            </w:r>
            <w:r>
              <w:rPr>
                <w:color w:val="000000"/>
                <w:spacing w:val="1"/>
                <w:sz w:val="24"/>
                <w:szCs w:val="24"/>
              </w:rPr>
              <w:t xml:space="preserve"> п</w:t>
            </w:r>
            <w:r>
              <w:rPr>
                <w:color w:val="000000"/>
                <w:sz w:val="24"/>
                <w:szCs w:val="24"/>
              </w:rPr>
              <w:t>оказників</w:t>
            </w:r>
            <w:r>
              <w:rPr>
                <w:color w:val="000000"/>
                <w:spacing w:val="-2"/>
                <w:sz w:val="24"/>
                <w:szCs w:val="24"/>
              </w:rPr>
              <w:t xml:space="preserve"> </w:t>
            </w:r>
            <w:r>
              <w:rPr>
                <w:color w:val="000000"/>
                <w:sz w:val="24"/>
                <w:szCs w:val="24"/>
              </w:rPr>
              <w:t xml:space="preserve">річного </w:t>
            </w:r>
            <w:r>
              <w:rPr>
                <w:color w:val="000000"/>
                <w:spacing w:val="1"/>
                <w:sz w:val="24"/>
                <w:szCs w:val="24"/>
              </w:rPr>
              <w:t>пл</w:t>
            </w:r>
            <w:r>
              <w:rPr>
                <w:color w:val="000000"/>
                <w:sz w:val="24"/>
                <w:szCs w:val="24"/>
              </w:rPr>
              <w:t>а</w:t>
            </w:r>
            <w:r>
              <w:rPr>
                <w:color w:val="000000"/>
                <w:spacing w:val="2"/>
                <w:sz w:val="24"/>
                <w:szCs w:val="24"/>
              </w:rPr>
              <w:t>н</w:t>
            </w:r>
            <w:r>
              <w:rPr>
                <w:color w:val="000000"/>
                <w:sz w:val="24"/>
                <w:szCs w:val="24"/>
              </w:rPr>
              <w:t>у</w:t>
            </w:r>
            <w:r>
              <w:rPr>
                <w:color w:val="000000"/>
                <w:spacing w:val="-6"/>
                <w:sz w:val="24"/>
                <w:szCs w:val="24"/>
              </w:rPr>
              <w:t xml:space="preserve"> </w:t>
            </w:r>
            <w:r>
              <w:rPr>
                <w:color w:val="000000"/>
                <w:sz w:val="24"/>
                <w:szCs w:val="24"/>
              </w:rPr>
              <w:t>нада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 з </w:t>
            </w:r>
            <w:r>
              <w:rPr>
                <w:color w:val="000000"/>
                <w:spacing w:val="1"/>
                <w:sz w:val="24"/>
                <w:szCs w:val="24"/>
              </w:rPr>
              <w:t>п</w:t>
            </w:r>
            <w:r>
              <w:rPr>
                <w:color w:val="000000"/>
                <w:sz w:val="24"/>
                <w:szCs w:val="24"/>
              </w:rPr>
              <w:t>оводжен</w:t>
            </w:r>
            <w:r>
              <w:rPr>
                <w:color w:val="000000"/>
                <w:spacing w:val="1"/>
                <w:sz w:val="24"/>
                <w:szCs w:val="24"/>
              </w:rPr>
              <w:t>н</w:t>
            </w:r>
            <w:r>
              <w:rPr>
                <w:color w:val="000000"/>
                <w:sz w:val="24"/>
                <w:szCs w:val="24"/>
              </w:rPr>
              <w:t>я</w:t>
            </w:r>
            <w:r>
              <w:rPr>
                <w:color w:val="000000"/>
                <w:spacing w:val="1"/>
                <w:sz w:val="24"/>
                <w:szCs w:val="24"/>
              </w:rPr>
              <w:t xml:space="preserve"> </w:t>
            </w:r>
            <w:r>
              <w:rPr>
                <w:color w:val="000000"/>
                <w:sz w:val="24"/>
                <w:szCs w:val="24"/>
              </w:rPr>
              <w:t>з</w:t>
            </w:r>
            <w:r>
              <w:rPr>
                <w:color w:val="000000"/>
                <w:spacing w:val="-1"/>
                <w:sz w:val="24"/>
                <w:szCs w:val="24"/>
              </w:rPr>
              <w:t xml:space="preserve">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w:t>
            </w:r>
            <w:r>
              <w:rPr>
                <w:color w:val="000000"/>
                <w:spacing w:val="2"/>
                <w:sz w:val="24"/>
                <w:szCs w:val="24"/>
              </w:rPr>
              <w:t>и</w:t>
            </w:r>
            <w:r>
              <w:rPr>
                <w:color w:val="000000"/>
                <w:sz w:val="24"/>
                <w:szCs w:val="24"/>
              </w:rPr>
              <w:t>ми</w:t>
            </w:r>
            <w:r>
              <w:rPr>
                <w:color w:val="000000"/>
                <w:spacing w:val="1"/>
                <w:sz w:val="24"/>
                <w:szCs w:val="24"/>
              </w:rPr>
              <w:t xml:space="preserve"> </w:t>
            </w:r>
            <w:r>
              <w:rPr>
                <w:color w:val="000000"/>
                <w:sz w:val="24"/>
                <w:szCs w:val="24"/>
              </w:rPr>
              <w:t>від</w:t>
            </w:r>
            <w:r>
              <w:rPr>
                <w:color w:val="000000"/>
                <w:spacing w:val="2"/>
                <w:sz w:val="24"/>
                <w:szCs w:val="24"/>
              </w:rPr>
              <w:t>х</w:t>
            </w:r>
            <w:r>
              <w:rPr>
                <w:color w:val="000000"/>
                <w:sz w:val="24"/>
                <w:szCs w:val="24"/>
              </w:rPr>
              <w:t>одами</w:t>
            </w:r>
            <w:r>
              <w:rPr>
                <w:color w:val="000000"/>
                <w:spacing w:val="-1"/>
                <w:sz w:val="24"/>
                <w:szCs w:val="24"/>
              </w:rPr>
              <w:t xml:space="preserve"> </w:t>
            </w:r>
            <w:r>
              <w:rPr>
                <w:color w:val="000000"/>
                <w:sz w:val="24"/>
                <w:szCs w:val="24"/>
              </w:rPr>
              <w:t>зг</w:t>
            </w:r>
            <w:r>
              <w:rPr>
                <w:color w:val="000000"/>
                <w:spacing w:val="1"/>
                <w:sz w:val="24"/>
                <w:szCs w:val="24"/>
              </w:rPr>
              <w:t>і</w:t>
            </w:r>
            <w:r>
              <w:rPr>
                <w:color w:val="000000"/>
                <w:spacing w:val="-1"/>
                <w:sz w:val="24"/>
                <w:szCs w:val="24"/>
              </w:rPr>
              <w:t>д</w:t>
            </w:r>
            <w:r>
              <w:rPr>
                <w:color w:val="000000"/>
                <w:sz w:val="24"/>
                <w:szCs w:val="24"/>
              </w:rPr>
              <w:t>но з</w:t>
            </w:r>
            <w:r>
              <w:rPr>
                <w:color w:val="000000"/>
                <w:spacing w:val="1"/>
                <w:sz w:val="24"/>
                <w:szCs w:val="24"/>
              </w:rPr>
              <w:t xml:space="preserve"> </w:t>
            </w:r>
            <w:r>
              <w:rPr>
                <w:color w:val="006500"/>
                <w:sz w:val="24"/>
                <w:szCs w:val="24"/>
                <w:u w:val="single"/>
              </w:rPr>
              <w:t>під</w:t>
            </w:r>
            <w:r>
              <w:rPr>
                <w:color w:val="006500"/>
                <w:spacing w:val="4"/>
                <w:sz w:val="24"/>
                <w:szCs w:val="24"/>
                <w:u w:val="single"/>
              </w:rPr>
              <w:t>п</w:t>
            </w:r>
            <w:r>
              <w:rPr>
                <w:color w:val="006500"/>
                <w:spacing w:val="-6"/>
                <w:sz w:val="24"/>
                <w:szCs w:val="24"/>
                <w:u w:val="single"/>
              </w:rPr>
              <w:t>у</w:t>
            </w:r>
            <w:r>
              <w:rPr>
                <w:color w:val="006500"/>
                <w:sz w:val="24"/>
                <w:szCs w:val="24"/>
                <w:u w:val="single"/>
              </w:rPr>
              <w:t>н</w:t>
            </w:r>
            <w:r>
              <w:rPr>
                <w:color w:val="006500"/>
                <w:spacing w:val="1"/>
                <w:sz w:val="24"/>
                <w:szCs w:val="24"/>
                <w:u w:val="single"/>
              </w:rPr>
              <w:t>кт</w:t>
            </w:r>
            <w:r>
              <w:rPr>
                <w:color w:val="006500"/>
                <w:sz w:val="24"/>
                <w:szCs w:val="24"/>
                <w:u w:val="single"/>
              </w:rPr>
              <w:t>ом</w:t>
            </w:r>
            <w:r>
              <w:rPr>
                <w:color w:val="006500"/>
                <w:sz w:val="24"/>
                <w:szCs w:val="24"/>
              </w:rPr>
              <w:t xml:space="preserve"> </w:t>
            </w:r>
            <w:r>
              <w:rPr>
                <w:color w:val="006500"/>
                <w:sz w:val="24"/>
                <w:szCs w:val="24"/>
                <w:u w:val="single"/>
              </w:rPr>
              <w:t>5</w:t>
            </w:r>
            <w:r>
              <w:rPr>
                <w:color w:val="006500"/>
                <w:sz w:val="24"/>
                <w:szCs w:val="24"/>
              </w:rPr>
              <w:t xml:space="preserve"> </w:t>
            </w:r>
            <w:r>
              <w:rPr>
                <w:color w:val="000000"/>
                <w:spacing w:val="3"/>
                <w:sz w:val="24"/>
                <w:szCs w:val="24"/>
              </w:rPr>
              <w:t>п</w:t>
            </w:r>
            <w:r>
              <w:rPr>
                <w:color w:val="000000"/>
                <w:spacing w:val="-6"/>
                <w:sz w:val="24"/>
                <w:szCs w:val="24"/>
              </w:rPr>
              <w:t>у</w:t>
            </w:r>
            <w:r>
              <w:rPr>
                <w:color w:val="000000"/>
                <w:sz w:val="24"/>
                <w:szCs w:val="24"/>
              </w:rPr>
              <w:t>н</w:t>
            </w:r>
            <w:r>
              <w:rPr>
                <w:color w:val="000000"/>
                <w:spacing w:val="1"/>
                <w:sz w:val="24"/>
                <w:szCs w:val="24"/>
              </w:rPr>
              <w:t>к</w:t>
            </w:r>
            <w:r>
              <w:rPr>
                <w:color w:val="000000"/>
                <w:spacing w:val="3"/>
                <w:sz w:val="24"/>
                <w:szCs w:val="24"/>
              </w:rPr>
              <w:t>т</w:t>
            </w:r>
            <w:r>
              <w:rPr>
                <w:color w:val="000000"/>
                <w:sz w:val="24"/>
                <w:szCs w:val="24"/>
              </w:rPr>
              <w:t>у</w:t>
            </w:r>
            <w:r>
              <w:rPr>
                <w:color w:val="000000"/>
                <w:spacing w:val="-3"/>
                <w:sz w:val="24"/>
                <w:szCs w:val="24"/>
              </w:rPr>
              <w:t xml:space="preserve"> </w:t>
            </w:r>
            <w:r>
              <w:rPr>
                <w:color w:val="000000"/>
                <w:sz w:val="24"/>
                <w:szCs w:val="24"/>
              </w:rPr>
              <w:t>10 розд</w:t>
            </w:r>
            <w:r>
              <w:rPr>
                <w:color w:val="000000"/>
                <w:spacing w:val="1"/>
                <w:sz w:val="24"/>
                <w:szCs w:val="24"/>
              </w:rPr>
              <w:t>і</w:t>
            </w:r>
            <w:r>
              <w:rPr>
                <w:color w:val="000000"/>
                <w:spacing w:val="3"/>
                <w:sz w:val="24"/>
                <w:szCs w:val="24"/>
              </w:rPr>
              <w:t>л</w:t>
            </w:r>
            <w:r>
              <w:rPr>
                <w:color w:val="000000"/>
                <w:sz w:val="24"/>
                <w:szCs w:val="24"/>
              </w:rPr>
              <w:t>у II</w:t>
            </w:r>
            <w:r>
              <w:rPr>
                <w:color w:val="000000"/>
                <w:spacing w:val="-1"/>
                <w:sz w:val="24"/>
                <w:szCs w:val="24"/>
              </w:rPr>
              <w:t xml:space="preserve"> </w:t>
            </w:r>
            <w:r>
              <w:rPr>
                <w:color w:val="000000"/>
                <w:sz w:val="24"/>
                <w:szCs w:val="24"/>
              </w:rPr>
              <w:t>Поряд</w:t>
            </w:r>
            <w:r>
              <w:rPr>
                <w:color w:val="000000"/>
                <w:spacing w:val="3"/>
                <w:sz w:val="24"/>
                <w:szCs w:val="24"/>
              </w:rPr>
              <w:t>к</w:t>
            </w:r>
            <w:r>
              <w:rPr>
                <w:color w:val="000000"/>
                <w:sz w:val="24"/>
                <w:szCs w:val="24"/>
              </w:rPr>
              <w:t>у</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897"/>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16</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884"/>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w:t>
            </w:r>
            <w:r>
              <w:rPr>
                <w:color w:val="000000"/>
                <w:sz w:val="24"/>
                <w:szCs w:val="24"/>
              </w:rPr>
              <w:t>графі</w:t>
            </w:r>
            <w:r>
              <w:rPr>
                <w:color w:val="000000"/>
                <w:spacing w:val="1"/>
                <w:sz w:val="24"/>
                <w:szCs w:val="24"/>
              </w:rPr>
              <w:t>к</w:t>
            </w:r>
            <w:r>
              <w:rPr>
                <w:color w:val="000000"/>
                <w:sz w:val="24"/>
                <w:szCs w:val="24"/>
              </w:rPr>
              <w:t xml:space="preserve">а </w:t>
            </w:r>
            <w:r>
              <w:rPr>
                <w:color w:val="000000"/>
                <w:spacing w:val="-1"/>
                <w:sz w:val="24"/>
                <w:szCs w:val="24"/>
              </w:rPr>
              <w:t>п</w:t>
            </w:r>
            <w:r>
              <w:rPr>
                <w:color w:val="000000"/>
                <w:sz w:val="24"/>
                <w:szCs w:val="24"/>
              </w:rPr>
              <w:t>л</w:t>
            </w:r>
            <w:r>
              <w:rPr>
                <w:color w:val="000000"/>
                <w:spacing w:val="-1"/>
                <w:sz w:val="24"/>
                <w:szCs w:val="24"/>
              </w:rPr>
              <w:t>а</w:t>
            </w:r>
            <w:r>
              <w:rPr>
                <w:color w:val="000000"/>
                <w:sz w:val="24"/>
                <w:szCs w:val="24"/>
              </w:rPr>
              <w:t>ново-за</w:t>
            </w:r>
            <w:r>
              <w:rPr>
                <w:color w:val="000000"/>
                <w:spacing w:val="1"/>
                <w:sz w:val="24"/>
                <w:szCs w:val="24"/>
              </w:rPr>
              <w:t>п</w:t>
            </w:r>
            <w:r>
              <w:rPr>
                <w:color w:val="000000"/>
                <w:sz w:val="24"/>
                <w:szCs w:val="24"/>
              </w:rPr>
              <w:t>об</w:t>
            </w:r>
            <w:r>
              <w:rPr>
                <w:color w:val="000000"/>
                <w:spacing w:val="1"/>
                <w:sz w:val="24"/>
                <w:szCs w:val="24"/>
              </w:rPr>
              <w:t>і</w:t>
            </w:r>
            <w:r>
              <w:rPr>
                <w:color w:val="000000"/>
                <w:sz w:val="24"/>
                <w:szCs w:val="24"/>
              </w:rPr>
              <w:t>жн</w:t>
            </w:r>
            <w:r>
              <w:rPr>
                <w:color w:val="000000"/>
                <w:spacing w:val="-1"/>
                <w:sz w:val="24"/>
                <w:szCs w:val="24"/>
              </w:rPr>
              <w:t>и</w:t>
            </w:r>
            <w:r>
              <w:rPr>
                <w:color w:val="000000"/>
                <w:sz w:val="24"/>
                <w:szCs w:val="24"/>
              </w:rPr>
              <w:t>х</w:t>
            </w:r>
            <w:r>
              <w:rPr>
                <w:color w:val="000000"/>
                <w:spacing w:val="1"/>
                <w:sz w:val="24"/>
                <w:szCs w:val="24"/>
              </w:rPr>
              <w:t xml:space="preserve"> </w:t>
            </w:r>
            <w:r>
              <w:rPr>
                <w:color w:val="000000"/>
                <w:sz w:val="24"/>
                <w:szCs w:val="24"/>
              </w:rPr>
              <w:t>ремон</w:t>
            </w:r>
            <w:r>
              <w:rPr>
                <w:color w:val="000000"/>
                <w:spacing w:val="1"/>
                <w:sz w:val="24"/>
                <w:szCs w:val="24"/>
              </w:rPr>
              <w:t>т</w:t>
            </w:r>
            <w:r>
              <w:rPr>
                <w:color w:val="000000"/>
                <w:sz w:val="24"/>
                <w:szCs w:val="24"/>
              </w:rPr>
              <w:t>н</w:t>
            </w:r>
            <w:r>
              <w:rPr>
                <w:color w:val="000000"/>
                <w:spacing w:val="-2"/>
                <w:sz w:val="24"/>
                <w:szCs w:val="24"/>
              </w:rPr>
              <w:t>и</w:t>
            </w:r>
            <w:r>
              <w:rPr>
                <w:color w:val="000000"/>
                <w:sz w:val="24"/>
                <w:szCs w:val="24"/>
              </w:rPr>
              <w:t xml:space="preserve">х робіт </w:t>
            </w:r>
            <w:r>
              <w:rPr>
                <w:color w:val="000000"/>
                <w:spacing w:val="1"/>
                <w:sz w:val="24"/>
                <w:szCs w:val="24"/>
              </w:rPr>
              <w:t>т</w:t>
            </w:r>
            <w:r>
              <w:rPr>
                <w:color w:val="000000"/>
                <w:sz w:val="24"/>
                <w:szCs w:val="24"/>
              </w:rPr>
              <w:t>а дефек</w:t>
            </w:r>
            <w:r>
              <w:rPr>
                <w:color w:val="000000"/>
                <w:spacing w:val="1"/>
                <w:sz w:val="24"/>
                <w:szCs w:val="24"/>
              </w:rPr>
              <w:t>тн</w:t>
            </w:r>
            <w:r>
              <w:rPr>
                <w:color w:val="000000"/>
                <w:sz w:val="24"/>
                <w:szCs w:val="24"/>
              </w:rPr>
              <w:t>і акти</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897"/>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17</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568"/>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п</w:t>
            </w:r>
            <w:r>
              <w:rPr>
                <w:color w:val="000000"/>
                <w:sz w:val="24"/>
                <w:szCs w:val="24"/>
              </w:rPr>
              <w:t>рое</w:t>
            </w:r>
            <w:r>
              <w:rPr>
                <w:color w:val="000000"/>
                <w:spacing w:val="-1"/>
                <w:sz w:val="24"/>
                <w:szCs w:val="24"/>
              </w:rPr>
              <w:t>к</w:t>
            </w:r>
            <w:r>
              <w:rPr>
                <w:color w:val="000000"/>
                <w:sz w:val="24"/>
                <w:szCs w:val="24"/>
              </w:rPr>
              <w:t>т</w:t>
            </w:r>
            <w:r>
              <w:rPr>
                <w:color w:val="000000"/>
                <w:spacing w:val="1"/>
                <w:sz w:val="24"/>
                <w:szCs w:val="24"/>
              </w:rPr>
              <w:t>н</w:t>
            </w:r>
            <w:r>
              <w:rPr>
                <w:color w:val="000000"/>
                <w:sz w:val="24"/>
                <w:szCs w:val="24"/>
              </w:rPr>
              <w:t>о-ко</w:t>
            </w:r>
            <w:r>
              <w:rPr>
                <w:color w:val="000000"/>
                <w:spacing w:val="-1"/>
                <w:sz w:val="24"/>
                <w:szCs w:val="24"/>
              </w:rPr>
              <w:t>ш</w:t>
            </w:r>
            <w:r>
              <w:rPr>
                <w:color w:val="000000"/>
                <w:sz w:val="24"/>
                <w:szCs w:val="24"/>
              </w:rPr>
              <w:t>то</w:t>
            </w:r>
            <w:r>
              <w:rPr>
                <w:color w:val="000000"/>
                <w:spacing w:val="-2"/>
                <w:sz w:val="24"/>
                <w:szCs w:val="24"/>
              </w:rPr>
              <w:t>р</w:t>
            </w:r>
            <w:r>
              <w:rPr>
                <w:color w:val="000000"/>
                <w:sz w:val="24"/>
                <w:szCs w:val="24"/>
              </w:rPr>
              <w:t>ис</w:t>
            </w:r>
            <w:r>
              <w:rPr>
                <w:color w:val="000000"/>
                <w:spacing w:val="1"/>
                <w:sz w:val="24"/>
                <w:szCs w:val="24"/>
              </w:rPr>
              <w:t>н</w:t>
            </w:r>
            <w:r>
              <w:rPr>
                <w:color w:val="000000"/>
                <w:sz w:val="24"/>
                <w:szCs w:val="24"/>
              </w:rPr>
              <w:t>ої</w:t>
            </w:r>
            <w:r>
              <w:rPr>
                <w:color w:val="000000"/>
                <w:spacing w:val="1"/>
                <w:sz w:val="24"/>
                <w:szCs w:val="24"/>
              </w:rPr>
              <w:t xml:space="preserve"> </w:t>
            </w:r>
            <w:r>
              <w:rPr>
                <w:color w:val="000000"/>
                <w:sz w:val="24"/>
                <w:szCs w:val="24"/>
              </w:rPr>
              <w:t>до</w:t>
            </w:r>
            <w:r>
              <w:rPr>
                <w:color w:val="000000"/>
                <w:spacing w:val="4"/>
                <w:sz w:val="24"/>
                <w:szCs w:val="24"/>
              </w:rPr>
              <w:t>к</w:t>
            </w:r>
            <w:r>
              <w:rPr>
                <w:color w:val="000000"/>
                <w:spacing w:val="-5"/>
                <w:sz w:val="24"/>
                <w:szCs w:val="24"/>
              </w:rPr>
              <w:t>у</w:t>
            </w:r>
            <w:r>
              <w:rPr>
                <w:color w:val="000000"/>
                <w:spacing w:val="-1"/>
                <w:sz w:val="24"/>
                <w:szCs w:val="24"/>
              </w:rPr>
              <w:t>ме</w:t>
            </w:r>
            <w:r>
              <w:rPr>
                <w:color w:val="000000"/>
                <w:sz w:val="24"/>
                <w:szCs w:val="24"/>
              </w:rPr>
              <w:t>нта</w:t>
            </w:r>
            <w:r>
              <w:rPr>
                <w:color w:val="000000"/>
                <w:spacing w:val="1"/>
                <w:sz w:val="24"/>
                <w:szCs w:val="24"/>
              </w:rPr>
              <w:t>ц</w:t>
            </w:r>
            <w:r>
              <w:rPr>
                <w:color w:val="000000"/>
                <w:sz w:val="24"/>
                <w:szCs w:val="24"/>
              </w:rPr>
              <w:t xml:space="preserve">ії </w:t>
            </w:r>
            <w:r>
              <w:rPr>
                <w:color w:val="000000"/>
                <w:spacing w:val="1"/>
                <w:sz w:val="24"/>
                <w:szCs w:val="24"/>
              </w:rPr>
              <w:t>на</w:t>
            </w:r>
            <w:r>
              <w:rPr>
                <w:color w:val="000000"/>
                <w:sz w:val="24"/>
                <w:szCs w:val="24"/>
              </w:rPr>
              <w:t xml:space="preserve"> пров</w:t>
            </w:r>
            <w:r>
              <w:rPr>
                <w:color w:val="000000"/>
                <w:spacing w:val="-1"/>
                <w:sz w:val="24"/>
                <w:szCs w:val="24"/>
              </w:rPr>
              <w:t>е</w:t>
            </w:r>
            <w:r>
              <w:rPr>
                <w:color w:val="000000"/>
                <w:sz w:val="24"/>
                <w:szCs w:val="24"/>
              </w:rPr>
              <w:t>де</w:t>
            </w:r>
            <w:r>
              <w:rPr>
                <w:color w:val="000000"/>
                <w:spacing w:val="1"/>
                <w:sz w:val="24"/>
                <w:szCs w:val="24"/>
              </w:rPr>
              <w:t>нн</w:t>
            </w:r>
            <w:r>
              <w:rPr>
                <w:color w:val="000000"/>
                <w:sz w:val="24"/>
                <w:szCs w:val="24"/>
              </w:rPr>
              <w:t>я ре</w:t>
            </w:r>
            <w:r>
              <w:rPr>
                <w:color w:val="000000"/>
                <w:spacing w:val="-1"/>
                <w:sz w:val="24"/>
                <w:szCs w:val="24"/>
              </w:rPr>
              <w:t>м</w:t>
            </w:r>
            <w:r>
              <w:rPr>
                <w:color w:val="000000"/>
                <w:sz w:val="24"/>
                <w:szCs w:val="24"/>
              </w:rPr>
              <w:t>о</w:t>
            </w:r>
            <w:r>
              <w:rPr>
                <w:color w:val="000000"/>
                <w:spacing w:val="1"/>
                <w:sz w:val="24"/>
                <w:szCs w:val="24"/>
              </w:rPr>
              <w:t>н</w:t>
            </w:r>
            <w:r>
              <w:rPr>
                <w:color w:val="000000"/>
                <w:sz w:val="24"/>
                <w:szCs w:val="24"/>
              </w:rPr>
              <w:t>т</w:t>
            </w:r>
            <w:r>
              <w:rPr>
                <w:color w:val="000000"/>
                <w:spacing w:val="2"/>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роб</w:t>
            </w:r>
            <w:r>
              <w:rPr>
                <w:color w:val="000000"/>
                <w:spacing w:val="-1"/>
                <w:sz w:val="24"/>
                <w:szCs w:val="24"/>
              </w:rPr>
              <w:t>і</w:t>
            </w:r>
            <w:r>
              <w:rPr>
                <w:color w:val="000000"/>
                <w:sz w:val="24"/>
                <w:szCs w:val="24"/>
              </w:rPr>
              <w:t>т</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1447"/>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18</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8" w:lineRule="auto"/>
              <w:ind w:left="14" w:right="-16"/>
              <w:rPr>
                <w:color w:val="000000"/>
                <w:sz w:val="24"/>
                <w:szCs w:val="24"/>
              </w:rPr>
            </w:pPr>
            <w:r>
              <w:rPr>
                <w:color w:val="000000"/>
                <w:sz w:val="24"/>
                <w:szCs w:val="24"/>
              </w:rPr>
              <w:t>К</w:t>
            </w:r>
            <w:r>
              <w:rPr>
                <w:color w:val="000000"/>
                <w:spacing w:val="1"/>
                <w:sz w:val="24"/>
                <w:szCs w:val="24"/>
              </w:rPr>
              <w:t>оп</w:t>
            </w:r>
            <w:r>
              <w:rPr>
                <w:color w:val="000000"/>
                <w:sz w:val="24"/>
                <w:szCs w:val="24"/>
              </w:rPr>
              <w:t>ії р</w:t>
            </w:r>
            <w:r>
              <w:rPr>
                <w:color w:val="000000"/>
                <w:spacing w:val="1"/>
                <w:sz w:val="24"/>
                <w:szCs w:val="24"/>
              </w:rPr>
              <w:t>і</w:t>
            </w:r>
            <w:r>
              <w:rPr>
                <w:color w:val="000000"/>
                <w:sz w:val="24"/>
                <w:szCs w:val="24"/>
              </w:rPr>
              <w:t>ше</w:t>
            </w:r>
            <w:r>
              <w:rPr>
                <w:color w:val="000000"/>
                <w:spacing w:val="-1"/>
                <w:sz w:val="24"/>
                <w:szCs w:val="24"/>
              </w:rPr>
              <w:t>н</w:t>
            </w:r>
            <w:r>
              <w:rPr>
                <w:color w:val="000000"/>
                <w:sz w:val="24"/>
                <w:szCs w:val="24"/>
              </w:rPr>
              <w:t>ь вла</w:t>
            </w:r>
            <w:r>
              <w:rPr>
                <w:color w:val="000000"/>
                <w:spacing w:val="-1"/>
                <w:sz w:val="24"/>
                <w:szCs w:val="24"/>
              </w:rPr>
              <w:t>с</w:t>
            </w:r>
            <w:r>
              <w:rPr>
                <w:color w:val="000000"/>
                <w:sz w:val="24"/>
                <w:szCs w:val="24"/>
              </w:rPr>
              <w:t>н</w:t>
            </w:r>
            <w:r>
              <w:rPr>
                <w:color w:val="000000"/>
                <w:spacing w:val="2"/>
                <w:sz w:val="24"/>
                <w:szCs w:val="24"/>
              </w:rPr>
              <w:t>и</w:t>
            </w:r>
            <w:r>
              <w:rPr>
                <w:color w:val="000000"/>
                <w:spacing w:val="1"/>
                <w:sz w:val="24"/>
                <w:szCs w:val="24"/>
              </w:rPr>
              <w:t>к</w:t>
            </w:r>
            <w:r>
              <w:rPr>
                <w:color w:val="000000"/>
                <w:sz w:val="24"/>
                <w:szCs w:val="24"/>
              </w:rPr>
              <w:t>а</w:t>
            </w:r>
            <w:r>
              <w:rPr>
                <w:color w:val="000000"/>
                <w:spacing w:val="-2"/>
                <w:sz w:val="24"/>
                <w:szCs w:val="24"/>
              </w:rPr>
              <w:t xml:space="preserve"> </w:t>
            </w:r>
            <w:r>
              <w:rPr>
                <w:color w:val="000000"/>
                <w:sz w:val="24"/>
                <w:szCs w:val="24"/>
              </w:rPr>
              <w:t>щодо кор</w:t>
            </w:r>
            <w:r>
              <w:rPr>
                <w:color w:val="000000"/>
                <w:spacing w:val="2"/>
                <w:sz w:val="24"/>
                <w:szCs w:val="24"/>
              </w:rPr>
              <w:t>и</w:t>
            </w:r>
            <w:r>
              <w:rPr>
                <w:color w:val="000000"/>
                <w:sz w:val="24"/>
                <w:szCs w:val="24"/>
              </w:rPr>
              <w:t>с</w:t>
            </w:r>
            <w:r>
              <w:rPr>
                <w:color w:val="000000"/>
                <w:spacing w:val="2"/>
                <w:sz w:val="24"/>
                <w:szCs w:val="24"/>
              </w:rPr>
              <w:t>т</w:t>
            </w:r>
            <w:r>
              <w:rPr>
                <w:color w:val="000000"/>
                <w:spacing w:val="-6"/>
                <w:sz w:val="24"/>
                <w:szCs w:val="24"/>
              </w:rPr>
              <w:t>у</w:t>
            </w:r>
            <w:r>
              <w:rPr>
                <w:color w:val="000000"/>
                <w:spacing w:val="1"/>
                <w:sz w:val="24"/>
                <w:szCs w:val="24"/>
              </w:rPr>
              <w:t>в</w:t>
            </w:r>
            <w:r>
              <w:rPr>
                <w:color w:val="000000"/>
                <w:sz w:val="24"/>
                <w:szCs w:val="24"/>
              </w:rPr>
              <w:t>ан</w:t>
            </w:r>
            <w:r>
              <w:rPr>
                <w:color w:val="000000"/>
                <w:spacing w:val="1"/>
                <w:sz w:val="24"/>
                <w:szCs w:val="24"/>
              </w:rPr>
              <w:t>н</w:t>
            </w:r>
            <w:r>
              <w:rPr>
                <w:color w:val="000000"/>
                <w:sz w:val="24"/>
                <w:szCs w:val="24"/>
              </w:rPr>
              <w:t>я</w:t>
            </w:r>
            <w:r>
              <w:rPr>
                <w:color w:val="000000"/>
                <w:spacing w:val="1"/>
                <w:sz w:val="24"/>
                <w:szCs w:val="24"/>
              </w:rPr>
              <w:t xml:space="preserve"> з</w:t>
            </w:r>
            <w:r>
              <w:rPr>
                <w:color w:val="000000"/>
                <w:sz w:val="24"/>
                <w:szCs w:val="24"/>
              </w:rPr>
              <w:t>е</w:t>
            </w:r>
            <w:r>
              <w:rPr>
                <w:color w:val="000000"/>
                <w:spacing w:val="-1"/>
                <w:sz w:val="24"/>
                <w:szCs w:val="24"/>
              </w:rPr>
              <w:t>м</w:t>
            </w:r>
            <w:r>
              <w:rPr>
                <w:color w:val="000000"/>
                <w:sz w:val="24"/>
                <w:szCs w:val="24"/>
              </w:rPr>
              <w:t>ель</w:t>
            </w:r>
            <w:r>
              <w:rPr>
                <w:color w:val="000000"/>
                <w:spacing w:val="1"/>
                <w:sz w:val="24"/>
                <w:szCs w:val="24"/>
              </w:rPr>
              <w:t>н</w:t>
            </w:r>
            <w:r>
              <w:rPr>
                <w:color w:val="000000"/>
                <w:sz w:val="24"/>
                <w:szCs w:val="24"/>
              </w:rPr>
              <w:t>ою</w:t>
            </w:r>
            <w:r>
              <w:rPr>
                <w:color w:val="000000"/>
                <w:spacing w:val="54"/>
                <w:sz w:val="24"/>
                <w:szCs w:val="24"/>
              </w:rPr>
              <w:t xml:space="preserve"> </w:t>
            </w:r>
            <w:r>
              <w:rPr>
                <w:color w:val="000000"/>
                <w:sz w:val="24"/>
                <w:szCs w:val="24"/>
              </w:rPr>
              <w:t>діля</w:t>
            </w:r>
            <w:r>
              <w:rPr>
                <w:color w:val="000000"/>
                <w:spacing w:val="1"/>
                <w:sz w:val="24"/>
                <w:szCs w:val="24"/>
              </w:rPr>
              <w:t>нк</w:t>
            </w:r>
            <w:r>
              <w:rPr>
                <w:color w:val="000000"/>
                <w:spacing w:val="-1"/>
                <w:sz w:val="24"/>
                <w:szCs w:val="24"/>
              </w:rPr>
              <w:t>о</w:t>
            </w:r>
            <w:r>
              <w:rPr>
                <w:color w:val="000000"/>
                <w:sz w:val="24"/>
                <w:szCs w:val="24"/>
              </w:rPr>
              <w:t xml:space="preserve">ю </w:t>
            </w:r>
            <w:r>
              <w:rPr>
                <w:color w:val="000000"/>
                <w:spacing w:val="1"/>
                <w:sz w:val="24"/>
                <w:szCs w:val="24"/>
              </w:rPr>
              <w:t>т</w:t>
            </w:r>
            <w:r>
              <w:rPr>
                <w:color w:val="000000"/>
                <w:sz w:val="24"/>
                <w:szCs w:val="24"/>
              </w:rPr>
              <w:t xml:space="preserve">а </w:t>
            </w:r>
            <w:r>
              <w:rPr>
                <w:color w:val="000000"/>
                <w:spacing w:val="-1"/>
                <w:sz w:val="24"/>
                <w:szCs w:val="24"/>
              </w:rPr>
              <w:t>м</w:t>
            </w:r>
            <w:r>
              <w:rPr>
                <w:color w:val="000000"/>
                <w:sz w:val="24"/>
                <w:szCs w:val="24"/>
              </w:rPr>
              <w:t>ай</w:t>
            </w:r>
            <w:r>
              <w:rPr>
                <w:color w:val="000000"/>
                <w:spacing w:val="1"/>
                <w:sz w:val="24"/>
                <w:szCs w:val="24"/>
              </w:rPr>
              <w:t>н</w:t>
            </w:r>
            <w:r>
              <w:rPr>
                <w:color w:val="000000"/>
                <w:sz w:val="24"/>
                <w:szCs w:val="24"/>
              </w:rPr>
              <w:t>ом, що ви</w:t>
            </w:r>
            <w:r>
              <w:rPr>
                <w:color w:val="000000"/>
                <w:spacing w:val="1"/>
                <w:sz w:val="24"/>
                <w:szCs w:val="24"/>
              </w:rPr>
              <w:t>к</w:t>
            </w:r>
            <w:r>
              <w:rPr>
                <w:color w:val="000000"/>
                <w:sz w:val="24"/>
                <w:szCs w:val="24"/>
              </w:rPr>
              <w:t>ор</w:t>
            </w:r>
            <w:r>
              <w:rPr>
                <w:color w:val="000000"/>
                <w:spacing w:val="1"/>
                <w:sz w:val="24"/>
                <w:szCs w:val="24"/>
              </w:rPr>
              <w:t>и</w:t>
            </w:r>
            <w:r>
              <w:rPr>
                <w:color w:val="000000"/>
                <w:sz w:val="24"/>
                <w:szCs w:val="24"/>
              </w:rPr>
              <w:t>сто</w:t>
            </w:r>
            <w:r>
              <w:rPr>
                <w:color w:val="000000"/>
                <w:spacing w:val="2"/>
                <w:sz w:val="24"/>
                <w:szCs w:val="24"/>
              </w:rPr>
              <w:t>в</w:t>
            </w:r>
            <w:r>
              <w:rPr>
                <w:color w:val="000000"/>
                <w:spacing w:val="-6"/>
                <w:sz w:val="24"/>
                <w:szCs w:val="24"/>
              </w:rPr>
              <w:t>у</w:t>
            </w:r>
            <w:r>
              <w:rPr>
                <w:color w:val="000000"/>
                <w:sz w:val="24"/>
                <w:szCs w:val="24"/>
              </w:rPr>
              <w:t>єт</w:t>
            </w:r>
            <w:r>
              <w:rPr>
                <w:color w:val="000000"/>
                <w:spacing w:val="1"/>
                <w:sz w:val="24"/>
                <w:szCs w:val="24"/>
              </w:rPr>
              <w:t>ь</w:t>
            </w:r>
            <w:r>
              <w:rPr>
                <w:color w:val="000000"/>
                <w:sz w:val="24"/>
                <w:szCs w:val="24"/>
              </w:rPr>
              <w:t xml:space="preserve">ся </w:t>
            </w:r>
            <w:r>
              <w:rPr>
                <w:color w:val="000000"/>
                <w:spacing w:val="1"/>
                <w:sz w:val="24"/>
                <w:szCs w:val="24"/>
              </w:rPr>
              <w:t>пі</w:t>
            </w:r>
            <w:r>
              <w:rPr>
                <w:color w:val="000000"/>
                <w:sz w:val="24"/>
                <w:szCs w:val="24"/>
              </w:rPr>
              <w:t>д час</w:t>
            </w:r>
            <w:r>
              <w:rPr>
                <w:color w:val="000000"/>
                <w:spacing w:val="-1"/>
                <w:sz w:val="24"/>
                <w:szCs w:val="24"/>
              </w:rPr>
              <w:t xml:space="preserve"> </w:t>
            </w:r>
            <w:r>
              <w:rPr>
                <w:color w:val="000000"/>
                <w:spacing w:val="1"/>
                <w:sz w:val="24"/>
                <w:szCs w:val="24"/>
              </w:rPr>
              <w:t>з</w:t>
            </w:r>
            <w:r>
              <w:rPr>
                <w:color w:val="000000"/>
                <w:sz w:val="24"/>
                <w:szCs w:val="24"/>
              </w:rPr>
              <w:t>а</w:t>
            </w:r>
            <w:r>
              <w:rPr>
                <w:color w:val="000000"/>
                <w:spacing w:val="1"/>
                <w:sz w:val="24"/>
                <w:szCs w:val="24"/>
              </w:rPr>
              <w:t>х</w:t>
            </w:r>
            <w:r>
              <w:rPr>
                <w:color w:val="000000"/>
                <w:sz w:val="24"/>
                <w:szCs w:val="24"/>
              </w:rPr>
              <w:t>оро</w:t>
            </w:r>
            <w:r>
              <w:rPr>
                <w:color w:val="000000"/>
                <w:spacing w:val="2"/>
                <w:sz w:val="24"/>
                <w:szCs w:val="24"/>
              </w:rPr>
              <w:t>н</w:t>
            </w:r>
            <w:r>
              <w:rPr>
                <w:color w:val="000000"/>
                <w:sz w:val="24"/>
                <w:szCs w:val="24"/>
              </w:rPr>
              <w:t>ен</w:t>
            </w:r>
            <w:r>
              <w:rPr>
                <w:color w:val="000000"/>
                <w:spacing w:val="1"/>
                <w:sz w:val="24"/>
                <w:szCs w:val="24"/>
              </w:rPr>
              <w:t>н</w:t>
            </w:r>
            <w:r>
              <w:rPr>
                <w:color w:val="000000"/>
                <w:sz w:val="24"/>
                <w:szCs w:val="24"/>
              </w:rPr>
              <w:t xml:space="preserve">я </w:t>
            </w:r>
            <w:r>
              <w:rPr>
                <w:color w:val="000000"/>
                <w:spacing w:val="1"/>
                <w:sz w:val="24"/>
                <w:szCs w:val="24"/>
              </w:rPr>
              <w:t>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тових</w:t>
            </w:r>
            <w:r>
              <w:rPr>
                <w:color w:val="000000"/>
                <w:spacing w:val="2"/>
                <w:sz w:val="24"/>
                <w:szCs w:val="24"/>
              </w:rPr>
              <w:t xml:space="preserve"> </w:t>
            </w:r>
            <w:r>
              <w:rPr>
                <w:color w:val="000000"/>
                <w:sz w:val="24"/>
                <w:szCs w:val="24"/>
              </w:rPr>
              <w:t>ві</w:t>
            </w:r>
            <w:r>
              <w:rPr>
                <w:color w:val="000000"/>
                <w:spacing w:val="1"/>
                <w:sz w:val="24"/>
                <w:szCs w:val="24"/>
              </w:rPr>
              <w:t>д</w:t>
            </w:r>
            <w:r>
              <w:rPr>
                <w:color w:val="000000"/>
                <w:spacing w:val="2"/>
                <w:sz w:val="24"/>
                <w:szCs w:val="24"/>
              </w:rPr>
              <w:t>х</w:t>
            </w:r>
            <w:r>
              <w:rPr>
                <w:color w:val="000000"/>
                <w:sz w:val="24"/>
                <w:szCs w:val="24"/>
              </w:rPr>
              <w:t>о</w:t>
            </w:r>
            <w:r>
              <w:rPr>
                <w:color w:val="000000"/>
                <w:spacing w:val="-1"/>
                <w:sz w:val="24"/>
                <w:szCs w:val="24"/>
              </w:rPr>
              <w:t>д</w:t>
            </w:r>
            <w:r>
              <w:rPr>
                <w:color w:val="000000"/>
                <w:sz w:val="24"/>
                <w:szCs w:val="24"/>
              </w:rPr>
              <w:t>ів (корис</w:t>
            </w:r>
            <w:r>
              <w:rPr>
                <w:color w:val="000000"/>
                <w:spacing w:val="3"/>
                <w:sz w:val="24"/>
                <w:szCs w:val="24"/>
              </w:rPr>
              <w:t>т</w:t>
            </w:r>
            <w:r>
              <w:rPr>
                <w:color w:val="000000"/>
                <w:spacing w:val="-3"/>
                <w:sz w:val="24"/>
                <w:szCs w:val="24"/>
              </w:rPr>
              <w:t>у</w:t>
            </w:r>
            <w:r>
              <w:rPr>
                <w:color w:val="000000"/>
                <w:sz w:val="24"/>
                <w:szCs w:val="24"/>
              </w:rPr>
              <w:t>вання, оре</w:t>
            </w:r>
            <w:r>
              <w:rPr>
                <w:color w:val="000000"/>
                <w:spacing w:val="1"/>
                <w:sz w:val="24"/>
                <w:szCs w:val="24"/>
              </w:rPr>
              <w:t>н</w:t>
            </w:r>
            <w:r>
              <w:rPr>
                <w:color w:val="000000"/>
                <w:sz w:val="24"/>
                <w:szCs w:val="24"/>
              </w:rPr>
              <w:t xml:space="preserve">да тощо), та </w:t>
            </w:r>
            <w:r>
              <w:rPr>
                <w:color w:val="000000"/>
                <w:spacing w:val="-1"/>
                <w:sz w:val="24"/>
                <w:szCs w:val="24"/>
              </w:rPr>
              <w:t>а</w:t>
            </w:r>
            <w:r>
              <w:rPr>
                <w:color w:val="000000"/>
                <w:sz w:val="24"/>
                <w:szCs w:val="24"/>
              </w:rPr>
              <w:t>к</w:t>
            </w:r>
            <w:r>
              <w:rPr>
                <w:color w:val="000000"/>
                <w:spacing w:val="1"/>
                <w:sz w:val="24"/>
                <w:szCs w:val="24"/>
              </w:rPr>
              <w:t>т</w:t>
            </w:r>
            <w:r>
              <w:rPr>
                <w:color w:val="000000"/>
                <w:sz w:val="24"/>
                <w:szCs w:val="24"/>
              </w:rPr>
              <w:t xml:space="preserve">и </w:t>
            </w:r>
            <w:r>
              <w:rPr>
                <w:color w:val="000000"/>
                <w:spacing w:val="1"/>
                <w:sz w:val="24"/>
                <w:szCs w:val="24"/>
              </w:rPr>
              <w:t>п</w:t>
            </w:r>
            <w:r>
              <w:rPr>
                <w:color w:val="000000"/>
                <w:sz w:val="24"/>
                <w:szCs w:val="24"/>
              </w:rPr>
              <w:t>р</w:t>
            </w:r>
            <w:r>
              <w:rPr>
                <w:color w:val="000000"/>
                <w:spacing w:val="1"/>
                <w:sz w:val="24"/>
                <w:szCs w:val="24"/>
              </w:rPr>
              <w:t>ий</w:t>
            </w:r>
            <w:r>
              <w:rPr>
                <w:color w:val="000000"/>
                <w:sz w:val="24"/>
                <w:szCs w:val="24"/>
              </w:rPr>
              <w:t>ма</w:t>
            </w:r>
            <w:r>
              <w:rPr>
                <w:color w:val="000000"/>
                <w:spacing w:val="-1"/>
                <w:sz w:val="24"/>
                <w:szCs w:val="24"/>
              </w:rPr>
              <w:t>н</w:t>
            </w:r>
            <w:r>
              <w:rPr>
                <w:color w:val="000000"/>
                <w:sz w:val="24"/>
                <w:szCs w:val="24"/>
              </w:rPr>
              <w:t xml:space="preserve">ня -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да</w:t>
            </w:r>
            <w:r>
              <w:rPr>
                <w:color w:val="000000"/>
                <w:spacing w:val="-1"/>
                <w:sz w:val="24"/>
                <w:szCs w:val="24"/>
              </w:rPr>
              <w:t>ч</w:t>
            </w:r>
            <w:r>
              <w:rPr>
                <w:color w:val="000000"/>
                <w:sz w:val="24"/>
                <w:szCs w:val="24"/>
              </w:rPr>
              <w:t xml:space="preserve">і </w:t>
            </w:r>
            <w:r>
              <w:rPr>
                <w:color w:val="000000"/>
                <w:spacing w:val="1"/>
                <w:sz w:val="24"/>
                <w:szCs w:val="24"/>
              </w:rPr>
              <w:t>з</w:t>
            </w:r>
            <w:r>
              <w:rPr>
                <w:color w:val="000000"/>
                <w:sz w:val="24"/>
                <w:szCs w:val="24"/>
              </w:rPr>
              <w:t>а</w:t>
            </w:r>
            <w:r>
              <w:rPr>
                <w:color w:val="000000"/>
                <w:spacing w:val="1"/>
                <w:sz w:val="24"/>
                <w:szCs w:val="24"/>
              </w:rPr>
              <w:t>зн</w:t>
            </w:r>
            <w:r>
              <w:rPr>
                <w:color w:val="000000"/>
                <w:sz w:val="24"/>
                <w:szCs w:val="24"/>
              </w:rPr>
              <w:t>ач</w:t>
            </w:r>
            <w:r>
              <w:rPr>
                <w:color w:val="000000"/>
                <w:spacing w:val="-1"/>
                <w:sz w:val="24"/>
                <w:szCs w:val="24"/>
              </w:rPr>
              <w:t>е</w:t>
            </w:r>
            <w:r>
              <w:rPr>
                <w:color w:val="000000"/>
                <w:sz w:val="24"/>
                <w:szCs w:val="24"/>
              </w:rPr>
              <w:t>ного май</w:t>
            </w:r>
            <w:r>
              <w:rPr>
                <w:color w:val="000000"/>
                <w:spacing w:val="2"/>
                <w:sz w:val="24"/>
                <w:szCs w:val="24"/>
              </w:rPr>
              <w:t>н</w:t>
            </w:r>
            <w:r>
              <w:rPr>
                <w:color w:val="000000"/>
                <w:sz w:val="24"/>
                <w:szCs w:val="24"/>
              </w:rPr>
              <w:t>а</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1173"/>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19</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947"/>
              <w:rPr>
                <w:color w:val="000000"/>
                <w:sz w:val="24"/>
                <w:szCs w:val="24"/>
              </w:rPr>
            </w:pPr>
            <w:r>
              <w:rPr>
                <w:color w:val="000000"/>
                <w:sz w:val="24"/>
                <w:szCs w:val="24"/>
              </w:rPr>
              <w:t>К</w:t>
            </w:r>
            <w:r>
              <w:rPr>
                <w:color w:val="000000"/>
                <w:spacing w:val="1"/>
                <w:sz w:val="24"/>
                <w:szCs w:val="24"/>
              </w:rPr>
              <w:t>оп</w:t>
            </w:r>
            <w:r>
              <w:rPr>
                <w:color w:val="000000"/>
                <w:sz w:val="24"/>
                <w:szCs w:val="24"/>
              </w:rPr>
              <w:t>ія</w:t>
            </w:r>
            <w:r>
              <w:rPr>
                <w:color w:val="000000"/>
                <w:spacing w:val="1"/>
                <w:sz w:val="24"/>
                <w:szCs w:val="24"/>
              </w:rPr>
              <w:t xml:space="preserve"> н</w:t>
            </w:r>
            <w:r>
              <w:rPr>
                <w:color w:val="000000"/>
                <w:sz w:val="24"/>
                <w:szCs w:val="24"/>
              </w:rPr>
              <w:t>ак</w:t>
            </w:r>
            <w:r>
              <w:rPr>
                <w:color w:val="000000"/>
                <w:spacing w:val="-2"/>
                <w:sz w:val="24"/>
                <w:szCs w:val="24"/>
              </w:rPr>
              <w:t>а</w:t>
            </w:r>
            <w:r>
              <w:rPr>
                <w:color w:val="000000"/>
                <w:spacing w:val="3"/>
                <w:sz w:val="24"/>
                <w:szCs w:val="24"/>
              </w:rPr>
              <w:t>з</w:t>
            </w:r>
            <w:r>
              <w:rPr>
                <w:color w:val="000000"/>
                <w:sz w:val="24"/>
                <w:szCs w:val="24"/>
              </w:rPr>
              <w:t>у</w:t>
            </w:r>
            <w:r>
              <w:rPr>
                <w:color w:val="000000"/>
                <w:spacing w:val="-6"/>
                <w:sz w:val="24"/>
                <w:szCs w:val="24"/>
              </w:rPr>
              <w:t xml:space="preserve"> </w:t>
            </w:r>
            <w:r>
              <w:rPr>
                <w:color w:val="000000"/>
                <w:sz w:val="24"/>
                <w:szCs w:val="24"/>
              </w:rPr>
              <w:t xml:space="preserve">про </w:t>
            </w:r>
            <w:r>
              <w:rPr>
                <w:color w:val="000000"/>
                <w:spacing w:val="2"/>
                <w:sz w:val="24"/>
                <w:szCs w:val="24"/>
              </w:rPr>
              <w:t>в</w:t>
            </w:r>
            <w:r>
              <w:rPr>
                <w:color w:val="000000"/>
                <w:sz w:val="24"/>
                <w:szCs w:val="24"/>
              </w:rPr>
              <w:t>становлен</w:t>
            </w:r>
            <w:r>
              <w:rPr>
                <w:color w:val="000000"/>
                <w:spacing w:val="2"/>
                <w:sz w:val="24"/>
                <w:szCs w:val="24"/>
              </w:rPr>
              <w:t>н</w:t>
            </w:r>
            <w:r>
              <w:rPr>
                <w:color w:val="000000"/>
                <w:sz w:val="24"/>
                <w:szCs w:val="24"/>
              </w:rPr>
              <w:t xml:space="preserve">я </w:t>
            </w:r>
            <w:r>
              <w:rPr>
                <w:color w:val="000000"/>
                <w:spacing w:val="1"/>
                <w:sz w:val="24"/>
                <w:szCs w:val="24"/>
              </w:rPr>
              <w:t>н</w:t>
            </w:r>
            <w:r>
              <w:rPr>
                <w:color w:val="000000"/>
                <w:sz w:val="24"/>
                <w:szCs w:val="24"/>
              </w:rPr>
              <w:t>орм ви</w:t>
            </w:r>
            <w:r>
              <w:rPr>
                <w:color w:val="000000"/>
                <w:spacing w:val="1"/>
                <w:sz w:val="24"/>
                <w:szCs w:val="24"/>
              </w:rPr>
              <w:t>т</w:t>
            </w:r>
            <w:r>
              <w:rPr>
                <w:color w:val="000000"/>
                <w:sz w:val="24"/>
                <w:szCs w:val="24"/>
              </w:rPr>
              <w:t>рат</w:t>
            </w:r>
            <w:r>
              <w:rPr>
                <w:color w:val="000000"/>
                <w:spacing w:val="-1"/>
                <w:sz w:val="24"/>
                <w:szCs w:val="24"/>
              </w:rPr>
              <w:t xml:space="preserve"> </w:t>
            </w:r>
            <w:r>
              <w:rPr>
                <w:color w:val="000000"/>
                <w:sz w:val="24"/>
                <w:szCs w:val="24"/>
              </w:rPr>
              <w:t>пал</w:t>
            </w:r>
            <w:r>
              <w:rPr>
                <w:color w:val="000000"/>
                <w:spacing w:val="1"/>
                <w:sz w:val="24"/>
                <w:szCs w:val="24"/>
              </w:rPr>
              <w:t>и</w:t>
            </w:r>
            <w:r>
              <w:rPr>
                <w:color w:val="000000"/>
                <w:sz w:val="24"/>
                <w:szCs w:val="24"/>
              </w:rPr>
              <w:t>ва</w:t>
            </w:r>
            <w:r>
              <w:rPr>
                <w:color w:val="000000"/>
                <w:spacing w:val="-1"/>
                <w:sz w:val="24"/>
                <w:szCs w:val="24"/>
              </w:rPr>
              <w:t xml:space="preserve"> </w:t>
            </w:r>
            <w:r>
              <w:rPr>
                <w:color w:val="000000"/>
                <w:sz w:val="24"/>
                <w:szCs w:val="24"/>
              </w:rPr>
              <w:t>та м</w:t>
            </w:r>
            <w:r>
              <w:rPr>
                <w:color w:val="000000"/>
                <w:spacing w:val="-1"/>
                <w:sz w:val="24"/>
                <w:szCs w:val="24"/>
              </w:rPr>
              <w:t>ас</w:t>
            </w:r>
            <w:r>
              <w:rPr>
                <w:color w:val="000000"/>
                <w:sz w:val="24"/>
                <w:szCs w:val="24"/>
              </w:rPr>
              <w:t>т</w:t>
            </w:r>
            <w:r>
              <w:rPr>
                <w:color w:val="000000"/>
                <w:spacing w:val="2"/>
                <w:sz w:val="24"/>
                <w:szCs w:val="24"/>
              </w:rPr>
              <w:t>и</w:t>
            </w:r>
            <w:r>
              <w:rPr>
                <w:color w:val="000000"/>
                <w:sz w:val="24"/>
                <w:szCs w:val="24"/>
              </w:rPr>
              <w:t>л</w:t>
            </w:r>
            <w:r>
              <w:rPr>
                <w:color w:val="000000"/>
                <w:spacing w:val="1"/>
                <w:sz w:val="24"/>
                <w:szCs w:val="24"/>
              </w:rPr>
              <w:t>ьн</w:t>
            </w:r>
            <w:r>
              <w:rPr>
                <w:color w:val="000000"/>
                <w:sz w:val="24"/>
                <w:szCs w:val="24"/>
              </w:rPr>
              <w:t>их</w:t>
            </w:r>
            <w:r>
              <w:rPr>
                <w:color w:val="000000"/>
                <w:spacing w:val="1"/>
                <w:sz w:val="24"/>
                <w:szCs w:val="24"/>
              </w:rPr>
              <w:t xml:space="preserve"> </w:t>
            </w:r>
            <w:r>
              <w:rPr>
                <w:color w:val="000000"/>
                <w:sz w:val="24"/>
                <w:szCs w:val="24"/>
              </w:rPr>
              <w:t xml:space="preserve">матеріалів </w:t>
            </w:r>
            <w:r>
              <w:rPr>
                <w:color w:val="000000"/>
                <w:spacing w:val="1"/>
                <w:sz w:val="24"/>
                <w:szCs w:val="24"/>
              </w:rPr>
              <w:t>н</w:t>
            </w:r>
            <w:r>
              <w:rPr>
                <w:color w:val="000000"/>
                <w:sz w:val="24"/>
                <w:szCs w:val="24"/>
              </w:rPr>
              <w:t xml:space="preserve">а </w:t>
            </w:r>
            <w:r>
              <w:rPr>
                <w:color w:val="000000"/>
                <w:spacing w:val="-1"/>
                <w:sz w:val="24"/>
                <w:szCs w:val="24"/>
              </w:rPr>
              <w:t>а</w:t>
            </w:r>
            <w:r>
              <w:rPr>
                <w:color w:val="000000"/>
                <w:sz w:val="24"/>
                <w:szCs w:val="24"/>
              </w:rPr>
              <w:t>втомобіл</w:t>
            </w:r>
            <w:r>
              <w:rPr>
                <w:color w:val="000000"/>
                <w:spacing w:val="1"/>
                <w:sz w:val="24"/>
                <w:szCs w:val="24"/>
              </w:rPr>
              <w:t>ь</w:t>
            </w:r>
            <w:r>
              <w:rPr>
                <w:color w:val="000000"/>
                <w:spacing w:val="2"/>
                <w:sz w:val="24"/>
                <w:szCs w:val="24"/>
              </w:rPr>
              <w:t>н</w:t>
            </w:r>
            <w:r>
              <w:rPr>
                <w:color w:val="000000"/>
                <w:sz w:val="24"/>
                <w:szCs w:val="24"/>
              </w:rPr>
              <w:t>о</w:t>
            </w:r>
            <w:r>
              <w:rPr>
                <w:color w:val="000000"/>
                <w:spacing w:val="1"/>
                <w:sz w:val="24"/>
                <w:szCs w:val="24"/>
              </w:rPr>
              <w:t>м</w:t>
            </w:r>
            <w:r>
              <w:rPr>
                <w:color w:val="000000"/>
                <w:sz w:val="24"/>
                <w:szCs w:val="24"/>
              </w:rPr>
              <w:t>у</w:t>
            </w:r>
            <w:r>
              <w:rPr>
                <w:color w:val="000000"/>
                <w:spacing w:val="-3"/>
                <w:sz w:val="24"/>
                <w:szCs w:val="24"/>
              </w:rPr>
              <w:t xml:space="preserve"> </w:t>
            </w:r>
            <w:r>
              <w:rPr>
                <w:color w:val="000000"/>
                <w:sz w:val="24"/>
                <w:szCs w:val="24"/>
              </w:rPr>
              <w:t>тр</w:t>
            </w:r>
            <w:r>
              <w:rPr>
                <w:color w:val="000000"/>
                <w:spacing w:val="1"/>
                <w:sz w:val="24"/>
                <w:szCs w:val="24"/>
              </w:rPr>
              <w:t>ан</w:t>
            </w:r>
            <w:r>
              <w:rPr>
                <w:color w:val="000000"/>
                <w:sz w:val="24"/>
                <w:szCs w:val="24"/>
              </w:rPr>
              <w:t>с</w:t>
            </w:r>
            <w:r>
              <w:rPr>
                <w:color w:val="000000"/>
                <w:spacing w:val="1"/>
                <w:sz w:val="24"/>
                <w:szCs w:val="24"/>
              </w:rPr>
              <w:t>п</w:t>
            </w:r>
            <w:r>
              <w:rPr>
                <w:color w:val="000000"/>
                <w:sz w:val="24"/>
                <w:szCs w:val="24"/>
              </w:rPr>
              <w:t>орті лі</w:t>
            </w:r>
            <w:r>
              <w:rPr>
                <w:color w:val="000000"/>
                <w:spacing w:val="2"/>
                <w:sz w:val="24"/>
                <w:szCs w:val="24"/>
              </w:rPr>
              <w:t>ц</w:t>
            </w:r>
            <w:r>
              <w:rPr>
                <w:color w:val="000000"/>
                <w:sz w:val="24"/>
                <w:szCs w:val="24"/>
              </w:rPr>
              <w:t>ензіата</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1449"/>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20</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ind w:left="14" w:right="-40"/>
              <w:rPr>
                <w:color w:val="000000"/>
                <w:sz w:val="24"/>
                <w:szCs w:val="24"/>
              </w:rPr>
            </w:pPr>
            <w:r>
              <w:rPr>
                <w:color w:val="000000"/>
                <w:spacing w:val="-3"/>
                <w:sz w:val="24"/>
                <w:szCs w:val="24"/>
              </w:rPr>
              <w:t>І</w:t>
            </w:r>
            <w:r>
              <w:rPr>
                <w:color w:val="000000"/>
                <w:spacing w:val="1"/>
                <w:sz w:val="24"/>
                <w:szCs w:val="24"/>
              </w:rPr>
              <w:t>н</w:t>
            </w:r>
            <w:r>
              <w:rPr>
                <w:color w:val="000000"/>
                <w:sz w:val="24"/>
                <w:szCs w:val="24"/>
              </w:rPr>
              <w:t>формац</w:t>
            </w:r>
            <w:r>
              <w:rPr>
                <w:color w:val="000000"/>
                <w:spacing w:val="1"/>
                <w:sz w:val="24"/>
                <w:szCs w:val="24"/>
              </w:rPr>
              <w:t>і</w:t>
            </w:r>
            <w:r>
              <w:rPr>
                <w:color w:val="000000"/>
                <w:sz w:val="24"/>
                <w:szCs w:val="24"/>
              </w:rPr>
              <w:t xml:space="preserve">я </w:t>
            </w:r>
            <w:r>
              <w:rPr>
                <w:color w:val="000000"/>
                <w:spacing w:val="1"/>
                <w:sz w:val="24"/>
                <w:szCs w:val="24"/>
              </w:rPr>
              <w:t>пр</w:t>
            </w:r>
            <w:r>
              <w:rPr>
                <w:color w:val="000000"/>
                <w:sz w:val="24"/>
                <w:szCs w:val="24"/>
              </w:rPr>
              <w:t xml:space="preserve">о </w:t>
            </w:r>
            <w:r>
              <w:rPr>
                <w:color w:val="000000"/>
                <w:spacing w:val="3"/>
                <w:sz w:val="24"/>
                <w:szCs w:val="24"/>
              </w:rPr>
              <w:t>с</w:t>
            </w:r>
            <w:r>
              <w:rPr>
                <w:color w:val="000000"/>
                <w:spacing w:val="-6"/>
                <w:sz w:val="24"/>
                <w:szCs w:val="24"/>
              </w:rPr>
              <w:t>у</w:t>
            </w:r>
            <w:r>
              <w:rPr>
                <w:color w:val="000000"/>
                <w:spacing w:val="1"/>
                <w:sz w:val="24"/>
                <w:szCs w:val="24"/>
              </w:rPr>
              <w:t>б</w:t>
            </w:r>
            <w:r>
              <w:rPr>
                <w:color w:val="000000"/>
                <w:sz w:val="24"/>
                <w:szCs w:val="24"/>
              </w:rPr>
              <w:t>'єк</w:t>
            </w:r>
            <w:r>
              <w:rPr>
                <w:color w:val="000000"/>
                <w:spacing w:val="3"/>
                <w:sz w:val="24"/>
                <w:szCs w:val="24"/>
              </w:rPr>
              <w:t>т</w:t>
            </w:r>
            <w:r>
              <w:rPr>
                <w:color w:val="000000"/>
                <w:sz w:val="24"/>
                <w:szCs w:val="24"/>
              </w:rPr>
              <w:t>а господарюв</w:t>
            </w:r>
            <w:r>
              <w:rPr>
                <w:color w:val="000000"/>
                <w:spacing w:val="-1"/>
                <w:sz w:val="24"/>
                <w:szCs w:val="24"/>
              </w:rPr>
              <w:t>а</w:t>
            </w:r>
            <w:r>
              <w:rPr>
                <w:color w:val="000000"/>
                <w:sz w:val="24"/>
                <w:szCs w:val="24"/>
              </w:rPr>
              <w:t>ння, що зді</w:t>
            </w:r>
            <w:r>
              <w:rPr>
                <w:color w:val="000000"/>
                <w:spacing w:val="1"/>
                <w:sz w:val="24"/>
                <w:szCs w:val="24"/>
              </w:rPr>
              <w:t>й</w:t>
            </w:r>
            <w:r>
              <w:rPr>
                <w:color w:val="000000"/>
                <w:sz w:val="24"/>
                <w:szCs w:val="24"/>
              </w:rPr>
              <w:t>с</w:t>
            </w:r>
            <w:r>
              <w:rPr>
                <w:color w:val="000000"/>
                <w:spacing w:val="1"/>
                <w:sz w:val="24"/>
                <w:szCs w:val="24"/>
              </w:rPr>
              <w:t>ню</w:t>
            </w:r>
            <w:r>
              <w:rPr>
                <w:color w:val="000000"/>
                <w:sz w:val="24"/>
                <w:szCs w:val="24"/>
              </w:rPr>
              <w:t>є</w:t>
            </w:r>
            <w:r>
              <w:rPr>
                <w:color w:val="000000"/>
                <w:spacing w:val="-2"/>
                <w:sz w:val="24"/>
                <w:szCs w:val="24"/>
              </w:rPr>
              <w:t xml:space="preserve"> </w:t>
            </w:r>
            <w:r>
              <w:rPr>
                <w:color w:val="000000"/>
                <w:spacing w:val="1"/>
                <w:sz w:val="24"/>
                <w:szCs w:val="24"/>
              </w:rPr>
              <w:t>н</w:t>
            </w:r>
            <w:r>
              <w:rPr>
                <w:color w:val="000000"/>
                <w:sz w:val="24"/>
                <w:szCs w:val="24"/>
              </w:rPr>
              <w:t>ад</w:t>
            </w:r>
            <w:r>
              <w:rPr>
                <w:color w:val="000000"/>
                <w:spacing w:val="-1"/>
                <w:sz w:val="24"/>
                <w:szCs w:val="24"/>
              </w:rPr>
              <w:t>а</w:t>
            </w:r>
            <w:r>
              <w:rPr>
                <w:color w:val="000000"/>
                <w:spacing w:val="1"/>
                <w:sz w:val="24"/>
                <w:szCs w:val="24"/>
              </w:rPr>
              <w:t>нн</w:t>
            </w:r>
            <w:r>
              <w:rPr>
                <w:color w:val="000000"/>
                <w:sz w:val="24"/>
                <w:szCs w:val="24"/>
              </w:rPr>
              <w:t xml:space="preserve">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 xml:space="preserve">г з </w:t>
            </w:r>
            <w:r>
              <w:rPr>
                <w:color w:val="000000"/>
                <w:spacing w:val="1"/>
                <w:sz w:val="24"/>
                <w:szCs w:val="24"/>
              </w:rPr>
              <w:t>п</w:t>
            </w:r>
            <w:r>
              <w:rPr>
                <w:color w:val="000000"/>
                <w:sz w:val="24"/>
                <w:szCs w:val="24"/>
              </w:rPr>
              <w:t>оводже</w:t>
            </w:r>
            <w:r>
              <w:rPr>
                <w:color w:val="000000"/>
                <w:spacing w:val="1"/>
                <w:sz w:val="24"/>
                <w:szCs w:val="24"/>
              </w:rPr>
              <w:t>нн</w:t>
            </w:r>
            <w:r>
              <w:rPr>
                <w:color w:val="000000"/>
                <w:sz w:val="24"/>
                <w:szCs w:val="24"/>
              </w:rPr>
              <w:t>я з по</w:t>
            </w:r>
            <w:r>
              <w:rPr>
                <w:color w:val="000000"/>
                <w:spacing w:val="3"/>
                <w:sz w:val="24"/>
                <w:szCs w:val="24"/>
              </w:rPr>
              <w:t>б</w:t>
            </w:r>
            <w:r>
              <w:rPr>
                <w:color w:val="000000"/>
                <w:spacing w:val="-6"/>
                <w:sz w:val="24"/>
                <w:szCs w:val="24"/>
              </w:rPr>
              <w:t>у</w:t>
            </w:r>
            <w:r>
              <w:rPr>
                <w:color w:val="000000"/>
                <w:sz w:val="24"/>
                <w:szCs w:val="24"/>
              </w:rPr>
              <w:t>товими</w:t>
            </w:r>
            <w:r>
              <w:rPr>
                <w:color w:val="000000"/>
                <w:spacing w:val="1"/>
                <w:sz w:val="24"/>
                <w:szCs w:val="24"/>
              </w:rPr>
              <w:t xml:space="preserve"> </w:t>
            </w:r>
            <w:r>
              <w:rPr>
                <w:color w:val="000000"/>
                <w:sz w:val="24"/>
                <w:szCs w:val="24"/>
              </w:rPr>
              <w:t>ві</w:t>
            </w:r>
            <w:r>
              <w:rPr>
                <w:color w:val="000000"/>
                <w:spacing w:val="1"/>
                <w:sz w:val="24"/>
                <w:szCs w:val="24"/>
              </w:rPr>
              <w:t>д</w:t>
            </w:r>
            <w:r>
              <w:rPr>
                <w:color w:val="000000"/>
                <w:spacing w:val="2"/>
                <w:sz w:val="24"/>
                <w:szCs w:val="24"/>
              </w:rPr>
              <w:t>х</w:t>
            </w:r>
            <w:r>
              <w:rPr>
                <w:color w:val="000000"/>
                <w:sz w:val="24"/>
                <w:szCs w:val="24"/>
              </w:rPr>
              <w:t>одами</w:t>
            </w:r>
            <w:r>
              <w:rPr>
                <w:color w:val="000000"/>
                <w:spacing w:val="1"/>
                <w:sz w:val="24"/>
                <w:szCs w:val="24"/>
              </w:rPr>
              <w:t xml:space="preserve"> </w:t>
            </w:r>
            <w:r>
              <w:rPr>
                <w:color w:val="000000"/>
                <w:sz w:val="24"/>
                <w:szCs w:val="24"/>
              </w:rPr>
              <w:t>(заг</w:t>
            </w:r>
            <w:r>
              <w:rPr>
                <w:color w:val="000000"/>
                <w:spacing w:val="-1"/>
                <w:sz w:val="24"/>
                <w:szCs w:val="24"/>
              </w:rPr>
              <w:t>а</w:t>
            </w:r>
            <w:r>
              <w:rPr>
                <w:color w:val="000000"/>
                <w:sz w:val="24"/>
                <w:szCs w:val="24"/>
              </w:rPr>
              <w:t>л</w:t>
            </w:r>
            <w:r>
              <w:rPr>
                <w:color w:val="000000"/>
                <w:spacing w:val="1"/>
                <w:sz w:val="24"/>
                <w:szCs w:val="24"/>
              </w:rPr>
              <w:t>ьн</w:t>
            </w:r>
            <w:r>
              <w:rPr>
                <w:color w:val="000000"/>
                <w:sz w:val="24"/>
                <w:szCs w:val="24"/>
              </w:rPr>
              <w:t xml:space="preserve">а </w:t>
            </w:r>
            <w:r>
              <w:rPr>
                <w:color w:val="000000"/>
                <w:spacing w:val="2"/>
                <w:sz w:val="24"/>
                <w:szCs w:val="24"/>
              </w:rPr>
              <w:t>х</w:t>
            </w:r>
            <w:r>
              <w:rPr>
                <w:color w:val="000000"/>
                <w:sz w:val="24"/>
                <w:szCs w:val="24"/>
              </w:rPr>
              <w:t>арактеристика ви</w:t>
            </w:r>
            <w:r>
              <w:rPr>
                <w:color w:val="000000"/>
                <w:spacing w:val="1"/>
                <w:sz w:val="24"/>
                <w:szCs w:val="24"/>
              </w:rPr>
              <w:t>к</w:t>
            </w:r>
            <w:r>
              <w:rPr>
                <w:color w:val="000000"/>
                <w:spacing w:val="-1"/>
                <w:sz w:val="24"/>
                <w:szCs w:val="24"/>
              </w:rPr>
              <w:t>о</w:t>
            </w:r>
            <w:r>
              <w:rPr>
                <w:color w:val="000000"/>
                <w:sz w:val="24"/>
                <w:szCs w:val="24"/>
              </w:rPr>
              <w:t xml:space="preserve">навця </w:t>
            </w:r>
            <w:r>
              <w:rPr>
                <w:color w:val="000000"/>
                <w:spacing w:val="1"/>
                <w:sz w:val="24"/>
                <w:szCs w:val="24"/>
              </w:rPr>
              <w:t>п</w:t>
            </w:r>
            <w:r>
              <w:rPr>
                <w:color w:val="000000"/>
                <w:sz w:val="24"/>
                <w:szCs w:val="24"/>
              </w:rPr>
              <w:t>ос</w:t>
            </w:r>
            <w:r>
              <w:rPr>
                <w:color w:val="000000"/>
                <w:spacing w:val="2"/>
                <w:sz w:val="24"/>
                <w:szCs w:val="24"/>
              </w:rPr>
              <w:t>л</w:t>
            </w:r>
            <w:r>
              <w:rPr>
                <w:color w:val="000000"/>
                <w:spacing w:val="-4"/>
                <w:sz w:val="24"/>
                <w:szCs w:val="24"/>
              </w:rPr>
              <w:t>у</w:t>
            </w:r>
            <w:r>
              <w:rPr>
                <w:color w:val="000000"/>
                <w:sz w:val="24"/>
                <w:szCs w:val="24"/>
              </w:rPr>
              <w:t>г з</w:t>
            </w:r>
            <w:r>
              <w:rPr>
                <w:color w:val="000000"/>
                <w:spacing w:val="1"/>
                <w:sz w:val="24"/>
                <w:szCs w:val="24"/>
              </w:rPr>
              <w:t xml:space="preserve"> п</w:t>
            </w:r>
            <w:r>
              <w:rPr>
                <w:color w:val="000000"/>
                <w:sz w:val="24"/>
                <w:szCs w:val="24"/>
              </w:rPr>
              <w:t>оводження з</w:t>
            </w:r>
            <w:r>
              <w:rPr>
                <w:color w:val="000000"/>
                <w:spacing w:val="1"/>
                <w:sz w:val="24"/>
                <w:szCs w:val="24"/>
              </w:rPr>
              <w:t xml:space="preserve"> п</w:t>
            </w:r>
            <w:r>
              <w:rPr>
                <w:color w:val="000000"/>
                <w:sz w:val="24"/>
                <w:szCs w:val="24"/>
              </w:rPr>
              <w:t>о</w:t>
            </w:r>
            <w:r>
              <w:rPr>
                <w:color w:val="000000"/>
                <w:spacing w:val="2"/>
                <w:sz w:val="24"/>
                <w:szCs w:val="24"/>
              </w:rPr>
              <w:t>б</w:t>
            </w:r>
            <w:r>
              <w:rPr>
                <w:color w:val="000000"/>
                <w:spacing w:val="-6"/>
                <w:sz w:val="24"/>
                <w:szCs w:val="24"/>
              </w:rPr>
              <w:t>у</w:t>
            </w:r>
            <w:r>
              <w:rPr>
                <w:color w:val="000000"/>
                <w:sz w:val="24"/>
                <w:szCs w:val="24"/>
              </w:rPr>
              <w:t>товими від</w:t>
            </w:r>
            <w:r>
              <w:rPr>
                <w:color w:val="000000"/>
                <w:spacing w:val="3"/>
                <w:sz w:val="24"/>
                <w:szCs w:val="24"/>
              </w:rPr>
              <w:t>х</w:t>
            </w:r>
            <w:r>
              <w:rPr>
                <w:color w:val="000000"/>
                <w:sz w:val="24"/>
                <w:szCs w:val="24"/>
              </w:rPr>
              <w:t>одами)</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r w:rsidR="00BE1C8B" w:rsidTr="00265502">
        <w:trPr>
          <w:cantSplit/>
          <w:trHeight w:hRule="exact" w:val="897"/>
        </w:trPr>
        <w:tc>
          <w:tcPr>
            <w:tcW w:w="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348" w:right="-20"/>
              <w:rPr>
                <w:color w:val="000000"/>
                <w:sz w:val="24"/>
                <w:szCs w:val="24"/>
              </w:rPr>
            </w:pPr>
            <w:r>
              <w:rPr>
                <w:color w:val="000000"/>
                <w:sz w:val="24"/>
                <w:szCs w:val="24"/>
              </w:rPr>
              <w:t>21</w:t>
            </w:r>
          </w:p>
        </w:tc>
        <w:tc>
          <w:tcPr>
            <w:tcW w:w="656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4" w:line="160" w:lineRule="exact"/>
              <w:rPr>
                <w:sz w:val="16"/>
                <w:szCs w:val="16"/>
              </w:rPr>
            </w:pPr>
          </w:p>
          <w:p w:rsidR="00BE1C8B" w:rsidRDefault="00BE1C8B" w:rsidP="00265502">
            <w:pPr>
              <w:widowControl w:val="0"/>
              <w:spacing w:line="237" w:lineRule="auto"/>
              <w:ind w:left="14" w:right="510"/>
              <w:rPr>
                <w:color w:val="000000"/>
                <w:sz w:val="24"/>
                <w:szCs w:val="24"/>
              </w:rPr>
            </w:pPr>
            <w:r>
              <w:rPr>
                <w:color w:val="000000"/>
                <w:sz w:val="24"/>
                <w:szCs w:val="24"/>
              </w:rPr>
              <w:t>Зві</w:t>
            </w:r>
            <w:r>
              <w:rPr>
                <w:color w:val="000000"/>
                <w:spacing w:val="1"/>
                <w:sz w:val="24"/>
                <w:szCs w:val="24"/>
              </w:rPr>
              <w:t>тн</w:t>
            </w:r>
            <w:r>
              <w:rPr>
                <w:color w:val="000000"/>
                <w:sz w:val="24"/>
                <w:szCs w:val="24"/>
              </w:rPr>
              <w:t>іст</w:t>
            </w:r>
            <w:r>
              <w:rPr>
                <w:color w:val="000000"/>
                <w:spacing w:val="1"/>
                <w:sz w:val="24"/>
                <w:szCs w:val="24"/>
              </w:rPr>
              <w:t>ь</w:t>
            </w:r>
            <w:r>
              <w:rPr>
                <w:color w:val="000000"/>
                <w:sz w:val="24"/>
                <w:szCs w:val="24"/>
              </w:rPr>
              <w:t>,</w:t>
            </w:r>
            <w:r>
              <w:rPr>
                <w:color w:val="000000"/>
                <w:spacing w:val="-1"/>
                <w:sz w:val="24"/>
                <w:szCs w:val="24"/>
              </w:rPr>
              <w:t xml:space="preserve"> </w:t>
            </w:r>
            <w:r>
              <w:rPr>
                <w:color w:val="000000"/>
                <w:sz w:val="24"/>
                <w:szCs w:val="24"/>
              </w:rPr>
              <w:t>передба</w:t>
            </w:r>
            <w:r>
              <w:rPr>
                <w:color w:val="000000"/>
                <w:spacing w:val="-1"/>
                <w:sz w:val="24"/>
                <w:szCs w:val="24"/>
              </w:rPr>
              <w:t>ч</w:t>
            </w:r>
            <w:r>
              <w:rPr>
                <w:color w:val="000000"/>
                <w:sz w:val="24"/>
                <w:szCs w:val="24"/>
              </w:rPr>
              <w:t>ена</w:t>
            </w:r>
            <w:r>
              <w:rPr>
                <w:color w:val="000000"/>
                <w:spacing w:val="2"/>
                <w:sz w:val="24"/>
                <w:szCs w:val="24"/>
              </w:rPr>
              <w:t xml:space="preserve"> </w:t>
            </w:r>
            <w:r>
              <w:rPr>
                <w:color w:val="006500"/>
                <w:spacing w:val="1"/>
                <w:sz w:val="24"/>
                <w:szCs w:val="24"/>
                <w:u w:val="single"/>
              </w:rPr>
              <w:t>п</w:t>
            </w:r>
            <w:r>
              <w:rPr>
                <w:color w:val="006500"/>
                <w:sz w:val="24"/>
                <w:szCs w:val="24"/>
                <w:u w:val="single"/>
              </w:rPr>
              <w:t>ід</w:t>
            </w:r>
            <w:r>
              <w:rPr>
                <w:color w:val="006500"/>
                <w:spacing w:val="4"/>
                <w:sz w:val="24"/>
                <w:szCs w:val="24"/>
                <w:u w:val="single"/>
              </w:rPr>
              <w:t>п</w:t>
            </w:r>
            <w:r>
              <w:rPr>
                <w:color w:val="006500"/>
                <w:spacing w:val="-6"/>
                <w:sz w:val="24"/>
                <w:szCs w:val="24"/>
                <w:u w:val="single"/>
              </w:rPr>
              <w:t>у</w:t>
            </w:r>
            <w:r>
              <w:rPr>
                <w:color w:val="006500"/>
                <w:sz w:val="24"/>
                <w:szCs w:val="24"/>
                <w:u w:val="single"/>
              </w:rPr>
              <w:t>нктом 11</w:t>
            </w:r>
            <w:r>
              <w:rPr>
                <w:color w:val="006500"/>
                <w:sz w:val="24"/>
                <w:szCs w:val="24"/>
              </w:rPr>
              <w:t xml:space="preserve"> </w:t>
            </w:r>
            <w:r>
              <w:rPr>
                <w:color w:val="000000"/>
                <w:spacing w:val="2"/>
                <w:sz w:val="24"/>
                <w:szCs w:val="24"/>
              </w:rPr>
              <w:t>п</w:t>
            </w:r>
            <w:r>
              <w:rPr>
                <w:color w:val="000000"/>
                <w:spacing w:val="-5"/>
                <w:sz w:val="24"/>
                <w:szCs w:val="24"/>
              </w:rPr>
              <w:t>у</w:t>
            </w:r>
            <w:r>
              <w:rPr>
                <w:color w:val="000000"/>
                <w:sz w:val="24"/>
                <w:szCs w:val="24"/>
              </w:rPr>
              <w:t>нк</w:t>
            </w:r>
            <w:r>
              <w:rPr>
                <w:color w:val="000000"/>
                <w:spacing w:val="3"/>
                <w:sz w:val="24"/>
                <w:szCs w:val="24"/>
              </w:rPr>
              <w:t>т</w:t>
            </w:r>
            <w:r>
              <w:rPr>
                <w:color w:val="000000"/>
                <w:sz w:val="24"/>
                <w:szCs w:val="24"/>
              </w:rPr>
              <w:t>у</w:t>
            </w:r>
            <w:r>
              <w:rPr>
                <w:color w:val="000000"/>
                <w:spacing w:val="-4"/>
                <w:sz w:val="24"/>
                <w:szCs w:val="24"/>
              </w:rPr>
              <w:t xml:space="preserve"> </w:t>
            </w:r>
            <w:r>
              <w:rPr>
                <w:color w:val="000000"/>
                <w:spacing w:val="2"/>
                <w:sz w:val="24"/>
                <w:szCs w:val="24"/>
              </w:rPr>
              <w:t>1</w:t>
            </w:r>
            <w:r>
              <w:rPr>
                <w:color w:val="000000"/>
                <w:sz w:val="24"/>
                <w:szCs w:val="24"/>
              </w:rPr>
              <w:t>0 ро</w:t>
            </w:r>
            <w:r>
              <w:rPr>
                <w:color w:val="000000"/>
                <w:spacing w:val="1"/>
                <w:sz w:val="24"/>
                <w:szCs w:val="24"/>
              </w:rPr>
              <w:t>з</w:t>
            </w:r>
            <w:r>
              <w:rPr>
                <w:color w:val="000000"/>
                <w:sz w:val="24"/>
                <w:szCs w:val="24"/>
              </w:rPr>
              <w:t>д</w:t>
            </w:r>
            <w:r>
              <w:rPr>
                <w:color w:val="000000"/>
                <w:spacing w:val="1"/>
                <w:sz w:val="24"/>
                <w:szCs w:val="24"/>
              </w:rPr>
              <w:t>і</w:t>
            </w:r>
            <w:r>
              <w:rPr>
                <w:color w:val="000000"/>
                <w:spacing w:val="3"/>
                <w:sz w:val="24"/>
                <w:szCs w:val="24"/>
              </w:rPr>
              <w:t>л</w:t>
            </w:r>
            <w:r>
              <w:rPr>
                <w:color w:val="000000"/>
                <w:sz w:val="24"/>
                <w:szCs w:val="24"/>
              </w:rPr>
              <w:t>у</w:t>
            </w:r>
            <w:r>
              <w:rPr>
                <w:color w:val="000000"/>
                <w:spacing w:val="-4"/>
                <w:sz w:val="24"/>
                <w:szCs w:val="24"/>
              </w:rPr>
              <w:t xml:space="preserve"> </w:t>
            </w:r>
            <w:r>
              <w:rPr>
                <w:color w:val="000000"/>
                <w:spacing w:val="-1"/>
                <w:sz w:val="24"/>
                <w:szCs w:val="24"/>
              </w:rPr>
              <w:t>I</w:t>
            </w:r>
            <w:r>
              <w:rPr>
                <w:color w:val="000000"/>
                <w:sz w:val="24"/>
                <w:szCs w:val="24"/>
              </w:rPr>
              <w:t>I Поряд</w:t>
            </w:r>
            <w:r>
              <w:rPr>
                <w:color w:val="000000"/>
                <w:spacing w:val="3"/>
                <w:sz w:val="24"/>
                <w:szCs w:val="24"/>
              </w:rPr>
              <w:t>к</w:t>
            </w:r>
            <w:r>
              <w:rPr>
                <w:color w:val="000000"/>
                <w:sz w:val="24"/>
                <w:szCs w:val="24"/>
              </w:rPr>
              <w:t>у</w:t>
            </w:r>
          </w:p>
        </w:tc>
        <w:tc>
          <w:tcPr>
            <w:tcW w:w="187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BE1C8B" w:rsidRDefault="00BE1C8B" w:rsidP="00265502">
            <w:pPr>
              <w:spacing w:after="11" w:line="160" w:lineRule="exact"/>
              <w:rPr>
                <w:sz w:val="16"/>
                <w:szCs w:val="16"/>
              </w:rPr>
            </w:pPr>
          </w:p>
          <w:p w:rsidR="00BE1C8B" w:rsidRDefault="00BE1C8B" w:rsidP="00265502">
            <w:pPr>
              <w:widowControl w:val="0"/>
              <w:ind w:left="232" w:right="-20"/>
              <w:rPr>
                <w:color w:val="000000"/>
                <w:sz w:val="24"/>
                <w:szCs w:val="24"/>
              </w:rPr>
            </w:pPr>
            <w:r>
              <w:rPr>
                <w:color w:val="000000"/>
                <w:sz w:val="24"/>
                <w:szCs w:val="24"/>
              </w:rPr>
              <w:t>(</w:t>
            </w:r>
            <w:r>
              <w:rPr>
                <w:color w:val="000000"/>
                <w:spacing w:val="-1"/>
                <w:sz w:val="24"/>
                <w:szCs w:val="24"/>
              </w:rPr>
              <w:t>с</w:t>
            </w:r>
            <w:r>
              <w:rPr>
                <w:color w:val="000000"/>
                <w:sz w:val="24"/>
                <w:szCs w:val="24"/>
              </w:rPr>
              <w:t>тор. __ - __)</w:t>
            </w:r>
          </w:p>
        </w:tc>
      </w:tr>
    </w:tbl>
    <w:p w:rsidR="00BE1C8B" w:rsidRDefault="00BE1C8B" w:rsidP="00BE1C8B">
      <w:pPr>
        <w:rPr>
          <w:lang w:val="uk-UA"/>
        </w:rPr>
      </w:pPr>
    </w:p>
    <w:p w:rsidR="00BE1C8B" w:rsidRDefault="00BE1C8B" w:rsidP="00BE1C8B">
      <w:pPr>
        <w:rPr>
          <w:lang w:val="uk-UA"/>
        </w:rPr>
      </w:pPr>
    </w:p>
    <w:p w:rsidR="00BE1C8B" w:rsidRDefault="00BE1C8B" w:rsidP="00BE1C8B">
      <w:pPr>
        <w:widowControl w:val="0"/>
        <w:ind w:right="-19"/>
        <w:jc w:val="both"/>
        <w:rPr>
          <w:color w:val="000000"/>
          <w:lang w:val="uk-UA"/>
        </w:rPr>
      </w:pPr>
      <w:r>
        <w:rPr>
          <w:sz w:val="24"/>
          <w:szCs w:val="24"/>
          <w:lang w:val="uk-UA"/>
        </w:rPr>
        <w:t xml:space="preserve">Керуючий справами виконкому    </w:t>
      </w:r>
      <w:r>
        <w:rPr>
          <w:sz w:val="24"/>
          <w:szCs w:val="24"/>
          <w:lang w:val="uk-UA"/>
        </w:rPr>
        <w:tab/>
      </w:r>
      <w:r>
        <w:rPr>
          <w:sz w:val="24"/>
          <w:szCs w:val="24"/>
          <w:lang w:val="uk-UA"/>
        </w:rPr>
        <w:tab/>
      </w:r>
      <w:r>
        <w:rPr>
          <w:sz w:val="24"/>
          <w:szCs w:val="24"/>
          <w:lang w:val="uk-UA"/>
        </w:rPr>
        <w:tab/>
      </w:r>
      <w:r>
        <w:rPr>
          <w:sz w:val="24"/>
          <w:szCs w:val="24"/>
          <w:lang w:val="uk-UA"/>
        </w:rPr>
        <w:tab/>
        <w:t xml:space="preserve">  А.В.Мельніков</w:t>
      </w:r>
    </w:p>
    <w:p w:rsidR="00BE1C8B" w:rsidRPr="00ED0545" w:rsidRDefault="00BE1C8B" w:rsidP="00BE1C8B">
      <w:pPr>
        <w:rPr>
          <w:lang w:val="uk-UA"/>
        </w:rPr>
      </w:pPr>
    </w:p>
    <w:p w:rsidR="00575543" w:rsidRDefault="00575543"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Default="00BE1C8B" w:rsidP="008D46C0">
      <w:pPr>
        <w:rPr>
          <w:rFonts w:ascii="Calibri" w:eastAsia="Calibri" w:hAnsi="Calibri"/>
          <w:sz w:val="22"/>
          <w:szCs w:val="22"/>
          <w:lang w:val="uk-UA" w:eastAsia="en-US"/>
        </w:rPr>
      </w:pPr>
    </w:p>
    <w:p w:rsidR="00BE1C8B" w:rsidRPr="00AF2A01" w:rsidRDefault="00BE1C8B" w:rsidP="00BE1C8B">
      <w:pPr>
        <w:widowControl w:val="0"/>
        <w:ind w:left="5670" w:right="-20"/>
        <w:jc w:val="center"/>
        <w:rPr>
          <w:color w:val="000000"/>
        </w:rPr>
      </w:pPr>
      <w:r w:rsidRPr="00AF2A01">
        <w:rPr>
          <w:color w:val="000000"/>
        </w:rPr>
        <w:t>Додаток</w:t>
      </w:r>
      <w:r w:rsidRPr="00AF2A01">
        <w:rPr>
          <w:color w:val="000000"/>
          <w:spacing w:val="1"/>
        </w:rPr>
        <w:t xml:space="preserve"> </w:t>
      </w:r>
      <w:r w:rsidRPr="00AF2A01">
        <w:rPr>
          <w:color w:val="000000"/>
        </w:rPr>
        <w:t>44</w:t>
      </w:r>
    </w:p>
    <w:p w:rsidR="00BE1C8B" w:rsidRDefault="00BE1C8B" w:rsidP="00BE1C8B">
      <w:pPr>
        <w:widowControl w:val="0"/>
        <w:tabs>
          <w:tab w:val="left" w:pos="5865"/>
          <w:tab w:val="left" w:pos="9356"/>
        </w:tabs>
        <w:ind w:right="1"/>
        <w:jc w:val="right"/>
        <w:rPr>
          <w:color w:val="000000"/>
          <w:spacing w:val="-6"/>
          <w:lang w:val="uk-UA"/>
        </w:rPr>
      </w:pPr>
      <w:r>
        <w:rPr>
          <w:color w:val="000000"/>
          <w:lang w:val="uk-UA"/>
        </w:rPr>
        <w:t>д</w:t>
      </w:r>
      <w:r>
        <w:rPr>
          <w:color w:val="000000"/>
        </w:rPr>
        <w:t>о</w:t>
      </w:r>
      <w:r>
        <w:rPr>
          <w:color w:val="000000"/>
          <w:lang w:val="uk-UA"/>
        </w:rPr>
        <w:t xml:space="preserve"> </w:t>
      </w:r>
      <w:r>
        <w:rPr>
          <w:color w:val="000000"/>
        </w:rPr>
        <w:t>р</w:t>
      </w:r>
      <w:r>
        <w:rPr>
          <w:color w:val="000000"/>
          <w:spacing w:val="1"/>
        </w:rPr>
        <w:t>і</w:t>
      </w:r>
      <w:r>
        <w:rPr>
          <w:color w:val="000000"/>
        </w:rPr>
        <w:t>шен</w:t>
      </w:r>
      <w:r>
        <w:rPr>
          <w:color w:val="000000"/>
          <w:spacing w:val="1"/>
        </w:rPr>
        <w:t>н</w:t>
      </w:r>
      <w:r>
        <w:rPr>
          <w:color w:val="000000"/>
        </w:rPr>
        <w:t>я</w:t>
      </w:r>
      <w:r>
        <w:rPr>
          <w:color w:val="000000"/>
          <w:spacing w:val="1"/>
        </w:rPr>
        <w:t xml:space="preserve"> </w:t>
      </w:r>
      <w:r>
        <w:rPr>
          <w:color w:val="000000"/>
        </w:rPr>
        <w:t>в</w:t>
      </w:r>
      <w:r>
        <w:rPr>
          <w:color w:val="000000"/>
          <w:spacing w:val="-1"/>
        </w:rPr>
        <w:t>и</w:t>
      </w:r>
      <w:r>
        <w:rPr>
          <w:color w:val="000000"/>
        </w:rPr>
        <w:t>ко</w:t>
      </w:r>
      <w:r>
        <w:rPr>
          <w:color w:val="000000"/>
          <w:spacing w:val="1"/>
        </w:rPr>
        <w:t>н</w:t>
      </w:r>
      <w:r>
        <w:rPr>
          <w:color w:val="000000"/>
        </w:rPr>
        <w:t>ав</w:t>
      </w:r>
      <w:r>
        <w:rPr>
          <w:color w:val="000000"/>
          <w:spacing w:val="-1"/>
        </w:rPr>
        <w:t>ч</w:t>
      </w:r>
      <w:r>
        <w:rPr>
          <w:color w:val="000000"/>
        </w:rPr>
        <w:t xml:space="preserve">ого </w:t>
      </w:r>
      <w:r>
        <w:rPr>
          <w:color w:val="000000"/>
          <w:spacing w:val="1"/>
        </w:rPr>
        <w:t>к</w:t>
      </w:r>
      <w:r>
        <w:rPr>
          <w:color w:val="000000"/>
        </w:rPr>
        <w:t>омі</w:t>
      </w:r>
      <w:r>
        <w:rPr>
          <w:color w:val="000000"/>
          <w:spacing w:val="1"/>
        </w:rPr>
        <w:t>т</w:t>
      </w:r>
      <w:r>
        <w:rPr>
          <w:color w:val="000000"/>
        </w:rPr>
        <w:t>е</w:t>
      </w:r>
      <w:r>
        <w:rPr>
          <w:color w:val="000000"/>
          <w:spacing w:val="2"/>
        </w:rPr>
        <w:t>т</w:t>
      </w:r>
      <w:r>
        <w:rPr>
          <w:color w:val="000000"/>
        </w:rPr>
        <w:t>у</w:t>
      </w:r>
      <w:r>
        <w:rPr>
          <w:color w:val="000000"/>
          <w:spacing w:val="-6"/>
        </w:rPr>
        <w:t xml:space="preserve"> </w:t>
      </w:r>
    </w:p>
    <w:p w:rsidR="00BE1C8B" w:rsidRDefault="00BE1C8B" w:rsidP="00BE1C8B">
      <w:pPr>
        <w:widowControl w:val="0"/>
        <w:tabs>
          <w:tab w:val="left" w:pos="5865"/>
          <w:tab w:val="left" w:pos="9356"/>
        </w:tabs>
        <w:ind w:right="1"/>
        <w:jc w:val="right"/>
        <w:rPr>
          <w:color w:val="000000"/>
          <w:lang w:val="uk-UA"/>
        </w:rPr>
      </w:pPr>
      <w:r>
        <w:rPr>
          <w:color w:val="000000"/>
          <w:lang w:val="uk-UA"/>
        </w:rPr>
        <w:t xml:space="preserve">Новороздільської </w:t>
      </w:r>
      <w:r>
        <w:rPr>
          <w:color w:val="000000"/>
        </w:rPr>
        <w:t>місь</w:t>
      </w:r>
      <w:r>
        <w:rPr>
          <w:color w:val="000000"/>
          <w:spacing w:val="1"/>
        </w:rPr>
        <w:t>к</w:t>
      </w:r>
      <w:r>
        <w:rPr>
          <w:color w:val="000000"/>
        </w:rPr>
        <w:t>ої</w:t>
      </w:r>
      <w:r>
        <w:rPr>
          <w:color w:val="000000"/>
          <w:spacing w:val="1"/>
        </w:rPr>
        <w:t xml:space="preserve"> </w:t>
      </w:r>
      <w:r>
        <w:rPr>
          <w:color w:val="000000"/>
        </w:rPr>
        <w:t>ради</w:t>
      </w:r>
      <w:r>
        <w:rPr>
          <w:color w:val="000000"/>
          <w:spacing w:val="1"/>
        </w:rPr>
        <w:t xml:space="preserve"> </w:t>
      </w:r>
      <w:r>
        <w:rPr>
          <w:color w:val="000000"/>
        </w:rPr>
        <w:t>№</w:t>
      </w:r>
      <w:r>
        <w:rPr>
          <w:color w:val="000000"/>
          <w:lang w:val="uk-UA"/>
        </w:rPr>
        <w:t xml:space="preserve">  111   </w:t>
      </w:r>
    </w:p>
    <w:p w:rsidR="00BE1C8B" w:rsidRDefault="00BE1C8B" w:rsidP="00BE1C8B">
      <w:pPr>
        <w:widowControl w:val="0"/>
        <w:tabs>
          <w:tab w:val="left" w:pos="5865"/>
          <w:tab w:val="left" w:pos="9356"/>
        </w:tabs>
        <w:ind w:right="1"/>
        <w:jc w:val="right"/>
        <w:rPr>
          <w:color w:val="000000"/>
        </w:rPr>
      </w:pPr>
      <w:r>
        <w:rPr>
          <w:color w:val="000000"/>
        </w:rPr>
        <w:t>від</w:t>
      </w:r>
      <w:r>
        <w:rPr>
          <w:color w:val="000000"/>
          <w:spacing w:val="5"/>
        </w:rPr>
        <w:t xml:space="preserve"> </w:t>
      </w:r>
      <w:r>
        <w:rPr>
          <w:color w:val="000000"/>
          <w:spacing w:val="-6"/>
        </w:rPr>
        <w:t>«</w:t>
      </w:r>
      <w:r>
        <w:rPr>
          <w:color w:val="000000"/>
          <w:lang w:val="uk-UA"/>
        </w:rPr>
        <w:t>19</w:t>
      </w:r>
      <w:r>
        <w:rPr>
          <w:color w:val="000000"/>
          <w:spacing w:val="-7"/>
        </w:rPr>
        <w:t>»</w:t>
      </w:r>
      <w:r>
        <w:rPr>
          <w:color w:val="000000"/>
          <w:spacing w:val="2"/>
          <w:lang w:val="uk-UA"/>
        </w:rPr>
        <w:t xml:space="preserve"> травня </w:t>
      </w:r>
      <w:r>
        <w:rPr>
          <w:color w:val="000000"/>
        </w:rPr>
        <w:t>20</w:t>
      </w:r>
      <w:r>
        <w:rPr>
          <w:color w:val="000000"/>
          <w:lang w:val="uk-UA"/>
        </w:rPr>
        <w:t xml:space="preserve">20 </w:t>
      </w:r>
      <w:r>
        <w:rPr>
          <w:color w:val="000000"/>
          <w:spacing w:val="2"/>
        </w:rPr>
        <w:t>р</w:t>
      </w:r>
      <w:r>
        <w:rPr>
          <w:color w:val="000000"/>
        </w:rPr>
        <w:t>о</w:t>
      </w:r>
      <w:r>
        <w:rPr>
          <w:color w:val="000000"/>
          <w:spacing w:val="4"/>
        </w:rPr>
        <w:t>к</w:t>
      </w:r>
      <w:r>
        <w:rPr>
          <w:color w:val="000000"/>
        </w:rPr>
        <w:t>у</w:t>
      </w:r>
    </w:p>
    <w:p w:rsidR="00BE1C8B" w:rsidRPr="00AF2A01" w:rsidRDefault="00BE1C8B" w:rsidP="00BE1C8B">
      <w:pPr>
        <w:spacing w:line="240" w:lineRule="exact"/>
      </w:pPr>
    </w:p>
    <w:p w:rsidR="00BE1C8B" w:rsidRDefault="00BE1C8B" w:rsidP="00BE1C8B">
      <w:pPr>
        <w:spacing w:line="240" w:lineRule="exact"/>
        <w:rPr>
          <w:sz w:val="24"/>
          <w:szCs w:val="24"/>
        </w:rPr>
      </w:pPr>
    </w:p>
    <w:p w:rsidR="00BE1C8B" w:rsidRDefault="00BE1C8B" w:rsidP="00BE1C8B">
      <w:pPr>
        <w:spacing w:after="2" w:line="200" w:lineRule="exact"/>
      </w:pPr>
    </w:p>
    <w:p w:rsidR="00BE1C8B" w:rsidRDefault="00BE1C8B" w:rsidP="00BE1C8B">
      <w:pPr>
        <w:widowControl w:val="0"/>
        <w:spacing w:line="239" w:lineRule="auto"/>
        <w:ind w:left="4834" w:right="-20"/>
        <w:rPr>
          <w:b/>
          <w:bCs/>
          <w:color w:val="000000"/>
          <w:sz w:val="27"/>
          <w:szCs w:val="27"/>
        </w:rPr>
      </w:pPr>
      <w:r>
        <w:rPr>
          <w:b/>
          <w:bCs/>
          <w:color w:val="000000"/>
          <w:w w:val="101"/>
          <w:sz w:val="27"/>
          <w:szCs w:val="27"/>
        </w:rPr>
        <w:t>З</w:t>
      </w:r>
      <w:r>
        <w:rPr>
          <w:b/>
          <w:bCs/>
          <w:color w:val="000000"/>
          <w:spacing w:val="-1"/>
          <w:sz w:val="27"/>
          <w:szCs w:val="27"/>
        </w:rPr>
        <w:t>А</w:t>
      </w:r>
      <w:r>
        <w:rPr>
          <w:b/>
          <w:bCs/>
          <w:color w:val="000000"/>
          <w:spacing w:val="1"/>
          <w:sz w:val="27"/>
          <w:szCs w:val="27"/>
        </w:rPr>
        <w:t>Я</w:t>
      </w:r>
      <w:r>
        <w:rPr>
          <w:b/>
          <w:bCs/>
          <w:color w:val="000000"/>
          <w:spacing w:val="-2"/>
          <w:w w:val="101"/>
          <w:sz w:val="27"/>
          <w:szCs w:val="27"/>
        </w:rPr>
        <w:t>В</w:t>
      </w:r>
      <w:r>
        <w:rPr>
          <w:b/>
          <w:bCs/>
          <w:color w:val="000000"/>
          <w:sz w:val="27"/>
          <w:szCs w:val="27"/>
        </w:rPr>
        <w:t>А</w:t>
      </w:r>
    </w:p>
    <w:p w:rsidR="00BE1C8B" w:rsidRDefault="00BE1C8B" w:rsidP="00BE1C8B">
      <w:pPr>
        <w:widowControl w:val="0"/>
        <w:ind w:left="733" w:right="374"/>
        <w:jc w:val="center"/>
        <w:rPr>
          <w:b/>
          <w:bCs/>
          <w:color w:val="000000"/>
          <w:w w:val="101"/>
          <w:sz w:val="27"/>
          <w:szCs w:val="27"/>
        </w:rPr>
      </w:pPr>
      <w:r>
        <w:rPr>
          <w:b/>
          <w:bCs/>
          <w:color w:val="000000"/>
          <w:sz w:val="27"/>
          <w:szCs w:val="27"/>
        </w:rPr>
        <w:t>про</w:t>
      </w:r>
      <w:r>
        <w:rPr>
          <w:color w:val="000000"/>
          <w:spacing w:val="1"/>
          <w:sz w:val="27"/>
          <w:szCs w:val="27"/>
        </w:rPr>
        <w:t xml:space="preserve"> </w:t>
      </w:r>
      <w:r>
        <w:rPr>
          <w:b/>
          <w:bCs/>
          <w:color w:val="000000"/>
          <w:spacing w:val="-1"/>
          <w:sz w:val="27"/>
          <w:szCs w:val="27"/>
        </w:rPr>
        <w:t>в</w:t>
      </w:r>
      <w:r>
        <w:rPr>
          <w:b/>
          <w:bCs/>
          <w:color w:val="000000"/>
          <w:w w:val="101"/>
          <w:sz w:val="27"/>
          <w:szCs w:val="27"/>
        </w:rPr>
        <w:t>с</w:t>
      </w:r>
      <w:r>
        <w:rPr>
          <w:b/>
          <w:bCs/>
          <w:color w:val="000000"/>
          <w:spacing w:val="-4"/>
          <w:sz w:val="27"/>
          <w:szCs w:val="27"/>
        </w:rPr>
        <w:t>т</w:t>
      </w:r>
      <w:r>
        <w:rPr>
          <w:b/>
          <w:bCs/>
          <w:color w:val="000000"/>
          <w:sz w:val="27"/>
          <w:szCs w:val="27"/>
        </w:rPr>
        <w:t>ан</w:t>
      </w:r>
      <w:r>
        <w:rPr>
          <w:b/>
          <w:bCs/>
          <w:color w:val="000000"/>
          <w:spacing w:val="2"/>
          <w:sz w:val="27"/>
          <w:szCs w:val="27"/>
        </w:rPr>
        <w:t>о</w:t>
      </w:r>
      <w:r>
        <w:rPr>
          <w:b/>
          <w:bCs/>
          <w:color w:val="000000"/>
          <w:spacing w:val="1"/>
          <w:sz w:val="27"/>
          <w:szCs w:val="27"/>
        </w:rPr>
        <w:t>вл</w:t>
      </w:r>
      <w:r>
        <w:rPr>
          <w:b/>
          <w:bCs/>
          <w:color w:val="000000"/>
          <w:w w:val="101"/>
          <w:sz w:val="27"/>
          <w:szCs w:val="27"/>
        </w:rPr>
        <w:t>е</w:t>
      </w:r>
      <w:r>
        <w:rPr>
          <w:b/>
          <w:bCs/>
          <w:color w:val="000000"/>
          <w:sz w:val="27"/>
          <w:szCs w:val="27"/>
        </w:rPr>
        <w:t>ння</w:t>
      </w:r>
      <w:r>
        <w:rPr>
          <w:color w:val="000000"/>
          <w:sz w:val="27"/>
          <w:szCs w:val="27"/>
        </w:rPr>
        <w:t xml:space="preserve"> </w:t>
      </w:r>
      <w:r>
        <w:rPr>
          <w:b/>
          <w:bCs/>
          <w:color w:val="000000"/>
          <w:spacing w:val="-1"/>
          <w:sz w:val="27"/>
          <w:szCs w:val="27"/>
        </w:rPr>
        <w:t>т</w:t>
      </w:r>
      <w:r>
        <w:rPr>
          <w:b/>
          <w:bCs/>
          <w:color w:val="000000"/>
          <w:spacing w:val="1"/>
          <w:sz w:val="27"/>
          <w:szCs w:val="27"/>
        </w:rPr>
        <w:t>ар</w:t>
      </w:r>
      <w:r>
        <w:rPr>
          <w:b/>
          <w:bCs/>
          <w:color w:val="000000"/>
          <w:sz w:val="27"/>
          <w:szCs w:val="27"/>
        </w:rPr>
        <w:t>и</w:t>
      </w:r>
      <w:r>
        <w:rPr>
          <w:b/>
          <w:bCs/>
          <w:color w:val="000000"/>
          <w:spacing w:val="-4"/>
          <w:w w:val="101"/>
          <w:sz w:val="27"/>
          <w:szCs w:val="27"/>
        </w:rPr>
        <w:t>ф</w:t>
      </w:r>
      <w:r>
        <w:rPr>
          <w:b/>
          <w:bCs/>
          <w:color w:val="000000"/>
          <w:spacing w:val="-1"/>
          <w:w w:val="101"/>
          <w:sz w:val="27"/>
          <w:szCs w:val="27"/>
        </w:rPr>
        <w:t>і</w:t>
      </w:r>
      <w:r>
        <w:rPr>
          <w:b/>
          <w:bCs/>
          <w:color w:val="000000"/>
          <w:sz w:val="27"/>
          <w:szCs w:val="27"/>
        </w:rPr>
        <w:t>в</w:t>
      </w:r>
      <w:r>
        <w:rPr>
          <w:color w:val="000000"/>
          <w:sz w:val="27"/>
          <w:szCs w:val="27"/>
        </w:rPr>
        <w:t xml:space="preserve"> </w:t>
      </w:r>
      <w:r>
        <w:rPr>
          <w:b/>
          <w:bCs/>
          <w:color w:val="000000"/>
          <w:sz w:val="27"/>
          <w:szCs w:val="27"/>
        </w:rPr>
        <w:t>на</w:t>
      </w:r>
      <w:r>
        <w:rPr>
          <w:color w:val="000000"/>
          <w:spacing w:val="1"/>
          <w:sz w:val="27"/>
          <w:szCs w:val="27"/>
        </w:rPr>
        <w:t xml:space="preserve"> </w:t>
      </w:r>
      <w:r>
        <w:rPr>
          <w:b/>
          <w:bCs/>
          <w:color w:val="000000"/>
          <w:spacing w:val="-2"/>
          <w:sz w:val="27"/>
          <w:szCs w:val="27"/>
        </w:rPr>
        <w:t>т</w:t>
      </w:r>
      <w:r>
        <w:rPr>
          <w:b/>
          <w:bCs/>
          <w:color w:val="000000"/>
          <w:w w:val="101"/>
          <w:sz w:val="27"/>
          <w:szCs w:val="27"/>
        </w:rPr>
        <w:t>е</w:t>
      </w:r>
      <w:r>
        <w:rPr>
          <w:b/>
          <w:bCs/>
          <w:color w:val="000000"/>
          <w:sz w:val="27"/>
          <w:szCs w:val="27"/>
        </w:rPr>
        <w:t>пл</w:t>
      </w:r>
      <w:r>
        <w:rPr>
          <w:b/>
          <w:bCs/>
          <w:color w:val="000000"/>
          <w:spacing w:val="1"/>
          <w:sz w:val="27"/>
          <w:szCs w:val="27"/>
        </w:rPr>
        <w:t>о</w:t>
      </w:r>
      <w:r>
        <w:rPr>
          <w:b/>
          <w:bCs/>
          <w:color w:val="000000"/>
          <w:sz w:val="27"/>
          <w:szCs w:val="27"/>
        </w:rPr>
        <w:t>ву</w:t>
      </w:r>
      <w:r>
        <w:rPr>
          <w:color w:val="000000"/>
          <w:spacing w:val="1"/>
          <w:sz w:val="27"/>
          <w:szCs w:val="27"/>
        </w:rPr>
        <w:t xml:space="preserve"> </w:t>
      </w:r>
      <w:r>
        <w:rPr>
          <w:b/>
          <w:bCs/>
          <w:color w:val="000000"/>
          <w:spacing w:val="-1"/>
          <w:w w:val="101"/>
          <w:sz w:val="27"/>
          <w:szCs w:val="27"/>
        </w:rPr>
        <w:t>е</w:t>
      </w:r>
      <w:r>
        <w:rPr>
          <w:b/>
          <w:bCs/>
          <w:color w:val="000000"/>
          <w:sz w:val="27"/>
          <w:szCs w:val="27"/>
        </w:rPr>
        <w:t>н</w:t>
      </w:r>
      <w:r>
        <w:rPr>
          <w:b/>
          <w:bCs/>
          <w:color w:val="000000"/>
          <w:w w:val="101"/>
          <w:sz w:val="27"/>
          <w:szCs w:val="27"/>
        </w:rPr>
        <w:t>е</w:t>
      </w:r>
      <w:r>
        <w:rPr>
          <w:b/>
          <w:bCs/>
          <w:color w:val="000000"/>
          <w:sz w:val="27"/>
          <w:szCs w:val="27"/>
        </w:rPr>
        <w:t>рг</w:t>
      </w:r>
      <w:r>
        <w:rPr>
          <w:b/>
          <w:bCs/>
          <w:color w:val="000000"/>
          <w:w w:val="101"/>
          <w:sz w:val="27"/>
          <w:szCs w:val="27"/>
        </w:rPr>
        <w:t>і</w:t>
      </w:r>
      <w:r>
        <w:rPr>
          <w:b/>
          <w:bCs/>
          <w:color w:val="000000"/>
          <w:spacing w:val="-1"/>
          <w:sz w:val="27"/>
          <w:szCs w:val="27"/>
        </w:rPr>
        <w:t>ю</w:t>
      </w:r>
      <w:r>
        <w:rPr>
          <w:b/>
          <w:bCs/>
          <w:color w:val="000000"/>
          <w:sz w:val="27"/>
          <w:szCs w:val="27"/>
        </w:rPr>
        <w:t>,</w:t>
      </w:r>
      <w:r>
        <w:rPr>
          <w:color w:val="000000"/>
          <w:sz w:val="27"/>
          <w:szCs w:val="27"/>
        </w:rPr>
        <w:t xml:space="preserve"> </w:t>
      </w:r>
      <w:r>
        <w:rPr>
          <w:b/>
          <w:bCs/>
          <w:color w:val="000000"/>
          <w:sz w:val="27"/>
          <w:szCs w:val="27"/>
        </w:rPr>
        <w:t>на</w:t>
      </w:r>
      <w:r>
        <w:rPr>
          <w:color w:val="000000"/>
          <w:spacing w:val="1"/>
          <w:sz w:val="27"/>
          <w:szCs w:val="27"/>
        </w:rPr>
        <w:t xml:space="preserve"> </w:t>
      </w:r>
      <w:r>
        <w:rPr>
          <w:b/>
          <w:bCs/>
          <w:color w:val="000000"/>
          <w:sz w:val="27"/>
          <w:szCs w:val="27"/>
        </w:rPr>
        <w:t>в</w:t>
      </w:r>
      <w:r>
        <w:rPr>
          <w:b/>
          <w:bCs/>
          <w:color w:val="000000"/>
          <w:spacing w:val="-1"/>
          <w:sz w:val="27"/>
          <w:szCs w:val="27"/>
        </w:rPr>
        <w:t>и</w:t>
      </w:r>
      <w:r>
        <w:rPr>
          <w:b/>
          <w:bCs/>
          <w:color w:val="000000"/>
          <w:sz w:val="27"/>
          <w:szCs w:val="27"/>
        </w:rPr>
        <w:t>ро</w:t>
      </w:r>
      <w:r>
        <w:rPr>
          <w:b/>
          <w:bCs/>
          <w:color w:val="000000"/>
          <w:spacing w:val="1"/>
          <w:sz w:val="27"/>
          <w:szCs w:val="27"/>
        </w:rPr>
        <w:t>б</w:t>
      </w:r>
      <w:r>
        <w:rPr>
          <w:b/>
          <w:bCs/>
          <w:color w:val="000000"/>
          <w:sz w:val="27"/>
          <w:szCs w:val="27"/>
        </w:rPr>
        <w:t>н</w:t>
      </w:r>
      <w:r>
        <w:rPr>
          <w:b/>
          <w:bCs/>
          <w:color w:val="000000"/>
          <w:spacing w:val="-2"/>
          <w:sz w:val="27"/>
          <w:szCs w:val="27"/>
        </w:rPr>
        <w:t>и</w:t>
      </w:r>
      <w:r>
        <w:rPr>
          <w:b/>
          <w:bCs/>
          <w:color w:val="000000"/>
          <w:sz w:val="27"/>
          <w:szCs w:val="27"/>
        </w:rPr>
        <w:t>ц</w:t>
      </w:r>
      <w:r>
        <w:rPr>
          <w:b/>
          <w:bCs/>
          <w:color w:val="000000"/>
          <w:spacing w:val="-2"/>
          <w:sz w:val="27"/>
          <w:szCs w:val="27"/>
        </w:rPr>
        <w:t>т</w:t>
      </w:r>
      <w:r>
        <w:rPr>
          <w:b/>
          <w:bCs/>
          <w:color w:val="000000"/>
          <w:sz w:val="27"/>
          <w:szCs w:val="27"/>
        </w:rPr>
        <w:t>во</w:t>
      </w:r>
      <w:r>
        <w:rPr>
          <w:color w:val="000000"/>
          <w:spacing w:val="1"/>
          <w:sz w:val="27"/>
          <w:szCs w:val="27"/>
        </w:rPr>
        <w:t xml:space="preserve"> </w:t>
      </w:r>
      <w:r>
        <w:rPr>
          <w:b/>
          <w:bCs/>
          <w:color w:val="000000"/>
          <w:spacing w:val="-2"/>
          <w:sz w:val="27"/>
          <w:szCs w:val="27"/>
        </w:rPr>
        <w:t>т</w:t>
      </w:r>
      <w:r>
        <w:rPr>
          <w:b/>
          <w:bCs/>
          <w:color w:val="000000"/>
          <w:w w:val="101"/>
          <w:sz w:val="27"/>
          <w:szCs w:val="27"/>
        </w:rPr>
        <w:t>е</w:t>
      </w:r>
      <w:r>
        <w:rPr>
          <w:b/>
          <w:bCs/>
          <w:color w:val="000000"/>
          <w:sz w:val="27"/>
          <w:szCs w:val="27"/>
        </w:rPr>
        <w:t>пл</w:t>
      </w:r>
      <w:r>
        <w:rPr>
          <w:b/>
          <w:bCs/>
          <w:color w:val="000000"/>
          <w:spacing w:val="1"/>
          <w:sz w:val="27"/>
          <w:szCs w:val="27"/>
        </w:rPr>
        <w:t>о</w:t>
      </w:r>
      <w:r>
        <w:rPr>
          <w:b/>
          <w:bCs/>
          <w:color w:val="000000"/>
          <w:sz w:val="27"/>
          <w:szCs w:val="27"/>
        </w:rPr>
        <w:t>в</w:t>
      </w:r>
      <w:r>
        <w:rPr>
          <w:b/>
          <w:bCs/>
          <w:color w:val="000000"/>
          <w:spacing w:val="1"/>
          <w:sz w:val="27"/>
          <w:szCs w:val="27"/>
        </w:rPr>
        <w:t>о</w:t>
      </w:r>
      <w:r>
        <w:rPr>
          <w:b/>
          <w:bCs/>
          <w:color w:val="000000"/>
          <w:w w:val="101"/>
          <w:sz w:val="27"/>
          <w:szCs w:val="27"/>
        </w:rPr>
        <w:t>ї</w:t>
      </w:r>
      <w:r>
        <w:rPr>
          <w:color w:val="000000"/>
          <w:sz w:val="27"/>
          <w:szCs w:val="27"/>
        </w:rPr>
        <w:t xml:space="preserve"> </w:t>
      </w:r>
      <w:r>
        <w:rPr>
          <w:b/>
          <w:bCs/>
          <w:color w:val="000000"/>
          <w:w w:val="101"/>
          <w:sz w:val="27"/>
          <w:szCs w:val="27"/>
        </w:rPr>
        <w:t>е</w:t>
      </w:r>
      <w:r>
        <w:rPr>
          <w:b/>
          <w:bCs/>
          <w:color w:val="000000"/>
          <w:sz w:val="27"/>
          <w:szCs w:val="27"/>
        </w:rPr>
        <w:t>н</w:t>
      </w:r>
      <w:r>
        <w:rPr>
          <w:b/>
          <w:bCs/>
          <w:color w:val="000000"/>
          <w:w w:val="101"/>
          <w:sz w:val="27"/>
          <w:szCs w:val="27"/>
        </w:rPr>
        <w:t>е</w:t>
      </w:r>
      <w:r>
        <w:rPr>
          <w:b/>
          <w:bCs/>
          <w:color w:val="000000"/>
          <w:sz w:val="27"/>
          <w:szCs w:val="27"/>
        </w:rPr>
        <w:t>рг</w:t>
      </w:r>
      <w:r>
        <w:rPr>
          <w:b/>
          <w:bCs/>
          <w:color w:val="000000"/>
          <w:w w:val="101"/>
          <w:sz w:val="27"/>
          <w:szCs w:val="27"/>
        </w:rPr>
        <w:t>і</w:t>
      </w:r>
      <w:r>
        <w:rPr>
          <w:b/>
          <w:bCs/>
          <w:color w:val="000000"/>
          <w:spacing w:val="-1"/>
          <w:w w:val="101"/>
          <w:sz w:val="27"/>
          <w:szCs w:val="27"/>
        </w:rPr>
        <w:t>ї</w:t>
      </w:r>
      <w:r>
        <w:rPr>
          <w:b/>
          <w:bCs/>
          <w:color w:val="000000"/>
          <w:sz w:val="27"/>
          <w:szCs w:val="27"/>
        </w:rPr>
        <w:t>,</w:t>
      </w:r>
      <w:r>
        <w:rPr>
          <w:color w:val="000000"/>
          <w:spacing w:val="-1"/>
          <w:sz w:val="27"/>
          <w:szCs w:val="27"/>
        </w:rPr>
        <w:t xml:space="preserve"> </w:t>
      </w:r>
      <w:r>
        <w:rPr>
          <w:b/>
          <w:bCs/>
          <w:color w:val="000000"/>
          <w:spacing w:val="-2"/>
          <w:sz w:val="27"/>
          <w:szCs w:val="27"/>
        </w:rPr>
        <w:t>щ</w:t>
      </w:r>
      <w:r>
        <w:rPr>
          <w:b/>
          <w:bCs/>
          <w:color w:val="000000"/>
          <w:sz w:val="27"/>
          <w:szCs w:val="27"/>
        </w:rPr>
        <w:t>о</w:t>
      </w:r>
      <w:r>
        <w:rPr>
          <w:color w:val="000000"/>
          <w:spacing w:val="1"/>
          <w:sz w:val="27"/>
          <w:szCs w:val="27"/>
        </w:rPr>
        <w:t xml:space="preserve"> </w:t>
      </w:r>
      <w:r>
        <w:rPr>
          <w:b/>
          <w:bCs/>
          <w:color w:val="000000"/>
          <w:sz w:val="27"/>
          <w:szCs w:val="27"/>
        </w:rPr>
        <w:t>виробл</w:t>
      </w:r>
      <w:r>
        <w:rPr>
          <w:b/>
          <w:bCs/>
          <w:color w:val="000000"/>
          <w:spacing w:val="-1"/>
          <w:sz w:val="27"/>
          <w:szCs w:val="27"/>
        </w:rPr>
        <w:t>я</w:t>
      </w:r>
      <w:r>
        <w:rPr>
          <w:b/>
          <w:bCs/>
          <w:color w:val="000000"/>
          <w:sz w:val="27"/>
          <w:szCs w:val="27"/>
        </w:rPr>
        <w:t>є</w:t>
      </w:r>
      <w:r>
        <w:rPr>
          <w:b/>
          <w:bCs/>
          <w:color w:val="000000"/>
          <w:spacing w:val="-2"/>
          <w:sz w:val="27"/>
          <w:szCs w:val="27"/>
        </w:rPr>
        <w:t>т</w:t>
      </w:r>
      <w:r>
        <w:rPr>
          <w:b/>
          <w:bCs/>
          <w:color w:val="000000"/>
          <w:w w:val="101"/>
          <w:sz w:val="27"/>
          <w:szCs w:val="27"/>
        </w:rPr>
        <w:t>ьс</w:t>
      </w:r>
      <w:r>
        <w:rPr>
          <w:b/>
          <w:bCs/>
          <w:color w:val="000000"/>
          <w:sz w:val="27"/>
          <w:szCs w:val="27"/>
        </w:rPr>
        <w:t>я</w:t>
      </w:r>
      <w:r>
        <w:rPr>
          <w:color w:val="000000"/>
          <w:sz w:val="27"/>
          <w:szCs w:val="27"/>
        </w:rPr>
        <w:t xml:space="preserve"> </w:t>
      </w:r>
      <w:r>
        <w:rPr>
          <w:b/>
          <w:bCs/>
          <w:color w:val="000000"/>
          <w:sz w:val="27"/>
          <w:szCs w:val="27"/>
        </w:rPr>
        <w:t>на</w:t>
      </w:r>
      <w:r>
        <w:rPr>
          <w:color w:val="000000"/>
          <w:spacing w:val="1"/>
          <w:sz w:val="27"/>
          <w:szCs w:val="27"/>
        </w:rPr>
        <w:t xml:space="preserve"> </w:t>
      </w:r>
      <w:r>
        <w:rPr>
          <w:b/>
          <w:bCs/>
          <w:color w:val="000000"/>
          <w:spacing w:val="1"/>
          <w:sz w:val="27"/>
          <w:szCs w:val="27"/>
        </w:rPr>
        <w:t>у</w:t>
      </w:r>
      <w:r>
        <w:rPr>
          <w:b/>
          <w:bCs/>
          <w:color w:val="000000"/>
          <w:w w:val="101"/>
          <w:sz w:val="27"/>
          <w:szCs w:val="27"/>
        </w:rPr>
        <w:t>с</w:t>
      </w:r>
      <w:r>
        <w:rPr>
          <w:b/>
          <w:bCs/>
          <w:color w:val="000000"/>
          <w:spacing w:val="-3"/>
          <w:sz w:val="27"/>
          <w:szCs w:val="27"/>
        </w:rPr>
        <w:t>т</w:t>
      </w:r>
      <w:r>
        <w:rPr>
          <w:b/>
          <w:bCs/>
          <w:color w:val="000000"/>
          <w:spacing w:val="1"/>
          <w:sz w:val="27"/>
          <w:szCs w:val="27"/>
        </w:rPr>
        <w:t>а</w:t>
      </w:r>
      <w:r>
        <w:rPr>
          <w:b/>
          <w:bCs/>
          <w:color w:val="000000"/>
          <w:spacing w:val="-1"/>
          <w:sz w:val="27"/>
          <w:szCs w:val="27"/>
        </w:rPr>
        <w:t>н</w:t>
      </w:r>
      <w:r>
        <w:rPr>
          <w:b/>
          <w:bCs/>
          <w:color w:val="000000"/>
          <w:sz w:val="27"/>
          <w:szCs w:val="27"/>
        </w:rPr>
        <w:t>о</w:t>
      </w:r>
      <w:r>
        <w:rPr>
          <w:b/>
          <w:bCs/>
          <w:color w:val="000000"/>
          <w:spacing w:val="1"/>
          <w:sz w:val="27"/>
          <w:szCs w:val="27"/>
        </w:rPr>
        <w:t>в</w:t>
      </w:r>
      <w:r>
        <w:rPr>
          <w:b/>
          <w:bCs/>
          <w:color w:val="000000"/>
          <w:sz w:val="27"/>
          <w:szCs w:val="27"/>
        </w:rPr>
        <w:t>ках</w:t>
      </w:r>
      <w:r>
        <w:rPr>
          <w:color w:val="000000"/>
          <w:sz w:val="27"/>
          <w:szCs w:val="27"/>
        </w:rPr>
        <w:t xml:space="preserve"> </w:t>
      </w:r>
      <w:r>
        <w:rPr>
          <w:b/>
          <w:bCs/>
          <w:color w:val="000000"/>
          <w:spacing w:val="-1"/>
          <w:w w:val="101"/>
          <w:sz w:val="27"/>
          <w:szCs w:val="27"/>
        </w:rPr>
        <w:t>з</w:t>
      </w:r>
      <w:r>
        <w:rPr>
          <w:color w:val="000000"/>
          <w:spacing w:val="-1"/>
          <w:sz w:val="27"/>
          <w:szCs w:val="27"/>
        </w:rPr>
        <w:t xml:space="preserve"> </w:t>
      </w:r>
      <w:r>
        <w:rPr>
          <w:b/>
          <w:bCs/>
          <w:color w:val="000000"/>
          <w:sz w:val="27"/>
          <w:szCs w:val="27"/>
        </w:rPr>
        <w:t>вик</w:t>
      </w:r>
      <w:r>
        <w:rPr>
          <w:b/>
          <w:bCs/>
          <w:color w:val="000000"/>
          <w:spacing w:val="1"/>
          <w:sz w:val="27"/>
          <w:szCs w:val="27"/>
        </w:rPr>
        <w:t>ор</w:t>
      </w:r>
      <w:r>
        <w:rPr>
          <w:b/>
          <w:bCs/>
          <w:color w:val="000000"/>
          <w:sz w:val="27"/>
          <w:szCs w:val="27"/>
        </w:rPr>
        <w:t>и</w:t>
      </w:r>
      <w:r>
        <w:rPr>
          <w:b/>
          <w:bCs/>
          <w:color w:val="000000"/>
          <w:spacing w:val="1"/>
          <w:w w:val="101"/>
          <w:sz w:val="27"/>
          <w:szCs w:val="27"/>
        </w:rPr>
        <w:t>с</w:t>
      </w:r>
      <w:r>
        <w:rPr>
          <w:b/>
          <w:bCs/>
          <w:color w:val="000000"/>
          <w:spacing w:val="-2"/>
          <w:sz w:val="27"/>
          <w:szCs w:val="27"/>
        </w:rPr>
        <w:t>т</w:t>
      </w:r>
      <w:r>
        <w:rPr>
          <w:b/>
          <w:bCs/>
          <w:color w:val="000000"/>
          <w:sz w:val="27"/>
          <w:szCs w:val="27"/>
        </w:rPr>
        <w:t>а</w:t>
      </w:r>
      <w:r>
        <w:rPr>
          <w:b/>
          <w:bCs/>
          <w:color w:val="000000"/>
          <w:spacing w:val="1"/>
          <w:sz w:val="27"/>
          <w:szCs w:val="27"/>
        </w:rPr>
        <w:t>нн</w:t>
      </w:r>
      <w:r>
        <w:rPr>
          <w:b/>
          <w:bCs/>
          <w:color w:val="000000"/>
          <w:spacing w:val="-1"/>
          <w:sz w:val="27"/>
          <w:szCs w:val="27"/>
        </w:rPr>
        <w:t>я</w:t>
      </w:r>
      <w:r>
        <w:rPr>
          <w:b/>
          <w:bCs/>
          <w:color w:val="000000"/>
          <w:sz w:val="27"/>
          <w:szCs w:val="27"/>
        </w:rPr>
        <w:t>м</w:t>
      </w:r>
      <w:r>
        <w:rPr>
          <w:color w:val="000000"/>
          <w:sz w:val="27"/>
          <w:szCs w:val="27"/>
        </w:rPr>
        <w:t xml:space="preserve"> </w:t>
      </w:r>
      <w:r>
        <w:rPr>
          <w:b/>
          <w:bCs/>
          <w:color w:val="000000"/>
          <w:spacing w:val="1"/>
          <w:sz w:val="27"/>
          <w:szCs w:val="27"/>
        </w:rPr>
        <w:t>а</w:t>
      </w:r>
      <w:r>
        <w:rPr>
          <w:b/>
          <w:bCs/>
          <w:color w:val="000000"/>
          <w:sz w:val="27"/>
          <w:szCs w:val="27"/>
        </w:rPr>
        <w:t>л</w:t>
      </w:r>
      <w:r>
        <w:rPr>
          <w:b/>
          <w:bCs/>
          <w:color w:val="000000"/>
          <w:spacing w:val="1"/>
          <w:w w:val="101"/>
          <w:sz w:val="27"/>
          <w:szCs w:val="27"/>
        </w:rPr>
        <w:t>ь</w:t>
      </w:r>
      <w:r>
        <w:rPr>
          <w:b/>
          <w:bCs/>
          <w:color w:val="000000"/>
          <w:spacing w:val="-2"/>
          <w:sz w:val="27"/>
          <w:szCs w:val="27"/>
        </w:rPr>
        <w:t>т</w:t>
      </w:r>
      <w:r>
        <w:rPr>
          <w:b/>
          <w:bCs/>
          <w:color w:val="000000"/>
          <w:w w:val="101"/>
          <w:sz w:val="27"/>
          <w:szCs w:val="27"/>
        </w:rPr>
        <w:t>е</w:t>
      </w:r>
      <w:r>
        <w:rPr>
          <w:b/>
          <w:bCs/>
          <w:color w:val="000000"/>
          <w:sz w:val="27"/>
          <w:szCs w:val="27"/>
        </w:rPr>
        <w:t>рн</w:t>
      </w:r>
      <w:r>
        <w:rPr>
          <w:b/>
          <w:bCs/>
          <w:color w:val="000000"/>
          <w:spacing w:val="1"/>
          <w:sz w:val="27"/>
          <w:szCs w:val="27"/>
        </w:rPr>
        <w:t>а</w:t>
      </w:r>
      <w:r>
        <w:rPr>
          <w:b/>
          <w:bCs/>
          <w:color w:val="000000"/>
          <w:spacing w:val="-2"/>
          <w:sz w:val="27"/>
          <w:szCs w:val="27"/>
        </w:rPr>
        <w:t>т</w:t>
      </w:r>
      <w:r>
        <w:rPr>
          <w:b/>
          <w:bCs/>
          <w:color w:val="000000"/>
          <w:sz w:val="27"/>
          <w:szCs w:val="27"/>
        </w:rPr>
        <w:t>ивних</w:t>
      </w:r>
      <w:r>
        <w:rPr>
          <w:color w:val="000000"/>
          <w:sz w:val="27"/>
          <w:szCs w:val="27"/>
        </w:rPr>
        <w:t xml:space="preserve"> </w:t>
      </w:r>
      <w:r>
        <w:rPr>
          <w:b/>
          <w:bCs/>
          <w:color w:val="000000"/>
          <w:w w:val="101"/>
          <w:sz w:val="27"/>
          <w:szCs w:val="27"/>
        </w:rPr>
        <w:t>д</w:t>
      </w:r>
      <w:r>
        <w:rPr>
          <w:b/>
          <w:bCs/>
          <w:color w:val="000000"/>
          <w:spacing w:val="-5"/>
          <w:sz w:val="27"/>
          <w:szCs w:val="27"/>
        </w:rPr>
        <w:t>ж</w:t>
      </w:r>
      <w:r>
        <w:rPr>
          <w:b/>
          <w:bCs/>
          <w:color w:val="000000"/>
          <w:w w:val="101"/>
          <w:sz w:val="27"/>
          <w:szCs w:val="27"/>
        </w:rPr>
        <w:t>е</w:t>
      </w:r>
      <w:r>
        <w:rPr>
          <w:b/>
          <w:bCs/>
          <w:color w:val="000000"/>
          <w:sz w:val="27"/>
          <w:szCs w:val="27"/>
        </w:rPr>
        <w:t>р</w:t>
      </w:r>
      <w:r>
        <w:rPr>
          <w:b/>
          <w:bCs/>
          <w:color w:val="000000"/>
          <w:w w:val="101"/>
          <w:sz w:val="27"/>
          <w:szCs w:val="27"/>
        </w:rPr>
        <w:t>е</w:t>
      </w:r>
      <w:r>
        <w:rPr>
          <w:b/>
          <w:bCs/>
          <w:color w:val="000000"/>
          <w:sz w:val="27"/>
          <w:szCs w:val="27"/>
        </w:rPr>
        <w:t>л</w:t>
      </w:r>
      <w:r>
        <w:rPr>
          <w:color w:val="000000"/>
          <w:sz w:val="27"/>
          <w:szCs w:val="27"/>
        </w:rPr>
        <w:t xml:space="preserve"> </w:t>
      </w:r>
      <w:r>
        <w:rPr>
          <w:b/>
          <w:bCs/>
          <w:color w:val="000000"/>
          <w:spacing w:val="-1"/>
          <w:w w:val="101"/>
          <w:sz w:val="27"/>
          <w:szCs w:val="27"/>
        </w:rPr>
        <w:t>е</w:t>
      </w:r>
      <w:r>
        <w:rPr>
          <w:b/>
          <w:bCs/>
          <w:color w:val="000000"/>
          <w:sz w:val="27"/>
          <w:szCs w:val="27"/>
        </w:rPr>
        <w:t>н</w:t>
      </w:r>
      <w:r>
        <w:rPr>
          <w:b/>
          <w:bCs/>
          <w:color w:val="000000"/>
          <w:w w:val="101"/>
          <w:sz w:val="27"/>
          <w:szCs w:val="27"/>
        </w:rPr>
        <w:t>е</w:t>
      </w:r>
      <w:r>
        <w:rPr>
          <w:b/>
          <w:bCs/>
          <w:color w:val="000000"/>
          <w:sz w:val="27"/>
          <w:szCs w:val="27"/>
        </w:rPr>
        <w:t>рг</w:t>
      </w:r>
      <w:r>
        <w:rPr>
          <w:b/>
          <w:bCs/>
          <w:color w:val="000000"/>
          <w:w w:val="101"/>
          <w:sz w:val="27"/>
          <w:szCs w:val="27"/>
        </w:rPr>
        <w:t>ії</w:t>
      </w:r>
    </w:p>
    <w:p w:rsidR="00BE1C8B" w:rsidRDefault="00BE1C8B" w:rsidP="00BE1C8B">
      <w:pPr>
        <w:spacing w:after="32" w:line="240" w:lineRule="exact"/>
        <w:rPr>
          <w:w w:val="101"/>
          <w:sz w:val="24"/>
          <w:szCs w:val="24"/>
        </w:rPr>
      </w:pPr>
    </w:p>
    <w:p w:rsidR="00BE1C8B" w:rsidRDefault="00BE1C8B" w:rsidP="00BE1C8B">
      <w:pPr>
        <w:widowControl w:val="0"/>
        <w:spacing w:line="241" w:lineRule="auto"/>
        <w:ind w:left="2602" w:right="29" w:hanging="2601"/>
        <w:rPr>
          <w:color w:val="000000"/>
        </w:rPr>
      </w:pPr>
      <w:r>
        <w:rPr>
          <w:color w:val="000000"/>
          <w:sz w:val="24"/>
          <w:szCs w:val="24"/>
        </w:rPr>
        <w:t xml:space="preserve">_____________________________________________________________________________________ </w:t>
      </w:r>
      <w:r>
        <w:rPr>
          <w:color w:val="000000"/>
        </w:rPr>
        <w:t>(пов</w:t>
      </w:r>
      <w:r>
        <w:rPr>
          <w:color w:val="000000"/>
          <w:spacing w:val="-1"/>
        </w:rPr>
        <w:t>н</w:t>
      </w:r>
      <w:r>
        <w:rPr>
          <w:color w:val="000000"/>
        </w:rPr>
        <w:t>е на</w:t>
      </w:r>
      <w:r>
        <w:rPr>
          <w:color w:val="000000"/>
          <w:spacing w:val="-1"/>
        </w:rPr>
        <w:t>йм</w:t>
      </w:r>
      <w:r>
        <w:rPr>
          <w:color w:val="000000"/>
          <w:spacing w:val="2"/>
        </w:rPr>
        <w:t>е</w:t>
      </w:r>
      <w:r>
        <w:rPr>
          <w:color w:val="000000"/>
          <w:spacing w:val="1"/>
        </w:rPr>
        <w:t>н</w:t>
      </w:r>
      <w:r>
        <w:rPr>
          <w:color w:val="000000"/>
        </w:rPr>
        <w:t>ування, мі</w:t>
      </w:r>
      <w:r>
        <w:rPr>
          <w:color w:val="000000"/>
          <w:spacing w:val="3"/>
        </w:rPr>
        <w:t>с</w:t>
      </w:r>
      <w:r>
        <w:rPr>
          <w:color w:val="000000"/>
        </w:rPr>
        <w:t>цезн</w:t>
      </w:r>
      <w:r>
        <w:rPr>
          <w:color w:val="000000"/>
          <w:spacing w:val="1"/>
        </w:rPr>
        <w:t>а</w:t>
      </w:r>
      <w:r>
        <w:rPr>
          <w:color w:val="000000"/>
        </w:rPr>
        <w:t>ходж</w:t>
      </w:r>
      <w:r>
        <w:rPr>
          <w:color w:val="000000"/>
          <w:spacing w:val="1"/>
        </w:rPr>
        <w:t>е</w:t>
      </w:r>
      <w:r>
        <w:rPr>
          <w:color w:val="000000"/>
        </w:rPr>
        <w:t xml:space="preserve">ння </w:t>
      </w:r>
      <w:r>
        <w:rPr>
          <w:color w:val="000000"/>
          <w:spacing w:val="2"/>
        </w:rPr>
        <w:t>с</w:t>
      </w:r>
      <w:r>
        <w:rPr>
          <w:color w:val="000000"/>
          <w:spacing w:val="-1"/>
        </w:rPr>
        <w:t>у</w:t>
      </w:r>
      <w:r>
        <w:rPr>
          <w:color w:val="000000"/>
          <w:spacing w:val="1"/>
        </w:rPr>
        <w:t>б</w:t>
      </w:r>
      <w:r>
        <w:rPr>
          <w:color w:val="000000"/>
          <w:spacing w:val="-2"/>
        </w:rPr>
        <w:t>'</w:t>
      </w:r>
      <w:r>
        <w:rPr>
          <w:color w:val="000000"/>
        </w:rPr>
        <w:t>є</w:t>
      </w:r>
      <w:r>
        <w:rPr>
          <w:color w:val="000000"/>
          <w:spacing w:val="1"/>
        </w:rPr>
        <w:t>к</w:t>
      </w:r>
      <w:r>
        <w:rPr>
          <w:color w:val="000000"/>
        </w:rPr>
        <w:t>та господарюван</w:t>
      </w:r>
      <w:r>
        <w:rPr>
          <w:color w:val="000000"/>
          <w:spacing w:val="-1"/>
        </w:rPr>
        <w:t>н</w:t>
      </w:r>
      <w:r>
        <w:rPr>
          <w:color w:val="000000"/>
        </w:rPr>
        <w:t>я)</w:t>
      </w:r>
    </w:p>
    <w:p w:rsidR="00BE1C8B" w:rsidRDefault="00BE1C8B" w:rsidP="00BE1C8B">
      <w:pPr>
        <w:spacing w:after="8" w:line="220" w:lineRule="exact"/>
      </w:pPr>
    </w:p>
    <w:p w:rsidR="00BE1C8B" w:rsidRDefault="00BE1C8B" w:rsidP="00BE1C8B">
      <w:pPr>
        <w:widowControl w:val="0"/>
        <w:spacing w:line="241" w:lineRule="auto"/>
        <w:ind w:left="1503" w:right="29" w:hanging="1502"/>
        <w:rPr>
          <w:color w:val="000000"/>
        </w:rPr>
      </w:pPr>
      <w:r>
        <w:rPr>
          <w:color w:val="000000"/>
          <w:sz w:val="24"/>
          <w:szCs w:val="24"/>
        </w:rPr>
        <w:t xml:space="preserve">_____________________________________________________________________________________ </w:t>
      </w:r>
      <w:r>
        <w:rPr>
          <w:color w:val="000000"/>
        </w:rPr>
        <w:t>(в</w:t>
      </w:r>
      <w:r>
        <w:rPr>
          <w:color w:val="000000"/>
          <w:spacing w:val="-1"/>
        </w:rPr>
        <w:t>ид</w:t>
      </w:r>
      <w:r>
        <w:rPr>
          <w:color w:val="000000"/>
        </w:rPr>
        <w:t>и</w:t>
      </w:r>
      <w:r>
        <w:rPr>
          <w:color w:val="000000"/>
          <w:spacing w:val="-1"/>
        </w:rPr>
        <w:t xml:space="preserve"> </w:t>
      </w:r>
      <w:r>
        <w:rPr>
          <w:color w:val="000000"/>
        </w:rPr>
        <w:t>гос</w:t>
      </w:r>
      <w:r>
        <w:rPr>
          <w:color w:val="000000"/>
          <w:spacing w:val="1"/>
        </w:rPr>
        <w:t>по</w:t>
      </w:r>
      <w:r>
        <w:rPr>
          <w:color w:val="000000"/>
        </w:rPr>
        <w:t>дарської дія</w:t>
      </w:r>
      <w:r>
        <w:rPr>
          <w:color w:val="000000"/>
          <w:spacing w:val="-1"/>
        </w:rPr>
        <w:t>л</w:t>
      </w:r>
      <w:r>
        <w:rPr>
          <w:color w:val="000000"/>
          <w:spacing w:val="1"/>
        </w:rPr>
        <w:t>ь</w:t>
      </w:r>
      <w:r>
        <w:rPr>
          <w:color w:val="000000"/>
        </w:rPr>
        <w:t>ності,</w:t>
      </w:r>
      <w:r>
        <w:rPr>
          <w:color w:val="000000"/>
          <w:spacing w:val="1"/>
        </w:rPr>
        <w:t xml:space="preserve"> </w:t>
      </w:r>
      <w:r>
        <w:rPr>
          <w:color w:val="000000"/>
        </w:rPr>
        <w:t>се</w:t>
      </w:r>
      <w:r>
        <w:rPr>
          <w:color w:val="000000"/>
          <w:spacing w:val="1"/>
        </w:rPr>
        <w:t>р</w:t>
      </w:r>
      <w:r>
        <w:rPr>
          <w:color w:val="000000"/>
        </w:rPr>
        <w:t xml:space="preserve">ії, </w:t>
      </w:r>
      <w:r>
        <w:rPr>
          <w:color w:val="000000"/>
          <w:spacing w:val="2"/>
        </w:rPr>
        <w:t>н</w:t>
      </w:r>
      <w:r>
        <w:rPr>
          <w:color w:val="000000"/>
        </w:rPr>
        <w:t>о</w:t>
      </w:r>
      <w:r>
        <w:rPr>
          <w:color w:val="000000"/>
          <w:spacing w:val="1"/>
        </w:rPr>
        <w:t>м</w:t>
      </w:r>
      <w:r>
        <w:rPr>
          <w:color w:val="000000"/>
        </w:rPr>
        <w:t>е</w:t>
      </w:r>
      <w:r>
        <w:rPr>
          <w:color w:val="000000"/>
          <w:spacing w:val="1"/>
        </w:rPr>
        <w:t>р</w:t>
      </w:r>
      <w:r>
        <w:rPr>
          <w:color w:val="000000"/>
        </w:rPr>
        <w:t xml:space="preserve">и </w:t>
      </w:r>
      <w:r>
        <w:rPr>
          <w:color w:val="000000"/>
          <w:spacing w:val="-1"/>
        </w:rPr>
        <w:t>та</w:t>
      </w:r>
      <w:r>
        <w:rPr>
          <w:color w:val="000000"/>
        </w:rPr>
        <w:t xml:space="preserve"> дати </w:t>
      </w:r>
      <w:r>
        <w:rPr>
          <w:color w:val="000000"/>
          <w:spacing w:val="1"/>
        </w:rPr>
        <w:t>в</w:t>
      </w:r>
      <w:r>
        <w:rPr>
          <w:color w:val="000000"/>
          <w:spacing w:val="-1"/>
        </w:rPr>
        <w:t>ид</w:t>
      </w:r>
      <w:r>
        <w:rPr>
          <w:color w:val="000000"/>
        </w:rPr>
        <w:t>ачі</w:t>
      </w:r>
      <w:r>
        <w:rPr>
          <w:color w:val="000000"/>
          <w:spacing w:val="2"/>
        </w:rPr>
        <w:t xml:space="preserve"> </w:t>
      </w:r>
      <w:r>
        <w:rPr>
          <w:color w:val="000000"/>
        </w:rPr>
        <w:t>л</w:t>
      </w:r>
      <w:r>
        <w:rPr>
          <w:color w:val="000000"/>
          <w:spacing w:val="1"/>
        </w:rPr>
        <w:t>і</w:t>
      </w:r>
      <w:r>
        <w:rPr>
          <w:color w:val="000000"/>
        </w:rPr>
        <w:t>це</w:t>
      </w:r>
      <w:r>
        <w:rPr>
          <w:color w:val="000000"/>
          <w:spacing w:val="-1"/>
        </w:rPr>
        <w:t>н</w:t>
      </w:r>
      <w:r>
        <w:rPr>
          <w:color w:val="000000"/>
        </w:rPr>
        <w:t>з</w:t>
      </w:r>
      <w:r>
        <w:rPr>
          <w:color w:val="000000"/>
          <w:spacing w:val="1"/>
        </w:rPr>
        <w:t>і</w:t>
      </w:r>
      <w:r>
        <w:rPr>
          <w:color w:val="000000"/>
        </w:rPr>
        <w:t xml:space="preserve">й </w:t>
      </w:r>
      <w:r>
        <w:rPr>
          <w:color w:val="000000"/>
          <w:spacing w:val="1"/>
        </w:rPr>
        <w:t>с</w:t>
      </w:r>
      <w:r>
        <w:rPr>
          <w:color w:val="000000"/>
          <w:spacing w:val="-2"/>
        </w:rPr>
        <w:t>у</w:t>
      </w:r>
      <w:r>
        <w:rPr>
          <w:color w:val="000000"/>
        </w:rPr>
        <w:t>б</w:t>
      </w:r>
      <w:r>
        <w:rPr>
          <w:color w:val="000000"/>
          <w:spacing w:val="-1"/>
        </w:rPr>
        <w:t>'</w:t>
      </w:r>
      <w:r>
        <w:rPr>
          <w:color w:val="000000"/>
          <w:spacing w:val="1"/>
        </w:rPr>
        <w:t>є</w:t>
      </w:r>
      <w:r>
        <w:rPr>
          <w:color w:val="000000"/>
        </w:rPr>
        <w:t>кт</w:t>
      </w:r>
      <w:r>
        <w:rPr>
          <w:color w:val="000000"/>
          <w:spacing w:val="-1"/>
        </w:rPr>
        <w:t>а</w:t>
      </w:r>
      <w:r>
        <w:rPr>
          <w:color w:val="000000"/>
        </w:rPr>
        <w:t xml:space="preserve"> госп</w:t>
      </w:r>
      <w:r>
        <w:rPr>
          <w:color w:val="000000"/>
          <w:spacing w:val="2"/>
        </w:rPr>
        <w:t>о</w:t>
      </w:r>
      <w:r>
        <w:rPr>
          <w:color w:val="000000"/>
        </w:rPr>
        <w:t>дарюва</w:t>
      </w:r>
      <w:r>
        <w:rPr>
          <w:color w:val="000000"/>
          <w:spacing w:val="1"/>
        </w:rPr>
        <w:t>н</w:t>
      </w:r>
      <w:r>
        <w:rPr>
          <w:color w:val="000000"/>
        </w:rPr>
        <w:t>ня)</w:t>
      </w:r>
    </w:p>
    <w:p w:rsidR="00BE1C8B" w:rsidRDefault="00BE1C8B" w:rsidP="00BE1C8B">
      <w:pPr>
        <w:spacing w:after="36" w:line="240" w:lineRule="exact"/>
        <w:rPr>
          <w:sz w:val="24"/>
          <w:szCs w:val="24"/>
        </w:rPr>
      </w:pPr>
    </w:p>
    <w:p w:rsidR="00BE1C8B" w:rsidRDefault="00BE1C8B" w:rsidP="00BE1C8B">
      <w:pPr>
        <w:widowControl w:val="0"/>
        <w:ind w:right="-46"/>
        <w:rPr>
          <w:color w:val="000000"/>
          <w:sz w:val="24"/>
          <w:szCs w:val="24"/>
        </w:rPr>
      </w:pPr>
      <w:r>
        <w:rPr>
          <w:color w:val="000000"/>
          <w:sz w:val="24"/>
          <w:szCs w:val="24"/>
        </w:rPr>
        <w:t>Про</w:t>
      </w:r>
      <w:r>
        <w:rPr>
          <w:color w:val="000000"/>
          <w:spacing w:val="2"/>
          <w:sz w:val="24"/>
          <w:szCs w:val="24"/>
        </w:rPr>
        <w:t>ш</w:t>
      </w:r>
      <w:r>
        <w:rPr>
          <w:color w:val="000000"/>
          <w:sz w:val="24"/>
          <w:szCs w:val="24"/>
        </w:rPr>
        <w:t>у</w:t>
      </w:r>
      <w:r>
        <w:rPr>
          <w:color w:val="000000"/>
          <w:spacing w:val="-4"/>
          <w:sz w:val="24"/>
          <w:szCs w:val="24"/>
        </w:rPr>
        <w:t xml:space="preserve"> </w:t>
      </w:r>
      <w:r>
        <w:rPr>
          <w:color w:val="000000"/>
          <w:sz w:val="24"/>
          <w:szCs w:val="24"/>
        </w:rPr>
        <w:t>розгля</w:t>
      </w:r>
      <w:r>
        <w:rPr>
          <w:color w:val="000000"/>
          <w:spacing w:val="4"/>
          <w:sz w:val="24"/>
          <w:szCs w:val="24"/>
        </w:rPr>
        <w:t>н</w:t>
      </w:r>
      <w:r>
        <w:rPr>
          <w:color w:val="000000"/>
          <w:spacing w:val="-4"/>
          <w:sz w:val="24"/>
          <w:szCs w:val="24"/>
        </w:rPr>
        <w:t>у</w:t>
      </w:r>
      <w:r>
        <w:rPr>
          <w:color w:val="000000"/>
          <w:sz w:val="24"/>
          <w:szCs w:val="24"/>
        </w:rPr>
        <w:t>ти</w:t>
      </w:r>
      <w:r>
        <w:rPr>
          <w:color w:val="000000"/>
          <w:spacing w:val="1"/>
          <w:sz w:val="24"/>
          <w:szCs w:val="24"/>
        </w:rPr>
        <w:t xml:space="preserve"> з</w:t>
      </w:r>
      <w:r>
        <w:rPr>
          <w:color w:val="000000"/>
          <w:sz w:val="24"/>
          <w:szCs w:val="24"/>
        </w:rPr>
        <w:t>ая</w:t>
      </w:r>
      <w:r>
        <w:rPr>
          <w:color w:val="000000"/>
          <w:spacing w:val="2"/>
          <w:sz w:val="24"/>
          <w:szCs w:val="24"/>
        </w:rPr>
        <w:t>в</w:t>
      </w:r>
      <w:r>
        <w:rPr>
          <w:color w:val="000000"/>
          <w:sz w:val="24"/>
          <w:szCs w:val="24"/>
        </w:rPr>
        <w:t>у</w:t>
      </w:r>
      <w:r>
        <w:rPr>
          <w:color w:val="000000"/>
          <w:spacing w:val="-2"/>
          <w:sz w:val="24"/>
          <w:szCs w:val="24"/>
        </w:rPr>
        <w:t xml:space="preserve"> </w:t>
      </w:r>
      <w:r>
        <w:rPr>
          <w:color w:val="000000"/>
          <w:sz w:val="24"/>
          <w:szCs w:val="24"/>
        </w:rPr>
        <w:t xml:space="preserve">щодо </w:t>
      </w:r>
      <w:r>
        <w:rPr>
          <w:color w:val="000000"/>
          <w:spacing w:val="2"/>
          <w:sz w:val="24"/>
          <w:szCs w:val="24"/>
        </w:rPr>
        <w:t>в</w:t>
      </w:r>
      <w:r>
        <w:rPr>
          <w:color w:val="000000"/>
          <w:sz w:val="24"/>
          <w:szCs w:val="24"/>
        </w:rPr>
        <w:t>становлен</w:t>
      </w:r>
      <w:r>
        <w:rPr>
          <w:color w:val="000000"/>
          <w:spacing w:val="2"/>
          <w:sz w:val="24"/>
          <w:szCs w:val="24"/>
        </w:rPr>
        <w:t>н</w:t>
      </w:r>
      <w:r>
        <w:rPr>
          <w:color w:val="000000"/>
          <w:sz w:val="24"/>
          <w:szCs w:val="24"/>
        </w:rPr>
        <w:t>я ро</w:t>
      </w:r>
      <w:r>
        <w:rPr>
          <w:color w:val="000000"/>
          <w:spacing w:val="1"/>
          <w:sz w:val="24"/>
          <w:szCs w:val="24"/>
        </w:rPr>
        <w:t>з</w:t>
      </w:r>
      <w:r>
        <w:rPr>
          <w:color w:val="000000"/>
          <w:sz w:val="24"/>
          <w:szCs w:val="24"/>
        </w:rPr>
        <w:t>ра</w:t>
      </w:r>
      <w:r>
        <w:rPr>
          <w:color w:val="000000"/>
          <w:spacing w:val="2"/>
          <w:sz w:val="24"/>
          <w:szCs w:val="24"/>
        </w:rPr>
        <w:t>х</w:t>
      </w:r>
      <w:r>
        <w:rPr>
          <w:color w:val="000000"/>
          <w:sz w:val="24"/>
          <w:szCs w:val="24"/>
        </w:rPr>
        <w:t>ов</w:t>
      </w:r>
      <w:r>
        <w:rPr>
          <w:color w:val="000000"/>
          <w:spacing w:val="-1"/>
          <w:sz w:val="24"/>
          <w:szCs w:val="24"/>
        </w:rPr>
        <w:t>а</w:t>
      </w:r>
      <w:r>
        <w:rPr>
          <w:color w:val="000000"/>
          <w:spacing w:val="1"/>
          <w:sz w:val="24"/>
          <w:szCs w:val="24"/>
        </w:rPr>
        <w:t>н</w:t>
      </w:r>
      <w:r>
        <w:rPr>
          <w:color w:val="000000"/>
          <w:sz w:val="24"/>
          <w:szCs w:val="24"/>
        </w:rPr>
        <w:t>ого ві</w:t>
      </w:r>
      <w:r>
        <w:rPr>
          <w:color w:val="000000"/>
          <w:spacing w:val="-1"/>
          <w:sz w:val="24"/>
          <w:szCs w:val="24"/>
        </w:rPr>
        <w:t>д</w:t>
      </w:r>
      <w:r>
        <w:rPr>
          <w:color w:val="000000"/>
          <w:sz w:val="24"/>
          <w:szCs w:val="24"/>
        </w:rPr>
        <w:t>пові</w:t>
      </w:r>
      <w:r>
        <w:rPr>
          <w:color w:val="000000"/>
          <w:spacing w:val="1"/>
          <w:sz w:val="24"/>
          <w:szCs w:val="24"/>
        </w:rPr>
        <w:t>д</w:t>
      </w:r>
      <w:r>
        <w:rPr>
          <w:color w:val="000000"/>
          <w:sz w:val="24"/>
          <w:szCs w:val="24"/>
        </w:rPr>
        <w:t>но до ч</w:t>
      </w:r>
      <w:r>
        <w:rPr>
          <w:color w:val="000000"/>
          <w:spacing w:val="-1"/>
          <w:sz w:val="24"/>
          <w:szCs w:val="24"/>
        </w:rPr>
        <w:t>ас</w:t>
      </w:r>
      <w:r>
        <w:rPr>
          <w:color w:val="000000"/>
          <w:sz w:val="24"/>
          <w:szCs w:val="24"/>
        </w:rPr>
        <w:t>т</w:t>
      </w:r>
      <w:r>
        <w:rPr>
          <w:color w:val="000000"/>
          <w:spacing w:val="1"/>
          <w:sz w:val="24"/>
          <w:szCs w:val="24"/>
        </w:rPr>
        <w:t>ин</w:t>
      </w:r>
      <w:r>
        <w:rPr>
          <w:color w:val="000000"/>
          <w:sz w:val="24"/>
          <w:szCs w:val="24"/>
        </w:rPr>
        <w:t>и</w:t>
      </w:r>
      <w:r>
        <w:rPr>
          <w:color w:val="000000"/>
          <w:spacing w:val="2"/>
          <w:sz w:val="24"/>
          <w:szCs w:val="24"/>
        </w:rPr>
        <w:t xml:space="preserve"> </w:t>
      </w:r>
      <w:r>
        <w:rPr>
          <w:color w:val="000000"/>
          <w:sz w:val="24"/>
          <w:szCs w:val="24"/>
        </w:rPr>
        <w:t>ч</w:t>
      </w:r>
      <w:r>
        <w:rPr>
          <w:color w:val="000000"/>
          <w:spacing w:val="-1"/>
          <w:sz w:val="24"/>
          <w:szCs w:val="24"/>
        </w:rPr>
        <w:t>е</w:t>
      </w:r>
      <w:r>
        <w:rPr>
          <w:color w:val="000000"/>
          <w:sz w:val="24"/>
          <w:szCs w:val="24"/>
        </w:rPr>
        <w:t xml:space="preserve">твертої - </w:t>
      </w:r>
      <w:r>
        <w:rPr>
          <w:color w:val="000000"/>
          <w:spacing w:val="1"/>
          <w:sz w:val="24"/>
          <w:szCs w:val="24"/>
        </w:rPr>
        <w:t>п</w:t>
      </w:r>
      <w:r>
        <w:rPr>
          <w:color w:val="000000"/>
          <w:spacing w:val="-1"/>
          <w:sz w:val="24"/>
          <w:szCs w:val="24"/>
        </w:rPr>
        <w:t>'</w:t>
      </w:r>
      <w:r>
        <w:rPr>
          <w:color w:val="000000"/>
          <w:sz w:val="24"/>
          <w:szCs w:val="24"/>
        </w:rPr>
        <w:t>ятої статті</w:t>
      </w:r>
      <w:r>
        <w:rPr>
          <w:color w:val="000000"/>
          <w:spacing w:val="1"/>
          <w:sz w:val="24"/>
          <w:szCs w:val="24"/>
        </w:rPr>
        <w:t xml:space="preserve"> </w:t>
      </w:r>
      <w:r>
        <w:rPr>
          <w:color w:val="000000"/>
          <w:sz w:val="24"/>
          <w:szCs w:val="24"/>
        </w:rPr>
        <w:t>20 Зако</w:t>
      </w:r>
      <w:r>
        <w:rPr>
          <w:color w:val="000000"/>
          <w:spacing w:val="4"/>
          <w:sz w:val="24"/>
          <w:szCs w:val="24"/>
        </w:rPr>
        <w:t>н</w:t>
      </w:r>
      <w:r>
        <w:rPr>
          <w:color w:val="000000"/>
          <w:sz w:val="24"/>
          <w:szCs w:val="24"/>
        </w:rPr>
        <w:t>у</w:t>
      </w:r>
      <w:r>
        <w:rPr>
          <w:color w:val="000000"/>
          <w:spacing w:val="-6"/>
          <w:sz w:val="24"/>
          <w:szCs w:val="24"/>
        </w:rPr>
        <w:t xml:space="preserve"> </w:t>
      </w:r>
      <w:r>
        <w:rPr>
          <w:color w:val="000000"/>
          <w:sz w:val="24"/>
          <w:szCs w:val="24"/>
        </w:rPr>
        <w:t>Ук</w:t>
      </w:r>
      <w:r>
        <w:rPr>
          <w:color w:val="000000"/>
          <w:spacing w:val="1"/>
          <w:sz w:val="24"/>
          <w:szCs w:val="24"/>
        </w:rPr>
        <w:t>р</w:t>
      </w:r>
      <w:r>
        <w:rPr>
          <w:color w:val="000000"/>
          <w:sz w:val="24"/>
          <w:szCs w:val="24"/>
        </w:rPr>
        <w:t>аї</w:t>
      </w:r>
      <w:r>
        <w:rPr>
          <w:color w:val="000000"/>
          <w:spacing w:val="1"/>
          <w:sz w:val="24"/>
          <w:szCs w:val="24"/>
        </w:rPr>
        <w:t>н</w:t>
      </w:r>
      <w:r>
        <w:rPr>
          <w:color w:val="000000"/>
          <w:sz w:val="24"/>
          <w:szCs w:val="24"/>
        </w:rPr>
        <w:t>и</w:t>
      </w:r>
      <w:r>
        <w:rPr>
          <w:color w:val="000000"/>
          <w:spacing w:val="1"/>
          <w:sz w:val="24"/>
          <w:szCs w:val="24"/>
        </w:rPr>
        <w:t xml:space="preserve"> </w:t>
      </w:r>
      <w:r>
        <w:rPr>
          <w:color w:val="000000"/>
          <w:spacing w:val="-1"/>
          <w:sz w:val="24"/>
          <w:szCs w:val="24"/>
        </w:rPr>
        <w:t>"П</w:t>
      </w:r>
      <w:r>
        <w:rPr>
          <w:color w:val="000000"/>
          <w:sz w:val="24"/>
          <w:szCs w:val="24"/>
        </w:rPr>
        <w:t>ро те</w:t>
      </w:r>
      <w:r>
        <w:rPr>
          <w:color w:val="000000"/>
          <w:spacing w:val="1"/>
          <w:sz w:val="24"/>
          <w:szCs w:val="24"/>
        </w:rPr>
        <w:t>п</w:t>
      </w:r>
      <w:r>
        <w:rPr>
          <w:color w:val="000000"/>
          <w:sz w:val="24"/>
          <w:szCs w:val="24"/>
        </w:rPr>
        <w:t>ло</w:t>
      </w:r>
      <w:r>
        <w:rPr>
          <w:color w:val="000000"/>
          <w:spacing w:val="1"/>
          <w:sz w:val="24"/>
          <w:szCs w:val="24"/>
        </w:rPr>
        <w:t>п</w:t>
      </w:r>
      <w:r>
        <w:rPr>
          <w:color w:val="000000"/>
          <w:sz w:val="24"/>
          <w:szCs w:val="24"/>
        </w:rPr>
        <w:t>остач</w:t>
      </w:r>
      <w:r>
        <w:rPr>
          <w:color w:val="000000"/>
          <w:spacing w:val="-1"/>
          <w:sz w:val="24"/>
          <w:szCs w:val="24"/>
        </w:rPr>
        <w:t>а</w:t>
      </w:r>
      <w:r>
        <w:rPr>
          <w:color w:val="000000"/>
          <w:spacing w:val="1"/>
          <w:sz w:val="24"/>
          <w:szCs w:val="24"/>
        </w:rPr>
        <w:t>нн</w:t>
      </w:r>
      <w:r>
        <w:rPr>
          <w:color w:val="000000"/>
          <w:sz w:val="24"/>
          <w:szCs w:val="24"/>
        </w:rPr>
        <w:t>я"</w:t>
      </w:r>
      <w:r>
        <w:rPr>
          <w:color w:val="000000"/>
          <w:spacing w:val="-1"/>
          <w:sz w:val="24"/>
          <w:szCs w:val="24"/>
        </w:rPr>
        <w:t xml:space="preserve"> </w:t>
      </w:r>
      <w:r>
        <w:rPr>
          <w:color w:val="000000"/>
          <w:sz w:val="24"/>
          <w:szCs w:val="24"/>
        </w:rPr>
        <w:t>тари</w:t>
      </w:r>
      <w:r>
        <w:rPr>
          <w:color w:val="000000"/>
          <w:spacing w:val="3"/>
          <w:sz w:val="24"/>
          <w:szCs w:val="24"/>
        </w:rPr>
        <w:t>ф</w:t>
      </w:r>
      <w:r>
        <w:rPr>
          <w:color w:val="000000"/>
          <w:sz w:val="24"/>
          <w:szCs w:val="24"/>
        </w:rPr>
        <w:t>у</w:t>
      </w:r>
      <w:r>
        <w:rPr>
          <w:color w:val="000000"/>
          <w:spacing w:val="-4"/>
          <w:sz w:val="24"/>
          <w:szCs w:val="24"/>
        </w:rPr>
        <w:t xml:space="preserve"> </w:t>
      </w:r>
      <w:r>
        <w:rPr>
          <w:color w:val="000000"/>
          <w:spacing w:val="1"/>
          <w:sz w:val="24"/>
          <w:szCs w:val="24"/>
        </w:rPr>
        <w:t>н</w:t>
      </w:r>
      <w:r>
        <w:rPr>
          <w:color w:val="000000"/>
          <w:sz w:val="24"/>
          <w:szCs w:val="24"/>
        </w:rPr>
        <w:t>а тепло</w:t>
      </w:r>
      <w:r>
        <w:rPr>
          <w:color w:val="000000"/>
          <w:spacing w:val="5"/>
          <w:sz w:val="24"/>
          <w:szCs w:val="24"/>
        </w:rPr>
        <w:t>в</w:t>
      </w:r>
      <w:r>
        <w:rPr>
          <w:color w:val="000000"/>
          <w:sz w:val="24"/>
          <w:szCs w:val="24"/>
        </w:rPr>
        <w:t>у</w:t>
      </w:r>
      <w:r>
        <w:rPr>
          <w:color w:val="000000"/>
          <w:spacing w:val="-4"/>
          <w:sz w:val="24"/>
          <w:szCs w:val="24"/>
        </w:rPr>
        <w:t xml:space="preserve"> </w:t>
      </w:r>
      <w:r>
        <w:rPr>
          <w:color w:val="000000"/>
          <w:sz w:val="24"/>
          <w:szCs w:val="24"/>
        </w:rPr>
        <w:t>е</w:t>
      </w:r>
      <w:r>
        <w:rPr>
          <w:color w:val="000000"/>
          <w:spacing w:val="1"/>
          <w:sz w:val="24"/>
          <w:szCs w:val="24"/>
        </w:rPr>
        <w:t>н</w:t>
      </w:r>
      <w:r>
        <w:rPr>
          <w:color w:val="000000"/>
          <w:sz w:val="24"/>
          <w:szCs w:val="24"/>
        </w:rPr>
        <w:t>ергі</w:t>
      </w:r>
      <w:r>
        <w:rPr>
          <w:color w:val="000000"/>
          <w:spacing w:val="1"/>
          <w:sz w:val="24"/>
          <w:szCs w:val="24"/>
        </w:rPr>
        <w:t>ю</w:t>
      </w:r>
      <w:r>
        <w:rPr>
          <w:color w:val="000000"/>
          <w:sz w:val="24"/>
          <w:szCs w:val="24"/>
        </w:rPr>
        <w:t>, тар</w:t>
      </w:r>
      <w:r>
        <w:rPr>
          <w:color w:val="000000"/>
          <w:spacing w:val="1"/>
          <w:sz w:val="24"/>
          <w:szCs w:val="24"/>
        </w:rPr>
        <w:t>и</w:t>
      </w:r>
      <w:r>
        <w:rPr>
          <w:color w:val="000000"/>
          <w:spacing w:val="3"/>
          <w:sz w:val="24"/>
          <w:szCs w:val="24"/>
        </w:rPr>
        <w:t>ф</w:t>
      </w:r>
      <w:r>
        <w:rPr>
          <w:color w:val="000000"/>
          <w:sz w:val="24"/>
          <w:szCs w:val="24"/>
        </w:rPr>
        <w:t>у</w:t>
      </w:r>
      <w:r>
        <w:rPr>
          <w:color w:val="000000"/>
          <w:spacing w:val="-6"/>
          <w:sz w:val="24"/>
          <w:szCs w:val="24"/>
        </w:rPr>
        <w:t xml:space="preserve"> </w:t>
      </w:r>
      <w:r>
        <w:rPr>
          <w:color w:val="000000"/>
          <w:sz w:val="24"/>
          <w:szCs w:val="24"/>
        </w:rPr>
        <w:t>на виро</w:t>
      </w:r>
      <w:r>
        <w:rPr>
          <w:color w:val="000000"/>
          <w:spacing w:val="1"/>
          <w:sz w:val="24"/>
          <w:szCs w:val="24"/>
        </w:rPr>
        <w:t>бн</w:t>
      </w:r>
      <w:r>
        <w:rPr>
          <w:color w:val="000000"/>
          <w:sz w:val="24"/>
          <w:szCs w:val="24"/>
        </w:rPr>
        <w:t>иц</w:t>
      </w:r>
      <w:r>
        <w:rPr>
          <w:color w:val="000000"/>
          <w:spacing w:val="1"/>
          <w:sz w:val="24"/>
          <w:szCs w:val="24"/>
        </w:rPr>
        <w:t>т</w:t>
      </w:r>
      <w:r>
        <w:rPr>
          <w:color w:val="000000"/>
          <w:sz w:val="24"/>
          <w:szCs w:val="24"/>
        </w:rPr>
        <w:t>во теп</w:t>
      </w:r>
      <w:r>
        <w:rPr>
          <w:color w:val="000000"/>
          <w:spacing w:val="1"/>
          <w:sz w:val="24"/>
          <w:szCs w:val="24"/>
        </w:rPr>
        <w:t>л</w:t>
      </w:r>
      <w:r>
        <w:rPr>
          <w:color w:val="000000"/>
          <w:sz w:val="24"/>
          <w:szCs w:val="24"/>
        </w:rPr>
        <w:t xml:space="preserve">ової </w:t>
      </w:r>
      <w:r>
        <w:rPr>
          <w:color w:val="000000"/>
          <w:spacing w:val="-2"/>
          <w:sz w:val="24"/>
          <w:szCs w:val="24"/>
        </w:rPr>
        <w:t>е</w:t>
      </w:r>
      <w:r>
        <w:rPr>
          <w:color w:val="000000"/>
          <w:sz w:val="24"/>
          <w:szCs w:val="24"/>
        </w:rPr>
        <w:t>нергії</w:t>
      </w:r>
      <w:r>
        <w:rPr>
          <w:color w:val="000000"/>
          <w:spacing w:val="1"/>
          <w:sz w:val="24"/>
          <w:szCs w:val="24"/>
        </w:rPr>
        <w:t xml:space="preserve"> </w:t>
      </w:r>
      <w:r>
        <w:rPr>
          <w:color w:val="000000"/>
          <w:sz w:val="24"/>
          <w:szCs w:val="24"/>
        </w:rPr>
        <w:t>(по</w:t>
      </w:r>
      <w:r>
        <w:rPr>
          <w:color w:val="000000"/>
          <w:spacing w:val="1"/>
          <w:sz w:val="24"/>
          <w:szCs w:val="24"/>
        </w:rPr>
        <w:t>т</w:t>
      </w:r>
      <w:r>
        <w:rPr>
          <w:color w:val="000000"/>
          <w:sz w:val="24"/>
          <w:szCs w:val="24"/>
        </w:rPr>
        <w:t>рі</w:t>
      </w:r>
      <w:r>
        <w:rPr>
          <w:color w:val="000000"/>
          <w:spacing w:val="-1"/>
          <w:sz w:val="24"/>
          <w:szCs w:val="24"/>
        </w:rPr>
        <w:t>б</w:t>
      </w:r>
      <w:r>
        <w:rPr>
          <w:color w:val="000000"/>
          <w:sz w:val="24"/>
          <w:szCs w:val="24"/>
        </w:rPr>
        <w:t>не п</w:t>
      </w:r>
      <w:r>
        <w:rPr>
          <w:color w:val="000000"/>
          <w:spacing w:val="1"/>
          <w:sz w:val="24"/>
          <w:szCs w:val="24"/>
        </w:rPr>
        <w:t>і</w:t>
      </w:r>
      <w:r>
        <w:rPr>
          <w:color w:val="000000"/>
          <w:spacing w:val="-1"/>
          <w:sz w:val="24"/>
          <w:szCs w:val="24"/>
        </w:rPr>
        <w:t>д</w:t>
      </w:r>
      <w:r>
        <w:rPr>
          <w:color w:val="000000"/>
          <w:sz w:val="24"/>
          <w:szCs w:val="24"/>
        </w:rPr>
        <w:t>кресли</w:t>
      </w:r>
      <w:r>
        <w:rPr>
          <w:color w:val="000000"/>
          <w:spacing w:val="1"/>
          <w:sz w:val="24"/>
          <w:szCs w:val="24"/>
        </w:rPr>
        <w:t>ти</w:t>
      </w:r>
      <w:r>
        <w:rPr>
          <w:color w:val="000000"/>
          <w:sz w:val="24"/>
          <w:szCs w:val="24"/>
        </w:rPr>
        <w:t>), я</w:t>
      </w:r>
      <w:r>
        <w:rPr>
          <w:color w:val="000000"/>
          <w:spacing w:val="1"/>
          <w:sz w:val="24"/>
          <w:szCs w:val="24"/>
        </w:rPr>
        <w:t>к</w:t>
      </w:r>
      <w:r>
        <w:rPr>
          <w:color w:val="000000"/>
          <w:sz w:val="24"/>
          <w:szCs w:val="24"/>
        </w:rPr>
        <w:t>а виро</w:t>
      </w:r>
      <w:r>
        <w:rPr>
          <w:color w:val="000000"/>
          <w:spacing w:val="-1"/>
          <w:sz w:val="24"/>
          <w:szCs w:val="24"/>
        </w:rPr>
        <w:t>б</w:t>
      </w:r>
      <w:r>
        <w:rPr>
          <w:color w:val="000000"/>
          <w:sz w:val="24"/>
          <w:szCs w:val="24"/>
        </w:rPr>
        <w:t>ляє</w:t>
      </w:r>
      <w:r>
        <w:rPr>
          <w:color w:val="000000"/>
          <w:spacing w:val="1"/>
          <w:sz w:val="24"/>
          <w:szCs w:val="24"/>
        </w:rPr>
        <w:t>т</w:t>
      </w:r>
      <w:r>
        <w:rPr>
          <w:color w:val="000000"/>
          <w:sz w:val="24"/>
          <w:szCs w:val="24"/>
        </w:rPr>
        <w:t>ься</w:t>
      </w:r>
      <w:r>
        <w:rPr>
          <w:color w:val="000000"/>
          <w:spacing w:val="-1"/>
          <w:sz w:val="24"/>
          <w:szCs w:val="24"/>
        </w:rPr>
        <w:t xml:space="preserve"> </w:t>
      </w:r>
      <w:r>
        <w:rPr>
          <w:color w:val="000000"/>
          <w:sz w:val="24"/>
          <w:szCs w:val="24"/>
        </w:rPr>
        <w:t>на _____________________________________________________________________________________</w:t>
      </w:r>
    </w:p>
    <w:p w:rsidR="00BE1C8B" w:rsidRDefault="00BE1C8B" w:rsidP="00BE1C8B">
      <w:pPr>
        <w:widowControl w:val="0"/>
        <w:spacing w:before="2"/>
        <w:ind w:left="2501" w:right="-20"/>
        <w:rPr>
          <w:color w:val="000000"/>
        </w:rPr>
      </w:pPr>
      <w:r>
        <w:rPr>
          <w:color w:val="000000"/>
        </w:rPr>
        <w:t>(вказати</w:t>
      </w:r>
      <w:r>
        <w:rPr>
          <w:color w:val="000000"/>
          <w:spacing w:val="1"/>
        </w:rPr>
        <w:t xml:space="preserve"> </w:t>
      </w:r>
      <w:r>
        <w:rPr>
          <w:color w:val="000000"/>
        </w:rPr>
        <w:t>в</w:t>
      </w:r>
      <w:r>
        <w:rPr>
          <w:color w:val="000000"/>
          <w:spacing w:val="1"/>
        </w:rPr>
        <w:t>и</w:t>
      </w:r>
      <w:r>
        <w:rPr>
          <w:color w:val="000000"/>
        </w:rPr>
        <w:t>д</w:t>
      </w:r>
      <w:r>
        <w:rPr>
          <w:color w:val="000000"/>
          <w:spacing w:val="2"/>
        </w:rPr>
        <w:t xml:space="preserve"> </w:t>
      </w:r>
      <w:r>
        <w:rPr>
          <w:color w:val="000000"/>
          <w:spacing w:val="-3"/>
        </w:rPr>
        <w:t>у</w:t>
      </w:r>
      <w:r>
        <w:rPr>
          <w:color w:val="000000"/>
        </w:rPr>
        <w:t>с</w:t>
      </w:r>
      <w:r>
        <w:rPr>
          <w:color w:val="000000"/>
          <w:spacing w:val="-1"/>
        </w:rPr>
        <w:t>т</w:t>
      </w:r>
      <w:r>
        <w:rPr>
          <w:color w:val="000000"/>
          <w:spacing w:val="1"/>
        </w:rPr>
        <w:t>а</w:t>
      </w:r>
      <w:r>
        <w:rPr>
          <w:color w:val="000000"/>
        </w:rPr>
        <w:t>но</w:t>
      </w:r>
      <w:r>
        <w:rPr>
          <w:color w:val="000000"/>
          <w:spacing w:val="1"/>
        </w:rPr>
        <w:t>в</w:t>
      </w:r>
      <w:r>
        <w:rPr>
          <w:color w:val="000000"/>
        </w:rPr>
        <w:t>ки</w:t>
      </w:r>
      <w:r>
        <w:rPr>
          <w:color w:val="000000"/>
          <w:spacing w:val="-1"/>
        </w:rPr>
        <w:t xml:space="preserve"> </w:t>
      </w:r>
      <w:r>
        <w:rPr>
          <w:color w:val="000000"/>
        </w:rPr>
        <w:t xml:space="preserve">з </w:t>
      </w:r>
      <w:r>
        <w:rPr>
          <w:color w:val="000000"/>
          <w:spacing w:val="2"/>
        </w:rPr>
        <w:t>в</w:t>
      </w:r>
      <w:r>
        <w:rPr>
          <w:color w:val="000000"/>
          <w:spacing w:val="1"/>
        </w:rPr>
        <w:t>и</w:t>
      </w:r>
      <w:r>
        <w:rPr>
          <w:color w:val="000000"/>
        </w:rPr>
        <w:t>ко</w:t>
      </w:r>
      <w:r>
        <w:rPr>
          <w:color w:val="000000"/>
          <w:spacing w:val="1"/>
        </w:rPr>
        <w:t>р</w:t>
      </w:r>
      <w:r>
        <w:rPr>
          <w:color w:val="000000"/>
          <w:spacing w:val="-1"/>
        </w:rPr>
        <w:t>и</w:t>
      </w:r>
      <w:r>
        <w:rPr>
          <w:color w:val="000000"/>
        </w:rPr>
        <w:t>с</w:t>
      </w:r>
      <w:r>
        <w:rPr>
          <w:color w:val="000000"/>
          <w:spacing w:val="-1"/>
        </w:rPr>
        <w:t>т</w:t>
      </w:r>
      <w:r>
        <w:rPr>
          <w:color w:val="000000"/>
        </w:rPr>
        <w:t>а</w:t>
      </w:r>
      <w:r>
        <w:rPr>
          <w:color w:val="000000"/>
          <w:spacing w:val="1"/>
        </w:rPr>
        <w:t>н</w:t>
      </w:r>
      <w:r>
        <w:rPr>
          <w:color w:val="000000"/>
          <w:spacing w:val="-1"/>
        </w:rPr>
        <w:t>ня</w:t>
      </w:r>
      <w:r>
        <w:rPr>
          <w:color w:val="000000"/>
        </w:rPr>
        <w:t xml:space="preserve">м </w:t>
      </w:r>
      <w:r>
        <w:rPr>
          <w:color w:val="000000"/>
          <w:spacing w:val="2"/>
        </w:rPr>
        <w:t>а</w:t>
      </w:r>
      <w:r>
        <w:rPr>
          <w:color w:val="000000"/>
        </w:rPr>
        <w:t>льтерн</w:t>
      </w:r>
      <w:r>
        <w:rPr>
          <w:color w:val="000000"/>
          <w:spacing w:val="1"/>
        </w:rPr>
        <w:t>а</w:t>
      </w:r>
      <w:r>
        <w:rPr>
          <w:color w:val="000000"/>
        </w:rPr>
        <w:t>тивн</w:t>
      </w:r>
      <w:r>
        <w:rPr>
          <w:color w:val="000000"/>
          <w:spacing w:val="1"/>
        </w:rPr>
        <w:t>и</w:t>
      </w:r>
      <w:r>
        <w:rPr>
          <w:color w:val="000000"/>
        </w:rPr>
        <w:t xml:space="preserve">х </w:t>
      </w:r>
      <w:r>
        <w:rPr>
          <w:color w:val="000000"/>
          <w:spacing w:val="-1"/>
        </w:rPr>
        <w:t>дж</w:t>
      </w:r>
      <w:r>
        <w:rPr>
          <w:color w:val="000000"/>
        </w:rPr>
        <w:t>ер</w:t>
      </w:r>
      <w:r>
        <w:rPr>
          <w:color w:val="000000"/>
          <w:spacing w:val="3"/>
        </w:rPr>
        <w:t>е</w:t>
      </w:r>
      <w:r>
        <w:rPr>
          <w:color w:val="000000"/>
        </w:rPr>
        <w:t>л</w:t>
      </w:r>
      <w:r>
        <w:rPr>
          <w:color w:val="000000"/>
          <w:spacing w:val="-1"/>
        </w:rPr>
        <w:t xml:space="preserve"> </w:t>
      </w:r>
      <w:r>
        <w:rPr>
          <w:color w:val="000000"/>
        </w:rPr>
        <w:t>енергії)</w:t>
      </w:r>
    </w:p>
    <w:p w:rsidR="00BE1C8B" w:rsidRDefault="00BE1C8B" w:rsidP="00BE1C8B">
      <w:pPr>
        <w:spacing w:after="9" w:line="220" w:lineRule="exact"/>
      </w:pPr>
    </w:p>
    <w:p w:rsidR="00BE1C8B" w:rsidRDefault="00BE1C8B" w:rsidP="00BE1C8B">
      <w:pPr>
        <w:widowControl w:val="0"/>
        <w:ind w:right="29"/>
        <w:rPr>
          <w:color w:val="000000"/>
          <w:sz w:val="24"/>
          <w:szCs w:val="24"/>
        </w:rPr>
      </w:pPr>
      <w:r>
        <w:rPr>
          <w:color w:val="000000"/>
          <w:sz w:val="24"/>
          <w:szCs w:val="24"/>
        </w:rPr>
        <w:t xml:space="preserve">_____________________________________________________________________________________ </w:t>
      </w:r>
      <w:r>
        <w:rPr>
          <w:color w:val="000000"/>
          <w:spacing w:val="1"/>
          <w:sz w:val="24"/>
          <w:szCs w:val="24"/>
        </w:rPr>
        <w:t>н</w:t>
      </w:r>
      <w:r>
        <w:rPr>
          <w:color w:val="000000"/>
          <w:sz w:val="24"/>
          <w:szCs w:val="24"/>
        </w:rPr>
        <w:t>а рівні 90 ві</w:t>
      </w:r>
      <w:r>
        <w:rPr>
          <w:color w:val="000000"/>
          <w:spacing w:val="1"/>
          <w:sz w:val="24"/>
          <w:szCs w:val="24"/>
        </w:rPr>
        <w:t>д</w:t>
      </w:r>
      <w:r>
        <w:rPr>
          <w:color w:val="000000"/>
          <w:sz w:val="24"/>
          <w:szCs w:val="24"/>
        </w:rPr>
        <w:t>сот</w:t>
      </w:r>
      <w:r>
        <w:rPr>
          <w:color w:val="000000"/>
          <w:spacing w:val="1"/>
          <w:sz w:val="24"/>
          <w:szCs w:val="24"/>
        </w:rPr>
        <w:t>кі</w:t>
      </w:r>
      <w:r>
        <w:rPr>
          <w:color w:val="000000"/>
          <w:sz w:val="24"/>
          <w:szCs w:val="24"/>
        </w:rPr>
        <w:t>в від</w:t>
      </w:r>
      <w:r>
        <w:rPr>
          <w:color w:val="000000"/>
          <w:spacing w:val="-1"/>
          <w:sz w:val="24"/>
          <w:szCs w:val="24"/>
        </w:rPr>
        <w:t xml:space="preserve"> ч</w:t>
      </w:r>
      <w:r>
        <w:rPr>
          <w:color w:val="000000"/>
          <w:sz w:val="24"/>
          <w:szCs w:val="24"/>
        </w:rPr>
        <w:t>и</w:t>
      </w:r>
      <w:r>
        <w:rPr>
          <w:color w:val="000000"/>
          <w:spacing w:val="2"/>
          <w:sz w:val="24"/>
          <w:szCs w:val="24"/>
        </w:rPr>
        <w:t>н</w:t>
      </w:r>
      <w:r>
        <w:rPr>
          <w:color w:val="000000"/>
          <w:spacing w:val="1"/>
          <w:sz w:val="24"/>
          <w:szCs w:val="24"/>
        </w:rPr>
        <w:t>н</w:t>
      </w:r>
      <w:r>
        <w:rPr>
          <w:color w:val="000000"/>
          <w:sz w:val="24"/>
          <w:szCs w:val="24"/>
        </w:rPr>
        <w:t xml:space="preserve">ого </w:t>
      </w:r>
      <w:r>
        <w:rPr>
          <w:color w:val="000000"/>
          <w:spacing w:val="1"/>
          <w:sz w:val="24"/>
          <w:szCs w:val="24"/>
        </w:rPr>
        <w:t>т</w:t>
      </w:r>
      <w:r>
        <w:rPr>
          <w:color w:val="000000"/>
          <w:spacing w:val="-1"/>
          <w:sz w:val="24"/>
          <w:szCs w:val="24"/>
        </w:rPr>
        <w:t>а</w:t>
      </w:r>
      <w:r>
        <w:rPr>
          <w:color w:val="000000"/>
          <w:sz w:val="24"/>
          <w:szCs w:val="24"/>
        </w:rPr>
        <w:t>ри</w:t>
      </w:r>
      <w:r>
        <w:rPr>
          <w:color w:val="000000"/>
          <w:spacing w:val="2"/>
          <w:sz w:val="24"/>
          <w:szCs w:val="24"/>
        </w:rPr>
        <w:t>ф</w:t>
      </w:r>
      <w:r>
        <w:rPr>
          <w:color w:val="000000"/>
          <w:sz w:val="24"/>
          <w:szCs w:val="24"/>
        </w:rPr>
        <w:t>у</w:t>
      </w:r>
      <w:r>
        <w:rPr>
          <w:color w:val="000000"/>
          <w:spacing w:val="-7"/>
          <w:sz w:val="24"/>
          <w:szCs w:val="24"/>
        </w:rPr>
        <w:t xml:space="preserve"> </w:t>
      </w:r>
      <w:r>
        <w:rPr>
          <w:color w:val="000000"/>
          <w:spacing w:val="1"/>
          <w:sz w:val="24"/>
          <w:szCs w:val="24"/>
        </w:rPr>
        <w:t>н</w:t>
      </w:r>
      <w:r>
        <w:rPr>
          <w:color w:val="000000"/>
          <w:sz w:val="24"/>
          <w:szCs w:val="24"/>
        </w:rPr>
        <w:t>а те</w:t>
      </w:r>
      <w:r>
        <w:rPr>
          <w:color w:val="000000"/>
          <w:spacing w:val="3"/>
          <w:sz w:val="24"/>
          <w:szCs w:val="24"/>
        </w:rPr>
        <w:t>п</w:t>
      </w:r>
      <w:r>
        <w:rPr>
          <w:color w:val="000000"/>
          <w:sz w:val="24"/>
          <w:szCs w:val="24"/>
        </w:rPr>
        <w:t>ло</w:t>
      </w:r>
      <w:r>
        <w:rPr>
          <w:color w:val="000000"/>
          <w:spacing w:val="2"/>
          <w:sz w:val="24"/>
          <w:szCs w:val="24"/>
        </w:rPr>
        <w:t>в</w:t>
      </w:r>
      <w:r>
        <w:rPr>
          <w:color w:val="000000"/>
          <w:sz w:val="24"/>
          <w:szCs w:val="24"/>
        </w:rPr>
        <w:t>у</w:t>
      </w:r>
      <w:r>
        <w:rPr>
          <w:color w:val="000000"/>
          <w:spacing w:val="-2"/>
          <w:sz w:val="24"/>
          <w:szCs w:val="24"/>
        </w:rPr>
        <w:t xml:space="preserve"> </w:t>
      </w:r>
      <w:r>
        <w:rPr>
          <w:color w:val="000000"/>
          <w:spacing w:val="-1"/>
          <w:sz w:val="24"/>
          <w:szCs w:val="24"/>
        </w:rPr>
        <w:t>е</w:t>
      </w:r>
      <w:r>
        <w:rPr>
          <w:color w:val="000000"/>
          <w:spacing w:val="1"/>
          <w:sz w:val="24"/>
          <w:szCs w:val="24"/>
        </w:rPr>
        <w:t>н</w:t>
      </w:r>
      <w:r>
        <w:rPr>
          <w:color w:val="000000"/>
          <w:sz w:val="24"/>
          <w:szCs w:val="24"/>
        </w:rPr>
        <w:t>ергі</w:t>
      </w:r>
      <w:r>
        <w:rPr>
          <w:color w:val="000000"/>
          <w:spacing w:val="1"/>
          <w:sz w:val="24"/>
          <w:szCs w:val="24"/>
        </w:rPr>
        <w:t>ю</w:t>
      </w:r>
      <w:r>
        <w:rPr>
          <w:color w:val="000000"/>
          <w:sz w:val="24"/>
          <w:szCs w:val="24"/>
        </w:rPr>
        <w:t>, виро</w:t>
      </w:r>
      <w:r>
        <w:rPr>
          <w:color w:val="000000"/>
          <w:spacing w:val="1"/>
          <w:sz w:val="24"/>
          <w:szCs w:val="24"/>
        </w:rPr>
        <w:t>б</w:t>
      </w:r>
      <w:r>
        <w:rPr>
          <w:color w:val="000000"/>
          <w:sz w:val="24"/>
          <w:szCs w:val="24"/>
        </w:rPr>
        <w:t>ле</w:t>
      </w:r>
      <w:r>
        <w:rPr>
          <w:color w:val="000000"/>
          <w:spacing w:val="-1"/>
          <w:sz w:val="24"/>
          <w:szCs w:val="24"/>
        </w:rPr>
        <w:t>н</w:t>
      </w:r>
      <w:r>
        <w:rPr>
          <w:color w:val="000000"/>
          <w:sz w:val="24"/>
          <w:szCs w:val="24"/>
        </w:rPr>
        <w:t>у</w:t>
      </w:r>
      <w:r>
        <w:rPr>
          <w:color w:val="000000"/>
          <w:spacing w:val="-2"/>
          <w:sz w:val="24"/>
          <w:szCs w:val="24"/>
        </w:rPr>
        <w:t xml:space="preserve"> </w:t>
      </w:r>
      <w:r>
        <w:rPr>
          <w:color w:val="000000"/>
          <w:sz w:val="24"/>
          <w:szCs w:val="24"/>
        </w:rPr>
        <w:t>з в</w:t>
      </w:r>
      <w:r>
        <w:rPr>
          <w:color w:val="000000"/>
          <w:spacing w:val="1"/>
          <w:sz w:val="24"/>
          <w:szCs w:val="24"/>
        </w:rPr>
        <w:t>ик</w:t>
      </w:r>
      <w:r>
        <w:rPr>
          <w:color w:val="000000"/>
          <w:sz w:val="24"/>
          <w:szCs w:val="24"/>
        </w:rPr>
        <w:t>ор</w:t>
      </w:r>
      <w:r>
        <w:rPr>
          <w:color w:val="000000"/>
          <w:spacing w:val="1"/>
          <w:sz w:val="24"/>
          <w:szCs w:val="24"/>
        </w:rPr>
        <w:t>и</w:t>
      </w:r>
      <w:r>
        <w:rPr>
          <w:color w:val="000000"/>
          <w:sz w:val="24"/>
          <w:szCs w:val="24"/>
        </w:rPr>
        <w:t>ста</w:t>
      </w:r>
      <w:r>
        <w:rPr>
          <w:color w:val="000000"/>
          <w:spacing w:val="1"/>
          <w:sz w:val="24"/>
          <w:szCs w:val="24"/>
        </w:rPr>
        <w:t>нн</w:t>
      </w:r>
      <w:r>
        <w:rPr>
          <w:color w:val="000000"/>
          <w:sz w:val="24"/>
          <w:szCs w:val="24"/>
        </w:rPr>
        <w:t xml:space="preserve">ям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ро</w:t>
      </w:r>
      <w:r>
        <w:rPr>
          <w:color w:val="000000"/>
          <w:spacing w:val="-1"/>
          <w:sz w:val="24"/>
          <w:szCs w:val="24"/>
        </w:rPr>
        <w:t>д</w:t>
      </w:r>
      <w:r>
        <w:rPr>
          <w:color w:val="000000"/>
          <w:sz w:val="24"/>
          <w:szCs w:val="24"/>
        </w:rPr>
        <w:t>ного га</w:t>
      </w:r>
      <w:r>
        <w:rPr>
          <w:color w:val="000000"/>
          <w:spacing w:val="3"/>
          <w:sz w:val="24"/>
          <w:szCs w:val="24"/>
        </w:rPr>
        <w:t>з</w:t>
      </w:r>
      <w:r>
        <w:rPr>
          <w:color w:val="000000"/>
          <w:spacing w:val="-6"/>
          <w:sz w:val="24"/>
          <w:szCs w:val="24"/>
        </w:rPr>
        <w:t>у</w:t>
      </w:r>
      <w:r>
        <w:rPr>
          <w:color w:val="000000"/>
          <w:sz w:val="24"/>
          <w:szCs w:val="24"/>
        </w:rPr>
        <w:t>, та</w:t>
      </w:r>
      <w:r>
        <w:rPr>
          <w:color w:val="000000"/>
          <w:spacing w:val="2"/>
          <w:sz w:val="24"/>
          <w:szCs w:val="24"/>
        </w:rPr>
        <w:t>/</w:t>
      </w:r>
      <w:r>
        <w:rPr>
          <w:color w:val="000000"/>
          <w:sz w:val="24"/>
          <w:szCs w:val="24"/>
        </w:rPr>
        <w:t>або</w:t>
      </w:r>
      <w:r>
        <w:rPr>
          <w:color w:val="000000"/>
          <w:spacing w:val="2"/>
          <w:sz w:val="24"/>
          <w:szCs w:val="24"/>
        </w:rPr>
        <w:t xml:space="preserve"> </w:t>
      </w:r>
      <w:r>
        <w:rPr>
          <w:color w:val="000000"/>
          <w:sz w:val="24"/>
          <w:szCs w:val="24"/>
        </w:rPr>
        <w:t>с</w:t>
      </w:r>
      <w:r>
        <w:rPr>
          <w:color w:val="000000"/>
          <w:spacing w:val="-1"/>
          <w:sz w:val="24"/>
          <w:szCs w:val="24"/>
        </w:rPr>
        <w:t>е</w:t>
      </w:r>
      <w:r>
        <w:rPr>
          <w:color w:val="000000"/>
          <w:sz w:val="24"/>
          <w:szCs w:val="24"/>
        </w:rPr>
        <w:t>ред</w:t>
      </w:r>
      <w:r>
        <w:rPr>
          <w:color w:val="000000"/>
          <w:spacing w:val="1"/>
          <w:sz w:val="24"/>
          <w:szCs w:val="24"/>
        </w:rPr>
        <w:t>нь</w:t>
      </w:r>
      <w:r>
        <w:rPr>
          <w:color w:val="000000"/>
          <w:sz w:val="24"/>
          <w:szCs w:val="24"/>
        </w:rPr>
        <w:t>о</w:t>
      </w:r>
      <w:r>
        <w:rPr>
          <w:color w:val="000000"/>
          <w:spacing w:val="1"/>
          <w:sz w:val="24"/>
          <w:szCs w:val="24"/>
        </w:rPr>
        <w:t>з</w:t>
      </w:r>
      <w:r>
        <w:rPr>
          <w:color w:val="000000"/>
          <w:sz w:val="24"/>
          <w:szCs w:val="24"/>
        </w:rPr>
        <w:t>в</w:t>
      </w:r>
      <w:r>
        <w:rPr>
          <w:color w:val="000000"/>
          <w:spacing w:val="-1"/>
          <w:sz w:val="24"/>
          <w:szCs w:val="24"/>
        </w:rPr>
        <w:t>а</w:t>
      </w:r>
      <w:r>
        <w:rPr>
          <w:color w:val="000000"/>
          <w:sz w:val="24"/>
          <w:szCs w:val="24"/>
        </w:rPr>
        <w:t>женого (</w:t>
      </w:r>
      <w:r>
        <w:rPr>
          <w:color w:val="000000"/>
          <w:spacing w:val="1"/>
          <w:sz w:val="24"/>
          <w:szCs w:val="24"/>
        </w:rPr>
        <w:t>п</w:t>
      </w:r>
      <w:r>
        <w:rPr>
          <w:color w:val="000000"/>
          <w:sz w:val="24"/>
          <w:szCs w:val="24"/>
        </w:rPr>
        <w:t>отр</w:t>
      </w:r>
      <w:r>
        <w:rPr>
          <w:color w:val="000000"/>
          <w:spacing w:val="1"/>
          <w:sz w:val="24"/>
          <w:szCs w:val="24"/>
        </w:rPr>
        <w:t>і</w:t>
      </w:r>
      <w:r>
        <w:rPr>
          <w:color w:val="000000"/>
          <w:sz w:val="24"/>
          <w:szCs w:val="24"/>
        </w:rPr>
        <w:t>б</w:t>
      </w:r>
      <w:r>
        <w:rPr>
          <w:color w:val="000000"/>
          <w:spacing w:val="1"/>
          <w:sz w:val="24"/>
          <w:szCs w:val="24"/>
        </w:rPr>
        <w:t>н</w:t>
      </w:r>
      <w:r>
        <w:rPr>
          <w:color w:val="000000"/>
          <w:sz w:val="24"/>
          <w:szCs w:val="24"/>
        </w:rPr>
        <w:t>е п</w:t>
      </w:r>
      <w:r>
        <w:rPr>
          <w:color w:val="000000"/>
          <w:spacing w:val="-1"/>
          <w:sz w:val="24"/>
          <w:szCs w:val="24"/>
        </w:rPr>
        <w:t>і</w:t>
      </w:r>
      <w:r>
        <w:rPr>
          <w:color w:val="000000"/>
          <w:sz w:val="24"/>
          <w:szCs w:val="24"/>
        </w:rPr>
        <w:t>дкреслит</w:t>
      </w:r>
      <w:r>
        <w:rPr>
          <w:color w:val="000000"/>
          <w:spacing w:val="1"/>
          <w:sz w:val="24"/>
          <w:szCs w:val="24"/>
        </w:rPr>
        <w:t>и</w:t>
      </w:r>
      <w:r>
        <w:rPr>
          <w:color w:val="000000"/>
          <w:sz w:val="24"/>
          <w:szCs w:val="24"/>
        </w:rPr>
        <w:t xml:space="preserve">) для </w:t>
      </w:r>
      <w:r>
        <w:rPr>
          <w:color w:val="000000"/>
          <w:spacing w:val="1"/>
          <w:sz w:val="24"/>
          <w:szCs w:val="24"/>
        </w:rPr>
        <w:t>п</w:t>
      </w:r>
      <w:r>
        <w:rPr>
          <w:color w:val="000000"/>
          <w:sz w:val="24"/>
          <w:szCs w:val="24"/>
        </w:rPr>
        <w:t>о</w:t>
      </w:r>
      <w:r>
        <w:rPr>
          <w:color w:val="000000"/>
          <w:spacing w:val="1"/>
          <w:sz w:val="24"/>
          <w:szCs w:val="24"/>
        </w:rPr>
        <w:t>т</w:t>
      </w:r>
      <w:r>
        <w:rPr>
          <w:color w:val="000000"/>
          <w:sz w:val="24"/>
          <w:szCs w:val="24"/>
        </w:rPr>
        <w:t>реб:</w:t>
      </w:r>
    </w:p>
    <w:p w:rsidR="00BE1C8B" w:rsidRDefault="00BE1C8B" w:rsidP="00BE1C8B">
      <w:pPr>
        <w:spacing w:after="11" w:line="220" w:lineRule="exact"/>
      </w:pPr>
    </w:p>
    <w:p w:rsidR="00BE1C8B" w:rsidRDefault="00BE1C8B" w:rsidP="00BE1C8B">
      <w:pPr>
        <w:sectPr w:rsidR="00BE1C8B">
          <w:type w:val="continuous"/>
          <w:pgSz w:w="11900" w:h="16840"/>
          <w:pgMar w:top="354" w:right="521" w:bottom="1134" w:left="1089" w:header="0" w:footer="0" w:gutter="0"/>
          <w:cols w:space="708"/>
        </w:sectPr>
      </w:pPr>
    </w:p>
    <w:p w:rsidR="00BE1C8B" w:rsidRDefault="00BE1C8B" w:rsidP="00BE1C8B">
      <w:pPr>
        <w:widowControl w:val="0"/>
        <w:ind w:right="-20"/>
        <w:rPr>
          <w:color w:val="000000"/>
          <w:sz w:val="24"/>
          <w:szCs w:val="24"/>
        </w:rPr>
      </w:pPr>
      <w:r>
        <w:rPr>
          <w:color w:val="000000"/>
          <w:sz w:val="24"/>
          <w:szCs w:val="24"/>
        </w:rPr>
        <w:lastRenderedPageBreak/>
        <w:t xml:space="preserve">1) </w:t>
      </w:r>
      <w:r>
        <w:rPr>
          <w:b/>
          <w:bCs/>
          <w:color w:val="000000"/>
          <w:sz w:val="24"/>
          <w:szCs w:val="24"/>
        </w:rPr>
        <w:t>нас</w:t>
      </w:r>
      <w:r>
        <w:rPr>
          <w:b/>
          <w:bCs/>
          <w:color w:val="000000"/>
          <w:spacing w:val="-1"/>
          <w:sz w:val="24"/>
          <w:szCs w:val="24"/>
        </w:rPr>
        <w:t>е</w:t>
      </w:r>
      <w:r>
        <w:rPr>
          <w:b/>
          <w:bCs/>
          <w:color w:val="000000"/>
          <w:sz w:val="24"/>
          <w:szCs w:val="24"/>
        </w:rPr>
        <w:t>л</w:t>
      </w:r>
      <w:r>
        <w:rPr>
          <w:b/>
          <w:bCs/>
          <w:color w:val="000000"/>
          <w:spacing w:val="-1"/>
          <w:sz w:val="24"/>
          <w:szCs w:val="24"/>
        </w:rPr>
        <w:t>е</w:t>
      </w:r>
      <w:r>
        <w:rPr>
          <w:b/>
          <w:bCs/>
          <w:color w:val="000000"/>
          <w:sz w:val="24"/>
          <w:szCs w:val="24"/>
        </w:rPr>
        <w:t>н</w:t>
      </w:r>
      <w:r>
        <w:rPr>
          <w:b/>
          <w:bCs/>
          <w:color w:val="000000"/>
          <w:spacing w:val="1"/>
          <w:sz w:val="24"/>
          <w:szCs w:val="24"/>
        </w:rPr>
        <w:t>н</w:t>
      </w:r>
      <w:r>
        <w:rPr>
          <w:b/>
          <w:bCs/>
          <w:color w:val="000000"/>
          <w:sz w:val="24"/>
          <w:szCs w:val="24"/>
        </w:rPr>
        <w:t>я</w:t>
      </w:r>
      <w:r>
        <w:rPr>
          <w:color w:val="000000"/>
          <w:sz w:val="24"/>
          <w:szCs w:val="24"/>
        </w:rPr>
        <w:t>:</w:t>
      </w:r>
    </w:p>
    <w:p w:rsidR="00BE1C8B" w:rsidRDefault="00BE1C8B" w:rsidP="00BE1C8B">
      <w:pPr>
        <w:widowControl w:val="0"/>
        <w:ind w:right="-20"/>
        <w:rPr>
          <w:color w:val="000000"/>
          <w:sz w:val="24"/>
          <w:szCs w:val="24"/>
        </w:rPr>
      </w:pPr>
      <w:r>
        <w:rPr>
          <w:color w:val="000000"/>
          <w:spacing w:val="1"/>
          <w:sz w:val="24"/>
          <w:szCs w:val="24"/>
        </w:rPr>
        <w:t>н</w:t>
      </w:r>
      <w:r>
        <w:rPr>
          <w:color w:val="000000"/>
          <w:sz w:val="24"/>
          <w:szCs w:val="24"/>
        </w:rPr>
        <w:t>а тепло</w:t>
      </w:r>
      <w:r>
        <w:rPr>
          <w:color w:val="000000"/>
          <w:spacing w:val="2"/>
          <w:sz w:val="24"/>
          <w:szCs w:val="24"/>
        </w:rPr>
        <w:t>в</w:t>
      </w:r>
      <w:r>
        <w:rPr>
          <w:color w:val="000000"/>
          <w:sz w:val="24"/>
          <w:szCs w:val="24"/>
        </w:rPr>
        <w:t>у</w:t>
      </w:r>
      <w:r>
        <w:rPr>
          <w:color w:val="000000"/>
          <w:spacing w:val="-3"/>
          <w:sz w:val="24"/>
          <w:szCs w:val="24"/>
        </w:rPr>
        <w:t xml:space="preserve"> </w:t>
      </w:r>
      <w:r>
        <w:rPr>
          <w:color w:val="000000"/>
          <w:spacing w:val="-1"/>
          <w:sz w:val="24"/>
          <w:szCs w:val="24"/>
        </w:rPr>
        <w:t>е</w:t>
      </w:r>
      <w:r>
        <w:rPr>
          <w:color w:val="000000"/>
          <w:sz w:val="24"/>
          <w:szCs w:val="24"/>
        </w:rPr>
        <w:t>нергі</w:t>
      </w:r>
      <w:r>
        <w:rPr>
          <w:color w:val="000000"/>
          <w:spacing w:val="1"/>
          <w:sz w:val="24"/>
          <w:szCs w:val="24"/>
        </w:rPr>
        <w:t>ю</w:t>
      </w:r>
      <w:r>
        <w:rPr>
          <w:color w:val="000000"/>
          <w:sz w:val="24"/>
          <w:szCs w:val="24"/>
        </w:rPr>
        <w:t>,</w:t>
      </w:r>
      <w:r>
        <w:rPr>
          <w:color w:val="000000"/>
          <w:spacing w:val="2"/>
          <w:sz w:val="24"/>
          <w:szCs w:val="24"/>
        </w:rPr>
        <w:t xml:space="preserve"> </w:t>
      </w:r>
      <w:r>
        <w:rPr>
          <w:color w:val="000000"/>
          <w:sz w:val="24"/>
          <w:szCs w:val="24"/>
        </w:rPr>
        <w:t>у</w:t>
      </w:r>
      <w:r>
        <w:rPr>
          <w:color w:val="000000"/>
          <w:spacing w:val="-4"/>
          <w:sz w:val="24"/>
          <w:szCs w:val="24"/>
        </w:rPr>
        <w:t xml:space="preserve"> </w:t>
      </w:r>
      <w:r>
        <w:rPr>
          <w:color w:val="000000"/>
          <w:spacing w:val="2"/>
          <w:sz w:val="24"/>
          <w:szCs w:val="24"/>
        </w:rPr>
        <w:t>р</w:t>
      </w:r>
      <w:r>
        <w:rPr>
          <w:color w:val="000000"/>
          <w:sz w:val="24"/>
          <w:szCs w:val="24"/>
        </w:rPr>
        <w:t>о</w:t>
      </w:r>
      <w:r>
        <w:rPr>
          <w:color w:val="000000"/>
          <w:spacing w:val="1"/>
          <w:sz w:val="24"/>
          <w:szCs w:val="24"/>
        </w:rPr>
        <w:t>з</w:t>
      </w:r>
      <w:r>
        <w:rPr>
          <w:color w:val="000000"/>
          <w:sz w:val="24"/>
          <w:szCs w:val="24"/>
        </w:rPr>
        <w:t>мір</w:t>
      </w:r>
      <w:r>
        <w:rPr>
          <w:color w:val="000000"/>
          <w:spacing w:val="1"/>
          <w:sz w:val="24"/>
          <w:szCs w:val="24"/>
        </w:rPr>
        <w:t>і</w:t>
      </w:r>
      <w:r>
        <w:rPr>
          <w:color w:val="000000"/>
          <w:sz w:val="24"/>
          <w:szCs w:val="24"/>
        </w:rPr>
        <w:t>:</w:t>
      </w:r>
    </w:p>
    <w:p w:rsidR="00BE1C8B" w:rsidRDefault="00BE1C8B" w:rsidP="00BE1C8B">
      <w:pPr>
        <w:spacing w:after="36" w:line="240" w:lineRule="exact"/>
        <w:rPr>
          <w:sz w:val="24"/>
          <w:szCs w:val="24"/>
        </w:rPr>
      </w:pPr>
      <w:r>
        <w:br w:type="column"/>
      </w:r>
    </w:p>
    <w:p w:rsidR="00BE1C8B" w:rsidRDefault="00BE1C8B" w:rsidP="00BE1C8B">
      <w:pPr>
        <w:widowControl w:val="0"/>
        <w:ind w:right="3298"/>
        <w:rPr>
          <w:color w:val="000000"/>
          <w:sz w:val="24"/>
          <w:szCs w:val="24"/>
        </w:rPr>
      </w:pPr>
      <w:r>
        <w:rPr>
          <w:color w:val="000000"/>
          <w:sz w:val="24"/>
          <w:szCs w:val="24"/>
        </w:rPr>
        <w:t>__________ грн</w:t>
      </w:r>
      <w:r>
        <w:rPr>
          <w:color w:val="000000"/>
          <w:spacing w:val="1"/>
          <w:sz w:val="24"/>
          <w:szCs w:val="24"/>
        </w:rPr>
        <w:t xml:space="preserve"> з</w:t>
      </w:r>
      <w:r>
        <w:rPr>
          <w:color w:val="000000"/>
          <w:sz w:val="24"/>
          <w:szCs w:val="24"/>
        </w:rPr>
        <w:t>а Г</w:t>
      </w:r>
      <w:r>
        <w:rPr>
          <w:color w:val="000000"/>
          <w:spacing w:val="1"/>
          <w:sz w:val="24"/>
          <w:szCs w:val="24"/>
        </w:rPr>
        <w:t>к</w:t>
      </w:r>
      <w:r>
        <w:rPr>
          <w:color w:val="000000"/>
          <w:sz w:val="24"/>
          <w:szCs w:val="24"/>
        </w:rPr>
        <w:t>ал</w:t>
      </w:r>
      <w:r>
        <w:rPr>
          <w:color w:val="000000"/>
          <w:spacing w:val="-2"/>
          <w:sz w:val="24"/>
          <w:szCs w:val="24"/>
        </w:rPr>
        <w:t xml:space="preserve"> </w:t>
      </w:r>
      <w:r>
        <w:rPr>
          <w:color w:val="000000"/>
          <w:spacing w:val="-1"/>
          <w:sz w:val="24"/>
          <w:szCs w:val="24"/>
        </w:rPr>
        <w:t>(</w:t>
      </w:r>
      <w:r>
        <w:rPr>
          <w:color w:val="000000"/>
          <w:sz w:val="24"/>
          <w:szCs w:val="24"/>
        </w:rPr>
        <w:t>без ПДВ), __________ грн</w:t>
      </w:r>
      <w:r>
        <w:rPr>
          <w:color w:val="000000"/>
          <w:spacing w:val="1"/>
          <w:sz w:val="24"/>
          <w:szCs w:val="24"/>
        </w:rPr>
        <w:t xml:space="preserve"> з</w:t>
      </w:r>
      <w:r>
        <w:rPr>
          <w:color w:val="000000"/>
          <w:sz w:val="24"/>
          <w:szCs w:val="24"/>
        </w:rPr>
        <w:t>а Г</w:t>
      </w:r>
      <w:r>
        <w:rPr>
          <w:color w:val="000000"/>
          <w:spacing w:val="1"/>
          <w:sz w:val="24"/>
          <w:szCs w:val="24"/>
        </w:rPr>
        <w:t>к</w:t>
      </w:r>
      <w:r>
        <w:rPr>
          <w:color w:val="000000"/>
          <w:sz w:val="24"/>
          <w:szCs w:val="24"/>
        </w:rPr>
        <w:t>ал</w:t>
      </w:r>
      <w:r>
        <w:rPr>
          <w:color w:val="000000"/>
          <w:spacing w:val="-2"/>
          <w:sz w:val="24"/>
          <w:szCs w:val="24"/>
        </w:rPr>
        <w:t xml:space="preserve"> </w:t>
      </w:r>
      <w:r>
        <w:rPr>
          <w:color w:val="000000"/>
          <w:spacing w:val="-1"/>
          <w:sz w:val="24"/>
          <w:szCs w:val="24"/>
        </w:rPr>
        <w:t>(</w:t>
      </w:r>
      <w:r>
        <w:rPr>
          <w:color w:val="000000"/>
          <w:sz w:val="24"/>
          <w:szCs w:val="24"/>
        </w:rPr>
        <w:t>з</w:t>
      </w:r>
      <w:r>
        <w:rPr>
          <w:color w:val="000000"/>
          <w:spacing w:val="1"/>
          <w:sz w:val="24"/>
          <w:szCs w:val="24"/>
        </w:rPr>
        <w:t xml:space="preserve"> </w:t>
      </w:r>
      <w:r>
        <w:rPr>
          <w:color w:val="000000"/>
          <w:sz w:val="24"/>
          <w:szCs w:val="24"/>
        </w:rPr>
        <w:t>ПД</w:t>
      </w:r>
      <w:r>
        <w:rPr>
          <w:color w:val="000000"/>
          <w:spacing w:val="-2"/>
          <w:sz w:val="24"/>
          <w:szCs w:val="24"/>
        </w:rPr>
        <w:t>В</w:t>
      </w:r>
      <w:r>
        <w:rPr>
          <w:color w:val="000000"/>
          <w:sz w:val="24"/>
          <w:szCs w:val="24"/>
        </w:rPr>
        <w:t>),</w:t>
      </w:r>
    </w:p>
    <w:p w:rsidR="00BE1C8B" w:rsidRDefault="00BE1C8B" w:rsidP="00BE1C8B">
      <w:pPr>
        <w:sectPr w:rsidR="00BE1C8B">
          <w:type w:val="continuous"/>
          <w:pgSz w:w="11900" w:h="16840"/>
          <w:pgMar w:top="354" w:right="521" w:bottom="1134" w:left="1089" w:header="0" w:footer="0" w:gutter="0"/>
          <w:cols w:num="2" w:space="708" w:equalWidth="0">
            <w:col w:w="3082" w:space="280"/>
            <w:col w:w="6927" w:space="0"/>
          </w:cols>
        </w:sectPr>
      </w:pPr>
    </w:p>
    <w:p w:rsidR="00BE1C8B" w:rsidRDefault="00BE1C8B" w:rsidP="00BE1C8B">
      <w:pPr>
        <w:spacing w:after="36" w:line="240" w:lineRule="exact"/>
        <w:rPr>
          <w:sz w:val="24"/>
          <w:szCs w:val="24"/>
        </w:rPr>
      </w:pPr>
    </w:p>
    <w:p w:rsidR="00BE1C8B" w:rsidRDefault="00BE1C8B" w:rsidP="00BE1C8B">
      <w:pPr>
        <w:widowControl w:val="0"/>
        <w:tabs>
          <w:tab w:val="left" w:pos="4834"/>
        </w:tabs>
        <w:ind w:left="4834" w:right="1826" w:hanging="4833"/>
        <w:rPr>
          <w:color w:val="000000"/>
          <w:sz w:val="24"/>
          <w:szCs w:val="24"/>
        </w:rPr>
      </w:pPr>
      <w:r>
        <w:rPr>
          <w:color w:val="000000"/>
          <w:spacing w:val="1"/>
          <w:sz w:val="24"/>
          <w:szCs w:val="24"/>
        </w:rPr>
        <w:t>н</w:t>
      </w:r>
      <w:r>
        <w:rPr>
          <w:color w:val="000000"/>
          <w:sz w:val="24"/>
          <w:szCs w:val="24"/>
        </w:rPr>
        <w:t>а вироб</w:t>
      </w:r>
      <w:r>
        <w:rPr>
          <w:color w:val="000000"/>
          <w:spacing w:val="1"/>
          <w:sz w:val="24"/>
          <w:szCs w:val="24"/>
        </w:rPr>
        <w:t>н</w:t>
      </w:r>
      <w:r>
        <w:rPr>
          <w:color w:val="000000"/>
          <w:sz w:val="24"/>
          <w:szCs w:val="24"/>
        </w:rPr>
        <w:t>иц</w:t>
      </w:r>
      <w:r>
        <w:rPr>
          <w:color w:val="000000"/>
          <w:spacing w:val="1"/>
          <w:sz w:val="24"/>
          <w:szCs w:val="24"/>
        </w:rPr>
        <w:t>т</w:t>
      </w:r>
      <w:r>
        <w:rPr>
          <w:color w:val="000000"/>
          <w:sz w:val="24"/>
          <w:szCs w:val="24"/>
        </w:rPr>
        <w:t>во те</w:t>
      </w:r>
      <w:r>
        <w:rPr>
          <w:color w:val="000000"/>
          <w:spacing w:val="1"/>
          <w:sz w:val="24"/>
          <w:szCs w:val="24"/>
        </w:rPr>
        <w:t>п</w:t>
      </w:r>
      <w:r>
        <w:rPr>
          <w:color w:val="000000"/>
          <w:sz w:val="24"/>
          <w:szCs w:val="24"/>
        </w:rPr>
        <w:t>ло</w:t>
      </w:r>
      <w:r>
        <w:rPr>
          <w:color w:val="000000"/>
          <w:spacing w:val="-2"/>
          <w:sz w:val="24"/>
          <w:szCs w:val="24"/>
        </w:rPr>
        <w:t>в</w:t>
      </w:r>
      <w:r>
        <w:rPr>
          <w:color w:val="000000"/>
          <w:sz w:val="24"/>
          <w:szCs w:val="24"/>
        </w:rPr>
        <w:t>ої енергі</w:t>
      </w:r>
      <w:r>
        <w:rPr>
          <w:color w:val="000000"/>
          <w:spacing w:val="1"/>
          <w:sz w:val="24"/>
          <w:szCs w:val="24"/>
        </w:rPr>
        <w:t>ї</w:t>
      </w:r>
      <w:r>
        <w:rPr>
          <w:color w:val="000000"/>
          <w:sz w:val="24"/>
          <w:szCs w:val="24"/>
        </w:rPr>
        <w:t>,</w:t>
      </w:r>
      <w:r>
        <w:rPr>
          <w:color w:val="000000"/>
          <w:spacing w:val="3"/>
          <w:sz w:val="24"/>
          <w:szCs w:val="24"/>
        </w:rPr>
        <w:t xml:space="preserve"> </w:t>
      </w:r>
      <w:r>
        <w:rPr>
          <w:color w:val="000000"/>
          <w:sz w:val="24"/>
          <w:szCs w:val="24"/>
        </w:rPr>
        <w:t>у</w:t>
      </w:r>
      <w:r>
        <w:rPr>
          <w:color w:val="000000"/>
          <w:spacing w:val="-4"/>
          <w:sz w:val="24"/>
          <w:szCs w:val="24"/>
        </w:rPr>
        <w:t xml:space="preserve"> </w:t>
      </w:r>
      <w:r>
        <w:rPr>
          <w:color w:val="000000"/>
          <w:sz w:val="24"/>
          <w:szCs w:val="24"/>
        </w:rPr>
        <w:t>розмір</w:t>
      </w:r>
      <w:r>
        <w:rPr>
          <w:color w:val="000000"/>
          <w:spacing w:val="1"/>
          <w:sz w:val="24"/>
          <w:szCs w:val="24"/>
        </w:rPr>
        <w:t>і</w:t>
      </w:r>
      <w:r>
        <w:rPr>
          <w:color w:val="000000"/>
          <w:sz w:val="24"/>
          <w:szCs w:val="24"/>
        </w:rPr>
        <w:t>:</w:t>
      </w:r>
      <w:r>
        <w:rPr>
          <w:color w:val="000000"/>
          <w:sz w:val="24"/>
          <w:szCs w:val="24"/>
        </w:rPr>
        <w:tab/>
        <w:t>__________ грн</w:t>
      </w:r>
      <w:r>
        <w:rPr>
          <w:color w:val="000000"/>
          <w:spacing w:val="1"/>
          <w:sz w:val="24"/>
          <w:szCs w:val="24"/>
        </w:rPr>
        <w:t xml:space="preserve"> з</w:t>
      </w:r>
      <w:r>
        <w:rPr>
          <w:color w:val="000000"/>
          <w:sz w:val="24"/>
          <w:szCs w:val="24"/>
        </w:rPr>
        <w:t>а Г</w:t>
      </w:r>
      <w:r>
        <w:rPr>
          <w:color w:val="000000"/>
          <w:spacing w:val="1"/>
          <w:sz w:val="24"/>
          <w:szCs w:val="24"/>
        </w:rPr>
        <w:t>к</w:t>
      </w:r>
      <w:r>
        <w:rPr>
          <w:color w:val="000000"/>
          <w:sz w:val="24"/>
          <w:szCs w:val="24"/>
        </w:rPr>
        <w:t>ал</w:t>
      </w:r>
      <w:r>
        <w:rPr>
          <w:color w:val="000000"/>
          <w:spacing w:val="-2"/>
          <w:sz w:val="24"/>
          <w:szCs w:val="24"/>
        </w:rPr>
        <w:t xml:space="preserve"> </w:t>
      </w:r>
      <w:r>
        <w:rPr>
          <w:color w:val="000000"/>
          <w:spacing w:val="-1"/>
          <w:sz w:val="24"/>
          <w:szCs w:val="24"/>
        </w:rPr>
        <w:t>(</w:t>
      </w:r>
      <w:r>
        <w:rPr>
          <w:color w:val="000000"/>
          <w:sz w:val="24"/>
          <w:szCs w:val="24"/>
        </w:rPr>
        <w:t>без ПДВ), __________ грн</w:t>
      </w:r>
      <w:r>
        <w:rPr>
          <w:color w:val="000000"/>
          <w:spacing w:val="1"/>
          <w:sz w:val="24"/>
          <w:szCs w:val="24"/>
        </w:rPr>
        <w:t xml:space="preserve"> з</w:t>
      </w:r>
      <w:r>
        <w:rPr>
          <w:color w:val="000000"/>
          <w:sz w:val="24"/>
          <w:szCs w:val="24"/>
        </w:rPr>
        <w:t>а Г</w:t>
      </w:r>
      <w:r>
        <w:rPr>
          <w:color w:val="000000"/>
          <w:spacing w:val="1"/>
          <w:sz w:val="24"/>
          <w:szCs w:val="24"/>
        </w:rPr>
        <w:t>к</w:t>
      </w:r>
      <w:r>
        <w:rPr>
          <w:color w:val="000000"/>
          <w:sz w:val="24"/>
          <w:szCs w:val="24"/>
        </w:rPr>
        <w:t>ал</w:t>
      </w:r>
      <w:r>
        <w:rPr>
          <w:color w:val="000000"/>
          <w:spacing w:val="-2"/>
          <w:sz w:val="24"/>
          <w:szCs w:val="24"/>
        </w:rPr>
        <w:t xml:space="preserve"> </w:t>
      </w:r>
      <w:r>
        <w:rPr>
          <w:color w:val="000000"/>
          <w:spacing w:val="-1"/>
          <w:sz w:val="24"/>
          <w:szCs w:val="24"/>
        </w:rPr>
        <w:t>(</w:t>
      </w:r>
      <w:r>
        <w:rPr>
          <w:color w:val="000000"/>
          <w:sz w:val="24"/>
          <w:szCs w:val="24"/>
        </w:rPr>
        <w:t>з</w:t>
      </w:r>
      <w:r>
        <w:rPr>
          <w:color w:val="000000"/>
          <w:spacing w:val="1"/>
          <w:sz w:val="24"/>
          <w:szCs w:val="24"/>
        </w:rPr>
        <w:t xml:space="preserve"> </w:t>
      </w:r>
      <w:r>
        <w:rPr>
          <w:color w:val="000000"/>
          <w:sz w:val="24"/>
          <w:szCs w:val="24"/>
        </w:rPr>
        <w:t>ПД</w:t>
      </w:r>
      <w:r>
        <w:rPr>
          <w:color w:val="000000"/>
          <w:spacing w:val="-2"/>
          <w:sz w:val="24"/>
          <w:szCs w:val="24"/>
        </w:rPr>
        <w:t>В</w:t>
      </w:r>
      <w:r>
        <w:rPr>
          <w:color w:val="000000"/>
          <w:sz w:val="24"/>
          <w:szCs w:val="24"/>
        </w:rPr>
        <w:t>),</w:t>
      </w:r>
    </w:p>
    <w:p w:rsidR="00BE1C8B" w:rsidRDefault="00BE1C8B" w:rsidP="00BE1C8B">
      <w:pPr>
        <w:spacing w:after="36" w:line="240" w:lineRule="exact"/>
        <w:rPr>
          <w:sz w:val="24"/>
          <w:szCs w:val="24"/>
        </w:rPr>
      </w:pPr>
    </w:p>
    <w:p w:rsidR="00BE1C8B" w:rsidRDefault="00BE1C8B" w:rsidP="00BE1C8B">
      <w:pPr>
        <w:widowControl w:val="0"/>
        <w:tabs>
          <w:tab w:val="left" w:pos="3362"/>
        </w:tabs>
        <w:ind w:right="1477"/>
        <w:rPr>
          <w:color w:val="000000"/>
          <w:sz w:val="24"/>
          <w:szCs w:val="24"/>
        </w:rPr>
      </w:pPr>
      <w:r>
        <w:rPr>
          <w:color w:val="000000"/>
          <w:sz w:val="24"/>
          <w:szCs w:val="24"/>
        </w:rPr>
        <w:t xml:space="preserve">2) </w:t>
      </w:r>
      <w:r>
        <w:rPr>
          <w:b/>
          <w:bCs/>
          <w:color w:val="000000"/>
          <w:sz w:val="24"/>
          <w:szCs w:val="24"/>
        </w:rPr>
        <w:t>у</w:t>
      </w:r>
      <w:r>
        <w:rPr>
          <w:b/>
          <w:bCs/>
          <w:color w:val="000000"/>
          <w:spacing w:val="-1"/>
          <w:sz w:val="24"/>
          <w:szCs w:val="24"/>
        </w:rPr>
        <w:t>с</w:t>
      </w:r>
      <w:r>
        <w:rPr>
          <w:b/>
          <w:bCs/>
          <w:color w:val="000000"/>
          <w:spacing w:val="1"/>
          <w:sz w:val="24"/>
          <w:szCs w:val="24"/>
        </w:rPr>
        <w:t>т</w:t>
      </w:r>
      <w:r>
        <w:rPr>
          <w:b/>
          <w:bCs/>
          <w:color w:val="000000"/>
          <w:sz w:val="24"/>
          <w:szCs w:val="24"/>
        </w:rPr>
        <w:t>а</w:t>
      </w:r>
      <w:r>
        <w:rPr>
          <w:b/>
          <w:bCs/>
          <w:color w:val="000000"/>
          <w:spacing w:val="1"/>
          <w:sz w:val="24"/>
          <w:szCs w:val="24"/>
        </w:rPr>
        <w:t>н</w:t>
      </w:r>
      <w:r>
        <w:rPr>
          <w:b/>
          <w:bCs/>
          <w:color w:val="000000"/>
          <w:sz w:val="24"/>
          <w:szCs w:val="24"/>
        </w:rPr>
        <w:t>ов</w:t>
      </w:r>
      <w:r>
        <w:rPr>
          <w:color w:val="000000"/>
          <w:sz w:val="24"/>
          <w:szCs w:val="24"/>
        </w:rPr>
        <w:t xml:space="preserve"> </w:t>
      </w:r>
      <w:r>
        <w:rPr>
          <w:b/>
          <w:bCs/>
          <w:color w:val="000000"/>
          <w:spacing w:val="2"/>
          <w:sz w:val="24"/>
          <w:szCs w:val="24"/>
        </w:rPr>
        <w:t>т</w:t>
      </w:r>
      <w:r>
        <w:rPr>
          <w:b/>
          <w:bCs/>
          <w:color w:val="000000"/>
          <w:sz w:val="24"/>
          <w:szCs w:val="24"/>
        </w:rPr>
        <w:t>а</w:t>
      </w:r>
      <w:r>
        <w:rPr>
          <w:color w:val="000000"/>
          <w:sz w:val="24"/>
          <w:szCs w:val="24"/>
        </w:rPr>
        <w:t xml:space="preserve"> </w:t>
      </w:r>
      <w:r>
        <w:rPr>
          <w:b/>
          <w:bCs/>
          <w:color w:val="000000"/>
          <w:sz w:val="24"/>
          <w:szCs w:val="24"/>
        </w:rPr>
        <w:t>організ</w:t>
      </w:r>
      <w:r>
        <w:rPr>
          <w:b/>
          <w:bCs/>
          <w:color w:val="000000"/>
          <w:spacing w:val="-2"/>
          <w:sz w:val="24"/>
          <w:szCs w:val="24"/>
        </w:rPr>
        <w:t>а</w:t>
      </w:r>
      <w:r>
        <w:rPr>
          <w:b/>
          <w:bCs/>
          <w:color w:val="000000"/>
          <w:sz w:val="24"/>
          <w:szCs w:val="24"/>
        </w:rPr>
        <w:t>цій,</w:t>
      </w:r>
      <w:r>
        <w:rPr>
          <w:color w:val="000000"/>
          <w:sz w:val="24"/>
          <w:szCs w:val="24"/>
        </w:rPr>
        <w:t xml:space="preserve"> </w:t>
      </w:r>
      <w:r>
        <w:rPr>
          <w:b/>
          <w:bCs/>
          <w:color w:val="000000"/>
          <w:spacing w:val="-5"/>
          <w:sz w:val="24"/>
          <w:szCs w:val="24"/>
        </w:rPr>
        <w:t>щ</w:t>
      </w:r>
      <w:r>
        <w:rPr>
          <w:b/>
          <w:bCs/>
          <w:color w:val="000000"/>
          <w:sz w:val="24"/>
          <w:szCs w:val="24"/>
        </w:rPr>
        <w:t>о</w:t>
      </w:r>
      <w:r>
        <w:rPr>
          <w:color w:val="000000"/>
          <w:spacing w:val="1"/>
          <w:sz w:val="24"/>
          <w:szCs w:val="24"/>
        </w:rPr>
        <w:t xml:space="preserve"> </w:t>
      </w:r>
      <w:r>
        <w:rPr>
          <w:b/>
          <w:bCs/>
          <w:color w:val="000000"/>
          <w:spacing w:val="-1"/>
          <w:sz w:val="24"/>
          <w:szCs w:val="24"/>
        </w:rPr>
        <w:t>ф</w:t>
      </w:r>
      <w:r>
        <w:rPr>
          <w:b/>
          <w:bCs/>
          <w:color w:val="000000"/>
          <w:sz w:val="24"/>
          <w:szCs w:val="24"/>
        </w:rPr>
        <w:t>іна</w:t>
      </w:r>
      <w:r>
        <w:rPr>
          <w:b/>
          <w:bCs/>
          <w:color w:val="000000"/>
          <w:spacing w:val="1"/>
          <w:sz w:val="24"/>
          <w:szCs w:val="24"/>
        </w:rPr>
        <w:t>н</w:t>
      </w:r>
      <w:r>
        <w:rPr>
          <w:b/>
          <w:bCs/>
          <w:color w:val="000000"/>
          <w:sz w:val="24"/>
          <w:szCs w:val="24"/>
        </w:rPr>
        <w:t>с</w:t>
      </w:r>
      <w:r>
        <w:rPr>
          <w:b/>
          <w:bCs/>
          <w:color w:val="000000"/>
          <w:spacing w:val="2"/>
          <w:sz w:val="24"/>
          <w:szCs w:val="24"/>
        </w:rPr>
        <w:t>у</w:t>
      </w:r>
      <w:r>
        <w:rPr>
          <w:b/>
          <w:bCs/>
          <w:color w:val="000000"/>
          <w:sz w:val="24"/>
          <w:szCs w:val="24"/>
        </w:rPr>
        <w:t>ю</w:t>
      </w:r>
      <w:r>
        <w:rPr>
          <w:b/>
          <w:bCs/>
          <w:color w:val="000000"/>
          <w:spacing w:val="1"/>
          <w:sz w:val="24"/>
          <w:szCs w:val="24"/>
        </w:rPr>
        <w:t>т</w:t>
      </w:r>
      <w:r>
        <w:rPr>
          <w:b/>
          <w:bCs/>
          <w:color w:val="000000"/>
          <w:sz w:val="24"/>
          <w:szCs w:val="24"/>
        </w:rPr>
        <w:t>ься</w:t>
      </w:r>
      <w:r>
        <w:rPr>
          <w:color w:val="000000"/>
          <w:sz w:val="24"/>
          <w:szCs w:val="24"/>
        </w:rPr>
        <w:t xml:space="preserve"> </w:t>
      </w:r>
      <w:r>
        <w:rPr>
          <w:b/>
          <w:bCs/>
          <w:color w:val="000000"/>
          <w:sz w:val="24"/>
          <w:szCs w:val="24"/>
        </w:rPr>
        <w:t>з</w:t>
      </w:r>
      <w:r>
        <w:rPr>
          <w:color w:val="000000"/>
          <w:spacing w:val="-1"/>
          <w:sz w:val="24"/>
          <w:szCs w:val="24"/>
        </w:rPr>
        <w:t xml:space="preserve"> </w:t>
      </w:r>
      <w:r>
        <w:rPr>
          <w:b/>
          <w:bCs/>
          <w:color w:val="000000"/>
          <w:sz w:val="24"/>
          <w:szCs w:val="24"/>
        </w:rPr>
        <w:t>дер</w:t>
      </w:r>
      <w:r>
        <w:rPr>
          <w:b/>
          <w:bCs/>
          <w:color w:val="000000"/>
          <w:spacing w:val="-2"/>
          <w:sz w:val="24"/>
          <w:szCs w:val="24"/>
        </w:rPr>
        <w:t>ж</w:t>
      </w:r>
      <w:r>
        <w:rPr>
          <w:b/>
          <w:bCs/>
          <w:color w:val="000000"/>
          <w:sz w:val="24"/>
          <w:szCs w:val="24"/>
        </w:rPr>
        <w:t>авного</w:t>
      </w:r>
      <w:r>
        <w:rPr>
          <w:color w:val="000000"/>
          <w:spacing w:val="2"/>
          <w:sz w:val="24"/>
          <w:szCs w:val="24"/>
        </w:rPr>
        <w:t xml:space="preserve"> </w:t>
      </w:r>
      <w:r>
        <w:rPr>
          <w:b/>
          <w:bCs/>
          <w:color w:val="000000"/>
          <w:sz w:val="24"/>
          <w:szCs w:val="24"/>
        </w:rPr>
        <w:t>чи</w:t>
      </w:r>
      <w:r>
        <w:rPr>
          <w:color w:val="000000"/>
          <w:sz w:val="24"/>
          <w:szCs w:val="24"/>
        </w:rPr>
        <w:t xml:space="preserve"> </w:t>
      </w:r>
      <w:r>
        <w:rPr>
          <w:b/>
          <w:bCs/>
          <w:color w:val="000000"/>
          <w:sz w:val="24"/>
          <w:szCs w:val="24"/>
        </w:rPr>
        <w:t>міс</w:t>
      </w:r>
      <w:r>
        <w:rPr>
          <w:b/>
          <w:bCs/>
          <w:color w:val="000000"/>
          <w:spacing w:val="1"/>
          <w:sz w:val="24"/>
          <w:szCs w:val="24"/>
        </w:rPr>
        <w:t>це</w:t>
      </w:r>
      <w:r>
        <w:rPr>
          <w:b/>
          <w:bCs/>
          <w:color w:val="000000"/>
          <w:sz w:val="24"/>
          <w:szCs w:val="24"/>
        </w:rPr>
        <w:t>вого</w:t>
      </w:r>
      <w:r>
        <w:rPr>
          <w:color w:val="000000"/>
          <w:sz w:val="24"/>
          <w:szCs w:val="24"/>
        </w:rPr>
        <w:t xml:space="preserve"> </w:t>
      </w:r>
      <w:r>
        <w:rPr>
          <w:b/>
          <w:bCs/>
          <w:color w:val="000000"/>
          <w:sz w:val="24"/>
          <w:szCs w:val="24"/>
        </w:rPr>
        <w:t>бю</w:t>
      </w:r>
      <w:r>
        <w:rPr>
          <w:b/>
          <w:bCs/>
          <w:color w:val="000000"/>
          <w:spacing w:val="2"/>
          <w:sz w:val="24"/>
          <w:szCs w:val="24"/>
        </w:rPr>
        <w:t>д</w:t>
      </w:r>
      <w:r>
        <w:rPr>
          <w:b/>
          <w:bCs/>
          <w:color w:val="000000"/>
          <w:spacing w:val="-2"/>
          <w:sz w:val="24"/>
          <w:szCs w:val="24"/>
        </w:rPr>
        <w:t>ж</w:t>
      </w:r>
      <w:r>
        <w:rPr>
          <w:b/>
          <w:bCs/>
          <w:color w:val="000000"/>
          <w:spacing w:val="-1"/>
          <w:sz w:val="24"/>
          <w:szCs w:val="24"/>
        </w:rPr>
        <w:t>е</w:t>
      </w:r>
      <w:r>
        <w:rPr>
          <w:b/>
          <w:bCs/>
          <w:color w:val="000000"/>
          <w:spacing w:val="1"/>
          <w:sz w:val="24"/>
          <w:szCs w:val="24"/>
        </w:rPr>
        <w:t>т</w:t>
      </w:r>
      <w:r>
        <w:rPr>
          <w:b/>
          <w:bCs/>
          <w:color w:val="000000"/>
          <w:sz w:val="24"/>
          <w:szCs w:val="24"/>
        </w:rPr>
        <w:t>у</w:t>
      </w:r>
      <w:r>
        <w:rPr>
          <w:color w:val="000000"/>
          <w:sz w:val="24"/>
          <w:szCs w:val="24"/>
        </w:rPr>
        <w:t xml:space="preserve">: </w:t>
      </w:r>
      <w:r>
        <w:rPr>
          <w:color w:val="000000"/>
          <w:spacing w:val="1"/>
          <w:sz w:val="24"/>
          <w:szCs w:val="24"/>
        </w:rPr>
        <w:t>н</w:t>
      </w:r>
      <w:r>
        <w:rPr>
          <w:color w:val="000000"/>
          <w:sz w:val="24"/>
          <w:szCs w:val="24"/>
        </w:rPr>
        <w:t>а тепло</w:t>
      </w:r>
      <w:r>
        <w:rPr>
          <w:color w:val="000000"/>
          <w:spacing w:val="2"/>
          <w:sz w:val="24"/>
          <w:szCs w:val="24"/>
        </w:rPr>
        <w:t>в</w:t>
      </w:r>
      <w:r>
        <w:rPr>
          <w:color w:val="000000"/>
          <w:sz w:val="24"/>
          <w:szCs w:val="24"/>
        </w:rPr>
        <w:t>у</w:t>
      </w:r>
      <w:r>
        <w:rPr>
          <w:color w:val="000000"/>
          <w:spacing w:val="-3"/>
          <w:sz w:val="24"/>
          <w:szCs w:val="24"/>
        </w:rPr>
        <w:t xml:space="preserve"> </w:t>
      </w:r>
      <w:r>
        <w:rPr>
          <w:color w:val="000000"/>
          <w:spacing w:val="-1"/>
          <w:sz w:val="24"/>
          <w:szCs w:val="24"/>
        </w:rPr>
        <w:t>е</w:t>
      </w:r>
      <w:r>
        <w:rPr>
          <w:color w:val="000000"/>
          <w:sz w:val="24"/>
          <w:szCs w:val="24"/>
        </w:rPr>
        <w:t>нергі</w:t>
      </w:r>
      <w:r>
        <w:rPr>
          <w:color w:val="000000"/>
          <w:spacing w:val="1"/>
          <w:sz w:val="24"/>
          <w:szCs w:val="24"/>
        </w:rPr>
        <w:t>ю</w:t>
      </w:r>
      <w:r>
        <w:rPr>
          <w:color w:val="000000"/>
          <w:sz w:val="24"/>
          <w:szCs w:val="24"/>
        </w:rPr>
        <w:t>,</w:t>
      </w:r>
      <w:r>
        <w:rPr>
          <w:color w:val="000000"/>
          <w:spacing w:val="2"/>
          <w:sz w:val="24"/>
          <w:szCs w:val="24"/>
        </w:rPr>
        <w:t xml:space="preserve"> </w:t>
      </w:r>
      <w:r>
        <w:rPr>
          <w:color w:val="000000"/>
          <w:sz w:val="24"/>
          <w:szCs w:val="24"/>
        </w:rPr>
        <w:t>у</w:t>
      </w:r>
      <w:r>
        <w:rPr>
          <w:color w:val="000000"/>
          <w:spacing w:val="-4"/>
          <w:sz w:val="24"/>
          <w:szCs w:val="24"/>
        </w:rPr>
        <w:t xml:space="preserve"> </w:t>
      </w:r>
      <w:r>
        <w:rPr>
          <w:color w:val="000000"/>
          <w:spacing w:val="2"/>
          <w:sz w:val="24"/>
          <w:szCs w:val="24"/>
        </w:rPr>
        <w:t>р</w:t>
      </w:r>
      <w:r>
        <w:rPr>
          <w:color w:val="000000"/>
          <w:sz w:val="24"/>
          <w:szCs w:val="24"/>
        </w:rPr>
        <w:t>о</w:t>
      </w:r>
      <w:r>
        <w:rPr>
          <w:color w:val="000000"/>
          <w:spacing w:val="1"/>
          <w:sz w:val="24"/>
          <w:szCs w:val="24"/>
        </w:rPr>
        <w:t>з</w:t>
      </w:r>
      <w:r>
        <w:rPr>
          <w:color w:val="000000"/>
          <w:sz w:val="24"/>
          <w:szCs w:val="24"/>
        </w:rPr>
        <w:t>мір</w:t>
      </w:r>
      <w:r>
        <w:rPr>
          <w:color w:val="000000"/>
          <w:spacing w:val="1"/>
          <w:sz w:val="24"/>
          <w:szCs w:val="24"/>
        </w:rPr>
        <w:t>і</w:t>
      </w:r>
      <w:r>
        <w:rPr>
          <w:color w:val="000000"/>
          <w:sz w:val="24"/>
          <w:szCs w:val="24"/>
        </w:rPr>
        <w:t>:</w:t>
      </w:r>
      <w:r>
        <w:rPr>
          <w:color w:val="000000"/>
          <w:sz w:val="24"/>
          <w:szCs w:val="24"/>
        </w:rPr>
        <w:tab/>
        <w:t>__________ грн</w:t>
      </w:r>
      <w:r>
        <w:rPr>
          <w:color w:val="000000"/>
          <w:spacing w:val="1"/>
          <w:sz w:val="24"/>
          <w:szCs w:val="24"/>
        </w:rPr>
        <w:t xml:space="preserve"> з</w:t>
      </w:r>
      <w:r>
        <w:rPr>
          <w:color w:val="000000"/>
          <w:sz w:val="24"/>
          <w:szCs w:val="24"/>
        </w:rPr>
        <w:t>а Г</w:t>
      </w:r>
      <w:r>
        <w:rPr>
          <w:color w:val="000000"/>
          <w:spacing w:val="1"/>
          <w:sz w:val="24"/>
          <w:szCs w:val="24"/>
        </w:rPr>
        <w:t>к</w:t>
      </w:r>
      <w:r>
        <w:rPr>
          <w:color w:val="000000"/>
          <w:sz w:val="24"/>
          <w:szCs w:val="24"/>
        </w:rPr>
        <w:t>ал</w:t>
      </w:r>
      <w:r>
        <w:rPr>
          <w:color w:val="000000"/>
          <w:spacing w:val="-2"/>
          <w:sz w:val="24"/>
          <w:szCs w:val="24"/>
        </w:rPr>
        <w:t xml:space="preserve"> </w:t>
      </w:r>
      <w:r>
        <w:rPr>
          <w:color w:val="000000"/>
          <w:spacing w:val="-1"/>
          <w:sz w:val="24"/>
          <w:szCs w:val="24"/>
        </w:rPr>
        <w:t>(</w:t>
      </w:r>
      <w:r>
        <w:rPr>
          <w:color w:val="000000"/>
          <w:sz w:val="24"/>
          <w:szCs w:val="24"/>
        </w:rPr>
        <w:t>без ПДВ),</w:t>
      </w:r>
    </w:p>
    <w:p w:rsidR="00BE1C8B" w:rsidRDefault="00BE1C8B" w:rsidP="00BE1C8B">
      <w:pPr>
        <w:widowControl w:val="0"/>
        <w:ind w:left="3362" w:right="-20"/>
        <w:rPr>
          <w:color w:val="000000"/>
          <w:sz w:val="24"/>
          <w:szCs w:val="24"/>
        </w:rPr>
      </w:pPr>
      <w:r>
        <w:rPr>
          <w:color w:val="000000"/>
          <w:sz w:val="24"/>
          <w:szCs w:val="24"/>
        </w:rPr>
        <w:t>__________ грн</w:t>
      </w:r>
      <w:r>
        <w:rPr>
          <w:color w:val="000000"/>
          <w:spacing w:val="1"/>
          <w:sz w:val="24"/>
          <w:szCs w:val="24"/>
        </w:rPr>
        <w:t xml:space="preserve"> з</w:t>
      </w:r>
      <w:r>
        <w:rPr>
          <w:color w:val="000000"/>
          <w:sz w:val="24"/>
          <w:szCs w:val="24"/>
        </w:rPr>
        <w:t>а Г</w:t>
      </w:r>
      <w:r>
        <w:rPr>
          <w:color w:val="000000"/>
          <w:spacing w:val="1"/>
          <w:sz w:val="24"/>
          <w:szCs w:val="24"/>
        </w:rPr>
        <w:t>к</w:t>
      </w:r>
      <w:r>
        <w:rPr>
          <w:color w:val="000000"/>
          <w:sz w:val="24"/>
          <w:szCs w:val="24"/>
        </w:rPr>
        <w:t>ал</w:t>
      </w:r>
      <w:r>
        <w:rPr>
          <w:color w:val="000000"/>
          <w:spacing w:val="-2"/>
          <w:sz w:val="24"/>
          <w:szCs w:val="24"/>
        </w:rPr>
        <w:t xml:space="preserve"> </w:t>
      </w:r>
      <w:r>
        <w:rPr>
          <w:color w:val="000000"/>
          <w:spacing w:val="-1"/>
          <w:sz w:val="24"/>
          <w:szCs w:val="24"/>
        </w:rPr>
        <w:t>(</w:t>
      </w:r>
      <w:r>
        <w:rPr>
          <w:color w:val="000000"/>
          <w:sz w:val="24"/>
          <w:szCs w:val="24"/>
        </w:rPr>
        <w:t>з</w:t>
      </w:r>
      <w:r>
        <w:rPr>
          <w:color w:val="000000"/>
          <w:spacing w:val="1"/>
          <w:sz w:val="24"/>
          <w:szCs w:val="24"/>
        </w:rPr>
        <w:t xml:space="preserve"> </w:t>
      </w:r>
      <w:r>
        <w:rPr>
          <w:color w:val="000000"/>
          <w:sz w:val="24"/>
          <w:szCs w:val="24"/>
        </w:rPr>
        <w:t>ПД</w:t>
      </w:r>
      <w:r>
        <w:rPr>
          <w:color w:val="000000"/>
          <w:spacing w:val="-2"/>
          <w:sz w:val="24"/>
          <w:szCs w:val="24"/>
        </w:rPr>
        <w:t>В</w:t>
      </w:r>
      <w:r>
        <w:rPr>
          <w:color w:val="000000"/>
          <w:sz w:val="24"/>
          <w:szCs w:val="24"/>
        </w:rPr>
        <w:t>),</w:t>
      </w:r>
    </w:p>
    <w:p w:rsidR="00BE1C8B" w:rsidRDefault="00BE1C8B" w:rsidP="00BE1C8B">
      <w:pPr>
        <w:spacing w:after="36" w:line="240" w:lineRule="exact"/>
        <w:rPr>
          <w:sz w:val="24"/>
          <w:szCs w:val="24"/>
        </w:rPr>
      </w:pPr>
    </w:p>
    <w:p w:rsidR="00BE1C8B" w:rsidRDefault="00BE1C8B" w:rsidP="00BE1C8B">
      <w:pPr>
        <w:widowControl w:val="0"/>
        <w:tabs>
          <w:tab w:val="left" w:pos="4834"/>
        </w:tabs>
        <w:ind w:left="4834" w:right="1826" w:hanging="4833"/>
        <w:rPr>
          <w:color w:val="000000"/>
          <w:sz w:val="24"/>
          <w:szCs w:val="24"/>
        </w:rPr>
      </w:pPr>
      <w:r>
        <w:rPr>
          <w:color w:val="000000"/>
          <w:spacing w:val="1"/>
          <w:sz w:val="24"/>
          <w:szCs w:val="24"/>
        </w:rPr>
        <w:t>н</w:t>
      </w:r>
      <w:r>
        <w:rPr>
          <w:color w:val="000000"/>
          <w:sz w:val="24"/>
          <w:szCs w:val="24"/>
        </w:rPr>
        <w:t>а вироб</w:t>
      </w:r>
      <w:r>
        <w:rPr>
          <w:color w:val="000000"/>
          <w:spacing w:val="1"/>
          <w:sz w:val="24"/>
          <w:szCs w:val="24"/>
        </w:rPr>
        <w:t>н</w:t>
      </w:r>
      <w:r>
        <w:rPr>
          <w:color w:val="000000"/>
          <w:sz w:val="24"/>
          <w:szCs w:val="24"/>
        </w:rPr>
        <w:t>иц</w:t>
      </w:r>
      <w:r>
        <w:rPr>
          <w:color w:val="000000"/>
          <w:spacing w:val="1"/>
          <w:sz w:val="24"/>
          <w:szCs w:val="24"/>
        </w:rPr>
        <w:t>т</w:t>
      </w:r>
      <w:r>
        <w:rPr>
          <w:color w:val="000000"/>
          <w:sz w:val="24"/>
          <w:szCs w:val="24"/>
        </w:rPr>
        <w:t>во те</w:t>
      </w:r>
      <w:r>
        <w:rPr>
          <w:color w:val="000000"/>
          <w:spacing w:val="1"/>
          <w:sz w:val="24"/>
          <w:szCs w:val="24"/>
        </w:rPr>
        <w:t>п</w:t>
      </w:r>
      <w:r>
        <w:rPr>
          <w:color w:val="000000"/>
          <w:sz w:val="24"/>
          <w:szCs w:val="24"/>
        </w:rPr>
        <w:t>ло</w:t>
      </w:r>
      <w:r>
        <w:rPr>
          <w:color w:val="000000"/>
          <w:spacing w:val="-2"/>
          <w:sz w:val="24"/>
          <w:szCs w:val="24"/>
        </w:rPr>
        <w:t>в</w:t>
      </w:r>
      <w:r>
        <w:rPr>
          <w:color w:val="000000"/>
          <w:sz w:val="24"/>
          <w:szCs w:val="24"/>
        </w:rPr>
        <w:t>ої енергі</w:t>
      </w:r>
      <w:r>
        <w:rPr>
          <w:color w:val="000000"/>
          <w:spacing w:val="1"/>
          <w:sz w:val="24"/>
          <w:szCs w:val="24"/>
        </w:rPr>
        <w:t>ї</w:t>
      </w:r>
      <w:r>
        <w:rPr>
          <w:color w:val="000000"/>
          <w:sz w:val="24"/>
          <w:szCs w:val="24"/>
        </w:rPr>
        <w:t>,</w:t>
      </w:r>
      <w:r>
        <w:rPr>
          <w:color w:val="000000"/>
          <w:spacing w:val="3"/>
          <w:sz w:val="24"/>
          <w:szCs w:val="24"/>
        </w:rPr>
        <w:t xml:space="preserve"> </w:t>
      </w:r>
      <w:r>
        <w:rPr>
          <w:color w:val="000000"/>
          <w:sz w:val="24"/>
          <w:szCs w:val="24"/>
        </w:rPr>
        <w:t>у</w:t>
      </w:r>
      <w:r>
        <w:rPr>
          <w:color w:val="000000"/>
          <w:spacing w:val="-4"/>
          <w:sz w:val="24"/>
          <w:szCs w:val="24"/>
        </w:rPr>
        <w:t xml:space="preserve"> </w:t>
      </w:r>
      <w:r>
        <w:rPr>
          <w:color w:val="000000"/>
          <w:sz w:val="24"/>
          <w:szCs w:val="24"/>
        </w:rPr>
        <w:t>розмір</w:t>
      </w:r>
      <w:r>
        <w:rPr>
          <w:color w:val="000000"/>
          <w:spacing w:val="1"/>
          <w:sz w:val="24"/>
          <w:szCs w:val="24"/>
        </w:rPr>
        <w:t>і</w:t>
      </w:r>
      <w:r>
        <w:rPr>
          <w:color w:val="000000"/>
          <w:sz w:val="24"/>
          <w:szCs w:val="24"/>
        </w:rPr>
        <w:t>:</w:t>
      </w:r>
      <w:r>
        <w:rPr>
          <w:color w:val="000000"/>
          <w:sz w:val="24"/>
          <w:szCs w:val="24"/>
        </w:rPr>
        <w:tab/>
        <w:t>__________ грн</w:t>
      </w:r>
      <w:r>
        <w:rPr>
          <w:color w:val="000000"/>
          <w:spacing w:val="1"/>
          <w:sz w:val="24"/>
          <w:szCs w:val="24"/>
        </w:rPr>
        <w:t xml:space="preserve"> з</w:t>
      </w:r>
      <w:r>
        <w:rPr>
          <w:color w:val="000000"/>
          <w:sz w:val="24"/>
          <w:szCs w:val="24"/>
        </w:rPr>
        <w:t>а Г</w:t>
      </w:r>
      <w:r>
        <w:rPr>
          <w:color w:val="000000"/>
          <w:spacing w:val="1"/>
          <w:sz w:val="24"/>
          <w:szCs w:val="24"/>
        </w:rPr>
        <w:t>к</w:t>
      </w:r>
      <w:r>
        <w:rPr>
          <w:color w:val="000000"/>
          <w:sz w:val="24"/>
          <w:szCs w:val="24"/>
        </w:rPr>
        <w:t>ал</w:t>
      </w:r>
      <w:r>
        <w:rPr>
          <w:color w:val="000000"/>
          <w:spacing w:val="-2"/>
          <w:sz w:val="24"/>
          <w:szCs w:val="24"/>
        </w:rPr>
        <w:t xml:space="preserve"> </w:t>
      </w:r>
      <w:r>
        <w:rPr>
          <w:color w:val="000000"/>
          <w:spacing w:val="-1"/>
          <w:sz w:val="24"/>
          <w:szCs w:val="24"/>
        </w:rPr>
        <w:t>(</w:t>
      </w:r>
      <w:r>
        <w:rPr>
          <w:color w:val="000000"/>
          <w:sz w:val="24"/>
          <w:szCs w:val="24"/>
        </w:rPr>
        <w:t>без ПДВ), __________ грн</w:t>
      </w:r>
      <w:r>
        <w:rPr>
          <w:color w:val="000000"/>
          <w:spacing w:val="1"/>
          <w:sz w:val="24"/>
          <w:szCs w:val="24"/>
        </w:rPr>
        <w:t xml:space="preserve"> з</w:t>
      </w:r>
      <w:r>
        <w:rPr>
          <w:color w:val="000000"/>
          <w:sz w:val="24"/>
          <w:szCs w:val="24"/>
        </w:rPr>
        <w:t>а Г</w:t>
      </w:r>
      <w:r>
        <w:rPr>
          <w:color w:val="000000"/>
          <w:spacing w:val="1"/>
          <w:sz w:val="24"/>
          <w:szCs w:val="24"/>
        </w:rPr>
        <w:t>к</w:t>
      </w:r>
      <w:r>
        <w:rPr>
          <w:color w:val="000000"/>
          <w:sz w:val="24"/>
          <w:szCs w:val="24"/>
        </w:rPr>
        <w:t>ал</w:t>
      </w:r>
      <w:r>
        <w:rPr>
          <w:color w:val="000000"/>
          <w:spacing w:val="-2"/>
          <w:sz w:val="24"/>
          <w:szCs w:val="24"/>
        </w:rPr>
        <w:t xml:space="preserve"> </w:t>
      </w:r>
      <w:r>
        <w:rPr>
          <w:color w:val="000000"/>
          <w:spacing w:val="-1"/>
          <w:sz w:val="24"/>
          <w:szCs w:val="24"/>
        </w:rPr>
        <w:t>(</w:t>
      </w:r>
      <w:r>
        <w:rPr>
          <w:color w:val="000000"/>
          <w:sz w:val="24"/>
          <w:szCs w:val="24"/>
        </w:rPr>
        <w:t>з</w:t>
      </w:r>
      <w:r>
        <w:rPr>
          <w:color w:val="000000"/>
          <w:spacing w:val="1"/>
          <w:sz w:val="24"/>
          <w:szCs w:val="24"/>
        </w:rPr>
        <w:t xml:space="preserve"> </w:t>
      </w:r>
      <w:r>
        <w:rPr>
          <w:color w:val="000000"/>
          <w:sz w:val="24"/>
          <w:szCs w:val="24"/>
        </w:rPr>
        <w:t>ПД</w:t>
      </w:r>
      <w:r>
        <w:rPr>
          <w:color w:val="000000"/>
          <w:spacing w:val="-2"/>
          <w:sz w:val="24"/>
          <w:szCs w:val="24"/>
        </w:rPr>
        <w:t>В</w:t>
      </w:r>
      <w:r>
        <w:rPr>
          <w:color w:val="000000"/>
          <w:sz w:val="24"/>
          <w:szCs w:val="24"/>
        </w:rPr>
        <w:t>).</w:t>
      </w:r>
    </w:p>
    <w:p w:rsidR="00BE1C8B" w:rsidRDefault="00BE1C8B" w:rsidP="00BE1C8B">
      <w:pPr>
        <w:widowControl w:val="0"/>
        <w:ind w:right="-20"/>
        <w:rPr>
          <w:color w:val="000000"/>
          <w:sz w:val="24"/>
          <w:szCs w:val="24"/>
        </w:rPr>
      </w:pPr>
      <w:r>
        <w:rPr>
          <w:color w:val="000000"/>
          <w:sz w:val="24"/>
          <w:szCs w:val="24"/>
        </w:rPr>
        <w:t xml:space="preserve">До заяви </w:t>
      </w:r>
      <w:r>
        <w:rPr>
          <w:color w:val="000000"/>
          <w:spacing w:val="1"/>
          <w:sz w:val="24"/>
          <w:szCs w:val="24"/>
        </w:rPr>
        <w:t>д</w:t>
      </w:r>
      <w:r>
        <w:rPr>
          <w:color w:val="000000"/>
          <w:sz w:val="24"/>
          <w:szCs w:val="24"/>
        </w:rPr>
        <w:t>одає</w:t>
      </w:r>
      <w:r>
        <w:rPr>
          <w:color w:val="000000"/>
          <w:spacing w:val="1"/>
          <w:sz w:val="24"/>
          <w:szCs w:val="24"/>
        </w:rPr>
        <w:t>ть</w:t>
      </w:r>
      <w:r>
        <w:rPr>
          <w:color w:val="000000"/>
          <w:sz w:val="24"/>
          <w:szCs w:val="24"/>
        </w:rPr>
        <w:t>ся ро</w:t>
      </w:r>
      <w:r>
        <w:rPr>
          <w:color w:val="000000"/>
          <w:spacing w:val="-1"/>
          <w:sz w:val="24"/>
          <w:szCs w:val="24"/>
        </w:rPr>
        <w:t>з</w:t>
      </w:r>
      <w:r>
        <w:rPr>
          <w:color w:val="000000"/>
          <w:sz w:val="24"/>
          <w:szCs w:val="24"/>
        </w:rPr>
        <w:t>р</w:t>
      </w:r>
      <w:r>
        <w:rPr>
          <w:color w:val="000000"/>
          <w:spacing w:val="-1"/>
          <w:sz w:val="24"/>
          <w:szCs w:val="24"/>
        </w:rPr>
        <w:t>а</w:t>
      </w:r>
      <w:r>
        <w:rPr>
          <w:color w:val="000000"/>
          <w:spacing w:val="4"/>
          <w:sz w:val="24"/>
          <w:szCs w:val="24"/>
        </w:rPr>
        <w:t>х</w:t>
      </w:r>
      <w:r>
        <w:rPr>
          <w:color w:val="000000"/>
          <w:spacing w:val="-6"/>
          <w:sz w:val="24"/>
          <w:szCs w:val="24"/>
        </w:rPr>
        <w:t>у</w:t>
      </w:r>
      <w:r>
        <w:rPr>
          <w:color w:val="000000"/>
          <w:sz w:val="24"/>
          <w:szCs w:val="24"/>
        </w:rPr>
        <w:t>нок</w:t>
      </w:r>
      <w:r>
        <w:rPr>
          <w:color w:val="000000"/>
          <w:spacing w:val="1"/>
          <w:sz w:val="24"/>
          <w:szCs w:val="24"/>
        </w:rPr>
        <w:t xml:space="preserve"> т</w:t>
      </w:r>
      <w:r>
        <w:rPr>
          <w:color w:val="000000"/>
          <w:sz w:val="24"/>
          <w:szCs w:val="24"/>
        </w:rPr>
        <w:t>ар</w:t>
      </w:r>
      <w:r>
        <w:rPr>
          <w:color w:val="000000"/>
          <w:spacing w:val="1"/>
          <w:sz w:val="24"/>
          <w:szCs w:val="24"/>
        </w:rPr>
        <w:t>и</w:t>
      </w:r>
      <w:r>
        <w:rPr>
          <w:color w:val="000000"/>
          <w:sz w:val="24"/>
          <w:szCs w:val="24"/>
        </w:rPr>
        <w:t>ф</w:t>
      </w:r>
      <w:r>
        <w:rPr>
          <w:color w:val="000000"/>
          <w:spacing w:val="1"/>
          <w:sz w:val="24"/>
          <w:szCs w:val="24"/>
        </w:rPr>
        <w:t>і</w:t>
      </w:r>
      <w:r>
        <w:rPr>
          <w:color w:val="000000"/>
          <w:sz w:val="24"/>
          <w:szCs w:val="24"/>
        </w:rPr>
        <w:t xml:space="preserve">в та </w:t>
      </w:r>
      <w:r>
        <w:rPr>
          <w:color w:val="000000"/>
          <w:spacing w:val="1"/>
          <w:sz w:val="24"/>
          <w:szCs w:val="24"/>
        </w:rPr>
        <w:t>п</w:t>
      </w:r>
      <w:r>
        <w:rPr>
          <w:color w:val="000000"/>
          <w:sz w:val="24"/>
          <w:szCs w:val="24"/>
        </w:rPr>
        <w:t>і</w:t>
      </w:r>
      <w:r>
        <w:rPr>
          <w:color w:val="000000"/>
          <w:spacing w:val="1"/>
          <w:sz w:val="24"/>
          <w:szCs w:val="24"/>
        </w:rPr>
        <w:t>д</w:t>
      </w:r>
      <w:r>
        <w:rPr>
          <w:color w:val="000000"/>
          <w:spacing w:val="-1"/>
          <w:sz w:val="24"/>
          <w:szCs w:val="24"/>
        </w:rPr>
        <w:t>т</w:t>
      </w:r>
      <w:r>
        <w:rPr>
          <w:color w:val="000000"/>
          <w:sz w:val="24"/>
          <w:szCs w:val="24"/>
        </w:rPr>
        <w:t>в</w:t>
      </w:r>
      <w:r>
        <w:rPr>
          <w:color w:val="000000"/>
          <w:spacing w:val="-1"/>
          <w:sz w:val="24"/>
          <w:szCs w:val="24"/>
        </w:rPr>
        <w:t>е</w:t>
      </w:r>
      <w:r>
        <w:rPr>
          <w:color w:val="000000"/>
          <w:sz w:val="24"/>
          <w:szCs w:val="24"/>
        </w:rPr>
        <w:t>рд</w:t>
      </w:r>
      <w:r>
        <w:rPr>
          <w:color w:val="000000"/>
          <w:spacing w:val="1"/>
          <w:sz w:val="24"/>
          <w:szCs w:val="24"/>
        </w:rPr>
        <w:t>н</w:t>
      </w:r>
      <w:r>
        <w:rPr>
          <w:color w:val="000000"/>
          <w:sz w:val="24"/>
          <w:szCs w:val="24"/>
        </w:rPr>
        <w:t>і матеріал</w:t>
      </w:r>
      <w:r>
        <w:rPr>
          <w:color w:val="000000"/>
          <w:spacing w:val="1"/>
          <w:sz w:val="24"/>
          <w:szCs w:val="24"/>
        </w:rPr>
        <w:t>и</w:t>
      </w:r>
      <w:r>
        <w:rPr>
          <w:color w:val="000000"/>
          <w:sz w:val="24"/>
          <w:szCs w:val="24"/>
        </w:rPr>
        <w:t>.</w:t>
      </w:r>
    </w:p>
    <w:p w:rsidR="00BE1C8B" w:rsidRDefault="00BE1C8B" w:rsidP="00BE1C8B">
      <w:pPr>
        <w:spacing w:after="38" w:line="240" w:lineRule="exact"/>
        <w:rPr>
          <w:sz w:val="24"/>
          <w:szCs w:val="24"/>
        </w:rPr>
      </w:pPr>
    </w:p>
    <w:p w:rsidR="00BE1C8B" w:rsidRDefault="00BE1C8B" w:rsidP="00BE1C8B">
      <w:pPr>
        <w:widowControl w:val="0"/>
        <w:ind w:right="-59"/>
        <w:rPr>
          <w:color w:val="000000"/>
          <w:sz w:val="24"/>
          <w:szCs w:val="24"/>
        </w:rPr>
      </w:pPr>
      <w:r>
        <w:rPr>
          <w:color w:val="000000"/>
          <w:sz w:val="24"/>
          <w:szCs w:val="24"/>
        </w:rPr>
        <w:t>Додат</w:t>
      </w:r>
      <w:r>
        <w:rPr>
          <w:color w:val="000000"/>
          <w:spacing w:val="1"/>
          <w:sz w:val="24"/>
          <w:szCs w:val="24"/>
        </w:rPr>
        <w:t>ки</w:t>
      </w:r>
      <w:r>
        <w:rPr>
          <w:color w:val="000000"/>
          <w:sz w:val="24"/>
          <w:szCs w:val="24"/>
        </w:rPr>
        <w:t>:___________</w:t>
      </w:r>
      <w:r>
        <w:rPr>
          <w:color w:val="000000"/>
          <w:spacing w:val="-1"/>
          <w:sz w:val="24"/>
          <w:szCs w:val="24"/>
        </w:rPr>
        <w:t>_</w:t>
      </w:r>
      <w:r>
        <w:rPr>
          <w:color w:val="000000"/>
          <w:sz w:val="24"/>
          <w:szCs w:val="24"/>
        </w:rPr>
        <w:t>__________________________________________________________________ _____________________________________________________________________________________ _____________________________________________________________________________________.</w:t>
      </w:r>
    </w:p>
    <w:p w:rsidR="00BE1C8B" w:rsidRDefault="00BE1C8B" w:rsidP="00BE1C8B">
      <w:pPr>
        <w:spacing w:after="41" w:line="240" w:lineRule="exact"/>
        <w:rPr>
          <w:sz w:val="24"/>
          <w:szCs w:val="24"/>
        </w:rPr>
      </w:pPr>
    </w:p>
    <w:p w:rsidR="00BE1C8B" w:rsidRDefault="00BE1C8B" w:rsidP="00BE1C8B">
      <w:pPr>
        <w:widowControl w:val="0"/>
        <w:ind w:right="-20"/>
        <w:rPr>
          <w:color w:val="000000"/>
          <w:sz w:val="24"/>
          <w:szCs w:val="24"/>
        </w:rPr>
      </w:pPr>
      <w:r>
        <w:rPr>
          <w:color w:val="000000"/>
          <w:sz w:val="24"/>
          <w:szCs w:val="24"/>
        </w:rPr>
        <w:t>З</w:t>
      </w:r>
      <w:r>
        <w:rPr>
          <w:color w:val="000000"/>
          <w:spacing w:val="-1"/>
          <w:sz w:val="24"/>
          <w:szCs w:val="24"/>
        </w:rPr>
        <w:t>а</w:t>
      </w:r>
      <w:r>
        <w:rPr>
          <w:color w:val="000000"/>
          <w:sz w:val="24"/>
          <w:szCs w:val="24"/>
        </w:rPr>
        <w:t>ява та до</w:t>
      </w:r>
      <w:r>
        <w:rPr>
          <w:color w:val="000000"/>
          <w:spacing w:val="5"/>
          <w:sz w:val="24"/>
          <w:szCs w:val="24"/>
        </w:rPr>
        <w:t>к</w:t>
      </w:r>
      <w:r>
        <w:rPr>
          <w:color w:val="000000"/>
          <w:spacing w:val="-3"/>
          <w:sz w:val="24"/>
          <w:szCs w:val="24"/>
        </w:rPr>
        <w:t>у</w:t>
      </w:r>
      <w:r>
        <w:rPr>
          <w:color w:val="000000"/>
          <w:spacing w:val="-1"/>
          <w:sz w:val="24"/>
          <w:szCs w:val="24"/>
        </w:rPr>
        <w:t>ме</w:t>
      </w:r>
      <w:r>
        <w:rPr>
          <w:color w:val="000000"/>
          <w:spacing w:val="1"/>
          <w:sz w:val="24"/>
          <w:szCs w:val="24"/>
        </w:rPr>
        <w:t>н</w:t>
      </w:r>
      <w:r>
        <w:rPr>
          <w:color w:val="000000"/>
          <w:sz w:val="24"/>
          <w:szCs w:val="24"/>
        </w:rPr>
        <w:t>т</w:t>
      </w:r>
      <w:r>
        <w:rPr>
          <w:color w:val="000000"/>
          <w:spacing w:val="1"/>
          <w:sz w:val="24"/>
          <w:szCs w:val="24"/>
        </w:rPr>
        <w:t>и</w:t>
      </w:r>
      <w:r>
        <w:rPr>
          <w:color w:val="000000"/>
          <w:sz w:val="24"/>
          <w:szCs w:val="24"/>
        </w:rPr>
        <w:t xml:space="preserve">, </w:t>
      </w:r>
      <w:r>
        <w:rPr>
          <w:color w:val="000000"/>
          <w:spacing w:val="1"/>
          <w:sz w:val="24"/>
          <w:szCs w:val="24"/>
        </w:rPr>
        <w:t>щ</w:t>
      </w:r>
      <w:r>
        <w:rPr>
          <w:color w:val="000000"/>
          <w:sz w:val="24"/>
          <w:szCs w:val="24"/>
        </w:rPr>
        <w:t>о додаю</w:t>
      </w:r>
      <w:r>
        <w:rPr>
          <w:color w:val="000000"/>
          <w:spacing w:val="1"/>
          <w:sz w:val="24"/>
          <w:szCs w:val="24"/>
        </w:rPr>
        <w:t>ть</w:t>
      </w:r>
      <w:r>
        <w:rPr>
          <w:color w:val="000000"/>
          <w:sz w:val="24"/>
          <w:szCs w:val="24"/>
        </w:rPr>
        <w:t>ся, містя</w:t>
      </w:r>
      <w:r>
        <w:rPr>
          <w:color w:val="000000"/>
          <w:spacing w:val="1"/>
          <w:sz w:val="24"/>
          <w:szCs w:val="24"/>
        </w:rPr>
        <w:t>т</w:t>
      </w:r>
      <w:r>
        <w:rPr>
          <w:color w:val="000000"/>
          <w:sz w:val="24"/>
          <w:szCs w:val="24"/>
        </w:rPr>
        <w:t>ь</w:t>
      </w:r>
      <w:r>
        <w:rPr>
          <w:color w:val="000000"/>
          <w:spacing w:val="1"/>
          <w:sz w:val="24"/>
          <w:szCs w:val="24"/>
        </w:rPr>
        <w:t xml:space="preserve"> </w:t>
      </w:r>
      <w:r>
        <w:rPr>
          <w:color w:val="000000"/>
          <w:sz w:val="24"/>
          <w:szCs w:val="24"/>
        </w:rPr>
        <w:t>до</w:t>
      </w:r>
      <w:r>
        <w:rPr>
          <w:color w:val="000000"/>
          <w:spacing w:val="-2"/>
          <w:sz w:val="24"/>
          <w:szCs w:val="24"/>
        </w:rPr>
        <w:t>с</w:t>
      </w:r>
      <w:r>
        <w:rPr>
          <w:color w:val="000000"/>
          <w:sz w:val="24"/>
          <w:szCs w:val="24"/>
        </w:rPr>
        <w:t>товір</w:t>
      </w:r>
      <w:r>
        <w:rPr>
          <w:color w:val="000000"/>
          <w:spacing w:val="4"/>
          <w:sz w:val="24"/>
          <w:szCs w:val="24"/>
        </w:rPr>
        <w:t>н</w:t>
      </w:r>
      <w:r>
        <w:rPr>
          <w:color w:val="000000"/>
          <w:sz w:val="24"/>
          <w:szCs w:val="24"/>
        </w:rPr>
        <w:t>у</w:t>
      </w:r>
      <w:r>
        <w:rPr>
          <w:color w:val="000000"/>
          <w:spacing w:val="-7"/>
          <w:sz w:val="24"/>
          <w:szCs w:val="24"/>
        </w:rPr>
        <w:t xml:space="preserve"> </w:t>
      </w:r>
      <w:r>
        <w:rPr>
          <w:color w:val="000000"/>
          <w:sz w:val="24"/>
          <w:szCs w:val="24"/>
        </w:rPr>
        <w:t>і</w:t>
      </w:r>
      <w:r>
        <w:rPr>
          <w:color w:val="000000"/>
          <w:spacing w:val="1"/>
          <w:sz w:val="24"/>
          <w:szCs w:val="24"/>
        </w:rPr>
        <w:t>нф</w:t>
      </w:r>
      <w:r>
        <w:rPr>
          <w:color w:val="000000"/>
          <w:sz w:val="24"/>
          <w:szCs w:val="24"/>
        </w:rPr>
        <w:t>ормац</w:t>
      </w:r>
      <w:r>
        <w:rPr>
          <w:color w:val="000000"/>
          <w:spacing w:val="1"/>
          <w:sz w:val="24"/>
          <w:szCs w:val="24"/>
        </w:rPr>
        <w:t>ію</w:t>
      </w:r>
      <w:r>
        <w:rPr>
          <w:color w:val="000000"/>
          <w:sz w:val="24"/>
          <w:szCs w:val="24"/>
        </w:rPr>
        <w:t>.</w:t>
      </w:r>
    </w:p>
    <w:p w:rsidR="00BE1C8B" w:rsidRDefault="00BE1C8B" w:rsidP="00BE1C8B">
      <w:pPr>
        <w:spacing w:after="36" w:line="240" w:lineRule="exact"/>
        <w:rPr>
          <w:sz w:val="24"/>
          <w:szCs w:val="24"/>
        </w:rPr>
      </w:pPr>
    </w:p>
    <w:p w:rsidR="00BE1C8B" w:rsidRDefault="00BE1C8B" w:rsidP="00BE1C8B">
      <w:pPr>
        <w:sectPr w:rsidR="00BE1C8B">
          <w:type w:val="continuous"/>
          <w:pgSz w:w="11900" w:h="16840"/>
          <w:pgMar w:top="354" w:right="521" w:bottom="1134" w:left="1089" w:header="0" w:footer="0" w:gutter="0"/>
          <w:cols w:space="708"/>
        </w:sectPr>
      </w:pPr>
    </w:p>
    <w:p w:rsidR="00BE1C8B" w:rsidRDefault="00BE1C8B" w:rsidP="00BE1C8B">
      <w:pPr>
        <w:widowControl w:val="0"/>
        <w:ind w:left="418" w:right="-58"/>
        <w:jc w:val="center"/>
        <w:rPr>
          <w:color w:val="000000"/>
        </w:rPr>
      </w:pPr>
      <w:r>
        <w:rPr>
          <w:color w:val="000000"/>
          <w:sz w:val="24"/>
          <w:szCs w:val="24"/>
        </w:rPr>
        <w:lastRenderedPageBreak/>
        <w:t>____________</w:t>
      </w:r>
      <w:r>
        <w:rPr>
          <w:color w:val="000000"/>
          <w:sz w:val="24"/>
          <w:szCs w:val="24"/>
          <w:lang w:val="uk-UA"/>
        </w:rPr>
        <w:t>Прізвище</w:t>
      </w:r>
      <w:r>
        <w:rPr>
          <w:color w:val="000000"/>
          <w:sz w:val="24"/>
          <w:szCs w:val="24"/>
        </w:rPr>
        <w:t xml:space="preserve">_________ </w:t>
      </w:r>
      <w:r>
        <w:rPr>
          <w:color w:val="000000"/>
        </w:rPr>
        <w:t>(керів</w:t>
      </w:r>
      <w:r>
        <w:rPr>
          <w:color w:val="000000"/>
          <w:spacing w:val="1"/>
        </w:rPr>
        <w:t>н</w:t>
      </w:r>
      <w:r>
        <w:rPr>
          <w:color w:val="000000"/>
          <w:spacing w:val="-1"/>
        </w:rPr>
        <w:t>ик</w:t>
      </w:r>
      <w:r>
        <w:rPr>
          <w:color w:val="000000"/>
        </w:rPr>
        <w:t>)</w:t>
      </w:r>
    </w:p>
    <w:p w:rsidR="00BE1C8B" w:rsidRDefault="00BE1C8B" w:rsidP="00BE1C8B">
      <w:pPr>
        <w:widowControl w:val="0"/>
        <w:ind w:right="-59"/>
        <w:jc w:val="center"/>
        <w:rPr>
          <w:color w:val="000000"/>
          <w:spacing w:val="-1"/>
        </w:rPr>
      </w:pPr>
      <w:r>
        <w:br w:type="column"/>
      </w:r>
      <w:r>
        <w:rPr>
          <w:color w:val="000000"/>
          <w:sz w:val="24"/>
          <w:szCs w:val="24"/>
        </w:rPr>
        <w:lastRenderedPageBreak/>
        <w:t xml:space="preserve">___________ </w:t>
      </w:r>
      <w:r>
        <w:rPr>
          <w:color w:val="000000"/>
        </w:rPr>
        <w:t>(підпи</w:t>
      </w:r>
      <w:r>
        <w:rPr>
          <w:color w:val="000000"/>
          <w:spacing w:val="-1"/>
        </w:rPr>
        <w:t>с)</w:t>
      </w:r>
    </w:p>
    <w:p w:rsidR="00BE1C8B" w:rsidRDefault="00BE1C8B" w:rsidP="00BE1C8B">
      <w:pPr>
        <w:widowControl w:val="0"/>
        <w:ind w:right="-20"/>
        <w:rPr>
          <w:color w:val="000000"/>
          <w:sz w:val="24"/>
          <w:szCs w:val="24"/>
        </w:rPr>
      </w:pPr>
      <w:r>
        <w:br w:type="column"/>
      </w:r>
      <w:r>
        <w:rPr>
          <w:color w:val="000000"/>
          <w:sz w:val="24"/>
          <w:szCs w:val="24"/>
        </w:rPr>
        <w:lastRenderedPageBreak/>
        <w:t xml:space="preserve">___________________ </w:t>
      </w:r>
      <w:r>
        <w:rPr>
          <w:color w:val="000000"/>
        </w:rPr>
        <w:t>(ін</w:t>
      </w:r>
      <w:r>
        <w:rPr>
          <w:color w:val="000000"/>
          <w:spacing w:val="-1"/>
        </w:rPr>
        <w:t>іц</w:t>
      </w:r>
      <w:r>
        <w:rPr>
          <w:color w:val="000000"/>
        </w:rPr>
        <w:t>і</w:t>
      </w:r>
      <w:r>
        <w:rPr>
          <w:color w:val="000000"/>
          <w:spacing w:val="2"/>
        </w:rPr>
        <w:t>а</w:t>
      </w:r>
      <w:r>
        <w:rPr>
          <w:color w:val="000000"/>
          <w:spacing w:val="1"/>
        </w:rPr>
        <w:t>л</w:t>
      </w:r>
      <w:r>
        <w:rPr>
          <w:color w:val="000000"/>
          <w:spacing w:val="-1"/>
        </w:rPr>
        <w:t>и</w:t>
      </w:r>
      <w:r>
        <w:rPr>
          <w:color w:val="000000"/>
        </w:rPr>
        <w:t xml:space="preserve">, </w:t>
      </w:r>
      <w:r>
        <w:rPr>
          <w:color w:val="000000"/>
          <w:spacing w:val="-1"/>
          <w:sz w:val="24"/>
          <w:szCs w:val="24"/>
        </w:rPr>
        <w:t>"</w:t>
      </w:r>
      <w:r>
        <w:rPr>
          <w:color w:val="000000"/>
          <w:sz w:val="24"/>
          <w:szCs w:val="24"/>
        </w:rPr>
        <w:t>__</w:t>
      </w:r>
      <w:r>
        <w:rPr>
          <w:color w:val="000000"/>
          <w:spacing w:val="1"/>
          <w:sz w:val="24"/>
          <w:szCs w:val="24"/>
        </w:rPr>
        <w:t>_</w:t>
      </w:r>
      <w:r>
        <w:rPr>
          <w:color w:val="000000"/>
          <w:sz w:val="24"/>
          <w:szCs w:val="24"/>
        </w:rPr>
        <w:t>"</w:t>
      </w:r>
      <w:r>
        <w:rPr>
          <w:color w:val="000000"/>
          <w:spacing w:val="-1"/>
          <w:sz w:val="24"/>
          <w:szCs w:val="24"/>
        </w:rPr>
        <w:t xml:space="preserve"> </w:t>
      </w:r>
      <w:r>
        <w:rPr>
          <w:color w:val="000000"/>
          <w:sz w:val="24"/>
          <w:szCs w:val="24"/>
        </w:rPr>
        <w:t>____________ 2</w:t>
      </w:r>
      <w:r>
        <w:rPr>
          <w:color w:val="000000"/>
          <w:spacing w:val="1"/>
          <w:sz w:val="24"/>
          <w:szCs w:val="24"/>
        </w:rPr>
        <w:t>0</w:t>
      </w:r>
      <w:r>
        <w:rPr>
          <w:color w:val="000000"/>
          <w:sz w:val="24"/>
          <w:szCs w:val="24"/>
        </w:rPr>
        <w:t xml:space="preserve">__ </w:t>
      </w:r>
      <w:r>
        <w:rPr>
          <w:color w:val="000000"/>
          <w:spacing w:val="1"/>
          <w:sz w:val="24"/>
          <w:szCs w:val="24"/>
        </w:rPr>
        <w:t>р</w:t>
      </w:r>
      <w:r>
        <w:rPr>
          <w:color w:val="000000"/>
          <w:sz w:val="24"/>
          <w:szCs w:val="24"/>
        </w:rPr>
        <w:t>о</w:t>
      </w:r>
      <w:r>
        <w:rPr>
          <w:color w:val="000000"/>
          <w:spacing w:val="3"/>
          <w:sz w:val="24"/>
          <w:szCs w:val="24"/>
        </w:rPr>
        <w:t>к</w:t>
      </w:r>
      <w:r>
        <w:rPr>
          <w:color w:val="000000"/>
          <w:sz w:val="24"/>
          <w:szCs w:val="24"/>
        </w:rPr>
        <w:t>у</w:t>
      </w:r>
    </w:p>
    <w:p w:rsidR="00BE1C8B" w:rsidRDefault="00BE1C8B" w:rsidP="00BE1C8B">
      <w:pPr>
        <w:spacing w:after="36" w:line="240" w:lineRule="exact"/>
        <w:rPr>
          <w:sz w:val="24"/>
          <w:szCs w:val="24"/>
        </w:rPr>
      </w:pPr>
    </w:p>
    <w:p w:rsidR="00BE1C8B" w:rsidRDefault="00BE1C8B" w:rsidP="00BE1C8B">
      <w:pPr>
        <w:widowControl w:val="0"/>
        <w:ind w:right="-20"/>
        <w:rPr>
          <w:color w:val="000000"/>
          <w:sz w:val="24"/>
          <w:szCs w:val="24"/>
        </w:rPr>
      </w:pPr>
      <w:r>
        <w:rPr>
          <w:color w:val="000000"/>
          <w:sz w:val="24"/>
          <w:szCs w:val="24"/>
        </w:rPr>
        <w:t>Д</w:t>
      </w:r>
      <w:r>
        <w:rPr>
          <w:color w:val="000000"/>
          <w:spacing w:val="-1"/>
          <w:sz w:val="24"/>
          <w:szCs w:val="24"/>
        </w:rPr>
        <w:t>а</w:t>
      </w:r>
      <w:r>
        <w:rPr>
          <w:color w:val="000000"/>
          <w:sz w:val="24"/>
          <w:szCs w:val="24"/>
        </w:rPr>
        <w:t>та в</w:t>
      </w:r>
      <w:r>
        <w:rPr>
          <w:color w:val="000000"/>
          <w:spacing w:val="1"/>
          <w:sz w:val="24"/>
          <w:szCs w:val="24"/>
        </w:rPr>
        <w:t>хі</w:t>
      </w:r>
      <w:r>
        <w:rPr>
          <w:color w:val="000000"/>
          <w:sz w:val="24"/>
          <w:szCs w:val="24"/>
        </w:rPr>
        <w:t>д</w:t>
      </w:r>
      <w:r>
        <w:rPr>
          <w:color w:val="000000"/>
          <w:spacing w:val="2"/>
          <w:sz w:val="24"/>
          <w:szCs w:val="24"/>
        </w:rPr>
        <w:t>н</w:t>
      </w:r>
      <w:r>
        <w:rPr>
          <w:color w:val="000000"/>
          <w:sz w:val="24"/>
          <w:szCs w:val="24"/>
        </w:rPr>
        <w:t>ої реєстрац</w:t>
      </w:r>
      <w:r>
        <w:rPr>
          <w:color w:val="000000"/>
          <w:spacing w:val="1"/>
          <w:sz w:val="24"/>
          <w:szCs w:val="24"/>
        </w:rPr>
        <w:t>і</w:t>
      </w:r>
      <w:r>
        <w:rPr>
          <w:color w:val="000000"/>
          <w:sz w:val="24"/>
          <w:szCs w:val="24"/>
        </w:rPr>
        <w:t>ї</w:t>
      </w:r>
      <w:r>
        <w:rPr>
          <w:color w:val="000000"/>
          <w:spacing w:val="-1"/>
          <w:sz w:val="24"/>
          <w:szCs w:val="24"/>
        </w:rPr>
        <w:t xml:space="preserve"> </w:t>
      </w:r>
      <w:r>
        <w:rPr>
          <w:color w:val="000000"/>
          <w:sz w:val="24"/>
          <w:szCs w:val="24"/>
        </w:rPr>
        <w:lastRenderedPageBreak/>
        <w:t>_____________ №</w:t>
      </w:r>
      <w:r>
        <w:rPr>
          <w:color w:val="000000"/>
          <w:spacing w:val="-1"/>
          <w:sz w:val="24"/>
          <w:szCs w:val="24"/>
        </w:rPr>
        <w:t xml:space="preserve"> </w:t>
      </w:r>
      <w:r>
        <w:rPr>
          <w:color w:val="000000"/>
          <w:sz w:val="24"/>
          <w:szCs w:val="24"/>
        </w:rPr>
        <w:t>_______________</w:t>
      </w:r>
    </w:p>
    <w:p w:rsidR="00BE1C8B" w:rsidRDefault="00BE1C8B" w:rsidP="00BE1C8B">
      <w:pPr>
        <w:spacing w:after="36" w:line="240" w:lineRule="exact"/>
        <w:rPr>
          <w:sz w:val="24"/>
          <w:szCs w:val="24"/>
        </w:rPr>
      </w:pPr>
    </w:p>
    <w:p w:rsidR="00BE1C8B" w:rsidRDefault="00BE1C8B" w:rsidP="00BE1C8B">
      <w:pPr>
        <w:widowControl w:val="0"/>
        <w:ind w:right="-20"/>
        <w:rPr>
          <w:color w:val="000000"/>
          <w:sz w:val="24"/>
          <w:szCs w:val="24"/>
        </w:rPr>
      </w:pPr>
      <w:r>
        <w:rPr>
          <w:color w:val="000000"/>
          <w:sz w:val="24"/>
          <w:szCs w:val="24"/>
        </w:rPr>
        <w:t>____________</w:t>
      </w:r>
    </w:p>
    <w:p w:rsidR="00BE1C8B" w:rsidRDefault="00BE1C8B" w:rsidP="00BE1C8B">
      <w:pPr>
        <w:widowControl w:val="0"/>
        <w:ind w:right="-49"/>
        <w:rPr>
          <w:color w:val="000000"/>
          <w:lang w:val="uk-UA"/>
        </w:rPr>
      </w:pPr>
      <w:r>
        <w:rPr>
          <w:color w:val="000000"/>
          <w:sz w:val="24"/>
          <w:szCs w:val="24"/>
        </w:rPr>
        <w:t>*</w:t>
      </w:r>
      <w:r>
        <w:rPr>
          <w:color w:val="000000"/>
          <w:spacing w:val="72"/>
          <w:sz w:val="24"/>
          <w:szCs w:val="24"/>
        </w:rPr>
        <w:t xml:space="preserve"> </w:t>
      </w:r>
      <w:r>
        <w:rPr>
          <w:color w:val="000000"/>
        </w:rPr>
        <w:t>До</w:t>
      </w:r>
      <w:r>
        <w:rPr>
          <w:color w:val="000000"/>
          <w:spacing w:val="73"/>
        </w:rPr>
        <w:t xml:space="preserve"> </w:t>
      </w:r>
      <w:r>
        <w:rPr>
          <w:color w:val="000000"/>
          <w:spacing w:val="1"/>
        </w:rPr>
        <w:t>о</w:t>
      </w:r>
      <w:r>
        <w:rPr>
          <w:color w:val="000000"/>
        </w:rPr>
        <w:t>б</w:t>
      </w:r>
      <w:r>
        <w:rPr>
          <w:color w:val="000000"/>
          <w:spacing w:val="-1"/>
        </w:rPr>
        <w:t>л</w:t>
      </w:r>
      <w:r>
        <w:rPr>
          <w:color w:val="000000"/>
        </w:rPr>
        <w:t>ас</w:t>
      </w:r>
      <w:r>
        <w:rPr>
          <w:color w:val="000000"/>
          <w:spacing w:val="-1"/>
        </w:rPr>
        <w:t>н</w:t>
      </w:r>
      <w:r>
        <w:rPr>
          <w:color w:val="000000"/>
        </w:rPr>
        <w:t>ої</w:t>
      </w:r>
      <w:r>
        <w:rPr>
          <w:color w:val="000000"/>
          <w:spacing w:val="72"/>
        </w:rPr>
        <w:t xml:space="preserve"> </w:t>
      </w:r>
      <w:r>
        <w:rPr>
          <w:color w:val="000000"/>
        </w:rPr>
        <w:t>чи</w:t>
      </w:r>
      <w:r>
        <w:rPr>
          <w:color w:val="000000"/>
          <w:spacing w:val="71"/>
        </w:rPr>
        <w:t xml:space="preserve"> </w:t>
      </w:r>
      <w:r>
        <w:rPr>
          <w:color w:val="000000"/>
        </w:rPr>
        <w:t>район</w:t>
      </w:r>
      <w:r>
        <w:rPr>
          <w:color w:val="000000"/>
          <w:spacing w:val="1"/>
        </w:rPr>
        <w:t>н</w:t>
      </w:r>
      <w:r>
        <w:rPr>
          <w:color w:val="000000"/>
        </w:rPr>
        <w:t>ої</w:t>
      </w:r>
      <w:r>
        <w:rPr>
          <w:color w:val="000000"/>
          <w:spacing w:val="72"/>
        </w:rPr>
        <w:t xml:space="preserve"> </w:t>
      </w:r>
      <w:r>
        <w:rPr>
          <w:color w:val="000000"/>
          <w:spacing w:val="1"/>
        </w:rPr>
        <w:t>р</w:t>
      </w:r>
      <w:r>
        <w:rPr>
          <w:color w:val="000000"/>
        </w:rPr>
        <w:t>ади</w:t>
      </w:r>
      <w:r>
        <w:rPr>
          <w:color w:val="000000"/>
          <w:spacing w:val="70"/>
        </w:rPr>
        <w:t xml:space="preserve"> </w:t>
      </w:r>
      <w:r>
        <w:rPr>
          <w:color w:val="000000"/>
        </w:rPr>
        <w:t>заява</w:t>
      </w:r>
      <w:r>
        <w:rPr>
          <w:color w:val="000000"/>
          <w:spacing w:val="72"/>
        </w:rPr>
        <w:t xml:space="preserve"> </w:t>
      </w:r>
      <w:r>
        <w:rPr>
          <w:color w:val="000000"/>
        </w:rPr>
        <w:t>про</w:t>
      </w:r>
      <w:r>
        <w:rPr>
          <w:color w:val="000000"/>
          <w:spacing w:val="73"/>
        </w:rPr>
        <w:t xml:space="preserve"> </w:t>
      </w:r>
      <w:r>
        <w:rPr>
          <w:color w:val="000000"/>
        </w:rPr>
        <w:t>вс</w:t>
      </w:r>
      <w:r>
        <w:rPr>
          <w:color w:val="000000"/>
          <w:spacing w:val="-1"/>
        </w:rPr>
        <w:t>т</w:t>
      </w:r>
      <w:r>
        <w:rPr>
          <w:color w:val="000000"/>
        </w:rPr>
        <w:t>а</w:t>
      </w:r>
      <w:r>
        <w:rPr>
          <w:color w:val="000000"/>
          <w:spacing w:val="-1"/>
        </w:rPr>
        <w:t>н</w:t>
      </w:r>
      <w:r>
        <w:rPr>
          <w:color w:val="000000"/>
        </w:rPr>
        <w:t>о</w:t>
      </w:r>
      <w:r>
        <w:rPr>
          <w:color w:val="000000"/>
          <w:spacing w:val="1"/>
        </w:rPr>
        <w:t>в</w:t>
      </w:r>
      <w:r>
        <w:rPr>
          <w:color w:val="000000"/>
        </w:rPr>
        <w:t>лення</w:t>
      </w:r>
      <w:r>
        <w:rPr>
          <w:color w:val="000000"/>
          <w:spacing w:val="71"/>
        </w:rPr>
        <w:t xml:space="preserve"> </w:t>
      </w:r>
      <w:r>
        <w:rPr>
          <w:color w:val="000000"/>
        </w:rPr>
        <w:t>та</w:t>
      </w:r>
      <w:r>
        <w:rPr>
          <w:color w:val="000000"/>
          <w:spacing w:val="1"/>
        </w:rPr>
        <w:t>р</w:t>
      </w:r>
      <w:r>
        <w:rPr>
          <w:color w:val="000000"/>
          <w:spacing w:val="-1"/>
        </w:rPr>
        <w:t>и</w:t>
      </w:r>
      <w:r>
        <w:rPr>
          <w:color w:val="000000"/>
          <w:spacing w:val="2"/>
        </w:rPr>
        <w:t>ф</w:t>
      </w:r>
      <w:r>
        <w:rPr>
          <w:color w:val="000000"/>
        </w:rPr>
        <w:t>ів</w:t>
      </w:r>
      <w:r>
        <w:rPr>
          <w:color w:val="000000"/>
          <w:spacing w:val="71"/>
        </w:rPr>
        <w:t xml:space="preserve"> </w:t>
      </w:r>
      <w:r>
        <w:rPr>
          <w:color w:val="000000"/>
        </w:rPr>
        <w:t>подаєть</w:t>
      </w:r>
      <w:r>
        <w:rPr>
          <w:color w:val="000000"/>
          <w:spacing w:val="1"/>
        </w:rPr>
        <w:t>с</w:t>
      </w:r>
      <w:r>
        <w:rPr>
          <w:color w:val="000000"/>
        </w:rPr>
        <w:t>я</w:t>
      </w:r>
      <w:r>
        <w:rPr>
          <w:color w:val="000000"/>
          <w:spacing w:val="72"/>
        </w:rPr>
        <w:t xml:space="preserve"> </w:t>
      </w:r>
      <w:r>
        <w:rPr>
          <w:color w:val="000000"/>
        </w:rPr>
        <w:t>л</w:t>
      </w:r>
      <w:r>
        <w:rPr>
          <w:color w:val="000000"/>
          <w:spacing w:val="-2"/>
        </w:rPr>
        <w:t>и</w:t>
      </w:r>
      <w:r>
        <w:rPr>
          <w:color w:val="000000"/>
        </w:rPr>
        <w:t>ше</w:t>
      </w:r>
      <w:r>
        <w:rPr>
          <w:color w:val="000000"/>
          <w:spacing w:val="75"/>
        </w:rPr>
        <w:t xml:space="preserve"> </w:t>
      </w:r>
      <w:r>
        <w:rPr>
          <w:color w:val="000000"/>
        </w:rPr>
        <w:t>підприємства</w:t>
      </w:r>
      <w:r>
        <w:rPr>
          <w:color w:val="000000"/>
          <w:spacing w:val="3"/>
        </w:rPr>
        <w:t>м</w:t>
      </w:r>
      <w:r>
        <w:rPr>
          <w:color w:val="000000"/>
        </w:rPr>
        <w:t>и</w:t>
      </w:r>
      <w:r>
        <w:rPr>
          <w:color w:val="000000"/>
          <w:spacing w:val="71"/>
        </w:rPr>
        <w:t xml:space="preserve"> </w:t>
      </w:r>
      <w:r>
        <w:rPr>
          <w:color w:val="000000"/>
          <w:spacing w:val="1"/>
        </w:rPr>
        <w:t>(</w:t>
      </w:r>
      <w:r>
        <w:rPr>
          <w:color w:val="000000"/>
          <w:spacing w:val="2"/>
        </w:rPr>
        <w:t>с</w:t>
      </w:r>
      <w:r>
        <w:rPr>
          <w:color w:val="000000"/>
          <w:spacing w:val="-3"/>
        </w:rPr>
        <w:t>у</w:t>
      </w:r>
      <w:r>
        <w:rPr>
          <w:color w:val="000000"/>
          <w:spacing w:val="1"/>
        </w:rPr>
        <w:t>б</w:t>
      </w:r>
      <w:r>
        <w:rPr>
          <w:color w:val="000000"/>
          <w:spacing w:val="-2"/>
        </w:rPr>
        <w:t>'</w:t>
      </w:r>
      <w:r>
        <w:rPr>
          <w:color w:val="000000"/>
        </w:rPr>
        <w:t>є</w:t>
      </w:r>
      <w:r>
        <w:rPr>
          <w:color w:val="000000"/>
          <w:spacing w:val="1"/>
        </w:rPr>
        <w:t>к</w:t>
      </w:r>
      <w:r>
        <w:rPr>
          <w:color w:val="000000"/>
        </w:rPr>
        <w:t>тами господарювання), що</w:t>
      </w:r>
      <w:r>
        <w:rPr>
          <w:color w:val="000000"/>
          <w:spacing w:val="1"/>
        </w:rPr>
        <w:t xml:space="preserve"> </w:t>
      </w:r>
      <w:r>
        <w:rPr>
          <w:color w:val="000000"/>
        </w:rPr>
        <w:t>пере</w:t>
      </w:r>
      <w:r>
        <w:rPr>
          <w:color w:val="000000"/>
          <w:spacing w:val="1"/>
        </w:rPr>
        <w:t>б</w:t>
      </w:r>
      <w:r>
        <w:rPr>
          <w:color w:val="000000"/>
        </w:rPr>
        <w:t>у</w:t>
      </w:r>
      <w:r>
        <w:rPr>
          <w:color w:val="000000"/>
          <w:spacing w:val="-1"/>
        </w:rPr>
        <w:t>в</w:t>
      </w:r>
      <w:r>
        <w:rPr>
          <w:color w:val="000000"/>
        </w:rPr>
        <w:t>ають</w:t>
      </w:r>
      <w:r>
        <w:rPr>
          <w:color w:val="000000"/>
          <w:spacing w:val="3"/>
        </w:rPr>
        <w:t xml:space="preserve"> </w:t>
      </w:r>
      <w:r>
        <w:rPr>
          <w:color w:val="000000"/>
        </w:rPr>
        <w:t>у</w:t>
      </w:r>
      <w:r>
        <w:rPr>
          <w:color w:val="000000"/>
          <w:spacing w:val="-3"/>
        </w:rPr>
        <w:t xml:space="preserve"> </w:t>
      </w:r>
      <w:r>
        <w:rPr>
          <w:color w:val="000000"/>
          <w:spacing w:val="1"/>
        </w:rPr>
        <w:t>с</w:t>
      </w:r>
      <w:r>
        <w:rPr>
          <w:color w:val="000000"/>
        </w:rPr>
        <w:t>пільн</w:t>
      </w:r>
      <w:r>
        <w:rPr>
          <w:color w:val="000000"/>
          <w:spacing w:val="1"/>
        </w:rPr>
        <w:t>і</w:t>
      </w:r>
      <w:r>
        <w:rPr>
          <w:color w:val="000000"/>
        </w:rPr>
        <w:t xml:space="preserve">й </w:t>
      </w:r>
      <w:r>
        <w:rPr>
          <w:color w:val="000000"/>
          <w:spacing w:val="1"/>
        </w:rPr>
        <w:t>в</w:t>
      </w:r>
      <w:r>
        <w:rPr>
          <w:color w:val="000000"/>
          <w:spacing w:val="-1"/>
        </w:rPr>
        <w:t>л</w:t>
      </w:r>
      <w:r>
        <w:rPr>
          <w:color w:val="000000"/>
        </w:rPr>
        <w:t>ас</w:t>
      </w:r>
      <w:r>
        <w:rPr>
          <w:color w:val="000000"/>
          <w:spacing w:val="-1"/>
        </w:rPr>
        <w:t>н</w:t>
      </w:r>
      <w:r>
        <w:rPr>
          <w:color w:val="000000"/>
        </w:rPr>
        <w:t>ості</w:t>
      </w:r>
      <w:r>
        <w:rPr>
          <w:color w:val="000000"/>
          <w:spacing w:val="1"/>
        </w:rPr>
        <w:t xml:space="preserve"> </w:t>
      </w:r>
      <w:r>
        <w:rPr>
          <w:color w:val="000000"/>
        </w:rPr>
        <w:t>терит</w:t>
      </w:r>
      <w:r>
        <w:rPr>
          <w:color w:val="000000"/>
          <w:spacing w:val="-1"/>
        </w:rPr>
        <w:t>о</w:t>
      </w:r>
      <w:r>
        <w:rPr>
          <w:color w:val="000000"/>
        </w:rPr>
        <w:t>ріал</w:t>
      </w:r>
      <w:r>
        <w:rPr>
          <w:color w:val="000000"/>
          <w:spacing w:val="2"/>
        </w:rPr>
        <w:t>ь</w:t>
      </w:r>
      <w:r>
        <w:rPr>
          <w:color w:val="000000"/>
        </w:rPr>
        <w:t>них</w:t>
      </w:r>
      <w:r>
        <w:rPr>
          <w:color w:val="000000"/>
          <w:spacing w:val="-1"/>
        </w:rPr>
        <w:t xml:space="preserve"> </w:t>
      </w:r>
      <w:r>
        <w:rPr>
          <w:color w:val="000000"/>
        </w:rPr>
        <w:t>гр</w:t>
      </w:r>
      <w:r>
        <w:rPr>
          <w:color w:val="000000"/>
          <w:spacing w:val="1"/>
        </w:rPr>
        <w:t>о</w:t>
      </w:r>
      <w:r>
        <w:rPr>
          <w:color w:val="000000"/>
        </w:rPr>
        <w:t>мад.</w:t>
      </w:r>
    </w:p>
    <w:p w:rsidR="00BE1C8B" w:rsidRDefault="00BE1C8B" w:rsidP="00BE1C8B">
      <w:pPr>
        <w:widowControl w:val="0"/>
        <w:ind w:right="-49"/>
        <w:rPr>
          <w:color w:val="000000"/>
          <w:lang w:val="uk-UA"/>
        </w:rPr>
      </w:pPr>
    </w:p>
    <w:p w:rsidR="00BE1C8B" w:rsidRDefault="00BE1C8B" w:rsidP="00BE1C8B">
      <w:pPr>
        <w:widowControl w:val="0"/>
        <w:ind w:right="-49"/>
        <w:rPr>
          <w:color w:val="000000"/>
          <w:lang w:val="uk-UA"/>
        </w:rPr>
      </w:pPr>
    </w:p>
    <w:p w:rsidR="00BE1C8B" w:rsidRDefault="00BE1C8B" w:rsidP="00BE1C8B">
      <w:pPr>
        <w:widowControl w:val="0"/>
        <w:ind w:right="-19"/>
        <w:jc w:val="both"/>
        <w:rPr>
          <w:color w:val="000000"/>
          <w:lang w:val="uk-UA"/>
        </w:rPr>
      </w:pPr>
      <w:r>
        <w:rPr>
          <w:sz w:val="24"/>
          <w:szCs w:val="24"/>
          <w:lang w:val="uk-UA"/>
        </w:rPr>
        <w:t xml:space="preserve">Керуючий справами виконкому </w:t>
      </w:r>
      <w:r>
        <w:rPr>
          <w:sz w:val="24"/>
          <w:szCs w:val="24"/>
          <w:lang w:val="uk-UA"/>
        </w:rPr>
        <w:tab/>
      </w:r>
      <w:r>
        <w:rPr>
          <w:sz w:val="24"/>
          <w:szCs w:val="24"/>
          <w:lang w:val="uk-UA"/>
        </w:rPr>
        <w:tab/>
      </w:r>
      <w:r>
        <w:rPr>
          <w:sz w:val="24"/>
          <w:szCs w:val="24"/>
          <w:lang w:val="uk-UA"/>
        </w:rPr>
        <w:tab/>
      </w:r>
      <w:r>
        <w:rPr>
          <w:sz w:val="24"/>
          <w:szCs w:val="24"/>
          <w:lang w:val="uk-UA"/>
        </w:rPr>
        <w:tab/>
        <w:t xml:space="preserve">     А.В.Мельніков</w:t>
      </w:r>
    </w:p>
    <w:p w:rsidR="00BE1C8B" w:rsidRPr="00BE1C8B" w:rsidRDefault="00BE1C8B" w:rsidP="00BE1C8B">
      <w:pPr>
        <w:widowControl w:val="0"/>
        <w:ind w:right="425"/>
        <w:rPr>
          <w:color w:val="000000"/>
          <w:lang w:val="uk-UA"/>
        </w:rPr>
        <w:sectPr w:rsidR="00BE1C8B" w:rsidRPr="00BE1C8B" w:rsidSect="00BE1C8B">
          <w:type w:val="continuous"/>
          <w:pgSz w:w="11900" w:h="16840"/>
          <w:pgMar w:top="354" w:right="521" w:bottom="1134" w:left="1089" w:header="0" w:footer="0" w:gutter="0"/>
          <w:cols w:num="3" w:space="708" w:equalWidth="0">
            <w:col w:w="2939" w:space="1597"/>
            <w:col w:w="2313" w:space="674"/>
            <w:col w:w="2765" w:space="0"/>
          </w:cols>
        </w:sectPr>
      </w:pPr>
    </w:p>
    <w:p w:rsidR="003A03E6" w:rsidRDefault="003A03E6" w:rsidP="008D46C0">
      <w:pPr>
        <w:rPr>
          <w:rFonts w:ascii="Calibri" w:eastAsia="Calibri" w:hAnsi="Calibri"/>
          <w:sz w:val="22"/>
          <w:szCs w:val="22"/>
          <w:lang w:val="uk-UA" w:eastAsia="en-US"/>
        </w:rPr>
      </w:pPr>
    </w:p>
    <w:p w:rsidR="0027121B" w:rsidRPr="00654EDC" w:rsidRDefault="0027121B" w:rsidP="0027121B">
      <w:pPr>
        <w:jc w:val="center"/>
        <w:rPr>
          <w:sz w:val="24"/>
          <w:szCs w:val="24"/>
        </w:rPr>
      </w:pPr>
      <w:r>
        <w:rPr>
          <w:noProof/>
          <w:sz w:val="24"/>
          <w:szCs w:val="24"/>
        </w:rPr>
        <w:drawing>
          <wp:inline distT="0" distB="0" distL="0" distR="0">
            <wp:extent cx="1143000" cy="601980"/>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9C368F" w:rsidRPr="008D46C0" w:rsidRDefault="0027121B" w:rsidP="0027121B">
      <w:pPr>
        <w:jc w:val="center"/>
        <w:rPr>
          <w:rFonts w:ascii="Calibri" w:eastAsia="Calibri" w:hAnsi="Calibri"/>
          <w:sz w:val="22"/>
          <w:szCs w:val="22"/>
          <w:lang w:val="uk-UA" w:eastAsia="en-US"/>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04ACD"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112</w:t>
      </w:r>
    </w:p>
    <w:p w:rsidR="001E3066" w:rsidRDefault="001E3066" w:rsidP="00D04ACD">
      <w:pPr>
        <w:shd w:val="clear" w:color="auto" w:fill="FFFFFF"/>
        <w:jc w:val="both"/>
        <w:outlineLvl w:val="5"/>
        <w:rPr>
          <w:bCs/>
          <w:sz w:val="24"/>
          <w:szCs w:val="24"/>
          <w:lang w:val="uk-UA" w:eastAsia="uk-UA"/>
        </w:rPr>
      </w:pPr>
    </w:p>
    <w:p w:rsidR="00D04ACD" w:rsidRPr="00FE3F25" w:rsidRDefault="002B017A" w:rsidP="00D04ACD">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B32279" w:rsidRPr="00123309" w:rsidRDefault="00B32279" w:rsidP="0060040F">
      <w:pPr>
        <w:rPr>
          <w:sz w:val="24"/>
          <w:szCs w:val="24"/>
          <w:lang w:val="uk-UA"/>
        </w:rPr>
      </w:pPr>
    </w:p>
    <w:p w:rsidR="00123309" w:rsidRPr="00123309" w:rsidRDefault="00123309" w:rsidP="00123309">
      <w:pPr>
        <w:rPr>
          <w:rFonts w:eastAsia="MS Mincho"/>
          <w:sz w:val="24"/>
          <w:szCs w:val="24"/>
          <w:lang w:val="uk-UA"/>
        </w:rPr>
      </w:pPr>
      <w:r w:rsidRPr="00123309">
        <w:rPr>
          <w:rFonts w:eastAsia="MS Mincho"/>
          <w:sz w:val="24"/>
          <w:szCs w:val="24"/>
          <w:lang w:val="uk-UA"/>
        </w:rPr>
        <w:t xml:space="preserve">Про надання дозволу на переобладнання житлового </w:t>
      </w:r>
    </w:p>
    <w:p w:rsidR="00123309" w:rsidRPr="00123309" w:rsidRDefault="00123309" w:rsidP="00123309">
      <w:pPr>
        <w:rPr>
          <w:rFonts w:eastAsia="MS Mincho"/>
          <w:sz w:val="24"/>
          <w:szCs w:val="24"/>
          <w:lang w:val="uk-UA"/>
        </w:rPr>
      </w:pPr>
      <w:r w:rsidRPr="00123309">
        <w:rPr>
          <w:rFonts w:eastAsia="MS Mincho"/>
          <w:sz w:val="24"/>
          <w:szCs w:val="24"/>
          <w:lang w:val="uk-UA"/>
        </w:rPr>
        <w:t>приміщення (квартири) мешканцям міста Новий Розділ</w:t>
      </w:r>
      <w:r w:rsidRPr="00123309">
        <w:rPr>
          <w:rFonts w:eastAsia="MS Mincho"/>
          <w:sz w:val="24"/>
          <w:szCs w:val="24"/>
          <w:lang w:val="uk-UA"/>
        </w:rPr>
        <w:br/>
      </w:r>
    </w:p>
    <w:p w:rsidR="00123309" w:rsidRPr="00123309" w:rsidRDefault="00123309" w:rsidP="00123309">
      <w:pPr>
        <w:ind w:firstLine="426"/>
        <w:jc w:val="both"/>
        <w:rPr>
          <w:rFonts w:eastAsia="MS Mincho"/>
          <w:sz w:val="24"/>
          <w:szCs w:val="24"/>
          <w:lang w:val="uk-UA"/>
        </w:rPr>
      </w:pPr>
      <w:r w:rsidRPr="00123309">
        <w:rPr>
          <w:rFonts w:eastAsia="MS Mincho"/>
          <w:sz w:val="24"/>
          <w:szCs w:val="24"/>
          <w:lang w:val="uk-UA"/>
        </w:rPr>
        <w:t xml:space="preserve">   Розглянувши заяву власників житлових приміщеннь (квартир) в житлових будинках  м. Новий Розділ (згідно зі списком) про дозвіл на переобладнання житлових приміщень (квартир) шляхом встановлення додаткового опалення, відповідно до п. 1.4.5. наказу Державного комітету України по житлово-комунальному господарству № 76 від 17.05.2005 року, п.п.</w:t>
      </w:r>
      <w:r w:rsidRPr="00123309">
        <w:rPr>
          <w:rFonts w:eastAsia="MS Mincho"/>
          <w:sz w:val="24"/>
          <w:szCs w:val="24"/>
          <w:lang w:val="uk-UA"/>
        </w:rPr>
        <w:pgNum/>
      </w:r>
      <w:r w:rsidRPr="00123309">
        <w:rPr>
          <w:rFonts w:eastAsia="MS Mincho"/>
          <w:sz w:val="24"/>
          <w:szCs w:val="24"/>
          <w:lang w:val="uk-UA"/>
        </w:rPr>
        <w:t xml:space="preserve">. ч.1 ст. 30,ст.40 Закону України “Про місцеве самоврядування в Україні”, виконавчий комітет Новороздільської міської ради </w:t>
      </w:r>
    </w:p>
    <w:p w:rsidR="00123309" w:rsidRPr="00123309" w:rsidRDefault="00123309" w:rsidP="00123309">
      <w:pPr>
        <w:rPr>
          <w:rFonts w:eastAsia="MS Mincho"/>
          <w:sz w:val="24"/>
          <w:szCs w:val="24"/>
          <w:lang w:val="uk-UA"/>
        </w:rPr>
      </w:pPr>
      <w:r w:rsidRPr="00123309">
        <w:rPr>
          <w:rFonts w:eastAsia="MS Mincho"/>
          <w:sz w:val="24"/>
          <w:szCs w:val="24"/>
          <w:lang w:val="uk-UA"/>
        </w:rPr>
        <w:t>В И Р І Ш И В:</w:t>
      </w:r>
    </w:p>
    <w:p w:rsidR="00123309" w:rsidRPr="00123309" w:rsidRDefault="00123309" w:rsidP="00123309">
      <w:pPr>
        <w:ind w:firstLine="709"/>
        <w:jc w:val="both"/>
        <w:rPr>
          <w:rFonts w:eastAsia="MS Mincho"/>
          <w:sz w:val="24"/>
          <w:szCs w:val="24"/>
          <w:lang w:val="uk-UA"/>
        </w:rPr>
      </w:pPr>
      <w:r w:rsidRPr="00123309">
        <w:rPr>
          <w:rFonts w:eastAsia="MS Mincho"/>
          <w:sz w:val="24"/>
          <w:szCs w:val="24"/>
          <w:lang w:val="uk-UA"/>
        </w:rPr>
        <w:t>1 Дати дозвіл мешканцям міста Новий Розділ на переобладнання житлових приміщень (квартир), а саме збір матеріалів попереднього погодження та виготовлення робочої документації на встановлення додаткового (альтернативного газового, електричного) опалення в житлових приміщеннях (квартирах) в м. Новий Розділ Львівської області, без від’єднання від централізованого теплопостачання.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3827"/>
        <w:gridCol w:w="1559"/>
      </w:tblGrid>
      <w:tr w:rsidR="00123309" w:rsidRPr="00123309" w:rsidTr="00195D6E">
        <w:tc>
          <w:tcPr>
            <w:tcW w:w="4253" w:type="dxa"/>
          </w:tcPr>
          <w:p w:rsidR="00123309" w:rsidRPr="00123309" w:rsidRDefault="00123309" w:rsidP="00123309">
            <w:pPr>
              <w:jc w:val="center"/>
              <w:rPr>
                <w:rFonts w:eastAsia="MS Mincho"/>
                <w:b/>
                <w:sz w:val="24"/>
                <w:szCs w:val="24"/>
                <w:lang w:val="uk-UA"/>
              </w:rPr>
            </w:pPr>
            <w:r w:rsidRPr="00123309">
              <w:rPr>
                <w:rFonts w:eastAsia="MS Mincho"/>
                <w:b/>
                <w:sz w:val="24"/>
                <w:szCs w:val="24"/>
                <w:lang w:val="uk-UA"/>
              </w:rPr>
              <w:t>ПІП</w:t>
            </w:r>
          </w:p>
        </w:tc>
        <w:tc>
          <w:tcPr>
            <w:tcW w:w="3827" w:type="dxa"/>
          </w:tcPr>
          <w:p w:rsidR="00123309" w:rsidRPr="00123309" w:rsidRDefault="00123309" w:rsidP="00123309">
            <w:pPr>
              <w:jc w:val="center"/>
              <w:rPr>
                <w:rFonts w:eastAsia="MS Mincho"/>
                <w:b/>
                <w:sz w:val="24"/>
                <w:szCs w:val="24"/>
                <w:lang w:val="uk-UA"/>
              </w:rPr>
            </w:pPr>
            <w:r w:rsidRPr="00123309">
              <w:rPr>
                <w:rFonts w:eastAsia="MS Mincho"/>
                <w:b/>
                <w:sz w:val="24"/>
                <w:szCs w:val="24"/>
                <w:lang w:val="uk-UA"/>
              </w:rPr>
              <w:t>Адреса</w:t>
            </w:r>
          </w:p>
        </w:tc>
        <w:tc>
          <w:tcPr>
            <w:tcW w:w="1559" w:type="dxa"/>
          </w:tcPr>
          <w:p w:rsidR="00123309" w:rsidRPr="00123309" w:rsidRDefault="00123309" w:rsidP="00123309">
            <w:pPr>
              <w:jc w:val="center"/>
              <w:rPr>
                <w:rFonts w:eastAsia="MS Mincho"/>
                <w:b/>
                <w:sz w:val="24"/>
                <w:szCs w:val="24"/>
                <w:lang w:val="uk-UA"/>
              </w:rPr>
            </w:pPr>
            <w:r w:rsidRPr="00123309">
              <w:rPr>
                <w:rFonts w:eastAsia="MS Mincho"/>
                <w:b/>
                <w:sz w:val="24"/>
                <w:szCs w:val="24"/>
                <w:lang w:val="uk-UA"/>
              </w:rPr>
              <w:t>Вид</w:t>
            </w:r>
          </w:p>
          <w:p w:rsidR="00123309" w:rsidRPr="00123309" w:rsidRDefault="00123309" w:rsidP="00123309">
            <w:pPr>
              <w:jc w:val="center"/>
              <w:rPr>
                <w:rFonts w:eastAsia="MS Mincho"/>
                <w:b/>
                <w:sz w:val="24"/>
                <w:szCs w:val="24"/>
                <w:lang w:val="uk-UA"/>
              </w:rPr>
            </w:pPr>
            <w:r w:rsidRPr="00123309">
              <w:rPr>
                <w:rFonts w:eastAsia="MS Mincho"/>
                <w:b/>
                <w:sz w:val="24"/>
                <w:szCs w:val="24"/>
                <w:lang w:val="uk-UA"/>
              </w:rPr>
              <w:t>додаткового опалення</w:t>
            </w:r>
          </w:p>
        </w:tc>
      </w:tr>
      <w:tr w:rsidR="00123309" w:rsidRPr="00123309" w:rsidTr="00195D6E">
        <w:tc>
          <w:tcPr>
            <w:tcW w:w="4253" w:type="dxa"/>
          </w:tcPr>
          <w:p w:rsidR="00123309" w:rsidRPr="00123309" w:rsidRDefault="00123309" w:rsidP="00123309">
            <w:pPr>
              <w:rPr>
                <w:rFonts w:eastAsia="MS Mincho"/>
                <w:sz w:val="24"/>
                <w:szCs w:val="24"/>
                <w:lang w:val="uk-UA"/>
              </w:rPr>
            </w:pPr>
          </w:p>
        </w:tc>
        <w:tc>
          <w:tcPr>
            <w:tcW w:w="3827" w:type="dxa"/>
          </w:tcPr>
          <w:p w:rsidR="00123309" w:rsidRPr="00123309" w:rsidRDefault="00123309" w:rsidP="00123309">
            <w:pPr>
              <w:rPr>
                <w:rFonts w:eastAsia="MS Mincho"/>
                <w:sz w:val="24"/>
                <w:szCs w:val="24"/>
                <w:lang w:val="uk-UA"/>
              </w:rPr>
            </w:pPr>
            <w:r w:rsidRPr="00123309">
              <w:rPr>
                <w:rFonts w:eastAsia="MS Mincho"/>
                <w:sz w:val="24"/>
                <w:szCs w:val="24"/>
                <w:lang w:val="uk-UA"/>
              </w:rPr>
              <w:t>вул. Героя України Степана Бандери, 3-Б кв.</w:t>
            </w:r>
            <w:r w:rsidR="00DC1B5E">
              <w:rPr>
                <w:rFonts w:eastAsia="MS Mincho"/>
                <w:sz w:val="24"/>
                <w:szCs w:val="24"/>
                <w:lang w:val="uk-UA"/>
              </w:rPr>
              <w:t>**</w:t>
            </w:r>
          </w:p>
        </w:tc>
        <w:tc>
          <w:tcPr>
            <w:tcW w:w="1559" w:type="dxa"/>
          </w:tcPr>
          <w:p w:rsidR="00123309" w:rsidRPr="00123309" w:rsidRDefault="00123309" w:rsidP="00123309">
            <w:pPr>
              <w:rPr>
                <w:rFonts w:eastAsia="MS Mincho"/>
                <w:sz w:val="24"/>
                <w:szCs w:val="24"/>
                <w:lang w:val="uk-UA"/>
              </w:rPr>
            </w:pPr>
            <w:r w:rsidRPr="00123309">
              <w:rPr>
                <w:rFonts w:eastAsia="MS Mincho"/>
                <w:sz w:val="24"/>
                <w:szCs w:val="24"/>
                <w:lang w:val="uk-UA"/>
              </w:rPr>
              <w:t>газове</w:t>
            </w:r>
          </w:p>
          <w:p w:rsidR="00123309" w:rsidRPr="00123309" w:rsidRDefault="00123309" w:rsidP="00123309">
            <w:pPr>
              <w:rPr>
                <w:rFonts w:eastAsia="MS Mincho"/>
                <w:sz w:val="24"/>
                <w:szCs w:val="24"/>
                <w:lang w:val="uk-UA"/>
              </w:rPr>
            </w:pPr>
            <w:r w:rsidRPr="00123309">
              <w:rPr>
                <w:rFonts w:eastAsia="MS Mincho"/>
                <w:sz w:val="24"/>
                <w:szCs w:val="24"/>
                <w:lang w:val="uk-UA"/>
              </w:rPr>
              <w:t>електричне</w:t>
            </w:r>
          </w:p>
        </w:tc>
      </w:tr>
      <w:tr w:rsidR="00123309" w:rsidRPr="00123309" w:rsidTr="00195D6E">
        <w:tc>
          <w:tcPr>
            <w:tcW w:w="4253" w:type="dxa"/>
          </w:tcPr>
          <w:p w:rsidR="00123309" w:rsidRPr="00123309" w:rsidRDefault="00123309" w:rsidP="00123309">
            <w:pPr>
              <w:rPr>
                <w:rFonts w:eastAsia="MS Mincho"/>
                <w:sz w:val="24"/>
                <w:szCs w:val="24"/>
                <w:lang w:val="uk-UA"/>
              </w:rPr>
            </w:pPr>
          </w:p>
        </w:tc>
        <w:tc>
          <w:tcPr>
            <w:tcW w:w="3827" w:type="dxa"/>
          </w:tcPr>
          <w:p w:rsidR="00123309" w:rsidRPr="00123309" w:rsidRDefault="00123309" w:rsidP="00123309">
            <w:pPr>
              <w:rPr>
                <w:rFonts w:eastAsia="MS Mincho"/>
                <w:sz w:val="24"/>
                <w:szCs w:val="24"/>
                <w:lang w:val="uk-UA"/>
              </w:rPr>
            </w:pPr>
            <w:r w:rsidRPr="00123309">
              <w:rPr>
                <w:rFonts w:eastAsia="MS Mincho"/>
                <w:sz w:val="24"/>
                <w:szCs w:val="24"/>
                <w:lang w:val="uk-UA"/>
              </w:rPr>
              <w:t>пр-т.  Шевченка, 31-А кв.</w:t>
            </w:r>
            <w:r w:rsidR="00DC1B5E">
              <w:rPr>
                <w:rFonts w:eastAsia="MS Mincho"/>
                <w:sz w:val="24"/>
                <w:szCs w:val="24"/>
                <w:lang w:val="uk-UA"/>
              </w:rPr>
              <w:t>**</w:t>
            </w:r>
          </w:p>
        </w:tc>
        <w:tc>
          <w:tcPr>
            <w:tcW w:w="1559" w:type="dxa"/>
          </w:tcPr>
          <w:p w:rsidR="00123309" w:rsidRPr="00123309" w:rsidRDefault="00123309" w:rsidP="00123309">
            <w:pPr>
              <w:rPr>
                <w:rFonts w:eastAsia="MS Mincho"/>
                <w:sz w:val="24"/>
                <w:szCs w:val="24"/>
                <w:lang w:val="uk-UA"/>
              </w:rPr>
            </w:pPr>
            <w:r w:rsidRPr="00123309">
              <w:rPr>
                <w:rFonts w:eastAsia="MS Mincho"/>
                <w:sz w:val="24"/>
                <w:szCs w:val="24"/>
                <w:lang w:val="uk-UA"/>
              </w:rPr>
              <w:t>газове</w:t>
            </w:r>
          </w:p>
          <w:p w:rsidR="00123309" w:rsidRPr="00123309" w:rsidRDefault="00123309" w:rsidP="00123309">
            <w:pPr>
              <w:rPr>
                <w:rFonts w:eastAsia="MS Mincho"/>
                <w:sz w:val="24"/>
                <w:szCs w:val="24"/>
                <w:lang w:val="uk-UA"/>
              </w:rPr>
            </w:pPr>
            <w:r w:rsidRPr="00123309">
              <w:rPr>
                <w:rFonts w:eastAsia="MS Mincho"/>
                <w:sz w:val="24"/>
                <w:szCs w:val="24"/>
                <w:lang w:val="uk-UA"/>
              </w:rPr>
              <w:t>електричне</w:t>
            </w:r>
          </w:p>
        </w:tc>
      </w:tr>
      <w:tr w:rsidR="00123309" w:rsidRPr="00123309" w:rsidTr="00195D6E">
        <w:tc>
          <w:tcPr>
            <w:tcW w:w="4253" w:type="dxa"/>
          </w:tcPr>
          <w:p w:rsidR="00123309" w:rsidRPr="00DC1B5E" w:rsidRDefault="00123309" w:rsidP="00123309">
            <w:pPr>
              <w:rPr>
                <w:rFonts w:eastAsia="MS Mincho"/>
                <w:sz w:val="24"/>
                <w:szCs w:val="24"/>
                <w:lang w:val="uk-UA"/>
              </w:rPr>
            </w:pPr>
          </w:p>
        </w:tc>
        <w:tc>
          <w:tcPr>
            <w:tcW w:w="3827" w:type="dxa"/>
          </w:tcPr>
          <w:p w:rsidR="00123309" w:rsidRPr="00123309" w:rsidRDefault="00123309" w:rsidP="00123309">
            <w:pPr>
              <w:rPr>
                <w:rFonts w:eastAsia="MS Mincho"/>
                <w:sz w:val="24"/>
                <w:szCs w:val="24"/>
                <w:lang w:val="uk-UA"/>
              </w:rPr>
            </w:pPr>
            <w:r w:rsidRPr="00123309">
              <w:rPr>
                <w:rFonts w:eastAsia="MS Mincho"/>
                <w:sz w:val="24"/>
                <w:szCs w:val="24"/>
                <w:lang w:val="uk-UA"/>
              </w:rPr>
              <w:t>вул. Шептицького, 15-А кв.</w:t>
            </w:r>
            <w:r w:rsidR="00DC1B5E">
              <w:rPr>
                <w:rFonts w:eastAsia="MS Mincho"/>
                <w:sz w:val="24"/>
                <w:szCs w:val="24"/>
                <w:lang w:val="uk-UA"/>
              </w:rPr>
              <w:t>**</w:t>
            </w:r>
          </w:p>
        </w:tc>
        <w:tc>
          <w:tcPr>
            <w:tcW w:w="1559" w:type="dxa"/>
          </w:tcPr>
          <w:p w:rsidR="00123309" w:rsidRPr="00EC2A72" w:rsidRDefault="00123309" w:rsidP="00EC2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val="uk-UA"/>
              </w:rPr>
            </w:pPr>
            <w:r w:rsidRPr="00123309">
              <w:rPr>
                <w:rFonts w:eastAsia="Calibri"/>
                <w:sz w:val="24"/>
                <w:szCs w:val="24"/>
                <w:lang w:val="uk-UA"/>
              </w:rPr>
              <w:t>газове</w:t>
            </w:r>
          </w:p>
        </w:tc>
      </w:tr>
    </w:tbl>
    <w:p w:rsidR="00EC2A72" w:rsidRDefault="00EC2A72" w:rsidP="00123309">
      <w:pPr>
        <w:ind w:firstLine="567"/>
        <w:jc w:val="both"/>
        <w:rPr>
          <w:rFonts w:eastAsia="MS Mincho"/>
          <w:sz w:val="24"/>
          <w:szCs w:val="24"/>
          <w:lang w:val="uk-UA"/>
        </w:rPr>
      </w:pPr>
    </w:p>
    <w:p w:rsidR="00123309" w:rsidRPr="00123309" w:rsidRDefault="00123309" w:rsidP="00123309">
      <w:pPr>
        <w:ind w:firstLine="567"/>
        <w:jc w:val="both"/>
        <w:rPr>
          <w:rFonts w:eastAsia="MS Mincho"/>
          <w:sz w:val="24"/>
          <w:szCs w:val="24"/>
          <w:lang w:val="uk-UA"/>
        </w:rPr>
      </w:pPr>
      <w:r w:rsidRPr="00123309">
        <w:rPr>
          <w:rFonts w:eastAsia="MS Mincho"/>
          <w:sz w:val="24"/>
          <w:szCs w:val="24"/>
          <w:lang w:val="uk-UA"/>
        </w:rPr>
        <w:t>2. Попередити мешканця міста, яким дано дозвіл на переобладнання житлових приміщень (квартир), що будівництво без розробленої та погодженої технічної документації вважається самовільним за яке настає відповідальність передбачена чинним законодавством.</w:t>
      </w:r>
    </w:p>
    <w:p w:rsidR="00123309" w:rsidRPr="00123309" w:rsidRDefault="00123309" w:rsidP="00123309">
      <w:pPr>
        <w:ind w:firstLine="567"/>
        <w:jc w:val="both"/>
        <w:rPr>
          <w:rFonts w:eastAsia="MS Mincho"/>
          <w:sz w:val="24"/>
          <w:szCs w:val="24"/>
          <w:lang w:val="uk-UA"/>
        </w:rPr>
      </w:pPr>
      <w:r>
        <w:rPr>
          <w:rFonts w:eastAsia="MS Mincho"/>
          <w:sz w:val="24"/>
          <w:szCs w:val="24"/>
          <w:lang w:val="uk-UA"/>
        </w:rPr>
        <w:t xml:space="preserve">3 Контроль за виконанням </w:t>
      </w:r>
      <w:r w:rsidRPr="00123309">
        <w:rPr>
          <w:rFonts w:eastAsia="MS Mincho"/>
          <w:sz w:val="24"/>
          <w:szCs w:val="24"/>
          <w:lang w:val="uk-UA"/>
        </w:rPr>
        <w:t>рі</w:t>
      </w:r>
      <w:r>
        <w:rPr>
          <w:rFonts w:eastAsia="MS Mincho"/>
          <w:sz w:val="24"/>
          <w:szCs w:val="24"/>
          <w:lang w:val="uk-UA"/>
        </w:rPr>
        <w:t>шення покласти на начальника відділу комунального майна та приватизації Пасемко Н.А</w:t>
      </w:r>
      <w:r w:rsidRPr="00123309">
        <w:rPr>
          <w:rFonts w:eastAsia="MS Mincho"/>
          <w:sz w:val="24"/>
          <w:szCs w:val="24"/>
          <w:lang w:val="uk-UA"/>
        </w:rPr>
        <w:t>.</w:t>
      </w:r>
    </w:p>
    <w:p w:rsidR="00123309" w:rsidRPr="00123309" w:rsidRDefault="00123309" w:rsidP="00123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val="uk-UA"/>
        </w:rPr>
      </w:pPr>
    </w:p>
    <w:p w:rsidR="00123309" w:rsidRPr="00123309" w:rsidRDefault="00123309" w:rsidP="00123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val="uk-UA"/>
        </w:rPr>
      </w:pPr>
    </w:p>
    <w:p w:rsidR="00123309" w:rsidRDefault="00123309" w:rsidP="00123309">
      <w:pPr>
        <w:jc w:val="both"/>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123309" w:rsidRDefault="00123309" w:rsidP="00123309">
      <w:pPr>
        <w:rPr>
          <w:rFonts w:eastAsia="MS Mincho"/>
          <w:sz w:val="24"/>
          <w:szCs w:val="24"/>
          <w:lang w:val="uk-UA"/>
        </w:rPr>
      </w:pPr>
    </w:p>
    <w:p w:rsidR="00123309" w:rsidRDefault="00123309" w:rsidP="00123309">
      <w:pPr>
        <w:rPr>
          <w:rFonts w:eastAsia="MS Mincho"/>
          <w:sz w:val="24"/>
          <w:szCs w:val="24"/>
          <w:lang w:val="uk-UA"/>
        </w:rPr>
      </w:pPr>
    </w:p>
    <w:p w:rsidR="00EC2A72" w:rsidRDefault="00EC2A72" w:rsidP="00123309">
      <w:pPr>
        <w:rPr>
          <w:rFonts w:eastAsia="MS Mincho"/>
          <w:sz w:val="24"/>
          <w:szCs w:val="24"/>
          <w:lang w:val="uk-UA"/>
        </w:rPr>
      </w:pPr>
    </w:p>
    <w:p w:rsidR="00EC2A72" w:rsidRDefault="00EC2A72" w:rsidP="00123309">
      <w:pPr>
        <w:rPr>
          <w:rFonts w:eastAsia="MS Mincho"/>
          <w:sz w:val="24"/>
          <w:szCs w:val="24"/>
          <w:lang w:val="uk-UA"/>
        </w:rPr>
      </w:pPr>
    </w:p>
    <w:p w:rsidR="00EC2A72" w:rsidRDefault="00EC2A72" w:rsidP="00123309">
      <w:pPr>
        <w:rPr>
          <w:rFonts w:eastAsia="MS Mincho"/>
          <w:sz w:val="24"/>
          <w:szCs w:val="24"/>
          <w:lang w:val="uk-UA"/>
        </w:rPr>
      </w:pPr>
    </w:p>
    <w:p w:rsidR="00EC2A72" w:rsidRDefault="00EC2A72" w:rsidP="00123309">
      <w:pPr>
        <w:rPr>
          <w:rFonts w:eastAsia="MS Mincho"/>
          <w:sz w:val="24"/>
          <w:szCs w:val="24"/>
          <w:lang w:val="uk-UA"/>
        </w:rPr>
      </w:pPr>
    </w:p>
    <w:p w:rsidR="00333E02" w:rsidRDefault="00333E02" w:rsidP="00123309">
      <w:pPr>
        <w:rPr>
          <w:rFonts w:eastAsia="MS Mincho"/>
          <w:sz w:val="24"/>
          <w:szCs w:val="24"/>
          <w:lang w:val="uk-UA"/>
        </w:rPr>
      </w:pPr>
    </w:p>
    <w:p w:rsidR="00333E02" w:rsidRDefault="00333E02" w:rsidP="00123309">
      <w:pPr>
        <w:rPr>
          <w:rFonts w:eastAsia="MS Mincho"/>
          <w:sz w:val="24"/>
          <w:szCs w:val="24"/>
          <w:lang w:val="uk-UA"/>
        </w:rPr>
      </w:pPr>
    </w:p>
    <w:p w:rsidR="00EC2A72" w:rsidRDefault="00EC2A72" w:rsidP="00123309">
      <w:pPr>
        <w:rPr>
          <w:rFonts w:eastAsia="MS Mincho"/>
          <w:sz w:val="24"/>
          <w:szCs w:val="24"/>
          <w:lang w:val="uk-UA"/>
        </w:rPr>
      </w:pPr>
    </w:p>
    <w:p w:rsidR="00123309" w:rsidRDefault="00123309" w:rsidP="00123309">
      <w:pPr>
        <w:rPr>
          <w:rFonts w:eastAsia="MS Mincho"/>
          <w:sz w:val="24"/>
          <w:szCs w:val="24"/>
          <w:lang w:val="uk-UA"/>
        </w:rPr>
      </w:pPr>
    </w:p>
    <w:p w:rsidR="0027121B" w:rsidRPr="00654EDC" w:rsidRDefault="0027121B" w:rsidP="0027121B">
      <w:pPr>
        <w:jc w:val="center"/>
        <w:rPr>
          <w:sz w:val="24"/>
          <w:szCs w:val="24"/>
        </w:rPr>
      </w:pPr>
      <w:r>
        <w:rPr>
          <w:noProof/>
          <w:sz w:val="24"/>
          <w:szCs w:val="24"/>
        </w:rPr>
        <w:lastRenderedPageBreak/>
        <w:drawing>
          <wp:inline distT="0" distB="0" distL="0" distR="0">
            <wp:extent cx="1143000" cy="601980"/>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92097A" w:rsidRPr="00123309" w:rsidRDefault="0027121B" w:rsidP="0027121B">
      <w:pPr>
        <w:jc w:val="center"/>
        <w:rPr>
          <w:rFonts w:eastAsia="MS Mincho"/>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23309"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113</w:t>
      </w:r>
    </w:p>
    <w:p w:rsidR="001E3066" w:rsidRDefault="001E3066" w:rsidP="00123309">
      <w:pPr>
        <w:shd w:val="clear" w:color="auto" w:fill="FFFFFF"/>
        <w:jc w:val="both"/>
        <w:outlineLvl w:val="5"/>
        <w:rPr>
          <w:bCs/>
          <w:sz w:val="24"/>
          <w:szCs w:val="24"/>
          <w:lang w:val="uk-UA" w:eastAsia="uk-UA"/>
        </w:rPr>
      </w:pPr>
    </w:p>
    <w:p w:rsidR="001E3066" w:rsidRDefault="001E3066" w:rsidP="00123309">
      <w:pPr>
        <w:shd w:val="clear" w:color="auto" w:fill="FFFFFF"/>
        <w:jc w:val="both"/>
        <w:outlineLvl w:val="5"/>
        <w:rPr>
          <w:bCs/>
          <w:sz w:val="24"/>
          <w:szCs w:val="24"/>
          <w:lang w:val="uk-UA" w:eastAsia="uk-UA"/>
        </w:rPr>
      </w:pPr>
    </w:p>
    <w:p w:rsidR="00123309" w:rsidRPr="00FE3F25" w:rsidRDefault="002B017A" w:rsidP="00123309">
      <w:pPr>
        <w:shd w:val="clear" w:color="auto" w:fill="FFFFFF"/>
        <w:jc w:val="both"/>
        <w:outlineLvl w:val="5"/>
        <w:rPr>
          <w:bCs/>
          <w:sz w:val="24"/>
          <w:szCs w:val="24"/>
          <w:lang w:val="uk-UA" w:eastAsia="uk-UA"/>
        </w:rPr>
      </w:pPr>
      <w:r>
        <w:rPr>
          <w:bCs/>
          <w:sz w:val="24"/>
          <w:szCs w:val="24"/>
          <w:lang w:val="uk-UA" w:eastAsia="uk-UA"/>
        </w:rPr>
        <w:t>19 травня 2020 року</w:t>
      </w:r>
    </w:p>
    <w:p w:rsidR="00123309" w:rsidRDefault="00123309" w:rsidP="00123309">
      <w:pPr>
        <w:rPr>
          <w:sz w:val="24"/>
          <w:szCs w:val="24"/>
          <w:lang w:val="uk-UA"/>
        </w:rPr>
      </w:pPr>
    </w:p>
    <w:p w:rsidR="00357F42" w:rsidRPr="00357F42" w:rsidRDefault="00357F42" w:rsidP="00357F42">
      <w:pPr>
        <w:ind w:right="-102"/>
        <w:rPr>
          <w:rFonts w:eastAsia="MS Mincho"/>
          <w:sz w:val="24"/>
          <w:szCs w:val="24"/>
          <w:lang w:val="uk-UA"/>
        </w:rPr>
      </w:pPr>
      <w:r w:rsidRPr="00357F42">
        <w:rPr>
          <w:rFonts w:eastAsia="MS Mincho"/>
          <w:sz w:val="24"/>
          <w:szCs w:val="24"/>
          <w:lang w:val="uk-UA"/>
        </w:rPr>
        <w:t>Про передачу у приватну власність квартир</w:t>
      </w:r>
      <w:r w:rsidR="00E825C2">
        <w:rPr>
          <w:rFonts w:eastAsia="MS Mincho"/>
          <w:sz w:val="24"/>
          <w:szCs w:val="24"/>
          <w:lang w:val="uk-UA"/>
        </w:rPr>
        <w:t>и</w:t>
      </w:r>
    </w:p>
    <w:p w:rsidR="00357F42" w:rsidRPr="00357F42" w:rsidRDefault="00357F42" w:rsidP="00357F42">
      <w:pPr>
        <w:ind w:right="-102"/>
        <w:rPr>
          <w:rFonts w:eastAsia="MS Mincho"/>
          <w:sz w:val="24"/>
          <w:szCs w:val="24"/>
          <w:lang w:val="uk-UA"/>
        </w:rPr>
      </w:pPr>
      <w:r w:rsidRPr="00357F42">
        <w:rPr>
          <w:rFonts w:eastAsia="MS Mincho"/>
          <w:sz w:val="24"/>
          <w:szCs w:val="24"/>
          <w:lang w:val="uk-UA"/>
        </w:rPr>
        <w:t>комунального житлового фонду, яка належать</w:t>
      </w:r>
    </w:p>
    <w:p w:rsidR="00357F42" w:rsidRPr="00357F42" w:rsidRDefault="00357F42" w:rsidP="00357F42">
      <w:pPr>
        <w:ind w:right="-102"/>
        <w:rPr>
          <w:rFonts w:eastAsia="MS Mincho"/>
          <w:sz w:val="24"/>
          <w:szCs w:val="24"/>
          <w:lang w:val="uk-UA"/>
        </w:rPr>
      </w:pPr>
      <w:r w:rsidRPr="00357F42">
        <w:rPr>
          <w:rFonts w:eastAsia="MS Mincho"/>
          <w:sz w:val="24"/>
          <w:szCs w:val="24"/>
          <w:lang w:val="uk-UA"/>
        </w:rPr>
        <w:t xml:space="preserve">Новороздільській міській раді </w:t>
      </w:r>
    </w:p>
    <w:p w:rsidR="00357F42" w:rsidRPr="00357F42" w:rsidRDefault="00357F42" w:rsidP="00357F42">
      <w:pPr>
        <w:tabs>
          <w:tab w:val="left" w:pos="708"/>
        </w:tabs>
        <w:jc w:val="both"/>
        <w:rPr>
          <w:rFonts w:eastAsia="MS Mincho"/>
          <w:sz w:val="24"/>
          <w:szCs w:val="24"/>
          <w:lang w:val="uk-UA"/>
        </w:rPr>
      </w:pPr>
    </w:p>
    <w:p w:rsidR="00357F42" w:rsidRPr="00357F42" w:rsidRDefault="00357F42" w:rsidP="00357F42">
      <w:pPr>
        <w:ind w:right="-102" w:firstLine="708"/>
        <w:jc w:val="both"/>
        <w:rPr>
          <w:rFonts w:eastAsia="MS Mincho"/>
          <w:sz w:val="24"/>
          <w:szCs w:val="24"/>
          <w:lang w:val="uk-UA"/>
        </w:rPr>
      </w:pPr>
      <w:r w:rsidRPr="00357F42">
        <w:rPr>
          <w:rFonts w:eastAsia="MS Mincho"/>
          <w:sz w:val="24"/>
          <w:szCs w:val="24"/>
          <w:lang w:val="uk-UA"/>
        </w:rPr>
        <w:t>Ро</w:t>
      </w:r>
      <w:r w:rsidR="00E825C2">
        <w:rPr>
          <w:rFonts w:eastAsia="MS Mincho"/>
          <w:sz w:val="24"/>
          <w:szCs w:val="24"/>
          <w:lang w:val="uk-UA"/>
        </w:rPr>
        <w:t>зглянувши заяви квартиронаймача житлової</w:t>
      </w:r>
      <w:r w:rsidRPr="00357F42">
        <w:rPr>
          <w:rFonts w:eastAsia="MS Mincho"/>
          <w:sz w:val="24"/>
          <w:szCs w:val="24"/>
          <w:lang w:val="uk-UA"/>
        </w:rPr>
        <w:t xml:space="preserve"> квартир</w:t>
      </w:r>
      <w:r w:rsidR="00E825C2">
        <w:rPr>
          <w:rFonts w:eastAsia="MS Mincho"/>
          <w:sz w:val="24"/>
          <w:szCs w:val="24"/>
          <w:lang w:val="uk-UA"/>
        </w:rPr>
        <w:t>и</w:t>
      </w:r>
      <w:r w:rsidRPr="00357F42">
        <w:rPr>
          <w:rFonts w:eastAsia="MS Mincho"/>
          <w:sz w:val="24"/>
          <w:szCs w:val="24"/>
          <w:lang w:val="uk-UA"/>
        </w:rPr>
        <w:t>,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357F42" w:rsidRPr="00357F42" w:rsidRDefault="00357F42" w:rsidP="00357F42">
      <w:pPr>
        <w:ind w:right="-102"/>
        <w:rPr>
          <w:rFonts w:eastAsia="MS Mincho"/>
          <w:sz w:val="24"/>
          <w:szCs w:val="24"/>
          <w:lang w:val="uk-UA"/>
        </w:rPr>
      </w:pPr>
    </w:p>
    <w:p w:rsidR="00357F42" w:rsidRDefault="00357F42" w:rsidP="00357F42">
      <w:pPr>
        <w:ind w:right="-102"/>
        <w:jc w:val="both"/>
        <w:rPr>
          <w:rFonts w:eastAsia="MS Mincho"/>
          <w:sz w:val="24"/>
          <w:szCs w:val="24"/>
          <w:lang w:val="uk-UA"/>
        </w:rPr>
      </w:pPr>
      <w:r w:rsidRPr="00357F42">
        <w:rPr>
          <w:rFonts w:eastAsia="MS Mincho"/>
          <w:sz w:val="24"/>
          <w:szCs w:val="24"/>
          <w:lang w:val="uk-UA"/>
        </w:rPr>
        <w:t>В И Р І Ш И В:</w:t>
      </w:r>
    </w:p>
    <w:p w:rsidR="00EC2A72" w:rsidRPr="00357F42" w:rsidRDefault="00EC2A72" w:rsidP="00357F42">
      <w:pPr>
        <w:ind w:right="-102"/>
        <w:jc w:val="both"/>
        <w:rPr>
          <w:rFonts w:eastAsia="MS Mincho"/>
          <w:sz w:val="24"/>
          <w:szCs w:val="24"/>
          <w:lang w:val="uk-UA"/>
        </w:rPr>
      </w:pPr>
    </w:p>
    <w:p w:rsidR="00357F42" w:rsidRPr="00357F42" w:rsidRDefault="00357F42" w:rsidP="00357F42">
      <w:pPr>
        <w:ind w:right="-102" w:firstLine="708"/>
        <w:jc w:val="both"/>
        <w:rPr>
          <w:rFonts w:eastAsia="MS Mincho"/>
          <w:sz w:val="24"/>
          <w:szCs w:val="24"/>
          <w:lang w:val="uk-UA"/>
        </w:rPr>
      </w:pPr>
      <w:r w:rsidRPr="00357F42">
        <w:rPr>
          <w:rFonts w:eastAsia="MS Mincho"/>
          <w:sz w:val="24"/>
          <w:szCs w:val="24"/>
          <w:lang w:val="uk-UA"/>
        </w:rPr>
        <w:t>1. Передати у приватну власність квартир</w:t>
      </w:r>
      <w:r w:rsidR="00E825C2">
        <w:rPr>
          <w:rFonts w:eastAsia="MS Mincho"/>
          <w:sz w:val="24"/>
          <w:szCs w:val="24"/>
          <w:lang w:val="uk-UA"/>
        </w:rPr>
        <w:t>у</w:t>
      </w:r>
      <w:r w:rsidRPr="00357F42">
        <w:rPr>
          <w:rFonts w:eastAsia="MS Mincho"/>
          <w:sz w:val="24"/>
          <w:szCs w:val="24"/>
          <w:lang w:val="uk-UA"/>
        </w:rPr>
        <w:t xml:space="preserve"> комунального </w:t>
      </w:r>
      <w:r w:rsidR="00E825C2">
        <w:rPr>
          <w:rFonts w:eastAsia="MS Mincho"/>
          <w:sz w:val="24"/>
          <w:szCs w:val="24"/>
          <w:lang w:val="uk-UA"/>
        </w:rPr>
        <w:t>житлового фонду квартиронаймачеві</w:t>
      </w:r>
      <w:r w:rsidRPr="00357F42">
        <w:rPr>
          <w:rFonts w:eastAsia="MS Mincho"/>
          <w:sz w:val="24"/>
          <w:szCs w:val="24"/>
          <w:lang w:val="uk-UA"/>
        </w:rPr>
        <w:t xml:space="preserve"> згідно з Додатком 1,2.</w:t>
      </w:r>
    </w:p>
    <w:p w:rsidR="00357F42" w:rsidRPr="00357F42" w:rsidRDefault="00357F42" w:rsidP="00357F42">
      <w:pPr>
        <w:ind w:right="-102"/>
        <w:jc w:val="both"/>
        <w:rPr>
          <w:rFonts w:eastAsia="MS Mincho"/>
          <w:sz w:val="24"/>
          <w:szCs w:val="24"/>
          <w:lang w:val="uk-UA"/>
        </w:rPr>
      </w:pPr>
      <w:r w:rsidRPr="00357F42">
        <w:rPr>
          <w:rFonts w:eastAsia="MS Mincho"/>
          <w:sz w:val="24"/>
          <w:szCs w:val="24"/>
          <w:lang w:val="uk-UA"/>
        </w:rPr>
        <w:t xml:space="preserve">         2. Оформити право власності наймачам</w:t>
      </w:r>
      <w:r w:rsidR="00E825C2">
        <w:rPr>
          <w:rFonts w:eastAsia="MS Mincho"/>
          <w:sz w:val="24"/>
          <w:szCs w:val="24"/>
          <w:lang w:val="uk-UA"/>
        </w:rPr>
        <w:t>у на квартиру</w:t>
      </w:r>
      <w:r w:rsidRPr="00357F42">
        <w:rPr>
          <w:rFonts w:eastAsia="MS Mincho"/>
          <w:sz w:val="24"/>
          <w:szCs w:val="24"/>
          <w:lang w:val="uk-UA"/>
        </w:rPr>
        <w:t xml:space="preserve"> в м. Новий Розділ, що  приватизуютьс</w:t>
      </w:r>
      <w:r w:rsidR="00E825C2">
        <w:rPr>
          <w:rFonts w:eastAsia="MS Mincho"/>
          <w:sz w:val="24"/>
          <w:szCs w:val="24"/>
          <w:lang w:val="uk-UA"/>
        </w:rPr>
        <w:t>я безоплатно з видачею власнику</w:t>
      </w:r>
      <w:r w:rsidRPr="00357F42">
        <w:rPr>
          <w:rFonts w:eastAsia="MS Mincho"/>
          <w:sz w:val="24"/>
          <w:szCs w:val="24"/>
          <w:lang w:val="uk-UA"/>
        </w:rPr>
        <w:t xml:space="preserve"> квартир</w:t>
      </w:r>
      <w:r w:rsidR="00E825C2">
        <w:rPr>
          <w:rFonts w:eastAsia="MS Mincho"/>
          <w:sz w:val="24"/>
          <w:szCs w:val="24"/>
          <w:lang w:val="uk-UA"/>
        </w:rPr>
        <w:t>и</w:t>
      </w:r>
      <w:r w:rsidRPr="00357F42">
        <w:rPr>
          <w:rFonts w:eastAsia="MS Mincho"/>
          <w:sz w:val="24"/>
          <w:szCs w:val="24"/>
          <w:lang w:val="uk-UA"/>
        </w:rPr>
        <w:t xml:space="preserve"> житлових чеків за недостатню загальну площу з згідно з додатком 1,  до рішення.</w:t>
      </w:r>
    </w:p>
    <w:p w:rsidR="00357F42" w:rsidRPr="00357F42" w:rsidRDefault="00357F42" w:rsidP="00357F42">
      <w:pPr>
        <w:ind w:right="-102" w:firstLine="708"/>
        <w:jc w:val="both"/>
        <w:rPr>
          <w:rFonts w:eastAsia="MS Mincho"/>
          <w:sz w:val="24"/>
          <w:szCs w:val="24"/>
          <w:lang w:val="uk-UA"/>
        </w:rPr>
      </w:pPr>
      <w:r w:rsidRPr="00357F42">
        <w:rPr>
          <w:rFonts w:eastAsia="MS Mincho"/>
          <w:sz w:val="24"/>
          <w:szCs w:val="24"/>
          <w:lang w:val="uk-UA"/>
        </w:rPr>
        <w:t>3. Затвердити розрахунки загальної площі квартир</w:t>
      </w:r>
      <w:r w:rsidR="00E825C2">
        <w:rPr>
          <w:rFonts w:eastAsia="MS Mincho"/>
          <w:sz w:val="24"/>
          <w:szCs w:val="24"/>
          <w:lang w:val="uk-UA"/>
        </w:rPr>
        <w:t>и</w:t>
      </w:r>
      <w:r w:rsidRPr="00357F42">
        <w:rPr>
          <w:rFonts w:eastAsia="MS Mincho"/>
          <w:sz w:val="24"/>
          <w:szCs w:val="24"/>
          <w:lang w:val="uk-UA"/>
        </w:rPr>
        <w:t>, що приватизуються безоплатно приватизованої площі квартир</w:t>
      </w:r>
      <w:r w:rsidR="00E825C2">
        <w:rPr>
          <w:rFonts w:eastAsia="MS Mincho"/>
          <w:sz w:val="24"/>
          <w:szCs w:val="24"/>
          <w:lang w:val="uk-UA"/>
        </w:rPr>
        <w:t>и</w:t>
      </w:r>
      <w:r w:rsidRPr="00357F42">
        <w:rPr>
          <w:rFonts w:eastAsia="MS Mincho"/>
          <w:sz w:val="24"/>
          <w:szCs w:val="24"/>
          <w:lang w:val="uk-UA"/>
        </w:rPr>
        <w:t xml:space="preserve">, вартості житлових чеків за недостатню загальну площу, згідно з Додатком 2 до рішення. </w:t>
      </w:r>
    </w:p>
    <w:p w:rsidR="00357F42" w:rsidRPr="00357F42" w:rsidRDefault="00357F42" w:rsidP="00357F42">
      <w:pPr>
        <w:ind w:right="-102" w:firstLine="708"/>
        <w:jc w:val="both"/>
        <w:rPr>
          <w:rFonts w:eastAsia="MS Mincho"/>
          <w:color w:val="000000"/>
          <w:sz w:val="24"/>
          <w:szCs w:val="24"/>
          <w:lang w:val="uk-UA"/>
        </w:rPr>
      </w:pPr>
      <w:r w:rsidRPr="00357F42">
        <w:rPr>
          <w:rFonts w:eastAsia="MS Mincho"/>
          <w:sz w:val="24"/>
          <w:szCs w:val="24"/>
          <w:lang w:val="uk-UA"/>
        </w:rPr>
        <w:t>4.</w:t>
      </w:r>
      <w:r w:rsidRPr="00357F42">
        <w:rPr>
          <w:rFonts w:eastAsia="MS Mincho"/>
          <w:color w:val="000000"/>
          <w:sz w:val="24"/>
          <w:szCs w:val="24"/>
          <w:lang w:val="uk-UA"/>
        </w:rPr>
        <w:t xml:space="preserve"> Відділу комунального майна та приватизації Новороздільської міської ради (начальник Пасемко Н. А.</w:t>
      </w:r>
      <w:r w:rsidR="00E825C2">
        <w:rPr>
          <w:rFonts w:eastAsia="MS Mincho"/>
          <w:color w:val="000000"/>
          <w:sz w:val="24"/>
          <w:szCs w:val="24"/>
          <w:lang w:val="uk-UA"/>
        </w:rPr>
        <w:t>) підготувати і видати свідоцтво</w:t>
      </w:r>
      <w:r w:rsidRPr="00357F42">
        <w:rPr>
          <w:rFonts w:eastAsia="MS Mincho"/>
          <w:color w:val="000000"/>
          <w:sz w:val="24"/>
          <w:szCs w:val="24"/>
          <w:lang w:val="uk-UA"/>
        </w:rPr>
        <w:t xml:space="preserve"> про право власності на житло згідно рішення. </w:t>
      </w:r>
    </w:p>
    <w:p w:rsidR="00357F42" w:rsidRPr="00123309" w:rsidRDefault="00357F42" w:rsidP="00357F42">
      <w:pPr>
        <w:ind w:firstLine="567"/>
        <w:jc w:val="both"/>
        <w:rPr>
          <w:rFonts w:eastAsia="MS Mincho"/>
          <w:sz w:val="24"/>
          <w:szCs w:val="24"/>
          <w:lang w:val="uk-UA"/>
        </w:rPr>
      </w:pPr>
      <w:r w:rsidRPr="00357F42">
        <w:rPr>
          <w:rFonts w:eastAsia="MS Mincho"/>
          <w:color w:val="000000"/>
          <w:sz w:val="24"/>
          <w:szCs w:val="24"/>
          <w:lang w:val="uk-UA"/>
        </w:rPr>
        <w:t xml:space="preserve">5. </w:t>
      </w:r>
      <w:r>
        <w:rPr>
          <w:rFonts w:eastAsia="MS Mincho"/>
          <w:sz w:val="24"/>
          <w:szCs w:val="24"/>
          <w:lang w:val="uk-UA"/>
        </w:rPr>
        <w:t xml:space="preserve">Контроль за виконанням </w:t>
      </w:r>
      <w:r w:rsidRPr="00123309">
        <w:rPr>
          <w:rFonts w:eastAsia="MS Mincho"/>
          <w:sz w:val="24"/>
          <w:szCs w:val="24"/>
          <w:lang w:val="uk-UA"/>
        </w:rPr>
        <w:t>рі</w:t>
      </w:r>
      <w:r>
        <w:rPr>
          <w:rFonts w:eastAsia="MS Mincho"/>
          <w:sz w:val="24"/>
          <w:szCs w:val="24"/>
          <w:lang w:val="uk-UA"/>
        </w:rPr>
        <w:t>шення покласти на начальника відділу комунального майна та приватизації Пасемко Н.А</w:t>
      </w:r>
      <w:r w:rsidRPr="00123309">
        <w:rPr>
          <w:rFonts w:eastAsia="MS Mincho"/>
          <w:sz w:val="24"/>
          <w:szCs w:val="24"/>
          <w:lang w:val="uk-UA"/>
        </w:rPr>
        <w:t>.</w:t>
      </w:r>
    </w:p>
    <w:p w:rsidR="00357F42" w:rsidRDefault="00357F42" w:rsidP="00357F42">
      <w:pPr>
        <w:ind w:right="-102"/>
        <w:jc w:val="both"/>
        <w:rPr>
          <w:rFonts w:eastAsia="MS Mincho"/>
          <w:sz w:val="24"/>
          <w:szCs w:val="24"/>
          <w:lang w:val="uk-UA"/>
        </w:rPr>
      </w:pPr>
    </w:p>
    <w:p w:rsidR="00EC2A72" w:rsidRPr="00357F42" w:rsidRDefault="00EC2A72" w:rsidP="00357F42">
      <w:pPr>
        <w:ind w:right="-102"/>
        <w:jc w:val="both"/>
        <w:rPr>
          <w:rFonts w:eastAsia="MS Mincho"/>
          <w:sz w:val="24"/>
          <w:szCs w:val="24"/>
          <w:lang w:val="uk-UA"/>
        </w:rPr>
      </w:pPr>
    </w:p>
    <w:p w:rsidR="00357F42" w:rsidRDefault="00357F42" w:rsidP="00357F42">
      <w:pPr>
        <w:jc w:val="both"/>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357F42" w:rsidRPr="00357F42" w:rsidRDefault="00357F42" w:rsidP="00357F42">
      <w:pPr>
        <w:rPr>
          <w:rFonts w:eastAsia="MS Mincho"/>
          <w:sz w:val="24"/>
          <w:szCs w:val="24"/>
          <w:lang w:val="uk-UA"/>
        </w:rPr>
      </w:pPr>
    </w:p>
    <w:p w:rsidR="00357F42" w:rsidRPr="00357F42" w:rsidRDefault="00357F42" w:rsidP="00357F42">
      <w:pPr>
        <w:jc w:val="right"/>
        <w:rPr>
          <w:rFonts w:eastAsia="MS Mincho"/>
          <w:b/>
          <w:sz w:val="24"/>
          <w:szCs w:val="24"/>
          <w:lang w:val="uk-UA"/>
        </w:rPr>
      </w:pPr>
    </w:p>
    <w:p w:rsidR="00357F42" w:rsidRDefault="00357F42" w:rsidP="00357F42">
      <w:pPr>
        <w:rPr>
          <w:rFonts w:eastAsia="MS Mincho"/>
          <w:b/>
          <w:color w:val="FF0000"/>
          <w:sz w:val="24"/>
          <w:szCs w:val="24"/>
          <w:lang w:val="uk-UA"/>
        </w:rPr>
      </w:pPr>
    </w:p>
    <w:p w:rsidR="00EC2A72" w:rsidRDefault="00EC2A72" w:rsidP="00357F42">
      <w:pPr>
        <w:rPr>
          <w:rFonts w:eastAsia="MS Mincho"/>
          <w:b/>
          <w:color w:val="FF0000"/>
          <w:sz w:val="24"/>
          <w:szCs w:val="24"/>
          <w:lang w:val="uk-UA"/>
        </w:rPr>
      </w:pPr>
    </w:p>
    <w:p w:rsidR="00EC2A72" w:rsidRDefault="00EC2A72" w:rsidP="00357F42">
      <w:pPr>
        <w:rPr>
          <w:rFonts w:eastAsia="MS Mincho"/>
          <w:b/>
          <w:color w:val="FF0000"/>
          <w:sz w:val="24"/>
          <w:szCs w:val="24"/>
          <w:lang w:val="uk-UA"/>
        </w:rPr>
      </w:pPr>
    </w:p>
    <w:p w:rsidR="0027121B" w:rsidRDefault="0027121B" w:rsidP="00357F42">
      <w:pPr>
        <w:rPr>
          <w:rFonts w:eastAsia="MS Mincho"/>
          <w:b/>
          <w:color w:val="FF0000"/>
          <w:sz w:val="24"/>
          <w:szCs w:val="24"/>
          <w:lang w:val="uk-UA"/>
        </w:rPr>
      </w:pPr>
    </w:p>
    <w:p w:rsidR="0027121B" w:rsidRDefault="0027121B" w:rsidP="00357F42">
      <w:pPr>
        <w:rPr>
          <w:rFonts w:eastAsia="MS Mincho"/>
          <w:b/>
          <w:color w:val="FF0000"/>
          <w:sz w:val="24"/>
          <w:szCs w:val="24"/>
          <w:lang w:val="uk-UA"/>
        </w:rPr>
      </w:pPr>
    </w:p>
    <w:p w:rsidR="0027121B" w:rsidRDefault="0027121B" w:rsidP="00357F42">
      <w:pPr>
        <w:rPr>
          <w:rFonts w:eastAsia="MS Mincho"/>
          <w:b/>
          <w:color w:val="FF0000"/>
          <w:sz w:val="24"/>
          <w:szCs w:val="24"/>
          <w:lang w:val="uk-UA"/>
        </w:rPr>
      </w:pPr>
    </w:p>
    <w:p w:rsidR="00333E02" w:rsidRDefault="00333E02" w:rsidP="00357F42">
      <w:pPr>
        <w:rPr>
          <w:rFonts w:eastAsia="MS Mincho"/>
          <w:b/>
          <w:color w:val="FF0000"/>
          <w:sz w:val="24"/>
          <w:szCs w:val="24"/>
          <w:lang w:val="uk-UA"/>
        </w:rPr>
      </w:pPr>
    </w:p>
    <w:p w:rsidR="00333E02" w:rsidRDefault="00333E02" w:rsidP="00357F42">
      <w:pPr>
        <w:rPr>
          <w:rFonts w:eastAsia="MS Mincho"/>
          <w:b/>
          <w:color w:val="FF0000"/>
          <w:sz w:val="24"/>
          <w:szCs w:val="24"/>
          <w:lang w:val="uk-UA"/>
        </w:rPr>
      </w:pPr>
    </w:p>
    <w:p w:rsidR="00333E02" w:rsidRDefault="00333E02" w:rsidP="00357F42">
      <w:pPr>
        <w:rPr>
          <w:rFonts w:eastAsia="MS Mincho"/>
          <w:b/>
          <w:color w:val="FF0000"/>
          <w:sz w:val="24"/>
          <w:szCs w:val="24"/>
          <w:lang w:val="uk-UA"/>
        </w:rPr>
      </w:pPr>
    </w:p>
    <w:p w:rsidR="00333E02" w:rsidRDefault="00333E02" w:rsidP="00357F42">
      <w:pPr>
        <w:rPr>
          <w:rFonts w:eastAsia="MS Mincho"/>
          <w:b/>
          <w:color w:val="FF0000"/>
          <w:sz w:val="24"/>
          <w:szCs w:val="24"/>
          <w:lang w:val="uk-UA"/>
        </w:rPr>
      </w:pPr>
    </w:p>
    <w:p w:rsidR="0027121B" w:rsidRDefault="0027121B" w:rsidP="00357F42">
      <w:pPr>
        <w:rPr>
          <w:rFonts w:eastAsia="MS Mincho"/>
          <w:b/>
          <w:color w:val="FF0000"/>
          <w:sz w:val="24"/>
          <w:szCs w:val="24"/>
          <w:lang w:val="uk-UA"/>
        </w:rPr>
      </w:pPr>
    </w:p>
    <w:p w:rsidR="00EC2A72" w:rsidRDefault="00EC2A72" w:rsidP="00357F42">
      <w:pPr>
        <w:rPr>
          <w:rFonts w:eastAsia="MS Mincho"/>
          <w:b/>
          <w:color w:val="FF0000"/>
          <w:sz w:val="24"/>
          <w:szCs w:val="24"/>
          <w:lang w:val="uk-UA"/>
        </w:rPr>
      </w:pPr>
    </w:p>
    <w:p w:rsidR="00357F42" w:rsidRPr="00357F42" w:rsidRDefault="00357F42" w:rsidP="00A450FF">
      <w:pPr>
        <w:rPr>
          <w:rFonts w:eastAsia="MS Mincho"/>
          <w:b/>
          <w:color w:val="FF0000"/>
          <w:sz w:val="24"/>
          <w:szCs w:val="24"/>
          <w:lang w:val="uk-UA"/>
        </w:rPr>
      </w:pPr>
    </w:p>
    <w:p w:rsidR="00357F42" w:rsidRP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357F42">
        <w:rPr>
          <w:rFonts w:eastAsia="MS Mincho"/>
          <w:b/>
          <w:sz w:val="24"/>
          <w:szCs w:val="24"/>
          <w:lang w:val="uk-UA"/>
        </w:rPr>
        <w:t>Додаток 1</w:t>
      </w:r>
    </w:p>
    <w:p w:rsidR="00357F42" w:rsidRPr="00357F42" w:rsidRDefault="001E3066"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до рішення №  113</w:t>
      </w:r>
      <w:r w:rsidR="00357F42">
        <w:rPr>
          <w:rFonts w:eastAsia="MS Mincho"/>
          <w:sz w:val="24"/>
          <w:szCs w:val="24"/>
          <w:lang w:val="uk-UA"/>
        </w:rPr>
        <w:t xml:space="preserve"> від 19</w:t>
      </w:r>
      <w:r w:rsidR="00357F42" w:rsidRPr="00357F42">
        <w:rPr>
          <w:rFonts w:eastAsia="MS Mincho"/>
          <w:sz w:val="24"/>
          <w:szCs w:val="24"/>
          <w:lang w:val="uk-UA"/>
        </w:rPr>
        <w:t>.</w:t>
      </w:r>
      <w:r w:rsidR="00357F42">
        <w:rPr>
          <w:rFonts w:eastAsia="MS Mincho"/>
          <w:sz w:val="24"/>
          <w:szCs w:val="24"/>
          <w:lang w:val="uk-UA"/>
        </w:rPr>
        <w:t>05</w:t>
      </w:r>
      <w:r w:rsidR="00357F42" w:rsidRPr="00357F42">
        <w:rPr>
          <w:rFonts w:eastAsia="MS Mincho"/>
          <w:sz w:val="24"/>
          <w:szCs w:val="24"/>
          <w:lang w:val="uk-UA"/>
        </w:rPr>
        <w:t xml:space="preserve">. 2020 року </w:t>
      </w:r>
    </w:p>
    <w:p w:rsidR="00357F42" w:rsidRP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357F42">
        <w:rPr>
          <w:rFonts w:eastAsia="MS Mincho"/>
          <w:sz w:val="24"/>
          <w:szCs w:val="24"/>
          <w:lang w:val="uk-UA"/>
        </w:rPr>
        <w:t>виконкому Новороздільської міської ради</w:t>
      </w:r>
    </w:p>
    <w:p w:rsidR="00357F42" w:rsidRP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p w:rsidR="00357F42" w:rsidRP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sz w:val="24"/>
          <w:szCs w:val="24"/>
          <w:lang w:val="uk-UA"/>
        </w:rPr>
      </w:pPr>
      <w:r w:rsidRPr="00357F42">
        <w:rPr>
          <w:rFonts w:eastAsia="Arial Unicode MS"/>
          <w:b/>
          <w:bCs/>
          <w:sz w:val="24"/>
          <w:szCs w:val="24"/>
          <w:lang w:val="uk-UA"/>
        </w:rPr>
        <w:t>С П И С О К</w:t>
      </w:r>
    </w:p>
    <w:p w:rsidR="00357F42" w:rsidRP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357F42">
        <w:rPr>
          <w:rFonts w:eastAsia="MS Mincho"/>
          <w:b/>
          <w:bCs/>
          <w:sz w:val="24"/>
          <w:szCs w:val="24"/>
          <w:lang w:val="uk-UA"/>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357F42" w:rsidRP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tbl>
      <w:tblPr>
        <w:tblW w:w="10507" w:type="dxa"/>
        <w:tblInd w:w="-612" w:type="dxa"/>
        <w:tblLook w:val="01E0"/>
      </w:tblPr>
      <w:tblGrid>
        <w:gridCol w:w="540"/>
        <w:gridCol w:w="1800"/>
        <w:gridCol w:w="720"/>
        <w:gridCol w:w="720"/>
        <w:gridCol w:w="4500"/>
        <w:gridCol w:w="932"/>
        <w:gridCol w:w="1295"/>
      </w:tblGrid>
      <w:tr w:rsidR="00357F42" w:rsidRPr="00357F42" w:rsidTr="00195D6E">
        <w:tc>
          <w:tcPr>
            <w:tcW w:w="540" w:type="dxa"/>
          </w:tcPr>
          <w:p w:rsidR="00357F42" w:rsidRPr="00357F42" w:rsidRDefault="00357F42" w:rsidP="00357F42">
            <w:pPr>
              <w:rPr>
                <w:rFonts w:eastAsia="Arial Unicode MS"/>
                <w:b/>
                <w:sz w:val="24"/>
                <w:szCs w:val="24"/>
                <w:lang w:val="uk-UA"/>
              </w:rPr>
            </w:pPr>
            <w:r w:rsidRPr="00357F42">
              <w:rPr>
                <w:rFonts w:eastAsia="Arial Unicode MS"/>
                <w:b/>
                <w:sz w:val="24"/>
                <w:szCs w:val="24"/>
                <w:lang w:val="uk-UA"/>
              </w:rPr>
              <w:t>№</w:t>
            </w:r>
          </w:p>
        </w:tc>
        <w:tc>
          <w:tcPr>
            <w:tcW w:w="1800" w:type="dxa"/>
          </w:tcPr>
          <w:p w:rsidR="00357F42" w:rsidRPr="00357F42" w:rsidRDefault="00357F42" w:rsidP="00357F42">
            <w:pPr>
              <w:rPr>
                <w:rFonts w:eastAsia="Arial Unicode MS"/>
                <w:b/>
                <w:sz w:val="24"/>
                <w:szCs w:val="24"/>
                <w:lang w:val="uk-UA"/>
              </w:rPr>
            </w:pPr>
            <w:r w:rsidRPr="00357F42">
              <w:rPr>
                <w:rFonts w:eastAsia="Arial Unicode MS"/>
                <w:b/>
                <w:sz w:val="24"/>
                <w:szCs w:val="24"/>
                <w:lang w:val="uk-UA"/>
              </w:rPr>
              <w:t>Назва вулиці</w:t>
            </w:r>
          </w:p>
        </w:tc>
        <w:tc>
          <w:tcPr>
            <w:tcW w:w="720" w:type="dxa"/>
          </w:tcPr>
          <w:p w:rsidR="00357F42" w:rsidRPr="00357F42" w:rsidRDefault="00357F42" w:rsidP="00357F42">
            <w:pPr>
              <w:ind w:left="66" w:hanging="85"/>
              <w:rPr>
                <w:rFonts w:eastAsia="Arial Unicode MS"/>
                <w:b/>
                <w:sz w:val="24"/>
                <w:szCs w:val="24"/>
                <w:lang w:val="uk-UA"/>
              </w:rPr>
            </w:pPr>
            <w:r w:rsidRPr="00357F42">
              <w:rPr>
                <w:rFonts w:eastAsia="Arial Unicode MS"/>
                <w:b/>
                <w:sz w:val="24"/>
                <w:szCs w:val="24"/>
                <w:lang w:val="uk-UA"/>
              </w:rPr>
              <w:t>№ буд.</w:t>
            </w:r>
          </w:p>
        </w:tc>
        <w:tc>
          <w:tcPr>
            <w:tcW w:w="720" w:type="dxa"/>
          </w:tcPr>
          <w:p w:rsidR="00357F42" w:rsidRPr="00357F42" w:rsidRDefault="00357F42" w:rsidP="00357F42">
            <w:pPr>
              <w:rPr>
                <w:rFonts w:eastAsia="Arial Unicode MS"/>
                <w:b/>
                <w:sz w:val="24"/>
                <w:szCs w:val="24"/>
                <w:lang w:val="uk-UA"/>
              </w:rPr>
            </w:pPr>
            <w:r w:rsidRPr="00357F42">
              <w:rPr>
                <w:rFonts w:eastAsia="Arial Unicode MS"/>
                <w:b/>
                <w:sz w:val="24"/>
                <w:szCs w:val="24"/>
                <w:lang w:val="uk-UA"/>
              </w:rPr>
              <w:t>№</w:t>
            </w:r>
          </w:p>
          <w:p w:rsidR="00357F42" w:rsidRPr="00357F42" w:rsidRDefault="00357F42" w:rsidP="00357F42">
            <w:pPr>
              <w:rPr>
                <w:rFonts w:eastAsia="Arial Unicode MS"/>
                <w:b/>
                <w:sz w:val="24"/>
                <w:szCs w:val="24"/>
                <w:lang w:val="uk-UA"/>
              </w:rPr>
            </w:pPr>
            <w:r w:rsidRPr="00357F42">
              <w:rPr>
                <w:rFonts w:eastAsia="Arial Unicode MS"/>
                <w:b/>
                <w:sz w:val="24"/>
                <w:szCs w:val="24"/>
                <w:lang w:val="uk-UA"/>
              </w:rPr>
              <w:t xml:space="preserve"> кв.</w:t>
            </w:r>
          </w:p>
        </w:tc>
        <w:tc>
          <w:tcPr>
            <w:tcW w:w="4500" w:type="dxa"/>
          </w:tcPr>
          <w:p w:rsidR="00357F42" w:rsidRPr="00357F42" w:rsidRDefault="00357F42" w:rsidP="00357F42">
            <w:pPr>
              <w:rPr>
                <w:rFonts w:eastAsia="Arial Unicode MS"/>
                <w:b/>
                <w:sz w:val="24"/>
                <w:szCs w:val="24"/>
                <w:lang w:val="uk-UA"/>
              </w:rPr>
            </w:pPr>
            <w:r w:rsidRPr="00357F42">
              <w:rPr>
                <w:rFonts w:eastAsia="Arial Unicode MS"/>
                <w:b/>
                <w:sz w:val="24"/>
                <w:szCs w:val="24"/>
                <w:lang w:val="uk-UA"/>
              </w:rPr>
              <w:t>Прізвище, ім’я, по-батькові</w:t>
            </w:r>
          </w:p>
        </w:tc>
        <w:tc>
          <w:tcPr>
            <w:tcW w:w="932" w:type="dxa"/>
          </w:tcPr>
          <w:p w:rsidR="00357F42" w:rsidRPr="00357F42" w:rsidRDefault="00357F42" w:rsidP="00357F42">
            <w:pPr>
              <w:rPr>
                <w:rFonts w:eastAsia="Arial Unicode MS"/>
                <w:b/>
                <w:sz w:val="24"/>
                <w:szCs w:val="24"/>
                <w:lang w:val="uk-UA"/>
              </w:rPr>
            </w:pPr>
            <w:r w:rsidRPr="00357F42">
              <w:rPr>
                <w:rFonts w:eastAsia="Arial Unicode MS"/>
                <w:b/>
                <w:sz w:val="24"/>
                <w:szCs w:val="24"/>
                <w:lang w:val="uk-UA"/>
              </w:rPr>
              <w:t>Заг.</w:t>
            </w:r>
          </w:p>
          <w:p w:rsidR="00357F42" w:rsidRPr="00357F42" w:rsidRDefault="00357F42" w:rsidP="00357F42">
            <w:pPr>
              <w:rPr>
                <w:rFonts w:eastAsia="Arial Unicode MS"/>
                <w:b/>
                <w:sz w:val="24"/>
                <w:szCs w:val="24"/>
                <w:lang w:val="uk-UA"/>
              </w:rPr>
            </w:pPr>
            <w:r w:rsidRPr="00357F42">
              <w:rPr>
                <w:rFonts w:eastAsia="Arial Unicode MS"/>
                <w:b/>
                <w:sz w:val="24"/>
                <w:szCs w:val="24"/>
                <w:lang w:val="uk-UA"/>
              </w:rPr>
              <w:t>площа</w:t>
            </w:r>
          </w:p>
        </w:tc>
        <w:tc>
          <w:tcPr>
            <w:tcW w:w="1295" w:type="dxa"/>
          </w:tcPr>
          <w:p w:rsidR="00357F42" w:rsidRPr="00357F42" w:rsidRDefault="00357F42" w:rsidP="00357F42">
            <w:pPr>
              <w:rPr>
                <w:rFonts w:eastAsia="Arial Unicode MS"/>
                <w:b/>
                <w:sz w:val="24"/>
                <w:szCs w:val="24"/>
                <w:lang w:val="uk-UA"/>
              </w:rPr>
            </w:pPr>
            <w:r w:rsidRPr="00357F42">
              <w:rPr>
                <w:rFonts w:eastAsia="Arial Unicode MS"/>
                <w:b/>
                <w:bCs/>
                <w:sz w:val="24"/>
                <w:szCs w:val="24"/>
                <w:lang w:val="uk-UA"/>
              </w:rPr>
              <w:t>Вартість житл. чеків</w:t>
            </w:r>
            <w:r w:rsidRPr="00357F42">
              <w:rPr>
                <w:rFonts w:eastAsia="Arial Unicode MS"/>
                <w:b/>
                <w:sz w:val="24"/>
                <w:szCs w:val="24"/>
                <w:lang w:val="uk-UA"/>
              </w:rPr>
              <w:t xml:space="preserve"> </w:t>
            </w:r>
          </w:p>
        </w:tc>
      </w:tr>
      <w:tr w:rsidR="00357F42" w:rsidRPr="00357F42" w:rsidTr="00195D6E">
        <w:tc>
          <w:tcPr>
            <w:tcW w:w="540" w:type="dxa"/>
          </w:tcPr>
          <w:p w:rsidR="00357F42" w:rsidRPr="00357F42" w:rsidRDefault="00357F42" w:rsidP="00357F42">
            <w:pPr>
              <w:rPr>
                <w:rFonts w:eastAsia="Arial Unicode MS"/>
                <w:b/>
                <w:sz w:val="24"/>
                <w:szCs w:val="24"/>
                <w:lang w:val="uk-UA"/>
              </w:rPr>
            </w:pPr>
            <w:r w:rsidRPr="00357F42">
              <w:rPr>
                <w:rFonts w:eastAsia="Arial Unicode MS"/>
                <w:b/>
                <w:sz w:val="24"/>
                <w:szCs w:val="24"/>
                <w:lang w:val="uk-UA"/>
              </w:rPr>
              <w:t>1.</w:t>
            </w:r>
          </w:p>
          <w:p w:rsidR="00357F42" w:rsidRPr="00357F42" w:rsidRDefault="00357F42" w:rsidP="00357F42">
            <w:pPr>
              <w:rPr>
                <w:rFonts w:eastAsia="Arial Unicode MS"/>
                <w:b/>
                <w:sz w:val="24"/>
                <w:szCs w:val="24"/>
                <w:lang w:val="uk-UA"/>
              </w:rPr>
            </w:pPr>
          </w:p>
          <w:p w:rsidR="00357F42" w:rsidRPr="00357F42" w:rsidRDefault="00357F42" w:rsidP="00357F42">
            <w:pPr>
              <w:rPr>
                <w:rFonts w:eastAsia="Arial Unicode MS"/>
                <w:b/>
                <w:sz w:val="24"/>
                <w:szCs w:val="24"/>
                <w:lang w:val="uk-UA"/>
              </w:rPr>
            </w:pPr>
          </w:p>
        </w:tc>
        <w:tc>
          <w:tcPr>
            <w:tcW w:w="1800" w:type="dxa"/>
          </w:tcPr>
          <w:p w:rsidR="00357F42" w:rsidRPr="00357F42" w:rsidRDefault="00357F42" w:rsidP="00357F42">
            <w:pPr>
              <w:rPr>
                <w:rFonts w:eastAsia="Arial Unicode MS"/>
                <w:sz w:val="24"/>
                <w:szCs w:val="24"/>
                <w:lang w:val="uk-UA"/>
              </w:rPr>
            </w:pPr>
            <w:r w:rsidRPr="00357F42">
              <w:rPr>
                <w:rFonts w:eastAsia="Arial Unicode MS"/>
                <w:sz w:val="24"/>
                <w:szCs w:val="24"/>
                <w:lang w:val="uk-UA"/>
              </w:rPr>
              <w:t>вулиця</w:t>
            </w:r>
          </w:p>
          <w:p w:rsidR="00357F42" w:rsidRPr="00357F42" w:rsidRDefault="00357F42" w:rsidP="00357F42">
            <w:pPr>
              <w:rPr>
                <w:rFonts w:eastAsia="Arial Unicode MS"/>
                <w:sz w:val="24"/>
                <w:szCs w:val="24"/>
                <w:lang w:val="uk-UA"/>
              </w:rPr>
            </w:pPr>
            <w:r w:rsidRPr="00357F42">
              <w:rPr>
                <w:rFonts w:eastAsia="Arial Unicode MS"/>
                <w:sz w:val="24"/>
                <w:szCs w:val="24"/>
                <w:lang w:val="uk-UA"/>
              </w:rPr>
              <w:t>М.Шашкевича</w:t>
            </w:r>
          </w:p>
        </w:tc>
        <w:tc>
          <w:tcPr>
            <w:tcW w:w="720" w:type="dxa"/>
          </w:tcPr>
          <w:p w:rsidR="00357F42" w:rsidRPr="00357F42" w:rsidRDefault="00357F42" w:rsidP="00357F42">
            <w:pPr>
              <w:rPr>
                <w:rFonts w:eastAsia="Arial Unicode MS"/>
                <w:sz w:val="24"/>
                <w:szCs w:val="24"/>
                <w:lang w:val="uk-UA"/>
              </w:rPr>
            </w:pPr>
            <w:r w:rsidRPr="00357F42">
              <w:rPr>
                <w:rFonts w:eastAsia="Arial Unicode MS"/>
                <w:sz w:val="24"/>
                <w:szCs w:val="24"/>
                <w:lang w:val="uk-UA"/>
              </w:rPr>
              <w:t>15-А</w:t>
            </w:r>
          </w:p>
          <w:p w:rsidR="00357F42" w:rsidRPr="00357F42" w:rsidRDefault="00357F42" w:rsidP="00357F42">
            <w:pPr>
              <w:rPr>
                <w:rFonts w:eastAsia="Arial Unicode MS"/>
                <w:sz w:val="24"/>
                <w:szCs w:val="24"/>
                <w:lang w:val="uk-UA"/>
              </w:rPr>
            </w:pPr>
          </w:p>
          <w:p w:rsidR="00357F42" w:rsidRPr="00357F42" w:rsidRDefault="00357F42" w:rsidP="00357F42">
            <w:pPr>
              <w:rPr>
                <w:rFonts w:eastAsia="Arial Unicode MS"/>
                <w:sz w:val="24"/>
                <w:szCs w:val="24"/>
                <w:lang w:val="uk-UA"/>
              </w:rPr>
            </w:pPr>
          </w:p>
        </w:tc>
        <w:tc>
          <w:tcPr>
            <w:tcW w:w="720" w:type="dxa"/>
          </w:tcPr>
          <w:p w:rsidR="00357F42" w:rsidRPr="00357F42" w:rsidRDefault="00357F42" w:rsidP="00357F42">
            <w:pPr>
              <w:rPr>
                <w:rFonts w:eastAsia="Arial Unicode MS"/>
                <w:sz w:val="24"/>
                <w:szCs w:val="24"/>
                <w:lang w:val="uk-UA"/>
              </w:rPr>
            </w:pPr>
            <w:r w:rsidRPr="00357F42">
              <w:rPr>
                <w:rFonts w:eastAsia="Arial Unicode MS"/>
                <w:sz w:val="24"/>
                <w:szCs w:val="24"/>
                <w:lang w:val="uk-UA"/>
              </w:rPr>
              <w:t>85</w:t>
            </w:r>
          </w:p>
          <w:p w:rsidR="00357F42" w:rsidRPr="00357F42" w:rsidRDefault="00357F42" w:rsidP="00357F42">
            <w:pPr>
              <w:rPr>
                <w:rFonts w:eastAsia="Arial Unicode MS"/>
                <w:sz w:val="24"/>
                <w:szCs w:val="24"/>
                <w:lang w:val="uk-UA"/>
              </w:rPr>
            </w:pPr>
          </w:p>
          <w:p w:rsidR="00357F42" w:rsidRPr="00357F42" w:rsidRDefault="00357F42" w:rsidP="00357F42">
            <w:pPr>
              <w:rPr>
                <w:rFonts w:eastAsia="Arial Unicode MS"/>
                <w:sz w:val="24"/>
                <w:szCs w:val="24"/>
                <w:lang w:val="uk-UA"/>
              </w:rPr>
            </w:pPr>
          </w:p>
        </w:tc>
        <w:tc>
          <w:tcPr>
            <w:tcW w:w="4500" w:type="dxa"/>
          </w:tcPr>
          <w:p w:rsidR="00357F42" w:rsidRP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57F42">
              <w:rPr>
                <w:rFonts w:eastAsia="Arial Unicode MS"/>
                <w:b/>
                <w:sz w:val="24"/>
                <w:szCs w:val="24"/>
                <w:lang w:val="uk-UA"/>
              </w:rPr>
              <w:t>Затварницький Андрій Йосифович</w:t>
            </w:r>
          </w:p>
        </w:tc>
        <w:tc>
          <w:tcPr>
            <w:tcW w:w="932" w:type="dxa"/>
          </w:tcPr>
          <w:p w:rsidR="00357F42" w:rsidRPr="00357F42" w:rsidRDefault="00357F42" w:rsidP="00357F42">
            <w:pPr>
              <w:rPr>
                <w:rFonts w:eastAsia="Arial Unicode MS"/>
                <w:sz w:val="24"/>
                <w:szCs w:val="24"/>
                <w:lang w:val="uk-UA"/>
              </w:rPr>
            </w:pPr>
            <w:r w:rsidRPr="00357F42">
              <w:rPr>
                <w:rFonts w:eastAsia="Arial Unicode MS"/>
                <w:sz w:val="24"/>
                <w:szCs w:val="24"/>
                <w:lang w:val="uk-UA"/>
              </w:rPr>
              <w:t>21,3</w:t>
            </w:r>
          </w:p>
          <w:p w:rsidR="00357F42" w:rsidRPr="00357F42" w:rsidRDefault="00357F42" w:rsidP="00357F42">
            <w:pPr>
              <w:rPr>
                <w:rFonts w:eastAsia="Arial Unicode MS"/>
                <w:sz w:val="24"/>
                <w:szCs w:val="24"/>
                <w:lang w:val="uk-UA"/>
              </w:rPr>
            </w:pPr>
          </w:p>
          <w:p w:rsidR="00357F42" w:rsidRPr="00357F42" w:rsidRDefault="00357F42" w:rsidP="00357F42">
            <w:pPr>
              <w:rPr>
                <w:rFonts w:eastAsia="Arial Unicode MS"/>
                <w:sz w:val="24"/>
                <w:szCs w:val="24"/>
                <w:lang w:val="uk-UA"/>
              </w:rPr>
            </w:pPr>
          </w:p>
        </w:tc>
        <w:tc>
          <w:tcPr>
            <w:tcW w:w="1295" w:type="dxa"/>
          </w:tcPr>
          <w:p w:rsidR="00357F42" w:rsidRPr="00357F42" w:rsidRDefault="00357F42" w:rsidP="00357F42">
            <w:pPr>
              <w:ind w:left="196" w:hanging="196"/>
              <w:rPr>
                <w:rFonts w:eastAsia="MS Mincho"/>
                <w:color w:val="FF0000"/>
                <w:sz w:val="24"/>
                <w:szCs w:val="24"/>
                <w:lang w:val="uk-UA"/>
              </w:rPr>
            </w:pPr>
            <w:r w:rsidRPr="00357F42">
              <w:rPr>
                <w:rFonts w:eastAsia="MS Mincho"/>
                <w:b/>
                <w:bCs/>
                <w:sz w:val="24"/>
                <w:szCs w:val="24"/>
                <w:lang w:val="uk-UA"/>
              </w:rPr>
              <w:t>1,746</w:t>
            </w:r>
            <w:r w:rsidRPr="00357F42">
              <w:rPr>
                <w:rFonts w:eastAsia="MS Mincho"/>
                <w:color w:val="FF0000"/>
                <w:sz w:val="24"/>
                <w:szCs w:val="24"/>
              </w:rPr>
              <w:t>.</w:t>
            </w:r>
          </w:p>
          <w:p w:rsidR="00357F42" w:rsidRPr="00357F42" w:rsidRDefault="00357F42" w:rsidP="00357F42">
            <w:pPr>
              <w:ind w:left="196" w:hanging="196"/>
              <w:rPr>
                <w:rFonts w:eastAsia="MS Mincho"/>
                <w:sz w:val="24"/>
                <w:szCs w:val="24"/>
                <w:lang w:val="uk-UA"/>
              </w:rPr>
            </w:pPr>
          </w:p>
          <w:p w:rsidR="00357F42" w:rsidRPr="00357F42" w:rsidRDefault="00357F42" w:rsidP="00357F42">
            <w:pPr>
              <w:ind w:left="196" w:hanging="196"/>
              <w:rPr>
                <w:rFonts w:eastAsia="Arial Unicode MS"/>
                <w:sz w:val="24"/>
                <w:szCs w:val="24"/>
                <w:lang w:val="uk-UA"/>
              </w:rPr>
            </w:pPr>
          </w:p>
        </w:tc>
      </w:tr>
    </w:tbl>
    <w:p w:rsidR="00EC2A72" w:rsidRDefault="00EC2A72" w:rsidP="00357F42">
      <w:pPr>
        <w:jc w:val="both"/>
        <w:rPr>
          <w:sz w:val="24"/>
          <w:szCs w:val="24"/>
          <w:lang w:val="uk-UA"/>
        </w:rPr>
      </w:pPr>
    </w:p>
    <w:p w:rsidR="00EC2A72" w:rsidRDefault="00EC2A72" w:rsidP="00357F42">
      <w:pPr>
        <w:jc w:val="both"/>
        <w:rPr>
          <w:sz w:val="24"/>
          <w:szCs w:val="24"/>
          <w:lang w:val="uk-UA"/>
        </w:rPr>
      </w:pPr>
    </w:p>
    <w:p w:rsidR="00357F42" w:rsidRDefault="00357F42" w:rsidP="00357F42">
      <w:pPr>
        <w:jc w:val="both"/>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EC2A72" w:rsidRDefault="00EC2A72" w:rsidP="00357F42">
      <w:pPr>
        <w:jc w:val="both"/>
        <w:rPr>
          <w:sz w:val="24"/>
          <w:szCs w:val="24"/>
          <w:lang w:val="uk-UA"/>
        </w:rPr>
      </w:pPr>
    </w:p>
    <w:p w:rsidR="00333E02" w:rsidRDefault="00333E02" w:rsidP="00357F42">
      <w:pPr>
        <w:jc w:val="both"/>
        <w:rPr>
          <w:sz w:val="24"/>
          <w:szCs w:val="24"/>
          <w:lang w:val="uk-UA"/>
        </w:rPr>
      </w:pPr>
    </w:p>
    <w:p w:rsidR="00333E02" w:rsidRDefault="00333E02" w:rsidP="00357F42">
      <w:pPr>
        <w:jc w:val="both"/>
        <w:rPr>
          <w:sz w:val="24"/>
          <w:szCs w:val="24"/>
          <w:lang w:val="uk-UA"/>
        </w:rPr>
      </w:pPr>
    </w:p>
    <w:p w:rsidR="00333E02" w:rsidRDefault="00333E02" w:rsidP="00357F42">
      <w:pPr>
        <w:jc w:val="both"/>
        <w:rPr>
          <w:sz w:val="24"/>
          <w:szCs w:val="24"/>
          <w:lang w:val="uk-UA"/>
        </w:rPr>
      </w:pPr>
    </w:p>
    <w:p w:rsidR="00357F42" w:rsidRP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357F42" w:rsidRPr="00357F42" w:rsidRDefault="00357F42" w:rsidP="00357F42">
      <w:pPr>
        <w:jc w:val="right"/>
        <w:rPr>
          <w:rFonts w:eastAsia="MS Mincho"/>
          <w:sz w:val="24"/>
          <w:szCs w:val="24"/>
          <w:lang w:val="uk-UA"/>
        </w:rPr>
      </w:pPr>
      <w:r w:rsidRPr="00357F42">
        <w:rPr>
          <w:rFonts w:eastAsia="MS Mincho"/>
          <w:b/>
          <w:sz w:val="24"/>
          <w:szCs w:val="24"/>
          <w:lang w:val="uk-UA"/>
        </w:rPr>
        <w:t>Додаток 2</w:t>
      </w:r>
      <w:r w:rsidRPr="00357F42">
        <w:rPr>
          <w:rFonts w:eastAsia="MS Mincho"/>
          <w:b/>
          <w:sz w:val="24"/>
          <w:szCs w:val="24"/>
          <w:lang w:val="uk-UA"/>
        </w:rPr>
        <w:br/>
      </w:r>
      <w:r w:rsidR="001E3066">
        <w:rPr>
          <w:rFonts w:eastAsia="MS Mincho"/>
          <w:sz w:val="24"/>
          <w:szCs w:val="24"/>
          <w:lang w:val="uk-UA"/>
        </w:rPr>
        <w:t>до  рішення №  113</w:t>
      </w:r>
      <w:r>
        <w:rPr>
          <w:rFonts w:eastAsia="MS Mincho"/>
          <w:sz w:val="24"/>
          <w:szCs w:val="24"/>
          <w:lang w:val="uk-UA"/>
        </w:rPr>
        <w:t xml:space="preserve"> від 19</w:t>
      </w:r>
      <w:r w:rsidRPr="00357F42">
        <w:rPr>
          <w:rFonts w:eastAsia="MS Mincho"/>
          <w:sz w:val="24"/>
          <w:szCs w:val="24"/>
          <w:lang w:val="uk-UA"/>
        </w:rPr>
        <w:t>.</w:t>
      </w:r>
      <w:r>
        <w:rPr>
          <w:rFonts w:eastAsia="MS Mincho"/>
          <w:sz w:val="24"/>
          <w:szCs w:val="24"/>
          <w:lang w:val="uk-UA"/>
        </w:rPr>
        <w:t>05</w:t>
      </w:r>
      <w:r w:rsidRPr="00357F42">
        <w:rPr>
          <w:rFonts w:eastAsia="MS Mincho"/>
          <w:sz w:val="24"/>
          <w:szCs w:val="24"/>
          <w:lang w:val="uk-UA"/>
        </w:rPr>
        <w:t xml:space="preserve">. 2020 року </w:t>
      </w:r>
    </w:p>
    <w:p w:rsidR="00357F42" w:rsidRPr="00357F42" w:rsidRDefault="00357F42" w:rsidP="00357F42">
      <w:pPr>
        <w:jc w:val="right"/>
        <w:rPr>
          <w:rFonts w:eastAsia="MS Mincho"/>
          <w:sz w:val="24"/>
          <w:szCs w:val="24"/>
          <w:lang w:val="uk-UA"/>
        </w:rPr>
      </w:pPr>
      <w:r w:rsidRPr="00357F42">
        <w:rPr>
          <w:rFonts w:eastAsia="MS Mincho"/>
          <w:sz w:val="24"/>
          <w:szCs w:val="24"/>
          <w:lang w:val="uk-UA"/>
        </w:rPr>
        <w:t>виконкому Новороздільської міської ради</w:t>
      </w:r>
    </w:p>
    <w:p w:rsidR="00357F42" w:rsidRPr="00357F42" w:rsidRDefault="00357F42" w:rsidP="00357F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357F42" w:rsidRPr="00357F42" w:rsidRDefault="00357F42" w:rsidP="00357F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lang w:val="uk-UA"/>
        </w:rPr>
      </w:pPr>
      <w:r w:rsidRPr="00357F42">
        <w:rPr>
          <w:rFonts w:eastAsia="MS Mincho"/>
          <w:b/>
          <w:bCs/>
          <w:sz w:val="24"/>
          <w:szCs w:val="24"/>
          <w:bdr w:val="none" w:sz="0" w:space="0" w:color="auto" w:frame="1"/>
          <w:lang w:val="uk-UA"/>
        </w:rPr>
        <w:t xml:space="preserve">РОЗРАХУНОК </w:t>
      </w:r>
      <w:r w:rsidRPr="00357F42">
        <w:rPr>
          <w:rFonts w:eastAsia="MS Mincho"/>
          <w:b/>
          <w:bCs/>
          <w:sz w:val="24"/>
          <w:szCs w:val="24"/>
          <w:bdr w:val="none" w:sz="0" w:space="0" w:color="auto" w:frame="1"/>
          <w:lang w:val="uk-UA"/>
        </w:rPr>
        <w:br/>
      </w:r>
    </w:p>
    <w:p w:rsidR="00357F42" w:rsidRPr="00357F42" w:rsidRDefault="00357F42" w:rsidP="00357F42">
      <w:pPr>
        <w:jc w:val="center"/>
        <w:rPr>
          <w:rFonts w:eastAsia="MS Mincho"/>
          <w:b/>
          <w:bCs/>
          <w:sz w:val="24"/>
          <w:szCs w:val="24"/>
          <w:bdr w:val="none" w:sz="0" w:space="0" w:color="auto" w:frame="1"/>
          <w:lang w:val="uk-UA"/>
        </w:rPr>
      </w:pPr>
      <w:r w:rsidRPr="00357F42">
        <w:rPr>
          <w:rFonts w:eastAsia="MS Mincho"/>
          <w:b/>
          <w:bCs/>
          <w:sz w:val="24"/>
          <w:szCs w:val="24"/>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357F42">
        <w:rPr>
          <w:rFonts w:ascii="Courier New" w:eastAsia="MS Mincho" w:hAnsi="Courier New" w:cs="Courier New"/>
          <w:b/>
          <w:bCs/>
          <w:sz w:val="24"/>
          <w:szCs w:val="24"/>
        </w:rPr>
        <w:t> </w:t>
      </w:r>
      <w:r w:rsidRPr="00357F42">
        <w:rPr>
          <w:rFonts w:eastAsia="MS Mincho"/>
          <w:b/>
          <w:bCs/>
          <w:sz w:val="24"/>
          <w:szCs w:val="24"/>
          <w:bdr w:val="none" w:sz="0" w:space="0" w:color="auto" w:frame="1"/>
          <w:lang w:val="uk-UA"/>
        </w:rPr>
        <w:t>квартири № 85 в будинку № 15-А по вулиці  М. Шашкевича,  в м. Новий Розділ Львівської області,</w:t>
      </w:r>
    </w:p>
    <w:p w:rsidR="00357F42" w:rsidRPr="00357F42" w:rsidRDefault="00357F42" w:rsidP="00357F42">
      <w:pPr>
        <w:jc w:val="center"/>
        <w:rPr>
          <w:rFonts w:eastAsia="MS Mincho"/>
          <w:b/>
          <w:sz w:val="24"/>
          <w:szCs w:val="24"/>
          <w:lang w:val="uk-UA"/>
        </w:rPr>
      </w:pPr>
      <w:r w:rsidRPr="00357F42">
        <w:rPr>
          <w:rFonts w:eastAsia="MS Mincho"/>
          <w:b/>
          <w:bCs/>
          <w:sz w:val="24"/>
          <w:szCs w:val="24"/>
          <w:bdr w:val="none" w:sz="0" w:space="0" w:color="auto" w:frame="1"/>
        </w:rPr>
        <w:t>що приватизується</w:t>
      </w:r>
    </w:p>
    <w:p w:rsidR="00357F42" w:rsidRPr="00357F42" w:rsidRDefault="00357F42" w:rsidP="00357F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357F42">
        <w:rPr>
          <w:rFonts w:eastAsia="MS Mincho"/>
          <w:sz w:val="24"/>
          <w:szCs w:val="24"/>
        </w:rPr>
        <w:t xml:space="preserve">     1. Загальна  площа квартири, жилого приміщення у гуртожитку, (П) -  </w:t>
      </w:r>
      <w:r w:rsidRPr="00357F42">
        <w:rPr>
          <w:rFonts w:eastAsia="MS Mincho"/>
          <w:sz w:val="24"/>
          <w:szCs w:val="24"/>
          <w:lang w:val="uk-UA"/>
        </w:rPr>
        <w:t>21,3</w:t>
      </w:r>
      <w:r w:rsidRPr="00357F42">
        <w:rPr>
          <w:rFonts w:eastAsia="MS Mincho"/>
          <w:sz w:val="24"/>
          <w:szCs w:val="24"/>
        </w:rPr>
        <w:t xml:space="preserve"> кв. м. </w:t>
      </w:r>
      <w:r w:rsidRPr="00357F42">
        <w:rPr>
          <w:rFonts w:eastAsia="MS Mincho"/>
          <w:sz w:val="24"/>
          <w:szCs w:val="24"/>
        </w:rPr>
        <w:br/>
        <w:t xml:space="preserve">     2. Кількість  зареєстрованих  у квартирі, жилому приміщенні у гуртожитку, (М) - </w:t>
      </w:r>
      <w:r w:rsidRPr="00357F42">
        <w:rPr>
          <w:rFonts w:eastAsia="MS Mincho"/>
          <w:sz w:val="24"/>
          <w:szCs w:val="24"/>
          <w:lang w:val="uk-UA"/>
        </w:rPr>
        <w:t>1</w:t>
      </w:r>
      <w:r w:rsidRPr="00357F42">
        <w:rPr>
          <w:rFonts w:eastAsia="MS Mincho"/>
          <w:sz w:val="24"/>
          <w:szCs w:val="24"/>
        </w:rPr>
        <w:t xml:space="preserve">. </w:t>
      </w:r>
      <w:r w:rsidRPr="00357F42">
        <w:rPr>
          <w:rFonts w:eastAsia="MS Mincho"/>
          <w:sz w:val="24"/>
          <w:szCs w:val="24"/>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357F42">
        <w:rPr>
          <w:rFonts w:eastAsia="MS Mincho"/>
          <w:sz w:val="24"/>
          <w:szCs w:val="24"/>
        </w:rPr>
        <w:br/>
      </w:r>
    </w:p>
    <w:p w:rsidR="00357F42" w:rsidRPr="00357F42" w:rsidRDefault="00357F42" w:rsidP="00357F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357F42">
        <w:rPr>
          <w:rFonts w:eastAsia="MS Mincho"/>
          <w:b/>
          <w:bCs/>
          <w:sz w:val="24"/>
          <w:szCs w:val="24"/>
          <w:bdr w:val="none" w:sz="0" w:space="0" w:color="auto" w:frame="1"/>
        </w:rPr>
        <w:t xml:space="preserve">                     Пб = М х 21 + 10 =</w:t>
      </w:r>
      <w:r w:rsidRPr="00357F42">
        <w:rPr>
          <w:rFonts w:eastAsia="MS Mincho"/>
          <w:b/>
          <w:bCs/>
          <w:sz w:val="24"/>
          <w:szCs w:val="24"/>
          <w:bdr w:val="none" w:sz="0" w:space="0" w:color="auto" w:frame="1"/>
          <w:lang w:val="uk-UA"/>
        </w:rPr>
        <w:t>1</w:t>
      </w:r>
      <w:r w:rsidRPr="00357F42">
        <w:rPr>
          <w:rFonts w:eastAsia="MS Mincho"/>
          <w:b/>
          <w:bCs/>
          <w:sz w:val="24"/>
          <w:szCs w:val="24"/>
          <w:bdr w:val="none" w:sz="0" w:space="0" w:color="auto" w:frame="1"/>
        </w:rPr>
        <w:t xml:space="preserve"> х 21 + 10 =</w:t>
      </w:r>
      <w:r w:rsidRPr="00357F42">
        <w:rPr>
          <w:rFonts w:eastAsia="MS Mincho"/>
          <w:b/>
          <w:bCs/>
          <w:sz w:val="24"/>
          <w:szCs w:val="24"/>
          <w:bdr w:val="none" w:sz="0" w:space="0" w:color="auto" w:frame="1"/>
          <w:lang w:val="uk-UA"/>
        </w:rPr>
        <w:t xml:space="preserve"> 31</w:t>
      </w:r>
      <w:r w:rsidRPr="00357F42">
        <w:rPr>
          <w:rFonts w:eastAsia="MS Mincho"/>
          <w:b/>
          <w:bCs/>
          <w:sz w:val="24"/>
          <w:szCs w:val="24"/>
          <w:bdr w:val="none" w:sz="0" w:space="0" w:color="auto" w:frame="1"/>
        </w:rPr>
        <w:t xml:space="preserve"> кв. м. </w:t>
      </w:r>
    </w:p>
    <w:p w:rsidR="00357F42" w:rsidRPr="00357F42" w:rsidRDefault="00357F42" w:rsidP="00357F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rPr>
      </w:pPr>
      <w:r w:rsidRPr="00357F42">
        <w:rPr>
          <w:rFonts w:eastAsia="MS Mincho"/>
          <w:sz w:val="24"/>
          <w:szCs w:val="24"/>
        </w:rPr>
        <w:br/>
        <w:t>4. Сума житлових чеків, що підлягає видачі кожному мешканцю, якщо П менше, ніж Пб:</w:t>
      </w:r>
      <w:r w:rsidRPr="00357F42">
        <w:rPr>
          <w:rFonts w:ascii="Courier New" w:eastAsia="MS Mincho" w:hAnsi="Courier New" w:cs="Courier New"/>
          <w:sz w:val="24"/>
          <w:szCs w:val="24"/>
        </w:rPr>
        <w:t> </w:t>
      </w:r>
      <w:r w:rsidRPr="00357F42">
        <w:rPr>
          <w:rFonts w:eastAsia="MS Mincho"/>
          <w:sz w:val="24"/>
          <w:szCs w:val="24"/>
        </w:rPr>
        <w:br/>
      </w:r>
      <w:r w:rsidRPr="00357F42">
        <w:rPr>
          <w:rFonts w:eastAsia="MS Mincho"/>
          <w:sz w:val="24"/>
          <w:szCs w:val="24"/>
        </w:rPr>
        <w:br/>
        <w:t xml:space="preserve">            </w:t>
      </w:r>
      <w:r w:rsidRPr="00357F42">
        <w:rPr>
          <w:rFonts w:eastAsia="MS Mincho"/>
          <w:b/>
          <w:bCs/>
          <w:sz w:val="24"/>
          <w:szCs w:val="24"/>
        </w:rPr>
        <w:t>Сч =     Пб – П</w:t>
      </w:r>
      <w:r w:rsidRPr="00357F42">
        <w:rPr>
          <w:rFonts w:eastAsia="MS Mincho"/>
          <w:b/>
          <w:bCs/>
          <w:sz w:val="24"/>
          <w:szCs w:val="24"/>
        </w:rPr>
        <w:br/>
        <w:t>                М         х А*,</w:t>
      </w:r>
      <w:r w:rsidRPr="00357F42">
        <w:rPr>
          <w:rFonts w:ascii="Courier New" w:eastAsia="MS Mincho" w:hAnsi="Courier New" w:cs="Courier New"/>
          <w:sz w:val="24"/>
          <w:szCs w:val="24"/>
        </w:rPr>
        <w:t xml:space="preserve">      </w:t>
      </w:r>
      <w:r w:rsidRPr="00357F42">
        <w:rPr>
          <w:rFonts w:eastAsia="MS Mincho"/>
          <w:sz w:val="24"/>
          <w:szCs w:val="24"/>
        </w:rPr>
        <w:t>Сч = </w:t>
      </w:r>
      <w:r w:rsidRPr="00357F42">
        <w:rPr>
          <w:rFonts w:eastAsia="MS Mincho"/>
          <w:sz w:val="24"/>
          <w:szCs w:val="24"/>
          <w:lang w:val="uk-UA"/>
        </w:rPr>
        <w:t>(31,0</w:t>
      </w:r>
      <w:r w:rsidRPr="00357F42">
        <w:rPr>
          <w:rFonts w:eastAsia="MS Mincho"/>
          <w:sz w:val="24"/>
          <w:szCs w:val="24"/>
        </w:rPr>
        <w:t xml:space="preserve"> кв. м –</w:t>
      </w:r>
      <w:r w:rsidRPr="00357F42">
        <w:rPr>
          <w:rFonts w:eastAsia="MS Mincho"/>
          <w:sz w:val="24"/>
          <w:szCs w:val="24"/>
          <w:lang w:val="uk-UA"/>
        </w:rPr>
        <w:t xml:space="preserve"> 21,3</w:t>
      </w:r>
      <w:r w:rsidRPr="00357F42">
        <w:rPr>
          <w:rFonts w:eastAsia="MS Mincho"/>
          <w:sz w:val="24"/>
          <w:szCs w:val="24"/>
        </w:rPr>
        <w:t xml:space="preserve"> кв. м</w:t>
      </w:r>
      <w:r w:rsidRPr="00357F42">
        <w:rPr>
          <w:rFonts w:eastAsia="MS Mincho"/>
          <w:sz w:val="24"/>
          <w:szCs w:val="24"/>
          <w:lang w:val="uk-UA"/>
        </w:rPr>
        <w:t>)</w:t>
      </w:r>
      <w:r w:rsidRPr="00357F42">
        <w:rPr>
          <w:rFonts w:eastAsia="MS Mincho"/>
          <w:sz w:val="24"/>
          <w:szCs w:val="24"/>
        </w:rPr>
        <w:t xml:space="preserve">  х  0,18 грн </w:t>
      </w:r>
      <w:r w:rsidRPr="00357F42">
        <w:rPr>
          <w:rFonts w:eastAsia="MS Mincho"/>
          <w:b/>
          <w:bCs/>
          <w:sz w:val="24"/>
          <w:szCs w:val="24"/>
        </w:rPr>
        <w:t>=</w:t>
      </w:r>
      <w:r w:rsidRPr="00357F42">
        <w:rPr>
          <w:rFonts w:eastAsia="MS Mincho"/>
          <w:b/>
          <w:bCs/>
          <w:sz w:val="24"/>
          <w:szCs w:val="24"/>
          <w:lang w:val="uk-UA"/>
        </w:rPr>
        <w:t xml:space="preserve">  1,746</w:t>
      </w:r>
      <w:r w:rsidRPr="00357F42">
        <w:rPr>
          <w:rFonts w:eastAsia="MS Mincho"/>
          <w:sz w:val="24"/>
          <w:szCs w:val="24"/>
        </w:rPr>
        <w:t xml:space="preserve"> грн.</w:t>
      </w:r>
      <w:r w:rsidRPr="00357F42">
        <w:rPr>
          <w:rFonts w:eastAsia="MS Mincho"/>
          <w:sz w:val="24"/>
          <w:szCs w:val="24"/>
        </w:rPr>
        <w:br/>
        <w:t xml:space="preserve">                                                </w:t>
      </w:r>
      <w:r w:rsidRPr="00357F42">
        <w:rPr>
          <w:rFonts w:eastAsia="MS Mincho"/>
          <w:sz w:val="24"/>
          <w:szCs w:val="24"/>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357F42">
        <w:rPr>
          <w:rFonts w:eastAsia="MS Mincho"/>
          <w:sz w:val="24"/>
          <w:szCs w:val="24"/>
          <w:bdr w:val="none" w:sz="0" w:space="0" w:color="auto" w:frame="1"/>
        </w:rPr>
        <w:br/>
      </w:r>
    </w:p>
    <w:p w:rsidR="00357F42" w:rsidRPr="00357F42" w:rsidRDefault="00357F42" w:rsidP="00357F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357F42">
        <w:rPr>
          <w:rFonts w:eastAsia="MS Mincho"/>
          <w:sz w:val="24"/>
          <w:szCs w:val="24"/>
        </w:rPr>
        <w:t xml:space="preserve"> Підпис відповідальної за </w:t>
      </w:r>
      <w:r w:rsidRPr="00357F42">
        <w:rPr>
          <w:rFonts w:eastAsia="MS Mincho"/>
          <w:sz w:val="24"/>
          <w:szCs w:val="24"/>
        </w:rPr>
        <w:br/>
        <w:t xml:space="preserve"> розрахунок особи                                   _________________</w:t>
      </w:r>
      <w:r w:rsidRPr="00357F42">
        <w:rPr>
          <w:rFonts w:eastAsia="MS Mincho"/>
          <w:sz w:val="24"/>
          <w:szCs w:val="24"/>
          <w:lang w:val="uk-UA"/>
        </w:rPr>
        <w:t xml:space="preserve"> Романів С.Я.</w:t>
      </w:r>
      <w:r w:rsidRPr="00357F42">
        <w:rPr>
          <w:rFonts w:eastAsia="MS Mincho"/>
          <w:sz w:val="24"/>
          <w:szCs w:val="24"/>
        </w:rPr>
        <w:br/>
      </w:r>
    </w:p>
    <w:p w:rsidR="00357F42" w:rsidRPr="00357F42" w:rsidRDefault="00357F42" w:rsidP="00357F42">
      <w:pPr>
        <w:tabs>
          <w:tab w:val="left" w:pos="708"/>
          <w:tab w:val="left" w:pos="1416"/>
          <w:tab w:val="left" w:pos="2124"/>
          <w:tab w:val="left" w:pos="2832"/>
          <w:tab w:val="left" w:pos="3540"/>
          <w:tab w:val="left" w:pos="4248"/>
          <w:tab w:val="left" w:pos="4956"/>
        </w:tabs>
        <w:rPr>
          <w:rFonts w:eastAsia="MS Mincho"/>
          <w:sz w:val="24"/>
          <w:szCs w:val="24"/>
          <w:lang w:val="uk-UA"/>
        </w:rPr>
      </w:pPr>
      <w:r w:rsidRPr="00357F42">
        <w:rPr>
          <w:rFonts w:eastAsia="MS Mincho"/>
          <w:sz w:val="24"/>
          <w:szCs w:val="24"/>
          <w:lang w:val="uk-UA"/>
        </w:rPr>
        <w:t xml:space="preserve"> Підпис наймача, що приватизує квартиру, </w:t>
      </w:r>
      <w:r w:rsidRPr="00357F42">
        <w:rPr>
          <w:rFonts w:eastAsia="MS Mincho"/>
          <w:sz w:val="24"/>
          <w:szCs w:val="24"/>
          <w:lang w:val="uk-UA"/>
        </w:rPr>
        <w:br/>
        <w:t xml:space="preserve"> житлове приміщення у гуртожитку       _________________ Затварницький А.Й.</w:t>
      </w:r>
    </w:p>
    <w:p w:rsidR="00357F42" w:rsidRPr="00357F42" w:rsidRDefault="00357F42" w:rsidP="00357F42">
      <w:pPr>
        <w:jc w:val="both"/>
        <w:rPr>
          <w:rFonts w:eastAsia="MS Mincho"/>
          <w:b/>
          <w:sz w:val="28"/>
          <w:szCs w:val="28"/>
          <w:lang w:val="uk-UA"/>
        </w:rPr>
      </w:pPr>
    </w:p>
    <w:p w:rsidR="00357F42" w:rsidRP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r w:rsidRPr="00357F42">
        <w:rPr>
          <w:rFonts w:eastAsia="MS Mincho"/>
          <w:b/>
          <w:sz w:val="24"/>
          <w:szCs w:val="24"/>
          <w:lang w:val="uk-UA"/>
        </w:rPr>
        <w:t>11,9 жит.пл. 1-кім.</w:t>
      </w:r>
    </w:p>
    <w:p w:rsidR="00357F42" w:rsidRDefault="00357F4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EC2A72" w:rsidRPr="00357F42" w:rsidRDefault="00EC2A72" w:rsidP="0035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B32279" w:rsidRPr="00123309" w:rsidRDefault="00B32279" w:rsidP="0060040F">
      <w:pPr>
        <w:rPr>
          <w:sz w:val="24"/>
          <w:szCs w:val="24"/>
          <w:lang w:val="uk-UA"/>
        </w:rPr>
      </w:pPr>
    </w:p>
    <w:p w:rsidR="00B32279" w:rsidRDefault="00357F42" w:rsidP="0060040F">
      <w:pPr>
        <w:rPr>
          <w:sz w:val="24"/>
          <w:szCs w:val="24"/>
          <w:lang w:val="uk-UA"/>
        </w:rPr>
      </w:pPr>
      <w:r>
        <w:rPr>
          <w:sz w:val="24"/>
          <w:szCs w:val="24"/>
          <w:lang w:val="uk-UA"/>
        </w:rPr>
        <w:t>Керуючий справами виконкому</w:t>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t>А.В.Мельніков</w:t>
      </w:r>
    </w:p>
    <w:p w:rsidR="00B32279" w:rsidRDefault="00B32279" w:rsidP="0060040F">
      <w:pPr>
        <w:rPr>
          <w:sz w:val="24"/>
          <w:szCs w:val="24"/>
          <w:lang w:val="uk-UA"/>
        </w:rPr>
      </w:pPr>
    </w:p>
    <w:p w:rsidR="00B32279" w:rsidRDefault="00B32279"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EC2A72" w:rsidRDefault="00EC2A72" w:rsidP="0060040F">
      <w:pPr>
        <w:rPr>
          <w:sz w:val="24"/>
          <w:szCs w:val="24"/>
          <w:lang w:val="uk-UA"/>
        </w:rPr>
      </w:pPr>
    </w:p>
    <w:p w:rsidR="0027121B" w:rsidRPr="00654EDC" w:rsidRDefault="0027121B" w:rsidP="0027121B">
      <w:pPr>
        <w:jc w:val="center"/>
        <w:rPr>
          <w:sz w:val="24"/>
          <w:szCs w:val="24"/>
        </w:rPr>
      </w:pPr>
      <w:r>
        <w:rPr>
          <w:noProof/>
          <w:sz w:val="24"/>
          <w:szCs w:val="24"/>
        </w:rPr>
        <w:lastRenderedPageBreak/>
        <w:drawing>
          <wp:inline distT="0" distB="0" distL="0" distR="0">
            <wp:extent cx="1143000" cy="601980"/>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27121B" w:rsidRPr="00123309" w:rsidRDefault="0027121B" w:rsidP="0027121B">
      <w:pPr>
        <w:jc w:val="center"/>
        <w:rPr>
          <w:rFonts w:eastAsia="MS Mincho"/>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EC2A72" w:rsidRDefault="00EC2A72" w:rsidP="0060040F">
      <w:pPr>
        <w:rPr>
          <w:sz w:val="24"/>
          <w:szCs w:val="24"/>
          <w:lang w:val="uk-UA"/>
        </w:rPr>
      </w:pPr>
    </w:p>
    <w:p w:rsidR="00272C59"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114</w:t>
      </w:r>
    </w:p>
    <w:p w:rsidR="00EC2A72" w:rsidRDefault="00EC2A72" w:rsidP="00272C59">
      <w:pPr>
        <w:shd w:val="clear" w:color="auto" w:fill="FFFFFF"/>
        <w:jc w:val="both"/>
        <w:outlineLvl w:val="5"/>
        <w:rPr>
          <w:bCs/>
          <w:sz w:val="24"/>
          <w:szCs w:val="24"/>
          <w:lang w:val="uk-UA" w:eastAsia="uk-UA"/>
        </w:rPr>
      </w:pPr>
    </w:p>
    <w:p w:rsidR="00EC2A72" w:rsidRDefault="00EC2A72" w:rsidP="00272C59">
      <w:pPr>
        <w:shd w:val="clear" w:color="auto" w:fill="FFFFFF"/>
        <w:jc w:val="both"/>
        <w:outlineLvl w:val="5"/>
        <w:rPr>
          <w:bCs/>
          <w:sz w:val="24"/>
          <w:szCs w:val="24"/>
          <w:lang w:val="uk-UA" w:eastAsia="uk-UA"/>
        </w:rPr>
      </w:pPr>
    </w:p>
    <w:p w:rsidR="00272C59" w:rsidRPr="00FE3F25" w:rsidRDefault="002B017A" w:rsidP="00272C59">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B32279" w:rsidRDefault="00B32279" w:rsidP="0060040F">
      <w:pPr>
        <w:rPr>
          <w:sz w:val="24"/>
          <w:szCs w:val="24"/>
          <w:lang w:val="uk-UA"/>
        </w:rPr>
      </w:pP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272C59">
        <w:rPr>
          <w:sz w:val="24"/>
          <w:szCs w:val="24"/>
          <w:lang w:val="uk-UA"/>
        </w:rPr>
        <w:t xml:space="preserve">Про передачу у приватну спільну часткову власність </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272C59">
        <w:rPr>
          <w:sz w:val="24"/>
          <w:szCs w:val="24"/>
          <w:lang w:val="uk-UA"/>
        </w:rPr>
        <w:t>житлових приміщень в гуртожитку</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272C59">
        <w:rPr>
          <w:sz w:val="24"/>
          <w:szCs w:val="24"/>
          <w:lang w:val="uk-UA"/>
        </w:rPr>
        <w:t>№ 56-57 по пр. Шевченка,5-Б</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4"/>
          <w:szCs w:val="24"/>
          <w:lang w:val="uk-UA"/>
        </w:rPr>
      </w:pP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val="uk-UA"/>
        </w:rPr>
      </w:pPr>
      <w:r w:rsidRPr="00272C59">
        <w:rPr>
          <w:sz w:val="24"/>
          <w:szCs w:val="24"/>
          <w:lang w:val="uk-UA"/>
        </w:rPr>
        <w:t xml:space="preserve">Розглянувши заяву від 12.03.2020р. № 956 наймача житлових приміщень № 56-57 в гуртожитку по пр. Шевченка, 5-Б в м. Новий Розділ Львівської області Лизана Михайла Станіславовича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Україні»виконавчий комітет Новороздільської міської ради,  </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272C59">
        <w:rPr>
          <w:sz w:val="24"/>
          <w:szCs w:val="24"/>
          <w:lang w:val="uk-UA"/>
        </w:rPr>
        <w:t>ВИРІШИВ:</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272C59" w:rsidRPr="00272C59" w:rsidRDefault="00A450FF" w:rsidP="00A450FF">
      <w:pPr>
        <w:ind w:firstLine="567"/>
        <w:jc w:val="both"/>
        <w:rPr>
          <w:rFonts w:eastAsia="Arial Unicode MS"/>
          <w:sz w:val="24"/>
          <w:szCs w:val="24"/>
          <w:lang w:val="uk-UA"/>
        </w:rPr>
      </w:pPr>
      <w:r>
        <w:rPr>
          <w:sz w:val="24"/>
          <w:szCs w:val="24"/>
          <w:lang w:val="uk-UA"/>
        </w:rPr>
        <w:t xml:space="preserve"> </w:t>
      </w:r>
      <w:r w:rsidR="00272C59">
        <w:rPr>
          <w:sz w:val="24"/>
          <w:szCs w:val="24"/>
          <w:lang w:val="uk-UA"/>
        </w:rPr>
        <w:t xml:space="preserve">1. </w:t>
      </w:r>
      <w:r w:rsidR="00272C59" w:rsidRPr="00272C59">
        <w:rPr>
          <w:sz w:val="24"/>
          <w:szCs w:val="24"/>
          <w:lang w:val="uk-UA"/>
        </w:rPr>
        <w:t>Передати у приватну спільну часткову власність Лизану Ми</w:t>
      </w:r>
      <w:r w:rsidR="00DC1B5E">
        <w:rPr>
          <w:sz w:val="24"/>
          <w:szCs w:val="24"/>
          <w:lang w:val="uk-UA"/>
        </w:rPr>
        <w:t>хайлу Станіславовичу, *******</w:t>
      </w:r>
      <w:r w:rsidR="00272C59" w:rsidRPr="00272C59">
        <w:rPr>
          <w:sz w:val="24"/>
          <w:szCs w:val="24"/>
          <w:lang w:val="uk-UA"/>
        </w:rPr>
        <w:t xml:space="preserve">р.н. </w:t>
      </w:r>
      <w:r w:rsidR="00272C59" w:rsidRPr="00272C59">
        <w:rPr>
          <w:rFonts w:eastAsia="Arial Unicode MS"/>
          <w:sz w:val="24"/>
          <w:szCs w:val="24"/>
          <w:lang w:val="uk-UA"/>
        </w:rPr>
        <w:t>у складі сім’ї:</w:t>
      </w:r>
    </w:p>
    <w:p w:rsidR="00272C59" w:rsidRPr="00272C59" w:rsidRDefault="00DC1B5E" w:rsidP="00272C59">
      <w:pPr>
        <w:tabs>
          <w:tab w:val="num" w:pos="720"/>
        </w:tabs>
        <w:jc w:val="both"/>
        <w:rPr>
          <w:sz w:val="24"/>
          <w:szCs w:val="24"/>
          <w:lang w:val="uk-UA"/>
        </w:rPr>
      </w:pPr>
      <w:r>
        <w:rPr>
          <w:rFonts w:eastAsia="Arial Unicode MS"/>
          <w:sz w:val="24"/>
          <w:szCs w:val="24"/>
          <w:lang w:val="uk-UA"/>
        </w:rPr>
        <w:t>Дружина  – Лизан Ольга Петрівн**********</w:t>
      </w:r>
      <w:r w:rsidR="00A450FF">
        <w:rPr>
          <w:rFonts w:eastAsia="Arial Unicode MS"/>
          <w:sz w:val="24"/>
          <w:szCs w:val="24"/>
          <w:lang w:val="uk-UA"/>
        </w:rPr>
        <w:t xml:space="preserve"> </w:t>
      </w:r>
      <w:r w:rsidR="00272C59" w:rsidRPr="00272C59">
        <w:rPr>
          <w:rFonts w:eastAsia="Arial Unicode MS"/>
          <w:sz w:val="24"/>
          <w:szCs w:val="24"/>
          <w:lang w:val="uk-UA"/>
        </w:rPr>
        <w:t xml:space="preserve">р.н., </w:t>
      </w:r>
    </w:p>
    <w:p w:rsidR="00272C59" w:rsidRPr="00272C59" w:rsidRDefault="00272C59" w:rsidP="00272C59">
      <w:pPr>
        <w:jc w:val="both"/>
        <w:rPr>
          <w:sz w:val="24"/>
          <w:szCs w:val="24"/>
          <w:lang w:val="uk-UA"/>
        </w:rPr>
      </w:pPr>
      <w:r w:rsidRPr="00272C59">
        <w:rPr>
          <w:sz w:val="24"/>
          <w:szCs w:val="24"/>
          <w:lang w:val="uk-UA"/>
        </w:rPr>
        <w:t>житлові приміщення № 56-57 в гуртожитку по проспекту Шевченка, 5-Б в м. Новий Розділ Львівської області, житловою площею 28,9 кв. м., загальною площею 29,6 кв. м.</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6" w:firstLine="539"/>
        <w:jc w:val="both"/>
        <w:rPr>
          <w:rFonts w:eastAsia="MS Mincho"/>
          <w:sz w:val="24"/>
          <w:szCs w:val="24"/>
          <w:lang w:val="uk-UA"/>
        </w:rPr>
      </w:pPr>
      <w:r w:rsidRPr="00272C59">
        <w:rPr>
          <w:rFonts w:eastAsia="MS Mincho"/>
          <w:sz w:val="24"/>
          <w:szCs w:val="24"/>
          <w:lang w:val="uk-UA"/>
        </w:rP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272C59" w:rsidRPr="00123309" w:rsidRDefault="00272C59" w:rsidP="00272C59">
      <w:pPr>
        <w:ind w:firstLine="567"/>
        <w:jc w:val="both"/>
        <w:rPr>
          <w:rFonts w:eastAsia="MS Mincho"/>
          <w:sz w:val="24"/>
          <w:szCs w:val="24"/>
          <w:lang w:val="uk-UA"/>
        </w:rPr>
      </w:pPr>
      <w:r w:rsidRPr="00272C59">
        <w:rPr>
          <w:sz w:val="24"/>
          <w:szCs w:val="24"/>
          <w:lang w:val="uk-UA"/>
        </w:rPr>
        <w:t xml:space="preserve">3. </w:t>
      </w:r>
      <w:r>
        <w:rPr>
          <w:rFonts w:eastAsia="MS Mincho"/>
          <w:sz w:val="24"/>
          <w:szCs w:val="24"/>
          <w:lang w:val="uk-UA"/>
        </w:rPr>
        <w:t xml:space="preserve">Контроль за виконанням </w:t>
      </w:r>
      <w:r w:rsidRPr="00123309">
        <w:rPr>
          <w:rFonts w:eastAsia="MS Mincho"/>
          <w:sz w:val="24"/>
          <w:szCs w:val="24"/>
          <w:lang w:val="uk-UA"/>
        </w:rPr>
        <w:t>рі</w:t>
      </w:r>
      <w:r>
        <w:rPr>
          <w:rFonts w:eastAsia="MS Mincho"/>
          <w:sz w:val="24"/>
          <w:szCs w:val="24"/>
          <w:lang w:val="uk-UA"/>
        </w:rPr>
        <w:t>шення покласти на начальника відділу комунального майна та приватизації Пасемко Н.А</w:t>
      </w:r>
      <w:r w:rsidRPr="00123309">
        <w:rPr>
          <w:rFonts w:eastAsia="MS Mincho"/>
          <w:sz w:val="24"/>
          <w:szCs w:val="24"/>
          <w:lang w:val="uk-UA"/>
        </w:rPr>
        <w:t>.</w:t>
      </w:r>
    </w:p>
    <w:p w:rsid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p>
    <w:p w:rsidR="00A450FF" w:rsidRPr="00272C59"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p>
    <w:p w:rsidR="00272C59" w:rsidRDefault="00272C59" w:rsidP="00272C59">
      <w:pPr>
        <w:jc w:val="both"/>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333E02" w:rsidRDefault="00333E02"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333E02" w:rsidRDefault="00333E02"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333E02" w:rsidRDefault="00333E02"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333E02" w:rsidRDefault="00333E02"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333E02" w:rsidRDefault="00333E02"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Pr="00272C59"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27121B" w:rsidRPr="00654EDC" w:rsidRDefault="0027121B" w:rsidP="0027121B">
      <w:pPr>
        <w:jc w:val="center"/>
        <w:rPr>
          <w:sz w:val="24"/>
          <w:szCs w:val="24"/>
        </w:rPr>
      </w:pPr>
      <w:r>
        <w:rPr>
          <w:noProof/>
          <w:sz w:val="24"/>
          <w:szCs w:val="24"/>
        </w:rPr>
        <w:drawing>
          <wp:inline distT="0" distB="0" distL="0" distR="0">
            <wp:extent cx="1143000" cy="601980"/>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B32279" w:rsidRPr="0027121B" w:rsidRDefault="0027121B" w:rsidP="0027121B">
      <w:pPr>
        <w:jc w:val="center"/>
        <w:rPr>
          <w:rFonts w:eastAsia="MS Mincho"/>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72C59"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115</w:t>
      </w:r>
    </w:p>
    <w:p w:rsidR="001E3066" w:rsidRDefault="001E3066" w:rsidP="00272C59">
      <w:pPr>
        <w:shd w:val="clear" w:color="auto" w:fill="FFFFFF"/>
        <w:jc w:val="both"/>
        <w:outlineLvl w:val="5"/>
        <w:rPr>
          <w:bCs/>
          <w:sz w:val="24"/>
          <w:szCs w:val="24"/>
          <w:lang w:val="uk-UA" w:eastAsia="uk-UA"/>
        </w:rPr>
      </w:pPr>
    </w:p>
    <w:p w:rsidR="001E3066" w:rsidRDefault="001E3066" w:rsidP="00272C59">
      <w:pPr>
        <w:shd w:val="clear" w:color="auto" w:fill="FFFFFF"/>
        <w:jc w:val="both"/>
        <w:outlineLvl w:val="5"/>
        <w:rPr>
          <w:bCs/>
          <w:sz w:val="24"/>
          <w:szCs w:val="24"/>
          <w:lang w:val="uk-UA" w:eastAsia="uk-UA"/>
        </w:rPr>
      </w:pPr>
    </w:p>
    <w:p w:rsidR="00272C59" w:rsidRPr="00FE3F25" w:rsidRDefault="002B017A" w:rsidP="00272C59">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B32279" w:rsidRDefault="00B32279" w:rsidP="0060040F">
      <w:pPr>
        <w:rPr>
          <w:sz w:val="24"/>
          <w:szCs w:val="24"/>
          <w:lang w:val="uk-UA"/>
        </w:rPr>
      </w:pP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72C59">
        <w:rPr>
          <w:sz w:val="24"/>
          <w:szCs w:val="24"/>
        </w:rPr>
        <w:t xml:space="preserve">Про передачу у приватну спільну часткову власність </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72C59">
        <w:rPr>
          <w:sz w:val="24"/>
          <w:szCs w:val="24"/>
        </w:rPr>
        <w:t>житлового приміщення в гуртожитку</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72C59">
        <w:rPr>
          <w:sz w:val="24"/>
          <w:szCs w:val="24"/>
        </w:rPr>
        <w:t>№ 51 по вул. В.Чорновола,14</w:t>
      </w:r>
    </w:p>
    <w:p w:rsidR="00272C59" w:rsidRPr="00A450FF"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4"/>
          <w:szCs w:val="24"/>
          <w:lang w:val="uk-UA"/>
        </w:rPr>
      </w:pP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rPr>
      </w:pPr>
      <w:r w:rsidRPr="00272C59">
        <w:rPr>
          <w:sz w:val="24"/>
          <w:szCs w:val="24"/>
        </w:rPr>
        <w:t xml:space="preserve">Розглянувши заяву від 12.03.2020р. № 960 наймача житлового приміщення № 51 в гуртожитку по вул. Чорновола,14 в м. Новий Розділ Львівської області Любої Ірини Михайлівни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Україні»виконавчий комітет Новороздільської міської ради,  </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72C59">
        <w:rPr>
          <w:sz w:val="24"/>
          <w:szCs w:val="24"/>
        </w:rPr>
        <w:t>ВИРІШИВ:</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72C59" w:rsidRPr="00272C59" w:rsidRDefault="00272C59" w:rsidP="00272C59">
      <w:pPr>
        <w:ind w:firstLine="567"/>
        <w:jc w:val="both"/>
        <w:rPr>
          <w:rFonts w:eastAsia="Arial Unicode MS"/>
          <w:sz w:val="24"/>
          <w:szCs w:val="24"/>
        </w:rPr>
      </w:pPr>
      <w:r>
        <w:rPr>
          <w:sz w:val="24"/>
          <w:szCs w:val="24"/>
          <w:lang w:val="uk-UA"/>
        </w:rPr>
        <w:t xml:space="preserve">1. </w:t>
      </w:r>
      <w:r w:rsidRPr="00272C59">
        <w:rPr>
          <w:sz w:val="24"/>
          <w:szCs w:val="24"/>
        </w:rPr>
        <w:t xml:space="preserve">Передати у приватну спільну часткову власність, </w:t>
      </w:r>
      <w:r w:rsidR="00DC1B5E">
        <w:rPr>
          <w:sz w:val="24"/>
          <w:szCs w:val="24"/>
        </w:rPr>
        <w:t xml:space="preserve">Любі Ірині Михайлівні </w:t>
      </w:r>
      <w:r w:rsidR="00DC1B5E">
        <w:rPr>
          <w:sz w:val="24"/>
          <w:szCs w:val="24"/>
          <w:lang w:val="uk-UA"/>
        </w:rPr>
        <w:t>*******</w:t>
      </w:r>
      <w:r w:rsidRPr="00272C59">
        <w:rPr>
          <w:sz w:val="24"/>
          <w:szCs w:val="24"/>
        </w:rPr>
        <w:t xml:space="preserve"> р.н.,</w:t>
      </w:r>
      <w:r w:rsidRPr="00272C59">
        <w:rPr>
          <w:rFonts w:eastAsia="Arial Unicode MS"/>
          <w:sz w:val="24"/>
          <w:szCs w:val="24"/>
        </w:rPr>
        <w:t xml:space="preserve"> у складі сім’ї:</w:t>
      </w:r>
    </w:p>
    <w:p w:rsidR="00272C59" w:rsidRPr="00272C59" w:rsidRDefault="00DC1B5E" w:rsidP="00272C59">
      <w:pPr>
        <w:ind w:firstLine="567"/>
        <w:jc w:val="both"/>
        <w:rPr>
          <w:sz w:val="24"/>
          <w:szCs w:val="24"/>
        </w:rPr>
      </w:pPr>
      <w:r>
        <w:rPr>
          <w:rFonts w:eastAsia="Arial Unicode MS"/>
          <w:sz w:val="24"/>
          <w:szCs w:val="24"/>
        </w:rPr>
        <w:t xml:space="preserve">Син – </w:t>
      </w:r>
      <w:r>
        <w:rPr>
          <w:rFonts w:eastAsia="Arial Unicode MS"/>
          <w:sz w:val="24"/>
          <w:szCs w:val="24"/>
          <w:lang w:val="uk-UA"/>
        </w:rPr>
        <w:t>*************</w:t>
      </w:r>
      <w:r>
        <w:rPr>
          <w:rFonts w:eastAsia="Arial Unicode MS"/>
          <w:sz w:val="24"/>
          <w:szCs w:val="24"/>
        </w:rPr>
        <w:t>,</w:t>
      </w:r>
      <w:r>
        <w:rPr>
          <w:rFonts w:eastAsia="Arial Unicode MS"/>
          <w:sz w:val="24"/>
          <w:szCs w:val="24"/>
          <w:lang w:val="uk-UA"/>
        </w:rPr>
        <w:t>********</w:t>
      </w:r>
      <w:r w:rsidR="00272C59" w:rsidRPr="00272C59">
        <w:rPr>
          <w:rFonts w:eastAsia="Arial Unicode MS"/>
          <w:sz w:val="24"/>
          <w:szCs w:val="24"/>
        </w:rPr>
        <w:t xml:space="preserve">р.н.; </w:t>
      </w:r>
    </w:p>
    <w:p w:rsidR="00272C59" w:rsidRPr="00272C59" w:rsidRDefault="00272C59" w:rsidP="00272C59">
      <w:pPr>
        <w:tabs>
          <w:tab w:val="num" w:pos="0"/>
        </w:tabs>
        <w:ind w:firstLine="567"/>
        <w:jc w:val="both"/>
        <w:rPr>
          <w:sz w:val="24"/>
          <w:szCs w:val="24"/>
        </w:rPr>
      </w:pPr>
      <w:r w:rsidRPr="00272C59">
        <w:rPr>
          <w:sz w:val="24"/>
          <w:szCs w:val="24"/>
        </w:rPr>
        <w:t>житлове приміщення № 51 в гуртожитку по вул. Чорновола,14 в м. Новий Розділ Львівської області, житловою площею 10,0 кв. м., загальною площею 12,2 кв. м.</w:t>
      </w:r>
    </w:p>
    <w:p w:rsidR="00272C59" w:rsidRP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rPr>
      </w:pPr>
      <w:r w:rsidRPr="00272C59">
        <w:rPr>
          <w:sz w:val="24"/>
          <w:szCs w:val="24"/>
        </w:rP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272C59" w:rsidRPr="00123309" w:rsidRDefault="00272C59" w:rsidP="00272C59">
      <w:pPr>
        <w:ind w:firstLine="567"/>
        <w:jc w:val="both"/>
        <w:rPr>
          <w:rFonts w:eastAsia="MS Mincho"/>
          <w:sz w:val="24"/>
          <w:szCs w:val="24"/>
          <w:lang w:val="uk-UA"/>
        </w:rPr>
      </w:pPr>
      <w:r w:rsidRPr="00272C59">
        <w:rPr>
          <w:sz w:val="24"/>
          <w:szCs w:val="24"/>
          <w:lang w:val="uk-UA"/>
        </w:rPr>
        <w:t xml:space="preserve">3. </w:t>
      </w:r>
      <w:r>
        <w:rPr>
          <w:rFonts w:eastAsia="MS Mincho"/>
          <w:sz w:val="24"/>
          <w:szCs w:val="24"/>
          <w:lang w:val="uk-UA"/>
        </w:rPr>
        <w:t xml:space="preserve">Контроль за виконанням </w:t>
      </w:r>
      <w:r w:rsidRPr="00123309">
        <w:rPr>
          <w:rFonts w:eastAsia="MS Mincho"/>
          <w:sz w:val="24"/>
          <w:szCs w:val="24"/>
          <w:lang w:val="uk-UA"/>
        </w:rPr>
        <w:t>рі</w:t>
      </w:r>
      <w:r>
        <w:rPr>
          <w:rFonts w:eastAsia="MS Mincho"/>
          <w:sz w:val="24"/>
          <w:szCs w:val="24"/>
          <w:lang w:val="uk-UA"/>
        </w:rPr>
        <w:t>шення покласти на начальника відділу комунального майна та приватизації Пасемко Н.А</w:t>
      </w:r>
      <w:r w:rsidRPr="00123309">
        <w:rPr>
          <w:rFonts w:eastAsia="MS Mincho"/>
          <w:sz w:val="24"/>
          <w:szCs w:val="24"/>
          <w:lang w:val="uk-UA"/>
        </w:rPr>
        <w:t>.</w:t>
      </w:r>
    </w:p>
    <w:p w:rsid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p>
    <w:p w:rsidR="00A450FF" w:rsidRPr="00272C59"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p>
    <w:p w:rsidR="00272C59" w:rsidRDefault="00272C59" w:rsidP="00272C59">
      <w:pPr>
        <w:jc w:val="both"/>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272C59" w:rsidRDefault="00272C59"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A450FF" w:rsidRDefault="00A450FF"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92097A" w:rsidRDefault="0092097A"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333E02" w:rsidRDefault="00333E02"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333E02" w:rsidRDefault="00333E02"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333E02" w:rsidRDefault="00333E02" w:rsidP="0027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rPr>
      </w:pPr>
    </w:p>
    <w:p w:rsidR="0027121B" w:rsidRPr="00654EDC" w:rsidRDefault="0027121B" w:rsidP="0027121B">
      <w:pPr>
        <w:jc w:val="center"/>
        <w:rPr>
          <w:sz w:val="24"/>
          <w:szCs w:val="24"/>
        </w:rPr>
      </w:pPr>
      <w:r>
        <w:rPr>
          <w:noProof/>
          <w:sz w:val="24"/>
          <w:szCs w:val="24"/>
        </w:rPr>
        <w:drawing>
          <wp:inline distT="0" distB="0" distL="0" distR="0">
            <wp:extent cx="1143000" cy="601980"/>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731921" w:rsidRPr="0027121B" w:rsidRDefault="0027121B" w:rsidP="0027121B">
      <w:pPr>
        <w:jc w:val="center"/>
        <w:rPr>
          <w:rFonts w:eastAsia="MS Mincho"/>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E126C"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116</w:t>
      </w:r>
    </w:p>
    <w:p w:rsidR="00B00D50" w:rsidRDefault="00B00D50" w:rsidP="00FE126C">
      <w:pPr>
        <w:shd w:val="clear" w:color="auto" w:fill="FFFFFF"/>
        <w:jc w:val="both"/>
        <w:outlineLvl w:val="5"/>
        <w:rPr>
          <w:bCs/>
          <w:sz w:val="24"/>
          <w:szCs w:val="24"/>
          <w:lang w:val="uk-UA" w:eastAsia="uk-UA"/>
        </w:rPr>
      </w:pPr>
    </w:p>
    <w:p w:rsidR="00B00D50" w:rsidRDefault="00B00D50" w:rsidP="00FE126C">
      <w:pPr>
        <w:shd w:val="clear" w:color="auto" w:fill="FFFFFF"/>
        <w:jc w:val="both"/>
        <w:outlineLvl w:val="5"/>
        <w:rPr>
          <w:bCs/>
          <w:sz w:val="24"/>
          <w:szCs w:val="24"/>
          <w:lang w:val="uk-UA" w:eastAsia="uk-UA"/>
        </w:rPr>
      </w:pPr>
    </w:p>
    <w:p w:rsidR="0092097A" w:rsidRPr="00FE3F25" w:rsidRDefault="002B017A" w:rsidP="00FE126C">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B32279" w:rsidRDefault="00B32279" w:rsidP="0060040F">
      <w:pPr>
        <w:rPr>
          <w:sz w:val="24"/>
          <w:szCs w:val="24"/>
          <w:lang w:val="uk-UA"/>
        </w:rPr>
      </w:pPr>
    </w:p>
    <w:p w:rsidR="00FE126C" w:rsidRPr="00FE126C" w:rsidRDefault="00FE126C" w:rsidP="00FE126C">
      <w:pPr>
        <w:rPr>
          <w:sz w:val="24"/>
          <w:szCs w:val="24"/>
          <w:lang w:val="uk-UA"/>
        </w:rPr>
      </w:pPr>
      <w:r w:rsidRPr="00FE126C">
        <w:rPr>
          <w:sz w:val="24"/>
          <w:szCs w:val="24"/>
          <w:lang w:val="uk-UA"/>
        </w:rPr>
        <w:t xml:space="preserve">Про зняття з квартири № 44, блок 2, </w:t>
      </w:r>
    </w:p>
    <w:p w:rsidR="00FE126C" w:rsidRPr="00FE126C" w:rsidRDefault="00FE126C" w:rsidP="00FE126C">
      <w:pPr>
        <w:rPr>
          <w:sz w:val="24"/>
          <w:szCs w:val="24"/>
          <w:lang w:val="uk-UA"/>
        </w:rPr>
      </w:pPr>
      <w:r w:rsidRPr="00FE126C">
        <w:rPr>
          <w:sz w:val="24"/>
          <w:szCs w:val="24"/>
          <w:lang w:val="uk-UA"/>
        </w:rPr>
        <w:t>житлового будинку № 21</w:t>
      </w:r>
    </w:p>
    <w:p w:rsidR="00FE126C" w:rsidRPr="00FE126C" w:rsidRDefault="00B00D50" w:rsidP="00FE126C">
      <w:pPr>
        <w:rPr>
          <w:sz w:val="24"/>
          <w:szCs w:val="24"/>
          <w:lang w:val="uk-UA"/>
        </w:rPr>
      </w:pPr>
      <w:r>
        <w:rPr>
          <w:sz w:val="24"/>
          <w:szCs w:val="24"/>
          <w:lang w:val="uk-UA"/>
        </w:rPr>
        <w:t xml:space="preserve">по вул. Лесі </w:t>
      </w:r>
      <w:r w:rsidR="00FE126C" w:rsidRPr="00FE126C">
        <w:rPr>
          <w:sz w:val="24"/>
          <w:szCs w:val="24"/>
          <w:lang w:val="uk-UA"/>
        </w:rPr>
        <w:t xml:space="preserve">Українки в м. Новий Розділ </w:t>
      </w:r>
    </w:p>
    <w:p w:rsidR="00FE126C" w:rsidRPr="00FE126C" w:rsidRDefault="00FE126C" w:rsidP="00FE126C">
      <w:pPr>
        <w:rPr>
          <w:sz w:val="24"/>
          <w:szCs w:val="24"/>
          <w:lang w:val="uk-UA"/>
        </w:rPr>
      </w:pPr>
      <w:r w:rsidRPr="00FE126C">
        <w:rPr>
          <w:sz w:val="24"/>
          <w:szCs w:val="24"/>
          <w:lang w:val="uk-UA"/>
        </w:rPr>
        <w:t>статусу службового житла</w:t>
      </w:r>
    </w:p>
    <w:p w:rsidR="00FE126C" w:rsidRPr="00BD27A6" w:rsidRDefault="00FE126C" w:rsidP="00FE126C">
      <w:pPr>
        <w:rPr>
          <w:sz w:val="24"/>
          <w:szCs w:val="24"/>
          <w:lang w:val="uk-UA" w:eastAsia="uk-UA"/>
        </w:rPr>
      </w:pPr>
    </w:p>
    <w:p w:rsidR="00FE126C" w:rsidRPr="00BD27A6" w:rsidRDefault="00FE126C" w:rsidP="00FE126C">
      <w:pPr>
        <w:ind w:firstLine="720"/>
        <w:jc w:val="both"/>
        <w:rPr>
          <w:sz w:val="24"/>
          <w:szCs w:val="24"/>
          <w:lang w:val="uk-UA" w:eastAsia="uk-UA"/>
        </w:rPr>
      </w:pPr>
      <w:r w:rsidRPr="00BD27A6">
        <w:rPr>
          <w:sz w:val="24"/>
          <w:szCs w:val="24"/>
          <w:lang w:eastAsia="uk-UA"/>
        </w:rPr>
        <w:t>Взявши до уваги</w:t>
      </w:r>
      <w:r w:rsidRPr="00BD27A6">
        <w:rPr>
          <w:sz w:val="24"/>
          <w:szCs w:val="24"/>
          <w:lang w:val="uk-UA" w:eastAsia="uk-UA"/>
        </w:rPr>
        <w:t xml:space="preserve"> листа за вих..№ 190 /05/18-2020 від 11.03.2020р. (вх. № 344 від 17.03.2020р) голови ліквідаційної комісії Головного управління Міністерства внутрішніх справ України у Львівській області, витяг з Протоколу №1 засідання житлово – побутової комісії Головного управління Міністерства внутрішніх справ України у Львівській області від 28.02.2020</w:t>
      </w:r>
      <w:r w:rsidR="00B00D50">
        <w:rPr>
          <w:sz w:val="24"/>
          <w:szCs w:val="24"/>
          <w:lang w:val="uk-UA" w:eastAsia="uk-UA"/>
        </w:rPr>
        <w:t xml:space="preserve"> </w:t>
      </w:r>
      <w:r w:rsidRPr="00BD27A6">
        <w:rPr>
          <w:sz w:val="24"/>
          <w:szCs w:val="24"/>
          <w:lang w:val="uk-UA" w:eastAsia="uk-UA"/>
        </w:rPr>
        <w:t>року. та розглянувши звернен</w:t>
      </w:r>
      <w:r w:rsidR="00DC1B5E">
        <w:rPr>
          <w:sz w:val="24"/>
          <w:szCs w:val="24"/>
          <w:lang w:val="uk-UA" w:eastAsia="uk-UA"/>
        </w:rPr>
        <w:t>ня гр. **************</w:t>
      </w:r>
      <w:r w:rsidRPr="00BD27A6">
        <w:rPr>
          <w:sz w:val="24"/>
          <w:szCs w:val="24"/>
          <w:lang w:val="uk-UA" w:eastAsia="uk-UA"/>
        </w:rPr>
        <w:t xml:space="preserve"> (вх. № Вш-222 від 20.03.2020</w:t>
      </w:r>
      <w:r w:rsidR="00B00D50">
        <w:rPr>
          <w:sz w:val="24"/>
          <w:szCs w:val="24"/>
          <w:lang w:val="uk-UA" w:eastAsia="uk-UA"/>
        </w:rPr>
        <w:t xml:space="preserve"> </w:t>
      </w:r>
      <w:r w:rsidRPr="00BD27A6">
        <w:rPr>
          <w:sz w:val="24"/>
          <w:szCs w:val="24"/>
          <w:lang w:val="uk-UA" w:eastAsia="uk-UA"/>
        </w:rPr>
        <w:t>р.) щодо зняття з квартири № 44, блок 2, ж</w:t>
      </w:r>
      <w:r w:rsidR="00B00D50">
        <w:rPr>
          <w:sz w:val="24"/>
          <w:szCs w:val="24"/>
          <w:lang w:val="uk-UA" w:eastAsia="uk-UA"/>
        </w:rPr>
        <w:t>итлового будинку № 21 по вул. Лесі</w:t>
      </w:r>
      <w:r w:rsidRPr="00BD27A6">
        <w:rPr>
          <w:sz w:val="24"/>
          <w:szCs w:val="24"/>
          <w:lang w:val="uk-UA" w:eastAsia="uk-UA"/>
        </w:rPr>
        <w:t xml:space="preserve"> Українки, м. Новий Розділ статусу службового житла, яке було закріплено за даною квартирою рішенням виконавчого комітету Новороздільської міської ради від 16.03.2010р. № 105 та надано інженеру криптографічної обробки інформації режимно-секретного сектору</w:t>
      </w:r>
      <w:r w:rsidRPr="00BD27A6">
        <w:rPr>
          <w:color w:val="FF0000"/>
          <w:sz w:val="24"/>
          <w:szCs w:val="24"/>
          <w:lang w:val="uk-UA" w:eastAsia="uk-UA"/>
        </w:rPr>
        <w:t xml:space="preserve"> </w:t>
      </w:r>
      <w:r w:rsidRPr="00BD27A6">
        <w:rPr>
          <w:sz w:val="24"/>
          <w:szCs w:val="24"/>
          <w:lang w:val="uk-UA" w:eastAsia="uk-UA"/>
        </w:rPr>
        <w:t>Миколаївського РВ ГУМВСУ у Львівській області, майору міліції, на даний не працює, службову двох кімнатну квартиру (сім’я з 6-х осіб) № 44 (житлова площа - 29,0 кв.м), блок 2, в буд. № 21 по вул. Л.Українки м. Новий Розділ, в зв’язку з тим, що Вислуга складає 14 років, 11 місяців, 22 дні , відповідно до Положення про порядок надання службових жилих приміщень і користування ними в Українській РСР, затвердженого Постановою Ради Міністрів УРСР від 04.02.1988 р. № 37,  керуючись  ст. 125 Житлового Кодексу України, ст. ст. 30, 59 Закону України «Про місцеве самоврядування в Україні»,  виконавчий комітет Новороздільської міської ради, -</w:t>
      </w:r>
    </w:p>
    <w:p w:rsidR="005017D2" w:rsidRDefault="005017D2" w:rsidP="005017D2">
      <w:pPr>
        <w:jc w:val="both"/>
        <w:rPr>
          <w:sz w:val="24"/>
          <w:szCs w:val="24"/>
          <w:lang w:val="uk-UA" w:eastAsia="uk-UA"/>
        </w:rPr>
      </w:pPr>
      <w:r>
        <w:rPr>
          <w:sz w:val="24"/>
          <w:szCs w:val="24"/>
          <w:lang w:val="uk-UA" w:eastAsia="uk-UA"/>
        </w:rPr>
        <w:t xml:space="preserve"> </w:t>
      </w:r>
    </w:p>
    <w:p w:rsidR="00FE126C" w:rsidRPr="00BD27A6" w:rsidRDefault="00FE126C" w:rsidP="005017D2">
      <w:pPr>
        <w:jc w:val="both"/>
        <w:rPr>
          <w:sz w:val="24"/>
          <w:szCs w:val="24"/>
          <w:lang w:eastAsia="uk-UA"/>
        </w:rPr>
      </w:pPr>
      <w:r w:rsidRPr="00BD27A6">
        <w:rPr>
          <w:sz w:val="24"/>
          <w:szCs w:val="24"/>
          <w:lang w:eastAsia="uk-UA"/>
        </w:rPr>
        <w:t>ВИРІШИВ:</w:t>
      </w:r>
    </w:p>
    <w:p w:rsidR="00FE126C" w:rsidRPr="00BD27A6" w:rsidRDefault="00FE126C" w:rsidP="00FE126C">
      <w:pPr>
        <w:rPr>
          <w:sz w:val="24"/>
          <w:szCs w:val="24"/>
          <w:lang w:eastAsia="uk-UA"/>
        </w:rPr>
      </w:pPr>
    </w:p>
    <w:p w:rsidR="00FE126C" w:rsidRPr="00BD27A6" w:rsidRDefault="00FE126C" w:rsidP="00FE126C">
      <w:pPr>
        <w:ind w:firstLine="708"/>
        <w:jc w:val="both"/>
        <w:rPr>
          <w:sz w:val="24"/>
          <w:szCs w:val="24"/>
          <w:lang w:eastAsia="uk-UA"/>
        </w:rPr>
      </w:pPr>
      <w:r w:rsidRPr="00BD27A6">
        <w:rPr>
          <w:sz w:val="24"/>
          <w:szCs w:val="24"/>
          <w:lang w:eastAsia="uk-UA"/>
        </w:rPr>
        <w:t>1.</w:t>
      </w:r>
      <w:r w:rsidR="00B00D50">
        <w:rPr>
          <w:sz w:val="24"/>
          <w:szCs w:val="24"/>
          <w:lang w:val="uk-UA" w:eastAsia="uk-UA"/>
        </w:rPr>
        <w:t xml:space="preserve"> </w:t>
      </w:r>
      <w:r w:rsidRPr="00BD27A6">
        <w:rPr>
          <w:sz w:val="24"/>
          <w:szCs w:val="24"/>
          <w:lang w:eastAsia="uk-UA"/>
        </w:rPr>
        <w:t xml:space="preserve">Зняти з квартири № </w:t>
      </w:r>
      <w:r w:rsidRPr="00BD27A6">
        <w:rPr>
          <w:sz w:val="24"/>
          <w:szCs w:val="24"/>
          <w:lang w:val="uk-UA" w:eastAsia="uk-UA"/>
        </w:rPr>
        <w:t xml:space="preserve">44, блок 2, </w:t>
      </w:r>
      <w:r w:rsidRPr="00BD27A6">
        <w:rPr>
          <w:sz w:val="24"/>
          <w:szCs w:val="24"/>
          <w:lang w:eastAsia="uk-UA"/>
        </w:rPr>
        <w:t xml:space="preserve">житлового будинку № </w:t>
      </w:r>
      <w:r w:rsidRPr="00BD27A6">
        <w:rPr>
          <w:sz w:val="24"/>
          <w:szCs w:val="24"/>
          <w:lang w:val="uk-UA" w:eastAsia="uk-UA"/>
        </w:rPr>
        <w:t>2</w:t>
      </w:r>
      <w:r w:rsidRPr="00BD27A6">
        <w:rPr>
          <w:sz w:val="24"/>
          <w:szCs w:val="24"/>
          <w:lang w:eastAsia="uk-UA"/>
        </w:rPr>
        <w:t>1 по вул.</w:t>
      </w:r>
      <w:r w:rsidR="00B00D50">
        <w:rPr>
          <w:sz w:val="24"/>
          <w:szCs w:val="24"/>
          <w:lang w:val="uk-UA" w:eastAsia="uk-UA"/>
        </w:rPr>
        <w:t xml:space="preserve"> Лесі </w:t>
      </w:r>
      <w:r w:rsidRPr="00BD27A6">
        <w:rPr>
          <w:sz w:val="24"/>
          <w:szCs w:val="24"/>
          <w:lang w:val="uk-UA" w:eastAsia="uk-UA"/>
        </w:rPr>
        <w:t xml:space="preserve"> Українки, м. Новий Розділ </w:t>
      </w:r>
      <w:r w:rsidR="00704715">
        <w:rPr>
          <w:sz w:val="24"/>
          <w:szCs w:val="24"/>
          <w:lang w:eastAsia="uk-UA"/>
        </w:rPr>
        <w:t>статус</w:t>
      </w:r>
      <w:r w:rsidRPr="00BD27A6">
        <w:rPr>
          <w:sz w:val="24"/>
          <w:szCs w:val="24"/>
          <w:lang w:eastAsia="uk-UA"/>
        </w:rPr>
        <w:t xml:space="preserve"> службового житла Головного управління Міністерства внутрішніх справ України у Львівській області.</w:t>
      </w:r>
    </w:p>
    <w:p w:rsidR="00B32279" w:rsidRDefault="00B32279" w:rsidP="0060040F">
      <w:pPr>
        <w:rPr>
          <w:sz w:val="24"/>
          <w:szCs w:val="24"/>
          <w:lang w:val="uk-UA"/>
        </w:rPr>
      </w:pPr>
    </w:p>
    <w:p w:rsidR="00B00D50" w:rsidRPr="00B00D50" w:rsidRDefault="00B00D50" w:rsidP="0060040F">
      <w:pPr>
        <w:rPr>
          <w:sz w:val="24"/>
          <w:szCs w:val="24"/>
          <w:lang w:val="uk-UA"/>
        </w:rPr>
      </w:pPr>
    </w:p>
    <w:p w:rsidR="00FE126C" w:rsidRDefault="00FE126C" w:rsidP="00FE126C">
      <w:pPr>
        <w:jc w:val="both"/>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B32279" w:rsidRDefault="00B32279" w:rsidP="0060040F">
      <w:pPr>
        <w:rPr>
          <w:sz w:val="24"/>
          <w:szCs w:val="24"/>
          <w:lang w:val="uk-UA"/>
        </w:rPr>
      </w:pPr>
    </w:p>
    <w:p w:rsidR="00FE126C" w:rsidRDefault="00FE126C"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333E02" w:rsidRDefault="00333E02" w:rsidP="0060040F">
      <w:pPr>
        <w:rPr>
          <w:sz w:val="24"/>
          <w:szCs w:val="24"/>
          <w:lang w:val="uk-UA"/>
        </w:rPr>
      </w:pPr>
    </w:p>
    <w:p w:rsidR="00333E02" w:rsidRDefault="00333E02"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27121B" w:rsidRPr="00654EDC" w:rsidRDefault="0027121B" w:rsidP="0027121B">
      <w:pPr>
        <w:jc w:val="center"/>
        <w:rPr>
          <w:sz w:val="24"/>
          <w:szCs w:val="24"/>
        </w:rPr>
      </w:pPr>
      <w:r>
        <w:rPr>
          <w:noProof/>
          <w:sz w:val="24"/>
          <w:szCs w:val="24"/>
        </w:rPr>
        <w:lastRenderedPageBreak/>
        <w:drawing>
          <wp:inline distT="0" distB="0" distL="0" distR="0">
            <wp:extent cx="1143000" cy="601980"/>
            <wp:effectExtent l="1905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27121B" w:rsidRPr="00123309" w:rsidRDefault="0027121B" w:rsidP="0027121B">
      <w:pPr>
        <w:jc w:val="center"/>
        <w:rPr>
          <w:rFonts w:eastAsia="MS Mincho"/>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E126C" w:rsidRDefault="00FE126C" w:rsidP="0060040F">
      <w:pPr>
        <w:rPr>
          <w:sz w:val="24"/>
          <w:szCs w:val="24"/>
          <w:lang w:val="uk-UA"/>
        </w:rPr>
      </w:pPr>
    </w:p>
    <w:p w:rsidR="00FE126C"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117</w:t>
      </w:r>
    </w:p>
    <w:p w:rsidR="00B00D50" w:rsidRDefault="00B00D50" w:rsidP="00FE126C">
      <w:pPr>
        <w:shd w:val="clear" w:color="auto" w:fill="FFFFFF"/>
        <w:jc w:val="both"/>
        <w:outlineLvl w:val="5"/>
        <w:rPr>
          <w:bCs/>
          <w:sz w:val="24"/>
          <w:szCs w:val="24"/>
          <w:lang w:val="uk-UA" w:eastAsia="uk-UA"/>
        </w:rPr>
      </w:pPr>
    </w:p>
    <w:p w:rsidR="001E3066" w:rsidRDefault="001E3066" w:rsidP="00FE126C">
      <w:pPr>
        <w:shd w:val="clear" w:color="auto" w:fill="FFFFFF"/>
        <w:jc w:val="both"/>
        <w:outlineLvl w:val="5"/>
        <w:rPr>
          <w:bCs/>
          <w:sz w:val="24"/>
          <w:szCs w:val="24"/>
          <w:lang w:val="uk-UA" w:eastAsia="uk-UA"/>
        </w:rPr>
      </w:pPr>
    </w:p>
    <w:p w:rsidR="00FE126C" w:rsidRPr="00FE3F25" w:rsidRDefault="002B017A" w:rsidP="00FE126C">
      <w:pPr>
        <w:shd w:val="clear" w:color="auto" w:fill="FFFFFF"/>
        <w:jc w:val="both"/>
        <w:outlineLvl w:val="5"/>
        <w:rPr>
          <w:bCs/>
          <w:sz w:val="24"/>
          <w:szCs w:val="24"/>
          <w:lang w:val="uk-UA" w:eastAsia="uk-UA"/>
        </w:rPr>
      </w:pPr>
      <w:r>
        <w:rPr>
          <w:bCs/>
          <w:sz w:val="24"/>
          <w:szCs w:val="24"/>
          <w:lang w:val="uk-UA" w:eastAsia="uk-UA"/>
        </w:rPr>
        <w:t>19 травня 2020 року</w:t>
      </w:r>
      <w:r w:rsidR="00195D6E">
        <w:rPr>
          <w:bCs/>
          <w:sz w:val="24"/>
          <w:szCs w:val="24"/>
          <w:lang w:val="uk-UA" w:eastAsia="uk-UA"/>
        </w:rPr>
        <w:t xml:space="preserve"> </w:t>
      </w:r>
    </w:p>
    <w:p w:rsidR="00FE126C" w:rsidRPr="00FE126C" w:rsidRDefault="00FE126C" w:rsidP="0060040F">
      <w:pPr>
        <w:rPr>
          <w:sz w:val="24"/>
          <w:szCs w:val="24"/>
          <w:lang w:val="uk-UA"/>
        </w:rPr>
      </w:pPr>
    </w:p>
    <w:p w:rsidR="00FE126C" w:rsidRPr="00FE126C" w:rsidRDefault="00FE126C" w:rsidP="00FE126C">
      <w:pPr>
        <w:rPr>
          <w:sz w:val="24"/>
          <w:szCs w:val="24"/>
          <w:lang w:val="uk-UA"/>
        </w:rPr>
      </w:pPr>
      <w:r w:rsidRPr="00FE126C">
        <w:rPr>
          <w:sz w:val="24"/>
          <w:szCs w:val="24"/>
          <w:lang w:val="uk-UA"/>
        </w:rPr>
        <w:t xml:space="preserve">Про зняття з квартири № 1, блок 3, </w:t>
      </w:r>
    </w:p>
    <w:p w:rsidR="00FE126C" w:rsidRPr="00FE126C" w:rsidRDefault="00FE126C" w:rsidP="00FE126C">
      <w:pPr>
        <w:rPr>
          <w:sz w:val="24"/>
          <w:szCs w:val="24"/>
          <w:lang w:val="uk-UA"/>
        </w:rPr>
      </w:pPr>
      <w:r w:rsidRPr="00FE126C">
        <w:rPr>
          <w:sz w:val="24"/>
          <w:szCs w:val="24"/>
          <w:lang w:val="uk-UA"/>
        </w:rPr>
        <w:t>житлового будинку № 17</w:t>
      </w:r>
    </w:p>
    <w:p w:rsidR="00FE126C" w:rsidRPr="00FE126C" w:rsidRDefault="00FE126C" w:rsidP="00FE126C">
      <w:pPr>
        <w:rPr>
          <w:sz w:val="24"/>
          <w:szCs w:val="24"/>
          <w:lang w:val="uk-UA"/>
        </w:rPr>
      </w:pPr>
      <w:r w:rsidRPr="00FE126C">
        <w:rPr>
          <w:sz w:val="24"/>
          <w:szCs w:val="24"/>
          <w:lang w:val="uk-UA"/>
        </w:rPr>
        <w:t xml:space="preserve">по вул. Сагайдачного в м. Новий Розділ </w:t>
      </w:r>
    </w:p>
    <w:p w:rsidR="00FE126C" w:rsidRPr="00FE126C" w:rsidRDefault="00FE126C" w:rsidP="00FE126C">
      <w:pPr>
        <w:rPr>
          <w:sz w:val="24"/>
          <w:szCs w:val="24"/>
          <w:lang w:val="uk-UA"/>
        </w:rPr>
      </w:pPr>
      <w:r w:rsidRPr="00FE126C">
        <w:rPr>
          <w:sz w:val="24"/>
          <w:szCs w:val="24"/>
          <w:lang w:val="uk-UA"/>
        </w:rPr>
        <w:t>статусу службового житла</w:t>
      </w:r>
    </w:p>
    <w:p w:rsidR="00FE126C" w:rsidRPr="00FE126C" w:rsidRDefault="00FE126C" w:rsidP="00FE126C">
      <w:pPr>
        <w:rPr>
          <w:sz w:val="24"/>
          <w:szCs w:val="24"/>
          <w:lang w:val="uk-UA" w:eastAsia="uk-UA"/>
        </w:rPr>
      </w:pPr>
    </w:p>
    <w:p w:rsidR="00FE126C" w:rsidRPr="00FE126C" w:rsidRDefault="00FE126C" w:rsidP="00FE126C">
      <w:pPr>
        <w:ind w:firstLine="720"/>
        <w:jc w:val="both"/>
        <w:rPr>
          <w:sz w:val="24"/>
          <w:szCs w:val="24"/>
          <w:lang w:val="uk-UA" w:eastAsia="uk-UA"/>
        </w:rPr>
      </w:pPr>
      <w:r w:rsidRPr="00FE126C">
        <w:rPr>
          <w:sz w:val="24"/>
          <w:szCs w:val="24"/>
          <w:lang w:eastAsia="uk-UA"/>
        </w:rPr>
        <w:t>Взявши до уваги</w:t>
      </w:r>
      <w:r w:rsidRPr="00FE126C">
        <w:rPr>
          <w:sz w:val="24"/>
          <w:szCs w:val="24"/>
          <w:lang w:val="uk-UA" w:eastAsia="uk-UA"/>
        </w:rPr>
        <w:t xml:space="preserve"> листа за вих..№ 190 /05/18-2020 від 11.03.2020р. (вх. № 344 від 17.03.2020р) голови ліквідаційної комісії Головного управління Міністерства внутрішніх справ України у Львівській області, витяг з Протоколу №2 засідання житлово – побутової комісії Головного управління Міністерства внутрішніх справ України у Львівській області від 02.09.2019р . та розглянувши зверне</w:t>
      </w:r>
      <w:r w:rsidR="00DC1B5E">
        <w:rPr>
          <w:sz w:val="24"/>
          <w:szCs w:val="24"/>
          <w:lang w:val="uk-UA" w:eastAsia="uk-UA"/>
        </w:rPr>
        <w:t>ння гр. **********</w:t>
      </w:r>
      <w:r w:rsidRPr="00FE126C">
        <w:rPr>
          <w:sz w:val="24"/>
          <w:szCs w:val="24"/>
          <w:lang w:val="uk-UA" w:eastAsia="uk-UA"/>
        </w:rPr>
        <w:t xml:space="preserve"> (вх. № Ск-223 від 20.03.2020р.) щодо зняття з квартири № 1, блок 3, житлового будинку № 17 по вул. Сагайдачного, м. Новий Розділ статусу службового житла, яке було закріплено за даною квартирою рішенням виконавчого комітету Новороздільської міської ради від 05.02.2010р. № 40 та надано першому заступнику начальника-начальнику кримінальної міліції Миколаївського РВ ГУМВСУ у Львівській області, майору поліції, на даний час працює в НП, службову двох кімнатну квартиру (сім’я з 5-ти осіб) № 1 (житлова площа - 37,7 кв.м), блок 3, в буд. № 17 по вул. Сагайдачного м. Новий Розділ, в зв’язку з тим, що Вислуга складає 19 років, 8 місяців,  відповідно до Положення про порядок надання службових жилих приміщень і користування ними в Українській РСР, затвердженого Постановою Ради Міністрів УРСР від 04.02.1988 р. № 37,  керуючись  ст. 125 Житлового Кодексу України, ст. ст. 30, 59 Закону України «Про місцеве самоврядування в Україні»,  виконавчий комітет Новороздільської міської ради, -</w:t>
      </w:r>
    </w:p>
    <w:p w:rsidR="00FE126C" w:rsidRDefault="00FE126C" w:rsidP="00FE126C">
      <w:pPr>
        <w:jc w:val="both"/>
        <w:rPr>
          <w:sz w:val="24"/>
          <w:szCs w:val="24"/>
          <w:lang w:val="uk-UA" w:eastAsia="uk-UA"/>
        </w:rPr>
      </w:pPr>
    </w:p>
    <w:p w:rsidR="00FE126C" w:rsidRPr="00FE126C" w:rsidRDefault="00FE126C" w:rsidP="00FE126C">
      <w:pPr>
        <w:jc w:val="both"/>
        <w:rPr>
          <w:sz w:val="24"/>
          <w:szCs w:val="24"/>
          <w:lang w:eastAsia="uk-UA"/>
        </w:rPr>
      </w:pPr>
      <w:r w:rsidRPr="00FE126C">
        <w:rPr>
          <w:sz w:val="24"/>
          <w:szCs w:val="24"/>
          <w:lang w:eastAsia="uk-UA"/>
        </w:rPr>
        <w:t>ВИРІШИВ:</w:t>
      </w:r>
    </w:p>
    <w:p w:rsidR="00FE126C" w:rsidRPr="00FE126C" w:rsidRDefault="00FE126C" w:rsidP="00FE126C">
      <w:pPr>
        <w:rPr>
          <w:sz w:val="24"/>
          <w:szCs w:val="24"/>
          <w:lang w:eastAsia="uk-UA"/>
        </w:rPr>
      </w:pPr>
    </w:p>
    <w:p w:rsidR="00FE126C" w:rsidRPr="00FE126C" w:rsidRDefault="00FE126C" w:rsidP="00FE126C">
      <w:pPr>
        <w:ind w:firstLine="708"/>
        <w:jc w:val="both"/>
        <w:rPr>
          <w:sz w:val="24"/>
          <w:szCs w:val="24"/>
          <w:lang w:eastAsia="uk-UA"/>
        </w:rPr>
      </w:pPr>
      <w:r w:rsidRPr="00FE126C">
        <w:rPr>
          <w:sz w:val="24"/>
          <w:szCs w:val="24"/>
          <w:lang w:eastAsia="uk-UA"/>
        </w:rPr>
        <w:t xml:space="preserve">1.Зняти з квартири № </w:t>
      </w:r>
      <w:r w:rsidRPr="00FE126C">
        <w:rPr>
          <w:sz w:val="24"/>
          <w:szCs w:val="24"/>
          <w:lang w:val="uk-UA" w:eastAsia="uk-UA"/>
        </w:rPr>
        <w:t xml:space="preserve">1, блок 3, </w:t>
      </w:r>
      <w:r w:rsidRPr="00FE126C">
        <w:rPr>
          <w:sz w:val="24"/>
          <w:szCs w:val="24"/>
          <w:lang w:eastAsia="uk-UA"/>
        </w:rPr>
        <w:t xml:space="preserve">житлового будинку № </w:t>
      </w:r>
      <w:r w:rsidRPr="00FE126C">
        <w:rPr>
          <w:sz w:val="24"/>
          <w:szCs w:val="24"/>
          <w:lang w:val="uk-UA" w:eastAsia="uk-UA"/>
        </w:rPr>
        <w:t>17</w:t>
      </w:r>
      <w:r w:rsidRPr="00FE126C">
        <w:rPr>
          <w:sz w:val="24"/>
          <w:szCs w:val="24"/>
          <w:lang w:eastAsia="uk-UA"/>
        </w:rPr>
        <w:t xml:space="preserve"> по вул.</w:t>
      </w:r>
      <w:r w:rsidRPr="00FE126C">
        <w:rPr>
          <w:sz w:val="24"/>
          <w:szCs w:val="24"/>
          <w:lang w:val="uk-UA" w:eastAsia="uk-UA"/>
        </w:rPr>
        <w:t xml:space="preserve"> Сагайдачного, м. Новий Розділ </w:t>
      </w:r>
      <w:r w:rsidR="00704715">
        <w:rPr>
          <w:sz w:val="24"/>
          <w:szCs w:val="24"/>
          <w:lang w:eastAsia="uk-UA"/>
        </w:rPr>
        <w:t>статус</w:t>
      </w:r>
      <w:r w:rsidRPr="00FE126C">
        <w:rPr>
          <w:sz w:val="24"/>
          <w:szCs w:val="24"/>
          <w:lang w:eastAsia="uk-UA"/>
        </w:rPr>
        <w:t xml:space="preserve"> службового житла Головного управління Міністерства внутрішніх справ України у Львівській області.</w:t>
      </w:r>
    </w:p>
    <w:p w:rsidR="00B32279" w:rsidRDefault="00B32279" w:rsidP="0060040F">
      <w:pPr>
        <w:rPr>
          <w:sz w:val="24"/>
          <w:szCs w:val="24"/>
          <w:lang w:val="uk-UA"/>
        </w:rPr>
      </w:pPr>
    </w:p>
    <w:p w:rsidR="00B00D50" w:rsidRPr="00FE126C" w:rsidRDefault="00B00D50" w:rsidP="0060040F">
      <w:pPr>
        <w:rPr>
          <w:sz w:val="24"/>
          <w:szCs w:val="24"/>
          <w:lang w:val="uk-UA"/>
        </w:rPr>
      </w:pPr>
    </w:p>
    <w:p w:rsidR="00123309" w:rsidRDefault="00123309" w:rsidP="00123309">
      <w:pPr>
        <w:jc w:val="both"/>
        <w:rPr>
          <w:sz w:val="24"/>
          <w:szCs w:val="24"/>
          <w:lang w:val="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B32279" w:rsidRDefault="00B32279"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333E02" w:rsidRDefault="00333E02" w:rsidP="0060040F">
      <w:pPr>
        <w:rPr>
          <w:sz w:val="24"/>
          <w:szCs w:val="24"/>
          <w:lang w:val="uk-UA"/>
        </w:rPr>
      </w:pPr>
    </w:p>
    <w:p w:rsidR="00333E02" w:rsidRDefault="00333E02" w:rsidP="0060040F">
      <w:pPr>
        <w:rPr>
          <w:sz w:val="24"/>
          <w:szCs w:val="24"/>
          <w:lang w:val="uk-UA"/>
        </w:rPr>
      </w:pPr>
    </w:p>
    <w:p w:rsidR="00333E02" w:rsidRDefault="00333E02" w:rsidP="0060040F">
      <w:pPr>
        <w:rPr>
          <w:sz w:val="24"/>
          <w:szCs w:val="24"/>
          <w:lang w:val="uk-UA"/>
        </w:rPr>
      </w:pPr>
    </w:p>
    <w:p w:rsidR="00333E02" w:rsidRDefault="00333E02"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B00D50" w:rsidRDefault="00B00D50" w:rsidP="0060040F">
      <w:pPr>
        <w:rPr>
          <w:sz w:val="24"/>
          <w:szCs w:val="24"/>
          <w:lang w:val="uk-UA"/>
        </w:rPr>
      </w:pPr>
    </w:p>
    <w:p w:rsidR="0027121B" w:rsidRPr="00654EDC" w:rsidRDefault="0027121B" w:rsidP="0027121B">
      <w:pPr>
        <w:jc w:val="center"/>
        <w:rPr>
          <w:sz w:val="24"/>
          <w:szCs w:val="24"/>
        </w:rPr>
      </w:pPr>
      <w:r>
        <w:rPr>
          <w:noProof/>
          <w:sz w:val="24"/>
          <w:szCs w:val="24"/>
        </w:rPr>
        <w:lastRenderedPageBreak/>
        <w:drawing>
          <wp:inline distT="0" distB="0" distL="0" distR="0">
            <wp:extent cx="1143000" cy="601980"/>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27121B" w:rsidRPr="00123309" w:rsidRDefault="0027121B" w:rsidP="0027121B">
      <w:pPr>
        <w:jc w:val="center"/>
        <w:rPr>
          <w:rFonts w:eastAsia="MS Mincho"/>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B32279" w:rsidRDefault="00B32279" w:rsidP="0060040F">
      <w:pPr>
        <w:rPr>
          <w:color w:val="7030A0"/>
          <w:sz w:val="24"/>
          <w:szCs w:val="24"/>
          <w:lang w:val="uk-UA"/>
        </w:rPr>
      </w:pPr>
    </w:p>
    <w:p w:rsidR="00573EBD"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118</w:t>
      </w:r>
    </w:p>
    <w:p w:rsidR="00B00D50" w:rsidRDefault="00B00D50" w:rsidP="00573EBD">
      <w:pPr>
        <w:shd w:val="clear" w:color="auto" w:fill="FFFFFF"/>
        <w:jc w:val="both"/>
        <w:outlineLvl w:val="5"/>
        <w:rPr>
          <w:bCs/>
          <w:sz w:val="24"/>
          <w:szCs w:val="24"/>
          <w:lang w:val="uk-UA" w:eastAsia="uk-UA"/>
        </w:rPr>
      </w:pPr>
    </w:p>
    <w:p w:rsidR="001E3066" w:rsidRDefault="001E3066" w:rsidP="00573EBD">
      <w:pPr>
        <w:shd w:val="clear" w:color="auto" w:fill="FFFFFF"/>
        <w:jc w:val="both"/>
        <w:outlineLvl w:val="5"/>
        <w:rPr>
          <w:bCs/>
          <w:sz w:val="24"/>
          <w:szCs w:val="24"/>
          <w:lang w:val="uk-UA" w:eastAsia="uk-UA"/>
        </w:rPr>
      </w:pPr>
    </w:p>
    <w:p w:rsidR="00573EBD" w:rsidRPr="003F6425" w:rsidRDefault="00573EBD" w:rsidP="00573EBD">
      <w:pPr>
        <w:shd w:val="clear" w:color="auto" w:fill="FFFFFF"/>
        <w:jc w:val="both"/>
        <w:outlineLvl w:val="5"/>
        <w:rPr>
          <w:bCs/>
          <w:sz w:val="24"/>
          <w:szCs w:val="24"/>
          <w:lang w:val="uk-UA" w:eastAsia="uk-UA"/>
        </w:rPr>
      </w:pPr>
      <w:r w:rsidRPr="003F6425">
        <w:rPr>
          <w:bCs/>
          <w:sz w:val="24"/>
          <w:szCs w:val="24"/>
          <w:lang w:val="uk-UA" w:eastAsia="uk-UA"/>
        </w:rPr>
        <w:t xml:space="preserve">19 травня 2020 року </w:t>
      </w:r>
    </w:p>
    <w:p w:rsidR="003F6425" w:rsidRPr="003F6425" w:rsidRDefault="003F6425" w:rsidP="00BF5050">
      <w:pPr>
        <w:jc w:val="right"/>
        <w:rPr>
          <w:rFonts w:eastAsia="Calibri"/>
          <w:sz w:val="24"/>
          <w:szCs w:val="24"/>
          <w:lang w:val="uk-UA" w:eastAsia="en-US"/>
        </w:rPr>
      </w:pPr>
    </w:p>
    <w:p w:rsidR="003F6425" w:rsidRPr="003F6425" w:rsidRDefault="003F6425" w:rsidP="003F6425">
      <w:pPr>
        <w:rPr>
          <w:sz w:val="24"/>
          <w:szCs w:val="24"/>
          <w:lang w:val="uk-UA"/>
        </w:rPr>
      </w:pPr>
      <w:r w:rsidRPr="003F6425">
        <w:rPr>
          <w:sz w:val="24"/>
          <w:szCs w:val="24"/>
          <w:lang w:val="uk-UA"/>
        </w:rPr>
        <w:t>Про надання матеріальної допомоги</w:t>
      </w:r>
    </w:p>
    <w:p w:rsidR="003F6425" w:rsidRPr="003F6425" w:rsidRDefault="003F6425" w:rsidP="003F6425">
      <w:pPr>
        <w:tabs>
          <w:tab w:val="left" w:pos="708"/>
          <w:tab w:val="center" w:pos="4153"/>
          <w:tab w:val="right" w:pos="8306"/>
        </w:tabs>
        <w:rPr>
          <w:sz w:val="24"/>
          <w:szCs w:val="24"/>
          <w:lang w:val="uk-UA"/>
        </w:rPr>
      </w:pPr>
      <w:r w:rsidRPr="003F6425">
        <w:rPr>
          <w:sz w:val="24"/>
          <w:szCs w:val="24"/>
          <w:lang w:val="uk-UA"/>
        </w:rPr>
        <w:t>малозабезпеченим  громадянам міста</w:t>
      </w:r>
    </w:p>
    <w:p w:rsidR="003F6425" w:rsidRPr="003F6425" w:rsidRDefault="003F6425" w:rsidP="003F6425">
      <w:pPr>
        <w:rPr>
          <w:sz w:val="24"/>
          <w:szCs w:val="24"/>
          <w:lang w:val="uk-UA"/>
        </w:rPr>
      </w:pPr>
    </w:p>
    <w:p w:rsidR="003F6425" w:rsidRPr="003F6425" w:rsidRDefault="003F6425" w:rsidP="003F6425">
      <w:pPr>
        <w:ind w:firstLine="540"/>
        <w:jc w:val="both"/>
        <w:rPr>
          <w:sz w:val="24"/>
          <w:szCs w:val="24"/>
          <w:lang w:val="uk-UA"/>
        </w:rPr>
      </w:pPr>
      <w:r w:rsidRPr="003F6425">
        <w:rPr>
          <w:sz w:val="24"/>
          <w:szCs w:val="24"/>
          <w:lang w:val="uk-UA"/>
        </w:rPr>
        <w:t>Розглянувши заяви громадян, висновки комісії з питань  соціального захисту населення від   -- травня 2020 року ,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3F6425" w:rsidRPr="003F6425" w:rsidRDefault="003F6425" w:rsidP="003F6425">
      <w:pPr>
        <w:rPr>
          <w:sz w:val="24"/>
          <w:szCs w:val="24"/>
          <w:lang w:val="uk-UA"/>
        </w:rPr>
      </w:pPr>
    </w:p>
    <w:p w:rsidR="003F6425" w:rsidRPr="003F6425" w:rsidRDefault="003F6425" w:rsidP="003F6425">
      <w:pPr>
        <w:rPr>
          <w:sz w:val="24"/>
          <w:szCs w:val="24"/>
          <w:lang w:val="uk-UA"/>
        </w:rPr>
      </w:pPr>
      <w:r w:rsidRPr="003F6425">
        <w:rPr>
          <w:sz w:val="24"/>
          <w:szCs w:val="24"/>
          <w:lang w:val="uk-UA"/>
        </w:rPr>
        <w:t>В И Р І Ш И В:</w:t>
      </w:r>
    </w:p>
    <w:p w:rsidR="003F6425" w:rsidRPr="003F6425" w:rsidRDefault="003F6425" w:rsidP="003F6425">
      <w:pPr>
        <w:jc w:val="both"/>
        <w:rPr>
          <w:sz w:val="24"/>
          <w:szCs w:val="24"/>
          <w:lang w:val="uk-UA"/>
        </w:rPr>
      </w:pPr>
    </w:p>
    <w:p w:rsidR="003F6425" w:rsidRPr="003F6425" w:rsidRDefault="003F6425" w:rsidP="003F6425">
      <w:pPr>
        <w:ind w:firstLine="540"/>
        <w:jc w:val="both"/>
        <w:rPr>
          <w:sz w:val="24"/>
          <w:szCs w:val="24"/>
          <w:lang w:val="uk-UA"/>
        </w:rPr>
      </w:pPr>
      <w:r w:rsidRPr="003F6425">
        <w:rPr>
          <w:sz w:val="24"/>
          <w:szCs w:val="24"/>
          <w:lang w:val="uk-UA"/>
        </w:rPr>
        <w:t>1.  Надати одноразову матеріальну допомогу малозабезпеченим громадянам міста згідно з Додатком.</w:t>
      </w:r>
    </w:p>
    <w:p w:rsidR="003F6425" w:rsidRPr="003F6425" w:rsidRDefault="003F6425" w:rsidP="003F6425">
      <w:pPr>
        <w:ind w:firstLine="540"/>
        <w:jc w:val="both"/>
        <w:rPr>
          <w:b/>
          <w:bCs/>
          <w:sz w:val="24"/>
          <w:szCs w:val="24"/>
          <w:lang w:val="uk-UA"/>
        </w:rPr>
      </w:pPr>
      <w:r w:rsidRPr="003F6425">
        <w:rPr>
          <w:sz w:val="24"/>
          <w:szCs w:val="24"/>
          <w:lang w:val="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3F6425">
        <w:rPr>
          <w:b/>
          <w:bCs/>
          <w:sz w:val="24"/>
          <w:szCs w:val="24"/>
          <w:lang w:val="uk-UA"/>
        </w:rPr>
        <w:t xml:space="preserve"> 10500 грн. 00 коп. ( Десять тисяч п’ятсот грн. 00 коп.) </w:t>
      </w:r>
      <w:r w:rsidRPr="003F6425">
        <w:rPr>
          <w:sz w:val="24"/>
          <w:szCs w:val="24"/>
          <w:lang w:val="uk-UA"/>
        </w:rPr>
        <w:t>по коду функціональної класифікації  0813242.</w:t>
      </w:r>
    </w:p>
    <w:p w:rsidR="003F6425" w:rsidRPr="003F6425" w:rsidRDefault="003F6425" w:rsidP="003F6425">
      <w:pPr>
        <w:rPr>
          <w:sz w:val="24"/>
          <w:szCs w:val="24"/>
          <w:lang w:val="uk-UA"/>
        </w:rPr>
      </w:pPr>
    </w:p>
    <w:p w:rsidR="003F6425" w:rsidRPr="003F6425" w:rsidRDefault="003F6425" w:rsidP="003F6425">
      <w:pPr>
        <w:rPr>
          <w:sz w:val="24"/>
          <w:szCs w:val="24"/>
          <w:lang w:val="uk-UA"/>
        </w:rPr>
      </w:pPr>
    </w:p>
    <w:p w:rsidR="003F6425" w:rsidRDefault="003F6425"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F6425">
        <w:rPr>
          <w:sz w:val="24"/>
          <w:szCs w:val="24"/>
          <w:lang w:val="uk-UA"/>
        </w:rPr>
        <w:t>СЕКРЕТАР РАДИ</w:t>
      </w:r>
      <w:r w:rsidRPr="003F6425">
        <w:rPr>
          <w:sz w:val="24"/>
          <w:szCs w:val="24"/>
          <w:lang w:val="uk-UA"/>
        </w:rPr>
        <w:tab/>
      </w:r>
      <w:r w:rsidRPr="003F6425">
        <w:rPr>
          <w:sz w:val="24"/>
          <w:szCs w:val="24"/>
          <w:lang w:val="uk-UA"/>
        </w:rPr>
        <w:tab/>
      </w:r>
      <w:r w:rsidRPr="003F6425">
        <w:rPr>
          <w:sz w:val="24"/>
          <w:szCs w:val="24"/>
          <w:lang w:val="uk-UA"/>
        </w:rPr>
        <w:tab/>
      </w:r>
      <w:r w:rsidRPr="003F6425">
        <w:rPr>
          <w:sz w:val="24"/>
          <w:szCs w:val="24"/>
          <w:lang w:val="uk-UA"/>
        </w:rPr>
        <w:tab/>
        <w:t>Ірина КРАВЕЦЬ</w:t>
      </w: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00D50" w:rsidRDefault="00B00D50"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63236" w:rsidRDefault="00763236"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63236" w:rsidRDefault="00763236"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27121B" w:rsidRDefault="0027121B"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27121B" w:rsidRDefault="0027121B"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333E02" w:rsidRDefault="00333E02"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333E02" w:rsidRPr="003F6425" w:rsidRDefault="00333E02"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3F6425" w:rsidRDefault="003F6425" w:rsidP="00BF5050">
      <w:pPr>
        <w:jc w:val="right"/>
        <w:rPr>
          <w:rFonts w:eastAsia="Calibri"/>
          <w:sz w:val="24"/>
          <w:szCs w:val="24"/>
          <w:lang w:val="uk-UA" w:eastAsia="en-US"/>
        </w:rPr>
      </w:pPr>
    </w:p>
    <w:p w:rsidR="00903BC7" w:rsidRPr="003F6425" w:rsidRDefault="00903BC7" w:rsidP="00BF5050">
      <w:pPr>
        <w:jc w:val="right"/>
        <w:rPr>
          <w:rFonts w:eastAsia="Calibri"/>
          <w:sz w:val="24"/>
          <w:szCs w:val="24"/>
          <w:lang w:val="uk-UA" w:eastAsia="en-US"/>
        </w:rPr>
      </w:pPr>
    </w:p>
    <w:p w:rsidR="00BF5050" w:rsidRPr="00BF5050" w:rsidRDefault="00BF5050" w:rsidP="00BF5050">
      <w:pPr>
        <w:jc w:val="right"/>
        <w:rPr>
          <w:rFonts w:eastAsia="Calibri"/>
          <w:sz w:val="24"/>
          <w:szCs w:val="24"/>
          <w:lang w:eastAsia="en-US"/>
        </w:rPr>
      </w:pPr>
      <w:r w:rsidRPr="00BF5050">
        <w:rPr>
          <w:rFonts w:eastAsia="Calibri"/>
          <w:sz w:val="24"/>
          <w:szCs w:val="24"/>
          <w:lang w:eastAsia="en-US"/>
        </w:rPr>
        <w:lastRenderedPageBreak/>
        <w:t xml:space="preserve">Додаток  </w:t>
      </w:r>
    </w:p>
    <w:p w:rsidR="00BF5050" w:rsidRPr="00BF5050" w:rsidRDefault="00BF5050" w:rsidP="00BF5050">
      <w:pPr>
        <w:jc w:val="right"/>
        <w:rPr>
          <w:rFonts w:eastAsia="Calibri"/>
          <w:sz w:val="24"/>
          <w:szCs w:val="24"/>
          <w:lang w:eastAsia="en-US"/>
        </w:rPr>
      </w:pPr>
      <w:r w:rsidRPr="00BF5050">
        <w:rPr>
          <w:rFonts w:eastAsia="Calibri"/>
          <w:sz w:val="24"/>
          <w:szCs w:val="24"/>
          <w:lang w:eastAsia="en-US"/>
        </w:rPr>
        <w:t xml:space="preserve">                                                                         до рішення виконкому</w:t>
      </w:r>
    </w:p>
    <w:p w:rsidR="00BF5050" w:rsidRPr="003F6425" w:rsidRDefault="00BF5050" w:rsidP="00BF5050">
      <w:pPr>
        <w:ind w:left="585"/>
        <w:contextualSpacing/>
        <w:rPr>
          <w:rFonts w:eastAsia="Calibri"/>
          <w:sz w:val="24"/>
          <w:szCs w:val="24"/>
          <w:lang w:val="uk-UA" w:eastAsia="en-US"/>
        </w:rPr>
      </w:pPr>
      <w:r w:rsidRPr="00BF5050">
        <w:rPr>
          <w:rFonts w:eastAsia="Calibri"/>
          <w:sz w:val="24"/>
          <w:szCs w:val="24"/>
          <w:lang w:val="en-US" w:eastAsia="en-US"/>
        </w:rPr>
        <w:t xml:space="preserve">                                                                                              </w:t>
      </w:r>
      <w:r w:rsidRPr="003F6425">
        <w:rPr>
          <w:rFonts w:eastAsia="Calibri"/>
          <w:sz w:val="24"/>
          <w:szCs w:val="24"/>
          <w:lang w:val="en-US" w:eastAsia="en-US"/>
        </w:rPr>
        <w:t xml:space="preserve">      </w:t>
      </w:r>
      <w:r w:rsidRPr="00BF5050">
        <w:rPr>
          <w:rFonts w:eastAsia="Calibri"/>
          <w:sz w:val="24"/>
          <w:szCs w:val="24"/>
          <w:lang w:val="en-US" w:eastAsia="en-US"/>
        </w:rPr>
        <w:t xml:space="preserve">   </w:t>
      </w:r>
      <w:r w:rsidR="001E3066">
        <w:rPr>
          <w:rFonts w:eastAsia="Calibri"/>
          <w:sz w:val="24"/>
          <w:szCs w:val="24"/>
          <w:lang w:eastAsia="en-US"/>
        </w:rPr>
        <w:t xml:space="preserve">№   </w:t>
      </w:r>
      <w:r w:rsidR="001E3066">
        <w:rPr>
          <w:rFonts w:eastAsia="Calibri"/>
          <w:sz w:val="24"/>
          <w:szCs w:val="24"/>
          <w:lang w:val="uk-UA" w:eastAsia="en-US"/>
        </w:rPr>
        <w:t>118</w:t>
      </w:r>
      <w:r w:rsidRPr="003F6425">
        <w:rPr>
          <w:rFonts w:eastAsia="Calibri"/>
          <w:sz w:val="24"/>
          <w:szCs w:val="24"/>
          <w:lang w:eastAsia="en-US"/>
        </w:rPr>
        <w:t xml:space="preserve">  від </w:t>
      </w:r>
      <w:r w:rsidRPr="003F6425">
        <w:rPr>
          <w:rFonts w:eastAsia="Calibri"/>
          <w:sz w:val="24"/>
          <w:szCs w:val="24"/>
          <w:lang w:val="uk-UA" w:eastAsia="en-US"/>
        </w:rPr>
        <w:t>19.05.20р.</w:t>
      </w:r>
      <w:r w:rsidRPr="003F6425">
        <w:rPr>
          <w:rFonts w:eastAsia="Calibri"/>
          <w:sz w:val="24"/>
          <w:szCs w:val="24"/>
          <w:lang w:eastAsia="en-US"/>
        </w:rPr>
        <w:t xml:space="preserve"> </w:t>
      </w:r>
    </w:p>
    <w:p w:rsidR="00C603EA" w:rsidRPr="00BF5050" w:rsidRDefault="00C603EA" w:rsidP="00BF5050">
      <w:pPr>
        <w:ind w:left="585"/>
        <w:contextualSpacing/>
        <w:rPr>
          <w:rFonts w:eastAsia="Calibri"/>
          <w:sz w:val="24"/>
          <w:szCs w:val="24"/>
          <w:lang w:val="uk-UA" w:eastAsia="en-US"/>
        </w:rPr>
      </w:pPr>
    </w:p>
    <w:tbl>
      <w:tblPr>
        <w:tblW w:w="9953" w:type="dxa"/>
        <w:tblLayout w:type="fixed"/>
        <w:tblCellMar>
          <w:left w:w="30" w:type="dxa"/>
          <w:right w:w="30" w:type="dxa"/>
        </w:tblCellMar>
        <w:tblLook w:val="0000"/>
      </w:tblPr>
      <w:tblGrid>
        <w:gridCol w:w="360"/>
        <w:gridCol w:w="2080"/>
        <w:gridCol w:w="3119"/>
        <w:gridCol w:w="1417"/>
        <w:gridCol w:w="1985"/>
        <w:gridCol w:w="992"/>
      </w:tblGrid>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
                <w:bCs/>
                <w:sz w:val="24"/>
                <w:szCs w:val="24"/>
              </w:rPr>
            </w:pPr>
            <w:r w:rsidRPr="00BF5050">
              <w:rPr>
                <w:rFonts w:eastAsia="Calibri"/>
                <w:b/>
                <w:bCs/>
                <w:sz w:val="24"/>
                <w:szCs w:val="24"/>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
                <w:bCs/>
                <w:sz w:val="24"/>
                <w:szCs w:val="24"/>
              </w:rPr>
            </w:pPr>
            <w:r w:rsidRPr="00BF5050">
              <w:rPr>
                <w:rFonts w:eastAsia="Calibri"/>
                <w:b/>
                <w:bCs/>
                <w:sz w:val="24"/>
                <w:szCs w:val="24"/>
              </w:rPr>
              <w:t>Рахунок</w:t>
            </w: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
                <w:bCs/>
                <w:sz w:val="24"/>
                <w:szCs w:val="24"/>
              </w:rPr>
            </w:pPr>
            <w:r w:rsidRPr="00BF5050">
              <w:rPr>
                <w:rFonts w:eastAsia="Calibri"/>
                <w:b/>
                <w:bCs/>
                <w:sz w:val="24"/>
                <w:szCs w:val="24"/>
              </w:rPr>
              <w:t>Прізвище, ім'я,  по  батькові</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
                <w:bCs/>
                <w:sz w:val="24"/>
                <w:szCs w:val="24"/>
              </w:rPr>
            </w:pPr>
            <w:r w:rsidRPr="00BF5050">
              <w:rPr>
                <w:rFonts w:eastAsia="Calibri"/>
                <w:b/>
                <w:bCs/>
                <w:sz w:val="24"/>
                <w:szCs w:val="24"/>
              </w:rPr>
              <w:t>Ідентифікаційний номер</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
                <w:bCs/>
                <w:sz w:val="24"/>
                <w:szCs w:val="24"/>
              </w:rPr>
            </w:pPr>
            <w:r w:rsidRPr="00BF5050">
              <w:rPr>
                <w:rFonts w:eastAsia="Calibri"/>
                <w:b/>
                <w:bCs/>
                <w:sz w:val="24"/>
                <w:szCs w:val="24"/>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
                <w:bCs/>
                <w:sz w:val="24"/>
                <w:szCs w:val="24"/>
              </w:rPr>
            </w:pPr>
            <w:r w:rsidRPr="00BF5050">
              <w:rPr>
                <w:rFonts w:eastAsia="Calibri"/>
                <w:b/>
                <w:bCs/>
                <w:sz w:val="24"/>
                <w:szCs w:val="24"/>
              </w:rPr>
              <w:t>Сума грн.</w:t>
            </w:r>
          </w:p>
        </w:tc>
      </w:tr>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Онуфрієва Стефанія Володимирівна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BF5050" w:rsidRPr="00DC1B5E" w:rsidRDefault="00BF5050" w:rsidP="00BF5050">
            <w:pPr>
              <w:autoSpaceDE w:val="0"/>
              <w:autoSpaceDN w:val="0"/>
              <w:adjustRightInd w:val="0"/>
              <w:rPr>
                <w:rFonts w:eastAsia="Calibri"/>
                <w:bCs/>
                <w:sz w:val="24"/>
                <w:szCs w:val="24"/>
                <w:lang w:val="uk-UA"/>
              </w:rPr>
            </w:pPr>
            <w:r w:rsidRPr="00BF5050">
              <w:rPr>
                <w:rFonts w:eastAsia="Calibri"/>
                <w:bCs/>
                <w:sz w:val="24"/>
                <w:szCs w:val="24"/>
              </w:rPr>
              <w:t>пр.Шевченка 20а/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2000,00</w:t>
            </w:r>
          </w:p>
        </w:tc>
      </w:tr>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Дмитрусь Марія Миколаївна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BF5050" w:rsidRPr="00DC1B5E" w:rsidRDefault="00BF5050" w:rsidP="00BF5050">
            <w:pPr>
              <w:autoSpaceDE w:val="0"/>
              <w:autoSpaceDN w:val="0"/>
              <w:adjustRightInd w:val="0"/>
              <w:rPr>
                <w:rFonts w:eastAsia="Calibri"/>
                <w:bCs/>
                <w:sz w:val="24"/>
                <w:szCs w:val="24"/>
                <w:lang w:val="uk-UA"/>
              </w:rPr>
            </w:pPr>
            <w:r w:rsidRPr="00BF5050">
              <w:rPr>
                <w:rFonts w:eastAsia="Calibri"/>
                <w:bCs/>
                <w:sz w:val="24"/>
                <w:szCs w:val="24"/>
              </w:rPr>
              <w:t>пр.Шевченка 15/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500,00</w:t>
            </w:r>
          </w:p>
        </w:tc>
      </w:tr>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Баран Зіновій Йосипович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BF5050" w:rsidRPr="00DC1B5E" w:rsidRDefault="00BF5050" w:rsidP="00BF5050">
            <w:pPr>
              <w:autoSpaceDE w:val="0"/>
              <w:autoSpaceDN w:val="0"/>
              <w:adjustRightInd w:val="0"/>
              <w:rPr>
                <w:rFonts w:eastAsia="Calibri"/>
                <w:bCs/>
                <w:sz w:val="24"/>
                <w:szCs w:val="24"/>
                <w:lang w:val="uk-UA"/>
              </w:rPr>
            </w:pPr>
            <w:r w:rsidRPr="00BF5050">
              <w:rPr>
                <w:rFonts w:eastAsia="Calibri"/>
                <w:bCs/>
                <w:sz w:val="24"/>
                <w:szCs w:val="24"/>
              </w:rPr>
              <w:t>вул.Винниченка 27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3000,00</w:t>
            </w:r>
          </w:p>
        </w:tc>
      </w:tr>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Щепний Микола Стефанович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BF5050" w:rsidRPr="00DC1B5E" w:rsidRDefault="00BF5050" w:rsidP="00BF5050">
            <w:pPr>
              <w:autoSpaceDE w:val="0"/>
              <w:autoSpaceDN w:val="0"/>
              <w:adjustRightInd w:val="0"/>
              <w:rPr>
                <w:rFonts w:eastAsia="Calibri"/>
                <w:bCs/>
                <w:sz w:val="24"/>
                <w:szCs w:val="24"/>
                <w:lang w:val="uk-UA"/>
              </w:rPr>
            </w:pPr>
            <w:r w:rsidRPr="00BF5050">
              <w:rPr>
                <w:rFonts w:eastAsia="Calibri"/>
                <w:bCs/>
                <w:sz w:val="24"/>
                <w:szCs w:val="24"/>
              </w:rPr>
              <w:t>пр.Шевченка 34/</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500,00</w:t>
            </w:r>
          </w:p>
        </w:tc>
      </w:tr>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Кінащук Людмила Романівна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BF5050" w:rsidRPr="00DC1B5E" w:rsidRDefault="00BF5050" w:rsidP="00BF5050">
            <w:pPr>
              <w:autoSpaceDE w:val="0"/>
              <w:autoSpaceDN w:val="0"/>
              <w:adjustRightInd w:val="0"/>
              <w:rPr>
                <w:rFonts w:eastAsia="Calibri"/>
                <w:bCs/>
                <w:sz w:val="24"/>
                <w:szCs w:val="24"/>
                <w:lang w:val="uk-UA"/>
              </w:rPr>
            </w:pPr>
            <w:r w:rsidRPr="00BF5050">
              <w:rPr>
                <w:rFonts w:eastAsia="Calibri"/>
                <w:bCs/>
                <w:sz w:val="24"/>
                <w:szCs w:val="24"/>
              </w:rPr>
              <w:t>пр.Шевченка 1/</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2000,00</w:t>
            </w:r>
          </w:p>
        </w:tc>
      </w:tr>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Мицик Ольга Іванівна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BF5050" w:rsidRPr="00DC1B5E" w:rsidRDefault="00BF5050" w:rsidP="00BF5050">
            <w:pPr>
              <w:autoSpaceDE w:val="0"/>
              <w:autoSpaceDN w:val="0"/>
              <w:adjustRightInd w:val="0"/>
              <w:rPr>
                <w:rFonts w:eastAsia="Calibri"/>
                <w:bCs/>
                <w:sz w:val="24"/>
                <w:szCs w:val="24"/>
                <w:lang w:val="uk-UA"/>
              </w:rPr>
            </w:pPr>
            <w:r w:rsidRPr="00BF5050">
              <w:rPr>
                <w:rFonts w:eastAsia="Calibri"/>
                <w:bCs/>
                <w:sz w:val="24"/>
                <w:szCs w:val="24"/>
              </w:rPr>
              <w:t>пр.Шевченка 1/</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500,00</w:t>
            </w:r>
          </w:p>
        </w:tc>
      </w:tr>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Боровик Олександр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BF5050" w:rsidRPr="00DC1B5E" w:rsidRDefault="00BF5050" w:rsidP="00BF5050">
            <w:pPr>
              <w:autoSpaceDE w:val="0"/>
              <w:autoSpaceDN w:val="0"/>
              <w:adjustRightInd w:val="0"/>
              <w:rPr>
                <w:rFonts w:eastAsia="Calibri"/>
                <w:bCs/>
                <w:sz w:val="24"/>
                <w:szCs w:val="24"/>
                <w:lang w:val="uk-UA"/>
              </w:rPr>
            </w:pPr>
            <w:r w:rsidRPr="00BF5050">
              <w:rPr>
                <w:rFonts w:eastAsia="Calibri"/>
                <w:bCs/>
                <w:sz w:val="24"/>
                <w:szCs w:val="24"/>
              </w:rPr>
              <w:t>вул.Шашкевича 13/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500,00</w:t>
            </w:r>
          </w:p>
        </w:tc>
      </w:tr>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Качала Ілько Ількович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BF5050" w:rsidRPr="00DC1B5E" w:rsidRDefault="00BF5050" w:rsidP="00BF5050">
            <w:pPr>
              <w:autoSpaceDE w:val="0"/>
              <w:autoSpaceDN w:val="0"/>
              <w:adjustRightInd w:val="0"/>
              <w:rPr>
                <w:rFonts w:eastAsia="Calibri"/>
                <w:bCs/>
                <w:sz w:val="24"/>
                <w:szCs w:val="24"/>
                <w:lang w:val="uk-UA"/>
              </w:rPr>
            </w:pPr>
            <w:r w:rsidRPr="00BF5050">
              <w:rPr>
                <w:rFonts w:eastAsia="Calibri"/>
                <w:bCs/>
                <w:sz w:val="24"/>
                <w:szCs w:val="24"/>
              </w:rPr>
              <w:t>пр.Шевченка 39б/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r w:rsidRPr="00BF5050">
              <w:rPr>
                <w:rFonts w:eastAsia="Calibri"/>
                <w:bCs/>
                <w:sz w:val="24"/>
                <w:szCs w:val="24"/>
              </w:rPr>
              <w:t>1500,00</w:t>
            </w:r>
          </w:p>
        </w:tc>
      </w:tr>
      <w:tr w:rsidR="00BF5050" w:rsidRPr="00BF5050"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Cs/>
                <w:sz w:val="24"/>
                <w:szCs w:val="24"/>
              </w:rPr>
            </w:pPr>
          </w:p>
        </w:tc>
        <w:tc>
          <w:tcPr>
            <w:tcW w:w="8601" w:type="dxa"/>
            <w:gridSpan w:val="4"/>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
                <w:bCs/>
                <w:sz w:val="24"/>
                <w:szCs w:val="24"/>
                <w:lang w:val="en-US"/>
              </w:rPr>
            </w:pPr>
            <w:r w:rsidRPr="00BF5050">
              <w:rPr>
                <w:rFonts w:eastAsia="Calibri"/>
                <w:b/>
                <w:bCs/>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F5050" w:rsidRPr="00BF5050" w:rsidRDefault="00BF5050" w:rsidP="00BF5050">
            <w:pPr>
              <w:autoSpaceDE w:val="0"/>
              <w:autoSpaceDN w:val="0"/>
              <w:adjustRightInd w:val="0"/>
              <w:rPr>
                <w:rFonts w:eastAsia="Calibri"/>
                <w:b/>
                <w:bCs/>
                <w:sz w:val="24"/>
                <w:szCs w:val="24"/>
                <w:lang w:val="uk-UA"/>
              </w:rPr>
            </w:pPr>
            <w:r w:rsidRPr="00BF5050">
              <w:rPr>
                <w:rFonts w:eastAsia="Calibri"/>
                <w:b/>
                <w:bCs/>
                <w:sz w:val="24"/>
                <w:szCs w:val="24"/>
              </w:rPr>
              <w:t>105</w:t>
            </w:r>
            <w:r w:rsidRPr="00BF5050">
              <w:rPr>
                <w:rFonts w:eastAsia="Calibri"/>
                <w:b/>
                <w:bCs/>
                <w:sz w:val="24"/>
                <w:szCs w:val="24"/>
                <w:lang w:val="en-US"/>
              </w:rPr>
              <w:t>00,00</w:t>
            </w:r>
          </w:p>
        </w:tc>
      </w:tr>
    </w:tbl>
    <w:p w:rsidR="00BF5050" w:rsidRDefault="00BF5050" w:rsidP="00BF5050">
      <w:pPr>
        <w:ind w:left="-426"/>
        <w:jc w:val="both"/>
        <w:rPr>
          <w:rFonts w:eastAsia="Calibri"/>
          <w:sz w:val="24"/>
          <w:szCs w:val="24"/>
          <w:lang w:val="uk-UA" w:eastAsia="en-US"/>
        </w:rPr>
      </w:pPr>
      <w:r w:rsidRPr="00BF5050">
        <w:rPr>
          <w:rFonts w:eastAsia="Calibri"/>
          <w:sz w:val="24"/>
          <w:szCs w:val="24"/>
          <w:lang w:eastAsia="en-US"/>
        </w:rPr>
        <w:t xml:space="preserve">              </w:t>
      </w:r>
    </w:p>
    <w:p w:rsidR="001E3066" w:rsidRPr="001E3066" w:rsidRDefault="001E3066" w:rsidP="00BF5050">
      <w:pPr>
        <w:ind w:left="-426"/>
        <w:jc w:val="both"/>
        <w:rPr>
          <w:rFonts w:eastAsia="Calibri"/>
          <w:sz w:val="24"/>
          <w:szCs w:val="24"/>
          <w:lang w:val="uk-UA" w:eastAsia="en-US"/>
        </w:rPr>
      </w:pPr>
    </w:p>
    <w:p w:rsidR="0099611F" w:rsidRPr="00F55B26" w:rsidRDefault="0099611F" w:rsidP="0099611F">
      <w:pPr>
        <w:jc w:val="both"/>
        <w:rPr>
          <w:sz w:val="24"/>
          <w:szCs w:val="24"/>
          <w:lang w:val="uk-UA" w:eastAsia="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BF5050" w:rsidRDefault="00BF5050"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333E02" w:rsidRDefault="00333E02" w:rsidP="00BF5050">
      <w:pPr>
        <w:ind w:left="-426"/>
        <w:jc w:val="both"/>
        <w:rPr>
          <w:rFonts w:eastAsia="Calibri"/>
          <w:sz w:val="24"/>
          <w:szCs w:val="24"/>
          <w:lang w:val="uk-UA" w:eastAsia="en-US"/>
        </w:rPr>
      </w:pPr>
    </w:p>
    <w:p w:rsidR="00333E02" w:rsidRDefault="00333E02" w:rsidP="00BF5050">
      <w:pPr>
        <w:ind w:left="-426"/>
        <w:jc w:val="both"/>
        <w:rPr>
          <w:rFonts w:eastAsia="Calibri"/>
          <w:sz w:val="24"/>
          <w:szCs w:val="24"/>
          <w:lang w:val="uk-UA" w:eastAsia="en-US"/>
        </w:rPr>
      </w:pPr>
    </w:p>
    <w:p w:rsidR="00333E02" w:rsidRDefault="00333E02" w:rsidP="00BF5050">
      <w:pPr>
        <w:ind w:left="-426"/>
        <w:jc w:val="both"/>
        <w:rPr>
          <w:rFonts w:eastAsia="Calibri"/>
          <w:sz w:val="24"/>
          <w:szCs w:val="24"/>
          <w:lang w:val="uk-UA" w:eastAsia="en-US"/>
        </w:rPr>
      </w:pPr>
    </w:p>
    <w:p w:rsidR="00333E02" w:rsidRDefault="00333E02"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BF5050">
      <w:pPr>
        <w:ind w:left="-426"/>
        <w:jc w:val="both"/>
        <w:rPr>
          <w:rFonts w:eastAsia="Calibri"/>
          <w:sz w:val="24"/>
          <w:szCs w:val="24"/>
          <w:lang w:val="uk-UA" w:eastAsia="en-US"/>
        </w:rPr>
      </w:pPr>
    </w:p>
    <w:p w:rsidR="001E3066" w:rsidRDefault="001E3066" w:rsidP="0027121B">
      <w:pPr>
        <w:jc w:val="both"/>
        <w:rPr>
          <w:rFonts w:eastAsia="Calibri"/>
          <w:sz w:val="24"/>
          <w:szCs w:val="24"/>
          <w:lang w:val="uk-UA" w:eastAsia="en-US"/>
        </w:rPr>
      </w:pPr>
    </w:p>
    <w:p w:rsidR="0027121B" w:rsidRPr="00654EDC" w:rsidRDefault="0027121B" w:rsidP="0027121B">
      <w:pPr>
        <w:jc w:val="center"/>
        <w:rPr>
          <w:sz w:val="24"/>
          <w:szCs w:val="24"/>
        </w:rPr>
      </w:pPr>
      <w:r>
        <w:rPr>
          <w:noProof/>
          <w:sz w:val="24"/>
          <w:szCs w:val="24"/>
        </w:rPr>
        <w:lastRenderedPageBreak/>
        <w:drawing>
          <wp:inline distT="0" distB="0" distL="0" distR="0">
            <wp:extent cx="1143000" cy="601980"/>
            <wp:effectExtent l="1905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1E3066" w:rsidRPr="0027121B" w:rsidRDefault="0027121B" w:rsidP="0027121B">
      <w:pPr>
        <w:jc w:val="center"/>
        <w:rPr>
          <w:rFonts w:eastAsia="MS Mincho"/>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F6425" w:rsidRPr="001E3066" w:rsidRDefault="001E3066" w:rsidP="001E3066">
      <w:pPr>
        <w:shd w:val="clear" w:color="auto" w:fill="FFFFFF"/>
        <w:ind w:left="5664" w:firstLine="708"/>
        <w:jc w:val="both"/>
        <w:outlineLvl w:val="5"/>
        <w:rPr>
          <w:b/>
          <w:bCs/>
          <w:sz w:val="24"/>
          <w:szCs w:val="24"/>
          <w:lang w:val="uk-UA" w:eastAsia="uk-UA"/>
        </w:rPr>
      </w:pPr>
      <w:r w:rsidRPr="001E3066">
        <w:rPr>
          <w:b/>
          <w:bCs/>
          <w:sz w:val="24"/>
          <w:szCs w:val="24"/>
          <w:lang w:val="uk-UA" w:eastAsia="uk-UA"/>
        </w:rPr>
        <w:t>119</w:t>
      </w:r>
    </w:p>
    <w:p w:rsidR="001E3066" w:rsidRDefault="001E3066" w:rsidP="00C603EA">
      <w:pPr>
        <w:shd w:val="clear" w:color="auto" w:fill="FFFFFF"/>
        <w:jc w:val="both"/>
        <w:outlineLvl w:val="5"/>
        <w:rPr>
          <w:bCs/>
          <w:sz w:val="24"/>
          <w:szCs w:val="24"/>
          <w:lang w:val="uk-UA" w:eastAsia="uk-UA"/>
        </w:rPr>
      </w:pPr>
    </w:p>
    <w:p w:rsidR="00064DF3" w:rsidRPr="003F6425" w:rsidRDefault="00BF5050" w:rsidP="00C603EA">
      <w:pPr>
        <w:shd w:val="clear" w:color="auto" w:fill="FFFFFF"/>
        <w:jc w:val="both"/>
        <w:outlineLvl w:val="5"/>
        <w:rPr>
          <w:bCs/>
          <w:sz w:val="24"/>
          <w:szCs w:val="24"/>
          <w:lang w:val="uk-UA" w:eastAsia="uk-UA"/>
        </w:rPr>
      </w:pPr>
      <w:r w:rsidRPr="003F6425">
        <w:rPr>
          <w:bCs/>
          <w:sz w:val="24"/>
          <w:szCs w:val="24"/>
          <w:lang w:val="uk-UA" w:eastAsia="uk-UA"/>
        </w:rPr>
        <w:t xml:space="preserve">19 травня 2020 року </w:t>
      </w:r>
    </w:p>
    <w:p w:rsidR="001E3066" w:rsidRDefault="001E3066" w:rsidP="003F6425">
      <w:pPr>
        <w:rPr>
          <w:sz w:val="24"/>
          <w:szCs w:val="24"/>
          <w:lang w:val="uk-UA"/>
        </w:rPr>
      </w:pPr>
    </w:p>
    <w:p w:rsidR="003F6425" w:rsidRPr="003F6425" w:rsidRDefault="003F6425" w:rsidP="003F6425">
      <w:pPr>
        <w:rPr>
          <w:sz w:val="24"/>
          <w:szCs w:val="24"/>
          <w:lang w:val="uk-UA"/>
        </w:rPr>
      </w:pPr>
      <w:r w:rsidRPr="003F6425">
        <w:rPr>
          <w:sz w:val="24"/>
          <w:szCs w:val="24"/>
          <w:lang w:val="uk-UA"/>
        </w:rPr>
        <w:t>Про надання матеріальної допомоги</w:t>
      </w:r>
    </w:p>
    <w:p w:rsidR="003F6425" w:rsidRPr="003F6425" w:rsidRDefault="003F6425" w:rsidP="003F6425">
      <w:pPr>
        <w:tabs>
          <w:tab w:val="left" w:pos="708"/>
          <w:tab w:val="center" w:pos="4153"/>
          <w:tab w:val="right" w:pos="8306"/>
        </w:tabs>
        <w:rPr>
          <w:sz w:val="24"/>
          <w:szCs w:val="24"/>
          <w:lang w:val="uk-UA"/>
        </w:rPr>
      </w:pPr>
      <w:r w:rsidRPr="003F6425">
        <w:rPr>
          <w:sz w:val="24"/>
          <w:szCs w:val="24"/>
          <w:lang w:val="uk-UA"/>
        </w:rPr>
        <w:t>малозабезпеченим  громадянам міста</w:t>
      </w:r>
    </w:p>
    <w:p w:rsidR="003F6425" w:rsidRPr="003F6425" w:rsidRDefault="003F6425" w:rsidP="003F6425">
      <w:pPr>
        <w:rPr>
          <w:sz w:val="24"/>
          <w:szCs w:val="24"/>
          <w:lang w:val="uk-UA"/>
        </w:rPr>
      </w:pPr>
    </w:p>
    <w:p w:rsidR="003F6425" w:rsidRPr="003F6425" w:rsidRDefault="003F6425" w:rsidP="003F6425">
      <w:pPr>
        <w:ind w:firstLine="540"/>
        <w:jc w:val="both"/>
        <w:rPr>
          <w:sz w:val="24"/>
          <w:szCs w:val="24"/>
          <w:lang w:val="uk-UA"/>
        </w:rPr>
      </w:pPr>
      <w:r w:rsidRPr="003F6425">
        <w:rPr>
          <w:sz w:val="24"/>
          <w:szCs w:val="24"/>
          <w:lang w:val="uk-UA"/>
        </w:rPr>
        <w:t>Розглянувши заяви громадян, висновки комісії з питань  соціального захисту населення від  __ травня 2020 року ,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3F6425" w:rsidRPr="003F6425" w:rsidRDefault="003F6425" w:rsidP="003F6425">
      <w:pPr>
        <w:rPr>
          <w:sz w:val="24"/>
          <w:szCs w:val="24"/>
          <w:lang w:val="uk-UA"/>
        </w:rPr>
      </w:pPr>
    </w:p>
    <w:p w:rsidR="003F6425" w:rsidRPr="003F6425" w:rsidRDefault="003F6425" w:rsidP="003F6425">
      <w:pPr>
        <w:rPr>
          <w:sz w:val="24"/>
          <w:szCs w:val="24"/>
          <w:lang w:val="uk-UA"/>
        </w:rPr>
      </w:pPr>
      <w:r w:rsidRPr="003F6425">
        <w:rPr>
          <w:sz w:val="24"/>
          <w:szCs w:val="24"/>
          <w:lang w:val="uk-UA"/>
        </w:rPr>
        <w:t>В И Р І Ш И В:</w:t>
      </w:r>
    </w:p>
    <w:p w:rsidR="003F6425" w:rsidRPr="003F6425" w:rsidRDefault="003F6425" w:rsidP="003F6425">
      <w:pPr>
        <w:jc w:val="both"/>
        <w:rPr>
          <w:sz w:val="24"/>
          <w:szCs w:val="24"/>
          <w:lang w:val="uk-UA"/>
        </w:rPr>
      </w:pPr>
    </w:p>
    <w:p w:rsidR="003F6425" w:rsidRPr="003F6425" w:rsidRDefault="003F6425" w:rsidP="003F6425">
      <w:pPr>
        <w:ind w:firstLine="540"/>
        <w:jc w:val="both"/>
        <w:rPr>
          <w:sz w:val="24"/>
          <w:szCs w:val="24"/>
          <w:lang w:val="uk-UA"/>
        </w:rPr>
      </w:pPr>
      <w:r w:rsidRPr="003F6425">
        <w:rPr>
          <w:sz w:val="24"/>
          <w:szCs w:val="24"/>
          <w:lang w:val="uk-UA"/>
        </w:rPr>
        <w:t>1.  Надати одноразову матеріальну допомогу малозабезпеченим громадянам міста згідно з Додатком.</w:t>
      </w:r>
    </w:p>
    <w:p w:rsidR="003F6425" w:rsidRPr="003F6425" w:rsidRDefault="003F6425" w:rsidP="003F6425">
      <w:pPr>
        <w:ind w:firstLine="540"/>
        <w:jc w:val="both"/>
        <w:rPr>
          <w:b/>
          <w:bCs/>
          <w:sz w:val="24"/>
          <w:szCs w:val="24"/>
          <w:lang w:val="uk-UA"/>
        </w:rPr>
      </w:pPr>
      <w:r w:rsidRPr="003F6425">
        <w:rPr>
          <w:sz w:val="24"/>
          <w:szCs w:val="24"/>
          <w:lang w:val="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462011">
        <w:rPr>
          <w:b/>
          <w:bCs/>
          <w:sz w:val="24"/>
          <w:szCs w:val="24"/>
          <w:lang w:val="uk-UA"/>
        </w:rPr>
        <w:t xml:space="preserve"> 88</w:t>
      </w:r>
      <w:r w:rsidRPr="003F6425">
        <w:rPr>
          <w:b/>
          <w:bCs/>
          <w:sz w:val="24"/>
          <w:szCs w:val="24"/>
          <w:lang w:val="uk-UA"/>
        </w:rPr>
        <w:t xml:space="preserve">000 грн. </w:t>
      </w:r>
      <w:r w:rsidR="00462011">
        <w:rPr>
          <w:b/>
          <w:bCs/>
          <w:sz w:val="24"/>
          <w:szCs w:val="24"/>
          <w:lang w:val="uk-UA"/>
        </w:rPr>
        <w:t>00 коп. ( Вісімдесять  тисяч</w:t>
      </w:r>
      <w:r w:rsidRPr="003F6425">
        <w:rPr>
          <w:b/>
          <w:bCs/>
          <w:sz w:val="24"/>
          <w:szCs w:val="24"/>
          <w:lang w:val="uk-UA"/>
        </w:rPr>
        <w:t xml:space="preserve"> грн. 00 коп.) </w:t>
      </w:r>
      <w:r w:rsidRPr="003F6425">
        <w:rPr>
          <w:sz w:val="24"/>
          <w:szCs w:val="24"/>
          <w:lang w:val="uk-UA"/>
        </w:rPr>
        <w:t>по коду функціональної класифікації  0813242.</w:t>
      </w:r>
    </w:p>
    <w:p w:rsidR="003F6425" w:rsidRPr="003F6425" w:rsidRDefault="003F6425" w:rsidP="003F6425">
      <w:pPr>
        <w:rPr>
          <w:sz w:val="24"/>
          <w:szCs w:val="24"/>
          <w:lang w:val="uk-UA"/>
        </w:rPr>
      </w:pPr>
    </w:p>
    <w:p w:rsidR="003F6425" w:rsidRPr="003F6425" w:rsidRDefault="003F6425" w:rsidP="003F6425">
      <w:pPr>
        <w:rPr>
          <w:sz w:val="24"/>
          <w:szCs w:val="24"/>
          <w:lang w:val="uk-UA"/>
        </w:rPr>
      </w:pPr>
    </w:p>
    <w:p w:rsidR="003F6425" w:rsidRPr="003F6425" w:rsidRDefault="003F6425"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F6425">
        <w:rPr>
          <w:sz w:val="24"/>
          <w:szCs w:val="24"/>
          <w:lang w:val="uk-UA"/>
        </w:rPr>
        <w:t>СЕКРЕТАР РАДИ</w:t>
      </w:r>
      <w:r w:rsidRPr="003F6425">
        <w:rPr>
          <w:sz w:val="24"/>
          <w:szCs w:val="24"/>
          <w:lang w:val="uk-UA"/>
        </w:rPr>
        <w:tab/>
      </w:r>
      <w:r w:rsidRPr="003F6425">
        <w:rPr>
          <w:sz w:val="24"/>
          <w:szCs w:val="24"/>
          <w:lang w:val="uk-UA"/>
        </w:rPr>
        <w:tab/>
      </w:r>
      <w:r w:rsidRPr="003F6425">
        <w:rPr>
          <w:sz w:val="24"/>
          <w:szCs w:val="24"/>
          <w:lang w:val="uk-UA"/>
        </w:rPr>
        <w:tab/>
      </w:r>
      <w:r w:rsidRPr="003F6425">
        <w:rPr>
          <w:sz w:val="24"/>
          <w:szCs w:val="24"/>
          <w:lang w:val="uk-UA"/>
        </w:rPr>
        <w:tab/>
        <w:t>Ірина КРАВЕЦЬ</w:t>
      </w:r>
    </w:p>
    <w:p w:rsidR="003F6425" w:rsidRDefault="003F6425"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731921" w:rsidRDefault="00731921" w:rsidP="00C603EA">
      <w:pPr>
        <w:shd w:val="clear" w:color="auto" w:fill="FFFFFF"/>
        <w:jc w:val="both"/>
        <w:outlineLvl w:val="5"/>
        <w:rPr>
          <w:bCs/>
          <w:sz w:val="24"/>
          <w:szCs w:val="24"/>
          <w:lang w:val="uk-UA" w:eastAsia="uk-UA"/>
        </w:rPr>
      </w:pPr>
    </w:p>
    <w:p w:rsidR="00731921" w:rsidRDefault="00731921" w:rsidP="00C603EA">
      <w:pPr>
        <w:shd w:val="clear" w:color="auto" w:fill="FFFFFF"/>
        <w:jc w:val="both"/>
        <w:outlineLvl w:val="5"/>
        <w:rPr>
          <w:bCs/>
          <w:sz w:val="24"/>
          <w:szCs w:val="24"/>
          <w:lang w:val="uk-UA" w:eastAsia="uk-UA"/>
        </w:rPr>
      </w:pPr>
    </w:p>
    <w:p w:rsidR="00731921" w:rsidRDefault="00731921" w:rsidP="00C603EA">
      <w:pPr>
        <w:shd w:val="clear" w:color="auto" w:fill="FFFFFF"/>
        <w:jc w:val="both"/>
        <w:outlineLvl w:val="5"/>
        <w:rPr>
          <w:bCs/>
          <w:sz w:val="24"/>
          <w:szCs w:val="24"/>
          <w:lang w:val="uk-UA" w:eastAsia="uk-UA"/>
        </w:rPr>
      </w:pPr>
    </w:p>
    <w:p w:rsidR="00731921" w:rsidRDefault="00731921" w:rsidP="00C603EA">
      <w:pPr>
        <w:shd w:val="clear" w:color="auto" w:fill="FFFFFF"/>
        <w:jc w:val="both"/>
        <w:outlineLvl w:val="5"/>
        <w:rPr>
          <w:bCs/>
          <w:sz w:val="24"/>
          <w:szCs w:val="24"/>
          <w:lang w:val="uk-UA" w:eastAsia="uk-UA"/>
        </w:rPr>
      </w:pPr>
    </w:p>
    <w:p w:rsidR="00763236" w:rsidRDefault="00763236" w:rsidP="00C603EA">
      <w:pPr>
        <w:shd w:val="clear" w:color="auto" w:fill="FFFFFF"/>
        <w:jc w:val="both"/>
        <w:outlineLvl w:val="5"/>
        <w:rPr>
          <w:bCs/>
          <w:sz w:val="24"/>
          <w:szCs w:val="24"/>
          <w:lang w:val="uk-UA" w:eastAsia="uk-UA"/>
        </w:rPr>
      </w:pPr>
    </w:p>
    <w:p w:rsidR="00763236" w:rsidRDefault="00763236" w:rsidP="00C603EA">
      <w:pPr>
        <w:shd w:val="clear" w:color="auto" w:fill="FFFFFF"/>
        <w:jc w:val="both"/>
        <w:outlineLvl w:val="5"/>
        <w:rPr>
          <w:bCs/>
          <w:sz w:val="24"/>
          <w:szCs w:val="24"/>
          <w:lang w:val="uk-UA" w:eastAsia="uk-UA"/>
        </w:rPr>
      </w:pPr>
    </w:p>
    <w:p w:rsidR="00731921" w:rsidRDefault="00731921" w:rsidP="00C603EA">
      <w:pPr>
        <w:shd w:val="clear" w:color="auto" w:fill="FFFFFF"/>
        <w:jc w:val="both"/>
        <w:outlineLvl w:val="5"/>
        <w:rPr>
          <w:bCs/>
          <w:sz w:val="24"/>
          <w:szCs w:val="24"/>
          <w:lang w:val="uk-UA" w:eastAsia="uk-UA"/>
        </w:rPr>
      </w:pPr>
    </w:p>
    <w:p w:rsidR="00731921" w:rsidRDefault="00731921" w:rsidP="00C603EA">
      <w:pPr>
        <w:shd w:val="clear" w:color="auto" w:fill="FFFFFF"/>
        <w:jc w:val="both"/>
        <w:outlineLvl w:val="5"/>
        <w:rPr>
          <w:bCs/>
          <w:sz w:val="24"/>
          <w:szCs w:val="24"/>
          <w:lang w:val="uk-UA" w:eastAsia="uk-UA"/>
        </w:rPr>
      </w:pPr>
    </w:p>
    <w:p w:rsidR="0027121B" w:rsidRDefault="0027121B" w:rsidP="00C603EA">
      <w:pPr>
        <w:shd w:val="clear" w:color="auto" w:fill="FFFFFF"/>
        <w:jc w:val="both"/>
        <w:outlineLvl w:val="5"/>
        <w:rPr>
          <w:bCs/>
          <w:sz w:val="24"/>
          <w:szCs w:val="24"/>
          <w:lang w:val="uk-UA" w:eastAsia="uk-UA"/>
        </w:rPr>
      </w:pPr>
    </w:p>
    <w:p w:rsidR="0027121B" w:rsidRDefault="0027121B" w:rsidP="00C603EA">
      <w:pPr>
        <w:shd w:val="clear" w:color="auto" w:fill="FFFFFF"/>
        <w:jc w:val="both"/>
        <w:outlineLvl w:val="5"/>
        <w:rPr>
          <w:bCs/>
          <w:sz w:val="24"/>
          <w:szCs w:val="24"/>
          <w:lang w:val="uk-UA" w:eastAsia="uk-UA"/>
        </w:rPr>
      </w:pPr>
    </w:p>
    <w:p w:rsidR="0027121B" w:rsidRDefault="0027121B" w:rsidP="00C603EA">
      <w:pPr>
        <w:shd w:val="clear" w:color="auto" w:fill="FFFFFF"/>
        <w:jc w:val="both"/>
        <w:outlineLvl w:val="5"/>
        <w:rPr>
          <w:bCs/>
          <w:sz w:val="24"/>
          <w:szCs w:val="24"/>
          <w:lang w:val="uk-UA" w:eastAsia="uk-UA"/>
        </w:rPr>
      </w:pPr>
    </w:p>
    <w:p w:rsidR="00333E02" w:rsidRDefault="00333E02" w:rsidP="00C603EA">
      <w:pPr>
        <w:shd w:val="clear" w:color="auto" w:fill="FFFFFF"/>
        <w:jc w:val="both"/>
        <w:outlineLvl w:val="5"/>
        <w:rPr>
          <w:bCs/>
          <w:sz w:val="24"/>
          <w:szCs w:val="24"/>
          <w:lang w:val="uk-UA" w:eastAsia="uk-UA"/>
        </w:rPr>
      </w:pPr>
    </w:p>
    <w:p w:rsidR="0027121B" w:rsidRPr="003F6425" w:rsidRDefault="0027121B" w:rsidP="00C603EA">
      <w:pPr>
        <w:shd w:val="clear" w:color="auto" w:fill="FFFFFF"/>
        <w:jc w:val="both"/>
        <w:outlineLvl w:val="5"/>
        <w:rPr>
          <w:bCs/>
          <w:sz w:val="24"/>
          <w:szCs w:val="24"/>
          <w:lang w:val="uk-UA" w:eastAsia="uk-UA"/>
        </w:rPr>
      </w:pPr>
    </w:p>
    <w:p w:rsidR="00C603EA" w:rsidRPr="00BF5050" w:rsidRDefault="00C603EA" w:rsidP="00C603EA">
      <w:pPr>
        <w:jc w:val="right"/>
        <w:rPr>
          <w:rFonts w:eastAsia="Calibri"/>
          <w:sz w:val="24"/>
          <w:szCs w:val="24"/>
          <w:lang w:eastAsia="en-US"/>
        </w:rPr>
      </w:pPr>
      <w:r w:rsidRPr="00BF5050">
        <w:rPr>
          <w:rFonts w:eastAsia="Calibri"/>
          <w:sz w:val="24"/>
          <w:szCs w:val="24"/>
          <w:lang w:eastAsia="en-US"/>
        </w:rPr>
        <w:t xml:space="preserve">Додаток  </w:t>
      </w:r>
    </w:p>
    <w:p w:rsidR="00C603EA" w:rsidRPr="00BF5050" w:rsidRDefault="00C603EA" w:rsidP="00C603EA">
      <w:pPr>
        <w:jc w:val="right"/>
        <w:rPr>
          <w:rFonts w:eastAsia="Calibri"/>
          <w:sz w:val="24"/>
          <w:szCs w:val="24"/>
          <w:lang w:eastAsia="en-US"/>
        </w:rPr>
      </w:pPr>
      <w:r w:rsidRPr="00BF5050">
        <w:rPr>
          <w:rFonts w:eastAsia="Calibri"/>
          <w:sz w:val="24"/>
          <w:szCs w:val="24"/>
          <w:lang w:eastAsia="en-US"/>
        </w:rPr>
        <w:lastRenderedPageBreak/>
        <w:t xml:space="preserve">                                                                         до рішення виконкому</w:t>
      </w:r>
    </w:p>
    <w:p w:rsidR="00C603EA" w:rsidRPr="003F6425" w:rsidRDefault="00C603EA" w:rsidP="00C603EA">
      <w:pPr>
        <w:ind w:left="585"/>
        <w:contextualSpacing/>
        <w:rPr>
          <w:rFonts w:eastAsia="Calibri"/>
          <w:sz w:val="24"/>
          <w:szCs w:val="24"/>
          <w:lang w:val="uk-UA" w:eastAsia="en-US"/>
        </w:rPr>
      </w:pPr>
      <w:r w:rsidRPr="00BF5050">
        <w:rPr>
          <w:rFonts w:eastAsia="Calibri"/>
          <w:sz w:val="24"/>
          <w:szCs w:val="24"/>
          <w:lang w:val="en-US" w:eastAsia="en-US"/>
        </w:rPr>
        <w:t xml:space="preserve">                                                                                              </w:t>
      </w:r>
      <w:r w:rsidRPr="003F6425">
        <w:rPr>
          <w:rFonts w:eastAsia="Calibri"/>
          <w:sz w:val="24"/>
          <w:szCs w:val="24"/>
          <w:lang w:val="en-US" w:eastAsia="en-US"/>
        </w:rPr>
        <w:t xml:space="preserve">      </w:t>
      </w:r>
      <w:r w:rsidRPr="00BF5050">
        <w:rPr>
          <w:rFonts w:eastAsia="Calibri"/>
          <w:sz w:val="24"/>
          <w:szCs w:val="24"/>
          <w:lang w:val="en-US" w:eastAsia="en-US"/>
        </w:rPr>
        <w:t xml:space="preserve">   </w:t>
      </w:r>
      <w:r w:rsidR="001E3066">
        <w:rPr>
          <w:rFonts w:eastAsia="Calibri"/>
          <w:sz w:val="24"/>
          <w:szCs w:val="24"/>
          <w:lang w:eastAsia="en-US"/>
        </w:rPr>
        <w:t xml:space="preserve">№ </w:t>
      </w:r>
      <w:r w:rsidR="001E3066">
        <w:rPr>
          <w:rFonts w:eastAsia="Calibri"/>
          <w:sz w:val="24"/>
          <w:szCs w:val="24"/>
          <w:lang w:val="uk-UA" w:eastAsia="en-US"/>
        </w:rPr>
        <w:t>119</w:t>
      </w:r>
      <w:r w:rsidRPr="003F6425">
        <w:rPr>
          <w:rFonts w:eastAsia="Calibri"/>
          <w:sz w:val="24"/>
          <w:szCs w:val="24"/>
          <w:lang w:eastAsia="en-US"/>
        </w:rPr>
        <w:t xml:space="preserve">   від </w:t>
      </w:r>
      <w:r w:rsidRPr="003F6425">
        <w:rPr>
          <w:rFonts w:eastAsia="Calibri"/>
          <w:sz w:val="24"/>
          <w:szCs w:val="24"/>
          <w:lang w:val="uk-UA" w:eastAsia="en-US"/>
        </w:rPr>
        <w:t>19.05.20р.</w:t>
      </w:r>
      <w:r w:rsidRPr="003F6425">
        <w:rPr>
          <w:rFonts w:eastAsia="Calibri"/>
          <w:sz w:val="24"/>
          <w:szCs w:val="24"/>
          <w:lang w:eastAsia="en-US"/>
        </w:rPr>
        <w:t xml:space="preserve"> </w:t>
      </w:r>
    </w:p>
    <w:p w:rsidR="00C603EA" w:rsidRPr="003F6425" w:rsidRDefault="00C603EA" w:rsidP="00064DF3">
      <w:pPr>
        <w:ind w:left="585"/>
        <w:contextualSpacing/>
        <w:rPr>
          <w:sz w:val="24"/>
          <w:szCs w:val="24"/>
          <w:lang w:val="uk-UA"/>
        </w:rPr>
      </w:pPr>
    </w:p>
    <w:tbl>
      <w:tblPr>
        <w:tblW w:w="9953" w:type="dxa"/>
        <w:tblLayout w:type="fixed"/>
        <w:tblCellMar>
          <w:left w:w="30" w:type="dxa"/>
          <w:right w:w="30" w:type="dxa"/>
        </w:tblCellMar>
        <w:tblLook w:val="0000"/>
      </w:tblPr>
      <w:tblGrid>
        <w:gridCol w:w="360"/>
        <w:gridCol w:w="2080"/>
        <w:gridCol w:w="3119"/>
        <w:gridCol w:w="1417"/>
        <w:gridCol w:w="1985"/>
        <w:gridCol w:w="992"/>
      </w:tblGrid>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
                <w:bCs/>
                <w:sz w:val="24"/>
                <w:szCs w:val="24"/>
              </w:rPr>
            </w:pPr>
            <w:r w:rsidRPr="003F6425">
              <w:rPr>
                <w:b/>
                <w:bCs/>
                <w:sz w:val="24"/>
                <w:szCs w:val="24"/>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
                <w:bCs/>
                <w:sz w:val="24"/>
                <w:szCs w:val="24"/>
              </w:rPr>
            </w:pPr>
            <w:r w:rsidRPr="003F6425">
              <w:rPr>
                <w:b/>
                <w:bCs/>
                <w:sz w:val="24"/>
                <w:szCs w:val="24"/>
              </w:rPr>
              <w:t>Рахунок</w:t>
            </w: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
                <w:bCs/>
                <w:sz w:val="24"/>
                <w:szCs w:val="24"/>
              </w:rPr>
            </w:pPr>
            <w:r w:rsidRPr="003F6425">
              <w:rPr>
                <w:b/>
                <w:bCs/>
                <w:sz w:val="24"/>
                <w:szCs w:val="24"/>
              </w:rPr>
              <w:t>Прізвище, ім'я,  по  батькові</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
                <w:bCs/>
                <w:sz w:val="24"/>
                <w:szCs w:val="24"/>
              </w:rPr>
            </w:pPr>
            <w:r w:rsidRPr="003F6425">
              <w:rPr>
                <w:b/>
                <w:bCs/>
                <w:sz w:val="24"/>
                <w:szCs w:val="24"/>
              </w:rPr>
              <w:t>Ідентифікаційний номер</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
                <w:bCs/>
                <w:sz w:val="24"/>
                <w:szCs w:val="24"/>
              </w:rPr>
            </w:pPr>
            <w:r w:rsidRPr="003F6425">
              <w:rPr>
                <w:b/>
                <w:bCs/>
                <w:sz w:val="24"/>
                <w:szCs w:val="24"/>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
                <w:bCs/>
                <w:sz w:val="24"/>
                <w:szCs w:val="24"/>
              </w:rPr>
            </w:pPr>
            <w:r w:rsidRPr="003F6425">
              <w:rPr>
                <w:b/>
                <w:bCs/>
                <w:sz w:val="24"/>
                <w:szCs w:val="24"/>
              </w:rPr>
              <w:t>Сума грн.</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Забелкін Назар Юрійович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 xml:space="preserve">вул.Малехівська,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Федорів Андрій Миронович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42/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Мазуркевич Андрій Григорович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вул.Грушевського,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Штанько Роман Петрович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вул.Стуса 2а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Прокопович Михайло Михайлович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вул.Шептицького 1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Іванів Андрій Миколайович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вул.Бандери 13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Трухим Роман Михайлович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вул.Лесі Українки 15/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Ривко Іван Васильович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вул.Лесі Українки 19/</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Фацієвич Василь Іванович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36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Присяжний Іван-Ярослав Романович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вул.Чорновола 12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Цюра Ігор Васильович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вул.Грушевського 32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Пстрій Іван Михайлович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вул.Шептицького 3а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Сурняк Володимир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вул.Шашкевича 15/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Волосацький Володимир Мирославович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5б/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Недельський Микола Степанович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вул.Шептицького 11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Лещух Микола Ярославович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вул.Довженка 14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Татчин Дмитро Романович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вул.Довженка 8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Охапський Іван Іванович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28/</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lastRenderedPageBreak/>
              <w:t>21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Гринишин Володимир Ігорович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38а/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Остроброд Тетяна Валеріївна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Павлюк Іван Миколайович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вул.Винниченка 27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Шкльода Роман Васильович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9/</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Кекіс Андрій Михайлович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вул.Грушевського 36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Кочеров Назар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вул.Стуса 2а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Почверук Сергій Олександрович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 xml:space="preserve">вул.Довбуша,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Молодовець Ігор Зіновійович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вул.Шашкевича 13а/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П'єх Ярослав Ярославович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23/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Демчишин Любомир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17а/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Криза Володимир Йосифович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40б/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Коць Лілія Романівна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вул.Шептицького 9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Мацієвський Володимир Богданович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38б/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Корецький Роман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 xml:space="preserve">вул.Зелена,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Мацієвський Богдан Євгенович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36а/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Яцишин Вадим Станіславович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22/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Тимощук Тарас Миколайович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37/</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Косів Андрій Степанович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вул.Шашкевича 15/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Хомяк Руслан Віталійович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вул.Винниченка 9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Козак Богдан Федорович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вул.Стуса 2а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Богачев Мар'ян Миколайович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вул.Чорновола 16а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lastRenderedPageBreak/>
              <w:t>43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Ванярх Юрій Миколайович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вул.Грушевського 39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Пшик Микола Михайлович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вул.Чорновола 6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3000,00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Савчин Сергій Ярославович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вул.Лесі Українки 15/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Атаман Андрій Богданович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вул.Чорновола 14а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Іваненко Антон Борисович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вул.Чорновола 20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Гулій Роман Йосифович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вул.Шашкевича 13а/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49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Грицьків Володимир Богданович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39а/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Клапко Руслан Ярославович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вул.Шептицького 1б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Романович Сергій Віталійович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23/4</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Гриньків Михайло Олексійович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22а/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Шурпик Руслан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32а/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Городецька Марія Федорівна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39/</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Балакірєв Роман Григорович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вул.Грушевського 31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Кузенко Олег Васильович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Очкольда Олександр Олександрович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вул.Франка 6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Труш Надія Дмитрівна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 xml:space="preserve">вул.Малехівська,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59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Жигаль Володимир Теодозійович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вул.Бандери 3б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60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Шелудько Ольга Ярославівна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2000,00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61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Олійник Михайло Олексійович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38б/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62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Магуник Руслан Михайлович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064DF3" w:rsidRPr="00DC1B5E" w:rsidRDefault="00064DF3" w:rsidP="000D52E2">
            <w:pPr>
              <w:autoSpaceDE w:val="0"/>
              <w:autoSpaceDN w:val="0"/>
              <w:adjustRightInd w:val="0"/>
              <w:rPr>
                <w:bCs/>
                <w:sz w:val="24"/>
                <w:szCs w:val="24"/>
                <w:lang w:val="uk-UA"/>
              </w:rPr>
            </w:pPr>
            <w:r w:rsidRPr="003F6425">
              <w:rPr>
                <w:bCs/>
                <w:sz w:val="24"/>
                <w:szCs w:val="24"/>
              </w:rPr>
              <w:t>пр.Шевченка 23/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r w:rsidRPr="003F6425">
              <w:rPr>
                <w:bCs/>
                <w:sz w:val="24"/>
                <w:szCs w:val="24"/>
              </w:rPr>
              <w:t>1000,00</w:t>
            </w:r>
          </w:p>
        </w:tc>
      </w:tr>
      <w:tr w:rsidR="00064DF3" w:rsidRPr="003F6425" w:rsidTr="00731921">
        <w:trPr>
          <w:trHeight w:val="334"/>
        </w:trPr>
        <w:tc>
          <w:tcPr>
            <w:tcW w:w="360"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Cs/>
                <w:sz w:val="24"/>
                <w:szCs w:val="24"/>
              </w:rPr>
            </w:pPr>
          </w:p>
        </w:tc>
        <w:tc>
          <w:tcPr>
            <w:tcW w:w="8601" w:type="dxa"/>
            <w:gridSpan w:val="4"/>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064DF3" w:rsidP="000D52E2">
            <w:pPr>
              <w:autoSpaceDE w:val="0"/>
              <w:autoSpaceDN w:val="0"/>
              <w:adjustRightInd w:val="0"/>
              <w:rPr>
                <w:b/>
                <w:bCs/>
                <w:sz w:val="24"/>
                <w:szCs w:val="24"/>
                <w:lang w:val="en-US"/>
              </w:rPr>
            </w:pPr>
            <w:r w:rsidRPr="003F6425">
              <w:rPr>
                <w:b/>
                <w:bCs/>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4DF3" w:rsidRPr="003F6425" w:rsidRDefault="00462011" w:rsidP="000D52E2">
            <w:pPr>
              <w:autoSpaceDE w:val="0"/>
              <w:autoSpaceDN w:val="0"/>
              <w:adjustRightInd w:val="0"/>
              <w:rPr>
                <w:b/>
                <w:bCs/>
                <w:sz w:val="24"/>
                <w:szCs w:val="24"/>
                <w:lang w:val="uk-UA"/>
              </w:rPr>
            </w:pPr>
            <w:r>
              <w:rPr>
                <w:b/>
                <w:bCs/>
                <w:sz w:val="24"/>
                <w:szCs w:val="24"/>
                <w:lang w:val="uk-UA"/>
              </w:rPr>
              <w:t>88</w:t>
            </w:r>
            <w:r w:rsidR="00064DF3" w:rsidRPr="003F6425">
              <w:rPr>
                <w:b/>
                <w:bCs/>
                <w:sz w:val="24"/>
                <w:szCs w:val="24"/>
                <w:lang w:val="en-US"/>
              </w:rPr>
              <w:t>000,00</w:t>
            </w:r>
          </w:p>
        </w:tc>
      </w:tr>
    </w:tbl>
    <w:p w:rsidR="001E3066" w:rsidRDefault="001E3066" w:rsidP="00064DF3">
      <w:pPr>
        <w:ind w:left="-426"/>
        <w:jc w:val="both"/>
        <w:rPr>
          <w:sz w:val="24"/>
          <w:szCs w:val="24"/>
          <w:lang w:val="uk-UA"/>
        </w:rPr>
      </w:pPr>
    </w:p>
    <w:p w:rsidR="00B00D50" w:rsidRPr="003F6425" w:rsidRDefault="00B00D50" w:rsidP="001E3066">
      <w:pPr>
        <w:jc w:val="both"/>
        <w:rPr>
          <w:sz w:val="24"/>
          <w:szCs w:val="24"/>
          <w:lang w:val="uk-UA"/>
        </w:rPr>
      </w:pPr>
    </w:p>
    <w:p w:rsidR="0099611F" w:rsidRPr="00F55B26" w:rsidRDefault="0099611F" w:rsidP="0099611F">
      <w:pPr>
        <w:jc w:val="both"/>
        <w:rPr>
          <w:sz w:val="24"/>
          <w:szCs w:val="24"/>
          <w:lang w:val="uk-UA" w:eastAsia="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DC5031" w:rsidRDefault="00DC5031" w:rsidP="00DC5031">
      <w:pPr>
        <w:jc w:val="both"/>
        <w:rPr>
          <w:sz w:val="24"/>
          <w:szCs w:val="24"/>
          <w:lang w:val="uk-UA"/>
        </w:rPr>
      </w:pPr>
    </w:p>
    <w:p w:rsidR="001E3066" w:rsidRDefault="001E3066" w:rsidP="00DC5031">
      <w:pPr>
        <w:jc w:val="both"/>
        <w:rPr>
          <w:sz w:val="24"/>
          <w:szCs w:val="24"/>
          <w:lang w:val="uk-UA"/>
        </w:rPr>
      </w:pPr>
    </w:p>
    <w:p w:rsidR="001E3066" w:rsidRDefault="001E3066" w:rsidP="00DC5031">
      <w:pPr>
        <w:jc w:val="both"/>
        <w:rPr>
          <w:sz w:val="24"/>
          <w:szCs w:val="24"/>
          <w:lang w:val="uk-UA"/>
        </w:rPr>
      </w:pPr>
    </w:p>
    <w:p w:rsidR="001E3066" w:rsidRDefault="001E3066" w:rsidP="00DC5031">
      <w:pPr>
        <w:jc w:val="both"/>
        <w:rPr>
          <w:sz w:val="24"/>
          <w:szCs w:val="24"/>
          <w:lang w:val="uk-UA"/>
        </w:rPr>
      </w:pPr>
    </w:p>
    <w:p w:rsidR="001E3066" w:rsidRDefault="001E3066" w:rsidP="00DC5031">
      <w:pPr>
        <w:jc w:val="both"/>
        <w:rPr>
          <w:sz w:val="24"/>
          <w:szCs w:val="24"/>
          <w:lang w:val="uk-UA"/>
        </w:rPr>
      </w:pPr>
    </w:p>
    <w:p w:rsidR="001E3066" w:rsidRDefault="001E3066" w:rsidP="00DC5031">
      <w:pPr>
        <w:jc w:val="both"/>
        <w:rPr>
          <w:sz w:val="24"/>
          <w:szCs w:val="24"/>
          <w:lang w:val="uk-UA"/>
        </w:rPr>
      </w:pPr>
    </w:p>
    <w:p w:rsidR="001E3066" w:rsidRDefault="001E3066" w:rsidP="00DC5031">
      <w:pPr>
        <w:jc w:val="both"/>
        <w:rPr>
          <w:sz w:val="24"/>
          <w:szCs w:val="24"/>
          <w:lang w:val="uk-UA"/>
        </w:rPr>
      </w:pPr>
    </w:p>
    <w:p w:rsidR="001E3066" w:rsidRDefault="001E3066" w:rsidP="00DC5031">
      <w:pPr>
        <w:jc w:val="both"/>
        <w:rPr>
          <w:sz w:val="24"/>
          <w:szCs w:val="24"/>
          <w:lang w:val="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333E02" w:rsidRDefault="00333E02"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462011" w:rsidRDefault="00462011" w:rsidP="00064DF3">
      <w:pPr>
        <w:ind w:left="-426"/>
        <w:jc w:val="both"/>
        <w:rPr>
          <w:b/>
          <w:bCs/>
          <w:sz w:val="24"/>
          <w:szCs w:val="24"/>
          <w:u w:val="single"/>
          <w:lang w:val="uk-UA" w:eastAsia="uk-UA"/>
        </w:rPr>
      </w:pPr>
    </w:p>
    <w:p w:rsidR="001E3066" w:rsidRDefault="001E3066" w:rsidP="0027121B">
      <w:pPr>
        <w:jc w:val="both"/>
        <w:rPr>
          <w:b/>
          <w:bCs/>
          <w:sz w:val="24"/>
          <w:szCs w:val="24"/>
          <w:u w:val="single"/>
          <w:lang w:val="uk-UA" w:eastAsia="uk-UA"/>
        </w:rPr>
      </w:pPr>
    </w:p>
    <w:p w:rsidR="0027121B" w:rsidRPr="00654EDC" w:rsidRDefault="0027121B" w:rsidP="0027121B">
      <w:pPr>
        <w:jc w:val="center"/>
        <w:rPr>
          <w:sz w:val="24"/>
          <w:szCs w:val="24"/>
        </w:rPr>
      </w:pPr>
      <w:r>
        <w:rPr>
          <w:noProof/>
          <w:sz w:val="24"/>
          <w:szCs w:val="24"/>
        </w:rPr>
        <w:drawing>
          <wp:inline distT="0" distB="0" distL="0" distR="0">
            <wp:extent cx="1143000" cy="601980"/>
            <wp:effectExtent l="1905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27121B" w:rsidRPr="00654EDC" w:rsidRDefault="0027121B" w:rsidP="0027121B">
      <w:pPr>
        <w:jc w:val="center"/>
        <w:rPr>
          <w:b/>
          <w:sz w:val="24"/>
          <w:szCs w:val="24"/>
        </w:rPr>
      </w:pPr>
      <w:r w:rsidRPr="00654EDC">
        <w:rPr>
          <w:b/>
          <w:sz w:val="24"/>
          <w:szCs w:val="24"/>
        </w:rPr>
        <w:t>НОВОРОЗДІЛЬСЬКА  МІСЬКА  РАДА</w:t>
      </w:r>
    </w:p>
    <w:p w:rsidR="0027121B" w:rsidRPr="00654EDC" w:rsidRDefault="0027121B" w:rsidP="0027121B">
      <w:pPr>
        <w:jc w:val="center"/>
        <w:rPr>
          <w:b/>
          <w:sz w:val="24"/>
          <w:szCs w:val="24"/>
        </w:rPr>
      </w:pPr>
      <w:r w:rsidRPr="00654EDC">
        <w:rPr>
          <w:b/>
          <w:sz w:val="24"/>
          <w:szCs w:val="24"/>
        </w:rPr>
        <w:t>ЛЬВІВСЬКОЇ  ОБЛАСТІ</w:t>
      </w:r>
    </w:p>
    <w:p w:rsidR="0027121B" w:rsidRPr="00654EDC" w:rsidRDefault="0027121B" w:rsidP="0027121B">
      <w:pPr>
        <w:jc w:val="center"/>
        <w:rPr>
          <w:b/>
          <w:sz w:val="24"/>
          <w:szCs w:val="24"/>
        </w:rPr>
      </w:pPr>
      <w:r w:rsidRPr="00654EDC">
        <w:rPr>
          <w:b/>
          <w:sz w:val="24"/>
          <w:szCs w:val="24"/>
        </w:rPr>
        <w:t>ВИКОНАВЧИЙ  КОМІТЕТ</w:t>
      </w:r>
    </w:p>
    <w:p w:rsidR="00763236" w:rsidRPr="0027121B" w:rsidRDefault="0027121B" w:rsidP="0027121B">
      <w:pPr>
        <w:jc w:val="center"/>
        <w:rPr>
          <w:rFonts w:eastAsia="MS Mincho"/>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BF5050" w:rsidRPr="001E3066" w:rsidRDefault="001E3066" w:rsidP="001E3066">
      <w:pPr>
        <w:ind w:left="5664" w:firstLine="708"/>
        <w:jc w:val="both"/>
        <w:rPr>
          <w:sz w:val="24"/>
          <w:szCs w:val="24"/>
          <w:lang w:val="uk-UA"/>
        </w:rPr>
      </w:pPr>
      <w:r w:rsidRPr="001E3066">
        <w:rPr>
          <w:b/>
          <w:bCs/>
          <w:sz w:val="24"/>
          <w:szCs w:val="24"/>
          <w:lang w:val="uk-UA" w:eastAsia="uk-UA"/>
        </w:rPr>
        <w:t>120</w:t>
      </w:r>
    </w:p>
    <w:p w:rsidR="00064DF3" w:rsidRPr="003F6425" w:rsidRDefault="00064DF3" w:rsidP="00BF5050">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1E3066" w:rsidRDefault="001E3066" w:rsidP="00C603EA">
      <w:pPr>
        <w:shd w:val="clear" w:color="auto" w:fill="FFFFFF"/>
        <w:jc w:val="both"/>
        <w:outlineLvl w:val="5"/>
        <w:rPr>
          <w:bCs/>
          <w:sz w:val="24"/>
          <w:szCs w:val="24"/>
          <w:lang w:val="uk-UA" w:eastAsia="uk-UA"/>
        </w:rPr>
      </w:pPr>
    </w:p>
    <w:p w:rsidR="005C0D52" w:rsidRPr="003F6425" w:rsidRDefault="00BF5050" w:rsidP="00C603EA">
      <w:pPr>
        <w:shd w:val="clear" w:color="auto" w:fill="FFFFFF"/>
        <w:jc w:val="both"/>
        <w:outlineLvl w:val="5"/>
        <w:rPr>
          <w:bCs/>
          <w:sz w:val="24"/>
          <w:szCs w:val="24"/>
          <w:lang w:val="uk-UA" w:eastAsia="uk-UA"/>
        </w:rPr>
      </w:pPr>
      <w:r w:rsidRPr="003F6425">
        <w:rPr>
          <w:bCs/>
          <w:sz w:val="24"/>
          <w:szCs w:val="24"/>
          <w:lang w:val="uk-UA" w:eastAsia="uk-UA"/>
        </w:rPr>
        <w:t xml:space="preserve">19 травня 2020 року </w:t>
      </w:r>
    </w:p>
    <w:p w:rsidR="003F6425" w:rsidRPr="003F6425" w:rsidRDefault="003F6425" w:rsidP="00C603EA">
      <w:pPr>
        <w:shd w:val="clear" w:color="auto" w:fill="FFFFFF"/>
        <w:jc w:val="both"/>
        <w:outlineLvl w:val="5"/>
        <w:rPr>
          <w:bCs/>
          <w:sz w:val="24"/>
          <w:szCs w:val="24"/>
          <w:lang w:val="uk-UA" w:eastAsia="uk-UA"/>
        </w:rPr>
      </w:pPr>
    </w:p>
    <w:p w:rsidR="003F6425" w:rsidRPr="003F6425" w:rsidRDefault="003F6425" w:rsidP="003F6425">
      <w:pPr>
        <w:rPr>
          <w:sz w:val="24"/>
          <w:szCs w:val="24"/>
          <w:lang w:val="uk-UA"/>
        </w:rPr>
      </w:pPr>
      <w:r w:rsidRPr="003F6425">
        <w:rPr>
          <w:sz w:val="24"/>
          <w:szCs w:val="24"/>
          <w:lang w:val="uk-UA"/>
        </w:rPr>
        <w:t>Про надання матеріальної допомоги</w:t>
      </w:r>
    </w:p>
    <w:p w:rsidR="003F6425" w:rsidRPr="003F6425" w:rsidRDefault="003F6425" w:rsidP="003F6425">
      <w:pPr>
        <w:tabs>
          <w:tab w:val="left" w:pos="708"/>
          <w:tab w:val="center" w:pos="4153"/>
          <w:tab w:val="right" w:pos="8306"/>
        </w:tabs>
        <w:rPr>
          <w:sz w:val="24"/>
          <w:szCs w:val="24"/>
          <w:lang w:val="uk-UA"/>
        </w:rPr>
      </w:pPr>
      <w:r w:rsidRPr="003F6425">
        <w:rPr>
          <w:sz w:val="24"/>
          <w:szCs w:val="24"/>
          <w:lang w:val="uk-UA"/>
        </w:rPr>
        <w:t>малозабезпеченим  громадянам міста</w:t>
      </w:r>
    </w:p>
    <w:p w:rsidR="003F6425" w:rsidRPr="003F6425" w:rsidRDefault="003F6425" w:rsidP="003F6425">
      <w:pPr>
        <w:rPr>
          <w:sz w:val="24"/>
          <w:szCs w:val="24"/>
          <w:lang w:val="uk-UA"/>
        </w:rPr>
      </w:pPr>
    </w:p>
    <w:p w:rsidR="003F6425" w:rsidRPr="003F6425" w:rsidRDefault="003F6425" w:rsidP="003F6425">
      <w:pPr>
        <w:ind w:firstLine="540"/>
        <w:jc w:val="both"/>
        <w:rPr>
          <w:sz w:val="24"/>
          <w:szCs w:val="24"/>
          <w:lang w:val="uk-UA"/>
        </w:rPr>
      </w:pPr>
      <w:r w:rsidRPr="003F6425">
        <w:rPr>
          <w:sz w:val="24"/>
          <w:szCs w:val="24"/>
          <w:lang w:val="uk-UA"/>
        </w:rPr>
        <w:t>Розглянувши заяви громадян, висновки комісії з питань  соціа</w:t>
      </w:r>
      <w:r w:rsidR="00462011">
        <w:rPr>
          <w:sz w:val="24"/>
          <w:szCs w:val="24"/>
          <w:lang w:val="uk-UA"/>
        </w:rPr>
        <w:t>льного захисту населення від 18 травня 2020 року</w:t>
      </w:r>
      <w:r w:rsidRPr="003F6425">
        <w:rPr>
          <w:sz w:val="24"/>
          <w:szCs w:val="24"/>
          <w:lang w:val="uk-UA"/>
        </w:rPr>
        <w:t>,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3F6425" w:rsidRPr="003F6425" w:rsidRDefault="003F6425" w:rsidP="003F6425">
      <w:pPr>
        <w:rPr>
          <w:sz w:val="24"/>
          <w:szCs w:val="24"/>
          <w:lang w:val="uk-UA"/>
        </w:rPr>
      </w:pPr>
    </w:p>
    <w:p w:rsidR="003F6425" w:rsidRPr="003F6425" w:rsidRDefault="003F6425" w:rsidP="003F6425">
      <w:pPr>
        <w:rPr>
          <w:sz w:val="24"/>
          <w:szCs w:val="24"/>
          <w:lang w:val="uk-UA"/>
        </w:rPr>
      </w:pPr>
      <w:r w:rsidRPr="003F6425">
        <w:rPr>
          <w:sz w:val="24"/>
          <w:szCs w:val="24"/>
          <w:lang w:val="uk-UA"/>
        </w:rPr>
        <w:t>В И Р І Ш И В:</w:t>
      </w:r>
    </w:p>
    <w:p w:rsidR="003F6425" w:rsidRPr="003F6425" w:rsidRDefault="003F6425" w:rsidP="003F6425">
      <w:pPr>
        <w:jc w:val="both"/>
        <w:rPr>
          <w:sz w:val="24"/>
          <w:szCs w:val="24"/>
          <w:lang w:val="uk-UA"/>
        </w:rPr>
      </w:pPr>
    </w:p>
    <w:p w:rsidR="003F6425" w:rsidRPr="003F6425" w:rsidRDefault="003F6425" w:rsidP="003F6425">
      <w:pPr>
        <w:ind w:firstLine="540"/>
        <w:jc w:val="both"/>
        <w:rPr>
          <w:sz w:val="24"/>
          <w:szCs w:val="24"/>
          <w:lang w:val="uk-UA"/>
        </w:rPr>
      </w:pPr>
      <w:r w:rsidRPr="003F6425">
        <w:rPr>
          <w:sz w:val="24"/>
          <w:szCs w:val="24"/>
          <w:lang w:val="uk-UA"/>
        </w:rPr>
        <w:t>1.  Надати одноразову матеріальну допомогу малозабезпеченим громадянам міста згідно з Додатком.</w:t>
      </w:r>
    </w:p>
    <w:p w:rsidR="003F6425" w:rsidRPr="003F6425" w:rsidRDefault="003F6425" w:rsidP="003F6425">
      <w:pPr>
        <w:ind w:firstLine="540"/>
        <w:jc w:val="both"/>
        <w:rPr>
          <w:b/>
          <w:bCs/>
          <w:sz w:val="24"/>
          <w:szCs w:val="24"/>
          <w:lang w:val="uk-UA"/>
        </w:rPr>
      </w:pPr>
      <w:r w:rsidRPr="003F6425">
        <w:rPr>
          <w:sz w:val="24"/>
          <w:szCs w:val="24"/>
          <w:lang w:val="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3F6425">
        <w:rPr>
          <w:b/>
          <w:bCs/>
          <w:sz w:val="24"/>
          <w:szCs w:val="24"/>
          <w:lang w:val="uk-UA"/>
        </w:rPr>
        <w:t xml:space="preserve"> 1000 грн. 00 коп. ( Одна тисяча грн. 00 коп.) </w:t>
      </w:r>
      <w:r w:rsidRPr="003F6425">
        <w:rPr>
          <w:sz w:val="24"/>
          <w:szCs w:val="24"/>
          <w:lang w:val="uk-UA"/>
        </w:rPr>
        <w:t>по коду функціональної класифікації  0813242.</w:t>
      </w:r>
    </w:p>
    <w:p w:rsidR="003F6425" w:rsidRPr="003F6425" w:rsidRDefault="003F6425" w:rsidP="003F6425">
      <w:pPr>
        <w:rPr>
          <w:sz w:val="24"/>
          <w:szCs w:val="24"/>
          <w:lang w:val="uk-UA"/>
        </w:rPr>
      </w:pPr>
    </w:p>
    <w:p w:rsidR="003F6425" w:rsidRPr="003F6425" w:rsidRDefault="003F6425" w:rsidP="003F6425">
      <w:pPr>
        <w:rPr>
          <w:sz w:val="24"/>
          <w:szCs w:val="24"/>
          <w:lang w:val="uk-UA"/>
        </w:rPr>
      </w:pPr>
    </w:p>
    <w:p w:rsidR="003F6425" w:rsidRPr="003F6425" w:rsidRDefault="003F6425" w:rsidP="003F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F6425">
        <w:rPr>
          <w:sz w:val="24"/>
          <w:szCs w:val="24"/>
          <w:lang w:val="uk-UA"/>
        </w:rPr>
        <w:t>СЕКРЕТАР РАДИ</w:t>
      </w:r>
      <w:r w:rsidRPr="003F6425">
        <w:rPr>
          <w:sz w:val="24"/>
          <w:szCs w:val="24"/>
          <w:lang w:val="uk-UA"/>
        </w:rPr>
        <w:tab/>
      </w:r>
      <w:r w:rsidRPr="003F6425">
        <w:rPr>
          <w:sz w:val="24"/>
          <w:szCs w:val="24"/>
          <w:lang w:val="uk-UA"/>
        </w:rPr>
        <w:tab/>
      </w:r>
      <w:r w:rsidRPr="003F6425">
        <w:rPr>
          <w:sz w:val="24"/>
          <w:szCs w:val="24"/>
          <w:lang w:val="uk-UA"/>
        </w:rPr>
        <w:tab/>
      </w:r>
      <w:r w:rsidRPr="003F6425">
        <w:rPr>
          <w:sz w:val="24"/>
          <w:szCs w:val="24"/>
          <w:lang w:val="uk-UA"/>
        </w:rPr>
        <w:tab/>
        <w:t>Ірина КРАВЕЦЬ</w:t>
      </w:r>
    </w:p>
    <w:p w:rsidR="003F6425" w:rsidRDefault="003F6425"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462011" w:rsidRDefault="00462011" w:rsidP="00C603EA">
      <w:pPr>
        <w:jc w:val="right"/>
        <w:rPr>
          <w:rFonts w:eastAsia="Calibri"/>
          <w:sz w:val="24"/>
          <w:szCs w:val="24"/>
          <w:lang w:val="uk-UA" w:eastAsia="en-US"/>
        </w:rPr>
      </w:pPr>
    </w:p>
    <w:p w:rsidR="0027121B" w:rsidRDefault="0027121B" w:rsidP="00C603EA">
      <w:pPr>
        <w:jc w:val="right"/>
        <w:rPr>
          <w:rFonts w:eastAsia="Calibri"/>
          <w:sz w:val="24"/>
          <w:szCs w:val="24"/>
          <w:lang w:val="uk-UA" w:eastAsia="en-US"/>
        </w:rPr>
      </w:pPr>
    </w:p>
    <w:p w:rsidR="00333E02" w:rsidRDefault="00333E02" w:rsidP="00C603EA">
      <w:pPr>
        <w:jc w:val="right"/>
        <w:rPr>
          <w:rFonts w:eastAsia="Calibri"/>
          <w:sz w:val="24"/>
          <w:szCs w:val="24"/>
          <w:lang w:val="uk-UA" w:eastAsia="en-US"/>
        </w:rPr>
      </w:pPr>
    </w:p>
    <w:p w:rsidR="00333E02" w:rsidRDefault="00333E02" w:rsidP="00C603EA">
      <w:pPr>
        <w:jc w:val="right"/>
        <w:rPr>
          <w:rFonts w:eastAsia="Calibri"/>
          <w:sz w:val="24"/>
          <w:szCs w:val="24"/>
          <w:lang w:val="uk-UA" w:eastAsia="en-US"/>
        </w:rPr>
      </w:pPr>
    </w:p>
    <w:p w:rsidR="0027121B" w:rsidRDefault="0027121B" w:rsidP="00C603EA">
      <w:pPr>
        <w:jc w:val="right"/>
        <w:rPr>
          <w:rFonts w:eastAsia="Calibri"/>
          <w:sz w:val="24"/>
          <w:szCs w:val="24"/>
          <w:lang w:val="uk-UA" w:eastAsia="en-US"/>
        </w:rPr>
      </w:pPr>
    </w:p>
    <w:p w:rsidR="0027121B" w:rsidRDefault="0027121B" w:rsidP="00C603EA">
      <w:pPr>
        <w:jc w:val="right"/>
        <w:rPr>
          <w:rFonts w:eastAsia="Calibri"/>
          <w:sz w:val="24"/>
          <w:szCs w:val="24"/>
          <w:lang w:val="uk-UA" w:eastAsia="en-US"/>
        </w:rPr>
      </w:pPr>
    </w:p>
    <w:p w:rsidR="0027121B" w:rsidRDefault="0027121B" w:rsidP="00C603EA">
      <w:pPr>
        <w:jc w:val="right"/>
        <w:rPr>
          <w:rFonts w:eastAsia="Calibri"/>
          <w:sz w:val="24"/>
          <w:szCs w:val="24"/>
          <w:lang w:val="uk-UA" w:eastAsia="en-US"/>
        </w:rPr>
      </w:pPr>
    </w:p>
    <w:p w:rsidR="00462011" w:rsidRDefault="00462011" w:rsidP="001E3066">
      <w:pPr>
        <w:rPr>
          <w:rFonts w:eastAsia="Calibri"/>
          <w:sz w:val="24"/>
          <w:szCs w:val="24"/>
          <w:lang w:val="uk-UA" w:eastAsia="en-US"/>
        </w:rPr>
      </w:pPr>
    </w:p>
    <w:p w:rsidR="00462011" w:rsidRPr="003F6425" w:rsidRDefault="00462011" w:rsidP="00D0722A">
      <w:pPr>
        <w:rPr>
          <w:rFonts w:eastAsia="Calibri"/>
          <w:sz w:val="24"/>
          <w:szCs w:val="24"/>
          <w:lang w:val="uk-UA" w:eastAsia="en-US"/>
        </w:rPr>
      </w:pPr>
    </w:p>
    <w:p w:rsidR="00C603EA" w:rsidRPr="00BF5050" w:rsidRDefault="00C603EA" w:rsidP="00C603EA">
      <w:pPr>
        <w:jc w:val="right"/>
        <w:rPr>
          <w:rFonts w:eastAsia="Calibri"/>
          <w:sz w:val="24"/>
          <w:szCs w:val="24"/>
          <w:lang w:eastAsia="en-US"/>
        </w:rPr>
      </w:pPr>
      <w:r w:rsidRPr="00BF5050">
        <w:rPr>
          <w:rFonts w:eastAsia="Calibri"/>
          <w:sz w:val="24"/>
          <w:szCs w:val="24"/>
          <w:lang w:eastAsia="en-US"/>
        </w:rPr>
        <w:t xml:space="preserve">Додаток  </w:t>
      </w:r>
    </w:p>
    <w:p w:rsidR="00C603EA" w:rsidRPr="00BF5050" w:rsidRDefault="00C603EA" w:rsidP="00C603EA">
      <w:pPr>
        <w:jc w:val="right"/>
        <w:rPr>
          <w:rFonts w:eastAsia="Calibri"/>
          <w:sz w:val="24"/>
          <w:szCs w:val="24"/>
          <w:lang w:eastAsia="en-US"/>
        </w:rPr>
      </w:pPr>
      <w:r w:rsidRPr="00BF5050">
        <w:rPr>
          <w:rFonts w:eastAsia="Calibri"/>
          <w:sz w:val="24"/>
          <w:szCs w:val="24"/>
          <w:lang w:eastAsia="en-US"/>
        </w:rPr>
        <w:t xml:space="preserve">                                                                         до рішення виконкому</w:t>
      </w:r>
    </w:p>
    <w:p w:rsidR="00C603EA" w:rsidRPr="003F6425" w:rsidRDefault="00C603EA" w:rsidP="00C603EA">
      <w:pPr>
        <w:ind w:left="585"/>
        <w:contextualSpacing/>
        <w:rPr>
          <w:rFonts w:eastAsia="Calibri"/>
          <w:sz w:val="24"/>
          <w:szCs w:val="24"/>
          <w:lang w:val="uk-UA" w:eastAsia="en-US"/>
        </w:rPr>
      </w:pPr>
      <w:r w:rsidRPr="00BF5050">
        <w:rPr>
          <w:rFonts w:eastAsia="Calibri"/>
          <w:sz w:val="24"/>
          <w:szCs w:val="24"/>
          <w:lang w:val="en-US" w:eastAsia="en-US"/>
        </w:rPr>
        <w:t xml:space="preserve">                                                                                              </w:t>
      </w:r>
      <w:r w:rsidRPr="003F6425">
        <w:rPr>
          <w:rFonts w:eastAsia="Calibri"/>
          <w:sz w:val="24"/>
          <w:szCs w:val="24"/>
          <w:lang w:val="en-US" w:eastAsia="en-US"/>
        </w:rPr>
        <w:t xml:space="preserve">      </w:t>
      </w:r>
      <w:r w:rsidRPr="00BF5050">
        <w:rPr>
          <w:rFonts w:eastAsia="Calibri"/>
          <w:sz w:val="24"/>
          <w:szCs w:val="24"/>
          <w:lang w:val="en-US" w:eastAsia="en-US"/>
        </w:rPr>
        <w:t xml:space="preserve">   </w:t>
      </w:r>
      <w:r w:rsidR="001E3066">
        <w:rPr>
          <w:rFonts w:eastAsia="Calibri"/>
          <w:sz w:val="24"/>
          <w:szCs w:val="24"/>
          <w:lang w:eastAsia="en-US"/>
        </w:rPr>
        <w:t xml:space="preserve">№ </w:t>
      </w:r>
      <w:r w:rsidR="001E3066">
        <w:rPr>
          <w:rFonts w:eastAsia="Calibri"/>
          <w:sz w:val="24"/>
          <w:szCs w:val="24"/>
          <w:lang w:val="uk-UA" w:eastAsia="en-US"/>
        </w:rPr>
        <w:t xml:space="preserve">120 </w:t>
      </w:r>
      <w:r w:rsidRPr="003F6425">
        <w:rPr>
          <w:rFonts w:eastAsia="Calibri"/>
          <w:sz w:val="24"/>
          <w:szCs w:val="24"/>
          <w:lang w:eastAsia="en-US"/>
        </w:rPr>
        <w:t xml:space="preserve"> від </w:t>
      </w:r>
      <w:r w:rsidRPr="003F6425">
        <w:rPr>
          <w:rFonts w:eastAsia="Calibri"/>
          <w:sz w:val="24"/>
          <w:szCs w:val="24"/>
          <w:lang w:val="uk-UA" w:eastAsia="en-US"/>
        </w:rPr>
        <w:t>19.05.20р.</w:t>
      </w:r>
      <w:r w:rsidRPr="003F6425">
        <w:rPr>
          <w:rFonts w:eastAsia="Calibri"/>
          <w:sz w:val="24"/>
          <w:szCs w:val="24"/>
          <w:lang w:eastAsia="en-US"/>
        </w:rPr>
        <w:t xml:space="preserve"> </w:t>
      </w:r>
    </w:p>
    <w:p w:rsidR="00C603EA" w:rsidRPr="003F6425" w:rsidRDefault="00C603EA" w:rsidP="00C603EA">
      <w:pPr>
        <w:ind w:left="585"/>
        <w:contextualSpacing/>
        <w:rPr>
          <w:sz w:val="24"/>
          <w:szCs w:val="24"/>
          <w:lang w:val="uk-UA"/>
        </w:rPr>
      </w:pPr>
    </w:p>
    <w:tbl>
      <w:tblPr>
        <w:tblW w:w="9953" w:type="dxa"/>
        <w:tblLayout w:type="fixed"/>
        <w:tblCellMar>
          <w:left w:w="30" w:type="dxa"/>
          <w:right w:w="30" w:type="dxa"/>
        </w:tblCellMar>
        <w:tblLook w:val="0000"/>
      </w:tblPr>
      <w:tblGrid>
        <w:gridCol w:w="360"/>
        <w:gridCol w:w="2080"/>
        <w:gridCol w:w="2977"/>
        <w:gridCol w:w="1417"/>
        <w:gridCol w:w="2127"/>
        <w:gridCol w:w="992"/>
      </w:tblGrid>
      <w:tr w:rsidR="00C603EA" w:rsidRPr="003F6425" w:rsidTr="00C603EA">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
                <w:bCs/>
                <w:sz w:val="24"/>
                <w:szCs w:val="24"/>
              </w:rPr>
            </w:pPr>
            <w:r w:rsidRPr="003F6425">
              <w:rPr>
                <w:b/>
                <w:bCs/>
                <w:sz w:val="24"/>
                <w:szCs w:val="24"/>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
                <w:bCs/>
                <w:sz w:val="24"/>
                <w:szCs w:val="24"/>
              </w:rPr>
            </w:pPr>
            <w:r w:rsidRPr="003F6425">
              <w:rPr>
                <w:b/>
                <w:bCs/>
                <w:sz w:val="24"/>
                <w:szCs w:val="24"/>
              </w:rPr>
              <w:t>Рахунок</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
                <w:bCs/>
                <w:sz w:val="24"/>
                <w:szCs w:val="24"/>
              </w:rPr>
            </w:pPr>
            <w:r w:rsidRPr="003F6425">
              <w:rPr>
                <w:b/>
                <w:bCs/>
                <w:sz w:val="24"/>
                <w:szCs w:val="24"/>
              </w:rPr>
              <w:t>Прізвище, ім'я,  по  батькові</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
                <w:bCs/>
                <w:sz w:val="24"/>
                <w:szCs w:val="24"/>
              </w:rPr>
            </w:pPr>
            <w:r w:rsidRPr="003F6425">
              <w:rPr>
                <w:b/>
                <w:bCs/>
                <w:sz w:val="24"/>
                <w:szCs w:val="24"/>
              </w:rPr>
              <w:t>Ідентифікаційний номер</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
                <w:bCs/>
                <w:sz w:val="24"/>
                <w:szCs w:val="24"/>
              </w:rPr>
            </w:pPr>
            <w:r w:rsidRPr="003F6425">
              <w:rPr>
                <w:b/>
                <w:bCs/>
                <w:sz w:val="24"/>
                <w:szCs w:val="24"/>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
                <w:bCs/>
                <w:sz w:val="24"/>
                <w:szCs w:val="24"/>
              </w:rPr>
            </w:pPr>
            <w:r w:rsidRPr="003F6425">
              <w:rPr>
                <w:b/>
                <w:bCs/>
                <w:sz w:val="24"/>
                <w:szCs w:val="24"/>
              </w:rPr>
              <w:t>Сума грн.</w:t>
            </w:r>
          </w:p>
        </w:tc>
      </w:tr>
      <w:tr w:rsidR="00C603EA" w:rsidRPr="003F6425" w:rsidTr="00C603EA">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Cs/>
                <w:sz w:val="24"/>
                <w:szCs w:val="24"/>
              </w:rPr>
            </w:pPr>
            <w:r w:rsidRPr="003F6425">
              <w:rPr>
                <w:bCs/>
                <w:sz w:val="24"/>
                <w:szCs w:val="24"/>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C603EA" w:rsidRPr="00DC1B5E" w:rsidRDefault="00C603EA" w:rsidP="000D52E2">
            <w:pPr>
              <w:autoSpaceDE w:val="0"/>
              <w:autoSpaceDN w:val="0"/>
              <w:adjustRightInd w:val="0"/>
              <w:rPr>
                <w:bCs/>
                <w:sz w:val="24"/>
                <w:szCs w:val="24"/>
                <w:lang w:val="uk-UA"/>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Cs/>
                <w:sz w:val="24"/>
                <w:szCs w:val="24"/>
              </w:rPr>
            </w:pPr>
            <w:r w:rsidRPr="003F6425">
              <w:rPr>
                <w:bCs/>
                <w:sz w:val="24"/>
                <w:szCs w:val="24"/>
              </w:rPr>
              <w:t>Довбенко Марія Василівна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603EA" w:rsidRPr="00DC1B5E" w:rsidRDefault="00C603EA" w:rsidP="000D52E2">
            <w:pPr>
              <w:autoSpaceDE w:val="0"/>
              <w:autoSpaceDN w:val="0"/>
              <w:adjustRightInd w:val="0"/>
              <w:rPr>
                <w:bCs/>
                <w:sz w:val="24"/>
                <w:szCs w:val="24"/>
                <w:lang w:val="uk-UA"/>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603EA" w:rsidRPr="00DC1B5E" w:rsidRDefault="00C603EA" w:rsidP="000D52E2">
            <w:pPr>
              <w:autoSpaceDE w:val="0"/>
              <w:autoSpaceDN w:val="0"/>
              <w:adjustRightInd w:val="0"/>
              <w:rPr>
                <w:bCs/>
                <w:sz w:val="24"/>
                <w:szCs w:val="24"/>
                <w:lang w:val="uk-UA"/>
              </w:rPr>
            </w:pPr>
            <w:r w:rsidRPr="003F6425">
              <w:rPr>
                <w:bCs/>
                <w:sz w:val="24"/>
                <w:szCs w:val="24"/>
              </w:rPr>
              <w:t>вул.</w:t>
            </w:r>
            <w:r w:rsidR="00EE017D">
              <w:rPr>
                <w:bCs/>
                <w:sz w:val="24"/>
                <w:szCs w:val="24"/>
                <w:lang w:val="uk-UA"/>
              </w:rPr>
              <w:t xml:space="preserve"> </w:t>
            </w:r>
            <w:r w:rsidRPr="003F6425">
              <w:rPr>
                <w:bCs/>
                <w:sz w:val="24"/>
                <w:szCs w:val="24"/>
              </w:rPr>
              <w:t>Винниченка 23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Cs/>
                <w:sz w:val="24"/>
                <w:szCs w:val="24"/>
              </w:rPr>
            </w:pPr>
            <w:r w:rsidRPr="003F6425">
              <w:rPr>
                <w:bCs/>
                <w:sz w:val="24"/>
                <w:szCs w:val="24"/>
              </w:rPr>
              <w:t>1000,00</w:t>
            </w:r>
          </w:p>
        </w:tc>
      </w:tr>
      <w:tr w:rsidR="00C603EA" w:rsidRPr="003F6425" w:rsidTr="00D0722A">
        <w:trPr>
          <w:trHeight w:val="221"/>
        </w:trPr>
        <w:tc>
          <w:tcPr>
            <w:tcW w:w="360" w:type="dxa"/>
            <w:tcBorders>
              <w:top w:val="single" w:sz="6" w:space="0" w:color="auto"/>
              <w:left w:val="single" w:sz="6" w:space="0" w:color="auto"/>
              <w:bottom w:val="single" w:sz="6" w:space="0" w:color="auto"/>
              <w:right w:val="single" w:sz="6" w:space="0" w:color="auto"/>
            </w:tcBorders>
            <w:shd w:val="clear" w:color="auto" w:fill="auto"/>
          </w:tcPr>
          <w:p w:rsidR="00C603EA" w:rsidRPr="00D0722A" w:rsidRDefault="00C603EA" w:rsidP="000D52E2">
            <w:pPr>
              <w:autoSpaceDE w:val="0"/>
              <w:autoSpaceDN w:val="0"/>
              <w:adjustRightInd w:val="0"/>
              <w:rPr>
                <w:bCs/>
                <w:sz w:val="24"/>
                <w:szCs w:val="24"/>
                <w:lang w:val="uk-UA"/>
              </w:rPr>
            </w:pPr>
          </w:p>
        </w:tc>
        <w:tc>
          <w:tcPr>
            <w:tcW w:w="8601" w:type="dxa"/>
            <w:gridSpan w:val="4"/>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
                <w:bCs/>
                <w:sz w:val="24"/>
                <w:szCs w:val="24"/>
                <w:lang w:val="en-US"/>
              </w:rPr>
            </w:pPr>
            <w:r w:rsidRPr="003F6425">
              <w:rPr>
                <w:b/>
                <w:bCs/>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603EA" w:rsidRPr="003F6425" w:rsidRDefault="00C603EA" w:rsidP="000D52E2">
            <w:pPr>
              <w:autoSpaceDE w:val="0"/>
              <w:autoSpaceDN w:val="0"/>
              <w:adjustRightInd w:val="0"/>
              <w:rPr>
                <w:b/>
                <w:bCs/>
                <w:sz w:val="24"/>
                <w:szCs w:val="24"/>
                <w:lang w:val="uk-UA"/>
              </w:rPr>
            </w:pPr>
            <w:r w:rsidRPr="003F6425">
              <w:rPr>
                <w:b/>
                <w:bCs/>
                <w:sz w:val="24"/>
                <w:szCs w:val="24"/>
              </w:rPr>
              <w:t>1</w:t>
            </w:r>
            <w:r w:rsidRPr="003F6425">
              <w:rPr>
                <w:b/>
                <w:bCs/>
                <w:sz w:val="24"/>
                <w:szCs w:val="24"/>
                <w:lang w:val="en-US"/>
              </w:rPr>
              <w:t>000,00</w:t>
            </w:r>
          </w:p>
        </w:tc>
      </w:tr>
    </w:tbl>
    <w:p w:rsidR="00C603EA" w:rsidRDefault="00C603EA" w:rsidP="00C603EA">
      <w:pPr>
        <w:ind w:left="-426"/>
        <w:jc w:val="both"/>
        <w:rPr>
          <w:sz w:val="24"/>
          <w:szCs w:val="24"/>
          <w:lang w:val="uk-UA"/>
        </w:rPr>
      </w:pPr>
      <w:r w:rsidRPr="003F6425">
        <w:rPr>
          <w:sz w:val="24"/>
          <w:szCs w:val="24"/>
        </w:rPr>
        <w:t xml:space="preserve">             </w:t>
      </w:r>
    </w:p>
    <w:p w:rsidR="001E3066" w:rsidRPr="001E3066" w:rsidRDefault="001E3066" w:rsidP="00C603EA">
      <w:pPr>
        <w:ind w:left="-426"/>
        <w:jc w:val="both"/>
        <w:rPr>
          <w:sz w:val="24"/>
          <w:szCs w:val="24"/>
          <w:lang w:val="uk-UA"/>
        </w:rPr>
      </w:pPr>
    </w:p>
    <w:p w:rsidR="0099611F" w:rsidRPr="00F55B26" w:rsidRDefault="0099611F" w:rsidP="0099611F">
      <w:pPr>
        <w:jc w:val="both"/>
        <w:rPr>
          <w:sz w:val="24"/>
          <w:szCs w:val="24"/>
          <w:lang w:val="uk-UA" w:eastAsia="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C603EA" w:rsidRDefault="00C603EA"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903BC7" w:rsidRDefault="00903BC7" w:rsidP="00C603EA">
      <w:pPr>
        <w:jc w:val="both"/>
        <w:rPr>
          <w:sz w:val="24"/>
          <w:szCs w:val="24"/>
          <w:lang w:val="uk-UA"/>
        </w:rPr>
      </w:pPr>
    </w:p>
    <w:p w:rsidR="00333E02" w:rsidRDefault="00333E02" w:rsidP="00C603EA">
      <w:pPr>
        <w:jc w:val="both"/>
        <w:rPr>
          <w:sz w:val="24"/>
          <w:szCs w:val="24"/>
          <w:lang w:val="uk-UA"/>
        </w:rPr>
      </w:pPr>
    </w:p>
    <w:p w:rsidR="00333E02" w:rsidRDefault="00333E02" w:rsidP="00C603EA">
      <w:pPr>
        <w:jc w:val="both"/>
        <w:rPr>
          <w:sz w:val="24"/>
          <w:szCs w:val="24"/>
          <w:lang w:val="uk-UA"/>
        </w:rPr>
      </w:pPr>
    </w:p>
    <w:p w:rsidR="00333E02" w:rsidRDefault="00333E02" w:rsidP="00C603EA">
      <w:pPr>
        <w:jc w:val="both"/>
        <w:rPr>
          <w:sz w:val="24"/>
          <w:szCs w:val="24"/>
          <w:lang w:val="uk-UA"/>
        </w:rPr>
      </w:pPr>
    </w:p>
    <w:p w:rsidR="00903BC7" w:rsidRDefault="00903BC7" w:rsidP="00C603EA">
      <w:pPr>
        <w:jc w:val="both"/>
        <w:rPr>
          <w:sz w:val="24"/>
          <w:szCs w:val="24"/>
          <w:lang w:val="uk-UA"/>
        </w:rPr>
      </w:pPr>
    </w:p>
    <w:p w:rsidR="00903BC7" w:rsidRDefault="00903BC7" w:rsidP="00C603EA">
      <w:pPr>
        <w:jc w:val="both"/>
        <w:rPr>
          <w:sz w:val="24"/>
          <w:szCs w:val="24"/>
          <w:lang w:val="uk-UA"/>
        </w:rPr>
      </w:pPr>
    </w:p>
    <w:p w:rsidR="00462011" w:rsidRDefault="00462011" w:rsidP="00C603EA">
      <w:pPr>
        <w:jc w:val="both"/>
        <w:rPr>
          <w:sz w:val="24"/>
          <w:szCs w:val="24"/>
          <w:lang w:val="uk-UA"/>
        </w:rPr>
      </w:pPr>
    </w:p>
    <w:p w:rsidR="00462011" w:rsidRDefault="00462011" w:rsidP="00C603EA">
      <w:pPr>
        <w:jc w:val="both"/>
        <w:rPr>
          <w:sz w:val="24"/>
          <w:szCs w:val="24"/>
          <w:lang w:val="uk-UA"/>
        </w:rPr>
      </w:pPr>
    </w:p>
    <w:p w:rsidR="00110E1D" w:rsidRPr="00110E1D" w:rsidRDefault="00110E1D" w:rsidP="00110E1D">
      <w:pPr>
        <w:jc w:val="both"/>
        <w:rPr>
          <w:rFonts w:eastAsia="Calibri"/>
          <w:bCs/>
          <w:iCs/>
          <w:color w:val="FF0000"/>
          <w:sz w:val="24"/>
          <w:szCs w:val="24"/>
          <w:lang w:val="uk-UA"/>
        </w:rPr>
      </w:pPr>
      <w:r w:rsidRPr="00110E1D">
        <w:rPr>
          <w:rFonts w:eastAsia="Calibri"/>
          <w:bCs/>
          <w:iCs/>
          <w:color w:val="FF0000"/>
          <w:sz w:val="24"/>
          <w:szCs w:val="24"/>
          <w:lang w:val="uk-UA"/>
        </w:rPr>
        <w:t>Виключено з порядку денного</w:t>
      </w:r>
    </w:p>
    <w:p w:rsidR="00C603EA" w:rsidRDefault="00C603EA" w:rsidP="00110E1D">
      <w:pPr>
        <w:jc w:val="both"/>
        <w:rPr>
          <w:sz w:val="24"/>
          <w:szCs w:val="24"/>
          <w:lang w:val="uk-UA"/>
        </w:rPr>
      </w:pPr>
    </w:p>
    <w:p w:rsidR="0099611F" w:rsidRPr="003F6425" w:rsidRDefault="0099611F" w:rsidP="00C603EA">
      <w:pPr>
        <w:ind w:left="-426"/>
        <w:jc w:val="both"/>
        <w:rPr>
          <w:sz w:val="24"/>
          <w:szCs w:val="24"/>
          <w:lang w:val="uk-UA"/>
        </w:rPr>
      </w:pPr>
    </w:p>
    <w:p w:rsidR="00FE3F25" w:rsidRPr="0099611F" w:rsidRDefault="00FE3F25" w:rsidP="00FE3F25">
      <w:pPr>
        <w:shd w:val="clear" w:color="auto" w:fill="FFFFFF"/>
        <w:ind w:left="4956" w:firstLine="708"/>
        <w:jc w:val="both"/>
        <w:outlineLvl w:val="5"/>
        <w:rPr>
          <w:b/>
          <w:bCs/>
          <w:sz w:val="24"/>
          <w:szCs w:val="24"/>
          <w:u w:val="single"/>
          <w:lang w:val="uk-UA" w:eastAsia="uk-UA"/>
        </w:rPr>
      </w:pPr>
      <w:r w:rsidRPr="0099611F">
        <w:rPr>
          <w:b/>
          <w:bCs/>
          <w:sz w:val="24"/>
          <w:szCs w:val="24"/>
          <w:u w:val="single"/>
          <w:lang w:val="uk-UA" w:eastAsia="uk-UA"/>
        </w:rPr>
        <w:t>Проект №</w:t>
      </w:r>
      <w:r w:rsidR="0099611F" w:rsidRPr="0099611F">
        <w:rPr>
          <w:b/>
          <w:bCs/>
          <w:sz w:val="24"/>
          <w:szCs w:val="24"/>
          <w:u w:val="single"/>
          <w:lang w:val="uk-UA" w:eastAsia="uk-UA"/>
        </w:rPr>
        <w:t xml:space="preserve"> 12</w:t>
      </w:r>
    </w:p>
    <w:p w:rsidR="00FE3F25" w:rsidRPr="0099611F" w:rsidRDefault="002B017A" w:rsidP="00FE3F25">
      <w:pPr>
        <w:shd w:val="clear" w:color="auto" w:fill="FFFFFF"/>
        <w:jc w:val="both"/>
        <w:outlineLvl w:val="5"/>
        <w:rPr>
          <w:bCs/>
          <w:sz w:val="24"/>
          <w:szCs w:val="24"/>
          <w:lang w:val="uk-UA" w:eastAsia="uk-UA"/>
        </w:rPr>
      </w:pPr>
      <w:r w:rsidRPr="0099611F">
        <w:rPr>
          <w:bCs/>
          <w:sz w:val="24"/>
          <w:szCs w:val="24"/>
          <w:lang w:val="uk-UA" w:eastAsia="uk-UA"/>
        </w:rPr>
        <w:t>19 травня 2020 року</w:t>
      </w:r>
      <w:r w:rsidR="00195D6E" w:rsidRPr="0099611F">
        <w:rPr>
          <w:bCs/>
          <w:sz w:val="24"/>
          <w:szCs w:val="24"/>
          <w:lang w:val="uk-UA" w:eastAsia="uk-UA"/>
        </w:rPr>
        <w:t xml:space="preserve"> </w:t>
      </w:r>
    </w:p>
    <w:p w:rsidR="009A7626" w:rsidRPr="0099611F" w:rsidRDefault="009A7626" w:rsidP="009A7626">
      <w:pPr>
        <w:jc w:val="both"/>
        <w:rPr>
          <w:rFonts w:eastAsia="Calibri"/>
          <w:bCs/>
          <w:iCs/>
          <w:sz w:val="24"/>
          <w:szCs w:val="24"/>
          <w:lang w:val="uk-UA"/>
        </w:rPr>
      </w:pPr>
    </w:p>
    <w:p w:rsidR="009A7626" w:rsidRPr="0099611F" w:rsidRDefault="009A7626" w:rsidP="009A7626">
      <w:pPr>
        <w:jc w:val="both"/>
        <w:rPr>
          <w:rFonts w:eastAsia="Calibri"/>
          <w:bCs/>
          <w:iCs/>
          <w:sz w:val="24"/>
          <w:szCs w:val="24"/>
          <w:lang w:val="uk-UA"/>
        </w:rPr>
      </w:pPr>
      <w:r w:rsidRPr="0099611F">
        <w:rPr>
          <w:rFonts w:eastAsia="Calibri"/>
          <w:bCs/>
          <w:iCs/>
          <w:sz w:val="24"/>
          <w:szCs w:val="24"/>
          <w:lang w:val="uk-UA"/>
        </w:rPr>
        <w:t xml:space="preserve">Про встановлення тарифів на послуги з </w:t>
      </w:r>
    </w:p>
    <w:p w:rsidR="009A7626" w:rsidRPr="0099611F" w:rsidRDefault="009A7626" w:rsidP="009A7626">
      <w:pPr>
        <w:jc w:val="both"/>
        <w:rPr>
          <w:rFonts w:eastAsia="Calibri"/>
          <w:bCs/>
          <w:iCs/>
          <w:sz w:val="24"/>
          <w:szCs w:val="24"/>
          <w:lang w:val="uk-UA"/>
        </w:rPr>
      </w:pPr>
      <w:r w:rsidRPr="0099611F">
        <w:rPr>
          <w:rFonts w:eastAsia="Calibri"/>
          <w:bCs/>
          <w:iCs/>
          <w:sz w:val="24"/>
          <w:szCs w:val="24"/>
          <w:lang w:val="uk-UA"/>
        </w:rPr>
        <w:t>централізованого  водопостачання та</w:t>
      </w:r>
    </w:p>
    <w:p w:rsidR="009A7626" w:rsidRPr="0099611F" w:rsidRDefault="009A7626" w:rsidP="009A7626">
      <w:pPr>
        <w:jc w:val="both"/>
        <w:rPr>
          <w:rFonts w:eastAsia="Calibri"/>
          <w:bCs/>
          <w:iCs/>
          <w:sz w:val="24"/>
          <w:szCs w:val="24"/>
          <w:lang w:val="uk-UA"/>
        </w:rPr>
      </w:pPr>
      <w:r w:rsidRPr="0099611F">
        <w:rPr>
          <w:rFonts w:eastAsia="Calibri"/>
          <w:bCs/>
          <w:iCs/>
          <w:sz w:val="24"/>
          <w:szCs w:val="24"/>
          <w:lang w:val="uk-UA"/>
        </w:rPr>
        <w:t>централізованого водовідведення</w:t>
      </w:r>
    </w:p>
    <w:p w:rsidR="00462011" w:rsidRPr="0099611F" w:rsidRDefault="00462011" w:rsidP="009A7626">
      <w:pPr>
        <w:jc w:val="both"/>
        <w:rPr>
          <w:rFonts w:eastAsia="Calibri"/>
          <w:bCs/>
          <w:i/>
          <w:iCs/>
          <w:sz w:val="24"/>
          <w:szCs w:val="24"/>
          <w:lang w:val="uk-UA"/>
        </w:rPr>
      </w:pPr>
    </w:p>
    <w:p w:rsidR="009A7626" w:rsidRPr="00E46930" w:rsidRDefault="009A7626" w:rsidP="009A7626">
      <w:pPr>
        <w:jc w:val="both"/>
        <w:rPr>
          <w:rFonts w:eastAsia="Calibri"/>
          <w:sz w:val="24"/>
          <w:szCs w:val="24"/>
          <w:lang w:val="uk-UA"/>
        </w:rPr>
      </w:pPr>
      <w:r w:rsidRPr="00E46930">
        <w:rPr>
          <w:rFonts w:eastAsia="Calibri"/>
          <w:sz w:val="24"/>
          <w:szCs w:val="24"/>
          <w:lang w:val="uk-UA"/>
        </w:rPr>
        <w:t xml:space="preserve">       Керуючись п. 2 ст. 28 Закону України «Про місцеве самоврядування в Україні», Законом України «Про житлово-комунальні послуги», Постановою Кабінету Міністрів України від 01.06.2011 № 869 «Про забезпечення єдиного підходу до формування тарифів на житлово-комунальні послугу», Наказом Міністерства регіонального розвитку, будівництва та житлово-комунального господарства України від 05.06.2018 № 130 «Про затвердження Порядку інформування споживачів про намір зміни цін/тарифів на комунальні послуги з обґрунтуванням такої необхідності» (зі змінами), розглянувши подані ТзОВ «Енергія-Новий Розділ» розрахунки тарифів на послуги з централізованого водопостачання та централізованого водовідведення, виконавчий комітет Новороздільської міської ради </w:t>
      </w:r>
    </w:p>
    <w:p w:rsidR="009A7626" w:rsidRPr="00E46930" w:rsidRDefault="009A7626" w:rsidP="009A7626">
      <w:pPr>
        <w:jc w:val="both"/>
        <w:rPr>
          <w:rFonts w:eastAsia="Calibri"/>
          <w:sz w:val="24"/>
          <w:szCs w:val="24"/>
          <w:lang w:val="uk-UA"/>
        </w:rPr>
      </w:pPr>
      <w:r w:rsidRPr="00E46930">
        <w:rPr>
          <w:rFonts w:eastAsia="Calibri"/>
          <w:sz w:val="24"/>
          <w:szCs w:val="24"/>
          <w:lang w:val="uk-UA"/>
        </w:rPr>
        <w:t xml:space="preserve"> </w:t>
      </w:r>
    </w:p>
    <w:p w:rsidR="009A7626" w:rsidRPr="00E46930" w:rsidRDefault="009A7626" w:rsidP="009A7626">
      <w:pPr>
        <w:jc w:val="both"/>
        <w:rPr>
          <w:rFonts w:eastAsia="Calibri"/>
          <w:sz w:val="24"/>
          <w:szCs w:val="24"/>
          <w:lang w:val="uk-UA"/>
        </w:rPr>
      </w:pPr>
      <w:r w:rsidRPr="00E46930">
        <w:rPr>
          <w:rFonts w:eastAsia="Calibri"/>
          <w:sz w:val="24"/>
          <w:szCs w:val="24"/>
          <w:lang w:val="uk-UA"/>
        </w:rPr>
        <w:t>ВИРІШИВ:</w:t>
      </w:r>
    </w:p>
    <w:p w:rsidR="009A7626" w:rsidRPr="00E46930" w:rsidRDefault="009A7626" w:rsidP="009A7626">
      <w:pPr>
        <w:jc w:val="both"/>
        <w:rPr>
          <w:rFonts w:eastAsia="Calibri"/>
          <w:sz w:val="24"/>
          <w:szCs w:val="24"/>
          <w:lang w:val="uk-UA"/>
        </w:rPr>
      </w:pPr>
    </w:p>
    <w:p w:rsidR="009A7626" w:rsidRPr="00E46930" w:rsidRDefault="009A7626" w:rsidP="009A7626">
      <w:pPr>
        <w:ind w:firstLine="567"/>
        <w:jc w:val="both"/>
        <w:rPr>
          <w:rFonts w:eastAsia="Calibri"/>
          <w:sz w:val="24"/>
          <w:szCs w:val="24"/>
          <w:lang w:val="uk-UA"/>
        </w:rPr>
      </w:pPr>
      <w:r w:rsidRPr="00E46930">
        <w:rPr>
          <w:rFonts w:eastAsia="Calibri"/>
          <w:sz w:val="24"/>
          <w:szCs w:val="24"/>
          <w:lang w:val="uk-UA"/>
        </w:rPr>
        <w:t xml:space="preserve">1. Встановити </w:t>
      </w:r>
      <w:r w:rsidR="0099611F">
        <w:rPr>
          <w:rFonts w:eastAsia="Calibri"/>
          <w:sz w:val="24"/>
          <w:szCs w:val="24"/>
          <w:lang w:val="uk-UA"/>
        </w:rPr>
        <w:t xml:space="preserve">на 2020 рік </w:t>
      </w:r>
      <w:r w:rsidRPr="00E46930">
        <w:rPr>
          <w:rFonts w:eastAsia="Calibri"/>
          <w:sz w:val="24"/>
          <w:szCs w:val="24"/>
          <w:lang w:val="uk-UA"/>
        </w:rPr>
        <w:t>ТзОВ «Енергія-Новий Розділ» тарифи для всіх категорій споживачів:</w:t>
      </w:r>
    </w:p>
    <w:p w:rsidR="009A7626" w:rsidRPr="00E46930" w:rsidRDefault="009A7626" w:rsidP="009A7626">
      <w:pPr>
        <w:ind w:firstLine="567"/>
        <w:rPr>
          <w:rFonts w:eastAsia="Calibri"/>
          <w:sz w:val="24"/>
          <w:szCs w:val="24"/>
          <w:lang w:val="uk-UA"/>
        </w:rPr>
      </w:pPr>
      <w:r w:rsidRPr="00E46930">
        <w:rPr>
          <w:rFonts w:eastAsia="Calibri"/>
          <w:sz w:val="24"/>
          <w:szCs w:val="24"/>
          <w:lang w:val="uk-UA"/>
        </w:rPr>
        <w:t>-   на централізоване водопостачання:</w:t>
      </w:r>
    </w:p>
    <w:p w:rsidR="009A7626" w:rsidRPr="00E46930" w:rsidRDefault="009A7626" w:rsidP="009A7626">
      <w:pPr>
        <w:ind w:firstLine="567"/>
        <w:rPr>
          <w:rFonts w:eastAsia="Calibri"/>
          <w:sz w:val="24"/>
          <w:szCs w:val="24"/>
          <w:lang w:val="uk-UA"/>
        </w:rPr>
      </w:pPr>
      <w:r w:rsidRPr="00E46930">
        <w:rPr>
          <w:rFonts w:eastAsia="Calibri"/>
          <w:b/>
          <w:sz w:val="24"/>
          <w:szCs w:val="24"/>
          <w:lang w:val="uk-UA"/>
        </w:rPr>
        <w:t xml:space="preserve">               13,80</w:t>
      </w:r>
      <w:r w:rsidRPr="00E46930">
        <w:rPr>
          <w:rFonts w:eastAsia="Calibri"/>
          <w:sz w:val="24"/>
          <w:szCs w:val="24"/>
          <w:lang w:val="uk-UA"/>
        </w:rPr>
        <w:t xml:space="preserve"> грн. за 1 куб.м. (без ПДВ)</w:t>
      </w:r>
      <w:r w:rsidR="0099611F">
        <w:rPr>
          <w:rFonts w:eastAsia="Calibri"/>
          <w:sz w:val="24"/>
          <w:szCs w:val="24"/>
          <w:lang w:val="uk-UA"/>
        </w:rPr>
        <w:t xml:space="preserve"> (16.56 грн. з ПДВ)</w:t>
      </w:r>
    </w:p>
    <w:p w:rsidR="009A7626" w:rsidRPr="00E46930" w:rsidRDefault="009A7626" w:rsidP="005C0D52">
      <w:pPr>
        <w:numPr>
          <w:ilvl w:val="0"/>
          <w:numId w:val="8"/>
        </w:numPr>
        <w:ind w:left="0" w:firstLine="567"/>
        <w:contextualSpacing/>
        <w:rPr>
          <w:rFonts w:eastAsia="Calibri"/>
          <w:sz w:val="24"/>
          <w:szCs w:val="24"/>
          <w:lang w:val="uk-UA" w:eastAsia="en-US"/>
        </w:rPr>
      </w:pPr>
      <w:r w:rsidRPr="00E46930">
        <w:rPr>
          <w:rFonts w:eastAsia="Calibri"/>
          <w:sz w:val="24"/>
          <w:szCs w:val="24"/>
          <w:lang w:val="uk-UA" w:eastAsia="en-US"/>
        </w:rPr>
        <w:t xml:space="preserve">  на централізоване водовідведення:</w:t>
      </w:r>
    </w:p>
    <w:p w:rsidR="009A7626" w:rsidRPr="00E46930" w:rsidRDefault="009A7626" w:rsidP="009A7626">
      <w:pPr>
        <w:ind w:firstLine="567"/>
        <w:rPr>
          <w:rFonts w:eastAsia="Calibri"/>
          <w:sz w:val="24"/>
          <w:szCs w:val="24"/>
          <w:lang w:val="uk-UA"/>
        </w:rPr>
      </w:pPr>
      <w:r w:rsidRPr="00E46930">
        <w:rPr>
          <w:rFonts w:eastAsia="Calibri"/>
          <w:sz w:val="24"/>
          <w:szCs w:val="24"/>
          <w:lang w:val="uk-UA"/>
        </w:rPr>
        <w:t xml:space="preserve">              </w:t>
      </w:r>
      <w:r w:rsidRPr="00E46930">
        <w:rPr>
          <w:rFonts w:eastAsia="Calibri"/>
          <w:b/>
          <w:sz w:val="24"/>
          <w:szCs w:val="24"/>
          <w:lang w:val="uk-UA"/>
        </w:rPr>
        <w:t>14,12</w:t>
      </w:r>
      <w:r w:rsidRPr="00E46930">
        <w:rPr>
          <w:rFonts w:eastAsia="Calibri"/>
          <w:sz w:val="24"/>
          <w:szCs w:val="24"/>
          <w:lang w:val="uk-UA"/>
        </w:rPr>
        <w:t xml:space="preserve"> грн. за 1 куб. м. (без ПДВ) </w:t>
      </w:r>
      <w:r w:rsidR="0099611F">
        <w:rPr>
          <w:rFonts w:eastAsia="Calibri"/>
          <w:sz w:val="24"/>
          <w:szCs w:val="24"/>
          <w:lang w:val="uk-UA"/>
        </w:rPr>
        <w:t>(16.94 грн. з ПДВ)</w:t>
      </w:r>
    </w:p>
    <w:p w:rsidR="009A7626" w:rsidRPr="00E46930" w:rsidRDefault="009A7626" w:rsidP="009A7626">
      <w:pPr>
        <w:shd w:val="clear" w:color="auto" w:fill="FFFFFF"/>
        <w:ind w:firstLine="567"/>
        <w:jc w:val="both"/>
        <w:rPr>
          <w:rFonts w:eastAsia="Calibri"/>
          <w:sz w:val="24"/>
          <w:szCs w:val="24"/>
          <w:lang w:val="uk-UA"/>
        </w:rPr>
      </w:pPr>
      <w:r w:rsidRPr="00E46930">
        <w:rPr>
          <w:rFonts w:eastAsia="Calibri"/>
          <w:sz w:val="24"/>
          <w:szCs w:val="24"/>
          <w:lang w:val="uk-UA"/>
        </w:rPr>
        <w:t>2. Фінансовому управлінню міської ради (начальник Ричагівський І. І.) при уточненні міського бюджету на 2020 рік передбачити додаткові кошти на видатки з оплати послуг централізованого водопостачання та водовідведення, спожитих бюджетними установами та закладами, що фінансуються з міського бюджету для подальшого подання Новороздільській міській раді.</w:t>
      </w:r>
    </w:p>
    <w:p w:rsidR="009A7626" w:rsidRPr="00E46930" w:rsidRDefault="009A7626" w:rsidP="009A7626">
      <w:pPr>
        <w:ind w:firstLine="567"/>
        <w:jc w:val="both"/>
        <w:rPr>
          <w:rFonts w:eastAsia="Calibri"/>
          <w:sz w:val="24"/>
          <w:szCs w:val="24"/>
          <w:lang w:val="uk-UA"/>
        </w:rPr>
      </w:pPr>
      <w:r w:rsidRPr="00E46930">
        <w:rPr>
          <w:rFonts w:eastAsia="Calibri"/>
          <w:sz w:val="24"/>
          <w:szCs w:val="24"/>
          <w:lang w:val="uk-UA"/>
        </w:rPr>
        <w:t>3.Управлінню праці та  соціального захисту населення, організаціям та установам, що проводять нарахування платежів населенню за житлово-комунальні послуги, нарахування субсидій та компенсацій для відшкодування витрат на оплату житлово-комунальних послуг  забезпечити своєчасне перерахування субсидій та пільг.</w:t>
      </w:r>
    </w:p>
    <w:p w:rsidR="009A7626" w:rsidRPr="00E46930" w:rsidRDefault="0099611F" w:rsidP="009A7626">
      <w:pPr>
        <w:shd w:val="clear" w:color="auto" w:fill="FFFFFF"/>
        <w:ind w:firstLine="567"/>
        <w:jc w:val="both"/>
        <w:rPr>
          <w:rFonts w:eastAsia="Calibri"/>
          <w:sz w:val="24"/>
          <w:szCs w:val="24"/>
          <w:lang w:val="uk-UA"/>
        </w:rPr>
      </w:pPr>
      <w:r>
        <w:rPr>
          <w:rFonts w:eastAsia="Calibri"/>
          <w:sz w:val="24"/>
          <w:szCs w:val="24"/>
          <w:lang w:val="uk-UA"/>
        </w:rPr>
        <w:t>4</w:t>
      </w:r>
      <w:r w:rsidR="009A7626" w:rsidRPr="00E46930">
        <w:rPr>
          <w:rFonts w:eastAsia="Calibri"/>
          <w:sz w:val="24"/>
          <w:szCs w:val="24"/>
          <w:lang w:val="uk-UA"/>
        </w:rPr>
        <w:t>. Погодити Інвестиційну програму ТзОВ «Енергія-Новий Розділ» на 2020 рік (згідно додатку).</w:t>
      </w:r>
    </w:p>
    <w:p w:rsidR="009A7626" w:rsidRPr="00E46930" w:rsidRDefault="0099611F" w:rsidP="009A7626">
      <w:pPr>
        <w:ind w:firstLine="567"/>
        <w:jc w:val="both"/>
        <w:rPr>
          <w:rFonts w:eastAsia="Calibri"/>
          <w:sz w:val="24"/>
          <w:szCs w:val="24"/>
          <w:lang w:val="uk-UA"/>
        </w:rPr>
      </w:pPr>
      <w:r>
        <w:rPr>
          <w:rFonts w:eastAsia="Calibri"/>
          <w:sz w:val="24"/>
          <w:szCs w:val="24"/>
          <w:lang w:val="uk-UA"/>
        </w:rPr>
        <w:t>5</w:t>
      </w:r>
      <w:r w:rsidR="009A7626" w:rsidRPr="00E46930">
        <w:rPr>
          <w:rFonts w:eastAsia="Calibri"/>
          <w:sz w:val="24"/>
          <w:szCs w:val="24"/>
          <w:lang w:val="uk-UA"/>
        </w:rPr>
        <w:t xml:space="preserve">.  Дане рішення оприлюднити в місцевих засобах масової інформації.  </w:t>
      </w:r>
    </w:p>
    <w:p w:rsidR="009A7626" w:rsidRPr="00E46930" w:rsidRDefault="0099611F" w:rsidP="009A7626">
      <w:pPr>
        <w:ind w:firstLine="567"/>
        <w:jc w:val="both"/>
        <w:rPr>
          <w:rFonts w:eastAsia="Calibri"/>
          <w:sz w:val="24"/>
          <w:szCs w:val="24"/>
          <w:lang w:val="uk-UA"/>
        </w:rPr>
      </w:pPr>
      <w:r>
        <w:rPr>
          <w:rFonts w:eastAsia="Calibri"/>
          <w:sz w:val="24"/>
          <w:szCs w:val="24"/>
          <w:lang w:val="uk-UA"/>
        </w:rPr>
        <w:t>6</w:t>
      </w:r>
      <w:r w:rsidR="009A7626" w:rsidRPr="00E46930">
        <w:rPr>
          <w:rFonts w:eastAsia="Calibri"/>
          <w:sz w:val="24"/>
          <w:szCs w:val="24"/>
          <w:lang w:val="uk-UA"/>
        </w:rPr>
        <w:t>. Рішення набирає чинності з дня його опублікування в міській газеті «Вісник Розділля».</w:t>
      </w:r>
    </w:p>
    <w:p w:rsidR="009A7626" w:rsidRPr="00E46930" w:rsidRDefault="0099611F" w:rsidP="009A7626">
      <w:pPr>
        <w:ind w:firstLine="567"/>
        <w:jc w:val="both"/>
        <w:rPr>
          <w:rFonts w:eastAsia="Calibri"/>
          <w:sz w:val="24"/>
          <w:szCs w:val="24"/>
          <w:lang w:val="uk-UA"/>
        </w:rPr>
      </w:pPr>
      <w:r>
        <w:rPr>
          <w:rFonts w:eastAsia="Calibri"/>
          <w:sz w:val="24"/>
          <w:szCs w:val="24"/>
          <w:lang w:val="uk-UA"/>
        </w:rPr>
        <w:t>7</w:t>
      </w:r>
      <w:r w:rsidR="009A7626" w:rsidRPr="00E46930">
        <w:rPr>
          <w:rFonts w:eastAsia="Calibri"/>
          <w:sz w:val="24"/>
          <w:szCs w:val="24"/>
          <w:lang w:val="uk-UA"/>
        </w:rPr>
        <w:t>. Контроль за виконанням рішення покласти на секретаря ради Кравець І.Д.</w:t>
      </w:r>
    </w:p>
    <w:p w:rsidR="009A7626" w:rsidRPr="00E46930" w:rsidRDefault="009A7626" w:rsidP="009A7626">
      <w:pPr>
        <w:jc w:val="both"/>
        <w:rPr>
          <w:rFonts w:eastAsia="Calibri"/>
          <w:sz w:val="24"/>
          <w:szCs w:val="24"/>
          <w:lang w:val="uk-UA"/>
        </w:rPr>
      </w:pPr>
    </w:p>
    <w:p w:rsidR="0099611F" w:rsidRPr="00F55B26" w:rsidRDefault="0099611F" w:rsidP="0099611F">
      <w:pPr>
        <w:jc w:val="both"/>
        <w:rPr>
          <w:sz w:val="24"/>
          <w:szCs w:val="24"/>
          <w:lang w:val="uk-UA" w:eastAsia="uk-UA"/>
        </w:rPr>
      </w:pPr>
      <w:r w:rsidRPr="00F55B26">
        <w:rPr>
          <w:sz w:val="24"/>
          <w:szCs w:val="24"/>
          <w:lang w:val="uk-UA"/>
        </w:rPr>
        <w:t xml:space="preserve">СЕКРЕТАР  РАДИ                        </w:t>
      </w:r>
      <w:r w:rsidRPr="00F55B26">
        <w:rPr>
          <w:sz w:val="24"/>
          <w:szCs w:val="24"/>
          <w:lang w:val="uk-UA"/>
        </w:rPr>
        <w:tab/>
      </w:r>
      <w:r w:rsidRPr="00F55B26">
        <w:rPr>
          <w:sz w:val="24"/>
          <w:szCs w:val="24"/>
          <w:lang w:val="uk-UA"/>
        </w:rPr>
        <w:tab/>
      </w:r>
      <w:r w:rsidRPr="00F55B26">
        <w:rPr>
          <w:sz w:val="24"/>
          <w:szCs w:val="24"/>
          <w:lang w:val="uk-UA"/>
        </w:rPr>
        <w:tab/>
      </w:r>
      <w:r w:rsidRPr="00F55B26">
        <w:rPr>
          <w:sz w:val="24"/>
          <w:szCs w:val="24"/>
          <w:lang w:val="uk-UA"/>
        </w:rPr>
        <w:tab/>
        <w:t xml:space="preserve">           Ірина КРАВЕЦЬ</w:t>
      </w:r>
    </w:p>
    <w:p w:rsidR="009A7626" w:rsidRPr="00E46930" w:rsidRDefault="009A7626" w:rsidP="009A7626">
      <w:pPr>
        <w:rPr>
          <w:b/>
          <w:sz w:val="24"/>
          <w:szCs w:val="24"/>
          <w:lang w:val="uk-UA"/>
        </w:rPr>
      </w:pPr>
    </w:p>
    <w:p w:rsidR="009A7626" w:rsidRDefault="009A7626" w:rsidP="009A7626">
      <w:pPr>
        <w:rPr>
          <w:b/>
          <w:sz w:val="24"/>
          <w:szCs w:val="24"/>
          <w:lang w:val="uk-UA"/>
        </w:rPr>
      </w:pPr>
    </w:p>
    <w:p w:rsidR="00903BC7" w:rsidRDefault="00903BC7" w:rsidP="009A7626">
      <w:pPr>
        <w:rPr>
          <w:b/>
          <w:sz w:val="24"/>
          <w:szCs w:val="24"/>
          <w:lang w:val="uk-UA"/>
        </w:rPr>
      </w:pPr>
    </w:p>
    <w:p w:rsidR="00333E02" w:rsidRDefault="00333E02" w:rsidP="009A7626">
      <w:pPr>
        <w:rPr>
          <w:b/>
          <w:sz w:val="24"/>
          <w:szCs w:val="24"/>
          <w:lang w:val="uk-UA"/>
        </w:rPr>
      </w:pPr>
    </w:p>
    <w:p w:rsidR="00333E02" w:rsidRDefault="00333E02" w:rsidP="009A7626">
      <w:pPr>
        <w:rPr>
          <w:b/>
          <w:sz w:val="24"/>
          <w:szCs w:val="24"/>
          <w:lang w:val="uk-UA"/>
        </w:rPr>
      </w:pPr>
    </w:p>
    <w:p w:rsidR="00903BC7" w:rsidRDefault="00903BC7" w:rsidP="009A7626">
      <w:pPr>
        <w:rPr>
          <w:b/>
          <w:sz w:val="24"/>
          <w:szCs w:val="24"/>
          <w:lang w:val="uk-UA"/>
        </w:rPr>
      </w:pPr>
    </w:p>
    <w:p w:rsidR="00903BC7" w:rsidRDefault="00903BC7" w:rsidP="009A7626">
      <w:pPr>
        <w:rPr>
          <w:b/>
          <w:sz w:val="24"/>
          <w:szCs w:val="24"/>
          <w:lang w:val="uk-UA"/>
        </w:rPr>
      </w:pPr>
    </w:p>
    <w:p w:rsidR="00903BC7" w:rsidRPr="00E46930" w:rsidRDefault="00903BC7" w:rsidP="009A7626">
      <w:pPr>
        <w:rPr>
          <w:b/>
          <w:sz w:val="24"/>
          <w:szCs w:val="24"/>
          <w:lang w:val="uk-UA"/>
        </w:rPr>
      </w:pPr>
    </w:p>
    <w:p w:rsidR="009A7626" w:rsidRPr="00E46930" w:rsidRDefault="009A7626" w:rsidP="009A7626">
      <w:pPr>
        <w:rPr>
          <w:b/>
          <w:sz w:val="24"/>
          <w:szCs w:val="24"/>
          <w:lang w:val="uk-UA"/>
        </w:rPr>
      </w:pPr>
    </w:p>
    <w:p w:rsidR="009A7626" w:rsidRPr="00E46930" w:rsidRDefault="009A7626" w:rsidP="009A7626">
      <w:pPr>
        <w:rPr>
          <w:b/>
          <w:sz w:val="24"/>
          <w:szCs w:val="24"/>
          <w:lang w:val="uk-UA"/>
        </w:rPr>
      </w:pPr>
    </w:p>
    <w:tbl>
      <w:tblPr>
        <w:tblW w:w="10126" w:type="dxa"/>
        <w:tblInd w:w="-34" w:type="dxa"/>
        <w:tblLook w:val="04A0"/>
      </w:tblPr>
      <w:tblGrid>
        <w:gridCol w:w="696"/>
        <w:gridCol w:w="4408"/>
        <w:gridCol w:w="1240"/>
        <w:gridCol w:w="1261"/>
        <w:gridCol w:w="1260"/>
        <w:gridCol w:w="1261"/>
      </w:tblGrid>
      <w:tr w:rsidR="009A7626" w:rsidRPr="00E46930" w:rsidTr="009A7626">
        <w:trPr>
          <w:trHeight w:val="264"/>
        </w:trPr>
        <w:tc>
          <w:tcPr>
            <w:tcW w:w="69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408"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124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1261"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1260" w:type="dxa"/>
            <w:tcBorders>
              <w:top w:val="nil"/>
              <w:left w:val="nil"/>
              <w:bottom w:val="nil"/>
              <w:right w:val="nil"/>
            </w:tcBorders>
            <w:shd w:val="clear" w:color="auto" w:fill="auto"/>
            <w:noWrap/>
            <w:vAlign w:val="bottom"/>
            <w:hideMark/>
          </w:tcPr>
          <w:p w:rsidR="009A7626" w:rsidRPr="00E46930" w:rsidRDefault="009A7626" w:rsidP="0099017E">
            <w:pPr>
              <w:jc w:val="right"/>
              <w:rPr>
                <w:sz w:val="24"/>
                <w:szCs w:val="24"/>
              </w:rPr>
            </w:pPr>
          </w:p>
        </w:tc>
        <w:tc>
          <w:tcPr>
            <w:tcW w:w="1261"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r>
      <w:tr w:rsidR="009A7626" w:rsidRPr="00E46930" w:rsidTr="009A7626">
        <w:trPr>
          <w:trHeight w:val="264"/>
        </w:trPr>
        <w:tc>
          <w:tcPr>
            <w:tcW w:w="10126" w:type="dxa"/>
            <w:gridSpan w:val="6"/>
            <w:tcBorders>
              <w:top w:val="nil"/>
              <w:left w:val="nil"/>
              <w:bottom w:val="nil"/>
              <w:right w:val="nil"/>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Структура тарифів на централізоване водопостачання та водовідведення</w:t>
            </w:r>
          </w:p>
        </w:tc>
      </w:tr>
      <w:tr w:rsidR="009A7626" w:rsidRPr="00E46930" w:rsidTr="009A7626">
        <w:trPr>
          <w:trHeight w:val="264"/>
        </w:trPr>
        <w:tc>
          <w:tcPr>
            <w:tcW w:w="10126" w:type="dxa"/>
            <w:gridSpan w:val="6"/>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r w:rsidRPr="00E46930">
              <w:rPr>
                <w:b/>
                <w:bCs/>
                <w:sz w:val="24"/>
                <w:szCs w:val="24"/>
              </w:rPr>
              <w:t>товариства з обмеженою відповідальністю "Енергія - Новий Розділ"</w:t>
            </w:r>
          </w:p>
        </w:tc>
      </w:tr>
      <w:tr w:rsidR="009A7626" w:rsidRPr="00E46930" w:rsidTr="009A7626">
        <w:trPr>
          <w:trHeight w:val="264"/>
        </w:trPr>
        <w:tc>
          <w:tcPr>
            <w:tcW w:w="69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408"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124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1261"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1260" w:type="dxa"/>
            <w:tcBorders>
              <w:top w:val="nil"/>
              <w:left w:val="nil"/>
              <w:bottom w:val="nil"/>
              <w:right w:val="nil"/>
            </w:tcBorders>
            <w:shd w:val="clear" w:color="auto" w:fill="auto"/>
            <w:noWrap/>
            <w:vAlign w:val="bottom"/>
            <w:hideMark/>
          </w:tcPr>
          <w:p w:rsidR="009A7626" w:rsidRPr="00E46930" w:rsidRDefault="009A7626" w:rsidP="0099017E">
            <w:pPr>
              <w:jc w:val="right"/>
              <w:rPr>
                <w:sz w:val="24"/>
                <w:szCs w:val="24"/>
              </w:rPr>
            </w:pPr>
          </w:p>
        </w:tc>
        <w:tc>
          <w:tcPr>
            <w:tcW w:w="1261"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r w:rsidRPr="00E46930">
              <w:rPr>
                <w:sz w:val="24"/>
                <w:szCs w:val="24"/>
              </w:rPr>
              <w:t>без ПДВ</w:t>
            </w:r>
          </w:p>
        </w:tc>
      </w:tr>
      <w:tr w:rsidR="009A7626" w:rsidRPr="00E46930" w:rsidTr="009A7626">
        <w:trPr>
          <w:trHeight w:val="276"/>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   з/п</w:t>
            </w:r>
          </w:p>
        </w:tc>
        <w:tc>
          <w:tcPr>
            <w:tcW w:w="4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Найменування показників</w:t>
            </w:r>
          </w:p>
        </w:tc>
        <w:tc>
          <w:tcPr>
            <w:tcW w:w="25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Централізоване водопостачання</w:t>
            </w:r>
          </w:p>
        </w:tc>
        <w:tc>
          <w:tcPr>
            <w:tcW w:w="25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Централізоване водовідведення</w:t>
            </w:r>
          </w:p>
        </w:tc>
      </w:tr>
      <w:tr w:rsidR="009A7626" w:rsidRPr="00E46930" w:rsidTr="009A7626">
        <w:trPr>
          <w:trHeight w:val="276"/>
        </w:trPr>
        <w:tc>
          <w:tcPr>
            <w:tcW w:w="696" w:type="dxa"/>
            <w:vMerge/>
            <w:tcBorders>
              <w:top w:val="single" w:sz="4" w:space="0" w:color="auto"/>
              <w:left w:val="single" w:sz="4" w:space="0" w:color="auto"/>
              <w:bottom w:val="single" w:sz="4" w:space="0" w:color="auto"/>
              <w:right w:val="single" w:sz="4" w:space="0" w:color="auto"/>
            </w:tcBorders>
            <w:vAlign w:val="center"/>
            <w:hideMark/>
          </w:tcPr>
          <w:p w:rsidR="009A7626" w:rsidRPr="00E46930" w:rsidRDefault="009A7626" w:rsidP="0099017E">
            <w:pPr>
              <w:rPr>
                <w:b/>
                <w:bCs/>
                <w:sz w:val="24"/>
                <w:szCs w:val="24"/>
              </w:rPr>
            </w:pPr>
          </w:p>
        </w:tc>
        <w:tc>
          <w:tcPr>
            <w:tcW w:w="4408" w:type="dxa"/>
            <w:vMerge/>
            <w:tcBorders>
              <w:top w:val="single" w:sz="4" w:space="0" w:color="auto"/>
              <w:left w:val="single" w:sz="4" w:space="0" w:color="auto"/>
              <w:bottom w:val="single" w:sz="4" w:space="0" w:color="auto"/>
              <w:right w:val="single" w:sz="4" w:space="0" w:color="auto"/>
            </w:tcBorders>
            <w:vAlign w:val="center"/>
            <w:hideMark/>
          </w:tcPr>
          <w:p w:rsidR="009A7626" w:rsidRPr="00E46930" w:rsidRDefault="009A7626" w:rsidP="0099017E">
            <w:pPr>
              <w:rPr>
                <w:b/>
                <w:bCs/>
                <w:sz w:val="24"/>
                <w:szCs w:val="24"/>
              </w:rPr>
            </w:pPr>
          </w:p>
        </w:tc>
        <w:tc>
          <w:tcPr>
            <w:tcW w:w="2501" w:type="dxa"/>
            <w:gridSpan w:val="2"/>
            <w:vMerge/>
            <w:tcBorders>
              <w:top w:val="single" w:sz="4" w:space="0" w:color="auto"/>
              <w:left w:val="single" w:sz="4" w:space="0" w:color="auto"/>
              <w:bottom w:val="single" w:sz="4" w:space="0" w:color="auto"/>
              <w:right w:val="single" w:sz="4" w:space="0" w:color="auto"/>
            </w:tcBorders>
            <w:vAlign w:val="center"/>
            <w:hideMark/>
          </w:tcPr>
          <w:p w:rsidR="009A7626" w:rsidRPr="00E46930" w:rsidRDefault="009A7626" w:rsidP="0099017E">
            <w:pPr>
              <w:rPr>
                <w:b/>
                <w:bCs/>
                <w:sz w:val="24"/>
                <w:szCs w:val="24"/>
              </w:rPr>
            </w:pPr>
          </w:p>
        </w:tc>
        <w:tc>
          <w:tcPr>
            <w:tcW w:w="2521" w:type="dxa"/>
            <w:gridSpan w:val="2"/>
            <w:vMerge/>
            <w:tcBorders>
              <w:top w:val="single" w:sz="4" w:space="0" w:color="auto"/>
              <w:left w:val="single" w:sz="4" w:space="0" w:color="auto"/>
              <w:bottom w:val="single" w:sz="4" w:space="0" w:color="auto"/>
              <w:right w:val="single" w:sz="4" w:space="0" w:color="auto"/>
            </w:tcBorders>
            <w:vAlign w:val="center"/>
            <w:hideMark/>
          </w:tcPr>
          <w:p w:rsidR="009A7626" w:rsidRPr="00E46930" w:rsidRDefault="009A7626" w:rsidP="0099017E">
            <w:pPr>
              <w:rPr>
                <w:b/>
                <w:bCs/>
                <w:sz w:val="24"/>
                <w:szCs w:val="24"/>
              </w:rPr>
            </w:pPr>
          </w:p>
        </w:tc>
      </w:tr>
      <w:tr w:rsidR="009A7626" w:rsidRPr="00E46930" w:rsidTr="009A7626">
        <w:trPr>
          <w:trHeight w:val="456"/>
        </w:trPr>
        <w:tc>
          <w:tcPr>
            <w:tcW w:w="696" w:type="dxa"/>
            <w:vMerge/>
            <w:tcBorders>
              <w:top w:val="single" w:sz="4" w:space="0" w:color="auto"/>
              <w:left w:val="single" w:sz="4" w:space="0" w:color="auto"/>
              <w:bottom w:val="single" w:sz="4" w:space="0" w:color="auto"/>
              <w:right w:val="single" w:sz="4" w:space="0" w:color="auto"/>
            </w:tcBorders>
            <w:vAlign w:val="center"/>
            <w:hideMark/>
          </w:tcPr>
          <w:p w:rsidR="009A7626" w:rsidRPr="00E46930" w:rsidRDefault="009A7626" w:rsidP="0099017E">
            <w:pPr>
              <w:rPr>
                <w:b/>
                <w:bCs/>
                <w:sz w:val="24"/>
                <w:szCs w:val="24"/>
              </w:rPr>
            </w:pPr>
          </w:p>
        </w:tc>
        <w:tc>
          <w:tcPr>
            <w:tcW w:w="4408" w:type="dxa"/>
            <w:vMerge/>
            <w:tcBorders>
              <w:top w:val="single" w:sz="4" w:space="0" w:color="auto"/>
              <w:left w:val="single" w:sz="4" w:space="0" w:color="auto"/>
              <w:bottom w:val="single" w:sz="4" w:space="0" w:color="auto"/>
              <w:right w:val="single" w:sz="4" w:space="0" w:color="auto"/>
            </w:tcBorders>
            <w:vAlign w:val="center"/>
            <w:hideMark/>
          </w:tcPr>
          <w:p w:rsidR="009A7626" w:rsidRPr="00E46930" w:rsidRDefault="009A7626" w:rsidP="0099017E">
            <w:pPr>
              <w:rPr>
                <w:b/>
                <w:bCs/>
                <w:sz w:val="24"/>
                <w:szCs w:val="24"/>
              </w:rPr>
            </w:pPr>
          </w:p>
        </w:tc>
        <w:tc>
          <w:tcPr>
            <w:tcW w:w="124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тис. грн. на рік</w:t>
            </w:r>
          </w:p>
        </w:tc>
        <w:tc>
          <w:tcPr>
            <w:tcW w:w="126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грн./куб.м</w:t>
            </w:r>
          </w:p>
        </w:tc>
        <w:tc>
          <w:tcPr>
            <w:tcW w:w="126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тис. грн. на рік</w:t>
            </w:r>
          </w:p>
        </w:tc>
        <w:tc>
          <w:tcPr>
            <w:tcW w:w="126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грн./куб.м</w:t>
            </w:r>
          </w:p>
        </w:tc>
      </w:tr>
      <w:tr w:rsidR="009A7626" w:rsidRPr="00E46930" w:rsidTr="009A7626">
        <w:trPr>
          <w:trHeight w:val="26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w:t>
            </w:r>
          </w:p>
        </w:tc>
        <w:tc>
          <w:tcPr>
            <w:tcW w:w="124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3</w:t>
            </w:r>
          </w:p>
        </w:tc>
        <w:tc>
          <w:tcPr>
            <w:tcW w:w="126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4</w:t>
            </w:r>
          </w:p>
        </w:tc>
        <w:tc>
          <w:tcPr>
            <w:tcW w:w="126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5</w:t>
            </w:r>
          </w:p>
        </w:tc>
        <w:tc>
          <w:tcPr>
            <w:tcW w:w="126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6</w:t>
            </w:r>
          </w:p>
        </w:tc>
      </w:tr>
      <w:tr w:rsidR="009A7626" w:rsidRPr="00E46930" w:rsidTr="009A7626">
        <w:trPr>
          <w:trHeight w:val="31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Виробнича собівартість,  у тому числі:</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9821,845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12,1236</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9141,523</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12,4061</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1.1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прямі матеріальні витрати, у тому числі:</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4488,645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5,5406</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1988,540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2,6987</w:t>
            </w:r>
          </w:p>
        </w:tc>
      </w:tr>
      <w:tr w:rsidR="009A7626" w:rsidRPr="00E46930" w:rsidTr="009A7626">
        <w:trPr>
          <w:trHeight w:val="26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1.1.1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електроенергія</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4258,600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5,2566</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1615,300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2,1921</w:t>
            </w:r>
          </w:p>
        </w:tc>
      </w:tr>
      <w:tr w:rsidR="009A7626" w:rsidRPr="00E46930" w:rsidTr="009A7626">
        <w:trPr>
          <w:trHeight w:val="27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1.1.2</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витрати на реагенти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28,200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0,0348</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285,600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0,3876</w:t>
            </w:r>
          </w:p>
        </w:tc>
      </w:tr>
      <w:tr w:rsidR="009A7626" w:rsidRPr="00E46930" w:rsidTr="009A7626">
        <w:trPr>
          <w:trHeight w:val="27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1.1.3</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інші прямі матеріальні витрати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201,845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0,2491</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87,640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0,1189</w:t>
            </w:r>
          </w:p>
        </w:tc>
      </w:tr>
      <w:tr w:rsidR="009A7626" w:rsidRPr="00E46930" w:rsidTr="009A7626">
        <w:trPr>
          <w:trHeight w:val="28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1.2</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прямі витрати на оплату праці</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2154,567</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2,6595</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4284,187</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5,8141</w:t>
            </w:r>
          </w:p>
        </w:tc>
      </w:tr>
      <w:tr w:rsidR="009A7626" w:rsidRPr="00E46930" w:rsidTr="009A7626">
        <w:trPr>
          <w:trHeight w:val="28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1.3</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інші прямі витрати, у тому числі:</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1134,705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1,4006</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1434,121</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1,9463</w:t>
            </w:r>
          </w:p>
        </w:tc>
      </w:tr>
      <w:tr w:rsidR="009A7626" w:rsidRPr="00E46930" w:rsidTr="009A7626">
        <w:trPr>
          <w:trHeight w:val="51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1.3.1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єдиний внесок на загальнообов'язкове державне соціальне страхування</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474,005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0,5851</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942,521</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1,2791</w:t>
            </w:r>
          </w:p>
        </w:tc>
      </w:tr>
      <w:tr w:rsidR="009A7626" w:rsidRPr="00E46930" w:rsidTr="009A7626">
        <w:trPr>
          <w:trHeight w:val="31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1.3.2</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амортизаційні відрахування</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660,700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0,8155</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491,600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0,6672</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1.3.3</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інші прямі витрати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1.4</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загальновиробничі витрати, у тому числі:</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2043,928</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2,5229</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1434,675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1,9470</w:t>
            </w:r>
          </w:p>
        </w:tc>
      </w:tr>
      <w:tr w:rsidR="009A7626" w:rsidRPr="00E46930" w:rsidTr="009A7626">
        <w:trPr>
          <w:trHeight w:val="27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1.4.1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витрати на оплату праці</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720,525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0,8894</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812,227</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1,1023</w:t>
            </w:r>
          </w:p>
        </w:tc>
      </w:tr>
      <w:tr w:rsidR="009A7626" w:rsidRPr="00E46930" w:rsidTr="009A7626">
        <w:trPr>
          <w:trHeight w:val="5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1.4.2</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єдиний внесок на загальнообов'язкове державне соціальне страхування</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158,516</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0,1957</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178,690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0,2425</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1.4.3</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амортизаційні відрахування</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39,213</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0,0484</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38,393</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0,0521</w:t>
            </w:r>
          </w:p>
        </w:tc>
      </w:tr>
      <w:tr w:rsidR="009A7626" w:rsidRPr="00E46930" w:rsidTr="009A7626">
        <w:trPr>
          <w:trHeight w:val="80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1.4.4</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 xml:space="preserve">витрати, пов'язані зі сплатою податків, зборів та інших передбачених законодавством обов'язкових платежів </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823,700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1,0167</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67,500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0,0916</w:t>
            </w:r>
          </w:p>
        </w:tc>
      </w:tr>
      <w:tr w:rsidR="009A7626" w:rsidRPr="00E46930" w:rsidTr="009A7626">
        <w:trPr>
          <w:trHeight w:val="27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1.4.5</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інші витрати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301,975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0,3727</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337,865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0,4585</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2</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Адміністративні витрати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1188,600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1,4672</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1106,700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1,5019</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2.1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витрати на оплату праці</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789,300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0,9743</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734,700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0,9971</w:t>
            </w:r>
          </w:p>
        </w:tc>
      </w:tr>
      <w:tr w:rsidR="009A7626" w:rsidRPr="00E46930" w:rsidTr="009A7626">
        <w:trPr>
          <w:trHeight w:val="56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2.2</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єдиний внесок на загальнообов'язкове державне соціальне страхування</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173,700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0,2144</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161,600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0,2193</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2.3</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амортизаційні відрахування</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21,300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0,0263</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19,900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0,0270</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2.4</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інші витрати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204,300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0,2522</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190,500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0,2585</w:t>
            </w:r>
          </w:p>
        </w:tc>
      </w:tr>
      <w:tr w:rsidR="009A7626" w:rsidRPr="00E46930" w:rsidTr="009A7626">
        <w:trPr>
          <w:trHeight w:val="28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3</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Витрати на збут</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168,700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0,2082</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156,900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0,2129</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3.1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витрати на оплату праці</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132,100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0,1631</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122,900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0,1668</w:t>
            </w:r>
          </w:p>
        </w:tc>
      </w:tr>
      <w:tr w:rsidR="009A7626" w:rsidRPr="00E46930" w:rsidTr="009A7626">
        <w:trPr>
          <w:trHeight w:val="5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3.2</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єдиний внесок на загальнообов'язкове державне соціальне страхування</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29,100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0,0359</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27,000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0,0366</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3.3</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амортизаційні відрахування</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0,700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0,0009</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0,600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0,0008</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3.4</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інші витрати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6,800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0,0084</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6,400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0,0087</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4</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Інші операційні витрати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0,0000</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5</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Фінансові витрати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0,0000</w:t>
            </w:r>
          </w:p>
        </w:tc>
      </w:tr>
      <w:tr w:rsidR="009A7626" w:rsidRPr="00E46930" w:rsidTr="009A7626">
        <w:trPr>
          <w:trHeight w:val="28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6</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Повна собівартість</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11179,145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13,7990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10405,123</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14,1209</w:t>
            </w:r>
          </w:p>
        </w:tc>
      </w:tr>
      <w:tr w:rsidR="009A7626" w:rsidRPr="00E46930" w:rsidTr="009A762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7</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Планований прибуток</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r>
      <w:tr w:rsidR="009A7626" w:rsidRPr="00E46930" w:rsidTr="009A7626">
        <w:trPr>
          <w:trHeight w:val="27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7.1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Податок на прибуток</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r>
      <w:tr w:rsidR="009A7626" w:rsidRPr="00E46930" w:rsidTr="009A7626">
        <w:trPr>
          <w:trHeight w:val="27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7.2</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Чистий прибуток, у тому числі:</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r>
      <w:tr w:rsidR="009A7626" w:rsidRPr="00E46930" w:rsidTr="009A7626">
        <w:trPr>
          <w:trHeight w:val="26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7.2.1</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дивіденди</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r>
      <w:tr w:rsidR="009A7626" w:rsidRPr="00E46930" w:rsidTr="009A7626">
        <w:trPr>
          <w:trHeight w:val="25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7.2.2</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резервний фонд (капітал)</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r>
      <w:tr w:rsidR="009A7626" w:rsidRPr="00E46930" w:rsidTr="009A7626">
        <w:trPr>
          <w:trHeight w:val="27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t>7.2.3</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 xml:space="preserve">на розвиток виробництва (виробничі </w:t>
            </w:r>
            <w:r w:rsidRPr="00E46930">
              <w:rPr>
                <w:sz w:val="24"/>
                <w:szCs w:val="24"/>
              </w:rPr>
              <w:lastRenderedPageBreak/>
              <w:t xml:space="preserve">інвестиції) </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lastRenderedPageBreak/>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r>
      <w:tr w:rsidR="009A7626" w:rsidRPr="00E46930" w:rsidTr="009A7626">
        <w:trPr>
          <w:trHeight w:val="28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sz w:val="24"/>
                <w:szCs w:val="24"/>
              </w:rPr>
            </w:pPr>
            <w:r w:rsidRPr="00E46930">
              <w:rPr>
                <w:sz w:val="24"/>
                <w:szCs w:val="24"/>
              </w:rPr>
              <w:lastRenderedPageBreak/>
              <w:t>7.2.4</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інше використання прибутку</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0,0000</w:t>
            </w:r>
          </w:p>
        </w:tc>
      </w:tr>
      <w:tr w:rsidR="009A7626" w:rsidRPr="00E46930" w:rsidTr="009A7626">
        <w:trPr>
          <w:trHeight w:val="52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8</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 xml:space="preserve">Вартість централізованого водопостачання/водовідведення </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11179,145</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10405,123</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r>
      <w:tr w:rsidR="009A7626" w:rsidRPr="00E46930" w:rsidTr="009A7626">
        <w:trPr>
          <w:trHeight w:val="32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9</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Обсяг реалізації, тис.куб.м</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810,14</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736,86</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r>
      <w:tr w:rsidR="009A7626" w:rsidRPr="00E46930" w:rsidTr="009A7626">
        <w:trPr>
          <w:trHeight w:val="52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rPr>
                <w:b/>
                <w:bCs/>
                <w:sz w:val="24"/>
                <w:szCs w:val="24"/>
              </w:rPr>
            </w:pPr>
            <w:r w:rsidRPr="00E46930">
              <w:rPr>
                <w:b/>
                <w:bCs/>
                <w:sz w:val="24"/>
                <w:szCs w:val="24"/>
              </w:rPr>
              <w:t>10</w:t>
            </w:r>
          </w:p>
        </w:tc>
        <w:tc>
          <w:tcPr>
            <w:tcW w:w="44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b/>
                <w:bCs/>
                <w:sz w:val="24"/>
                <w:szCs w:val="24"/>
              </w:rPr>
            </w:pPr>
            <w:r w:rsidRPr="00E46930">
              <w:rPr>
                <w:b/>
                <w:bCs/>
                <w:sz w:val="24"/>
                <w:szCs w:val="24"/>
              </w:rPr>
              <w:t xml:space="preserve"> Тариф на централізоване водопостачання/водовідведення </w:t>
            </w:r>
          </w:p>
        </w:tc>
        <w:tc>
          <w:tcPr>
            <w:tcW w:w="124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13,80</w:t>
            </w:r>
          </w:p>
        </w:tc>
        <w:tc>
          <w:tcPr>
            <w:tcW w:w="126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126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14,12</w:t>
            </w:r>
          </w:p>
        </w:tc>
      </w:tr>
    </w:tbl>
    <w:p w:rsidR="009A7626" w:rsidRPr="00E46930" w:rsidRDefault="009A7626" w:rsidP="009A7626">
      <w:pPr>
        <w:rPr>
          <w:b/>
          <w:sz w:val="24"/>
          <w:szCs w:val="24"/>
          <w:lang w:val="uk-UA"/>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rPr>
          <w:rFonts w:eastAsia="Calibri"/>
          <w:b/>
          <w:color w:val="FF0000"/>
          <w:sz w:val="24"/>
          <w:szCs w:val="24"/>
          <w:lang w:val="uk-UA" w:eastAsia="en-US"/>
        </w:rPr>
        <w:sectPr w:rsidR="009A7626" w:rsidRPr="00E46930" w:rsidSect="00311DD3">
          <w:type w:val="continuous"/>
          <w:pgSz w:w="11906" w:h="16838"/>
          <w:pgMar w:top="567" w:right="566" w:bottom="568" w:left="1701" w:header="708" w:footer="708" w:gutter="0"/>
          <w:cols w:space="708"/>
          <w:docGrid w:linePitch="360"/>
        </w:sectPr>
      </w:pPr>
    </w:p>
    <w:p w:rsidR="009A7626" w:rsidRPr="00E46930" w:rsidRDefault="009A7626" w:rsidP="009A7626">
      <w:pPr>
        <w:rPr>
          <w:rFonts w:eastAsia="Calibri"/>
          <w:b/>
          <w:color w:val="FF0000"/>
          <w:sz w:val="24"/>
          <w:szCs w:val="24"/>
          <w:lang w:val="uk-UA" w:eastAsia="en-US"/>
        </w:rPr>
      </w:pPr>
    </w:p>
    <w:p w:rsidR="009A7626" w:rsidRPr="00E46930" w:rsidRDefault="009A7626" w:rsidP="009A7626">
      <w:pPr>
        <w:jc w:val="right"/>
        <w:rPr>
          <w:rFonts w:eastAsiaTheme="minorHAnsi"/>
          <w:sz w:val="24"/>
          <w:szCs w:val="24"/>
          <w:lang w:val="uk-UA" w:eastAsia="en-US"/>
        </w:rPr>
      </w:pPr>
      <w:r w:rsidRPr="00E46930">
        <w:rPr>
          <w:rFonts w:eastAsiaTheme="minorHAnsi"/>
          <w:sz w:val="24"/>
          <w:szCs w:val="24"/>
          <w:lang w:val="uk-UA" w:eastAsia="en-US"/>
        </w:rPr>
        <w:t>Додаток</w:t>
      </w:r>
      <w:r w:rsidR="00333E02">
        <w:rPr>
          <w:rFonts w:eastAsiaTheme="minorHAnsi"/>
          <w:sz w:val="24"/>
          <w:szCs w:val="24"/>
          <w:lang w:val="uk-UA" w:eastAsia="en-US"/>
        </w:rPr>
        <w:t xml:space="preserve"> 2</w:t>
      </w:r>
    </w:p>
    <w:p w:rsidR="009A7626" w:rsidRPr="00E46930" w:rsidRDefault="009A7626" w:rsidP="009A7626">
      <w:pPr>
        <w:jc w:val="right"/>
        <w:rPr>
          <w:rFonts w:eastAsiaTheme="minorHAnsi"/>
          <w:sz w:val="24"/>
          <w:szCs w:val="24"/>
          <w:lang w:val="uk-UA" w:eastAsia="en-US"/>
        </w:rPr>
      </w:pPr>
      <w:r w:rsidRPr="00E46930">
        <w:rPr>
          <w:rFonts w:eastAsiaTheme="minorHAnsi"/>
          <w:sz w:val="24"/>
          <w:szCs w:val="24"/>
          <w:lang w:val="uk-UA" w:eastAsia="en-US"/>
        </w:rPr>
        <w:t xml:space="preserve">до рішення виконкому </w:t>
      </w:r>
    </w:p>
    <w:p w:rsidR="009A7626" w:rsidRPr="00E46930" w:rsidRDefault="00333E02" w:rsidP="009A7626">
      <w:pPr>
        <w:jc w:val="right"/>
        <w:rPr>
          <w:rFonts w:eastAsiaTheme="minorHAnsi"/>
          <w:sz w:val="24"/>
          <w:szCs w:val="24"/>
          <w:lang w:eastAsia="en-US"/>
        </w:rPr>
      </w:pPr>
      <w:r>
        <w:rPr>
          <w:rFonts w:eastAsiaTheme="minorHAnsi"/>
          <w:sz w:val="24"/>
          <w:szCs w:val="24"/>
          <w:lang w:val="uk-UA" w:eastAsia="en-US"/>
        </w:rPr>
        <w:t>№__від  19.05</w:t>
      </w:r>
      <w:r w:rsidR="009A7626" w:rsidRPr="00E46930">
        <w:rPr>
          <w:rFonts w:eastAsiaTheme="minorHAnsi"/>
          <w:sz w:val="24"/>
          <w:szCs w:val="24"/>
          <w:lang w:val="uk-UA" w:eastAsia="en-US"/>
        </w:rPr>
        <w:t>.20р.</w:t>
      </w:r>
      <w:r w:rsidR="00FC6EEB" w:rsidRPr="00E46930">
        <w:rPr>
          <w:rFonts w:eastAsiaTheme="minorHAnsi"/>
          <w:sz w:val="24"/>
          <w:szCs w:val="24"/>
          <w:lang w:val="uk-UA" w:eastAsia="en-US"/>
        </w:rPr>
        <w:fldChar w:fldCharType="begin"/>
      </w:r>
      <w:r w:rsidR="009A7626" w:rsidRPr="00E46930">
        <w:rPr>
          <w:rFonts w:eastAsiaTheme="minorHAnsi"/>
          <w:sz w:val="24"/>
          <w:szCs w:val="24"/>
          <w:lang w:val="uk-UA" w:eastAsia="en-US"/>
        </w:rPr>
        <w:instrText xml:space="preserve"> LINK Excel.Sheet.8 "C:\\Users\\Anatoliy\\Downloads\\3 додаток 4 фінансовий план.xls" "4!Область_печати" \a \f 4 \h  \* MERGEFORMAT </w:instrText>
      </w:r>
      <w:r w:rsidR="00FC6EEB" w:rsidRPr="00E46930">
        <w:rPr>
          <w:rFonts w:eastAsiaTheme="minorHAnsi"/>
          <w:sz w:val="24"/>
          <w:szCs w:val="24"/>
          <w:lang w:val="uk-UA" w:eastAsia="en-US"/>
        </w:rPr>
        <w:fldChar w:fldCharType="separate"/>
      </w:r>
      <w:bookmarkStart w:id="3" w:name="RANGE!A1:U124"/>
      <w:bookmarkEnd w:id="3"/>
    </w:p>
    <w:tbl>
      <w:tblPr>
        <w:tblW w:w="15550" w:type="dxa"/>
        <w:tblInd w:w="-34" w:type="dxa"/>
        <w:tblLayout w:type="fixed"/>
        <w:tblLook w:val="04A0"/>
      </w:tblPr>
      <w:tblGrid>
        <w:gridCol w:w="709"/>
        <w:gridCol w:w="1985"/>
        <w:gridCol w:w="709"/>
        <w:gridCol w:w="709"/>
        <w:gridCol w:w="708"/>
        <w:gridCol w:w="709"/>
        <w:gridCol w:w="708"/>
        <w:gridCol w:w="851"/>
        <w:gridCol w:w="748"/>
        <w:gridCol w:w="850"/>
        <w:gridCol w:w="812"/>
        <w:gridCol w:w="850"/>
        <w:gridCol w:w="709"/>
        <w:gridCol w:w="894"/>
        <w:gridCol w:w="665"/>
        <w:gridCol w:w="676"/>
        <w:gridCol w:w="456"/>
        <w:gridCol w:w="610"/>
        <w:gridCol w:w="456"/>
        <w:gridCol w:w="736"/>
      </w:tblGrid>
      <w:tr w:rsidR="009A7626" w:rsidRPr="00E46930" w:rsidTr="0099017E">
        <w:trPr>
          <w:trHeight w:val="345"/>
        </w:trPr>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1985"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1"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4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0"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12"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0"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94"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665"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676"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r>
      <w:tr w:rsidR="009A7626" w:rsidRPr="00E46930" w:rsidTr="0099017E">
        <w:trPr>
          <w:trHeight w:val="495"/>
        </w:trPr>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111" w:type="dxa"/>
            <w:gridSpan w:val="4"/>
            <w:vMerge w:val="restart"/>
            <w:tcBorders>
              <w:top w:val="nil"/>
              <w:left w:val="nil"/>
              <w:right w:val="nil"/>
            </w:tcBorders>
            <w:shd w:val="clear" w:color="auto" w:fill="auto"/>
            <w:vAlign w:val="center"/>
            <w:hideMark/>
          </w:tcPr>
          <w:p w:rsidR="009A7626" w:rsidRPr="00E46930" w:rsidRDefault="009A7626" w:rsidP="0099017E">
            <w:pPr>
              <w:jc w:val="center"/>
              <w:rPr>
                <w:b/>
                <w:bCs/>
                <w:color w:val="000000"/>
                <w:sz w:val="24"/>
                <w:szCs w:val="24"/>
              </w:rPr>
            </w:pPr>
            <w:r w:rsidRPr="00E46930">
              <w:rPr>
                <w:b/>
                <w:bCs/>
                <w:color w:val="000000"/>
                <w:sz w:val="24"/>
                <w:szCs w:val="24"/>
              </w:rPr>
              <w:t xml:space="preserve">ПОГОДЖЕНО </w:t>
            </w:r>
          </w:p>
          <w:p w:rsidR="009A7626" w:rsidRPr="00E46930" w:rsidRDefault="009A7626" w:rsidP="0099017E">
            <w:pPr>
              <w:jc w:val="center"/>
              <w:rPr>
                <w:b/>
                <w:bCs/>
                <w:color w:val="000000"/>
                <w:sz w:val="24"/>
                <w:szCs w:val="24"/>
              </w:rPr>
            </w:pPr>
            <w:r w:rsidRPr="00E46930">
              <w:rPr>
                <w:b/>
                <w:bCs/>
                <w:color w:val="000000"/>
                <w:sz w:val="24"/>
                <w:szCs w:val="24"/>
              </w:rPr>
              <w:t xml:space="preserve">рішенням  виконавчого комітету Новороздільської міської ради </w:t>
            </w:r>
          </w:p>
          <w:p w:rsidR="009A7626" w:rsidRPr="00E46930" w:rsidRDefault="009A7626" w:rsidP="0099017E">
            <w:pPr>
              <w:jc w:val="center"/>
              <w:rPr>
                <w:b/>
                <w:bCs/>
                <w:color w:val="000000"/>
                <w:sz w:val="24"/>
                <w:szCs w:val="24"/>
              </w:rPr>
            </w:pPr>
            <w:r w:rsidRPr="00E46930">
              <w:rPr>
                <w:color w:val="000000"/>
                <w:sz w:val="24"/>
                <w:szCs w:val="24"/>
              </w:rPr>
              <w:t>(найменування органу місцевого самоврядування)</w:t>
            </w:r>
          </w:p>
          <w:p w:rsidR="009A7626" w:rsidRPr="00E46930" w:rsidRDefault="009A7626" w:rsidP="0099017E">
            <w:pPr>
              <w:jc w:val="center"/>
              <w:rPr>
                <w:color w:val="000000"/>
                <w:sz w:val="24"/>
                <w:szCs w:val="24"/>
              </w:rPr>
            </w:pPr>
            <w:r w:rsidRPr="00E46930">
              <w:rPr>
                <w:color w:val="000000"/>
                <w:sz w:val="24"/>
                <w:szCs w:val="24"/>
              </w:rPr>
              <w:t>від _________________ №_____________</w:t>
            </w:r>
          </w:p>
          <w:p w:rsidR="009A7626" w:rsidRPr="00E46930" w:rsidRDefault="009A7626" w:rsidP="0099017E">
            <w:pPr>
              <w:jc w:val="center"/>
              <w:rPr>
                <w:b/>
                <w:bCs/>
                <w:color w:val="000000"/>
                <w:sz w:val="24"/>
                <w:szCs w:val="24"/>
              </w:rPr>
            </w:pPr>
            <w:r w:rsidRPr="00E46930">
              <w:rPr>
                <w:color w:val="000000"/>
                <w:sz w:val="24"/>
                <w:szCs w:val="24"/>
              </w:rPr>
              <w:t>М.П.</w:t>
            </w: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1"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4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780" w:type="dxa"/>
            <w:gridSpan w:val="6"/>
            <w:vMerge w:val="restart"/>
            <w:tcBorders>
              <w:top w:val="nil"/>
              <w:left w:val="nil"/>
              <w:right w:val="nil"/>
            </w:tcBorders>
            <w:shd w:val="clear" w:color="auto" w:fill="auto"/>
            <w:noWrap/>
            <w:vAlign w:val="center"/>
            <w:hideMark/>
          </w:tcPr>
          <w:p w:rsidR="009A7626" w:rsidRPr="00E46930" w:rsidRDefault="009A7626" w:rsidP="0099017E">
            <w:pPr>
              <w:jc w:val="center"/>
              <w:rPr>
                <w:b/>
                <w:bCs/>
                <w:color w:val="000000"/>
                <w:sz w:val="24"/>
                <w:szCs w:val="24"/>
              </w:rPr>
            </w:pPr>
            <w:r w:rsidRPr="00E46930">
              <w:rPr>
                <w:b/>
                <w:bCs/>
                <w:color w:val="000000"/>
                <w:sz w:val="24"/>
                <w:szCs w:val="24"/>
              </w:rPr>
              <w:t xml:space="preserve">ЗАТВЕРДЖЕНО                         </w:t>
            </w:r>
          </w:p>
          <w:p w:rsidR="009A7626" w:rsidRPr="00E46930" w:rsidRDefault="009A7626" w:rsidP="0099017E">
            <w:pPr>
              <w:jc w:val="center"/>
              <w:rPr>
                <w:b/>
                <w:bCs/>
                <w:sz w:val="24"/>
                <w:szCs w:val="24"/>
              </w:rPr>
            </w:pPr>
            <w:r w:rsidRPr="00E46930">
              <w:rPr>
                <w:b/>
                <w:bCs/>
                <w:sz w:val="24"/>
                <w:szCs w:val="24"/>
              </w:rPr>
              <w:t>Директор ТзОВ "Енергія -Новий Розділ"</w:t>
            </w:r>
          </w:p>
          <w:p w:rsidR="009A7626" w:rsidRPr="00E46930" w:rsidRDefault="009A7626" w:rsidP="0099017E">
            <w:pPr>
              <w:jc w:val="center"/>
              <w:rPr>
                <w:color w:val="000000"/>
                <w:sz w:val="24"/>
                <w:szCs w:val="24"/>
              </w:rPr>
            </w:pPr>
            <w:r w:rsidRPr="00E46930">
              <w:rPr>
                <w:color w:val="000000"/>
                <w:sz w:val="24"/>
                <w:szCs w:val="24"/>
              </w:rPr>
              <w:t>(посадова особа ліцензіата)</w:t>
            </w:r>
          </w:p>
          <w:p w:rsidR="009A7626" w:rsidRPr="00E46930" w:rsidRDefault="009A7626" w:rsidP="0099017E">
            <w:pPr>
              <w:jc w:val="center"/>
              <w:rPr>
                <w:sz w:val="24"/>
                <w:szCs w:val="24"/>
              </w:rPr>
            </w:pPr>
            <w:r w:rsidRPr="00E46930">
              <w:rPr>
                <w:sz w:val="24"/>
                <w:szCs w:val="24"/>
              </w:rPr>
              <w:t>_______________________________</w:t>
            </w:r>
          </w:p>
          <w:p w:rsidR="009A7626" w:rsidRPr="00E46930" w:rsidRDefault="009A7626" w:rsidP="0099017E">
            <w:pPr>
              <w:jc w:val="center"/>
              <w:rPr>
                <w:b/>
                <w:bCs/>
                <w:sz w:val="24"/>
                <w:szCs w:val="24"/>
              </w:rPr>
            </w:pPr>
            <w:r w:rsidRPr="00E46930">
              <w:rPr>
                <w:b/>
                <w:bCs/>
                <w:sz w:val="24"/>
                <w:szCs w:val="24"/>
              </w:rPr>
              <w:t>Є.Б. Коза</w:t>
            </w:r>
          </w:p>
          <w:p w:rsidR="009A7626" w:rsidRPr="00E46930" w:rsidRDefault="009A7626" w:rsidP="0099017E">
            <w:pPr>
              <w:jc w:val="center"/>
              <w:rPr>
                <w:color w:val="000000"/>
                <w:sz w:val="24"/>
                <w:szCs w:val="24"/>
              </w:rPr>
            </w:pPr>
            <w:r w:rsidRPr="00E46930">
              <w:rPr>
                <w:color w:val="000000"/>
                <w:sz w:val="24"/>
                <w:szCs w:val="24"/>
              </w:rPr>
              <w:t>(підпис)</w:t>
            </w:r>
          </w:p>
          <w:p w:rsidR="009A7626" w:rsidRPr="00E46930" w:rsidRDefault="009A7626" w:rsidP="0099017E">
            <w:pPr>
              <w:jc w:val="center"/>
              <w:rPr>
                <w:color w:val="000000"/>
                <w:sz w:val="24"/>
                <w:szCs w:val="24"/>
              </w:rPr>
            </w:pPr>
            <w:r w:rsidRPr="00E46930">
              <w:rPr>
                <w:color w:val="000000"/>
                <w:sz w:val="24"/>
                <w:szCs w:val="24"/>
              </w:rPr>
              <w:t>(П.І.Б.)</w:t>
            </w:r>
          </w:p>
          <w:p w:rsidR="009A7626" w:rsidRPr="00E46930" w:rsidRDefault="00333E02" w:rsidP="0099017E">
            <w:pPr>
              <w:jc w:val="center"/>
              <w:rPr>
                <w:b/>
                <w:bCs/>
                <w:color w:val="000000"/>
                <w:sz w:val="24"/>
                <w:szCs w:val="24"/>
              </w:rPr>
            </w:pPr>
            <w:r>
              <w:rPr>
                <w:b/>
                <w:bCs/>
                <w:color w:val="000000"/>
                <w:sz w:val="24"/>
                <w:szCs w:val="24"/>
              </w:rPr>
              <w:t>"____"_______________ 20</w:t>
            </w:r>
            <w:r>
              <w:rPr>
                <w:b/>
                <w:bCs/>
                <w:color w:val="000000"/>
                <w:sz w:val="24"/>
                <w:szCs w:val="24"/>
                <w:lang w:val="uk-UA"/>
              </w:rPr>
              <w:t>20</w:t>
            </w:r>
            <w:r w:rsidR="009A7626" w:rsidRPr="00E46930">
              <w:rPr>
                <w:b/>
                <w:bCs/>
                <w:color w:val="000000"/>
                <w:sz w:val="24"/>
                <w:szCs w:val="24"/>
              </w:rPr>
              <w:t xml:space="preserve"> року</w:t>
            </w:r>
          </w:p>
          <w:p w:rsidR="009A7626" w:rsidRPr="00E46930" w:rsidRDefault="009A7626" w:rsidP="0099017E">
            <w:pPr>
              <w:jc w:val="center"/>
              <w:rPr>
                <w:sz w:val="24"/>
                <w:szCs w:val="24"/>
              </w:rPr>
            </w:pPr>
            <w:r w:rsidRPr="00E46930">
              <w:rPr>
                <w:color w:val="000000"/>
                <w:sz w:val="24"/>
                <w:szCs w:val="24"/>
              </w:rPr>
              <w:t>М.П.</w:t>
            </w:r>
          </w:p>
        </w:tc>
        <w:tc>
          <w:tcPr>
            <w:tcW w:w="67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r>
      <w:tr w:rsidR="009A7626" w:rsidRPr="00E46930" w:rsidTr="0099017E">
        <w:trPr>
          <w:trHeight w:val="630"/>
        </w:trPr>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111" w:type="dxa"/>
            <w:gridSpan w:val="4"/>
            <w:vMerge/>
            <w:tcBorders>
              <w:left w:val="nil"/>
              <w:right w:val="nil"/>
            </w:tcBorders>
            <w:shd w:val="clear" w:color="auto" w:fill="auto"/>
            <w:vAlign w:val="center"/>
            <w:hideMark/>
          </w:tcPr>
          <w:p w:rsidR="009A7626" w:rsidRPr="00E46930" w:rsidRDefault="009A7626" w:rsidP="0099017E">
            <w:pPr>
              <w:jc w:val="center"/>
              <w:rPr>
                <w:b/>
                <w:bCs/>
                <w:color w:val="000000"/>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1"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4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780" w:type="dxa"/>
            <w:gridSpan w:val="6"/>
            <w:vMerge/>
            <w:tcBorders>
              <w:left w:val="nil"/>
              <w:right w:val="nil"/>
            </w:tcBorders>
            <w:shd w:val="clear" w:color="auto" w:fill="auto"/>
            <w:noWrap/>
            <w:vAlign w:val="center"/>
            <w:hideMark/>
          </w:tcPr>
          <w:p w:rsidR="009A7626" w:rsidRPr="00E46930" w:rsidRDefault="009A7626" w:rsidP="0099017E">
            <w:pPr>
              <w:jc w:val="center"/>
              <w:rPr>
                <w:b/>
                <w:bCs/>
                <w:sz w:val="24"/>
                <w:szCs w:val="24"/>
              </w:rPr>
            </w:pPr>
          </w:p>
        </w:tc>
        <w:tc>
          <w:tcPr>
            <w:tcW w:w="67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r>
      <w:tr w:rsidR="009A7626" w:rsidRPr="00E46930" w:rsidTr="0099017E">
        <w:trPr>
          <w:trHeight w:val="240"/>
        </w:trPr>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111" w:type="dxa"/>
            <w:gridSpan w:val="4"/>
            <w:vMerge/>
            <w:tcBorders>
              <w:left w:val="nil"/>
              <w:right w:val="nil"/>
            </w:tcBorders>
            <w:shd w:val="clear" w:color="auto" w:fill="auto"/>
            <w:noWrap/>
            <w:vAlign w:val="center"/>
            <w:hideMark/>
          </w:tcPr>
          <w:p w:rsidR="009A7626" w:rsidRPr="00E46930" w:rsidRDefault="009A7626" w:rsidP="0099017E">
            <w:pPr>
              <w:jc w:val="center"/>
              <w:rPr>
                <w:color w:val="000000"/>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1"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4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780" w:type="dxa"/>
            <w:gridSpan w:val="6"/>
            <w:vMerge/>
            <w:tcBorders>
              <w:left w:val="nil"/>
              <w:right w:val="nil"/>
            </w:tcBorders>
            <w:shd w:val="clear" w:color="auto" w:fill="auto"/>
            <w:noWrap/>
            <w:vAlign w:val="center"/>
            <w:hideMark/>
          </w:tcPr>
          <w:p w:rsidR="009A7626" w:rsidRPr="00E46930" w:rsidRDefault="009A7626" w:rsidP="0099017E">
            <w:pPr>
              <w:jc w:val="center"/>
              <w:rPr>
                <w:sz w:val="24"/>
                <w:szCs w:val="24"/>
              </w:rPr>
            </w:pPr>
          </w:p>
        </w:tc>
        <w:tc>
          <w:tcPr>
            <w:tcW w:w="67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r>
      <w:tr w:rsidR="009A7626" w:rsidRPr="00E46930" w:rsidTr="0099017E">
        <w:trPr>
          <w:trHeight w:val="240"/>
        </w:trPr>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111" w:type="dxa"/>
            <w:gridSpan w:val="4"/>
            <w:vMerge/>
            <w:tcBorders>
              <w:left w:val="nil"/>
              <w:right w:val="nil"/>
            </w:tcBorders>
            <w:shd w:val="clear" w:color="auto" w:fill="auto"/>
            <w:vAlign w:val="center"/>
            <w:hideMark/>
          </w:tcPr>
          <w:p w:rsidR="009A7626" w:rsidRPr="00E46930" w:rsidRDefault="009A7626" w:rsidP="0099017E">
            <w:pPr>
              <w:jc w:val="center"/>
              <w:rPr>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1"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4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780" w:type="dxa"/>
            <w:gridSpan w:val="6"/>
            <w:vMerge/>
            <w:tcBorders>
              <w:left w:val="nil"/>
              <w:right w:val="nil"/>
            </w:tcBorders>
            <w:shd w:val="clear" w:color="auto" w:fill="auto"/>
            <w:noWrap/>
            <w:vAlign w:val="center"/>
            <w:hideMark/>
          </w:tcPr>
          <w:p w:rsidR="009A7626" w:rsidRPr="00E46930" w:rsidRDefault="009A7626" w:rsidP="0099017E">
            <w:pPr>
              <w:jc w:val="center"/>
              <w:rPr>
                <w:sz w:val="24"/>
                <w:szCs w:val="24"/>
              </w:rPr>
            </w:pPr>
          </w:p>
        </w:tc>
        <w:tc>
          <w:tcPr>
            <w:tcW w:w="67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r>
      <w:tr w:rsidR="009A7626" w:rsidRPr="00E46930" w:rsidTr="0099017E">
        <w:trPr>
          <w:trHeight w:val="240"/>
        </w:trPr>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111" w:type="dxa"/>
            <w:gridSpan w:val="4"/>
            <w:vMerge/>
            <w:tcBorders>
              <w:left w:val="nil"/>
              <w:right w:val="nil"/>
            </w:tcBorders>
            <w:shd w:val="clear" w:color="auto" w:fill="auto"/>
            <w:noWrap/>
            <w:vAlign w:val="center"/>
            <w:hideMark/>
          </w:tcPr>
          <w:p w:rsidR="009A7626" w:rsidRPr="00E46930" w:rsidRDefault="009A7626" w:rsidP="0099017E">
            <w:pPr>
              <w:jc w:val="center"/>
              <w:rPr>
                <w:color w:val="000000"/>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1"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4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780" w:type="dxa"/>
            <w:gridSpan w:val="6"/>
            <w:vMerge/>
            <w:tcBorders>
              <w:left w:val="nil"/>
              <w:right w:val="nil"/>
            </w:tcBorders>
            <w:shd w:val="clear" w:color="auto" w:fill="auto"/>
            <w:noWrap/>
            <w:vAlign w:val="center"/>
            <w:hideMark/>
          </w:tcPr>
          <w:p w:rsidR="009A7626" w:rsidRPr="00E46930" w:rsidRDefault="009A7626" w:rsidP="0099017E">
            <w:pPr>
              <w:jc w:val="center"/>
              <w:rPr>
                <w:sz w:val="24"/>
                <w:szCs w:val="24"/>
              </w:rPr>
            </w:pPr>
          </w:p>
        </w:tc>
        <w:tc>
          <w:tcPr>
            <w:tcW w:w="67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r>
      <w:tr w:rsidR="009A7626" w:rsidRPr="00E46930" w:rsidTr="0099017E">
        <w:trPr>
          <w:trHeight w:val="240"/>
        </w:trPr>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111" w:type="dxa"/>
            <w:gridSpan w:val="4"/>
            <w:vMerge/>
            <w:tcBorders>
              <w:left w:val="nil"/>
              <w:right w:val="nil"/>
            </w:tcBorders>
            <w:shd w:val="clear" w:color="auto" w:fill="auto"/>
            <w:noWrap/>
            <w:vAlign w:val="center"/>
            <w:hideMark/>
          </w:tcPr>
          <w:p w:rsidR="009A7626" w:rsidRPr="00E46930" w:rsidRDefault="009A7626" w:rsidP="0099017E">
            <w:pPr>
              <w:jc w:val="center"/>
              <w:rPr>
                <w:color w:val="000000"/>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1"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4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780" w:type="dxa"/>
            <w:gridSpan w:val="6"/>
            <w:vMerge/>
            <w:tcBorders>
              <w:left w:val="nil"/>
              <w:right w:val="nil"/>
            </w:tcBorders>
            <w:shd w:val="clear" w:color="auto" w:fill="auto"/>
            <w:noWrap/>
            <w:vAlign w:val="center"/>
            <w:hideMark/>
          </w:tcPr>
          <w:p w:rsidR="009A7626" w:rsidRPr="00E46930" w:rsidRDefault="009A7626" w:rsidP="0099017E">
            <w:pPr>
              <w:jc w:val="center"/>
              <w:rPr>
                <w:sz w:val="24"/>
                <w:szCs w:val="24"/>
              </w:rPr>
            </w:pPr>
          </w:p>
        </w:tc>
        <w:tc>
          <w:tcPr>
            <w:tcW w:w="67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r>
      <w:tr w:rsidR="009A7626" w:rsidRPr="00E46930" w:rsidTr="0099017E">
        <w:trPr>
          <w:trHeight w:val="172"/>
        </w:trPr>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111" w:type="dxa"/>
            <w:gridSpan w:val="4"/>
            <w:vMerge/>
            <w:tcBorders>
              <w:left w:val="nil"/>
              <w:right w:val="nil"/>
            </w:tcBorders>
            <w:shd w:val="clear" w:color="auto" w:fill="auto"/>
            <w:noWrap/>
            <w:vAlign w:val="center"/>
            <w:hideMark/>
          </w:tcPr>
          <w:p w:rsidR="009A7626" w:rsidRPr="00E46930" w:rsidRDefault="009A7626" w:rsidP="0099017E">
            <w:pPr>
              <w:jc w:val="center"/>
              <w:rPr>
                <w:sz w:val="24"/>
                <w:szCs w:val="24"/>
              </w:rPr>
            </w:pP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851"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48"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780" w:type="dxa"/>
            <w:gridSpan w:val="6"/>
            <w:vMerge/>
            <w:tcBorders>
              <w:left w:val="nil"/>
              <w:right w:val="nil"/>
            </w:tcBorders>
            <w:shd w:val="clear" w:color="auto" w:fill="auto"/>
            <w:noWrap/>
            <w:vAlign w:val="center"/>
            <w:hideMark/>
          </w:tcPr>
          <w:p w:rsidR="009A7626" w:rsidRPr="00E46930" w:rsidRDefault="009A7626" w:rsidP="0099017E">
            <w:pPr>
              <w:jc w:val="center"/>
              <w:rPr>
                <w:sz w:val="24"/>
                <w:szCs w:val="24"/>
              </w:rPr>
            </w:pPr>
          </w:p>
        </w:tc>
        <w:tc>
          <w:tcPr>
            <w:tcW w:w="67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vAlign w:val="center"/>
            <w:hideMark/>
          </w:tcPr>
          <w:p w:rsidR="009A7626" w:rsidRPr="00E46930" w:rsidRDefault="009A7626" w:rsidP="0099017E">
            <w:pPr>
              <w:jc w:val="center"/>
              <w:rPr>
                <w:sz w:val="24"/>
                <w:szCs w:val="24"/>
              </w:rPr>
            </w:pPr>
          </w:p>
        </w:tc>
      </w:tr>
      <w:tr w:rsidR="009A7626" w:rsidRPr="00E46930" w:rsidTr="0099017E">
        <w:trPr>
          <w:trHeight w:val="450"/>
        </w:trPr>
        <w:tc>
          <w:tcPr>
            <w:tcW w:w="13748" w:type="dxa"/>
            <w:gridSpan w:val="17"/>
            <w:tcBorders>
              <w:top w:val="nil"/>
              <w:left w:val="nil"/>
              <w:bottom w:val="nil"/>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Фінансовий план використання коштів для  виконання  інвестиційної програми на 2020 р.</w:t>
            </w:r>
          </w:p>
        </w:tc>
        <w:tc>
          <w:tcPr>
            <w:tcW w:w="610"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r>
      <w:tr w:rsidR="009A7626" w:rsidRPr="00E46930" w:rsidTr="0099017E">
        <w:trPr>
          <w:trHeight w:val="480"/>
        </w:trPr>
        <w:tc>
          <w:tcPr>
            <w:tcW w:w="13748" w:type="dxa"/>
            <w:gridSpan w:val="17"/>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___________________________________________</w:t>
            </w:r>
            <w:r w:rsidRPr="00E46930">
              <w:rPr>
                <w:b/>
                <w:bCs/>
                <w:sz w:val="24"/>
                <w:szCs w:val="24"/>
                <w:u w:val="single"/>
              </w:rPr>
              <w:t>ТзОВ "Енергія -Новий Розділ"</w:t>
            </w:r>
            <w:r w:rsidRPr="00E46930">
              <w:rPr>
                <w:sz w:val="24"/>
                <w:szCs w:val="24"/>
              </w:rPr>
              <w:t>______________________________________________</w:t>
            </w:r>
          </w:p>
        </w:tc>
        <w:tc>
          <w:tcPr>
            <w:tcW w:w="610"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r>
      <w:tr w:rsidR="009A7626" w:rsidRPr="00E46930" w:rsidTr="0099017E">
        <w:trPr>
          <w:trHeight w:val="405"/>
        </w:trPr>
        <w:tc>
          <w:tcPr>
            <w:tcW w:w="13748" w:type="dxa"/>
            <w:gridSpan w:val="17"/>
            <w:tcBorders>
              <w:top w:val="nil"/>
              <w:left w:val="nil"/>
              <w:bottom w:val="single" w:sz="4" w:space="0" w:color="auto"/>
              <w:right w:val="nil"/>
            </w:tcBorders>
            <w:shd w:val="clear" w:color="auto" w:fill="auto"/>
            <w:vAlign w:val="center"/>
            <w:hideMark/>
          </w:tcPr>
          <w:p w:rsidR="009A7626" w:rsidRPr="00E46930" w:rsidRDefault="009A7626" w:rsidP="0099017E">
            <w:pPr>
              <w:jc w:val="center"/>
              <w:rPr>
                <w:color w:val="000000"/>
                <w:sz w:val="24"/>
                <w:szCs w:val="24"/>
              </w:rPr>
            </w:pPr>
            <w:r w:rsidRPr="00E46930">
              <w:rPr>
                <w:color w:val="000000"/>
                <w:sz w:val="24"/>
                <w:szCs w:val="24"/>
              </w:rPr>
              <w:t xml:space="preserve">(найменування ліцензіата) </w:t>
            </w:r>
          </w:p>
        </w:tc>
        <w:tc>
          <w:tcPr>
            <w:tcW w:w="610"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r>
      <w:tr w:rsidR="009A7626" w:rsidRPr="00E46930" w:rsidTr="0099017E">
        <w:trPr>
          <w:trHeight w:val="1155"/>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xml:space="preserve"> № з/п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Найменування заходів (пооб'єктно)</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Кількісний показник (одиниця виміру)</w:t>
            </w:r>
          </w:p>
        </w:tc>
        <w:tc>
          <w:tcPr>
            <w:tcW w:w="5283" w:type="dxa"/>
            <w:gridSpan w:val="7"/>
            <w:tcBorders>
              <w:top w:val="single" w:sz="4" w:space="0" w:color="auto"/>
              <w:left w:val="nil"/>
              <w:bottom w:val="single" w:sz="4" w:space="0" w:color="auto"/>
              <w:right w:val="single" w:sz="4" w:space="0" w:color="000000"/>
            </w:tcBorders>
            <w:shd w:val="clear" w:color="auto" w:fill="auto"/>
            <w:vAlign w:val="center"/>
            <w:hideMark/>
          </w:tcPr>
          <w:p w:rsidR="009A7626" w:rsidRPr="00E46930" w:rsidRDefault="009A7626" w:rsidP="0099017E">
            <w:pPr>
              <w:jc w:val="center"/>
              <w:rPr>
                <w:sz w:val="24"/>
                <w:szCs w:val="24"/>
              </w:rPr>
            </w:pPr>
            <w:r w:rsidRPr="00E46930">
              <w:rPr>
                <w:sz w:val="24"/>
                <w:szCs w:val="24"/>
              </w:rPr>
              <w:t>Фінансовий план використання коштів на виконання інвестиційної програми за джерелами фінансування, тис. грн. (без ПДВ)</w:t>
            </w:r>
          </w:p>
        </w:tc>
        <w:tc>
          <w:tcPr>
            <w:tcW w:w="1662" w:type="dxa"/>
            <w:gridSpan w:val="2"/>
            <w:tcBorders>
              <w:top w:val="single" w:sz="4" w:space="0" w:color="auto"/>
              <w:left w:val="nil"/>
              <w:bottom w:val="single" w:sz="4" w:space="0" w:color="auto"/>
              <w:right w:val="single" w:sz="4" w:space="0" w:color="000000"/>
            </w:tcBorders>
            <w:shd w:val="clear" w:color="auto" w:fill="auto"/>
            <w:vAlign w:val="center"/>
            <w:hideMark/>
          </w:tcPr>
          <w:p w:rsidR="009A7626" w:rsidRPr="00E46930" w:rsidRDefault="009A7626" w:rsidP="0099017E">
            <w:pPr>
              <w:jc w:val="center"/>
              <w:rPr>
                <w:sz w:val="24"/>
                <w:szCs w:val="24"/>
              </w:rPr>
            </w:pPr>
            <w:r w:rsidRPr="00E46930">
              <w:rPr>
                <w:sz w:val="24"/>
                <w:szCs w:val="24"/>
              </w:rPr>
              <w:t xml:space="preserve"> За способом виконання,           тис. грн.                    (без ПДВ)</w:t>
            </w:r>
          </w:p>
        </w:tc>
        <w:tc>
          <w:tcPr>
            <w:tcW w:w="2268" w:type="dxa"/>
            <w:gridSpan w:val="3"/>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Графік здійснення заходів та використання коштів на планований та прогнозний періоди                   тис. грн. (без ПДВ)</w:t>
            </w:r>
          </w:p>
        </w:tc>
        <w:tc>
          <w:tcPr>
            <w:tcW w:w="67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A7626" w:rsidRPr="00E46930" w:rsidRDefault="009A7626" w:rsidP="0099017E">
            <w:pPr>
              <w:jc w:val="center"/>
              <w:rPr>
                <w:sz w:val="24"/>
                <w:szCs w:val="24"/>
              </w:rPr>
            </w:pPr>
            <w:r w:rsidRPr="00E46930">
              <w:rPr>
                <w:sz w:val="24"/>
                <w:szCs w:val="24"/>
              </w:rPr>
              <w:t>Строк окупності (місяців)**</w:t>
            </w:r>
          </w:p>
        </w:tc>
        <w:tc>
          <w:tcPr>
            <w:tcW w:w="45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9A7626" w:rsidRPr="00E46930" w:rsidRDefault="009A7626" w:rsidP="0099017E">
            <w:pPr>
              <w:jc w:val="center"/>
              <w:rPr>
                <w:sz w:val="24"/>
                <w:szCs w:val="24"/>
              </w:rPr>
            </w:pPr>
            <w:r w:rsidRPr="00E46930">
              <w:rPr>
                <w:sz w:val="24"/>
                <w:szCs w:val="24"/>
              </w:rPr>
              <w:t xml:space="preserve">№ аркуша обґрунтовуючих матеріалів </w:t>
            </w:r>
          </w:p>
        </w:tc>
        <w:tc>
          <w:tcPr>
            <w:tcW w:w="61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A7626" w:rsidRPr="00E46930" w:rsidRDefault="009A7626" w:rsidP="0099017E">
            <w:pPr>
              <w:jc w:val="center"/>
              <w:rPr>
                <w:sz w:val="24"/>
                <w:szCs w:val="24"/>
              </w:rPr>
            </w:pPr>
            <w:r w:rsidRPr="00E46930">
              <w:rPr>
                <w:sz w:val="24"/>
                <w:szCs w:val="24"/>
              </w:rPr>
              <w:t>Економія паливно-енергетичних ресурсів (тис. кВт/год/прогнозний період)</w:t>
            </w:r>
          </w:p>
        </w:tc>
        <w:tc>
          <w:tcPr>
            <w:tcW w:w="45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A7626" w:rsidRPr="00E46930" w:rsidRDefault="009A7626" w:rsidP="0099017E">
            <w:pPr>
              <w:jc w:val="center"/>
              <w:rPr>
                <w:sz w:val="24"/>
                <w:szCs w:val="24"/>
              </w:rPr>
            </w:pPr>
            <w:r w:rsidRPr="00E46930">
              <w:rPr>
                <w:sz w:val="24"/>
                <w:szCs w:val="24"/>
              </w:rPr>
              <w:t>Економія фонду заробітної плати, (тис. грн./прогнозний період)</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A7626" w:rsidRPr="00E46930" w:rsidRDefault="009A7626" w:rsidP="0099017E">
            <w:pPr>
              <w:jc w:val="center"/>
              <w:rPr>
                <w:sz w:val="24"/>
                <w:szCs w:val="24"/>
              </w:rPr>
            </w:pPr>
            <w:r w:rsidRPr="00E46930">
              <w:rPr>
                <w:sz w:val="24"/>
                <w:szCs w:val="24"/>
              </w:rPr>
              <w:t>Економічний ефект  (тис. грн.)***</w:t>
            </w:r>
          </w:p>
        </w:tc>
      </w:tr>
      <w:tr w:rsidR="009A7626" w:rsidRPr="00E46930" w:rsidTr="0099017E">
        <w:trPr>
          <w:trHeight w:val="315"/>
        </w:trPr>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1985"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xml:space="preserve">загальна сума </w:t>
            </w:r>
          </w:p>
        </w:tc>
        <w:tc>
          <w:tcPr>
            <w:tcW w:w="457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 урахуванням:</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госпо-      дарський  (вартість    матер</w:t>
            </w:r>
            <w:r w:rsidRPr="00E46930">
              <w:rPr>
                <w:sz w:val="24"/>
                <w:szCs w:val="24"/>
              </w:rPr>
              <w:lastRenderedPageBreak/>
              <w:t>іаль-них ресурсів)</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lastRenderedPageBreak/>
              <w:t>підряд-  ний</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планова-ний період</w:t>
            </w:r>
          </w:p>
        </w:tc>
        <w:tc>
          <w:tcPr>
            <w:tcW w:w="1559"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прогнозний період</w:t>
            </w:r>
          </w:p>
        </w:tc>
        <w:tc>
          <w:tcPr>
            <w:tcW w:w="676"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456"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610" w:type="dxa"/>
            <w:vMerge/>
            <w:tcBorders>
              <w:top w:val="single" w:sz="4" w:space="0" w:color="auto"/>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456" w:type="dxa"/>
            <w:vMerge/>
            <w:tcBorders>
              <w:top w:val="single" w:sz="4" w:space="0" w:color="auto"/>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r>
      <w:tr w:rsidR="009A7626" w:rsidRPr="00E46930" w:rsidTr="0099017E">
        <w:trPr>
          <w:trHeight w:val="570"/>
        </w:trPr>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1985"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xml:space="preserve">аморти-   заційні відраху-   </w:t>
            </w:r>
            <w:r w:rsidRPr="00E46930">
              <w:rPr>
                <w:sz w:val="24"/>
                <w:szCs w:val="24"/>
              </w:rPr>
              <w:lastRenderedPageBreak/>
              <w:t>вання</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lastRenderedPageBreak/>
              <w:t xml:space="preserve">виробничі інвестиції з </w:t>
            </w:r>
            <w:r w:rsidRPr="00E46930">
              <w:rPr>
                <w:sz w:val="24"/>
                <w:szCs w:val="24"/>
              </w:rPr>
              <w:lastRenderedPageBreak/>
              <w:t>прибутку</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lastRenderedPageBreak/>
              <w:t>позичко-ві кошти</w:t>
            </w:r>
          </w:p>
        </w:tc>
        <w:tc>
          <w:tcPr>
            <w:tcW w:w="1599" w:type="dxa"/>
            <w:gridSpan w:val="2"/>
            <w:tcBorders>
              <w:top w:val="single" w:sz="4" w:space="0" w:color="auto"/>
              <w:left w:val="nil"/>
              <w:bottom w:val="single" w:sz="4" w:space="0" w:color="auto"/>
              <w:right w:val="single" w:sz="4" w:space="0" w:color="000000"/>
            </w:tcBorders>
            <w:shd w:val="clear" w:color="auto" w:fill="auto"/>
            <w:vAlign w:val="center"/>
            <w:hideMark/>
          </w:tcPr>
          <w:p w:rsidR="009A7626" w:rsidRPr="00E46930" w:rsidRDefault="009A7626" w:rsidP="0099017E">
            <w:pPr>
              <w:jc w:val="center"/>
              <w:rPr>
                <w:sz w:val="24"/>
                <w:szCs w:val="24"/>
              </w:rPr>
            </w:pPr>
            <w:r w:rsidRPr="00E46930">
              <w:rPr>
                <w:sz w:val="24"/>
                <w:szCs w:val="24"/>
              </w:rPr>
              <w:t>інші залучені кошти, з них:</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xml:space="preserve">бюджетні кошти   (не підлягають </w:t>
            </w:r>
            <w:r w:rsidRPr="00E46930">
              <w:rPr>
                <w:sz w:val="24"/>
                <w:szCs w:val="24"/>
              </w:rPr>
              <w:lastRenderedPageBreak/>
              <w:t>поверненню)</w:t>
            </w:r>
          </w:p>
        </w:tc>
        <w:tc>
          <w:tcPr>
            <w:tcW w:w="812"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1559" w:type="dxa"/>
            <w:gridSpan w:val="2"/>
            <w:vMerge/>
            <w:tcBorders>
              <w:top w:val="single" w:sz="4" w:space="0" w:color="auto"/>
              <w:left w:val="single" w:sz="4" w:space="0" w:color="auto"/>
              <w:bottom w:val="single" w:sz="4" w:space="0" w:color="000000"/>
              <w:right w:val="nil"/>
            </w:tcBorders>
            <w:vAlign w:val="center"/>
            <w:hideMark/>
          </w:tcPr>
          <w:p w:rsidR="009A7626" w:rsidRPr="00E46930" w:rsidRDefault="009A7626" w:rsidP="0099017E">
            <w:pPr>
              <w:rPr>
                <w:sz w:val="24"/>
                <w:szCs w:val="24"/>
              </w:rPr>
            </w:pPr>
          </w:p>
        </w:tc>
        <w:tc>
          <w:tcPr>
            <w:tcW w:w="676"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456"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610" w:type="dxa"/>
            <w:vMerge/>
            <w:tcBorders>
              <w:top w:val="single" w:sz="4" w:space="0" w:color="auto"/>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456" w:type="dxa"/>
            <w:vMerge/>
            <w:tcBorders>
              <w:top w:val="single" w:sz="4" w:space="0" w:color="auto"/>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r>
      <w:tr w:rsidR="009A7626" w:rsidRPr="00E46930" w:rsidTr="0099017E">
        <w:trPr>
          <w:trHeight w:val="1125"/>
        </w:trPr>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1985"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8"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підлягають поверненн</w:t>
            </w:r>
            <w:r w:rsidRPr="00E46930">
              <w:rPr>
                <w:sz w:val="24"/>
                <w:szCs w:val="24"/>
              </w:rPr>
              <w:lastRenderedPageBreak/>
              <w:t>ю</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lastRenderedPageBreak/>
              <w:t xml:space="preserve"> не підлягають </w:t>
            </w:r>
            <w:r w:rsidRPr="00E46930">
              <w:rPr>
                <w:sz w:val="24"/>
                <w:szCs w:val="24"/>
              </w:rPr>
              <w:lastRenderedPageBreak/>
              <w:t xml:space="preserve">поверненню </w:t>
            </w:r>
          </w:p>
        </w:tc>
        <w:tc>
          <w:tcPr>
            <w:tcW w:w="850"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812"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850"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894" w:type="dxa"/>
            <w:tcBorders>
              <w:top w:val="nil"/>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 xml:space="preserve">планова-ний період            </w:t>
            </w:r>
            <w:r w:rsidRPr="00E46930">
              <w:rPr>
                <w:sz w:val="24"/>
                <w:szCs w:val="24"/>
              </w:rPr>
              <w:lastRenderedPageBreak/>
              <w:t>+ 1</w:t>
            </w:r>
          </w:p>
        </w:tc>
        <w:tc>
          <w:tcPr>
            <w:tcW w:w="665" w:type="dxa"/>
            <w:tcBorders>
              <w:top w:val="nil"/>
              <w:left w:val="nil"/>
              <w:bottom w:val="nil"/>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lastRenderedPageBreak/>
              <w:t xml:space="preserve">плано-ваний </w:t>
            </w:r>
            <w:r w:rsidRPr="00E46930">
              <w:rPr>
                <w:sz w:val="24"/>
                <w:szCs w:val="24"/>
              </w:rPr>
              <w:lastRenderedPageBreak/>
              <w:t>період     + n*</w:t>
            </w:r>
          </w:p>
        </w:tc>
        <w:tc>
          <w:tcPr>
            <w:tcW w:w="676"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456" w:type="dxa"/>
            <w:vMerge/>
            <w:tcBorders>
              <w:top w:val="nil"/>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610" w:type="dxa"/>
            <w:vMerge/>
            <w:tcBorders>
              <w:top w:val="single" w:sz="4" w:space="0" w:color="auto"/>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456" w:type="dxa"/>
            <w:vMerge/>
            <w:tcBorders>
              <w:top w:val="single" w:sz="4" w:space="0" w:color="auto"/>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9A7626" w:rsidRPr="00E46930" w:rsidRDefault="009A7626" w:rsidP="0099017E">
            <w:pPr>
              <w:rPr>
                <w:sz w:val="24"/>
                <w:szCs w:val="24"/>
              </w:rPr>
            </w:pPr>
          </w:p>
        </w:tc>
      </w:tr>
      <w:tr w:rsidR="009A7626" w:rsidRPr="00E46930" w:rsidTr="0099017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lastRenderedPageBreak/>
              <w:t>1</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6</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7</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8</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9</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10</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11</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13</w:t>
            </w:r>
          </w:p>
        </w:tc>
        <w:tc>
          <w:tcPr>
            <w:tcW w:w="894" w:type="dxa"/>
            <w:tcBorders>
              <w:top w:val="nil"/>
              <w:left w:val="nil"/>
              <w:bottom w:val="single" w:sz="4" w:space="0" w:color="auto"/>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15</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16</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17</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18</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19</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20</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І</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ВОДОПОСТАЧАННЯ</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1.1 </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xml:space="preserve"> Будівництво, реконструкція та модернізація об’єктів водопостачання (звільняється від оподаткування згідно з пунктом 154.9 статті 154 Податкового кодексу України), з урахуванням:</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1.1.1</w:t>
            </w:r>
          </w:p>
        </w:tc>
        <w:tc>
          <w:tcPr>
            <w:tcW w:w="14841" w:type="dxa"/>
            <w:gridSpan w:val="19"/>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Заходи зі зниження питомих витрат, а також втрат ресурсів,  з них:</w:t>
            </w:r>
          </w:p>
        </w:tc>
      </w:tr>
      <w:tr w:rsidR="009A7626" w:rsidRPr="00E46930" w:rsidTr="0099017E">
        <w:trPr>
          <w:trHeight w:val="25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1.1.1</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х</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r>
      <w:tr w:rsidR="009A7626" w:rsidRPr="00E46930" w:rsidTr="0099017E">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1.1.2</w:t>
            </w:r>
          </w:p>
        </w:tc>
        <w:tc>
          <w:tcPr>
            <w:tcW w:w="14841" w:type="dxa"/>
            <w:gridSpan w:val="19"/>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Заходи щодо забезпечення технологічного та/або комерційного обліку ресурсів, з них:</w:t>
            </w:r>
          </w:p>
        </w:tc>
      </w:tr>
      <w:tr w:rsidR="009A7626" w:rsidRPr="00E46930" w:rsidTr="0099017E">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5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xml:space="preserve"> Усього за підпунктом 1.1.2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1.1.3</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зменшення обсягу витрат води на технологічні потреби, з них:</w:t>
            </w:r>
          </w:p>
        </w:tc>
      </w:tr>
      <w:tr w:rsidR="009A7626" w:rsidRPr="00E46930" w:rsidTr="0099017E">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465"/>
        </w:trPr>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1.1.3</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345"/>
        </w:trPr>
        <w:tc>
          <w:tcPr>
            <w:tcW w:w="15550" w:type="dxa"/>
            <w:gridSpan w:val="20"/>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2                                                                                                Продовження додатка 4 </w:t>
            </w:r>
          </w:p>
        </w:tc>
      </w:tr>
      <w:tr w:rsidR="009A7626" w:rsidRPr="00E46930" w:rsidTr="0099017E">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6</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8</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10</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13</w:t>
            </w:r>
          </w:p>
        </w:tc>
        <w:tc>
          <w:tcPr>
            <w:tcW w:w="894" w:type="dxa"/>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15</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16</w:t>
            </w:r>
          </w:p>
        </w:tc>
        <w:tc>
          <w:tcPr>
            <w:tcW w:w="456" w:type="dxa"/>
            <w:tcBorders>
              <w:top w:val="single" w:sz="4" w:space="0" w:color="auto"/>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17</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18</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19</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20</w:t>
            </w:r>
          </w:p>
        </w:tc>
      </w:tr>
      <w:tr w:rsidR="009A7626" w:rsidRPr="00E46930" w:rsidTr="0099017E">
        <w:trPr>
          <w:trHeight w:val="3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1.1.4</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підвищення якості послуг з централізованого водопостачання, з них.:</w:t>
            </w:r>
          </w:p>
        </w:tc>
      </w:tr>
      <w:tr w:rsidR="009A7626" w:rsidRPr="00E46930" w:rsidTr="0099017E">
        <w:trPr>
          <w:trHeight w:val="3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300"/>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1.1.4</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1.1.5 </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підвищення екологічної безпеки та охорони навколишнього середовища, з них:</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8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1.1.5</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1.1.6</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Інші заходи,з них:</w:t>
            </w:r>
          </w:p>
        </w:tc>
      </w:tr>
      <w:tr w:rsidR="009A7626" w:rsidRPr="00E46930" w:rsidTr="0099017E">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8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1.1.6</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8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пунктом 1.1</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r>
      <w:tr w:rsidR="009A7626" w:rsidRPr="00E46930" w:rsidTr="0099017E">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lastRenderedPageBreak/>
              <w:t>1.2</w:t>
            </w:r>
          </w:p>
        </w:tc>
        <w:tc>
          <w:tcPr>
            <w:tcW w:w="14841" w:type="dxa"/>
            <w:gridSpan w:val="19"/>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 xml:space="preserve">Інші заходи (не звільняється від оподаткування згідно з пунктом 154.9 статті 154 Податкового кодексу України), з них:   </w:t>
            </w:r>
          </w:p>
        </w:tc>
      </w:tr>
      <w:tr w:rsidR="009A7626" w:rsidRPr="00E46930" w:rsidTr="0099017E">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1.2.1</w:t>
            </w:r>
          </w:p>
        </w:tc>
        <w:tc>
          <w:tcPr>
            <w:tcW w:w="14841" w:type="dxa"/>
            <w:gridSpan w:val="19"/>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Заходи зі зниження питомих витрат, а також втрат ресурсів, з них:</w:t>
            </w:r>
          </w:p>
        </w:tc>
      </w:tr>
      <w:tr w:rsidR="009A7626" w:rsidRPr="00E46930" w:rsidTr="0099017E">
        <w:trPr>
          <w:trHeight w:val="79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nil"/>
            </w:tcBorders>
            <w:shd w:val="clear" w:color="auto" w:fill="auto"/>
            <w:vAlign w:val="bottom"/>
            <w:hideMark/>
          </w:tcPr>
          <w:p w:rsidR="009A7626" w:rsidRPr="00E46930" w:rsidRDefault="009A7626" w:rsidP="0099017E">
            <w:pPr>
              <w:rPr>
                <w:sz w:val="24"/>
                <w:szCs w:val="24"/>
              </w:rPr>
            </w:pPr>
            <w:r w:rsidRPr="00E46930">
              <w:rPr>
                <w:sz w:val="24"/>
                <w:szCs w:val="24"/>
              </w:rPr>
              <w:t xml:space="preserve"> Капітальний ремонт зовнішніх мереж водопроводу </w:t>
            </w:r>
          </w:p>
        </w:tc>
        <w:tc>
          <w:tcPr>
            <w:tcW w:w="709" w:type="dxa"/>
            <w:tcBorders>
              <w:top w:val="nil"/>
              <w:left w:val="single" w:sz="4" w:space="0" w:color="auto"/>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0,407</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1.2.1.1 </w:t>
            </w:r>
          </w:p>
        </w:tc>
        <w:tc>
          <w:tcPr>
            <w:tcW w:w="198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 xml:space="preserve"> вул. Стуса8 -Стуса2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0,207</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249,685</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249,685</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_</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249,685</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249,685</w:t>
            </w:r>
          </w:p>
        </w:tc>
        <w:tc>
          <w:tcPr>
            <w:tcW w:w="894"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0,00</w:t>
            </w:r>
          </w:p>
        </w:tc>
        <w:tc>
          <w:tcPr>
            <w:tcW w:w="66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676"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16,93</w:t>
            </w:r>
          </w:p>
        </w:tc>
        <w:tc>
          <w:tcPr>
            <w:tcW w:w="456"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_</w:t>
            </w:r>
          </w:p>
        </w:tc>
        <w:tc>
          <w:tcPr>
            <w:tcW w:w="610"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0,91</w:t>
            </w:r>
          </w:p>
        </w:tc>
        <w:tc>
          <w:tcPr>
            <w:tcW w:w="456"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х</w:t>
            </w:r>
          </w:p>
        </w:tc>
        <w:tc>
          <w:tcPr>
            <w:tcW w:w="736"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18,49</w:t>
            </w:r>
          </w:p>
        </w:tc>
      </w:tr>
      <w:tr w:rsidR="009A7626" w:rsidRPr="00E46930" w:rsidTr="0099017E">
        <w:trPr>
          <w:trHeight w:val="264"/>
        </w:trPr>
        <w:tc>
          <w:tcPr>
            <w:tcW w:w="709" w:type="dxa"/>
            <w:tcBorders>
              <w:top w:val="nil"/>
              <w:left w:val="single" w:sz="4" w:space="0" w:color="auto"/>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1.2.1.2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 xml:space="preserve"> вул. Стуса2- ТП № 4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0,200</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199,456</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199,456</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12"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_</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199,456</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199,456</w:t>
            </w:r>
          </w:p>
        </w:tc>
        <w:tc>
          <w:tcPr>
            <w:tcW w:w="894"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0,00</w:t>
            </w:r>
          </w:p>
        </w:tc>
        <w:tc>
          <w:tcPr>
            <w:tcW w:w="66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676"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36,76</w:t>
            </w:r>
          </w:p>
        </w:tc>
        <w:tc>
          <w:tcPr>
            <w:tcW w:w="456"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_</w:t>
            </w:r>
          </w:p>
        </w:tc>
        <w:tc>
          <w:tcPr>
            <w:tcW w:w="610"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0,88</w:t>
            </w:r>
          </w:p>
        </w:tc>
        <w:tc>
          <w:tcPr>
            <w:tcW w:w="456"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х</w:t>
            </w:r>
          </w:p>
        </w:tc>
        <w:tc>
          <w:tcPr>
            <w:tcW w:w="736" w:type="dxa"/>
            <w:tcBorders>
              <w:top w:val="nil"/>
              <w:left w:val="nil"/>
              <w:bottom w:val="single" w:sz="4" w:space="0" w:color="auto"/>
              <w:right w:val="single" w:sz="4" w:space="0" w:color="auto"/>
            </w:tcBorders>
            <w:shd w:val="clear" w:color="000000" w:fill="F2F2F2"/>
            <w:vAlign w:val="center"/>
            <w:hideMark/>
          </w:tcPr>
          <w:p w:rsidR="009A7626" w:rsidRPr="00E46930" w:rsidRDefault="009A7626" w:rsidP="0099017E">
            <w:pPr>
              <w:jc w:val="center"/>
              <w:rPr>
                <w:sz w:val="24"/>
                <w:szCs w:val="24"/>
              </w:rPr>
            </w:pPr>
            <w:r w:rsidRPr="00E46930">
              <w:rPr>
                <w:sz w:val="24"/>
                <w:szCs w:val="24"/>
              </w:rPr>
              <w:t>13,29</w:t>
            </w:r>
          </w:p>
        </w:tc>
      </w:tr>
      <w:tr w:rsidR="009A7626" w:rsidRPr="00E46930" w:rsidTr="0099017E">
        <w:trPr>
          <w:trHeight w:val="240"/>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xml:space="preserve"> Усього за підпунктом 1.2.1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474,320</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474,320</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474,320</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474,320</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676" w:type="dxa"/>
            <w:tcBorders>
              <w:top w:val="nil"/>
              <w:left w:val="nil"/>
              <w:bottom w:val="single" w:sz="4" w:space="0" w:color="auto"/>
              <w:right w:val="single" w:sz="4" w:space="0" w:color="auto"/>
            </w:tcBorders>
            <w:shd w:val="clear" w:color="000000" w:fill="F2F2F2"/>
            <w:noWrap/>
            <w:vAlign w:val="center"/>
            <w:hideMark/>
          </w:tcPr>
          <w:p w:rsidR="009A7626" w:rsidRPr="00E46930" w:rsidRDefault="009A7626" w:rsidP="0099017E">
            <w:pPr>
              <w:jc w:val="center"/>
              <w:rPr>
                <w:sz w:val="24"/>
                <w:szCs w:val="24"/>
              </w:rPr>
            </w:pPr>
            <w:r w:rsidRPr="00E46930">
              <w:rPr>
                <w:sz w:val="24"/>
                <w:szCs w:val="24"/>
              </w:rPr>
              <w:t>х</w:t>
            </w:r>
          </w:p>
        </w:tc>
        <w:tc>
          <w:tcPr>
            <w:tcW w:w="456" w:type="dxa"/>
            <w:tcBorders>
              <w:top w:val="nil"/>
              <w:left w:val="nil"/>
              <w:bottom w:val="single" w:sz="4" w:space="0" w:color="auto"/>
              <w:right w:val="single" w:sz="4" w:space="0" w:color="auto"/>
            </w:tcBorders>
            <w:shd w:val="clear" w:color="000000" w:fill="F2F2F2"/>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000000" w:fill="F2F2F2"/>
            <w:noWrap/>
            <w:vAlign w:val="center"/>
            <w:hideMark/>
          </w:tcPr>
          <w:p w:rsidR="009A7626" w:rsidRPr="00E46930" w:rsidRDefault="009A7626" w:rsidP="0099017E">
            <w:pPr>
              <w:jc w:val="center"/>
              <w:rPr>
                <w:b/>
                <w:bCs/>
                <w:sz w:val="24"/>
                <w:szCs w:val="24"/>
              </w:rPr>
            </w:pPr>
            <w:r w:rsidRPr="00E46930">
              <w:rPr>
                <w:b/>
                <w:bCs/>
                <w:sz w:val="24"/>
                <w:szCs w:val="24"/>
              </w:rPr>
              <w:t>1,78</w:t>
            </w:r>
          </w:p>
        </w:tc>
        <w:tc>
          <w:tcPr>
            <w:tcW w:w="456" w:type="dxa"/>
            <w:tcBorders>
              <w:top w:val="nil"/>
              <w:left w:val="nil"/>
              <w:bottom w:val="single" w:sz="4" w:space="0" w:color="auto"/>
              <w:right w:val="single" w:sz="4" w:space="0" w:color="auto"/>
            </w:tcBorders>
            <w:shd w:val="clear" w:color="000000" w:fill="F2F2F2"/>
            <w:noWrap/>
            <w:vAlign w:val="center"/>
            <w:hideMark/>
          </w:tcPr>
          <w:p w:rsidR="009A7626" w:rsidRPr="00E46930" w:rsidRDefault="009A7626" w:rsidP="0099017E">
            <w:pPr>
              <w:jc w:val="center"/>
              <w:rPr>
                <w:sz w:val="24"/>
                <w:szCs w:val="24"/>
              </w:rPr>
            </w:pPr>
            <w:r w:rsidRPr="00E46930">
              <w:rPr>
                <w:sz w:val="24"/>
                <w:szCs w:val="24"/>
              </w:rPr>
              <w:t>х</w:t>
            </w:r>
          </w:p>
        </w:tc>
        <w:tc>
          <w:tcPr>
            <w:tcW w:w="736" w:type="dxa"/>
            <w:tcBorders>
              <w:top w:val="nil"/>
              <w:left w:val="nil"/>
              <w:bottom w:val="single" w:sz="4" w:space="0" w:color="auto"/>
              <w:right w:val="single" w:sz="4" w:space="0" w:color="auto"/>
            </w:tcBorders>
            <w:shd w:val="clear" w:color="000000" w:fill="F2F2F2"/>
            <w:noWrap/>
            <w:vAlign w:val="center"/>
            <w:hideMark/>
          </w:tcPr>
          <w:p w:rsidR="009A7626" w:rsidRPr="00E46930" w:rsidRDefault="009A7626" w:rsidP="0099017E">
            <w:pPr>
              <w:jc w:val="center"/>
              <w:rPr>
                <w:b/>
                <w:bCs/>
                <w:sz w:val="24"/>
                <w:szCs w:val="24"/>
              </w:rPr>
            </w:pPr>
            <w:r w:rsidRPr="00E46930">
              <w:rPr>
                <w:b/>
                <w:bCs/>
                <w:sz w:val="24"/>
                <w:szCs w:val="24"/>
              </w:rPr>
              <w:t>31,78</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1.2.2</w:t>
            </w:r>
          </w:p>
        </w:tc>
        <w:tc>
          <w:tcPr>
            <w:tcW w:w="14841" w:type="dxa"/>
            <w:gridSpan w:val="19"/>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Заходи щодо забезпечення технологічного та/або комерційного обліку ресурсів, з них:</w:t>
            </w:r>
          </w:p>
        </w:tc>
      </w:tr>
      <w:tr w:rsidR="009A7626" w:rsidRPr="00E46930" w:rsidTr="0099017E">
        <w:trPr>
          <w:trHeight w:val="8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1.2.2.1</w:t>
            </w:r>
          </w:p>
        </w:tc>
        <w:tc>
          <w:tcPr>
            <w:tcW w:w="198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color w:val="FF0000"/>
                <w:sz w:val="24"/>
                <w:szCs w:val="24"/>
              </w:rPr>
            </w:pPr>
            <w:r w:rsidRPr="00E46930">
              <w:rPr>
                <w:color w:val="FF0000"/>
                <w:sz w:val="24"/>
                <w:szCs w:val="24"/>
              </w:rPr>
              <w:t>Встановлення лічильника води на ІІ підйомі</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1 шт</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245,929</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245,929</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245,929</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245,929</w:t>
            </w:r>
          </w:p>
        </w:tc>
        <w:tc>
          <w:tcPr>
            <w:tcW w:w="894"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40"/>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1.2.2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245,929</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245,929</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245,929</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245,929</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1.2.3</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зменшення обсягу витрат води на технологічні потреби, з них:</w:t>
            </w:r>
          </w:p>
        </w:tc>
      </w:tr>
      <w:tr w:rsidR="009A7626" w:rsidRPr="00E46930" w:rsidTr="0099017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5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1.2.3</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1.2.4</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підвищення якості послуг з централізованого водопостачання,  з них:</w:t>
            </w:r>
          </w:p>
        </w:tc>
      </w:tr>
      <w:tr w:rsidR="009A7626" w:rsidRPr="00E46930" w:rsidTr="0099017E">
        <w:trPr>
          <w:trHeight w:val="48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1.2.4.1. </w:t>
            </w:r>
          </w:p>
        </w:tc>
        <w:tc>
          <w:tcPr>
            <w:tcW w:w="198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rPr>
                <w:sz w:val="24"/>
                <w:szCs w:val="24"/>
              </w:rPr>
            </w:pPr>
            <w:r w:rsidRPr="00E46930">
              <w:rPr>
                <w:sz w:val="24"/>
                <w:szCs w:val="24"/>
              </w:rPr>
              <w:t xml:space="preserve"> Капітальний ремонт водопровідних колодязів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7 шт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25,179</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25,179</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25,179</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25,179</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5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1.2.4</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25,179</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25,179</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25,179</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25,179</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1.2.5</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провадження та розвитку інформаційних технологій, з них:</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40"/>
        </w:trPr>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lastRenderedPageBreak/>
              <w:t>Усього за підпунктом 1.2.5</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312"/>
        </w:trPr>
        <w:tc>
          <w:tcPr>
            <w:tcW w:w="15550" w:type="dxa"/>
            <w:gridSpan w:val="20"/>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3                                                                                                Продовження додатка 4 </w:t>
            </w:r>
          </w:p>
        </w:tc>
      </w:tr>
      <w:tr w:rsidR="009A7626" w:rsidRPr="00E46930" w:rsidTr="0099017E">
        <w:trPr>
          <w:trHeight w:val="2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6</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8</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10</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13</w:t>
            </w:r>
          </w:p>
        </w:tc>
        <w:tc>
          <w:tcPr>
            <w:tcW w:w="894" w:type="dxa"/>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15</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16</w:t>
            </w:r>
          </w:p>
        </w:tc>
        <w:tc>
          <w:tcPr>
            <w:tcW w:w="456" w:type="dxa"/>
            <w:tcBorders>
              <w:top w:val="single" w:sz="4" w:space="0" w:color="auto"/>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17</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18</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19</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20</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1.2.6</w:t>
            </w:r>
          </w:p>
        </w:tc>
        <w:tc>
          <w:tcPr>
            <w:tcW w:w="14841" w:type="dxa"/>
            <w:gridSpan w:val="19"/>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модернізації та закупівлі транспортних засобів спеціального та спеціалізованого призначення, з них:</w:t>
            </w:r>
          </w:p>
        </w:tc>
      </w:tr>
      <w:tr w:rsidR="009A7626" w:rsidRPr="00E46930" w:rsidTr="0099017E">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70"/>
        </w:trPr>
        <w:tc>
          <w:tcPr>
            <w:tcW w:w="3403"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1.2.6</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1.2.7</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підвищення екологічної безпеки та охорони навколишнього середовища, з них:</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70"/>
        </w:trPr>
        <w:tc>
          <w:tcPr>
            <w:tcW w:w="3403" w:type="dxa"/>
            <w:gridSpan w:val="3"/>
            <w:tcBorders>
              <w:top w:val="single" w:sz="4" w:space="0" w:color="auto"/>
              <w:left w:val="single" w:sz="8" w:space="0" w:color="auto"/>
              <w:bottom w:val="nil"/>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1.2.7</w:t>
            </w:r>
          </w:p>
        </w:tc>
        <w:tc>
          <w:tcPr>
            <w:tcW w:w="709"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nil"/>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1.2.8</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Інші заходи, з них:</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70"/>
        </w:trPr>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xml:space="preserve"> Усього за підпунктом 1.2.8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70"/>
        </w:trPr>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пунктом 1.2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720,249</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720,249</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720,249</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720,249</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0,00</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000000" w:fill="B8CCE4"/>
            <w:noWrap/>
            <w:vAlign w:val="center"/>
            <w:hideMark/>
          </w:tcPr>
          <w:p w:rsidR="009A7626" w:rsidRPr="00E46930" w:rsidRDefault="009A7626" w:rsidP="0099017E">
            <w:pPr>
              <w:jc w:val="center"/>
              <w:rPr>
                <w:sz w:val="24"/>
                <w:szCs w:val="24"/>
              </w:rPr>
            </w:pPr>
            <w:r w:rsidRPr="00E46930">
              <w:rPr>
                <w:sz w:val="24"/>
                <w:szCs w:val="24"/>
              </w:rPr>
              <w:t>1,78</w:t>
            </w:r>
          </w:p>
        </w:tc>
        <w:tc>
          <w:tcPr>
            <w:tcW w:w="456" w:type="dxa"/>
            <w:tcBorders>
              <w:top w:val="nil"/>
              <w:left w:val="nil"/>
              <w:bottom w:val="single" w:sz="4" w:space="0" w:color="auto"/>
              <w:right w:val="single" w:sz="4" w:space="0" w:color="auto"/>
            </w:tcBorders>
            <w:shd w:val="clear" w:color="000000" w:fill="B8CCE4"/>
            <w:noWrap/>
            <w:vAlign w:val="center"/>
            <w:hideMark/>
          </w:tcPr>
          <w:p w:rsidR="009A7626" w:rsidRPr="00E46930" w:rsidRDefault="009A7626" w:rsidP="0099017E">
            <w:pPr>
              <w:jc w:val="center"/>
              <w:rPr>
                <w:sz w:val="24"/>
                <w:szCs w:val="24"/>
              </w:rPr>
            </w:pPr>
            <w:r w:rsidRPr="00E46930">
              <w:rPr>
                <w:sz w:val="24"/>
                <w:szCs w:val="24"/>
              </w:rPr>
              <w:t>х</w:t>
            </w:r>
          </w:p>
        </w:tc>
        <w:tc>
          <w:tcPr>
            <w:tcW w:w="736" w:type="dxa"/>
            <w:tcBorders>
              <w:top w:val="nil"/>
              <w:left w:val="nil"/>
              <w:bottom w:val="single" w:sz="4" w:space="0" w:color="auto"/>
              <w:right w:val="single" w:sz="4" w:space="0" w:color="auto"/>
            </w:tcBorders>
            <w:shd w:val="clear" w:color="000000" w:fill="B8CCE4"/>
            <w:noWrap/>
            <w:vAlign w:val="center"/>
            <w:hideMark/>
          </w:tcPr>
          <w:p w:rsidR="009A7626" w:rsidRPr="00E46930" w:rsidRDefault="009A7626" w:rsidP="0099017E">
            <w:pPr>
              <w:jc w:val="center"/>
              <w:rPr>
                <w:sz w:val="24"/>
                <w:szCs w:val="24"/>
              </w:rPr>
            </w:pPr>
            <w:r w:rsidRPr="00E46930">
              <w:rPr>
                <w:sz w:val="24"/>
                <w:szCs w:val="24"/>
              </w:rPr>
              <w:t>31,78</w:t>
            </w:r>
          </w:p>
        </w:tc>
      </w:tr>
      <w:tr w:rsidR="009A7626" w:rsidRPr="00E46930" w:rsidTr="0099017E">
        <w:trPr>
          <w:trHeight w:val="240"/>
        </w:trPr>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розділом І</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720,249</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720,249</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720,249</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720,249</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nil"/>
              <w:left w:val="nil"/>
              <w:bottom w:val="single" w:sz="4" w:space="0" w:color="auto"/>
              <w:right w:val="single" w:sz="4" w:space="0" w:color="auto"/>
            </w:tcBorders>
            <w:shd w:val="clear" w:color="000000" w:fill="B8CCE4"/>
            <w:noWrap/>
            <w:vAlign w:val="center"/>
            <w:hideMark/>
          </w:tcPr>
          <w:p w:rsidR="009A7626" w:rsidRPr="00E46930" w:rsidRDefault="009A7626" w:rsidP="0099017E">
            <w:pPr>
              <w:jc w:val="center"/>
              <w:rPr>
                <w:b/>
                <w:bCs/>
                <w:sz w:val="24"/>
                <w:szCs w:val="24"/>
              </w:rPr>
            </w:pPr>
            <w:r w:rsidRPr="00E46930">
              <w:rPr>
                <w:b/>
                <w:bCs/>
                <w:sz w:val="24"/>
                <w:szCs w:val="24"/>
              </w:rPr>
              <w:t>1,78</w:t>
            </w:r>
          </w:p>
        </w:tc>
        <w:tc>
          <w:tcPr>
            <w:tcW w:w="456" w:type="dxa"/>
            <w:tcBorders>
              <w:top w:val="nil"/>
              <w:left w:val="nil"/>
              <w:bottom w:val="single" w:sz="4" w:space="0" w:color="auto"/>
              <w:right w:val="single" w:sz="4" w:space="0" w:color="auto"/>
            </w:tcBorders>
            <w:shd w:val="clear" w:color="000000" w:fill="B8CCE4"/>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36" w:type="dxa"/>
            <w:tcBorders>
              <w:top w:val="nil"/>
              <w:left w:val="nil"/>
              <w:bottom w:val="single" w:sz="4" w:space="0" w:color="auto"/>
              <w:right w:val="single" w:sz="4" w:space="0" w:color="auto"/>
            </w:tcBorders>
            <w:shd w:val="clear" w:color="000000" w:fill="B8CCE4"/>
            <w:noWrap/>
            <w:vAlign w:val="center"/>
            <w:hideMark/>
          </w:tcPr>
          <w:p w:rsidR="009A7626" w:rsidRPr="00E46930" w:rsidRDefault="009A7626" w:rsidP="0099017E">
            <w:pPr>
              <w:jc w:val="center"/>
              <w:rPr>
                <w:b/>
                <w:bCs/>
                <w:sz w:val="24"/>
                <w:szCs w:val="24"/>
              </w:rPr>
            </w:pPr>
            <w:r w:rsidRPr="00E46930">
              <w:rPr>
                <w:b/>
                <w:bCs/>
                <w:sz w:val="24"/>
                <w:szCs w:val="24"/>
              </w:rPr>
              <w:t>31,78</w:t>
            </w:r>
          </w:p>
        </w:tc>
      </w:tr>
      <w:tr w:rsidR="009A7626" w:rsidRPr="00E46930" w:rsidTr="0099017E">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xml:space="preserve"> ІІ </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ВОДОВІДВЕДЕННЯ</w:t>
            </w:r>
          </w:p>
        </w:tc>
      </w:tr>
      <w:tr w:rsidR="009A7626" w:rsidRPr="00E46930" w:rsidTr="0099017E">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2.1. </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xml:space="preserve"> Будівництво, реконструкція та модернізація об’єктів водовідведення (звільняється від оподаткування згідно з пунктом 154.9 статті 154 Податкового кодексу України), з урахуванням:</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   2.1.1 </w:t>
            </w:r>
          </w:p>
        </w:tc>
        <w:tc>
          <w:tcPr>
            <w:tcW w:w="14841" w:type="dxa"/>
            <w:gridSpan w:val="19"/>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Заходи зі зниження питомих витрат, а також втрат ресурсів, у т.ч.:</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40"/>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2.1.1</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40"/>
        </w:trPr>
        <w:tc>
          <w:tcPr>
            <w:tcW w:w="709" w:type="dxa"/>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2.1.2</w:t>
            </w:r>
          </w:p>
        </w:tc>
        <w:tc>
          <w:tcPr>
            <w:tcW w:w="14841" w:type="dxa"/>
            <w:gridSpan w:val="19"/>
            <w:tcBorders>
              <w:top w:val="single" w:sz="4" w:space="0" w:color="auto"/>
              <w:left w:val="single" w:sz="4" w:space="0" w:color="auto"/>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Заходи щодо забезпечення технологічного та/або комерційного обліку ресурсів, з них:</w:t>
            </w:r>
          </w:p>
        </w:tc>
      </w:tr>
      <w:tr w:rsidR="009A7626" w:rsidRPr="00E46930" w:rsidTr="0099017E">
        <w:trPr>
          <w:trHeight w:val="2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40"/>
        </w:trPr>
        <w:tc>
          <w:tcPr>
            <w:tcW w:w="3403" w:type="dxa"/>
            <w:gridSpan w:val="3"/>
            <w:tcBorders>
              <w:top w:val="nil"/>
              <w:left w:val="nil"/>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2.1.2</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2.1.3</w:t>
            </w:r>
          </w:p>
        </w:tc>
        <w:tc>
          <w:tcPr>
            <w:tcW w:w="14841" w:type="dxa"/>
            <w:gridSpan w:val="19"/>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Модернізація та закупівля транспортних засобів спеціального та спеціалізованого призначення, з них:</w:t>
            </w:r>
          </w:p>
        </w:tc>
      </w:tr>
      <w:tr w:rsidR="009A7626" w:rsidRPr="00E46930" w:rsidTr="0099017E">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5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2.1.3</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2.1.4</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підвищення екологічної безпеки та охорони навколишнього середовища, з них:</w:t>
            </w:r>
          </w:p>
        </w:tc>
      </w:tr>
      <w:tr w:rsidR="009A7626" w:rsidRPr="00E46930" w:rsidTr="0099017E">
        <w:trPr>
          <w:trHeight w:val="28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2.1.4</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х</w:t>
            </w:r>
          </w:p>
        </w:tc>
        <w:tc>
          <w:tcPr>
            <w:tcW w:w="610"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456"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736"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r>
      <w:tr w:rsidR="009A7626" w:rsidRPr="00E46930" w:rsidTr="0099017E">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2.1.5</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Інші заходи, з них:</w:t>
            </w:r>
          </w:p>
        </w:tc>
      </w:tr>
      <w:tr w:rsidR="009A7626" w:rsidRPr="00E46930" w:rsidTr="0099017E">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lastRenderedPageBreak/>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5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2.1.5</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single" w:sz="4" w:space="0" w:color="auto"/>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single" w:sz="4" w:space="0" w:color="auto"/>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single" w:sz="4" w:space="0" w:color="auto"/>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55"/>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пунктом 2.1</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single" w:sz="4" w:space="0" w:color="auto"/>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single" w:sz="4" w:space="0" w:color="auto"/>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single" w:sz="4" w:space="0" w:color="auto"/>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2.2</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xml:space="preserve"> Інші заходи (не  звільняється від оподаткування згідно з пунктом 154.9 статті 154 Податкового кодексу України), з урахуванням :</w:t>
            </w:r>
          </w:p>
        </w:tc>
      </w:tr>
      <w:tr w:rsidR="009A7626" w:rsidRPr="00E46930" w:rsidTr="0099017E">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2.2.1</w:t>
            </w:r>
          </w:p>
        </w:tc>
        <w:tc>
          <w:tcPr>
            <w:tcW w:w="14841" w:type="dxa"/>
            <w:gridSpan w:val="19"/>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Заходи зі зниження питомих витрат, а також втрат ресурсів, з них:</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40"/>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2.2.1</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312"/>
        </w:trPr>
        <w:tc>
          <w:tcPr>
            <w:tcW w:w="15550" w:type="dxa"/>
            <w:gridSpan w:val="20"/>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4                                                                                                Продовження додатка 4</w:t>
            </w:r>
          </w:p>
        </w:tc>
      </w:tr>
      <w:tr w:rsidR="009A7626" w:rsidRPr="00E46930" w:rsidTr="0099017E">
        <w:trPr>
          <w:trHeight w:val="2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6</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8</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10</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13</w:t>
            </w:r>
          </w:p>
        </w:tc>
        <w:tc>
          <w:tcPr>
            <w:tcW w:w="894" w:type="dxa"/>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14</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15</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16</w:t>
            </w:r>
          </w:p>
        </w:tc>
        <w:tc>
          <w:tcPr>
            <w:tcW w:w="456" w:type="dxa"/>
            <w:tcBorders>
              <w:top w:val="single" w:sz="4" w:space="0" w:color="auto"/>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17</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18</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19</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20</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2.2.2</w:t>
            </w:r>
          </w:p>
        </w:tc>
        <w:tc>
          <w:tcPr>
            <w:tcW w:w="14841" w:type="dxa"/>
            <w:gridSpan w:val="19"/>
            <w:tcBorders>
              <w:top w:val="single" w:sz="4" w:space="0" w:color="auto"/>
              <w:left w:val="nil"/>
              <w:bottom w:val="single" w:sz="4" w:space="0" w:color="auto"/>
              <w:right w:val="nil"/>
            </w:tcBorders>
            <w:shd w:val="clear" w:color="auto" w:fill="auto"/>
            <w:vAlign w:val="center"/>
            <w:hideMark/>
          </w:tcPr>
          <w:p w:rsidR="009A7626" w:rsidRPr="00E46930" w:rsidRDefault="009A7626" w:rsidP="0099017E">
            <w:pPr>
              <w:jc w:val="center"/>
              <w:rPr>
                <w:sz w:val="24"/>
                <w:szCs w:val="24"/>
              </w:rPr>
            </w:pPr>
            <w:r w:rsidRPr="00E46930">
              <w:rPr>
                <w:sz w:val="24"/>
                <w:szCs w:val="24"/>
              </w:rPr>
              <w:t>Заходи щодо забезпечення технологічного та/або комерційного обліку ресурсів, з них:</w:t>
            </w:r>
          </w:p>
        </w:tc>
      </w:tr>
      <w:tr w:rsidR="009A7626" w:rsidRPr="00E46930" w:rsidTr="0099017E">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40"/>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підпунктом2.2.2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2.2.3</w:t>
            </w:r>
          </w:p>
        </w:tc>
        <w:tc>
          <w:tcPr>
            <w:tcW w:w="14841" w:type="dxa"/>
            <w:gridSpan w:val="19"/>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провадження та розвитку інформаційних технологій, з них:</w:t>
            </w:r>
          </w:p>
        </w:tc>
      </w:tr>
      <w:tr w:rsidR="009A7626" w:rsidRPr="00E46930" w:rsidTr="0099017E">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single" w:sz="4" w:space="0" w:color="auto"/>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r>
      <w:tr w:rsidR="009A7626" w:rsidRPr="00E46930" w:rsidTr="0099017E">
        <w:trPr>
          <w:trHeight w:val="240"/>
        </w:trPr>
        <w:tc>
          <w:tcPr>
            <w:tcW w:w="34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2.2.3</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2.2.4</w:t>
            </w:r>
          </w:p>
        </w:tc>
        <w:tc>
          <w:tcPr>
            <w:tcW w:w="14841" w:type="dxa"/>
            <w:gridSpan w:val="19"/>
            <w:tcBorders>
              <w:top w:val="nil"/>
              <w:left w:val="nil"/>
              <w:bottom w:val="nil"/>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модернізації та закупівлі транспортних засобів спеціального та спеціалізованого призначення, з них:</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single" w:sz="4" w:space="0" w:color="auto"/>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70"/>
        </w:trPr>
        <w:tc>
          <w:tcPr>
            <w:tcW w:w="3403"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2.2.4</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8"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2.2.5</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Заходи щодо підвищення екологічної безпеки та охорони навколишнього середовища, з них:</w:t>
            </w:r>
          </w:p>
        </w:tc>
      </w:tr>
      <w:tr w:rsidR="009A7626" w:rsidRPr="00E46930" w:rsidTr="0099017E">
        <w:trPr>
          <w:trHeight w:val="10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2.2.5.1</w:t>
            </w:r>
          </w:p>
        </w:tc>
        <w:tc>
          <w:tcPr>
            <w:tcW w:w="1985"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Капітальний ремонт біофільтрів (7 секція ) очисних споруд м.Новий Розділ Львіської області</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xml:space="preserve">І обєкт </w:t>
            </w:r>
          </w:p>
        </w:tc>
        <w:tc>
          <w:tcPr>
            <w:tcW w:w="709"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555,472</w:t>
            </w:r>
          </w:p>
        </w:tc>
        <w:tc>
          <w:tcPr>
            <w:tcW w:w="708" w:type="dxa"/>
            <w:tcBorders>
              <w:top w:val="nil"/>
              <w:left w:val="nil"/>
              <w:bottom w:val="single" w:sz="4" w:space="0" w:color="auto"/>
              <w:right w:val="single" w:sz="4" w:space="0" w:color="auto"/>
            </w:tcBorders>
            <w:shd w:val="clear" w:color="000000" w:fill="FFFFFF"/>
            <w:vAlign w:val="center"/>
            <w:hideMark/>
          </w:tcPr>
          <w:p w:rsidR="009A7626" w:rsidRPr="00E46930" w:rsidRDefault="009A7626" w:rsidP="0099017E">
            <w:pPr>
              <w:jc w:val="center"/>
              <w:rPr>
                <w:sz w:val="24"/>
                <w:szCs w:val="24"/>
              </w:rPr>
            </w:pPr>
            <w:r w:rsidRPr="00E46930">
              <w:rPr>
                <w:sz w:val="24"/>
                <w:szCs w:val="24"/>
              </w:rPr>
              <w:t>555,472</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555,472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555,472</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r>
      <w:tr w:rsidR="009A7626" w:rsidRPr="00E46930" w:rsidTr="0099017E">
        <w:trPr>
          <w:trHeight w:val="270"/>
        </w:trPr>
        <w:tc>
          <w:tcPr>
            <w:tcW w:w="3403" w:type="dxa"/>
            <w:gridSpan w:val="3"/>
            <w:tcBorders>
              <w:top w:val="single" w:sz="4" w:space="0" w:color="auto"/>
              <w:left w:val="single" w:sz="8" w:space="0" w:color="auto"/>
              <w:bottom w:val="nil"/>
              <w:right w:val="single" w:sz="4" w:space="0" w:color="000000"/>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2.2.5</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555,472</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555,472</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555,472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555,472</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х</w:t>
            </w:r>
          </w:p>
        </w:tc>
        <w:tc>
          <w:tcPr>
            <w:tcW w:w="610"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456"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736" w:type="dxa"/>
            <w:tcBorders>
              <w:top w:val="nil"/>
              <w:left w:val="nil"/>
              <w:bottom w:val="nil"/>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r>
      <w:tr w:rsidR="009A7626" w:rsidRPr="00E46930" w:rsidTr="0099017E">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2.2.6</w:t>
            </w:r>
          </w:p>
        </w:tc>
        <w:tc>
          <w:tcPr>
            <w:tcW w:w="14841" w:type="dxa"/>
            <w:gridSpan w:val="19"/>
            <w:tcBorders>
              <w:top w:val="single" w:sz="4" w:space="0" w:color="auto"/>
              <w:left w:val="nil"/>
              <w:bottom w:val="single" w:sz="4" w:space="0" w:color="auto"/>
              <w:right w:val="nil"/>
            </w:tcBorders>
            <w:shd w:val="clear" w:color="auto" w:fill="auto"/>
            <w:noWrap/>
            <w:vAlign w:val="center"/>
            <w:hideMark/>
          </w:tcPr>
          <w:p w:rsidR="009A7626" w:rsidRPr="00E46930" w:rsidRDefault="009A7626" w:rsidP="0099017E">
            <w:pPr>
              <w:jc w:val="center"/>
              <w:rPr>
                <w:sz w:val="24"/>
                <w:szCs w:val="24"/>
              </w:rPr>
            </w:pPr>
            <w:r w:rsidRPr="00E46930">
              <w:rPr>
                <w:sz w:val="24"/>
                <w:szCs w:val="24"/>
              </w:rPr>
              <w:t>Інші заходи, з них:</w:t>
            </w:r>
          </w:p>
        </w:tc>
      </w:tr>
      <w:tr w:rsidR="009A7626" w:rsidRPr="00E46930" w:rsidTr="0099017E">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70"/>
        </w:trPr>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підпунктом  2.2.6</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r>
      <w:tr w:rsidR="009A7626" w:rsidRPr="00E46930" w:rsidTr="0099017E">
        <w:trPr>
          <w:trHeight w:val="270"/>
        </w:trPr>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Усього за пунктом 2.2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555,</w:t>
            </w:r>
            <w:r w:rsidRPr="00E46930">
              <w:rPr>
                <w:sz w:val="24"/>
                <w:szCs w:val="24"/>
              </w:rPr>
              <w:lastRenderedPageBreak/>
              <w:t>472</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lastRenderedPageBreak/>
              <w:t>555,</w:t>
            </w:r>
            <w:r w:rsidRPr="00E46930">
              <w:rPr>
                <w:sz w:val="24"/>
                <w:szCs w:val="24"/>
              </w:rPr>
              <w:lastRenderedPageBreak/>
              <w:t>472</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lastRenderedPageBreak/>
              <w:t>х </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 </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sz w:val="24"/>
                <w:szCs w:val="24"/>
              </w:rPr>
            </w:pPr>
            <w:r w:rsidRPr="00E46930">
              <w:rPr>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color w:val="FF0000"/>
                <w:sz w:val="24"/>
                <w:szCs w:val="24"/>
              </w:rPr>
            </w:pPr>
            <w:r w:rsidRPr="00E46930">
              <w:rPr>
                <w:color w:val="FF0000"/>
                <w:sz w:val="24"/>
                <w:szCs w:val="24"/>
              </w:rPr>
              <w:t>555,4</w:t>
            </w:r>
            <w:r w:rsidRPr="00E46930">
              <w:rPr>
                <w:color w:val="FF0000"/>
                <w:sz w:val="24"/>
                <w:szCs w:val="24"/>
              </w:rPr>
              <w:lastRenderedPageBreak/>
              <w:t>72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color w:val="FF0000"/>
                <w:sz w:val="24"/>
                <w:szCs w:val="24"/>
              </w:rPr>
            </w:pPr>
            <w:r w:rsidRPr="00E46930">
              <w:rPr>
                <w:color w:val="FF0000"/>
                <w:sz w:val="24"/>
                <w:szCs w:val="24"/>
              </w:rPr>
              <w:lastRenderedPageBreak/>
              <w:t>555,</w:t>
            </w:r>
            <w:r w:rsidRPr="00E46930">
              <w:rPr>
                <w:color w:val="FF0000"/>
                <w:sz w:val="24"/>
                <w:szCs w:val="24"/>
              </w:rPr>
              <w:lastRenderedPageBreak/>
              <w:t>472</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color w:val="FF0000"/>
                <w:sz w:val="24"/>
                <w:szCs w:val="24"/>
              </w:rPr>
            </w:pPr>
            <w:r w:rsidRPr="00E46930">
              <w:rPr>
                <w:color w:val="FF0000"/>
                <w:sz w:val="24"/>
                <w:szCs w:val="24"/>
              </w:rPr>
              <w:lastRenderedPageBreak/>
              <w:t>0,00</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sz w:val="24"/>
                <w:szCs w:val="24"/>
              </w:rPr>
            </w:pPr>
            <w:r w:rsidRPr="00E46930">
              <w:rPr>
                <w:sz w:val="24"/>
                <w:szCs w:val="24"/>
              </w:rPr>
              <w:t>х</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sz w:val="24"/>
                <w:szCs w:val="24"/>
              </w:rPr>
            </w:pPr>
            <w:r w:rsidRPr="00E46930">
              <w:rPr>
                <w:sz w:val="24"/>
                <w:szCs w:val="24"/>
              </w:rPr>
              <w:t>х</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r>
      <w:tr w:rsidR="009A7626" w:rsidRPr="00E46930" w:rsidTr="0099017E">
        <w:trPr>
          <w:trHeight w:val="270"/>
        </w:trPr>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lastRenderedPageBreak/>
              <w:t>Усього за розділом ІІ</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555,472</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555,472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 </w:t>
            </w:r>
          </w:p>
        </w:tc>
        <w:tc>
          <w:tcPr>
            <w:tcW w:w="70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 </w:t>
            </w:r>
          </w:p>
        </w:tc>
        <w:tc>
          <w:tcPr>
            <w:tcW w:w="851"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 </w:t>
            </w:r>
          </w:p>
        </w:tc>
        <w:tc>
          <w:tcPr>
            <w:tcW w:w="748"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color w:val="FF0000"/>
                <w:sz w:val="24"/>
                <w:szCs w:val="24"/>
              </w:rPr>
            </w:pPr>
            <w:r w:rsidRPr="00E46930">
              <w:rPr>
                <w:b/>
                <w:bCs/>
                <w:color w:val="FF0000"/>
                <w:sz w:val="24"/>
                <w:szCs w:val="24"/>
              </w:rPr>
              <w:t>555,472</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color w:val="FF0000"/>
                <w:sz w:val="24"/>
                <w:szCs w:val="24"/>
              </w:rPr>
            </w:pPr>
            <w:r w:rsidRPr="00E46930">
              <w:rPr>
                <w:color w:val="FF0000"/>
                <w:sz w:val="24"/>
                <w:szCs w:val="24"/>
              </w:rPr>
              <w:t>555,472</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color w:val="FF0000"/>
                <w:sz w:val="24"/>
                <w:szCs w:val="24"/>
              </w:rPr>
            </w:pPr>
            <w:r w:rsidRPr="00E46930">
              <w:rPr>
                <w:b/>
                <w:bCs/>
                <w:color w:val="FF0000"/>
                <w:sz w:val="24"/>
                <w:szCs w:val="24"/>
              </w:rPr>
              <w:t>0,00</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х</w:t>
            </w:r>
          </w:p>
        </w:tc>
        <w:tc>
          <w:tcPr>
            <w:tcW w:w="61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c>
          <w:tcPr>
            <w:tcW w:w="73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х</w:t>
            </w:r>
          </w:p>
        </w:tc>
      </w:tr>
      <w:tr w:rsidR="009A7626" w:rsidRPr="00E46930" w:rsidTr="0099017E">
        <w:trPr>
          <w:trHeight w:val="270"/>
        </w:trPr>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xml:space="preserve"> Усього за інвестиційною програмою </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1275,721</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1275,721</w:t>
            </w:r>
          </w:p>
        </w:tc>
        <w:tc>
          <w:tcPr>
            <w:tcW w:w="709"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0,00</w:t>
            </w:r>
          </w:p>
        </w:tc>
        <w:tc>
          <w:tcPr>
            <w:tcW w:w="70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0,00</w:t>
            </w:r>
          </w:p>
        </w:tc>
        <w:tc>
          <w:tcPr>
            <w:tcW w:w="851"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0,00</w:t>
            </w:r>
          </w:p>
        </w:tc>
        <w:tc>
          <w:tcPr>
            <w:tcW w:w="748"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0,00</w:t>
            </w:r>
          </w:p>
        </w:tc>
        <w:tc>
          <w:tcPr>
            <w:tcW w:w="850" w:type="dxa"/>
            <w:tcBorders>
              <w:top w:val="nil"/>
              <w:left w:val="nil"/>
              <w:bottom w:val="single" w:sz="4" w:space="0" w:color="auto"/>
              <w:right w:val="single" w:sz="4" w:space="0" w:color="auto"/>
            </w:tcBorders>
            <w:shd w:val="clear" w:color="auto" w:fill="auto"/>
            <w:vAlign w:val="center"/>
            <w:hideMark/>
          </w:tcPr>
          <w:p w:rsidR="009A7626" w:rsidRPr="00E46930" w:rsidRDefault="009A7626" w:rsidP="0099017E">
            <w:pPr>
              <w:jc w:val="center"/>
              <w:rPr>
                <w:b/>
                <w:bCs/>
                <w:sz w:val="24"/>
                <w:szCs w:val="24"/>
              </w:rPr>
            </w:pPr>
            <w:r w:rsidRPr="00E46930">
              <w:rPr>
                <w:b/>
                <w:bCs/>
                <w:sz w:val="24"/>
                <w:szCs w:val="24"/>
              </w:rPr>
              <w:t>0,00</w:t>
            </w:r>
          </w:p>
        </w:tc>
        <w:tc>
          <w:tcPr>
            <w:tcW w:w="812"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color w:val="FF0000"/>
                <w:sz w:val="24"/>
                <w:szCs w:val="24"/>
              </w:rPr>
            </w:pPr>
            <w:r w:rsidRPr="00E46930">
              <w:rPr>
                <w:b/>
                <w:bCs/>
                <w:color w:val="FF0000"/>
                <w:sz w:val="24"/>
                <w:szCs w:val="24"/>
              </w:rPr>
              <w:t>1275,721</w:t>
            </w:r>
          </w:p>
        </w:tc>
        <w:tc>
          <w:tcPr>
            <w:tcW w:w="709"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color w:val="FF0000"/>
                <w:sz w:val="24"/>
                <w:szCs w:val="24"/>
              </w:rPr>
            </w:pPr>
            <w:r w:rsidRPr="00E46930">
              <w:rPr>
                <w:b/>
                <w:bCs/>
                <w:color w:val="FF0000"/>
                <w:sz w:val="24"/>
                <w:szCs w:val="24"/>
              </w:rPr>
              <w:t>1275,721</w:t>
            </w:r>
          </w:p>
        </w:tc>
        <w:tc>
          <w:tcPr>
            <w:tcW w:w="894"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color w:val="FF0000"/>
                <w:sz w:val="24"/>
                <w:szCs w:val="24"/>
              </w:rPr>
            </w:pPr>
            <w:r w:rsidRPr="00E46930">
              <w:rPr>
                <w:b/>
                <w:bCs/>
                <w:color w:val="FF0000"/>
                <w:sz w:val="24"/>
                <w:szCs w:val="24"/>
              </w:rPr>
              <w:t>0,00</w:t>
            </w:r>
          </w:p>
        </w:tc>
        <w:tc>
          <w:tcPr>
            <w:tcW w:w="665"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67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sz w:val="24"/>
                <w:szCs w:val="24"/>
              </w:rPr>
            </w:pPr>
            <w:r w:rsidRPr="00E46930">
              <w:rPr>
                <w:b/>
                <w:bCs/>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color w:val="FF0000"/>
                <w:sz w:val="24"/>
                <w:szCs w:val="24"/>
              </w:rPr>
            </w:pPr>
            <w:r w:rsidRPr="00E46930">
              <w:rPr>
                <w:b/>
                <w:bCs/>
                <w:color w:val="FF0000"/>
                <w:sz w:val="24"/>
                <w:szCs w:val="24"/>
              </w:rPr>
              <w:t>1,78</w:t>
            </w:r>
          </w:p>
        </w:tc>
        <w:tc>
          <w:tcPr>
            <w:tcW w:w="456" w:type="dxa"/>
            <w:tcBorders>
              <w:top w:val="nil"/>
              <w:left w:val="nil"/>
              <w:bottom w:val="single" w:sz="4" w:space="0" w:color="auto"/>
              <w:right w:val="single" w:sz="4" w:space="0" w:color="auto"/>
            </w:tcBorders>
            <w:shd w:val="clear" w:color="auto" w:fill="auto"/>
            <w:noWrap/>
            <w:vAlign w:val="center"/>
            <w:hideMark/>
          </w:tcPr>
          <w:p w:rsidR="009A7626" w:rsidRPr="00E46930" w:rsidRDefault="009A7626" w:rsidP="0099017E">
            <w:pPr>
              <w:jc w:val="center"/>
              <w:rPr>
                <w:b/>
                <w:bCs/>
                <w:color w:val="FF0000"/>
                <w:sz w:val="24"/>
                <w:szCs w:val="24"/>
              </w:rPr>
            </w:pPr>
            <w:r w:rsidRPr="00E46930">
              <w:rPr>
                <w:b/>
                <w:bCs/>
                <w:color w:val="FF0000"/>
                <w:sz w:val="24"/>
                <w:szCs w:val="24"/>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A7626" w:rsidRPr="00E46930" w:rsidRDefault="009A7626" w:rsidP="0099017E">
            <w:pPr>
              <w:jc w:val="center"/>
              <w:rPr>
                <w:b/>
                <w:bCs/>
                <w:color w:val="FF0000"/>
                <w:sz w:val="24"/>
                <w:szCs w:val="24"/>
              </w:rPr>
            </w:pPr>
            <w:r w:rsidRPr="00E46930">
              <w:rPr>
                <w:b/>
                <w:bCs/>
                <w:color w:val="FF0000"/>
                <w:sz w:val="24"/>
                <w:szCs w:val="24"/>
              </w:rPr>
              <w:t>31,78</w:t>
            </w:r>
          </w:p>
        </w:tc>
      </w:tr>
      <w:tr w:rsidR="009A7626" w:rsidRPr="00E46930" w:rsidTr="0099017E">
        <w:trPr>
          <w:trHeight w:val="270"/>
        </w:trPr>
        <w:tc>
          <w:tcPr>
            <w:tcW w:w="6237" w:type="dxa"/>
            <w:gridSpan w:val="7"/>
            <w:tcBorders>
              <w:top w:val="single" w:sz="4" w:space="0" w:color="auto"/>
              <w:left w:val="nil"/>
              <w:bottom w:val="nil"/>
              <w:right w:val="nil"/>
            </w:tcBorders>
            <w:shd w:val="clear" w:color="auto" w:fill="auto"/>
            <w:hideMark/>
          </w:tcPr>
          <w:p w:rsidR="009A7626" w:rsidRPr="00E46930" w:rsidRDefault="009A7626" w:rsidP="0099017E">
            <w:pPr>
              <w:rPr>
                <w:sz w:val="24"/>
                <w:szCs w:val="24"/>
              </w:rPr>
            </w:pPr>
            <w:r w:rsidRPr="00E46930">
              <w:rPr>
                <w:sz w:val="24"/>
                <w:szCs w:val="24"/>
              </w:rPr>
              <w:t xml:space="preserve">Примітки:  n* - кількість років інвестиційної програми.     </w:t>
            </w:r>
          </w:p>
        </w:tc>
        <w:tc>
          <w:tcPr>
            <w:tcW w:w="851"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462" w:type="dxa"/>
            <w:gridSpan w:val="12"/>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r w:rsidRPr="00E46930">
              <w:rPr>
                <w:sz w:val="24"/>
                <w:szCs w:val="24"/>
              </w:rPr>
              <w:t>0</w:t>
            </w:r>
          </w:p>
        </w:tc>
      </w:tr>
      <w:tr w:rsidR="009A7626" w:rsidRPr="00E46930" w:rsidTr="0099017E">
        <w:trPr>
          <w:trHeight w:val="270"/>
        </w:trPr>
        <w:tc>
          <w:tcPr>
            <w:tcW w:w="8686" w:type="dxa"/>
            <w:gridSpan w:val="10"/>
            <w:tcBorders>
              <w:top w:val="nil"/>
              <w:left w:val="nil"/>
              <w:bottom w:val="nil"/>
              <w:right w:val="nil"/>
            </w:tcBorders>
            <w:shd w:val="clear" w:color="auto" w:fill="auto"/>
            <w:noWrap/>
            <w:vAlign w:val="bottom"/>
            <w:hideMark/>
          </w:tcPr>
          <w:p w:rsidR="009A7626" w:rsidRPr="00E46930" w:rsidRDefault="009A7626" w:rsidP="0099017E">
            <w:pPr>
              <w:rPr>
                <w:sz w:val="24"/>
                <w:szCs w:val="24"/>
              </w:rPr>
            </w:pPr>
            <w:r w:rsidRPr="00E46930">
              <w:rPr>
                <w:sz w:val="24"/>
                <w:szCs w:val="24"/>
              </w:rPr>
              <w:t>** Суми витрат по заходах та економічний ефект від їх впровадження  при розрахунку строку окупності враховувати без ПДВ.</w:t>
            </w:r>
          </w:p>
        </w:tc>
        <w:tc>
          <w:tcPr>
            <w:tcW w:w="812" w:type="dxa"/>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p>
        </w:tc>
        <w:tc>
          <w:tcPr>
            <w:tcW w:w="850" w:type="dxa"/>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94"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65" w:type="dxa"/>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p>
        </w:tc>
        <w:tc>
          <w:tcPr>
            <w:tcW w:w="676" w:type="dxa"/>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000000" w:fill="FFFFFF"/>
            <w:noWrap/>
            <w:vAlign w:val="bottom"/>
            <w:hideMark/>
          </w:tcPr>
          <w:p w:rsidR="009A7626" w:rsidRPr="00E46930" w:rsidRDefault="009A7626" w:rsidP="0099017E">
            <w:pPr>
              <w:jc w:val="center"/>
              <w:rPr>
                <w:sz w:val="24"/>
                <w:szCs w:val="24"/>
              </w:rPr>
            </w:pPr>
            <w:r w:rsidRPr="00E46930">
              <w:rPr>
                <w:sz w:val="24"/>
                <w:szCs w:val="24"/>
              </w:rPr>
              <w:t> </w:t>
            </w:r>
          </w:p>
        </w:tc>
        <w:tc>
          <w:tcPr>
            <w:tcW w:w="610" w:type="dxa"/>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p>
        </w:tc>
        <w:tc>
          <w:tcPr>
            <w:tcW w:w="456" w:type="dxa"/>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p>
        </w:tc>
        <w:tc>
          <w:tcPr>
            <w:tcW w:w="73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r>
      <w:tr w:rsidR="009A7626" w:rsidRPr="00E46930" w:rsidTr="0099017E">
        <w:trPr>
          <w:trHeight w:val="270"/>
        </w:trPr>
        <w:tc>
          <w:tcPr>
            <w:tcW w:w="6237" w:type="dxa"/>
            <w:gridSpan w:val="7"/>
            <w:tcBorders>
              <w:top w:val="nil"/>
              <w:left w:val="nil"/>
              <w:bottom w:val="nil"/>
              <w:right w:val="nil"/>
            </w:tcBorders>
            <w:shd w:val="clear" w:color="auto" w:fill="auto"/>
            <w:noWrap/>
            <w:vAlign w:val="bottom"/>
            <w:hideMark/>
          </w:tcPr>
          <w:p w:rsidR="009A7626" w:rsidRPr="00E46930" w:rsidRDefault="009A7626" w:rsidP="0099017E">
            <w:pPr>
              <w:rPr>
                <w:sz w:val="24"/>
                <w:szCs w:val="24"/>
              </w:rPr>
            </w:pPr>
            <w:r w:rsidRPr="00E46930">
              <w:rPr>
                <w:sz w:val="24"/>
                <w:szCs w:val="24"/>
              </w:rPr>
              <w:t>*** Складові розрахунку економічного ефекту від впровадження  заходів враховувати без ПДВ.</w:t>
            </w:r>
          </w:p>
        </w:tc>
        <w:tc>
          <w:tcPr>
            <w:tcW w:w="851"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c>
          <w:tcPr>
            <w:tcW w:w="748"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5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12"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5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94"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65"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7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000000" w:fill="FFFFFF"/>
            <w:noWrap/>
            <w:vAlign w:val="bottom"/>
            <w:hideMark/>
          </w:tcPr>
          <w:p w:rsidR="009A7626" w:rsidRPr="00E46930" w:rsidRDefault="009A7626" w:rsidP="0099017E">
            <w:pPr>
              <w:rPr>
                <w:sz w:val="24"/>
                <w:szCs w:val="24"/>
              </w:rPr>
            </w:pPr>
            <w:r w:rsidRPr="00E46930">
              <w:rPr>
                <w:sz w:val="24"/>
                <w:szCs w:val="24"/>
              </w:rPr>
              <w:t> </w:t>
            </w:r>
          </w:p>
        </w:tc>
        <w:tc>
          <w:tcPr>
            <w:tcW w:w="61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36"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r>
      <w:tr w:rsidR="009A7626" w:rsidRPr="00E46930" w:rsidTr="0099017E">
        <w:trPr>
          <w:trHeight w:val="255"/>
        </w:trPr>
        <w:tc>
          <w:tcPr>
            <w:tcW w:w="5529" w:type="dxa"/>
            <w:gridSpan w:val="6"/>
            <w:tcBorders>
              <w:top w:val="nil"/>
              <w:left w:val="nil"/>
              <w:bottom w:val="nil"/>
              <w:right w:val="nil"/>
            </w:tcBorders>
            <w:shd w:val="clear" w:color="auto" w:fill="auto"/>
            <w:hideMark/>
          </w:tcPr>
          <w:p w:rsidR="009A7626" w:rsidRPr="00E46930" w:rsidRDefault="009A7626" w:rsidP="0099017E">
            <w:pPr>
              <w:rPr>
                <w:color w:val="000000"/>
                <w:sz w:val="24"/>
                <w:szCs w:val="24"/>
              </w:rPr>
            </w:pPr>
            <w:r w:rsidRPr="00E46930">
              <w:rPr>
                <w:color w:val="000000"/>
                <w:sz w:val="24"/>
                <w:szCs w:val="24"/>
              </w:rPr>
              <w:t xml:space="preserve"> х- ліцензіатом  не заповнюється. </w:t>
            </w:r>
          </w:p>
        </w:tc>
        <w:tc>
          <w:tcPr>
            <w:tcW w:w="708"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c>
          <w:tcPr>
            <w:tcW w:w="851"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c>
          <w:tcPr>
            <w:tcW w:w="748"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c>
          <w:tcPr>
            <w:tcW w:w="85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12"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5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94"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c>
          <w:tcPr>
            <w:tcW w:w="665"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c>
          <w:tcPr>
            <w:tcW w:w="676"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c>
          <w:tcPr>
            <w:tcW w:w="456" w:type="dxa"/>
            <w:tcBorders>
              <w:top w:val="nil"/>
              <w:left w:val="nil"/>
              <w:bottom w:val="nil"/>
              <w:right w:val="nil"/>
            </w:tcBorders>
            <w:shd w:val="clear" w:color="000000" w:fill="FFFFFF"/>
            <w:noWrap/>
            <w:vAlign w:val="bottom"/>
            <w:hideMark/>
          </w:tcPr>
          <w:p w:rsidR="009A7626" w:rsidRPr="00E46930" w:rsidRDefault="009A7626" w:rsidP="0099017E">
            <w:pPr>
              <w:jc w:val="center"/>
              <w:rPr>
                <w:b/>
                <w:bCs/>
                <w:sz w:val="24"/>
                <w:szCs w:val="24"/>
              </w:rPr>
            </w:pPr>
            <w:r w:rsidRPr="00E46930">
              <w:rPr>
                <w:b/>
                <w:bCs/>
                <w:sz w:val="24"/>
                <w:szCs w:val="24"/>
              </w:rPr>
              <w:t> </w:t>
            </w:r>
          </w:p>
        </w:tc>
        <w:tc>
          <w:tcPr>
            <w:tcW w:w="610"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c>
          <w:tcPr>
            <w:tcW w:w="456" w:type="dxa"/>
            <w:tcBorders>
              <w:top w:val="nil"/>
              <w:left w:val="nil"/>
              <w:bottom w:val="nil"/>
              <w:right w:val="nil"/>
            </w:tcBorders>
            <w:shd w:val="clear" w:color="auto" w:fill="auto"/>
            <w:noWrap/>
            <w:vAlign w:val="bottom"/>
            <w:hideMark/>
          </w:tcPr>
          <w:p w:rsidR="009A7626" w:rsidRPr="00E46930" w:rsidRDefault="009A7626" w:rsidP="0099017E">
            <w:pPr>
              <w:jc w:val="center"/>
              <w:rPr>
                <w:b/>
                <w:bCs/>
                <w:sz w:val="24"/>
                <w:szCs w:val="24"/>
              </w:rPr>
            </w:pPr>
          </w:p>
        </w:tc>
        <w:tc>
          <w:tcPr>
            <w:tcW w:w="73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r>
      <w:tr w:rsidR="009A7626" w:rsidRPr="00E46930" w:rsidTr="0099017E">
        <w:trPr>
          <w:trHeight w:val="240"/>
        </w:trPr>
        <w:tc>
          <w:tcPr>
            <w:tcW w:w="709" w:type="dxa"/>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p>
        </w:tc>
        <w:tc>
          <w:tcPr>
            <w:tcW w:w="1985" w:type="dxa"/>
            <w:tcBorders>
              <w:top w:val="nil"/>
              <w:left w:val="nil"/>
              <w:bottom w:val="nil"/>
              <w:right w:val="nil"/>
            </w:tcBorders>
            <w:shd w:val="clear" w:color="auto" w:fill="auto"/>
            <w:vAlign w:val="center"/>
            <w:hideMark/>
          </w:tcPr>
          <w:p w:rsidR="009A7626" w:rsidRPr="00E46930" w:rsidRDefault="009A7626" w:rsidP="0099017E">
            <w:pPr>
              <w:rPr>
                <w:color w:val="000000"/>
                <w:sz w:val="24"/>
                <w:szCs w:val="24"/>
              </w:rPr>
            </w:pPr>
          </w:p>
        </w:tc>
        <w:tc>
          <w:tcPr>
            <w:tcW w:w="709" w:type="dxa"/>
            <w:tcBorders>
              <w:top w:val="nil"/>
              <w:left w:val="nil"/>
              <w:bottom w:val="nil"/>
              <w:right w:val="nil"/>
            </w:tcBorders>
            <w:shd w:val="clear" w:color="auto" w:fill="auto"/>
            <w:vAlign w:val="bottom"/>
            <w:hideMark/>
          </w:tcPr>
          <w:p w:rsidR="009A7626" w:rsidRPr="00E46930" w:rsidRDefault="009A7626" w:rsidP="0099017E">
            <w:pPr>
              <w:rPr>
                <w:color w:val="000000"/>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color w:val="000000"/>
                <w:sz w:val="24"/>
                <w:szCs w:val="24"/>
              </w:rPr>
            </w:pPr>
          </w:p>
        </w:tc>
        <w:tc>
          <w:tcPr>
            <w:tcW w:w="708"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color w:val="000000"/>
                <w:sz w:val="24"/>
                <w:szCs w:val="24"/>
              </w:rPr>
            </w:pPr>
          </w:p>
        </w:tc>
        <w:tc>
          <w:tcPr>
            <w:tcW w:w="708" w:type="dxa"/>
            <w:tcBorders>
              <w:top w:val="nil"/>
              <w:left w:val="nil"/>
              <w:bottom w:val="nil"/>
              <w:right w:val="nil"/>
            </w:tcBorders>
            <w:shd w:val="clear" w:color="auto" w:fill="auto"/>
            <w:noWrap/>
            <w:vAlign w:val="bottom"/>
            <w:hideMark/>
          </w:tcPr>
          <w:p w:rsidR="009A7626" w:rsidRPr="00E46930" w:rsidRDefault="009A7626" w:rsidP="0099017E">
            <w:pPr>
              <w:rPr>
                <w:color w:val="000000"/>
                <w:sz w:val="24"/>
                <w:szCs w:val="24"/>
              </w:rPr>
            </w:pPr>
          </w:p>
        </w:tc>
        <w:tc>
          <w:tcPr>
            <w:tcW w:w="851" w:type="dxa"/>
            <w:tcBorders>
              <w:top w:val="nil"/>
              <w:left w:val="nil"/>
              <w:bottom w:val="nil"/>
              <w:right w:val="nil"/>
            </w:tcBorders>
            <w:shd w:val="clear" w:color="auto" w:fill="auto"/>
            <w:noWrap/>
            <w:vAlign w:val="bottom"/>
            <w:hideMark/>
          </w:tcPr>
          <w:p w:rsidR="009A7626" w:rsidRPr="00E46930" w:rsidRDefault="009A7626" w:rsidP="0099017E">
            <w:pPr>
              <w:rPr>
                <w:color w:val="000000"/>
                <w:sz w:val="24"/>
                <w:szCs w:val="24"/>
              </w:rPr>
            </w:pPr>
          </w:p>
        </w:tc>
        <w:tc>
          <w:tcPr>
            <w:tcW w:w="748" w:type="dxa"/>
            <w:tcBorders>
              <w:top w:val="nil"/>
              <w:left w:val="nil"/>
              <w:bottom w:val="nil"/>
              <w:right w:val="nil"/>
            </w:tcBorders>
            <w:shd w:val="clear" w:color="auto" w:fill="auto"/>
            <w:noWrap/>
            <w:vAlign w:val="bottom"/>
            <w:hideMark/>
          </w:tcPr>
          <w:p w:rsidR="009A7626" w:rsidRPr="00E46930" w:rsidRDefault="009A7626" w:rsidP="0099017E">
            <w:pPr>
              <w:rPr>
                <w:color w:val="000000"/>
                <w:sz w:val="24"/>
                <w:szCs w:val="24"/>
              </w:rPr>
            </w:pPr>
          </w:p>
        </w:tc>
        <w:tc>
          <w:tcPr>
            <w:tcW w:w="850" w:type="dxa"/>
            <w:tcBorders>
              <w:top w:val="nil"/>
              <w:left w:val="nil"/>
              <w:bottom w:val="nil"/>
              <w:right w:val="nil"/>
            </w:tcBorders>
            <w:shd w:val="clear" w:color="auto" w:fill="auto"/>
            <w:noWrap/>
            <w:vAlign w:val="bottom"/>
            <w:hideMark/>
          </w:tcPr>
          <w:p w:rsidR="009A7626" w:rsidRPr="00E46930" w:rsidRDefault="009A7626" w:rsidP="0099017E">
            <w:pPr>
              <w:rPr>
                <w:color w:val="000000"/>
                <w:sz w:val="24"/>
                <w:szCs w:val="24"/>
              </w:rPr>
            </w:pPr>
          </w:p>
        </w:tc>
        <w:tc>
          <w:tcPr>
            <w:tcW w:w="812" w:type="dxa"/>
            <w:tcBorders>
              <w:top w:val="nil"/>
              <w:left w:val="nil"/>
              <w:bottom w:val="nil"/>
              <w:right w:val="nil"/>
            </w:tcBorders>
            <w:shd w:val="clear" w:color="auto" w:fill="auto"/>
            <w:noWrap/>
            <w:vAlign w:val="bottom"/>
            <w:hideMark/>
          </w:tcPr>
          <w:p w:rsidR="009A7626" w:rsidRPr="00E46930" w:rsidRDefault="009A7626" w:rsidP="0099017E">
            <w:pPr>
              <w:rPr>
                <w:color w:val="000000"/>
                <w:sz w:val="24"/>
                <w:szCs w:val="24"/>
              </w:rPr>
            </w:pPr>
          </w:p>
        </w:tc>
        <w:tc>
          <w:tcPr>
            <w:tcW w:w="85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94"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65"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7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000000" w:fill="FFFFFF"/>
            <w:noWrap/>
            <w:vAlign w:val="bottom"/>
            <w:hideMark/>
          </w:tcPr>
          <w:p w:rsidR="009A7626" w:rsidRPr="00E46930" w:rsidRDefault="009A7626" w:rsidP="0099017E">
            <w:pPr>
              <w:rPr>
                <w:sz w:val="24"/>
                <w:szCs w:val="24"/>
              </w:rPr>
            </w:pPr>
            <w:r w:rsidRPr="00E46930">
              <w:rPr>
                <w:sz w:val="24"/>
                <w:szCs w:val="24"/>
              </w:rPr>
              <w:t> </w:t>
            </w:r>
          </w:p>
        </w:tc>
        <w:tc>
          <w:tcPr>
            <w:tcW w:w="61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3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r>
      <w:tr w:rsidR="009A7626" w:rsidRPr="00E46930" w:rsidTr="0099017E">
        <w:trPr>
          <w:trHeight w:val="240"/>
        </w:trPr>
        <w:tc>
          <w:tcPr>
            <w:tcW w:w="11057" w:type="dxa"/>
            <w:gridSpan w:val="13"/>
            <w:tcBorders>
              <w:top w:val="nil"/>
              <w:left w:val="nil"/>
              <w:bottom w:val="nil"/>
              <w:right w:val="nil"/>
            </w:tcBorders>
            <w:shd w:val="clear" w:color="auto" w:fill="auto"/>
            <w:noWrap/>
            <w:vAlign w:val="bottom"/>
            <w:hideMark/>
          </w:tcPr>
          <w:p w:rsidR="009A7626" w:rsidRPr="00E46930" w:rsidRDefault="009A7626" w:rsidP="0099017E">
            <w:pPr>
              <w:rPr>
                <w:sz w:val="24"/>
                <w:szCs w:val="24"/>
              </w:rPr>
            </w:pPr>
            <w:r w:rsidRPr="00E46930">
              <w:rPr>
                <w:sz w:val="24"/>
                <w:szCs w:val="24"/>
              </w:rPr>
              <w:t>___</w:t>
            </w:r>
            <w:r w:rsidRPr="00E46930">
              <w:rPr>
                <w:b/>
                <w:bCs/>
                <w:sz w:val="24"/>
                <w:szCs w:val="24"/>
                <w:u w:val="single"/>
              </w:rPr>
              <w:t>Інженер ВТВ</w:t>
            </w:r>
            <w:r w:rsidRPr="00E46930">
              <w:rPr>
                <w:sz w:val="24"/>
                <w:szCs w:val="24"/>
              </w:rPr>
              <w:t>___________________                                                    __________________________                                        ___________</w:t>
            </w:r>
            <w:r w:rsidRPr="00E46930">
              <w:rPr>
                <w:b/>
                <w:bCs/>
                <w:sz w:val="24"/>
                <w:szCs w:val="24"/>
                <w:u w:val="single"/>
              </w:rPr>
              <w:t>Шеремет І.С.</w:t>
            </w:r>
            <w:r w:rsidRPr="00E46930">
              <w:rPr>
                <w:sz w:val="24"/>
                <w:szCs w:val="24"/>
              </w:rPr>
              <w:t>_______</w:t>
            </w:r>
          </w:p>
        </w:tc>
        <w:tc>
          <w:tcPr>
            <w:tcW w:w="894"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65"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7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000000" w:fill="FFFFFF"/>
            <w:noWrap/>
            <w:vAlign w:val="bottom"/>
            <w:hideMark/>
          </w:tcPr>
          <w:p w:rsidR="009A7626" w:rsidRPr="00E46930" w:rsidRDefault="009A7626" w:rsidP="0099017E">
            <w:pPr>
              <w:rPr>
                <w:sz w:val="24"/>
                <w:szCs w:val="24"/>
              </w:rPr>
            </w:pPr>
            <w:r w:rsidRPr="00E46930">
              <w:rPr>
                <w:sz w:val="24"/>
                <w:szCs w:val="24"/>
              </w:rPr>
              <w:t> </w:t>
            </w:r>
          </w:p>
        </w:tc>
        <w:tc>
          <w:tcPr>
            <w:tcW w:w="61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3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r>
      <w:tr w:rsidR="009A7626" w:rsidRPr="00E46930" w:rsidTr="0099017E">
        <w:trPr>
          <w:trHeight w:val="240"/>
        </w:trPr>
        <w:tc>
          <w:tcPr>
            <w:tcW w:w="3403" w:type="dxa"/>
            <w:gridSpan w:val="3"/>
            <w:tcBorders>
              <w:top w:val="nil"/>
              <w:left w:val="nil"/>
              <w:bottom w:val="nil"/>
              <w:right w:val="nil"/>
            </w:tcBorders>
            <w:shd w:val="clear" w:color="auto" w:fill="auto"/>
            <w:noWrap/>
            <w:vAlign w:val="bottom"/>
            <w:hideMark/>
          </w:tcPr>
          <w:p w:rsidR="009A7626" w:rsidRPr="00E46930" w:rsidRDefault="009A7626" w:rsidP="0099017E">
            <w:pPr>
              <w:rPr>
                <w:sz w:val="24"/>
                <w:szCs w:val="24"/>
              </w:rPr>
            </w:pPr>
            <w:r w:rsidRPr="00E46930">
              <w:rPr>
                <w:sz w:val="24"/>
                <w:szCs w:val="24"/>
              </w:rPr>
              <w:t xml:space="preserve"> (посада відповідального виконавця) </w:t>
            </w: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8"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2268" w:type="dxa"/>
            <w:gridSpan w:val="3"/>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r w:rsidRPr="00E46930">
              <w:rPr>
                <w:sz w:val="24"/>
                <w:szCs w:val="24"/>
              </w:rPr>
              <w:t>(підпис)</w:t>
            </w:r>
          </w:p>
        </w:tc>
        <w:tc>
          <w:tcPr>
            <w:tcW w:w="748"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3221" w:type="dxa"/>
            <w:gridSpan w:val="4"/>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r w:rsidRPr="00E46930">
              <w:rPr>
                <w:sz w:val="24"/>
                <w:szCs w:val="24"/>
              </w:rPr>
              <w:t xml:space="preserve">          (прізвище, ім’я, по батькові)</w:t>
            </w:r>
          </w:p>
        </w:tc>
        <w:tc>
          <w:tcPr>
            <w:tcW w:w="894"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65"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7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000000" w:fill="FFFFFF"/>
            <w:noWrap/>
            <w:vAlign w:val="bottom"/>
            <w:hideMark/>
          </w:tcPr>
          <w:p w:rsidR="009A7626" w:rsidRPr="00E46930" w:rsidRDefault="009A7626" w:rsidP="0099017E">
            <w:pPr>
              <w:rPr>
                <w:sz w:val="24"/>
                <w:szCs w:val="24"/>
              </w:rPr>
            </w:pPr>
            <w:r w:rsidRPr="00E46930">
              <w:rPr>
                <w:sz w:val="24"/>
                <w:szCs w:val="24"/>
              </w:rPr>
              <w:t> </w:t>
            </w:r>
          </w:p>
        </w:tc>
        <w:tc>
          <w:tcPr>
            <w:tcW w:w="61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3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r>
      <w:tr w:rsidR="009A7626" w:rsidRPr="00E46930" w:rsidTr="0099017E">
        <w:trPr>
          <w:trHeight w:val="240"/>
        </w:trPr>
        <w:tc>
          <w:tcPr>
            <w:tcW w:w="709" w:type="dxa"/>
            <w:tcBorders>
              <w:top w:val="nil"/>
              <w:left w:val="nil"/>
              <w:bottom w:val="nil"/>
              <w:right w:val="nil"/>
            </w:tcBorders>
            <w:shd w:val="clear" w:color="auto" w:fill="auto"/>
            <w:noWrap/>
            <w:vAlign w:val="bottom"/>
            <w:hideMark/>
          </w:tcPr>
          <w:p w:rsidR="009A7626" w:rsidRPr="00E46930" w:rsidRDefault="009A7626" w:rsidP="0099017E">
            <w:pPr>
              <w:jc w:val="center"/>
              <w:rPr>
                <w:sz w:val="24"/>
                <w:szCs w:val="24"/>
              </w:rPr>
            </w:pPr>
          </w:p>
        </w:tc>
        <w:tc>
          <w:tcPr>
            <w:tcW w:w="1985" w:type="dxa"/>
            <w:tcBorders>
              <w:top w:val="nil"/>
              <w:left w:val="nil"/>
              <w:bottom w:val="nil"/>
              <w:right w:val="nil"/>
            </w:tcBorders>
            <w:shd w:val="clear" w:color="auto" w:fill="auto"/>
            <w:noWrap/>
            <w:vAlign w:val="center"/>
            <w:hideMark/>
          </w:tcPr>
          <w:p w:rsidR="009A7626" w:rsidRPr="00E46930" w:rsidRDefault="009A7626" w:rsidP="0099017E">
            <w:pPr>
              <w:rPr>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8"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8"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51"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48"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5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12"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5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09"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894"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65"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67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000000" w:fill="FFFFFF"/>
            <w:noWrap/>
            <w:vAlign w:val="bottom"/>
            <w:hideMark/>
          </w:tcPr>
          <w:p w:rsidR="009A7626" w:rsidRPr="00E46930" w:rsidRDefault="009A7626" w:rsidP="0099017E">
            <w:pPr>
              <w:rPr>
                <w:sz w:val="24"/>
                <w:szCs w:val="24"/>
              </w:rPr>
            </w:pPr>
            <w:r w:rsidRPr="00E46930">
              <w:rPr>
                <w:sz w:val="24"/>
                <w:szCs w:val="24"/>
              </w:rPr>
              <w:t> </w:t>
            </w:r>
          </w:p>
        </w:tc>
        <w:tc>
          <w:tcPr>
            <w:tcW w:w="610"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45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c>
          <w:tcPr>
            <w:tcW w:w="736" w:type="dxa"/>
            <w:tcBorders>
              <w:top w:val="nil"/>
              <w:left w:val="nil"/>
              <w:bottom w:val="nil"/>
              <w:right w:val="nil"/>
            </w:tcBorders>
            <w:shd w:val="clear" w:color="auto" w:fill="auto"/>
            <w:noWrap/>
            <w:vAlign w:val="bottom"/>
            <w:hideMark/>
          </w:tcPr>
          <w:p w:rsidR="009A7626" w:rsidRPr="00E46930" w:rsidRDefault="009A7626" w:rsidP="0099017E">
            <w:pPr>
              <w:rPr>
                <w:sz w:val="24"/>
                <w:szCs w:val="24"/>
              </w:rPr>
            </w:pPr>
          </w:p>
        </w:tc>
      </w:tr>
    </w:tbl>
    <w:p w:rsidR="009A7626" w:rsidRPr="00E46930" w:rsidRDefault="00FC6EEB" w:rsidP="009A7626">
      <w:pPr>
        <w:rPr>
          <w:rFonts w:eastAsia="Calibri"/>
          <w:b/>
          <w:color w:val="FF0000"/>
          <w:sz w:val="24"/>
          <w:szCs w:val="24"/>
          <w:lang w:val="uk-UA" w:eastAsia="en-US"/>
        </w:rPr>
        <w:sectPr w:rsidR="009A7626" w:rsidRPr="00E46930" w:rsidSect="0099017E">
          <w:pgSz w:w="16838" w:h="11906" w:orient="landscape"/>
          <w:pgMar w:top="1701" w:right="1134" w:bottom="851" w:left="1134" w:header="709" w:footer="709" w:gutter="0"/>
          <w:cols w:space="708"/>
          <w:docGrid w:linePitch="360"/>
        </w:sectPr>
      </w:pPr>
      <w:r w:rsidRPr="00E46930">
        <w:rPr>
          <w:rFonts w:eastAsiaTheme="minorHAnsi"/>
          <w:sz w:val="24"/>
          <w:szCs w:val="24"/>
          <w:lang w:val="uk-UA" w:eastAsia="en-US"/>
        </w:rPr>
        <w:fldChar w:fldCharType="end"/>
      </w:r>
    </w:p>
    <w:p w:rsidR="00903BC7" w:rsidRPr="00FE3F25" w:rsidRDefault="00903BC7" w:rsidP="00FE3F25">
      <w:pPr>
        <w:shd w:val="clear" w:color="auto" w:fill="FFFFFF"/>
        <w:jc w:val="right"/>
        <w:outlineLvl w:val="5"/>
        <w:rPr>
          <w:b/>
          <w:bCs/>
          <w:color w:val="202020"/>
          <w:sz w:val="24"/>
          <w:szCs w:val="24"/>
          <w:lang w:val="uk-UA" w:eastAsia="uk-UA"/>
        </w:rPr>
      </w:pPr>
    </w:p>
    <w:p w:rsidR="00FE3F25" w:rsidRPr="00FE3F25" w:rsidRDefault="00FE3F25" w:rsidP="00FE3F25">
      <w:pPr>
        <w:shd w:val="clear" w:color="auto" w:fill="FFFFFF"/>
        <w:jc w:val="right"/>
        <w:outlineLvl w:val="5"/>
        <w:rPr>
          <w:b/>
          <w:bCs/>
          <w:color w:val="202020"/>
          <w:sz w:val="24"/>
          <w:szCs w:val="24"/>
          <w:lang w:val="uk-UA" w:eastAsia="uk-UA"/>
        </w:rPr>
      </w:pPr>
    </w:p>
    <w:p w:rsidR="00F93FD7" w:rsidRPr="00110E1D" w:rsidRDefault="00110E1D" w:rsidP="00F93FD7">
      <w:pPr>
        <w:textAlignment w:val="baseline"/>
        <w:rPr>
          <w:color w:val="FF0000"/>
          <w:sz w:val="24"/>
          <w:szCs w:val="24"/>
          <w:lang w:val="uk-UA"/>
        </w:rPr>
      </w:pPr>
      <w:r w:rsidRPr="00110E1D">
        <w:rPr>
          <w:color w:val="FF0000"/>
          <w:sz w:val="24"/>
          <w:szCs w:val="24"/>
          <w:lang w:val="uk-UA"/>
        </w:rPr>
        <w:t>Рішення не прийнято</w:t>
      </w:r>
    </w:p>
    <w:p w:rsidR="00F93FD7" w:rsidRDefault="00F93FD7" w:rsidP="00F93FD7">
      <w:pPr>
        <w:shd w:val="clear" w:color="auto" w:fill="FFFFFF"/>
        <w:ind w:left="4956" w:firstLine="708"/>
        <w:jc w:val="both"/>
        <w:outlineLvl w:val="5"/>
        <w:rPr>
          <w:b/>
          <w:bCs/>
          <w:sz w:val="24"/>
          <w:szCs w:val="24"/>
          <w:u w:val="single"/>
          <w:lang w:val="uk-UA" w:eastAsia="uk-UA"/>
        </w:rPr>
      </w:pPr>
      <w:r>
        <w:rPr>
          <w:b/>
          <w:bCs/>
          <w:sz w:val="24"/>
          <w:szCs w:val="24"/>
          <w:u w:val="single"/>
          <w:lang w:val="uk-UA" w:eastAsia="uk-UA"/>
        </w:rPr>
        <w:t>Проект № 5</w:t>
      </w:r>
    </w:p>
    <w:p w:rsidR="00F93FD7" w:rsidRDefault="00F93FD7" w:rsidP="00F93FD7">
      <w:pPr>
        <w:shd w:val="clear" w:color="auto" w:fill="FFFFFF"/>
        <w:jc w:val="both"/>
        <w:outlineLvl w:val="5"/>
        <w:rPr>
          <w:bCs/>
          <w:sz w:val="24"/>
          <w:szCs w:val="24"/>
          <w:lang w:val="uk-UA" w:eastAsia="uk-UA"/>
        </w:rPr>
      </w:pPr>
    </w:p>
    <w:p w:rsidR="00F93FD7" w:rsidRDefault="00F93FD7" w:rsidP="00F93FD7">
      <w:pPr>
        <w:shd w:val="clear" w:color="auto" w:fill="FFFFFF"/>
        <w:jc w:val="both"/>
        <w:outlineLvl w:val="5"/>
        <w:rPr>
          <w:bCs/>
          <w:sz w:val="24"/>
          <w:szCs w:val="24"/>
          <w:lang w:val="uk-UA" w:eastAsia="uk-UA"/>
        </w:rPr>
      </w:pPr>
    </w:p>
    <w:p w:rsidR="00F93FD7" w:rsidRDefault="00F93FD7" w:rsidP="00F93FD7">
      <w:pPr>
        <w:shd w:val="clear" w:color="auto" w:fill="FFFFFF"/>
        <w:jc w:val="both"/>
        <w:outlineLvl w:val="5"/>
        <w:rPr>
          <w:bCs/>
          <w:sz w:val="24"/>
          <w:szCs w:val="24"/>
          <w:lang w:val="uk-UA" w:eastAsia="uk-UA"/>
        </w:rPr>
      </w:pPr>
      <w:r>
        <w:rPr>
          <w:bCs/>
          <w:sz w:val="24"/>
          <w:szCs w:val="24"/>
          <w:lang w:val="uk-UA" w:eastAsia="uk-UA"/>
        </w:rPr>
        <w:t xml:space="preserve">19 травня 2020 року </w:t>
      </w:r>
    </w:p>
    <w:p w:rsidR="00F93FD7" w:rsidRDefault="00F93FD7" w:rsidP="00F93FD7">
      <w:pPr>
        <w:textAlignment w:val="baseline"/>
        <w:rPr>
          <w:sz w:val="24"/>
          <w:szCs w:val="24"/>
          <w:lang w:val="uk-UA"/>
        </w:rPr>
      </w:pPr>
    </w:p>
    <w:p w:rsidR="00F93FD7" w:rsidRDefault="00F93FD7" w:rsidP="00F93FD7">
      <w:pPr>
        <w:textAlignment w:val="baseline"/>
        <w:rPr>
          <w:sz w:val="24"/>
          <w:szCs w:val="24"/>
          <w:lang w:val="uk-UA"/>
        </w:rPr>
      </w:pPr>
      <w:r>
        <w:rPr>
          <w:sz w:val="24"/>
          <w:szCs w:val="24"/>
        </w:rPr>
        <w:t>Про надання дозволу на встановлення</w:t>
      </w:r>
      <w:r>
        <w:rPr>
          <w:sz w:val="24"/>
          <w:szCs w:val="24"/>
        </w:rPr>
        <w:br/>
        <w:t>дорожнього знаку</w:t>
      </w:r>
      <w:r>
        <w:rPr>
          <w:sz w:val="24"/>
          <w:szCs w:val="24"/>
          <w:lang w:val="uk-UA"/>
        </w:rPr>
        <w:t xml:space="preserve"> «</w:t>
      </w:r>
      <w:r>
        <w:rPr>
          <w:bCs/>
          <w:sz w:val="23"/>
          <w:szCs w:val="23"/>
          <w:lang w:val="uk-UA"/>
        </w:rPr>
        <w:t>Рух заборонено</w:t>
      </w:r>
      <w:r>
        <w:rPr>
          <w:sz w:val="24"/>
          <w:szCs w:val="24"/>
          <w:lang w:val="uk-UA"/>
        </w:rPr>
        <w:t>»</w:t>
      </w:r>
    </w:p>
    <w:p w:rsidR="00F93FD7" w:rsidRDefault="00F93FD7" w:rsidP="00F93FD7">
      <w:pPr>
        <w:textAlignment w:val="baseline"/>
        <w:rPr>
          <w:bCs/>
          <w:sz w:val="24"/>
          <w:szCs w:val="24"/>
          <w:lang w:val="uk-UA"/>
        </w:rPr>
      </w:pPr>
    </w:p>
    <w:p w:rsidR="00F93FD7" w:rsidRDefault="00F93FD7" w:rsidP="00F93FD7">
      <w:pPr>
        <w:ind w:firstLine="708"/>
        <w:jc w:val="both"/>
        <w:rPr>
          <w:rFonts w:eastAsia="Calibri"/>
          <w:sz w:val="24"/>
          <w:szCs w:val="24"/>
          <w:lang w:val="uk-UA" w:eastAsia="en-US"/>
        </w:rPr>
      </w:pPr>
      <w:r>
        <w:rPr>
          <w:rFonts w:eastAsia="Calibri"/>
          <w:sz w:val="24"/>
          <w:szCs w:val="24"/>
          <w:lang w:val="uk-UA" w:eastAsia="en-US"/>
        </w:rPr>
        <w:t xml:space="preserve">Розглянувши </w:t>
      </w:r>
      <w:r>
        <w:rPr>
          <w:rFonts w:eastAsia="Calibri"/>
          <w:bCs/>
          <w:sz w:val="24"/>
          <w:szCs w:val="24"/>
          <w:lang w:val="uk-UA" w:eastAsia="en-US"/>
        </w:rPr>
        <w:t xml:space="preserve">звернення голови правління СТ «Фікус» Франків О.І. </w:t>
      </w:r>
      <w:r>
        <w:rPr>
          <w:rFonts w:eastAsia="Calibri"/>
          <w:sz w:val="24"/>
          <w:szCs w:val="24"/>
          <w:lang w:val="uk-UA" w:eastAsia="en-US"/>
        </w:rPr>
        <w:t xml:space="preserve">щодо встановлення заборонних дорожніх знаків </w:t>
      </w:r>
      <w:r>
        <w:rPr>
          <w:rFonts w:eastAsia="Calibri"/>
          <w:bCs/>
          <w:color w:val="0E2D02"/>
          <w:sz w:val="24"/>
          <w:szCs w:val="24"/>
          <w:bdr w:val="none" w:sz="0" w:space="0" w:color="auto" w:frame="1"/>
          <w:shd w:val="clear" w:color="auto" w:fill="FFFFFF"/>
          <w:lang w:val="uk-UA" w:eastAsia="en-US"/>
        </w:rPr>
        <w:t>3.1</w:t>
      </w:r>
      <w:r>
        <w:rPr>
          <w:rFonts w:eastAsia="Calibri"/>
          <w:color w:val="0E2D02"/>
          <w:sz w:val="24"/>
          <w:szCs w:val="24"/>
          <w:shd w:val="clear" w:color="auto" w:fill="FFFFFF"/>
          <w:lang w:eastAsia="en-US"/>
        </w:rPr>
        <w:t> </w:t>
      </w:r>
      <w:r>
        <w:rPr>
          <w:rFonts w:eastAsia="Calibri"/>
          <w:color w:val="0E2D02"/>
          <w:sz w:val="24"/>
          <w:szCs w:val="24"/>
          <w:shd w:val="clear" w:color="auto" w:fill="FFFFFF"/>
          <w:lang w:val="uk-UA" w:eastAsia="en-US"/>
        </w:rPr>
        <w:t>«Рух заборонено» на пішохідних доріжках, які ведуть до промислової зони міста, з метою збереження асфальтного покриття від проїзду вантажного та легкового транспорту та забезпечення безпеки руху пішоходів</w:t>
      </w:r>
      <w:r>
        <w:rPr>
          <w:rFonts w:eastAsia="Calibri"/>
          <w:bCs/>
          <w:sz w:val="24"/>
          <w:szCs w:val="24"/>
          <w:lang w:val="uk-UA" w:eastAsia="en-US"/>
        </w:rPr>
        <w:t>,</w:t>
      </w:r>
      <w:r>
        <w:rPr>
          <w:sz w:val="24"/>
          <w:szCs w:val="24"/>
          <w:lang w:val="uk-UA" w:eastAsia="en-US"/>
        </w:rPr>
        <w:t xml:space="preserve"> враховуючи позитивну відповідь </w:t>
      </w:r>
      <w:r>
        <w:rPr>
          <w:rFonts w:eastAsia="Calibri"/>
          <w:sz w:val="24"/>
          <w:szCs w:val="24"/>
          <w:lang w:val="uk-UA" w:eastAsia="en-US"/>
        </w:rPr>
        <w:t>Новороздільського відділення поліції Стрийського відділу поліції Головного управління національної поліції у Львівській області</w:t>
      </w:r>
      <w:r>
        <w:rPr>
          <w:rFonts w:eastAsia="Calibri"/>
          <w:bCs/>
          <w:sz w:val="24"/>
          <w:szCs w:val="24"/>
          <w:lang w:val="uk-UA" w:eastAsia="en-US"/>
        </w:rPr>
        <w:t xml:space="preserve"> від 16.03.20 №945/69/01-20, відповідно до Закону України </w:t>
      </w:r>
      <w:r>
        <w:rPr>
          <w:rFonts w:eastAsia="Calibri"/>
          <w:sz w:val="24"/>
          <w:szCs w:val="24"/>
          <w:lang w:val="uk-UA" w:eastAsia="en-US"/>
        </w:rPr>
        <w:t xml:space="preserve">"Про дорожній рух", Правила дорожнього руху, </w:t>
      </w:r>
      <w:r>
        <w:rPr>
          <w:rFonts w:eastAsia="Calibri"/>
          <w:bCs/>
          <w:sz w:val="24"/>
          <w:szCs w:val="24"/>
          <w:lang w:val="uk-UA" w:eastAsia="en-US"/>
        </w:rPr>
        <w:t xml:space="preserve">ст. 30 Закону України "Про місцеве самоврядування в Україні", виконавчий комітет </w:t>
      </w:r>
      <w:r>
        <w:rPr>
          <w:rFonts w:eastAsia="Calibri"/>
          <w:sz w:val="24"/>
          <w:szCs w:val="24"/>
          <w:lang w:val="uk-UA" w:eastAsia="en-US"/>
        </w:rPr>
        <w:t>Новороздільської міської ради</w:t>
      </w:r>
    </w:p>
    <w:p w:rsidR="00F93FD7" w:rsidRDefault="00F93FD7" w:rsidP="00F93FD7">
      <w:pPr>
        <w:overflowPunct w:val="0"/>
        <w:autoSpaceDE w:val="0"/>
        <w:autoSpaceDN w:val="0"/>
        <w:adjustRightInd w:val="0"/>
        <w:jc w:val="both"/>
        <w:rPr>
          <w:rFonts w:eastAsia="Calibri"/>
          <w:sz w:val="24"/>
          <w:szCs w:val="24"/>
          <w:lang w:val="uk-UA" w:eastAsia="en-US"/>
        </w:rPr>
      </w:pPr>
    </w:p>
    <w:p w:rsidR="00F93FD7" w:rsidRDefault="00F93FD7" w:rsidP="00F93FD7">
      <w:pPr>
        <w:tabs>
          <w:tab w:val="num" w:pos="-720"/>
        </w:tabs>
        <w:jc w:val="both"/>
        <w:rPr>
          <w:rFonts w:eastAsia="Calibri"/>
          <w:sz w:val="24"/>
          <w:szCs w:val="24"/>
          <w:lang w:val="uk-UA" w:eastAsia="en-US"/>
        </w:rPr>
      </w:pPr>
      <w:r>
        <w:rPr>
          <w:rFonts w:eastAsia="Calibri"/>
          <w:sz w:val="24"/>
          <w:szCs w:val="24"/>
          <w:lang w:val="uk-UA" w:eastAsia="en-US"/>
        </w:rPr>
        <w:t>В И Р І Ш И В:</w:t>
      </w:r>
    </w:p>
    <w:p w:rsidR="00F93FD7" w:rsidRDefault="00F93FD7" w:rsidP="00F93FD7">
      <w:pPr>
        <w:tabs>
          <w:tab w:val="num" w:pos="-720"/>
        </w:tabs>
        <w:jc w:val="both"/>
        <w:rPr>
          <w:rFonts w:eastAsia="Calibri"/>
          <w:sz w:val="24"/>
          <w:szCs w:val="24"/>
          <w:lang w:val="uk-UA" w:eastAsia="en-US"/>
        </w:rPr>
      </w:pPr>
    </w:p>
    <w:p w:rsidR="00F93FD7" w:rsidRDefault="00F93FD7" w:rsidP="00F93FD7">
      <w:pPr>
        <w:shd w:val="clear" w:color="auto" w:fill="FFFFFF"/>
        <w:ind w:firstLine="720"/>
        <w:jc w:val="both"/>
        <w:rPr>
          <w:rFonts w:eastAsia="Calibri"/>
          <w:sz w:val="24"/>
          <w:szCs w:val="24"/>
          <w:lang w:val="uk-UA" w:eastAsia="en-US"/>
        </w:rPr>
      </w:pPr>
      <w:r>
        <w:rPr>
          <w:rFonts w:eastAsia="Calibri"/>
          <w:sz w:val="24"/>
          <w:szCs w:val="24"/>
          <w:lang w:val="uk-UA" w:eastAsia="en-US"/>
        </w:rPr>
        <w:t xml:space="preserve"> </w:t>
      </w:r>
      <w:r>
        <w:rPr>
          <w:rFonts w:eastAsia="Calibri"/>
          <w:sz w:val="24"/>
          <w:szCs w:val="24"/>
          <w:lang w:eastAsia="en-US"/>
        </w:rPr>
        <w:t>1.  </w:t>
      </w:r>
      <w:r>
        <w:rPr>
          <w:rFonts w:eastAsia="Calibri"/>
          <w:sz w:val="24"/>
          <w:szCs w:val="24"/>
          <w:lang w:val="uk-UA" w:eastAsia="en-US"/>
        </w:rPr>
        <w:t>Надати дозвіл на</w:t>
      </w:r>
      <w:r>
        <w:rPr>
          <w:rFonts w:eastAsia="Calibri"/>
          <w:sz w:val="24"/>
          <w:szCs w:val="24"/>
          <w:lang w:eastAsia="en-US"/>
        </w:rPr>
        <w:t xml:space="preserve"> встановлення </w:t>
      </w:r>
      <w:r>
        <w:rPr>
          <w:rFonts w:eastAsia="Calibri"/>
          <w:sz w:val="24"/>
          <w:szCs w:val="24"/>
          <w:lang w:val="uk-UA" w:eastAsia="en-US"/>
        </w:rPr>
        <w:t xml:space="preserve">заборонних дорожніх знаків </w:t>
      </w:r>
      <w:r>
        <w:rPr>
          <w:rFonts w:eastAsia="Calibri"/>
          <w:bCs/>
          <w:color w:val="0E2D02"/>
          <w:sz w:val="24"/>
          <w:szCs w:val="24"/>
          <w:bdr w:val="none" w:sz="0" w:space="0" w:color="auto" w:frame="1"/>
          <w:shd w:val="clear" w:color="auto" w:fill="FFFFFF"/>
          <w:lang w:val="uk-UA" w:eastAsia="en-US"/>
        </w:rPr>
        <w:t>3.1</w:t>
      </w:r>
      <w:r>
        <w:rPr>
          <w:rFonts w:eastAsia="Calibri"/>
          <w:color w:val="0E2D02"/>
          <w:sz w:val="24"/>
          <w:szCs w:val="24"/>
          <w:shd w:val="clear" w:color="auto" w:fill="FFFFFF"/>
          <w:lang w:eastAsia="en-US"/>
        </w:rPr>
        <w:t> </w:t>
      </w:r>
      <w:r>
        <w:rPr>
          <w:rFonts w:eastAsia="Calibri"/>
          <w:color w:val="0E2D02"/>
          <w:sz w:val="24"/>
          <w:szCs w:val="24"/>
          <w:shd w:val="clear" w:color="auto" w:fill="FFFFFF"/>
          <w:lang w:val="uk-UA" w:eastAsia="en-US"/>
        </w:rPr>
        <w:t xml:space="preserve">«Рух заборонено» на пішохідних доріжках, які ведуть до промислової зони міста, </w:t>
      </w:r>
      <w:r>
        <w:rPr>
          <w:rFonts w:eastAsia="Calibri"/>
          <w:bCs/>
          <w:sz w:val="24"/>
          <w:szCs w:val="24"/>
          <w:lang w:val="uk-UA" w:eastAsia="en-US"/>
        </w:rPr>
        <w:t xml:space="preserve"> </w:t>
      </w:r>
      <w:r>
        <w:rPr>
          <w:rFonts w:eastAsia="Calibri"/>
          <w:sz w:val="24"/>
          <w:szCs w:val="24"/>
          <w:lang w:val="uk-UA" w:eastAsia="en-US"/>
        </w:rPr>
        <w:t>згідно зі схемою.</w:t>
      </w:r>
    </w:p>
    <w:p w:rsidR="00F93FD7" w:rsidRDefault="00F93FD7" w:rsidP="00F93FD7">
      <w:pPr>
        <w:ind w:firstLine="708"/>
        <w:jc w:val="both"/>
        <w:rPr>
          <w:rFonts w:eastAsia="Calibri"/>
          <w:sz w:val="24"/>
          <w:szCs w:val="24"/>
          <w:lang w:val="uk-UA" w:eastAsia="en-US"/>
        </w:rPr>
      </w:pPr>
      <w:r>
        <w:rPr>
          <w:rFonts w:eastAsia="Calibri"/>
          <w:sz w:val="24"/>
          <w:szCs w:val="24"/>
          <w:lang w:val="uk-UA" w:eastAsia="en-US"/>
        </w:rPr>
        <w:t>2. ДП «Благоустрій» КП «Розділжитлосервіс» ”</w:t>
      </w:r>
      <w:r>
        <w:rPr>
          <w:rFonts w:eastAsia="Calibri"/>
          <w:sz w:val="24"/>
          <w:szCs w:val="24"/>
          <w:lang w:eastAsia="en-US"/>
        </w:rPr>
        <w:t> </w:t>
      </w:r>
      <w:r>
        <w:rPr>
          <w:rFonts w:eastAsia="Calibri"/>
          <w:sz w:val="24"/>
          <w:szCs w:val="24"/>
          <w:lang w:val="uk-UA" w:eastAsia="en-US"/>
        </w:rPr>
        <w:t xml:space="preserve"> </w:t>
      </w:r>
      <w:r>
        <w:rPr>
          <w:rFonts w:eastAsia="Calibri"/>
          <w:sz w:val="24"/>
          <w:szCs w:val="24"/>
          <w:lang w:eastAsia="en-US"/>
        </w:rPr>
        <w:t>виконати роботи по встановленню дорожн</w:t>
      </w:r>
      <w:r>
        <w:rPr>
          <w:rFonts w:eastAsia="Calibri"/>
          <w:sz w:val="24"/>
          <w:szCs w:val="24"/>
          <w:lang w:val="uk-UA" w:eastAsia="en-US"/>
        </w:rPr>
        <w:t>іх</w:t>
      </w:r>
      <w:r>
        <w:rPr>
          <w:rFonts w:eastAsia="Calibri"/>
          <w:sz w:val="24"/>
          <w:szCs w:val="24"/>
          <w:lang w:eastAsia="en-US"/>
        </w:rPr>
        <w:t xml:space="preserve"> знак</w:t>
      </w:r>
      <w:r>
        <w:rPr>
          <w:rFonts w:eastAsia="Calibri"/>
          <w:sz w:val="24"/>
          <w:szCs w:val="24"/>
          <w:lang w:val="uk-UA" w:eastAsia="en-US"/>
        </w:rPr>
        <w:t>ів.</w:t>
      </w:r>
    </w:p>
    <w:p w:rsidR="00F93FD7" w:rsidRDefault="00F93FD7" w:rsidP="00F93FD7">
      <w:pPr>
        <w:ind w:firstLine="540"/>
        <w:jc w:val="both"/>
        <w:rPr>
          <w:rFonts w:eastAsia="Calibri"/>
          <w:sz w:val="24"/>
          <w:szCs w:val="24"/>
          <w:lang w:eastAsia="en-US"/>
        </w:rPr>
      </w:pPr>
      <w:r>
        <w:rPr>
          <w:rFonts w:eastAsia="Calibri"/>
          <w:sz w:val="24"/>
          <w:szCs w:val="24"/>
          <w:lang w:val="uk-UA" w:eastAsia="en-US"/>
        </w:rPr>
        <w:tab/>
        <w:t>3. Контроль за виконанням рішення покласти на керуючого справами виконкому Мельнікова А.В.</w:t>
      </w:r>
    </w:p>
    <w:p w:rsidR="00F93FD7" w:rsidRDefault="00F93FD7" w:rsidP="00F93FD7">
      <w:pPr>
        <w:jc w:val="both"/>
        <w:rPr>
          <w:rFonts w:eastAsia="Calibri"/>
          <w:sz w:val="24"/>
          <w:szCs w:val="24"/>
          <w:lang w:eastAsia="en-US"/>
        </w:rPr>
      </w:pPr>
    </w:p>
    <w:p w:rsidR="00F93FD7" w:rsidRDefault="00F93FD7" w:rsidP="00F93FD7">
      <w:pPr>
        <w:overflowPunct w:val="0"/>
        <w:autoSpaceDE w:val="0"/>
        <w:autoSpaceDN w:val="0"/>
        <w:adjustRightInd w:val="0"/>
        <w:ind w:firstLine="708"/>
        <w:jc w:val="both"/>
        <w:rPr>
          <w:rFonts w:eastAsia="Calibri"/>
          <w:sz w:val="24"/>
          <w:szCs w:val="24"/>
          <w:lang w:val="uk-UA" w:eastAsia="en-US"/>
        </w:rPr>
      </w:pPr>
    </w:p>
    <w:p w:rsidR="00F93FD7" w:rsidRDefault="00F93FD7" w:rsidP="00F93FD7">
      <w:pPr>
        <w:jc w:val="both"/>
        <w:rPr>
          <w:sz w:val="24"/>
          <w:szCs w:val="24"/>
          <w:lang w:val="uk-UA" w:eastAsia="uk-UA"/>
        </w:rPr>
      </w:pPr>
      <w:r>
        <w:rPr>
          <w:sz w:val="24"/>
          <w:szCs w:val="24"/>
          <w:lang w:val="uk-UA"/>
        </w:rPr>
        <w:t xml:space="preserve">СЕКРЕТАР  РАДИ                        </w:t>
      </w:r>
      <w:r>
        <w:rPr>
          <w:sz w:val="24"/>
          <w:szCs w:val="24"/>
          <w:lang w:val="uk-UA"/>
        </w:rPr>
        <w:tab/>
      </w:r>
      <w:r>
        <w:rPr>
          <w:sz w:val="24"/>
          <w:szCs w:val="24"/>
          <w:lang w:val="uk-UA"/>
        </w:rPr>
        <w:tab/>
      </w:r>
      <w:r>
        <w:rPr>
          <w:sz w:val="24"/>
          <w:szCs w:val="24"/>
          <w:lang w:val="uk-UA"/>
        </w:rPr>
        <w:tab/>
      </w:r>
      <w:r>
        <w:rPr>
          <w:sz w:val="24"/>
          <w:szCs w:val="24"/>
          <w:lang w:val="uk-UA"/>
        </w:rPr>
        <w:tab/>
        <w:t xml:space="preserve">           Ірина КРАВЕЦЬ</w:t>
      </w:r>
    </w:p>
    <w:p w:rsidR="00F93FD7" w:rsidRDefault="00F93FD7" w:rsidP="00F93FD7">
      <w:pPr>
        <w:jc w:val="both"/>
        <w:rPr>
          <w:rFonts w:eastAsia="Calibri"/>
          <w:sz w:val="24"/>
          <w:szCs w:val="24"/>
          <w:lang w:val="uk-UA" w:eastAsia="en-US"/>
        </w:rPr>
      </w:pPr>
    </w:p>
    <w:p w:rsidR="00F93FD7" w:rsidRDefault="00F93FD7" w:rsidP="00F93FD7">
      <w:pPr>
        <w:jc w:val="both"/>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p>
    <w:p w:rsidR="00903BC7" w:rsidRDefault="00903BC7" w:rsidP="00F93FD7">
      <w:pPr>
        <w:tabs>
          <w:tab w:val="left" w:pos="8490"/>
        </w:tabs>
        <w:jc w:val="right"/>
        <w:rPr>
          <w:rFonts w:eastAsia="Calibri"/>
          <w:sz w:val="24"/>
          <w:szCs w:val="24"/>
          <w:lang w:val="uk-UA" w:eastAsia="en-US"/>
        </w:rPr>
      </w:pPr>
    </w:p>
    <w:p w:rsidR="00903BC7" w:rsidRDefault="00903BC7" w:rsidP="00F93FD7">
      <w:pPr>
        <w:tabs>
          <w:tab w:val="left" w:pos="8490"/>
        </w:tabs>
        <w:jc w:val="right"/>
        <w:rPr>
          <w:rFonts w:eastAsia="Calibri"/>
          <w:sz w:val="24"/>
          <w:szCs w:val="24"/>
          <w:lang w:val="uk-UA" w:eastAsia="en-US"/>
        </w:rPr>
      </w:pPr>
    </w:p>
    <w:p w:rsidR="00903BC7" w:rsidRDefault="00903BC7" w:rsidP="00F93FD7">
      <w:pPr>
        <w:tabs>
          <w:tab w:val="left" w:pos="8490"/>
        </w:tabs>
        <w:jc w:val="right"/>
        <w:rPr>
          <w:rFonts w:eastAsia="Calibri"/>
          <w:sz w:val="24"/>
          <w:szCs w:val="24"/>
          <w:lang w:val="uk-UA" w:eastAsia="en-US"/>
        </w:rPr>
      </w:pPr>
    </w:p>
    <w:p w:rsidR="00903BC7" w:rsidRDefault="00903BC7" w:rsidP="00F93FD7">
      <w:pPr>
        <w:tabs>
          <w:tab w:val="left" w:pos="8490"/>
        </w:tabs>
        <w:jc w:val="right"/>
        <w:rPr>
          <w:rFonts w:eastAsia="Calibri"/>
          <w:sz w:val="24"/>
          <w:szCs w:val="24"/>
          <w:lang w:val="uk-UA" w:eastAsia="en-US"/>
        </w:rPr>
      </w:pPr>
    </w:p>
    <w:p w:rsidR="00903BC7" w:rsidRDefault="00903BC7" w:rsidP="00F93FD7">
      <w:pPr>
        <w:tabs>
          <w:tab w:val="left" w:pos="8490"/>
        </w:tabs>
        <w:jc w:val="right"/>
        <w:rPr>
          <w:rFonts w:eastAsia="Calibri"/>
          <w:sz w:val="24"/>
          <w:szCs w:val="24"/>
          <w:lang w:val="uk-UA" w:eastAsia="en-US"/>
        </w:rPr>
      </w:pPr>
    </w:p>
    <w:p w:rsidR="00903BC7" w:rsidRDefault="00903BC7" w:rsidP="00F93FD7">
      <w:pPr>
        <w:tabs>
          <w:tab w:val="left" w:pos="8490"/>
        </w:tabs>
        <w:jc w:val="right"/>
        <w:rPr>
          <w:rFonts w:eastAsia="Calibri"/>
          <w:sz w:val="24"/>
          <w:szCs w:val="24"/>
          <w:lang w:val="uk-UA" w:eastAsia="en-US"/>
        </w:rPr>
      </w:pPr>
    </w:p>
    <w:p w:rsidR="00903BC7" w:rsidRDefault="00903BC7" w:rsidP="00F93FD7">
      <w:pPr>
        <w:tabs>
          <w:tab w:val="left" w:pos="8490"/>
        </w:tabs>
        <w:jc w:val="right"/>
        <w:rPr>
          <w:rFonts w:eastAsia="Calibri"/>
          <w:sz w:val="24"/>
          <w:szCs w:val="24"/>
          <w:lang w:val="uk-UA" w:eastAsia="en-US"/>
        </w:rPr>
      </w:pPr>
    </w:p>
    <w:p w:rsidR="00903BC7" w:rsidRDefault="00903BC7" w:rsidP="00F93FD7">
      <w:pPr>
        <w:tabs>
          <w:tab w:val="left" w:pos="8490"/>
        </w:tabs>
        <w:jc w:val="right"/>
        <w:rPr>
          <w:rFonts w:eastAsia="Calibri"/>
          <w:sz w:val="24"/>
          <w:szCs w:val="24"/>
          <w:lang w:val="uk-UA" w:eastAsia="en-US"/>
        </w:rPr>
      </w:pPr>
    </w:p>
    <w:p w:rsidR="00903BC7" w:rsidRDefault="00903BC7" w:rsidP="00F93FD7">
      <w:pPr>
        <w:tabs>
          <w:tab w:val="left" w:pos="8490"/>
        </w:tabs>
        <w:jc w:val="right"/>
        <w:rPr>
          <w:rFonts w:eastAsia="Calibri"/>
          <w:sz w:val="24"/>
          <w:szCs w:val="24"/>
          <w:lang w:val="uk-UA" w:eastAsia="en-US"/>
        </w:rPr>
      </w:pPr>
    </w:p>
    <w:p w:rsidR="00F93FD7" w:rsidRDefault="00F93FD7" w:rsidP="00F93FD7">
      <w:pPr>
        <w:tabs>
          <w:tab w:val="left" w:pos="8490"/>
        </w:tabs>
        <w:rPr>
          <w:rFonts w:eastAsia="Calibri"/>
          <w:sz w:val="24"/>
          <w:szCs w:val="24"/>
          <w:lang w:val="uk-UA" w:eastAsia="en-US"/>
        </w:rPr>
      </w:pPr>
    </w:p>
    <w:p w:rsidR="00F93FD7" w:rsidRDefault="00F93FD7" w:rsidP="00F93FD7">
      <w:pPr>
        <w:tabs>
          <w:tab w:val="left" w:pos="8490"/>
        </w:tabs>
        <w:jc w:val="right"/>
        <w:rPr>
          <w:rFonts w:eastAsia="Calibri"/>
          <w:sz w:val="24"/>
          <w:szCs w:val="24"/>
          <w:lang w:val="uk-UA" w:eastAsia="en-US"/>
        </w:rPr>
      </w:pPr>
      <w:r>
        <w:rPr>
          <w:rFonts w:eastAsia="Calibri"/>
          <w:sz w:val="24"/>
          <w:szCs w:val="24"/>
          <w:lang w:val="uk-UA" w:eastAsia="en-US"/>
        </w:rPr>
        <w:t>Д</w:t>
      </w:r>
      <w:r>
        <w:rPr>
          <w:rFonts w:eastAsia="Calibri"/>
          <w:bCs/>
          <w:sz w:val="24"/>
          <w:szCs w:val="24"/>
          <w:lang w:val="uk-UA" w:eastAsia="en-US"/>
        </w:rPr>
        <w:t xml:space="preserve">одаток </w:t>
      </w:r>
    </w:p>
    <w:p w:rsidR="00F93FD7" w:rsidRDefault="00F93FD7" w:rsidP="00F93FD7">
      <w:pPr>
        <w:tabs>
          <w:tab w:val="left" w:pos="8490"/>
        </w:tabs>
        <w:ind w:left="6804"/>
        <w:jc w:val="right"/>
        <w:rPr>
          <w:rFonts w:eastAsia="Calibri"/>
          <w:sz w:val="24"/>
          <w:lang w:val="uk-UA" w:eastAsia="en-US"/>
        </w:rPr>
      </w:pPr>
      <w:r>
        <w:rPr>
          <w:rFonts w:eastAsia="Calibri"/>
          <w:sz w:val="24"/>
          <w:lang w:val="uk-UA" w:eastAsia="en-US"/>
        </w:rPr>
        <w:t>до рішення виконкому від 19.05.20р. №__</w:t>
      </w:r>
    </w:p>
    <w:p w:rsidR="00F93FD7" w:rsidRDefault="00F93FD7" w:rsidP="00F93FD7">
      <w:pPr>
        <w:spacing w:after="200" w:line="276" w:lineRule="auto"/>
        <w:rPr>
          <w:rFonts w:eastAsia="Calibri"/>
          <w:sz w:val="22"/>
          <w:szCs w:val="22"/>
          <w:lang w:val="uk-UA" w:eastAsia="en-US"/>
        </w:rPr>
      </w:pPr>
    </w:p>
    <w:p w:rsidR="00F93FD7" w:rsidRDefault="00F93FD7" w:rsidP="00F93FD7">
      <w:pPr>
        <w:spacing w:after="200" w:line="276" w:lineRule="auto"/>
        <w:rPr>
          <w:rFonts w:ascii="Calibri" w:eastAsia="Calibri" w:hAnsi="Calibri"/>
          <w:sz w:val="22"/>
          <w:szCs w:val="22"/>
          <w:lang w:val="uk-UA" w:eastAsia="en-US"/>
        </w:rPr>
      </w:pPr>
      <w:r w:rsidRPr="00B8387D">
        <w:rPr>
          <w:rFonts w:ascii="Calibri" w:eastAsia="Calibri" w:hAnsi="Calibri"/>
          <w:sz w:val="22"/>
          <w:szCs w:val="22"/>
          <w:lang w:val="uk-UA" w:eastAsia="en-US"/>
        </w:rPr>
        <w:object w:dxaOrig="17668" w:dyaOrig="11384">
          <v:shape id="_x0000_i1026" type="#_x0000_t75" style="width:486pt;height:313.8pt" o:ole="">
            <v:imagedata r:id="rId10" o:title=""/>
          </v:shape>
          <o:OLEObject Type="Embed" ProgID="PBrush" ShapeID="_x0000_i1026" DrawAspect="Content" ObjectID="_1651581827" r:id="rId11"/>
        </w:object>
      </w:r>
    </w:p>
    <w:p w:rsidR="00F93FD7" w:rsidRDefault="00F93FD7" w:rsidP="00F93FD7">
      <w:pPr>
        <w:spacing w:after="200" w:line="276" w:lineRule="auto"/>
        <w:rPr>
          <w:rFonts w:ascii="Calibri" w:eastAsia="Calibri" w:hAnsi="Calibri"/>
          <w:sz w:val="22"/>
          <w:szCs w:val="22"/>
          <w:lang w:val="uk-UA" w:eastAsia="en-US"/>
        </w:rPr>
      </w:pPr>
    </w:p>
    <w:p w:rsidR="00F93FD7" w:rsidRDefault="00F93FD7" w:rsidP="00F93FD7">
      <w:pPr>
        <w:spacing w:after="200" w:line="276" w:lineRule="auto"/>
        <w:rPr>
          <w:rFonts w:eastAsia="Calibri"/>
          <w:sz w:val="22"/>
          <w:szCs w:val="22"/>
          <w:lang w:val="uk-UA" w:eastAsia="en-US"/>
        </w:rPr>
      </w:pPr>
      <w:r>
        <w:rPr>
          <w:rFonts w:eastAsia="Calibri"/>
          <w:sz w:val="22"/>
          <w:szCs w:val="22"/>
          <w:lang w:val="uk-UA" w:eastAsia="en-US"/>
        </w:rPr>
        <w:t xml:space="preserve"> Керуючий справами  виконкому                     </w:t>
      </w:r>
      <w:r>
        <w:rPr>
          <w:rFonts w:eastAsia="Calibri"/>
          <w:sz w:val="22"/>
          <w:szCs w:val="22"/>
          <w:lang w:val="uk-UA" w:eastAsia="en-US"/>
        </w:rPr>
        <w:tab/>
      </w:r>
      <w:r>
        <w:rPr>
          <w:rFonts w:eastAsia="Calibri"/>
          <w:sz w:val="22"/>
          <w:szCs w:val="22"/>
          <w:lang w:val="uk-UA" w:eastAsia="en-US"/>
        </w:rPr>
        <w:tab/>
      </w:r>
      <w:r>
        <w:rPr>
          <w:rFonts w:eastAsia="Calibri"/>
          <w:sz w:val="22"/>
          <w:szCs w:val="22"/>
          <w:lang w:val="uk-UA" w:eastAsia="en-US"/>
        </w:rPr>
        <w:tab/>
      </w:r>
      <w:r>
        <w:rPr>
          <w:rFonts w:eastAsia="Calibri"/>
          <w:sz w:val="22"/>
          <w:szCs w:val="22"/>
          <w:lang w:val="uk-UA" w:eastAsia="en-US"/>
        </w:rPr>
        <w:tab/>
        <w:t>Мельніков А.В.</w:t>
      </w:r>
    </w:p>
    <w:p w:rsidR="00F93FD7" w:rsidRDefault="00F93FD7" w:rsidP="00F93FD7">
      <w:pPr>
        <w:spacing w:after="200" w:line="276" w:lineRule="auto"/>
        <w:rPr>
          <w:rFonts w:ascii="Calibri" w:eastAsia="Calibri" w:hAnsi="Calibri"/>
          <w:sz w:val="22"/>
          <w:szCs w:val="22"/>
          <w:lang w:val="uk-UA" w:eastAsia="en-US"/>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F93FD7" w:rsidRDefault="00F93FD7" w:rsidP="00F93FD7">
      <w:pPr>
        <w:rPr>
          <w:sz w:val="24"/>
          <w:szCs w:val="24"/>
          <w:lang w:val="uk-UA"/>
        </w:rPr>
      </w:pPr>
    </w:p>
    <w:p w:rsidR="00BC2568" w:rsidRPr="00F55B26" w:rsidRDefault="00BC2568" w:rsidP="00BC2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BC2568" w:rsidRPr="00F55B26" w:rsidRDefault="00BC2568" w:rsidP="00BC2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BC2568" w:rsidRPr="00F55B26" w:rsidRDefault="00BC2568" w:rsidP="00BC2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BC2568" w:rsidRPr="00F55B26" w:rsidRDefault="00BC2568" w:rsidP="00BC2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BC2568" w:rsidRPr="00F55B26" w:rsidRDefault="00BC2568" w:rsidP="00BC2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BC2568" w:rsidRPr="00F55B26" w:rsidRDefault="00BC2568" w:rsidP="00BC2568">
      <w:pPr>
        <w:rPr>
          <w:sz w:val="24"/>
          <w:szCs w:val="24"/>
          <w:lang w:val="uk-UA"/>
        </w:rPr>
      </w:pPr>
    </w:p>
    <w:p w:rsidR="00BC2568" w:rsidRPr="00F55B26" w:rsidRDefault="00BC2568" w:rsidP="00BC2568">
      <w:pPr>
        <w:rPr>
          <w:sz w:val="24"/>
          <w:szCs w:val="24"/>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Pr="00F55B26" w:rsidRDefault="00EF4A59" w:rsidP="00EF4A59">
      <w:pPr>
        <w:jc w:val="both"/>
        <w:rPr>
          <w:b/>
          <w:sz w:val="24"/>
          <w:szCs w:val="24"/>
          <w:u w:val="single"/>
          <w:lang w:val="uk-UA"/>
        </w:rPr>
      </w:pPr>
    </w:p>
    <w:p w:rsidR="00EF4A59" w:rsidRDefault="00EF4A59"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Default="007B1901" w:rsidP="00EF4A59">
      <w:pPr>
        <w:jc w:val="both"/>
        <w:rPr>
          <w:b/>
          <w:sz w:val="24"/>
          <w:szCs w:val="24"/>
          <w:u w:val="single"/>
          <w:lang w:val="uk-UA"/>
        </w:rPr>
      </w:pPr>
    </w:p>
    <w:p w:rsidR="007B1901" w:rsidRPr="00F55B26" w:rsidRDefault="007B1901" w:rsidP="00EF4A59">
      <w:pPr>
        <w:jc w:val="both"/>
        <w:rPr>
          <w:b/>
          <w:sz w:val="24"/>
          <w:szCs w:val="24"/>
          <w:u w:val="single"/>
          <w:lang w:val="uk-UA"/>
        </w:rPr>
      </w:pPr>
    </w:p>
    <w:sectPr w:rsidR="007B1901" w:rsidRPr="00F55B26" w:rsidSect="00E828CF">
      <w:pgSz w:w="11906" w:h="16838"/>
      <w:pgMar w:top="851"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00000003" w:usb1="1001ECEA" w:usb2="00000000" w:usb3="00000000" w:csb0="00000001"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ndale Sans UI">
    <w:altName w:val="Arial Unicode MS"/>
    <w:charset w:val="CC"/>
    <w:family w:val="auto"/>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Antiqua">
    <w:altName w:val="Arial Narrow"/>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hicago">
    <w:altName w:val="Arial"/>
    <w:charset w:val="00"/>
    <w:family w:val="swiss"/>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chool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krainianBaltica">
    <w:altName w:val="Arial"/>
    <w:charset w:val="CC"/>
    <w:family w:val="swiss"/>
    <w:pitch w:val="variable"/>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hAnsi="Times New Roman" w:cs="Times New Roman"/>
        <w:b/>
        <w:bCs/>
        <w:sz w:val="24"/>
        <w:lang w:val="ru-RU"/>
      </w:rPr>
    </w:lvl>
    <w:lvl w:ilvl="1">
      <w:start w:val="1"/>
      <w:numFmt w:val="none"/>
      <w:suff w:val="nothing"/>
      <w:lvlText w:val=""/>
      <w:lvlJc w:val="left"/>
      <w:pPr>
        <w:tabs>
          <w:tab w:val="num" w:pos="0"/>
        </w:tabs>
        <w:ind w:left="576" w:hanging="576"/>
      </w:pPr>
      <w:rPr>
        <w:rFonts w:ascii="Times New Roman" w:hAnsi="Times New Roman" w:cs="Times New Roman"/>
        <w:b/>
        <w:bCs/>
        <w:sz w:val="24"/>
        <w:lang w:val="ru-RU"/>
      </w:rPr>
    </w:lvl>
    <w:lvl w:ilvl="2">
      <w:start w:val="1"/>
      <w:numFmt w:val="none"/>
      <w:suff w:val="nothing"/>
      <w:lvlText w:val=""/>
      <w:lvlJc w:val="left"/>
      <w:pPr>
        <w:tabs>
          <w:tab w:val="num" w:pos="0"/>
        </w:tabs>
        <w:ind w:left="720" w:hanging="720"/>
      </w:pPr>
      <w:rPr>
        <w:rFonts w:ascii="Times New Roman" w:hAnsi="Times New Roman" w:cs="Times New Roman"/>
        <w:b/>
        <w:bCs/>
        <w:sz w:val="24"/>
        <w:lang w:val="ru-RU"/>
      </w:rPr>
    </w:lvl>
    <w:lvl w:ilvl="3">
      <w:start w:val="1"/>
      <w:numFmt w:val="none"/>
      <w:suff w:val="nothing"/>
      <w:lvlText w:val=""/>
      <w:lvlJc w:val="left"/>
      <w:pPr>
        <w:tabs>
          <w:tab w:val="num" w:pos="0"/>
        </w:tabs>
        <w:ind w:left="864" w:hanging="864"/>
      </w:pPr>
      <w:rPr>
        <w:rFonts w:ascii="Times New Roman" w:hAnsi="Times New Roman" w:cs="Times New Roman"/>
        <w:b/>
        <w:bCs/>
        <w:sz w:val="24"/>
        <w:lang w:val="ru-RU"/>
      </w:rPr>
    </w:lvl>
    <w:lvl w:ilvl="4">
      <w:start w:val="1"/>
      <w:numFmt w:val="none"/>
      <w:suff w:val="nothing"/>
      <w:lvlText w:val=""/>
      <w:lvlJc w:val="left"/>
      <w:pPr>
        <w:tabs>
          <w:tab w:val="num" w:pos="0"/>
        </w:tabs>
        <w:ind w:left="1008" w:hanging="1008"/>
      </w:pPr>
      <w:rPr>
        <w:rFonts w:ascii="Times New Roman" w:hAnsi="Times New Roman" w:cs="Times New Roman"/>
        <w:b/>
        <w:bCs/>
        <w:sz w:val="24"/>
        <w:lang w:val="ru-RU"/>
      </w:rPr>
    </w:lvl>
    <w:lvl w:ilvl="5">
      <w:start w:val="1"/>
      <w:numFmt w:val="none"/>
      <w:suff w:val="nothing"/>
      <w:lvlText w:val=""/>
      <w:lvlJc w:val="left"/>
      <w:pPr>
        <w:tabs>
          <w:tab w:val="num" w:pos="0"/>
        </w:tabs>
        <w:ind w:left="1152" w:hanging="1152"/>
      </w:pPr>
      <w:rPr>
        <w:rFonts w:ascii="Times New Roman" w:hAnsi="Times New Roman" w:cs="Times New Roman"/>
        <w:b/>
        <w:bCs/>
        <w:sz w:val="24"/>
        <w:lang w:val="ru-RU"/>
      </w:rPr>
    </w:lvl>
    <w:lvl w:ilvl="6">
      <w:start w:val="1"/>
      <w:numFmt w:val="none"/>
      <w:suff w:val="nothing"/>
      <w:lvlText w:val=""/>
      <w:lvlJc w:val="left"/>
      <w:pPr>
        <w:tabs>
          <w:tab w:val="num" w:pos="0"/>
        </w:tabs>
        <w:ind w:left="1296" w:hanging="1296"/>
      </w:pPr>
      <w:rPr>
        <w:rFonts w:ascii="Times New Roman" w:hAnsi="Times New Roman" w:cs="Times New Roman"/>
        <w:b/>
        <w:bCs/>
        <w:sz w:val="24"/>
        <w:lang w:val="ru-RU"/>
      </w:rPr>
    </w:lvl>
    <w:lvl w:ilvl="7">
      <w:start w:val="1"/>
      <w:numFmt w:val="none"/>
      <w:suff w:val="nothing"/>
      <w:lvlText w:val=""/>
      <w:lvlJc w:val="left"/>
      <w:pPr>
        <w:tabs>
          <w:tab w:val="num" w:pos="0"/>
        </w:tabs>
        <w:ind w:left="1440" w:hanging="1440"/>
      </w:pPr>
      <w:rPr>
        <w:rFonts w:ascii="Times New Roman" w:hAnsi="Times New Roman" w:cs="Times New Roman"/>
        <w:b/>
        <w:bCs/>
        <w:sz w:val="24"/>
        <w:lang w:val="ru-RU"/>
      </w:rPr>
    </w:lvl>
    <w:lvl w:ilvl="8">
      <w:start w:val="1"/>
      <w:numFmt w:val="none"/>
      <w:suff w:val="nothing"/>
      <w:lvlText w:val=""/>
      <w:lvlJc w:val="left"/>
      <w:pPr>
        <w:tabs>
          <w:tab w:val="num" w:pos="0"/>
        </w:tabs>
        <w:ind w:left="1584" w:hanging="1584"/>
      </w:pPr>
      <w:rPr>
        <w:rFonts w:ascii="Times New Roman" w:hAnsi="Times New Roman" w:cs="Times New Roman"/>
        <w:b/>
        <w:bCs/>
        <w:sz w:val="24"/>
        <w:lang w:val="ru-RU"/>
      </w:rPr>
    </w:lvl>
  </w:abstractNum>
  <w:abstractNum w:abstractNumId="1">
    <w:nsid w:val="00000003"/>
    <w:multiLevelType w:val="singleLevel"/>
    <w:tmpl w:val="00000003"/>
    <w:name w:val="WW8Num4"/>
    <w:lvl w:ilvl="0">
      <w:start w:val="1"/>
      <w:numFmt w:val="decimal"/>
      <w:lvlText w:val="%1."/>
      <w:lvlJc w:val="left"/>
      <w:pPr>
        <w:tabs>
          <w:tab w:val="num" w:pos="0"/>
        </w:tabs>
        <w:ind w:left="720" w:hanging="360"/>
      </w:pPr>
      <w:rPr>
        <w:rFonts w:hint="default"/>
        <w:sz w:val="28"/>
        <w:szCs w:val="28"/>
      </w:rPr>
    </w:lvl>
  </w:abstractNum>
  <w:abstractNum w:abstractNumId="2">
    <w:nsid w:val="00000004"/>
    <w:multiLevelType w:val="singleLevel"/>
    <w:tmpl w:val="00000004"/>
    <w:name w:val="WW8Num6"/>
    <w:lvl w:ilvl="0">
      <w:start w:val="1"/>
      <w:numFmt w:val="decimal"/>
      <w:lvlText w:val="%1."/>
      <w:lvlJc w:val="left"/>
      <w:pPr>
        <w:tabs>
          <w:tab w:val="num" w:pos="0"/>
        </w:tabs>
        <w:ind w:left="975" w:hanging="405"/>
      </w:pPr>
      <w:rPr>
        <w:rFonts w:hint="default"/>
        <w:b/>
        <w:sz w:val="28"/>
        <w:szCs w:val="28"/>
      </w:rPr>
    </w:lvl>
  </w:abstractNum>
  <w:abstractNum w:abstractNumId="3">
    <w:nsid w:val="048351DC"/>
    <w:multiLevelType w:val="hybridMultilevel"/>
    <w:tmpl w:val="12A6EF80"/>
    <w:lvl w:ilvl="0" w:tplc="AE68829C">
      <w:numFmt w:val="bullet"/>
      <w:lvlText w:val="-"/>
      <w:lvlJc w:val="left"/>
      <w:pPr>
        <w:tabs>
          <w:tab w:val="num" w:pos="1200"/>
        </w:tabs>
        <w:ind w:left="1200"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
    <w:nsid w:val="14D14351"/>
    <w:multiLevelType w:val="multilevel"/>
    <w:tmpl w:val="7C10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A3571D"/>
    <w:multiLevelType w:val="hybridMultilevel"/>
    <w:tmpl w:val="D7EE5BD6"/>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E304F64"/>
    <w:multiLevelType w:val="hybridMultilevel"/>
    <w:tmpl w:val="D0C23A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5E86275"/>
    <w:multiLevelType w:val="hybridMultilevel"/>
    <w:tmpl w:val="B5C022E8"/>
    <w:lvl w:ilvl="0" w:tplc="FFFFFFFF">
      <w:start w:val="1"/>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8">
    <w:nsid w:val="32D0201F"/>
    <w:multiLevelType w:val="hybridMultilevel"/>
    <w:tmpl w:val="E4FE6180"/>
    <w:lvl w:ilvl="0" w:tplc="02DE686C">
      <w:start w:val="105"/>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24311F"/>
    <w:multiLevelType w:val="hybridMultilevel"/>
    <w:tmpl w:val="854E8BA4"/>
    <w:lvl w:ilvl="0" w:tplc="A77CE4D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907F22"/>
    <w:multiLevelType w:val="multilevel"/>
    <w:tmpl w:val="2E70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512225"/>
    <w:multiLevelType w:val="hybridMultilevel"/>
    <w:tmpl w:val="4D30937A"/>
    <w:lvl w:ilvl="0" w:tplc="7E167588">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C50381"/>
    <w:multiLevelType w:val="multilevel"/>
    <w:tmpl w:val="1E90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79585D"/>
    <w:multiLevelType w:val="hybridMultilevel"/>
    <w:tmpl w:val="04685FAC"/>
    <w:lvl w:ilvl="0" w:tplc="C8AC1F96">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4">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546D23C6"/>
    <w:multiLevelType w:val="hybridMultilevel"/>
    <w:tmpl w:val="BF746BDC"/>
    <w:lvl w:ilvl="0" w:tplc="53E281E0">
      <w:start w:val="1"/>
      <w:numFmt w:val="decimal"/>
      <w:lvlText w:val="%1."/>
      <w:lvlJc w:val="left"/>
      <w:pPr>
        <w:tabs>
          <w:tab w:val="num" w:pos="1593"/>
        </w:tabs>
        <w:ind w:left="1593" w:hanging="885"/>
      </w:pPr>
      <w:rPr>
        <w:rFonts w:hint="default"/>
        <w:color w:val="auto"/>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16">
    <w:nsid w:val="55212994"/>
    <w:multiLevelType w:val="hybridMultilevel"/>
    <w:tmpl w:val="C5EEB322"/>
    <w:lvl w:ilvl="0" w:tplc="B18016A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57011547"/>
    <w:multiLevelType w:val="hybridMultilevel"/>
    <w:tmpl w:val="8996A57C"/>
    <w:lvl w:ilvl="0" w:tplc="13983194">
      <w:start w:val="1"/>
      <w:numFmt w:val="bullet"/>
      <w:lvlText w:val="-"/>
      <w:lvlJc w:val="left"/>
      <w:pPr>
        <w:ind w:left="495" w:hanging="360"/>
      </w:pPr>
      <w:rPr>
        <w:rFonts w:ascii="Times New Roman" w:eastAsia="Calibri" w:hAnsi="Times New Roman" w:cs="Times New Roman" w:hint="default"/>
      </w:rPr>
    </w:lvl>
    <w:lvl w:ilvl="1" w:tplc="04220003" w:tentative="1">
      <w:start w:val="1"/>
      <w:numFmt w:val="bullet"/>
      <w:lvlText w:val="o"/>
      <w:lvlJc w:val="left"/>
      <w:pPr>
        <w:ind w:left="1215" w:hanging="360"/>
      </w:pPr>
      <w:rPr>
        <w:rFonts w:ascii="Courier New" w:hAnsi="Courier New" w:cs="Courier New" w:hint="default"/>
      </w:rPr>
    </w:lvl>
    <w:lvl w:ilvl="2" w:tplc="04220005" w:tentative="1">
      <w:start w:val="1"/>
      <w:numFmt w:val="bullet"/>
      <w:lvlText w:val=""/>
      <w:lvlJc w:val="left"/>
      <w:pPr>
        <w:ind w:left="1935" w:hanging="360"/>
      </w:pPr>
      <w:rPr>
        <w:rFonts w:ascii="Wingdings" w:hAnsi="Wingdings" w:hint="default"/>
      </w:rPr>
    </w:lvl>
    <w:lvl w:ilvl="3" w:tplc="04220001" w:tentative="1">
      <w:start w:val="1"/>
      <w:numFmt w:val="bullet"/>
      <w:lvlText w:val=""/>
      <w:lvlJc w:val="left"/>
      <w:pPr>
        <w:ind w:left="2655" w:hanging="360"/>
      </w:pPr>
      <w:rPr>
        <w:rFonts w:ascii="Symbol" w:hAnsi="Symbol" w:hint="default"/>
      </w:rPr>
    </w:lvl>
    <w:lvl w:ilvl="4" w:tplc="04220003" w:tentative="1">
      <w:start w:val="1"/>
      <w:numFmt w:val="bullet"/>
      <w:lvlText w:val="o"/>
      <w:lvlJc w:val="left"/>
      <w:pPr>
        <w:ind w:left="3375" w:hanging="360"/>
      </w:pPr>
      <w:rPr>
        <w:rFonts w:ascii="Courier New" w:hAnsi="Courier New" w:cs="Courier New" w:hint="default"/>
      </w:rPr>
    </w:lvl>
    <w:lvl w:ilvl="5" w:tplc="04220005" w:tentative="1">
      <w:start w:val="1"/>
      <w:numFmt w:val="bullet"/>
      <w:lvlText w:val=""/>
      <w:lvlJc w:val="left"/>
      <w:pPr>
        <w:ind w:left="4095" w:hanging="360"/>
      </w:pPr>
      <w:rPr>
        <w:rFonts w:ascii="Wingdings" w:hAnsi="Wingdings" w:hint="default"/>
      </w:rPr>
    </w:lvl>
    <w:lvl w:ilvl="6" w:tplc="04220001" w:tentative="1">
      <w:start w:val="1"/>
      <w:numFmt w:val="bullet"/>
      <w:lvlText w:val=""/>
      <w:lvlJc w:val="left"/>
      <w:pPr>
        <w:ind w:left="4815" w:hanging="360"/>
      </w:pPr>
      <w:rPr>
        <w:rFonts w:ascii="Symbol" w:hAnsi="Symbol" w:hint="default"/>
      </w:rPr>
    </w:lvl>
    <w:lvl w:ilvl="7" w:tplc="04220003" w:tentative="1">
      <w:start w:val="1"/>
      <w:numFmt w:val="bullet"/>
      <w:lvlText w:val="o"/>
      <w:lvlJc w:val="left"/>
      <w:pPr>
        <w:ind w:left="5535" w:hanging="360"/>
      </w:pPr>
      <w:rPr>
        <w:rFonts w:ascii="Courier New" w:hAnsi="Courier New" w:cs="Courier New" w:hint="default"/>
      </w:rPr>
    </w:lvl>
    <w:lvl w:ilvl="8" w:tplc="04220005" w:tentative="1">
      <w:start w:val="1"/>
      <w:numFmt w:val="bullet"/>
      <w:lvlText w:val=""/>
      <w:lvlJc w:val="left"/>
      <w:pPr>
        <w:ind w:left="6255" w:hanging="360"/>
      </w:pPr>
      <w:rPr>
        <w:rFonts w:ascii="Wingdings" w:hAnsi="Wingdings" w:hint="default"/>
      </w:rPr>
    </w:lvl>
  </w:abstractNum>
  <w:abstractNum w:abstractNumId="18">
    <w:nsid w:val="5A1C3A36"/>
    <w:multiLevelType w:val="multilevel"/>
    <w:tmpl w:val="06182952"/>
    <w:styleLink w:val="Style1"/>
    <w:lvl w:ilvl="0">
      <w:start w:val="10"/>
      <w:numFmt w:val="decimal"/>
      <w:lvlText w:val="%1."/>
      <w:lvlJc w:val="left"/>
      <w:pPr>
        <w:ind w:left="450" w:hanging="45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0437" w:hanging="1080"/>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7035" w:hanging="1440"/>
      </w:pPr>
      <w:rPr>
        <w:rFonts w:hint="default"/>
      </w:rPr>
    </w:lvl>
    <w:lvl w:ilvl="6">
      <w:start w:val="1"/>
      <w:numFmt w:val="decimal"/>
      <w:lvlText w:val="%1.%2.%3.%4.%5.%6.%7."/>
      <w:lvlJc w:val="left"/>
      <w:pPr>
        <w:ind w:left="20514" w:hanging="1800"/>
      </w:pPr>
      <w:rPr>
        <w:rFonts w:hint="default"/>
      </w:rPr>
    </w:lvl>
    <w:lvl w:ilvl="7">
      <w:start w:val="1"/>
      <w:numFmt w:val="decimal"/>
      <w:lvlText w:val="%1.%2.%3.%4.%5.%6.%7.%8."/>
      <w:lvlJc w:val="left"/>
      <w:pPr>
        <w:ind w:left="23633" w:hanging="1800"/>
      </w:pPr>
      <w:rPr>
        <w:rFonts w:hint="default"/>
      </w:rPr>
    </w:lvl>
    <w:lvl w:ilvl="8">
      <w:start w:val="1"/>
      <w:numFmt w:val="decimal"/>
      <w:lvlText w:val="%1.%2.%3.%4.%5.%6.%7.%8.%9."/>
      <w:lvlJc w:val="left"/>
      <w:pPr>
        <w:ind w:left="27112" w:hanging="2160"/>
      </w:pPr>
      <w:rPr>
        <w:rFonts w:hint="default"/>
      </w:rPr>
    </w:lvl>
  </w:abstractNum>
  <w:abstractNum w:abstractNumId="19">
    <w:nsid w:val="5B2018B3"/>
    <w:multiLevelType w:val="hybridMultilevel"/>
    <w:tmpl w:val="7EE0DB42"/>
    <w:lvl w:ilvl="0" w:tplc="E108A9A4">
      <w:start w:val="1"/>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20">
    <w:nsid w:val="5BFE59A9"/>
    <w:multiLevelType w:val="hybridMultilevel"/>
    <w:tmpl w:val="40A67CD0"/>
    <w:lvl w:ilvl="0" w:tplc="45A8CFA4">
      <w:start w:val="4"/>
      <w:numFmt w:val="bullet"/>
      <w:lvlText w:val="-"/>
      <w:lvlJc w:val="left"/>
      <w:pPr>
        <w:ind w:left="4335" w:hanging="360"/>
      </w:pPr>
      <w:rPr>
        <w:rFonts w:ascii="Times New Roman" w:eastAsia="Times New Roman" w:hAnsi="Times New Roman" w:cs="Times New Roman" w:hint="default"/>
      </w:rPr>
    </w:lvl>
    <w:lvl w:ilvl="1" w:tplc="04220003" w:tentative="1">
      <w:start w:val="1"/>
      <w:numFmt w:val="bullet"/>
      <w:lvlText w:val="o"/>
      <w:lvlJc w:val="left"/>
      <w:pPr>
        <w:ind w:left="5055" w:hanging="360"/>
      </w:pPr>
      <w:rPr>
        <w:rFonts w:ascii="Courier New" w:hAnsi="Courier New" w:cs="Courier New" w:hint="default"/>
      </w:rPr>
    </w:lvl>
    <w:lvl w:ilvl="2" w:tplc="04220005" w:tentative="1">
      <w:start w:val="1"/>
      <w:numFmt w:val="bullet"/>
      <w:lvlText w:val=""/>
      <w:lvlJc w:val="left"/>
      <w:pPr>
        <w:ind w:left="5775" w:hanging="360"/>
      </w:pPr>
      <w:rPr>
        <w:rFonts w:ascii="Wingdings" w:hAnsi="Wingdings" w:hint="default"/>
      </w:rPr>
    </w:lvl>
    <w:lvl w:ilvl="3" w:tplc="04220001" w:tentative="1">
      <w:start w:val="1"/>
      <w:numFmt w:val="bullet"/>
      <w:lvlText w:val=""/>
      <w:lvlJc w:val="left"/>
      <w:pPr>
        <w:ind w:left="6495" w:hanging="360"/>
      </w:pPr>
      <w:rPr>
        <w:rFonts w:ascii="Symbol" w:hAnsi="Symbol" w:hint="default"/>
      </w:rPr>
    </w:lvl>
    <w:lvl w:ilvl="4" w:tplc="04220003" w:tentative="1">
      <w:start w:val="1"/>
      <w:numFmt w:val="bullet"/>
      <w:lvlText w:val="o"/>
      <w:lvlJc w:val="left"/>
      <w:pPr>
        <w:ind w:left="7215" w:hanging="360"/>
      </w:pPr>
      <w:rPr>
        <w:rFonts w:ascii="Courier New" w:hAnsi="Courier New" w:cs="Courier New" w:hint="default"/>
      </w:rPr>
    </w:lvl>
    <w:lvl w:ilvl="5" w:tplc="04220005" w:tentative="1">
      <w:start w:val="1"/>
      <w:numFmt w:val="bullet"/>
      <w:lvlText w:val=""/>
      <w:lvlJc w:val="left"/>
      <w:pPr>
        <w:ind w:left="7935" w:hanging="360"/>
      </w:pPr>
      <w:rPr>
        <w:rFonts w:ascii="Wingdings" w:hAnsi="Wingdings" w:hint="default"/>
      </w:rPr>
    </w:lvl>
    <w:lvl w:ilvl="6" w:tplc="04220001" w:tentative="1">
      <w:start w:val="1"/>
      <w:numFmt w:val="bullet"/>
      <w:lvlText w:val=""/>
      <w:lvlJc w:val="left"/>
      <w:pPr>
        <w:ind w:left="8655" w:hanging="360"/>
      </w:pPr>
      <w:rPr>
        <w:rFonts w:ascii="Symbol" w:hAnsi="Symbol" w:hint="default"/>
      </w:rPr>
    </w:lvl>
    <w:lvl w:ilvl="7" w:tplc="04220003" w:tentative="1">
      <w:start w:val="1"/>
      <w:numFmt w:val="bullet"/>
      <w:lvlText w:val="o"/>
      <w:lvlJc w:val="left"/>
      <w:pPr>
        <w:ind w:left="9375" w:hanging="360"/>
      </w:pPr>
      <w:rPr>
        <w:rFonts w:ascii="Courier New" w:hAnsi="Courier New" w:cs="Courier New" w:hint="default"/>
      </w:rPr>
    </w:lvl>
    <w:lvl w:ilvl="8" w:tplc="04220005" w:tentative="1">
      <w:start w:val="1"/>
      <w:numFmt w:val="bullet"/>
      <w:lvlText w:val=""/>
      <w:lvlJc w:val="left"/>
      <w:pPr>
        <w:ind w:left="10095" w:hanging="360"/>
      </w:pPr>
      <w:rPr>
        <w:rFonts w:ascii="Wingdings" w:hAnsi="Wingdings" w:hint="default"/>
      </w:rPr>
    </w:lvl>
  </w:abstractNum>
  <w:abstractNum w:abstractNumId="21">
    <w:nsid w:val="5EF076A4"/>
    <w:multiLevelType w:val="multilevel"/>
    <w:tmpl w:val="65B8C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A747E4"/>
    <w:multiLevelType w:val="hybridMultilevel"/>
    <w:tmpl w:val="EE12C3CA"/>
    <w:lvl w:ilvl="0" w:tplc="9384A266">
      <w:start w:val="1"/>
      <w:numFmt w:val="decimal"/>
      <w:lvlText w:val="%1."/>
      <w:lvlJc w:val="left"/>
      <w:pPr>
        <w:tabs>
          <w:tab w:val="num" w:pos="502"/>
        </w:tabs>
        <w:ind w:left="502"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7500D18"/>
    <w:multiLevelType w:val="hybridMultilevel"/>
    <w:tmpl w:val="56DED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D32EF5"/>
    <w:multiLevelType w:val="hybridMultilevel"/>
    <w:tmpl w:val="EE12C3CA"/>
    <w:lvl w:ilvl="0" w:tplc="9384A266">
      <w:start w:val="1"/>
      <w:numFmt w:val="decimal"/>
      <w:lvlText w:val="%1."/>
      <w:lvlJc w:val="left"/>
      <w:pPr>
        <w:tabs>
          <w:tab w:val="num" w:pos="502"/>
        </w:tabs>
        <w:ind w:left="502"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6"/>
  </w:num>
  <w:num w:numId="5">
    <w:abstractNumId w:val="0"/>
  </w:num>
  <w:num w:numId="6">
    <w:abstractNumId w:val="11"/>
  </w:num>
  <w:num w:numId="7">
    <w:abstractNumId w:val="19"/>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1"/>
  </w:num>
  <w:num w:numId="11">
    <w:abstractNumId w:val="10"/>
  </w:num>
  <w:num w:numId="12">
    <w:abstractNumId w:val="12"/>
  </w:num>
  <w:num w:numId="13">
    <w:abstractNumId w:val="4"/>
  </w:num>
  <w:num w:numId="14">
    <w:abstractNumId w:val="23"/>
  </w:num>
  <w:num w:numId="15">
    <w:abstractNumId w:val="18"/>
  </w:num>
  <w:num w:numId="16">
    <w:abstractNumId w:val="7"/>
  </w:num>
  <w:num w:numId="17">
    <w:abstractNumId w:val="15"/>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6"/>
  </w:num>
  <w:num w:numId="21">
    <w:abstractNumId w:val="5"/>
  </w:num>
  <w:num w:numId="22">
    <w:abstractNumId w:val="20"/>
  </w:num>
  <w:num w:numId="23">
    <w:abstractNumId w:val="3"/>
  </w:num>
  <w:num w:numId="24">
    <w:abstractNumId w:val="24"/>
  </w:num>
  <w:num w:numId="25">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EF4A59"/>
    <w:rsid w:val="000324A0"/>
    <w:rsid w:val="0004002C"/>
    <w:rsid w:val="0004052A"/>
    <w:rsid w:val="000571E9"/>
    <w:rsid w:val="00064DF3"/>
    <w:rsid w:val="000720AE"/>
    <w:rsid w:val="000A3FC5"/>
    <w:rsid w:val="000B2AF7"/>
    <w:rsid w:val="000D52E2"/>
    <w:rsid w:val="000D7FEE"/>
    <w:rsid w:val="000E07F3"/>
    <w:rsid w:val="000E1298"/>
    <w:rsid w:val="000F2F25"/>
    <w:rsid w:val="00110E1D"/>
    <w:rsid w:val="00123309"/>
    <w:rsid w:val="00163591"/>
    <w:rsid w:val="0016566E"/>
    <w:rsid w:val="0018160C"/>
    <w:rsid w:val="00185683"/>
    <w:rsid w:val="00195D6E"/>
    <w:rsid w:val="001E3066"/>
    <w:rsid w:val="00200111"/>
    <w:rsid w:val="00207112"/>
    <w:rsid w:val="002372D4"/>
    <w:rsid w:val="00243B4C"/>
    <w:rsid w:val="0026239C"/>
    <w:rsid w:val="00265502"/>
    <w:rsid w:val="0027121B"/>
    <w:rsid w:val="00272C59"/>
    <w:rsid w:val="002765B8"/>
    <w:rsid w:val="00284354"/>
    <w:rsid w:val="00293ED4"/>
    <w:rsid w:val="002B017A"/>
    <w:rsid w:val="002B2A34"/>
    <w:rsid w:val="002B78B8"/>
    <w:rsid w:val="002F5F4C"/>
    <w:rsid w:val="002F624E"/>
    <w:rsid w:val="00305A35"/>
    <w:rsid w:val="00311DD3"/>
    <w:rsid w:val="00331D37"/>
    <w:rsid w:val="0033348D"/>
    <w:rsid w:val="00333E02"/>
    <w:rsid w:val="003426E4"/>
    <w:rsid w:val="00357F42"/>
    <w:rsid w:val="003A03E6"/>
    <w:rsid w:val="003A3196"/>
    <w:rsid w:val="003A408F"/>
    <w:rsid w:val="003B5BA9"/>
    <w:rsid w:val="003F6425"/>
    <w:rsid w:val="003F77F6"/>
    <w:rsid w:val="00422D7E"/>
    <w:rsid w:val="00462011"/>
    <w:rsid w:val="0046581F"/>
    <w:rsid w:val="00477B8B"/>
    <w:rsid w:val="0048754B"/>
    <w:rsid w:val="00490FEF"/>
    <w:rsid w:val="004A1859"/>
    <w:rsid w:val="004A2DDF"/>
    <w:rsid w:val="004A7018"/>
    <w:rsid w:val="005017D2"/>
    <w:rsid w:val="00505837"/>
    <w:rsid w:val="005704AB"/>
    <w:rsid w:val="00573EBD"/>
    <w:rsid w:val="00575543"/>
    <w:rsid w:val="00585952"/>
    <w:rsid w:val="005903BF"/>
    <w:rsid w:val="005B62E7"/>
    <w:rsid w:val="005C0D52"/>
    <w:rsid w:val="005D2482"/>
    <w:rsid w:val="005D25C1"/>
    <w:rsid w:val="005E382F"/>
    <w:rsid w:val="005E46F3"/>
    <w:rsid w:val="0060040F"/>
    <w:rsid w:val="00622D02"/>
    <w:rsid w:val="0063129E"/>
    <w:rsid w:val="006435DC"/>
    <w:rsid w:val="006818B2"/>
    <w:rsid w:val="0069727A"/>
    <w:rsid w:val="006C6A73"/>
    <w:rsid w:val="006D4EF7"/>
    <w:rsid w:val="006D51BD"/>
    <w:rsid w:val="006F2357"/>
    <w:rsid w:val="00704715"/>
    <w:rsid w:val="00705B5C"/>
    <w:rsid w:val="007076F2"/>
    <w:rsid w:val="00714857"/>
    <w:rsid w:val="0071760A"/>
    <w:rsid w:val="0072687F"/>
    <w:rsid w:val="00731921"/>
    <w:rsid w:val="00741305"/>
    <w:rsid w:val="00752328"/>
    <w:rsid w:val="00761DD4"/>
    <w:rsid w:val="00763236"/>
    <w:rsid w:val="00773CB4"/>
    <w:rsid w:val="00787DEC"/>
    <w:rsid w:val="00790A77"/>
    <w:rsid w:val="007A5457"/>
    <w:rsid w:val="007B1901"/>
    <w:rsid w:val="007B4E59"/>
    <w:rsid w:val="007E1F0D"/>
    <w:rsid w:val="007F42AF"/>
    <w:rsid w:val="0083388D"/>
    <w:rsid w:val="00876556"/>
    <w:rsid w:val="008A08F9"/>
    <w:rsid w:val="008A6270"/>
    <w:rsid w:val="008D46C0"/>
    <w:rsid w:val="008E774D"/>
    <w:rsid w:val="00903BC7"/>
    <w:rsid w:val="00903CDB"/>
    <w:rsid w:val="00903D3C"/>
    <w:rsid w:val="0092097A"/>
    <w:rsid w:val="00952DB9"/>
    <w:rsid w:val="00953CC3"/>
    <w:rsid w:val="00957EC1"/>
    <w:rsid w:val="00974EA8"/>
    <w:rsid w:val="00987671"/>
    <w:rsid w:val="0099017E"/>
    <w:rsid w:val="00993F3E"/>
    <w:rsid w:val="0099611F"/>
    <w:rsid w:val="009A0C02"/>
    <w:rsid w:val="009A4338"/>
    <w:rsid w:val="009A7626"/>
    <w:rsid w:val="009B4805"/>
    <w:rsid w:val="009C368F"/>
    <w:rsid w:val="009C585B"/>
    <w:rsid w:val="009D253A"/>
    <w:rsid w:val="009E02DE"/>
    <w:rsid w:val="009F3A1B"/>
    <w:rsid w:val="00A01297"/>
    <w:rsid w:val="00A150AE"/>
    <w:rsid w:val="00A15B88"/>
    <w:rsid w:val="00A175E2"/>
    <w:rsid w:val="00A35803"/>
    <w:rsid w:val="00A37A0C"/>
    <w:rsid w:val="00A450FF"/>
    <w:rsid w:val="00A57415"/>
    <w:rsid w:val="00A61320"/>
    <w:rsid w:val="00A6202C"/>
    <w:rsid w:val="00AA188C"/>
    <w:rsid w:val="00AB7CCA"/>
    <w:rsid w:val="00AC60A8"/>
    <w:rsid w:val="00AD2E82"/>
    <w:rsid w:val="00AE09AB"/>
    <w:rsid w:val="00B00D50"/>
    <w:rsid w:val="00B02548"/>
    <w:rsid w:val="00B054FD"/>
    <w:rsid w:val="00B2628D"/>
    <w:rsid w:val="00B32279"/>
    <w:rsid w:val="00B54AB2"/>
    <w:rsid w:val="00B55275"/>
    <w:rsid w:val="00B8387D"/>
    <w:rsid w:val="00B959D6"/>
    <w:rsid w:val="00BB2E71"/>
    <w:rsid w:val="00BC2568"/>
    <w:rsid w:val="00BD5B5D"/>
    <w:rsid w:val="00BE1C8B"/>
    <w:rsid w:val="00BF01A8"/>
    <w:rsid w:val="00BF5050"/>
    <w:rsid w:val="00C03CBA"/>
    <w:rsid w:val="00C14480"/>
    <w:rsid w:val="00C320E5"/>
    <w:rsid w:val="00C421AD"/>
    <w:rsid w:val="00C47154"/>
    <w:rsid w:val="00C603EA"/>
    <w:rsid w:val="00C64CEB"/>
    <w:rsid w:val="00CA0DD7"/>
    <w:rsid w:val="00CB03F1"/>
    <w:rsid w:val="00CC175E"/>
    <w:rsid w:val="00CE6257"/>
    <w:rsid w:val="00CF0C55"/>
    <w:rsid w:val="00D04ACD"/>
    <w:rsid w:val="00D0722A"/>
    <w:rsid w:val="00D20683"/>
    <w:rsid w:val="00D33392"/>
    <w:rsid w:val="00D477B1"/>
    <w:rsid w:val="00D50488"/>
    <w:rsid w:val="00D511FD"/>
    <w:rsid w:val="00D513B3"/>
    <w:rsid w:val="00DA3B0F"/>
    <w:rsid w:val="00DB0ED7"/>
    <w:rsid w:val="00DC1B5E"/>
    <w:rsid w:val="00DC5031"/>
    <w:rsid w:val="00DD68A4"/>
    <w:rsid w:val="00DF358A"/>
    <w:rsid w:val="00E042FE"/>
    <w:rsid w:val="00E309CD"/>
    <w:rsid w:val="00E629F2"/>
    <w:rsid w:val="00E825C2"/>
    <w:rsid w:val="00E828CF"/>
    <w:rsid w:val="00E82E18"/>
    <w:rsid w:val="00E862E6"/>
    <w:rsid w:val="00E95C09"/>
    <w:rsid w:val="00E97356"/>
    <w:rsid w:val="00EB4121"/>
    <w:rsid w:val="00EC2A72"/>
    <w:rsid w:val="00ED54A1"/>
    <w:rsid w:val="00EE017D"/>
    <w:rsid w:val="00EF4A59"/>
    <w:rsid w:val="00F00385"/>
    <w:rsid w:val="00F06B80"/>
    <w:rsid w:val="00F13519"/>
    <w:rsid w:val="00F1781A"/>
    <w:rsid w:val="00F251D1"/>
    <w:rsid w:val="00F45156"/>
    <w:rsid w:val="00F45CA5"/>
    <w:rsid w:val="00F463DF"/>
    <w:rsid w:val="00F4648F"/>
    <w:rsid w:val="00F5222A"/>
    <w:rsid w:val="00F52DF0"/>
    <w:rsid w:val="00F55B26"/>
    <w:rsid w:val="00F6053E"/>
    <w:rsid w:val="00F67B35"/>
    <w:rsid w:val="00F93FD7"/>
    <w:rsid w:val="00FB4223"/>
    <w:rsid w:val="00FC6EEB"/>
    <w:rsid w:val="00FC7EE1"/>
    <w:rsid w:val="00FE126C"/>
    <w:rsid w:val="00FE3E42"/>
    <w:rsid w:val="00FE3F25"/>
    <w:rsid w:val="00FE5E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List" w:uiPriority="0"/>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FD7"/>
    <w:pPr>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1 Знак1 Знак,Заголовок 1 Знак Знак Знак,Заголовок 1 Знак1 Знак Знак Знак,Заголовок 1 Знак Знак Знак Знак Знак,Заголовок 1 Знак1 Знак Знак Знак Знак Знак,Заголовок 1 Знак Знак Знак Знак Знак Знак Знак"/>
    <w:basedOn w:val="a"/>
    <w:link w:val="10"/>
    <w:qFormat/>
    <w:rsid w:val="00FE3F25"/>
    <w:pPr>
      <w:spacing w:before="100" w:beforeAutospacing="1" w:after="100" w:afterAutospacing="1"/>
      <w:outlineLvl w:val="0"/>
    </w:pPr>
    <w:rPr>
      <w:b/>
      <w:bCs/>
      <w:kern w:val="36"/>
      <w:sz w:val="48"/>
      <w:szCs w:val="48"/>
      <w:lang w:val="uk-UA" w:eastAsia="uk-UA"/>
    </w:rPr>
  </w:style>
  <w:style w:type="paragraph" w:styleId="2">
    <w:name w:val="heading 2"/>
    <w:basedOn w:val="a"/>
    <w:next w:val="a"/>
    <w:link w:val="20"/>
    <w:unhideWhenUsed/>
    <w:qFormat/>
    <w:rsid w:val="009A7626"/>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semiHidden/>
    <w:unhideWhenUsed/>
    <w:qFormat/>
    <w:rsid w:val="00FE3F25"/>
    <w:pPr>
      <w:keepNext/>
      <w:keepLines/>
      <w:suppressAutoHyphens/>
      <w:spacing w:before="200"/>
      <w:outlineLvl w:val="2"/>
    </w:pPr>
    <w:rPr>
      <w:rFonts w:asciiTheme="majorHAnsi" w:eastAsiaTheme="majorEastAsia" w:hAnsiTheme="majorHAnsi" w:cstheme="majorBidi"/>
      <w:b/>
      <w:bCs/>
      <w:color w:val="4F81BD" w:themeColor="accent1"/>
      <w:sz w:val="24"/>
      <w:szCs w:val="24"/>
      <w:lang w:val="uk-UA" w:eastAsia="zh-CN"/>
    </w:rPr>
  </w:style>
  <w:style w:type="paragraph" w:styleId="4">
    <w:name w:val="heading 4"/>
    <w:basedOn w:val="a"/>
    <w:next w:val="a"/>
    <w:link w:val="40"/>
    <w:unhideWhenUsed/>
    <w:qFormat/>
    <w:rsid w:val="009A7626"/>
    <w:pPr>
      <w:keepNext/>
      <w:spacing w:before="240" w:after="60"/>
      <w:outlineLvl w:val="3"/>
    </w:pPr>
    <w:rPr>
      <w:rFonts w:ascii="Calibri" w:hAnsi="Calibri"/>
      <w:b/>
      <w:bCs/>
      <w:sz w:val="28"/>
      <w:szCs w:val="28"/>
    </w:rPr>
  </w:style>
  <w:style w:type="paragraph" w:styleId="8">
    <w:name w:val="heading 8"/>
    <w:basedOn w:val="a"/>
    <w:next w:val="a"/>
    <w:link w:val="80"/>
    <w:unhideWhenUsed/>
    <w:qFormat/>
    <w:rsid w:val="00FE3F25"/>
    <w:pPr>
      <w:keepNext/>
      <w:keepLines/>
      <w:spacing w:before="200" w:line="276" w:lineRule="auto"/>
      <w:outlineLvl w:val="7"/>
    </w:pPr>
    <w:rPr>
      <w:rFonts w:asciiTheme="majorHAnsi" w:eastAsiaTheme="majorEastAsia" w:hAnsiTheme="majorHAnsi" w:cstheme="majorBidi"/>
      <w:color w:val="404040" w:themeColor="text1" w:themeTint="BF"/>
      <w:lang w:val="uk-UA" w:eastAsia="uk-UA"/>
    </w:rPr>
  </w:style>
  <w:style w:type="paragraph" w:styleId="9">
    <w:name w:val="heading 9"/>
    <w:basedOn w:val="a"/>
    <w:next w:val="a"/>
    <w:link w:val="90"/>
    <w:qFormat/>
    <w:rsid w:val="00FE3F25"/>
    <w:pPr>
      <w:keepNext/>
      <w:widowControl w:val="0"/>
      <w:tabs>
        <w:tab w:val="left" w:pos="0"/>
      </w:tabs>
      <w:suppressAutoHyphens/>
      <w:ind w:left="1584" w:hanging="1584"/>
      <w:jc w:val="both"/>
      <w:outlineLvl w:val="8"/>
    </w:pPr>
    <w:rPr>
      <w:rFonts w:ascii="Arial" w:eastAsia="Lucida Sans Unicode" w:hAnsi="Arial" w:cs="Arial"/>
      <w:color w:val="000000"/>
      <w:kern w:val="1"/>
      <w:sz w:val="28"/>
      <w:szCs w:val="24"/>
      <w:lang w:val="uk-UA"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F4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F4A59"/>
    <w:rPr>
      <w:rFonts w:ascii="Tahoma" w:hAnsi="Tahoma" w:cs="Tahoma"/>
      <w:sz w:val="16"/>
      <w:szCs w:val="16"/>
    </w:rPr>
  </w:style>
  <w:style w:type="character" w:customStyle="1" w:styleId="a5">
    <w:name w:val="Текст выноски Знак"/>
    <w:basedOn w:val="a0"/>
    <w:link w:val="a4"/>
    <w:uiPriority w:val="99"/>
    <w:rsid w:val="00EF4A59"/>
    <w:rPr>
      <w:rFonts w:ascii="Tahoma" w:eastAsia="Times New Roman" w:hAnsi="Tahoma" w:cs="Tahoma"/>
      <w:sz w:val="16"/>
      <w:szCs w:val="16"/>
      <w:lang w:eastAsia="ru-RU"/>
    </w:rPr>
  </w:style>
  <w:style w:type="paragraph" w:customStyle="1" w:styleId="Style2">
    <w:name w:val="Style2"/>
    <w:basedOn w:val="a"/>
    <w:uiPriority w:val="99"/>
    <w:rsid w:val="0060040F"/>
    <w:pPr>
      <w:widowControl w:val="0"/>
      <w:autoSpaceDE w:val="0"/>
      <w:autoSpaceDN w:val="0"/>
      <w:adjustRightInd w:val="0"/>
      <w:spacing w:line="276" w:lineRule="exact"/>
      <w:ind w:firstLine="566"/>
      <w:jc w:val="both"/>
    </w:pPr>
    <w:rPr>
      <w:rFonts w:eastAsia="Calibri"/>
      <w:sz w:val="24"/>
      <w:szCs w:val="24"/>
    </w:rPr>
  </w:style>
  <w:style w:type="paragraph" w:customStyle="1" w:styleId="Style3">
    <w:name w:val="Style3"/>
    <w:basedOn w:val="a"/>
    <w:uiPriority w:val="99"/>
    <w:rsid w:val="0060040F"/>
    <w:pPr>
      <w:widowControl w:val="0"/>
      <w:autoSpaceDE w:val="0"/>
      <w:autoSpaceDN w:val="0"/>
      <w:adjustRightInd w:val="0"/>
      <w:spacing w:line="274" w:lineRule="exact"/>
    </w:pPr>
    <w:rPr>
      <w:rFonts w:eastAsia="Calibri"/>
      <w:sz w:val="24"/>
      <w:szCs w:val="24"/>
    </w:rPr>
  </w:style>
  <w:style w:type="paragraph" w:customStyle="1" w:styleId="Style4">
    <w:name w:val="Style4"/>
    <w:basedOn w:val="a"/>
    <w:uiPriority w:val="99"/>
    <w:rsid w:val="0060040F"/>
    <w:pPr>
      <w:widowControl w:val="0"/>
      <w:autoSpaceDE w:val="0"/>
      <w:autoSpaceDN w:val="0"/>
      <w:adjustRightInd w:val="0"/>
      <w:spacing w:line="274" w:lineRule="exact"/>
      <w:ind w:firstLine="533"/>
      <w:jc w:val="both"/>
    </w:pPr>
    <w:rPr>
      <w:rFonts w:eastAsia="Calibri"/>
      <w:sz w:val="24"/>
      <w:szCs w:val="24"/>
    </w:rPr>
  </w:style>
  <w:style w:type="paragraph" w:customStyle="1" w:styleId="Style5">
    <w:name w:val="Style5"/>
    <w:basedOn w:val="a"/>
    <w:uiPriority w:val="99"/>
    <w:rsid w:val="0060040F"/>
    <w:pPr>
      <w:widowControl w:val="0"/>
      <w:autoSpaceDE w:val="0"/>
      <w:autoSpaceDN w:val="0"/>
      <w:adjustRightInd w:val="0"/>
    </w:pPr>
    <w:rPr>
      <w:rFonts w:eastAsia="Calibri"/>
      <w:sz w:val="24"/>
      <w:szCs w:val="24"/>
    </w:rPr>
  </w:style>
  <w:style w:type="character" w:customStyle="1" w:styleId="FontStyle13">
    <w:name w:val="Font Style13"/>
    <w:uiPriority w:val="99"/>
    <w:rsid w:val="0060040F"/>
    <w:rPr>
      <w:rFonts w:ascii="Times New Roman" w:hAnsi="Times New Roman" w:cs="Times New Roman"/>
      <w:sz w:val="24"/>
      <w:szCs w:val="24"/>
    </w:rPr>
  </w:style>
  <w:style w:type="character" w:customStyle="1" w:styleId="10">
    <w:name w:val="Заголовок 1 Знак"/>
    <w:aliases w:val="Заголовок 1 Знак1 Знак Знак1,Заголовок 1 Знак Знак Знак Знак1,Заголовок 1 Знак1 Знак Знак Знак Знак1,Заголовок 1 Знак Знак Знак Знак Знак Знак1,Заголовок 1 Знак1 Знак Знак Знак Знак Знак Знак1"/>
    <w:basedOn w:val="a0"/>
    <w:link w:val="1"/>
    <w:uiPriority w:val="99"/>
    <w:rsid w:val="00FE3F25"/>
    <w:rPr>
      <w:rFonts w:ascii="Times New Roman" w:eastAsia="Times New Roman" w:hAnsi="Times New Roman" w:cs="Times New Roman"/>
      <w:b/>
      <w:bCs/>
      <w:kern w:val="36"/>
      <w:sz w:val="48"/>
      <w:szCs w:val="48"/>
      <w:lang w:val="uk-UA" w:eastAsia="uk-UA"/>
    </w:rPr>
  </w:style>
  <w:style w:type="character" w:customStyle="1" w:styleId="30">
    <w:name w:val="Заголовок 3 Знак"/>
    <w:basedOn w:val="a0"/>
    <w:link w:val="3"/>
    <w:uiPriority w:val="99"/>
    <w:semiHidden/>
    <w:rsid w:val="00FE3F25"/>
    <w:rPr>
      <w:rFonts w:asciiTheme="majorHAnsi" w:eastAsiaTheme="majorEastAsia" w:hAnsiTheme="majorHAnsi" w:cstheme="majorBidi"/>
      <w:b/>
      <w:bCs/>
      <w:color w:val="4F81BD" w:themeColor="accent1"/>
      <w:sz w:val="24"/>
      <w:szCs w:val="24"/>
      <w:lang w:val="uk-UA" w:eastAsia="zh-CN"/>
    </w:rPr>
  </w:style>
  <w:style w:type="character" w:customStyle="1" w:styleId="80">
    <w:name w:val="Заголовок 8 Знак"/>
    <w:basedOn w:val="a0"/>
    <w:link w:val="8"/>
    <w:rsid w:val="00FE3F25"/>
    <w:rPr>
      <w:rFonts w:asciiTheme="majorHAnsi" w:eastAsiaTheme="majorEastAsia" w:hAnsiTheme="majorHAnsi" w:cstheme="majorBidi"/>
      <w:color w:val="404040" w:themeColor="text1" w:themeTint="BF"/>
      <w:sz w:val="20"/>
      <w:szCs w:val="20"/>
      <w:lang w:val="uk-UA" w:eastAsia="uk-UA"/>
    </w:rPr>
  </w:style>
  <w:style w:type="character" w:customStyle="1" w:styleId="90">
    <w:name w:val="Заголовок 9 Знак"/>
    <w:basedOn w:val="a0"/>
    <w:link w:val="9"/>
    <w:rsid w:val="00FE3F25"/>
    <w:rPr>
      <w:rFonts w:ascii="Arial" w:eastAsia="Lucida Sans Unicode" w:hAnsi="Arial" w:cs="Arial"/>
      <w:color w:val="000000"/>
      <w:kern w:val="1"/>
      <w:sz w:val="28"/>
      <w:szCs w:val="24"/>
      <w:lang w:val="uk-UA" w:eastAsia="zh-CN"/>
    </w:rPr>
  </w:style>
  <w:style w:type="numbering" w:customStyle="1" w:styleId="11">
    <w:name w:val="Нет списка1"/>
    <w:next w:val="a2"/>
    <w:uiPriority w:val="99"/>
    <w:semiHidden/>
    <w:unhideWhenUsed/>
    <w:rsid w:val="00FE3F25"/>
  </w:style>
  <w:style w:type="paragraph" w:styleId="a6">
    <w:name w:val="Normal (Web)"/>
    <w:aliases w:val="Обычный (Web)"/>
    <w:basedOn w:val="a"/>
    <w:uiPriority w:val="99"/>
    <w:unhideWhenUsed/>
    <w:qFormat/>
    <w:rsid w:val="00FE3F25"/>
    <w:pPr>
      <w:spacing w:before="100" w:beforeAutospacing="1" w:after="100" w:afterAutospacing="1"/>
    </w:pPr>
    <w:rPr>
      <w:sz w:val="24"/>
      <w:szCs w:val="24"/>
      <w:lang w:val="uk-UA" w:eastAsia="uk-UA"/>
    </w:rPr>
  </w:style>
  <w:style w:type="character" w:styleId="a7">
    <w:name w:val="Strong"/>
    <w:basedOn w:val="a0"/>
    <w:uiPriority w:val="22"/>
    <w:qFormat/>
    <w:rsid w:val="00FE3F25"/>
    <w:rPr>
      <w:b/>
      <w:bCs/>
    </w:rPr>
  </w:style>
  <w:style w:type="paragraph" w:customStyle="1" w:styleId="a8">
    <w:name w:val="a"/>
    <w:basedOn w:val="a"/>
    <w:rsid w:val="00FE3F25"/>
    <w:pPr>
      <w:spacing w:before="100" w:beforeAutospacing="1" w:after="100" w:afterAutospacing="1"/>
    </w:pPr>
    <w:rPr>
      <w:sz w:val="24"/>
      <w:szCs w:val="24"/>
      <w:lang w:val="uk-UA" w:eastAsia="uk-UA"/>
    </w:rPr>
  </w:style>
  <w:style w:type="character" w:styleId="a9">
    <w:name w:val="Hyperlink"/>
    <w:basedOn w:val="a0"/>
    <w:uiPriority w:val="99"/>
    <w:unhideWhenUsed/>
    <w:rsid w:val="00FE3F25"/>
    <w:rPr>
      <w:color w:val="0000FF"/>
      <w:u w:val="single"/>
    </w:rPr>
  </w:style>
  <w:style w:type="character" w:styleId="aa">
    <w:name w:val="Emphasis"/>
    <w:basedOn w:val="a0"/>
    <w:uiPriority w:val="20"/>
    <w:qFormat/>
    <w:rsid w:val="00FE3F25"/>
    <w:rPr>
      <w:i/>
      <w:iCs/>
    </w:rPr>
  </w:style>
  <w:style w:type="paragraph" w:customStyle="1" w:styleId="a10">
    <w:name w:val="a1"/>
    <w:basedOn w:val="a"/>
    <w:rsid w:val="00FE3F25"/>
    <w:pPr>
      <w:spacing w:before="100" w:beforeAutospacing="1" w:after="100" w:afterAutospacing="1"/>
    </w:pPr>
    <w:rPr>
      <w:sz w:val="24"/>
      <w:szCs w:val="24"/>
      <w:lang w:val="uk-UA" w:eastAsia="uk-UA"/>
    </w:rPr>
  </w:style>
  <w:style w:type="paragraph" w:customStyle="1" w:styleId="rvps12">
    <w:name w:val="rvps12"/>
    <w:basedOn w:val="a"/>
    <w:rsid w:val="00FE3F25"/>
    <w:pPr>
      <w:spacing w:before="100" w:beforeAutospacing="1" w:after="100" w:afterAutospacing="1"/>
    </w:pPr>
    <w:rPr>
      <w:sz w:val="24"/>
      <w:szCs w:val="24"/>
      <w:lang w:val="uk-UA" w:eastAsia="uk-UA"/>
    </w:rPr>
  </w:style>
  <w:style w:type="paragraph" w:styleId="ab">
    <w:name w:val="List Paragraph"/>
    <w:basedOn w:val="a"/>
    <w:uiPriority w:val="34"/>
    <w:qFormat/>
    <w:rsid w:val="00FE3F25"/>
    <w:pPr>
      <w:spacing w:after="200" w:line="276" w:lineRule="auto"/>
      <w:ind w:left="720"/>
      <w:contextualSpacing/>
    </w:pPr>
    <w:rPr>
      <w:rFonts w:asciiTheme="minorHAnsi" w:eastAsiaTheme="minorEastAsia" w:hAnsiTheme="minorHAnsi" w:cstheme="minorBidi"/>
      <w:sz w:val="22"/>
      <w:szCs w:val="22"/>
      <w:lang w:val="uk-UA" w:eastAsia="uk-UA"/>
    </w:rPr>
  </w:style>
  <w:style w:type="numbering" w:customStyle="1" w:styleId="110">
    <w:name w:val="Нет списка11"/>
    <w:next w:val="a2"/>
    <w:uiPriority w:val="99"/>
    <w:semiHidden/>
    <w:unhideWhenUsed/>
    <w:rsid w:val="00FE3F25"/>
  </w:style>
  <w:style w:type="character" w:customStyle="1" w:styleId="WW8Num1z0">
    <w:name w:val="WW8Num1z0"/>
    <w:rsid w:val="00FE3F25"/>
    <w:rPr>
      <w:rFonts w:ascii="Times New Roman" w:hAnsi="Times New Roman" w:cs="Times New Roman"/>
      <w:b/>
      <w:bCs/>
      <w:sz w:val="24"/>
      <w:lang w:val="ru-RU"/>
    </w:rPr>
  </w:style>
  <w:style w:type="character" w:customStyle="1" w:styleId="WW8Num2z0">
    <w:name w:val="WW8Num2z0"/>
    <w:rsid w:val="00FE3F25"/>
    <w:rPr>
      <w:rFonts w:ascii="Symbol" w:hAnsi="Symbol" w:cs="StarSymbol"/>
      <w:sz w:val="18"/>
      <w:szCs w:val="18"/>
    </w:rPr>
  </w:style>
  <w:style w:type="character" w:customStyle="1" w:styleId="WW8Num3z0">
    <w:name w:val="WW8Num3z0"/>
    <w:rsid w:val="00FE3F25"/>
  </w:style>
  <w:style w:type="character" w:customStyle="1" w:styleId="WW8Num3z1">
    <w:name w:val="WW8Num3z1"/>
    <w:rsid w:val="00FE3F25"/>
  </w:style>
  <w:style w:type="character" w:customStyle="1" w:styleId="WW8Num3z2">
    <w:name w:val="WW8Num3z2"/>
    <w:rsid w:val="00FE3F25"/>
  </w:style>
  <w:style w:type="character" w:customStyle="1" w:styleId="WW8Num3z3">
    <w:name w:val="WW8Num3z3"/>
    <w:rsid w:val="00FE3F25"/>
  </w:style>
  <w:style w:type="character" w:customStyle="1" w:styleId="WW8Num3z4">
    <w:name w:val="WW8Num3z4"/>
    <w:rsid w:val="00FE3F25"/>
  </w:style>
  <w:style w:type="character" w:customStyle="1" w:styleId="WW8Num3z5">
    <w:name w:val="WW8Num3z5"/>
    <w:rsid w:val="00FE3F25"/>
  </w:style>
  <w:style w:type="character" w:customStyle="1" w:styleId="WW8Num3z6">
    <w:name w:val="WW8Num3z6"/>
    <w:rsid w:val="00FE3F25"/>
  </w:style>
  <w:style w:type="character" w:customStyle="1" w:styleId="WW8Num3z7">
    <w:name w:val="WW8Num3z7"/>
    <w:rsid w:val="00FE3F25"/>
  </w:style>
  <w:style w:type="character" w:customStyle="1" w:styleId="WW8Num3z8">
    <w:name w:val="WW8Num3z8"/>
    <w:rsid w:val="00FE3F25"/>
  </w:style>
  <w:style w:type="character" w:customStyle="1" w:styleId="WW8Num4z0">
    <w:name w:val="WW8Num4z0"/>
    <w:rsid w:val="00FE3F25"/>
    <w:rPr>
      <w:rFonts w:hint="default"/>
      <w:sz w:val="28"/>
      <w:szCs w:val="28"/>
    </w:rPr>
  </w:style>
  <w:style w:type="character" w:customStyle="1" w:styleId="WW8Num4z1">
    <w:name w:val="WW8Num4z1"/>
    <w:rsid w:val="00FE3F25"/>
  </w:style>
  <w:style w:type="character" w:customStyle="1" w:styleId="WW8Num4z2">
    <w:name w:val="WW8Num4z2"/>
    <w:rsid w:val="00FE3F25"/>
  </w:style>
  <w:style w:type="character" w:customStyle="1" w:styleId="WW8Num4z3">
    <w:name w:val="WW8Num4z3"/>
    <w:rsid w:val="00FE3F25"/>
  </w:style>
  <w:style w:type="character" w:customStyle="1" w:styleId="WW8Num4z4">
    <w:name w:val="WW8Num4z4"/>
    <w:rsid w:val="00FE3F25"/>
  </w:style>
  <w:style w:type="character" w:customStyle="1" w:styleId="WW8Num4z5">
    <w:name w:val="WW8Num4z5"/>
    <w:rsid w:val="00FE3F25"/>
  </w:style>
  <w:style w:type="character" w:customStyle="1" w:styleId="WW8Num4z6">
    <w:name w:val="WW8Num4z6"/>
    <w:rsid w:val="00FE3F25"/>
  </w:style>
  <w:style w:type="character" w:customStyle="1" w:styleId="WW8Num4z7">
    <w:name w:val="WW8Num4z7"/>
    <w:rsid w:val="00FE3F25"/>
  </w:style>
  <w:style w:type="character" w:customStyle="1" w:styleId="WW8Num4z8">
    <w:name w:val="WW8Num4z8"/>
    <w:rsid w:val="00FE3F25"/>
  </w:style>
  <w:style w:type="character" w:customStyle="1" w:styleId="WW8Num5z0">
    <w:name w:val="WW8Num5z0"/>
    <w:rsid w:val="00FE3F25"/>
    <w:rPr>
      <w:rFonts w:hint="default"/>
    </w:rPr>
  </w:style>
  <w:style w:type="character" w:customStyle="1" w:styleId="WW8Num5z1">
    <w:name w:val="WW8Num5z1"/>
    <w:rsid w:val="00FE3F25"/>
  </w:style>
  <w:style w:type="character" w:customStyle="1" w:styleId="WW8Num5z2">
    <w:name w:val="WW8Num5z2"/>
    <w:rsid w:val="00FE3F25"/>
  </w:style>
  <w:style w:type="character" w:customStyle="1" w:styleId="WW8Num5z3">
    <w:name w:val="WW8Num5z3"/>
    <w:rsid w:val="00FE3F25"/>
  </w:style>
  <w:style w:type="character" w:customStyle="1" w:styleId="WW8Num5z4">
    <w:name w:val="WW8Num5z4"/>
    <w:rsid w:val="00FE3F25"/>
  </w:style>
  <w:style w:type="character" w:customStyle="1" w:styleId="WW8Num5z5">
    <w:name w:val="WW8Num5z5"/>
    <w:rsid w:val="00FE3F25"/>
  </w:style>
  <w:style w:type="character" w:customStyle="1" w:styleId="WW8Num5z6">
    <w:name w:val="WW8Num5z6"/>
    <w:rsid w:val="00FE3F25"/>
  </w:style>
  <w:style w:type="character" w:customStyle="1" w:styleId="WW8Num5z7">
    <w:name w:val="WW8Num5z7"/>
    <w:rsid w:val="00FE3F25"/>
  </w:style>
  <w:style w:type="character" w:customStyle="1" w:styleId="WW8Num5z8">
    <w:name w:val="WW8Num5z8"/>
    <w:rsid w:val="00FE3F25"/>
  </w:style>
  <w:style w:type="character" w:customStyle="1" w:styleId="WW8Num6z0">
    <w:name w:val="WW8Num6z0"/>
    <w:rsid w:val="00FE3F25"/>
    <w:rPr>
      <w:rFonts w:hint="default"/>
      <w:b/>
      <w:sz w:val="28"/>
      <w:szCs w:val="28"/>
    </w:rPr>
  </w:style>
  <w:style w:type="character" w:customStyle="1" w:styleId="WW8Num6z1">
    <w:name w:val="WW8Num6z1"/>
    <w:rsid w:val="00FE3F25"/>
  </w:style>
  <w:style w:type="character" w:customStyle="1" w:styleId="WW8Num6z2">
    <w:name w:val="WW8Num6z2"/>
    <w:rsid w:val="00FE3F25"/>
  </w:style>
  <w:style w:type="character" w:customStyle="1" w:styleId="WW8Num6z3">
    <w:name w:val="WW8Num6z3"/>
    <w:rsid w:val="00FE3F25"/>
  </w:style>
  <w:style w:type="character" w:customStyle="1" w:styleId="WW8Num6z4">
    <w:name w:val="WW8Num6z4"/>
    <w:rsid w:val="00FE3F25"/>
  </w:style>
  <w:style w:type="character" w:customStyle="1" w:styleId="WW8Num6z5">
    <w:name w:val="WW8Num6z5"/>
    <w:rsid w:val="00FE3F25"/>
  </w:style>
  <w:style w:type="character" w:customStyle="1" w:styleId="WW8Num6z6">
    <w:name w:val="WW8Num6z6"/>
    <w:rsid w:val="00FE3F25"/>
  </w:style>
  <w:style w:type="character" w:customStyle="1" w:styleId="WW8Num6z7">
    <w:name w:val="WW8Num6z7"/>
    <w:rsid w:val="00FE3F25"/>
  </w:style>
  <w:style w:type="character" w:customStyle="1" w:styleId="WW8Num6z8">
    <w:name w:val="WW8Num6z8"/>
    <w:rsid w:val="00FE3F25"/>
  </w:style>
  <w:style w:type="character" w:customStyle="1" w:styleId="WW8Num7z0">
    <w:name w:val="WW8Num7z0"/>
    <w:rsid w:val="00FE3F25"/>
    <w:rPr>
      <w:rFonts w:cs="Times New Roman" w:hint="default"/>
    </w:rPr>
  </w:style>
  <w:style w:type="character" w:customStyle="1" w:styleId="WW8Num7z1">
    <w:name w:val="WW8Num7z1"/>
    <w:rsid w:val="00FE3F25"/>
    <w:rPr>
      <w:rFonts w:ascii="Times New Roman" w:eastAsia="Times New Roman" w:hAnsi="Times New Roman" w:cs="Times New Roman" w:hint="default"/>
    </w:rPr>
  </w:style>
  <w:style w:type="character" w:customStyle="1" w:styleId="WW8Num7z2">
    <w:name w:val="WW8Num7z2"/>
    <w:rsid w:val="00FE3F25"/>
    <w:rPr>
      <w:rFonts w:cs="Times New Roman"/>
    </w:rPr>
  </w:style>
  <w:style w:type="character" w:customStyle="1" w:styleId="WW8Num8z0">
    <w:name w:val="WW8Num8z0"/>
    <w:rsid w:val="00FE3F25"/>
    <w:rPr>
      <w:rFonts w:hint="default"/>
    </w:rPr>
  </w:style>
  <w:style w:type="character" w:customStyle="1" w:styleId="WW8Num8z1">
    <w:name w:val="WW8Num8z1"/>
    <w:rsid w:val="00FE3F25"/>
    <w:rPr>
      <w:rFonts w:hint="default"/>
      <w:b w:val="0"/>
    </w:rPr>
  </w:style>
  <w:style w:type="character" w:customStyle="1" w:styleId="WW8Num9z0">
    <w:name w:val="WW8Num9z0"/>
    <w:rsid w:val="00FE3F25"/>
    <w:rPr>
      <w:rFonts w:hint="default"/>
    </w:rPr>
  </w:style>
  <w:style w:type="character" w:customStyle="1" w:styleId="WW8Num9z1">
    <w:name w:val="WW8Num9z1"/>
    <w:rsid w:val="00FE3F25"/>
  </w:style>
  <w:style w:type="character" w:customStyle="1" w:styleId="WW8Num9z2">
    <w:name w:val="WW8Num9z2"/>
    <w:rsid w:val="00FE3F25"/>
  </w:style>
  <w:style w:type="character" w:customStyle="1" w:styleId="WW8Num9z3">
    <w:name w:val="WW8Num9z3"/>
    <w:rsid w:val="00FE3F25"/>
  </w:style>
  <w:style w:type="character" w:customStyle="1" w:styleId="WW8Num9z4">
    <w:name w:val="WW8Num9z4"/>
    <w:rsid w:val="00FE3F25"/>
  </w:style>
  <w:style w:type="character" w:customStyle="1" w:styleId="WW8Num9z5">
    <w:name w:val="WW8Num9z5"/>
    <w:rsid w:val="00FE3F25"/>
  </w:style>
  <w:style w:type="character" w:customStyle="1" w:styleId="WW8Num9z6">
    <w:name w:val="WW8Num9z6"/>
    <w:rsid w:val="00FE3F25"/>
  </w:style>
  <w:style w:type="character" w:customStyle="1" w:styleId="WW8Num9z7">
    <w:name w:val="WW8Num9z7"/>
    <w:rsid w:val="00FE3F25"/>
  </w:style>
  <w:style w:type="character" w:customStyle="1" w:styleId="WW8Num9z8">
    <w:name w:val="WW8Num9z8"/>
    <w:rsid w:val="00FE3F25"/>
  </w:style>
  <w:style w:type="character" w:customStyle="1" w:styleId="12">
    <w:name w:val="Основной шрифт абзаца1"/>
    <w:rsid w:val="00FE3F25"/>
  </w:style>
  <w:style w:type="character" w:customStyle="1" w:styleId="Absatz-Standardschriftart">
    <w:name w:val="Absatz-Standardschriftart"/>
    <w:rsid w:val="00FE3F25"/>
  </w:style>
  <w:style w:type="character" w:customStyle="1" w:styleId="WW-Absatz-Standardschriftart">
    <w:name w:val="WW-Absatz-Standardschriftart"/>
    <w:rsid w:val="00FE3F25"/>
  </w:style>
  <w:style w:type="character" w:customStyle="1" w:styleId="WW-Absatz-Standardschriftart1">
    <w:name w:val="WW-Absatz-Standardschriftart1"/>
    <w:rsid w:val="00FE3F25"/>
  </w:style>
  <w:style w:type="character" w:customStyle="1" w:styleId="WW-Absatz-Standardschriftart11">
    <w:name w:val="WW-Absatz-Standardschriftart11"/>
    <w:rsid w:val="00FE3F25"/>
  </w:style>
  <w:style w:type="character" w:customStyle="1" w:styleId="WW-Absatz-Standardschriftart111">
    <w:name w:val="WW-Absatz-Standardschriftart111"/>
    <w:rsid w:val="00FE3F25"/>
  </w:style>
  <w:style w:type="character" w:customStyle="1" w:styleId="WW-Absatz-Standardschriftart1111">
    <w:name w:val="WW-Absatz-Standardschriftart1111"/>
    <w:rsid w:val="00FE3F25"/>
  </w:style>
  <w:style w:type="character" w:customStyle="1" w:styleId="WW-Absatz-Standardschriftart11111">
    <w:name w:val="WW-Absatz-Standardschriftart11111"/>
    <w:rsid w:val="00FE3F25"/>
  </w:style>
  <w:style w:type="character" w:customStyle="1" w:styleId="WW-Absatz-Standardschriftart111111">
    <w:name w:val="WW-Absatz-Standardschriftart111111"/>
    <w:rsid w:val="00FE3F25"/>
  </w:style>
  <w:style w:type="character" w:customStyle="1" w:styleId="WW-Absatz-Standardschriftart1111111">
    <w:name w:val="WW-Absatz-Standardschriftart1111111"/>
    <w:rsid w:val="00FE3F25"/>
  </w:style>
  <w:style w:type="character" w:customStyle="1" w:styleId="WW-Absatz-Standardschriftart11111111">
    <w:name w:val="WW-Absatz-Standardschriftart11111111"/>
    <w:rsid w:val="00FE3F25"/>
  </w:style>
  <w:style w:type="character" w:customStyle="1" w:styleId="WW-Absatz-Standardschriftart111111111">
    <w:name w:val="WW-Absatz-Standardschriftart111111111"/>
    <w:rsid w:val="00FE3F25"/>
  </w:style>
  <w:style w:type="character" w:customStyle="1" w:styleId="ac">
    <w:name w:val="Символ нумерации"/>
    <w:rsid w:val="00FE3F25"/>
  </w:style>
  <w:style w:type="character" w:customStyle="1" w:styleId="ad">
    <w:name w:val="Маркеры списка"/>
    <w:rsid w:val="00FE3F25"/>
    <w:rPr>
      <w:rFonts w:ascii="OpenSymbol" w:eastAsia="OpenSymbol" w:hAnsi="OpenSymbol" w:cs="OpenSymbol"/>
    </w:rPr>
  </w:style>
  <w:style w:type="character" w:customStyle="1" w:styleId="ae">
    <w:name w:val="Основной текст Знак"/>
    <w:basedOn w:val="12"/>
    <w:uiPriority w:val="99"/>
    <w:rsid w:val="00FE3F25"/>
    <w:rPr>
      <w:rFonts w:ascii="Arial" w:eastAsia="Lucida Sans Unicode" w:hAnsi="Arial" w:cs="Arial"/>
      <w:kern w:val="1"/>
      <w:szCs w:val="24"/>
    </w:rPr>
  </w:style>
  <w:style w:type="character" w:customStyle="1" w:styleId="af">
    <w:name w:val="Верхний колонтитул Знак"/>
    <w:basedOn w:val="12"/>
    <w:uiPriority w:val="99"/>
    <w:rsid w:val="00FE3F25"/>
    <w:rPr>
      <w:rFonts w:ascii="Arial" w:eastAsia="Lucida Sans Unicode" w:hAnsi="Arial" w:cs="Arial"/>
      <w:kern w:val="1"/>
      <w:szCs w:val="24"/>
    </w:rPr>
  </w:style>
  <w:style w:type="character" w:customStyle="1" w:styleId="af0">
    <w:name w:val="Нижний колонтитул Знак"/>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12"/>
    <w:uiPriority w:val="99"/>
    <w:rsid w:val="00FE3F25"/>
    <w:rPr>
      <w:rFonts w:ascii="Arial" w:eastAsia="Lucida Sans Unicode" w:hAnsi="Arial" w:cs="Arial"/>
      <w:kern w:val="1"/>
      <w:szCs w:val="24"/>
    </w:rPr>
  </w:style>
  <w:style w:type="character" w:customStyle="1" w:styleId="HTML">
    <w:name w:val="Стандартный HTML Знак"/>
    <w:basedOn w:val="12"/>
    <w:uiPriority w:val="99"/>
    <w:rsid w:val="00FE3F25"/>
    <w:rPr>
      <w:rFonts w:ascii="Courier New" w:eastAsia="Times New Roman" w:hAnsi="Courier New" w:cs="Courier New"/>
    </w:rPr>
  </w:style>
  <w:style w:type="paragraph" w:customStyle="1" w:styleId="af1">
    <w:name w:val="Заголовок"/>
    <w:basedOn w:val="a"/>
    <w:next w:val="af2"/>
    <w:rsid w:val="00FE3F25"/>
    <w:pPr>
      <w:keepNext/>
      <w:suppressAutoHyphens/>
      <w:spacing w:before="240" w:after="120"/>
    </w:pPr>
    <w:rPr>
      <w:rFonts w:ascii="Liberation Sans" w:eastAsia="Microsoft YaHei" w:hAnsi="Liberation Sans" w:cs="Arial"/>
      <w:sz w:val="28"/>
      <w:szCs w:val="28"/>
      <w:lang w:val="uk-UA" w:eastAsia="zh-CN"/>
    </w:rPr>
  </w:style>
  <w:style w:type="paragraph" w:styleId="af2">
    <w:name w:val="Body Text"/>
    <w:basedOn w:val="a"/>
    <w:link w:val="13"/>
    <w:uiPriority w:val="99"/>
    <w:rsid w:val="00FE3F25"/>
    <w:pPr>
      <w:widowControl w:val="0"/>
      <w:suppressAutoHyphens/>
      <w:spacing w:after="120"/>
    </w:pPr>
    <w:rPr>
      <w:rFonts w:ascii="Arial" w:eastAsia="Lucida Sans Unicode" w:hAnsi="Arial" w:cs="Arial"/>
      <w:kern w:val="1"/>
      <w:szCs w:val="24"/>
      <w:lang w:eastAsia="zh-CN"/>
    </w:rPr>
  </w:style>
  <w:style w:type="character" w:customStyle="1" w:styleId="13">
    <w:name w:val="Основной текст Знак1"/>
    <w:basedOn w:val="a0"/>
    <w:link w:val="af2"/>
    <w:rsid w:val="00FE3F25"/>
    <w:rPr>
      <w:rFonts w:ascii="Arial" w:eastAsia="Lucida Sans Unicode" w:hAnsi="Arial" w:cs="Arial"/>
      <w:kern w:val="1"/>
      <w:sz w:val="20"/>
      <w:szCs w:val="24"/>
      <w:lang w:eastAsia="zh-CN"/>
    </w:rPr>
  </w:style>
  <w:style w:type="paragraph" w:styleId="af3">
    <w:name w:val="List"/>
    <w:basedOn w:val="af2"/>
    <w:rsid w:val="00FE3F25"/>
    <w:rPr>
      <w:rFonts w:cs="Tahoma"/>
    </w:rPr>
  </w:style>
  <w:style w:type="paragraph" w:styleId="af4">
    <w:name w:val="caption"/>
    <w:basedOn w:val="a"/>
    <w:uiPriority w:val="99"/>
    <w:qFormat/>
    <w:rsid w:val="00FE3F25"/>
    <w:pPr>
      <w:suppressLineNumbers/>
      <w:suppressAutoHyphens/>
      <w:spacing w:before="120" w:after="120"/>
    </w:pPr>
    <w:rPr>
      <w:rFonts w:cs="Arial"/>
      <w:i/>
      <w:iCs/>
      <w:sz w:val="24"/>
      <w:szCs w:val="24"/>
      <w:lang w:val="uk-UA" w:eastAsia="zh-CN"/>
    </w:rPr>
  </w:style>
  <w:style w:type="paragraph" w:customStyle="1" w:styleId="14">
    <w:name w:val="Указатель1"/>
    <w:basedOn w:val="a"/>
    <w:rsid w:val="00FE3F25"/>
    <w:pPr>
      <w:suppressLineNumbers/>
      <w:suppressAutoHyphens/>
    </w:pPr>
    <w:rPr>
      <w:rFonts w:cs="Arial"/>
      <w:sz w:val="24"/>
      <w:szCs w:val="24"/>
      <w:lang w:val="uk-UA" w:eastAsia="zh-CN"/>
    </w:rPr>
  </w:style>
  <w:style w:type="paragraph" w:customStyle="1" w:styleId="15">
    <w:name w:val="Текст выноски1"/>
    <w:basedOn w:val="a"/>
    <w:rsid w:val="00FE3F25"/>
    <w:pPr>
      <w:suppressAutoHyphens/>
    </w:pPr>
    <w:rPr>
      <w:rFonts w:ascii="Tahoma" w:hAnsi="Tahoma" w:cs="Tahoma"/>
      <w:sz w:val="16"/>
      <w:szCs w:val="16"/>
      <w:lang w:val="uk-UA" w:eastAsia="zh-CN"/>
    </w:rPr>
  </w:style>
  <w:style w:type="paragraph" w:customStyle="1" w:styleId="16">
    <w:name w:val="Обычный (веб)1"/>
    <w:basedOn w:val="a"/>
    <w:rsid w:val="00FE3F25"/>
    <w:pPr>
      <w:suppressAutoHyphens/>
      <w:spacing w:before="280" w:after="280"/>
    </w:pPr>
    <w:rPr>
      <w:rFonts w:eastAsia="Calibri"/>
      <w:sz w:val="24"/>
      <w:szCs w:val="24"/>
      <w:lang w:val="uk-UA" w:eastAsia="zh-CN"/>
    </w:rPr>
  </w:style>
  <w:style w:type="paragraph" w:customStyle="1" w:styleId="17">
    <w:name w:val="Абзац списка1"/>
    <w:basedOn w:val="a"/>
    <w:rsid w:val="00FE3F25"/>
    <w:pPr>
      <w:suppressAutoHyphens/>
      <w:ind w:left="720"/>
      <w:contextualSpacing/>
    </w:pPr>
    <w:rPr>
      <w:sz w:val="24"/>
      <w:szCs w:val="24"/>
      <w:lang w:val="uk-UA" w:eastAsia="zh-CN"/>
    </w:rPr>
  </w:style>
  <w:style w:type="paragraph" w:customStyle="1" w:styleId="18">
    <w:name w:val="Заголовок1"/>
    <w:basedOn w:val="a"/>
    <w:next w:val="af2"/>
    <w:rsid w:val="00FE3F25"/>
    <w:pPr>
      <w:keepNext/>
      <w:widowControl w:val="0"/>
      <w:suppressAutoHyphens/>
      <w:spacing w:before="240" w:after="120"/>
    </w:pPr>
    <w:rPr>
      <w:rFonts w:ascii="Arial" w:eastAsia="Lucida Sans Unicode" w:hAnsi="Arial" w:cs="Tahoma"/>
      <w:kern w:val="1"/>
      <w:sz w:val="28"/>
      <w:szCs w:val="28"/>
      <w:lang w:eastAsia="zh-CN"/>
    </w:rPr>
  </w:style>
  <w:style w:type="paragraph" w:customStyle="1" w:styleId="19">
    <w:name w:val="Название1"/>
    <w:basedOn w:val="a"/>
    <w:rsid w:val="00FE3F25"/>
    <w:pPr>
      <w:widowControl w:val="0"/>
      <w:suppressLineNumbers/>
      <w:suppressAutoHyphens/>
      <w:spacing w:before="120" w:after="120"/>
    </w:pPr>
    <w:rPr>
      <w:rFonts w:ascii="Arial" w:eastAsia="Lucida Sans Unicode" w:hAnsi="Arial" w:cs="Tahoma"/>
      <w:i/>
      <w:iCs/>
      <w:kern w:val="1"/>
      <w:szCs w:val="24"/>
      <w:lang w:eastAsia="zh-CN"/>
    </w:rPr>
  </w:style>
  <w:style w:type="paragraph" w:customStyle="1" w:styleId="af5">
    <w:name w:val="Содержимое таблицы"/>
    <w:basedOn w:val="a"/>
    <w:rsid w:val="00FE3F25"/>
    <w:pPr>
      <w:widowControl w:val="0"/>
      <w:suppressLineNumbers/>
      <w:suppressAutoHyphens/>
    </w:pPr>
    <w:rPr>
      <w:rFonts w:ascii="Arial" w:eastAsia="Lucida Sans Unicode" w:hAnsi="Arial" w:cs="Arial"/>
      <w:kern w:val="1"/>
      <w:szCs w:val="24"/>
      <w:lang w:eastAsia="zh-CN"/>
    </w:rPr>
  </w:style>
  <w:style w:type="paragraph" w:customStyle="1" w:styleId="af6">
    <w:name w:val="Заголовок таблицы"/>
    <w:basedOn w:val="af5"/>
    <w:rsid w:val="00FE3F25"/>
    <w:pPr>
      <w:jc w:val="center"/>
    </w:pPr>
    <w:rPr>
      <w:b/>
      <w:bCs/>
    </w:rPr>
  </w:style>
  <w:style w:type="paragraph" w:customStyle="1" w:styleId="21">
    <w:name w:val="Основной текст с отступом 21"/>
    <w:basedOn w:val="a"/>
    <w:rsid w:val="00FE3F25"/>
    <w:pPr>
      <w:widowControl w:val="0"/>
      <w:suppressAutoHyphens/>
      <w:spacing w:line="360" w:lineRule="auto"/>
      <w:ind w:firstLine="720"/>
      <w:jc w:val="both"/>
    </w:pPr>
    <w:rPr>
      <w:rFonts w:ascii="Arial" w:eastAsia="Lucida Sans Unicode" w:hAnsi="Arial" w:cs="Arial"/>
      <w:color w:val="000000"/>
      <w:kern w:val="1"/>
      <w:sz w:val="28"/>
      <w:szCs w:val="24"/>
      <w:lang w:eastAsia="zh-CN"/>
    </w:rPr>
  </w:style>
  <w:style w:type="paragraph" w:customStyle="1" w:styleId="210">
    <w:name w:val="Основной текст 21"/>
    <w:basedOn w:val="a"/>
    <w:rsid w:val="00FE3F25"/>
    <w:pPr>
      <w:widowControl w:val="0"/>
      <w:suppressAutoHyphens/>
      <w:spacing w:line="360" w:lineRule="auto"/>
      <w:jc w:val="center"/>
    </w:pPr>
    <w:rPr>
      <w:rFonts w:ascii="Arial" w:eastAsia="Lucida Sans Unicode" w:hAnsi="Arial" w:cs="Arial"/>
      <w:b/>
      <w:kern w:val="1"/>
      <w:sz w:val="32"/>
      <w:szCs w:val="24"/>
      <w:lang w:val="uk-UA" w:eastAsia="zh-CN"/>
    </w:rPr>
  </w:style>
  <w:style w:type="paragraph" w:customStyle="1" w:styleId="31">
    <w:name w:val="Основной текст 31"/>
    <w:basedOn w:val="a"/>
    <w:uiPriority w:val="99"/>
    <w:rsid w:val="00FE3F25"/>
    <w:pPr>
      <w:widowControl w:val="0"/>
      <w:suppressAutoHyphens/>
      <w:spacing w:line="360" w:lineRule="auto"/>
      <w:jc w:val="both"/>
    </w:pPr>
    <w:rPr>
      <w:rFonts w:ascii="Arial" w:eastAsia="Lucida Sans Unicode" w:hAnsi="Arial" w:cs="Arial"/>
      <w:kern w:val="1"/>
      <w:sz w:val="28"/>
      <w:szCs w:val="24"/>
      <w:lang w:val="uk-UA" w:eastAsia="zh-CN"/>
    </w:rPr>
  </w:style>
  <w:style w:type="paragraph" w:customStyle="1" w:styleId="310">
    <w:name w:val="Основной текст с отступом 31"/>
    <w:basedOn w:val="a"/>
    <w:rsid w:val="00FE3F25"/>
    <w:pPr>
      <w:widowControl w:val="0"/>
      <w:suppressAutoHyphens/>
      <w:ind w:left="720"/>
      <w:jc w:val="both"/>
    </w:pPr>
    <w:rPr>
      <w:rFonts w:ascii="Arial" w:eastAsia="Lucida Sans Unicode" w:hAnsi="Arial" w:cs="Arial"/>
      <w:color w:val="000000"/>
      <w:kern w:val="1"/>
      <w:sz w:val="28"/>
      <w:szCs w:val="24"/>
      <w:lang w:eastAsia="zh-CN"/>
    </w:rPr>
  </w:style>
  <w:style w:type="paragraph" w:styleId="af7">
    <w:name w:val="header"/>
    <w:basedOn w:val="a"/>
    <w:link w:val="1a"/>
    <w:uiPriority w:val="99"/>
    <w:rsid w:val="00FE3F25"/>
    <w:pPr>
      <w:widowControl w:val="0"/>
      <w:tabs>
        <w:tab w:val="center" w:pos="4677"/>
        <w:tab w:val="right" w:pos="9355"/>
      </w:tabs>
      <w:suppressAutoHyphens/>
    </w:pPr>
    <w:rPr>
      <w:rFonts w:ascii="Arial" w:eastAsia="Lucida Sans Unicode" w:hAnsi="Arial" w:cs="Arial"/>
      <w:kern w:val="1"/>
      <w:szCs w:val="24"/>
      <w:lang w:eastAsia="zh-CN"/>
    </w:rPr>
  </w:style>
  <w:style w:type="character" w:customStyle="1" w:styleId="1a">
    <w:name w:val="Верхний колонтитул Знак1"/>
    <w:basedOn w:val="a0"/>
    <w:link w:val="af7"/>
    <w:rsid w:val="00FE3F25"/>
    <w:rPr>
      <w:rFonts w:ascii="Arial" w:eastAsia="Lucida Sans Unicode" w:hAnsi="Arial" w:cs="Arial"/>
      <w:kern w:val="1"/>
      <w:sz w:val="20"/>
      <w:szCs w:val="24"/>
      <w:lang w:eastAsia="zh-CN"/>
    </w:rPr>
  </w:style>
  <w:style w:type="paragraph" w:styleId="af8">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1b"/>
    <w:uiPriority w:val="99"/>
    <w:qFormat/>
    <w:rsid w:val="00FE3F25"/>
    <w:pPr>
      <w:widowControl w:val="0"/>
      <w:tabs>
        <w:tab w:val="center" w:pos="4677"/>
        <w:tab w:val="right" w:pos="9355"/>
      </w:tabs>
      <w:suppressAutoHyphens/>
    </w:pPr>
    <w:rPr>
      <w:rFonts w:ascii="Arial" w:eastAsia="Lucida Sans Unicode" w:hAnsi="Arial" w:cs="Arial"/>
      <w:kern w:val="1"/>
      <w:szCs w:val="24"/>
      <w:lang w:eastAsia="zh-CN"/>
    </w:rPr>
  </w:style>
  <w:style w:type="character" w:customStyle="1" w:styleId="1b">
    <w:name w:val="Нижний колонтитул Знак1"/>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link w:val="af8"/>
    <w:uiPriority w:val="99"/>
    <w:rsid w:val="00FE3F25"/>
    <w:rPr>
      <w:rFonts w:ascii="Arial" w:eastAsia="Lucida Sans Unicode" w:hAnsi="Arial" w:cs="Arial"/>
      <w:kern w:val="1"/>
      <w:sz w:val="20"/>
      <w:szCs w:val="24"/>
      <w:lang w:eastAsia="zh-CN"/>
    </w:rPr>
  </w:style>
  <w:style w:type="paragraph" w:customStyle="1" w:styleId="HTML1">
    <w:name w:val="Стандартный HTML1"/>
    <w:basedOn w:val="a"/>
    <w:rsid w:val="00FE3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eastAsia="zh-CN"/>
    </w:rPr>
  </w:style>
  <w:style w:type="character" w:customStyle="1" w:styleId="1c">
    <w:name w:val="Текст выноски Знак1"/>
    <w:basedOn w:val="a0"/>
    <w:uiPriority w:val="99"/>
    <w:semiHidden/>
    <w:rsid w:val="00FE3F25"/>
    <w:rPr>
      <w:rFonts w:ascii="Tahoma" w:eastAsia="Times New Roman" w:hAnsi="Tahoma" w:cs="Tahoma"/>
      <w:sz w:val="16"/>
      <w:szCs w:val="16"/>
      <w:lang w:eastAsia="zh-CN"/>
    </w:rPr>
  </w:style>
  <w:style w:type="paragraph" w:customStyle="1" w:styleId="rvps14">
    <w:name w:val="rvps14"/>
    <w:basedOn w:val="a"/>
    <w:rsid w:val="00FE3F25"/>
    <w:pPr>
      <w:spacing w:before="100" w:beforeAutospacing="1" w:after="100" w:afterAutospacing="1"/>
    </w:pPr>
    <w:rPr>
      <w:sz w:val="24"/>
      <w:szCs w:val="24"/>
      <w:lang w:val="uk-UA" w:eastAsia="uk-UA"/>
    </w:rPr>
  </w:style>
  <w:style w:type="character" w:customStyle="1" w:styleId="rvts9">
    <w:name w:val="rvts9"/>
    <w:basedOn w:val="a0"/>
    <w:rsid w:val="00FE3F25"/>
  </w:style>
  <w:style w:type="paragraph" w:styleId="32">
    <w:name w:val="Body Text 3"/>
    <w:basedOn w:val="a"/>
    <w:link w:val="33"/>
    <w:semiHidden/>
    <w:unhideWhenUsed/>
    <w:rsid w:val="00FE3F25"/>
    <w:pPr>
      <w:suppressAutoHyphens/>
      <w:spacing w:after="120"/>
    </w:pPr>
    <w:rPr>
      <w:sz w:val="16"/>
      <w:szCs w:val="16"/>
      <w:lang w:val="uk-UA" w:eastAsia="zh-CN"/>
    </w:rPr>
  </w:style>
  <w:style w:type="character" w:customStyle="1" w:styleId="33">
    <w:name w:val="Основной текст 3 Знак"/>
    <w:basedOn w:val="a0"/>
    <w:link w:val="32"/>
    <w:semiHidden/>
    <w:rsid w:val="00FE3F25"/>
    <w:rPr>
      <w:rFonts w:ascii="Times New Roman" w:eastAsia="Times New Roman" w:hAnsi="Times New Roman" w:cs="Times New Roman"/>
      <w:sz w:val="16"/>
      <w:szCs w:val="16"/>
      <w:lang w:val="uk-UA" w:eastAsia="zh-CN"/>
    </w:rPr>
  </w:style>
  <w:style w:type="character" w:customStyle="1" w:styleId="20">
    <w:name w:val="Заголовок 2 Знак"/>
    <w:basedOn w:val="a0"/>
    <w:link w:val="2"/>
    <w:rsid w:val="009A7626"/>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rsid w:val="009A7626"/>
    <w:rPr>
      <w:rFonts w:ascii="Calibri" w:eastAsia="Times New Roman" w:hAnsi="Calibri" w:cs="Times New Roman"/>
      <w:b/>
      <w:bCs/>
      <w:sz w:val="28"/>
      <w:szCs w:val="28"/>
      <w:lang w:eastAsia="ru-RU"/>
    </w:rPr>
  </w:style>
  <w:style w:type="character" w:styleId="af9">
    <w:name w:val="FollowedHyperlink"/>
    <w:basedOn w:val="a0"/>
    <w:uiPriority w:val="99"/>
    <w:semiHidden/>
    <w:unhideWhenUsed/>
    <w:rsid w:val="009A7626"/>
    <w:rPr>
      <w:color w:val="800080"/>
      <w:u w:val="single"/>
    </w:rPr>
  </w:style>
  <w:style w:type="paragraph" w:customStyle="1" w:styleId="font5">
    <w:name w:val="font5"/>
    <w:basedOn w:val="a"/>
    <w:rsid w:val="009A7626"/>
    <w:pPr>
      <w:spacing w:before="100" w:beforeAutospacing="1" w:after="100" w:afterAutospacing="1"/>
    </w:pPr>
    <w:rPr>
      <w:b/>
      <w:bCs/>
      <w:sz w:val="18"/>
      <w:szCs w:val="18"/>
    </w:rPr>
  </w:style>
  <w:style w:type="paragraph" w:customStyle="1" w:styleId="font6">
    <w:name w:val="font6"/>
    <w:basedOn w:val="a"/>
    <w:rsid w:val="009A7626"/>
    <w:pPr>
      <w:spacing w:before="100" w:beforeAutospacing="1" w:after="100" w:afterAutospacing="1"/>
    </w:pPr>
    <w:rPr>
      <w:sz w:val="18"/>
      <w:szCs w:val="18"/>
    </w:rPr>
  </w:style>
  <w:style w:type="paragraph" w:customStyle="1" w:styleId="font7">
    <w:name w:val="font7"/>
    <w:basedOn w:val="a"/>
    <w:rsid w:val="009A7626"/>
    <w:pPr>
      <w:spacing w:before="100" w:beforeAutospacing="1" w:after="100" w:afterAutospacing="1"/>
    </w:pPr>
    <w:rPr>
      <w:rFonts w:ascii="Calibri" w:hAnsi="Calibri" w:cs="Calibri"/>
      <w:b/>
      <w:bCs/>
      <w:sz w:val="18"/>
      <w:szCs w:val="18"/>
    </w:rPr>
  </w:style>
  <w:style w:type="paragraph" w:customStyle="1" w:styleId="font8">
    <w:name w:val="font8"/>
    <w:basedOn w:val="a"/>
    <w:rsid w:val="009A7626"/>
    <w:pPr>
      <w:spacing w:before="100" w:beforeAutospacing="1" w:after="100" w:afterAutospacing="1"/>
    </w:pPr>
    <w:rPr>
      <w:sz w:val="16"/>
      <w:szCs w:val="16"/>
    </w:rPr>
  </w:style>
  <w:style w:type="paragraph" w:customStyle="1" w:styleId="font9">
    <w:name w:val="font9"/>
    <w:basedOn w:val="a"/>
    <w:rsid w:val="009A7626"/>
    <w:pPr>
      <w:spacing w:before="100" w:beforeAutospacing="1" w:after="100" w:afterAutospacing="1"/>
    </w:pPr>
    <w:rPr>
      <w:rFonts w:ascii="Calibri" w:hAnsi="Calibri" w:cs="Calibri"/>
      <w:sz w:val="16"/>
      <w:szCs w:val="16"/>
    </w:rPr>
  </w:style>
  <w:style w:type="paragraph" w:customStyle="1" w:styleId="font10">
    <w:name w:val="font10"/>
    <w:basedOn w:val="a"/>
    <w:rsid w:val="009A7626"/>
    <w:pPr>
      <w:spacing w:before="100" w:beforeAutospacing="1" w:after="100" w:afterAutospacing="1"/>
    </w:pPr>
    <w:rPr>
      <w:b/>
      <w:bCs/>
      <w:sz w:val="18"/>
      <w:szCs w:val="18"/>
      <w:u w:val="single"/>
    </w:rPr>
  </w:style>
  <w:style w:type="paragraph" w:customStyle="1" w:styleId="xl67">
    <w:name w:val="xl67"/>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
    <w:rsid w:val="009A7626"/>
    <w:pPr>
      <w:spacing w:before="100" w:beforeAutospacing="1" w:after="100" w:afterAutospacing="1"/>
      <w:jc w:val="center"/>
    </w:pPr>
    <w:rPr>
      <w:sz w:val="18"/>
      <w:szCs w:val="18"/>
    </w:rPr>
  </w:style>
  <w:style w:type="paragraph" w:customStyle="1" w:styleId="xl69">
    <w:name w:val="xl69"/>
    <w:basedOn w:val="a"/>
    <w:rsid w:val="009A7626"/>
    <w:pPr>
      <w:spacing w:before="100" w:beforeAutospacing="1" w:after="100" w:afterAutospacing="1"/>
    </w:pPr>
    <w:rPr>
      <w:sz w:val="18"/>
      <w:szCs w:val="18"/>
    </w:rPr>
  </w:style>
  <w:style w:type="paragraph" w:customStyle="1" w:styleId="xl70">
    <w:name w:val="xl70"/>
    <w:basedOn w:val="a"/>
    <w:rsid w:val="009A7626"/>
    <w:pPr>
      <w:spacing w:before="100" w:beforeAutospacing="1" w:after="100" w:afterAutospacing="1"/>
    </w:pPr>
    <w:rPr>
      <w:sz w:val="18"/>
      <w:szCs w:val="18"/>
    </w:rPr>
  </w:style>
  <w:style w:type="paragraph" w:customStyle="1" w:styleId="xl71">
    <w:name w:val="xl71"/>
    <w:basedOn w:val="a"/>
    <w:rsid w:val="009A7626"/>
    <w:pPr>
      <w:spacing w:before="100" w:beforeAutospacing="1" w:after="100" w:afterAutospacing="1"/>
      <w:jc w:val="center"/>
    </w:pPr>
    <w:rPr>
      <w:b/>
      <w:bCs/>
      <w:sz w:val="18"/>
      <w:szCs w:val="18"/>
    </w:rPr>
  </w:style>
  <w:style w:type="paragraph" w:customStyle="1" w:styleId="xl72">
    <w:name w:val="xl72"/>
    <w:basedOn w:val="a"/>
    <w:rsid w:val="009A762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
    <w:name w:val="xl73"/>
    <w:basedOn w:val="a"/>
    <w:rsid w:val="009A7626"/>
    <w:pPr>
      <w:spacing w:before="100" w:beforeAutospacing="1" w:after="100" w:afterAutospacing="1"/>
      <w:jc w:val="center"/>
    </w:pPr>
    <w:rPr>
      <w:sz w:val="18"/>
      <w:szCs w:val="18"/>
    </w:rPr>
  </w:style>
  <w:style w:type="paragraph" w:customStyle="1" w:styleId="xl74">
    <w:name w:val="xl74"/>
    <w:basedOn w:val="a"/>
    <w:rsid w:val="009A7626"/>
    <w:pPr>
      <w:spacing w:before="100" w:beforeAutospacing="1" w:after="100" w:afterAutospacing="1"/>
      <w:jc w:val="center"/>
    </w:pPr>
    <w:rPr>
      <w:sz w:val="18"/>
      <w:szCs w:val="18"/>
    </w:rPr>
  </w:style>
  <w:style w:type="paragraph" w:customStyle="1" w:styleId="xl75">
    <w:name w:val="xl75"/>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
    <w:rsid w:val="009A7626"/>
    <w:pPr>
      <w:spacing w:before="100" w:beforeAutospacing="1" w:after="100" w:afterAutospacing="1"/>
    </w:pPr>
    <w:rPr>
      <w:color w:val="000000"/>
      <w:sz w:val="18"/>
      <w:szCs w:val="18"/>
    </w:rPr>
  </w:style>
  <w:style w:type="paragraph" w:customStyle="1" w:styleId="xl79">
    <w:name w:val="xl79"/>
    <w:basedOn w:val="a"/>
    <w:rsid w:val="009A7626"/>
    <w:pPr>
      <w:spacing w:before="100" w:beforeAutospacing="1" w:after="100" w:afterAutospacing="1"/>
    </w:pPr>
    <w:rPr>
      <w:color w:val="000000"/>
      <w:sz w:val="18"/>
      <w:szCs w:val="18"/>
    </w:rPr>
  </w:style>
  <w:style w:type="paragraph" w:customStyle="1" w:styleId="xl80">
    <w:name w:val="xl80"/>
    <w:basedOn w:val="a"/>
    <w:rsid w:val="009A7626"/>
    <w:pPr>
      <w:spacing w:before="100" w:beforeAutospacing="1" w:after="100" w:afterAutospacing="1"/>
    </w:pPr>
    <w:rPr>
      <w:color w:val="000000"/>
      <w:sz w:val="18"/>
      <w:szCs w:val="18"/>
    </w:rPr>
  </w:style>
  <w:style w:type="paragraph" w:customStyle="1" w:styleId="xl81">
    <w:name w:val="xl81"/>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9A76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7">
    <w:name w:val="xl87"/>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9">
    <w:name w:val="xl89"/>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1">
    <w:name w:val="xl91"/>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
    <w:name w:val="xl92"/>
    <w:basedOn w:val="a"/>
    <w:rsid w:val="009A7626"/>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
    <w:name w:val="xl93"/>
    <w:basedOn w:val="a"/>
    <w:rsid w:val="009A7626"/>
    <w:pPr>
      <w:spacing w:before="100" w:beforeAutospacing="1" w:after="100" w:afterAutospacing="1"/>
      <w:textAlignment w:val="center"/>
    </w:pPr>
    <w:rPr>
      <w:sz w:val="18"/>
      <w:szCs w:val="18"/>
    </w:rPr>
  </w:style>
  <w:style w:type="paragraph" w:customStyle="1" w:styleId="xl94">
    <w:name w:val="xl94"/>
    <w:basedOn w:val="a"/>
    <w:rsid w:val="009A7626"/>
    <w:pPr>
      <w:spacing w:before="100" w:beforeAutospacing="1" w:after="100" w:afterAutospacing="1"/>
      <w:jc w:val="center"/>
      <w:textAlignment w:val="center"/>
    </w:pPr>
    <w:rPr>
      <w:sz w:val="18"/>
      <w:szCs w:val="18"/>
    </w:rPr>
  </w:style>
  <w:style w:type="paragraph" w:customStyle="1" w:styleId="xl95">
    <w:name w:val="xl95"/>
    <w:basedOn w:val="a"/>
    <w:rsid w:val="009A7626"/>
    <w:pPr>
      <w:spacing w:before="100" w:beforeAutospacing="1" w:after="100" w:afterAutospacing="1"/>
      <w:textAlignment w:val="center"/>
    </w:pPr>
    <w:rPr>
      <w:color w:val="000000"/>
      <w:sz w:val="18"/>
      <w:szCs w:val="18"/>
    </w:rPr>
  </w:style>
  <w:style w:type="paragraph" w:customStyle="1" w:styleId="xl96">
    <w:name w:val="xl96"/>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7">
    <w:name w:val="xl97"/>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8">
    <w:name w:val="xl98"/>
    <w:basedOn w:val="a"/>
    <w:rsid w:val="009A7626"/>
    <w:pPr>
      <w:spacing w:before="100" w:beforeAutospacing="1" w:after="100" w:afterAutospacing="1"/>
      <w:jc w:val="center"/>
      <w:textAlignment w:val="center"/>
    </w:pPr>
    <w:rPr>
      <w:sz w:val="18"/>
      <w:szCs w:val="18"/>
    </w:rPr>
  </w:style>
  <w:style w:type="paragraph" w:customStyle="1" w:styleId="xl99">
    <w:name w:val="xl99"/>
    <w:basedOn w:val="a"/>
    <w:rsid w:val="009A7626"/>
    <w:pPr>
      <w:spacing w:before="100" w:beforeAutospacing="1" w:after="100" w:afterAutospacing="1"/>
      <w:jc w:val="center"/>
      <w:textAlignment w:val="center"/>
    </w:pPr>
    <w:rPr>
      <w:color w:val="000000"/>
      <w:sz w:val="16"/>
      <w:szCs w:val="16"/>
    </w:rPr>
  </w:style>
  <w:style w:type="paragraph" w:customStyle="1" w:styleId="xl100">
    <w:name w:val="xl100"/>
    <w:basedOn w:val="a"/>
    <w:rsid w:val="009A7626"/>
    <w:pPr>
      <w:spacing w:before="100" w:beforeAutospacing="1" w:after="100" w:afterAutospacing="1"/>
      <w:jc w:val="center"/>
      <w:textAlignment w:val="center"/>
    </w:pPr>
    <w:rPr>
      <w:sz w:val="18"/>
      <w:szCs w:val="18"/>
    </w:rPr>
  </w:style>
  <w:style w:type="paragraph" w:customStyle="1" w:styleId="xl101">
    <w:name w:val="xl101"/>
    <w:basedOn w:val="a"/>
    <w:rsid w:val="009A7626"/>
    <w:pPr>
      <w:spacing w:before="100" w:beforeAutospacing="1" w:after="100" w:afterAutospacing="1"/>
      <w:jc w:val="center"/>
      <w:textAlignment w:val="center"/>
    </w:pPr>
    <w:rPr>
      <w:sz w:val="18"/>
      <w:szCs w:val="18"/>
    </w:rPr>
  </w:style>
  <w:style w:type="paragraph" w:customStyle="1" w:styleId="xl102">
    <w:name w:val="xl102"/>
    <w:basedOn w:val="a"/>
    <w:rsid w:val="009A762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3">
    <w:name w:val="xl103"/>
    <w:basedOn w:val="a"/>
    <w:rsid w:val="009A7626"/>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4">
    <w:name w:val="xl104"/>
    <w:basedOn w:val="a"/>
    <w:rsid w:val="009A7626"/>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6">
    <w:name w:val="xl106"/>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
    <w:rsid w:val="009A762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8">
    <w:name w:val="xl108"/>
    <w:basedOn w:val="a"/>
    <w:rsid w:val="009A7626"/>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0">
    <w:name w:val="xl110"/>
    <w:basedOn w:val="a"/>
    <w:rsid w:val="009A7626"/>
    <w:pPr>
      <w:spacing w:before="100" w:beforeAutospacing="1" w:after="100" w:afterAutospacing="1"/>
      <w:jc w:val="center"/>
      <w:textAlignment w:val="center"/>
    </w:pPr>
    <w:rPr>
      <w:sz w:val="18"/>
      <w:szCs w:val="18"/>
    </w:rPr>
  </w:style>
  <w:style w:type="paragraph" w:customStyle="1" w:styleId="xl111">
    <w:name w:val="xl111"/>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2">
    <w:name w:val="xl112"/>
    <w:basedOn w:val="a"/>
    <w:rsid w:val="009A762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3">
    <w:name w:val="xl113"/>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4">
    <w:name w:val="xl114"/>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5">
    <w:name w:val="xl115"/>
    <w:basedOn w:val="a"/>
    <w:rsid w:val="009A76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16">
    <w:name w:val="xl116"/>
    <w:basedOn w:val="a"/>
    <w:rsid w:val="009A762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7">
    <w:name w:val="xl117"/>
    <w:basedOn w:val="a"/>
    <w:rsid w:val="009A7626"/>
    <w:pPr>
      <w:spacing w:before="100" w:beforeAutospacing="1" w:after="100" w:afterAutospacing="1"/>
      <w:jc w:val="center"/>
      <w:textAlignment w:val="center"/>
    </w:pPr>
    <w:rPr>
      <w:color w:val="000000"/>
      <w:sz w:val="24"/>
      <w:szCs w:val="24"/>
    </w:rPr>
  </w:style>
  <w:style w:type="paragraph" w:customStyle="1" w:styleId="xl118">
    <w:name w:val="xl118"/>
    <w:basedOn w:val="a"/>
    <w:rsid w:val="009A7626"/>
    <w:pPr>
      <w:spacing w:before="100" w:beforeAutospacing="1" w:after="100" w:afterAutospacing="1"/>
      <w:jc w:val="center"/>
      <w:textAlignment w:val="center"/>
    </w:pPr>
    <w:rPr>
      <w:sz w:val="24"/>
      <w:szCs w:val="24"/>
    </w:rPr>
  </w:style>
  <w:style w:type="paragraph" w:customStyle="1" w:styleId="xl119">
    <w:name w:val="xl119"/>
    <w:basedOn w:val="a"/>
    <w:rsid w:val="009A7626"/>
    <w:pPr>
      <w:spacing w:before="100" w:beforeAutospacing="1" w:after="100" w:afterAutospacing="1"/>
      <w:jc w:val="center"/>
      <w:textAlignment w:val="center"/>
    </w:pPr>
    <w:rPr>
      <w:sz w:val="24"/>
      <w:szCs w:val="24"/>
    </w:rPr>
  </w:style>
  <w:style w:type="paragraph" w:customStyle="1" w:styleId="xl120">
    <w:name w:val="xl120"/>
    <w:basedOn w:val="a"/>
    <w:rsid w:val="009A7626"/>
    <w:pPr>
      <w:spacing w:before="100" w:beforeAutospacing="1" w:after="100" w:afterAutospacing="1"/>
      <w:jc w:val="center"/>
      <w:textAlignment w:val="center"/>
    </w:pPr>
    <w:rPr>
      <w:b/>
      <w:bCs/>
      <w:sz w:val="24"/>
      <w:szCs w:val="24"/>
    </w:rPr>
  </w:style>
  <w:style w:type="paragraph" w:customStyle="1" w:styleId="xl121">
    <w:name w:val="xl121"/>
    <w:basedOn w:val="a"/>
    <w:rsid w:val="009A7626"/>
    <w:pPr>
      <w:spacing w:before="100" w:beforeAutospacing="1" w:after="100" w:afterAutospacing="1"/>
      <w:jc w:val="center"/>
      <w:textAlignment w:val="center"/>
    </w:pPr>
    <w:rPr>
      <w:sz w:val="24"/>
      <w:szCs w:val="24"/>
    </w:rPr>
  </w:style>
  <w:style w:type="paragraph" w:customStyle="1" w:styleId="xl122">
    <w:name w:val="xl122"/>
    <w:basedOn w:val="a"/>
    <w:rsid w:val="009A7626"/>
    <w:pPr>
      <w:spacing w:before="100" w:beforeAutospacing="1" w:after="100" w:afterAutospacing="1"/>
      <w:jc w:val="center"/>
      <w:textAlignment w:val="center"/>
    </w:pPr>
    <w:rPr>
      <w:color w:val="000000"/>
      <w:sz w:val="24"/>
      <w:szCs w:val="24"/>
    </w:rPr>
  </w:style>
  <w:style w:type="paragraph" w:customStyle="1" w:styleId="xl123">
    <w:name w:val="xl123"/>
    <w:basedOn w:val="a"/>
    <w:rsid w:val="009A7626"/>
    <w:pPr>
      <w:spacing w:before="100" w:beforeAutospacing="1" w:after="100" w:afterAutospacing="1"/>
      <w:jc w:val="center"/>
      <w:textAlignment w:val="center"/>
    </w:pPr>
    <w:rPr>
      <w:sz w:val="24"/>
      <w:szCs w:val="24"/>
    </w:rPr>
  </w:style>
  <w:style w:type="paragraph" w:customStyle="1" w:styleId="xl124">
    <w:name w:val="xl124"/>
    <w:basedOn w:val="a"/>
    <w:rsid w:val="009A7626"/>
    <w:pPr>
      <w:spacing w:before="100" w:beforeAutospacing="1" w:after="100" w:afterAutospacing="1"/>
      <w:jc w:val="center"/>
      <w:textAlignment w:val="center"/>
    </w:pPr>
    <w:rPr>
      <w:color w:val="000000"/>
      <w:sz w:val="24"/>
      <w:szCs w:val="24"/>
    </w:rPr>
  </w:style>
  <w:style w:type="paragraph" w:customStyle="1" w:styleId="xl125">
    <w:name w:val="xl125"/>
    <w:basedOn w:val="a"/>
    <w:rsid w:val="009A7626"/>
    <w:pPr>
      <w:spacing w:before="100" w:beforeAutospacing="1" w:after="100" w:afterAutospacing="1"/>
      <w:jc w:val="center"/>
      <w:textAlignment w:val="center"/>
    </w:pPr>
    <w:rPr>
      <w:color w:val="000000"/>
      <w:sz w:val="22"/>
      <w:szCs w:val="22"/>
    </w:rPr>
  </w:style>
  <w:style w:type="paragraph" w:customStyle="1" w:styleId="xl126">
    <w:name w:val="xl126"/>
    <w:basedOn w:val="a"/>
    <w:rsid w:val="009A7626"/>
    <w:pPr>
      <w:spacing w:before="100" w:beforeAutospacing="1" w:after="100" w:afterAutospacing="1"/>
      <w:jc w:val="center"/>
      <w:textAlignment w:val="center"/>
    </w:pPr>
    <w:rPr>
      <w:b/>
      <w:bCs/>
      <w:color w:val="000000"/>
      <w:sz w:val="24"/>
      <w:szCs w:val="24"/>
    </w:rPr>
  </w:style>
  <w:style w:type="paragraph" w:customStyle="1" w:styleId="xl127">
    <w:name w:val="xl127"/>
    <w:basedOn w:val="a"/>
    <w:rsid w:val="009A7626"/>
    <w:pPr>
      <w:shd w:val="clear" w:color="000000" w:fill="FFFFFF"/>
      <w:spacing w:before="100" w:beforeAutospacing="1" w:after="100" w:afterAutospacing="1"/>
      <w:jc w:val="center"/>
      <w:textAlignment w:val="center"/>
    </w:pPr>
    <w:rPr>
      <w:sz w:val="18"/>
      <w:szCs w:val="18"/>
    </w:rPr>
  </w:style>
  <w:style w:type="paragraph" w:customStyle="1" w:styleId="xl128">
    <w:name w:val="xl128"/>
    <w:basedOn w:val="a"/>
    <w:rsid w:val="009A7626"/>
    <w:pPr>
      <w:shd w:val="clear" w:color="000000" w:fill="FFFFFF"/>
      <w:spacing w:before="100" w:beforeAutospacing="1" w:after="100" w:afterAutospacing="1"/>
      <w:jc w:val="center"/>
      <w:textAlignment w:val="center"/>
    </w:pPr>
    <w:rPr>
      <w:sz w:val="24"/>
      <w:szCs w:val="24"/>
    </w:rPr>
  </w:style>
  <w:style w:type="paragraph" w:customStyle="1" w:styleId="xl129">
    <w:name w:val="xl129"/>
    <w:basedOn w:val="a"/>
    <w:rsid w:val="009A7626"/>
    <w:pPr>
      <w:shd w:val="clear" w:color="000000" w:fill="FFFFFF"/>
      <w:spacing w:before="100" w:beforeAutospacing="1" w:after="100" w:afterAutospacing="1"/>
      <w:jc w:val="center"/>
      <w:textAlignment w:val="center"/>
    </w:pPr>
    <w:rPr>
      <w:sz w:val="18"/>
      <w:szCs w:val="18"/>
    </w:rPr>
  </w:style>
  <w:style w:type="paragraph" w:customStyle="1" w:styleId="xl130">
    <w:name w:val="xl130"/>
    <w:basedOn w:val="a"/>
    <w:rsid w:val="009A76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31">
    <w:name w:val="xl131"/>
    <w:basedOn w:val="a"/>
    <w:rsid w:val="009A76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2">
    <w:name w:val="xl132"/>
    <w:basedOn w:val="a"/>
    <w:rsid w:val="009A76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3">
    <w:name w:val="xl133"/>
    <w:basedOn w:val="a"/>
    <w:rsid w:val="009A76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4">
    <w:name w:val="xl134"/>
    <w:basedOn w:val="a"/>
    <w:rsid w:val="009A7626"/>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5">
    <w:name w:val="xl135"/>
    <w:basedOn w:val="a"/>
    <w:rsid w:val="009A76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36">
    <w:name w:val="xl136"/>
    <w:basedOn w:val="a"/>
    <w:rsid w:val="009A76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7">
    <w:name w:val="xl137"/>
    <w:basedOn w:val="a"/>
    <w:rsid w:val="009A7626"/>
    <w:pPr>
      <w:shd w:val="clear" w:color="000000" w:fill="FFFFFF"/>
      <w:spacing w:before="100" w:beforeAutospacing="1" w:after="100" w:afterAutospacing="1"/>
      <w:jc w:val="center"/>
    </w:pPr>
    <w:rPr>
      <w:sz w:val="18"/>
      <w:szCs w:val="18"/>
    </w:rPr>
  </w:style>
  <w:style w:type="paragraph" w:customStyle="1" w:styleId="xl138">
    <w:name w:val="xl138"/>
    <w:basedOn w:val="a"/>
    <w:rsid w:val="009A7626"/>
    <w:pPr>
      <w:shd w:val="clear" w:color="000000" w:fill="FFFFFF"/>
      <w:spacing w:before="100" w:beforeAutospacing="1" w:after="100" w:afterAutospacing="1"/>
    </w:pPr>
    <w:rPr>
      <w:sz w:val="18"/>
      <w:szCs w:val="18"/>
    </w:rPr>
  </w:style>
  <w:style w:type="paragraph" w:customStyle="1" w:styleId="xl139">
    <w:name w:val="xl139"/>
    <w:basedOn w:val="a"/>
    <w:rsid w:val="009A7626"/>
    <w:pPr>
      <w:shd w:val="clear" w:color="000000" w:fill="FFFFFF"/>
      <w:spacing w:before="100" w:beforeAutospacing="1" w:after="100" w:afterAutospacing="1"/>
      <w:jc w:val="center"/>
    </w:pPr>
    <w:rPr>
      <w:b/>
      <w:bCs/>
      <w:sz w:val="18"/>
      <w:szCs w:val="18"/>
    </w:rPr>
  </w:style>
  <w:style w:type="paragraph" w:customStyle="1" w:styleId="xl140">
    <w:name w:val="xl140"/>
    <w:basedOn w:val="a"/>
    <w:rsid w:val="009A762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41">
    <w:name w:val="xl141"/>
    <w:basedOn w:val="a"/>
    <w:rsid w:val="009A7626"/>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42">
    <w:name w:val="xl142"/>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18"/>
      <w:szCs w:val="18"/>
    </w:rPr>
  </w:style>
  <w:style w:type="paragraph" w:customStyle="1" w:styleId="xl143">
    <w:name w:val="xl143"/>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144">
    <w:name w:val="xl144"/>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145">
    <w:name w:val="xl145"/>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8">
    <w:name w:val="xl148"/>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a"/>
    <w:rsid w:val="009A762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8"/>
      <w:szCs w:val="18"/>
    </w:rPr>
  </w:style>
  <w:style w:type="paragraph" w:customStyle="1" w:styleId="xl150">
    <w:name w:val="xl150"/>
    <w:basedOn w:val="a"/>
    <w:rsid w:val="009A762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8"/>
      <w:szCs w:val="18"/>
    </w:rPr>
  </w:style>
  <w:style w:type="paragraph" w:customStyle="1" w:styleId="xl151">
    <w:name w:val="xl151"/>
    <w:basedOn w:val="a"/>
    <w:rsid w:val="009A762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18"/>
      <w:szCs w:val="18"/>
    </w:rPr>
  </w:style>
  <w:style w:type="paragraph" w:customStyle="1" w:styleId="xl152">
    <w:name w:val="xl152"/>
    <w:basedOn w:val="a"/>
    <w:rsid w:val="009A76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53">
    <w:name w:val="xl153"/>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54">
    <w:name w:val="xl154"/>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5">
    <w:name w:val="xl155"/>
    <w:basedOn w:val="a"/>
    <w:rsid w:val="009A76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6">
    <w:name w:val="xl156"/>
    <w:basedOn w:val="a"/>
    <w:rsid w:val="009A76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7">
    <w:name w:val="xl157"/>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158">
    <w:name w:val="xl158"/>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159">
    <w:name w:val="xl159"/>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0">
    <w:name w:val="xl160"/>
    <w:basedOn w:val="a"/>
    <w:rsid w:val="009A762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161">
    <w:name w:val="xl161"/>
    <w:basedOn w:val="a"/>
    <w:rsid w:val="009A762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162">
    <w:name w:val="xl162"/>
    <w:basedOn w:val="a"/>
    <w:rsid w:val="009A762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63">
    <w:name w:val="xl163"/>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5">
    <w:name w:val="xl165"/>
    <w:basedOn w:val="a"/>
    <w:rsid w:val="009A76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a"/>
    <w:rsid w:val="009A76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67">
    <w:name w:val="xl167"/>
    <w:basedOn w:val="a"/>
    <w:rsid w:val="009A7626"/>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9A7626"/>
    <w:pPr>
      <w:spacing w:before="100" w:beforeAutospacing="1" w:after="100" w:afterAutospacing="1"/>
      <w:jc w:val="center"/>
      <w:textAlignment w:val="center"/>
    </w:pPr>
    <w:rPr>
      <w:sz w:val="24"/>
      <w:szCs w:val="24"/>
    </w:rPr>
  </w:style>
  <w:style w:type="paragraph" w:customStyle="1" w:styleId="xl169">
    <w:name w:val="xl169"/>
    <w:basedOn w:val="a"/>
    <w:rsid w:val="009A7626"/>
    <w:pPr>
      <w:spacing w:before="100" w:beforeAutospacing="1" w:after="100" w:afterAutospacing="1"/>
      <w:jc w:val="center"/>
      <w:textAlignment w:val="center"/>
    </w:pPr>
    <w:rPr>
      <w:sz w:val="24"/>
      <w:szCs w:val="24"/>
    </w:rPr>
  </w:style>
  <w:style w:type="paragraph" w:customStyle="1" w:styleId="xl170">
    <w:name w:val="xl170"/>
    <w:basedOn w:val="a"/>
    <w:rsid w:val="009A7626"/>
    <w:pPr>
      <w:pBdr>
        <w:top w:val="single" w:sz="4" w:space="0" w:color="auto"/>
        <w:left w:val="single" w:sz="8" w:space="0" w:color="auto"/>
      </w:pBdr>
      <w:spacing w:before="100" w:beforeAutospacing="1" w:after="100" w:afterAutospacing="1"/>
      <w:jc w:val="center"/>
      <w:textAlignment w:val="center"/>
    </w:pPr>
    <w:rPr>
      <w:b/>
      <w:bCs/>
      <w:sz w:val="18"/>
      <w:szCs w:val="18"/>
    </w:rPr>
  </w:style>
  <w:style w:type="paragraph" w:customStyle="1" w:styleId="xl171">
    <w:name w:val="xl171"/>
    <w:basedOn w:val="a"/>
    <w:rsid w:val="009A7626"/>
    <w:pPr>
      <w:pBdr>
        <w:top w:val="single" w:sz="4" w:space="0" w:color="auto"/>
      </w:pBdr>
      <w:spacing w:before="100" w:beforeAutospacing="1" w:after="100" w:afterAutospacing="1"/>
      <w:jc w:val="center"/>
      <w:textAlignment w:val="center"/>
    </w:pPr>
    <w:rPr>
      <w:b/>
      <w:bCs/>
      <w:sz w:val="18"/>
      <w:szCs w:val="18"/>
    </w:rPr>
  </w:style>
  <w:style w:type="paragraph" w:customStyle="1" w:styleId="xl172">
    <w:name w:val="xl172"/>
    <w:basedOn w:val="a"/>
    <w:rsid w:val="009A7626"/>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
    <w:rsid w:val="009A7626"/>
    <w:pPr>
      <w:spacing w:before="100" w:beforeAutospacing="1" w:after="100" w:afterAutospacing="1"/>
    </w:pPr>
    <w:rPr>
      <w:sz w:val="16"/>
      <w:szCs w:val="16"/>
    </w:rPr>
  </w:style>
  <w:style w:type="paragraph" w:customStyle="1" w:styleId="xl174">
    <w:name w:val="xl174"/>
    <w:basedOn w:val="a"/>
    <w:rsid w:val="009A7626"/>
    <w:pPr>
      <w:pBdr>
        <w:bottom w:val="single" w:sz="4" w:space="0" w:color="auto"/>
      </w:pBdr>
      <w:spacing w:before="100" w:beforeAutospacing="1" w:after="100" w:afterAutospacing="1"/>
      <w:jc w:val="center"/>
      <w:textAlignment w:val="center"/>
    </w:pPr>
    <w:rPr>
      <w:b/>
      <w:bCs/>
      <w:sz w:val="18"/>
      <w:szCs w:val="18"/>
    </w:rPr>
  </w:style>
  <w:style w:type="paragraph" w:customStyle="1" w:styleId="xl175">
    <w:name w:val="xl175"/>
    <w:basedOn w:val="a"/>
    <w:rsid w:val="009A7626"/>
    <w:pPr>
      <w:pBdr>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a"/>
    <w:rsid w:val="009A7626"/>
    <w:pPr>
      <w:spacing w:before="100" w:beforeAutospacing="1" w:after="100" w:afterAutospacing="1"/>
      <w:jc w:val="center"/>
    </w:pPr>
    <w:rPr>
      <w:sz w:val="16"/>
      <w:szCs w:val="16"/>
    </w:rPr>
  </w:style>
  <w:style w:type="paragraph" w:customStyle="1" w:styleId="xl177">
    <w:name w:val="xl177"/>
    <w:basedOn w:val="a"/>
    <w:rsid w:val="009A762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78">
    <w:name w:val="xl178"/>
    <w:basedOn w:val="a"/>
    <w:rsid w:val="009A7626"/>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79">
    <w:name w:val="xl179"/>
    <w:basedOn w:val="a"/>
    <w:rsid w:val="009A7626"/>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0">
    <w:name w:val="xl180"/>
    <w:basedOn w:val="a"/>
    <w:rsid w:val="009A7626"/>
    <w:pPr>
      <w:pBdr>
        <w:left w:val="single" w:sz="4" w:space="0" w:color="auto"/>
      </w:pBdr>
      <w:spacing w:before="100" w:beforeAutospacing="1" w:after="100" w:afterAutospacing="1"/>
      <w:jc w:val="center"/>
      <w:textAlignment w:val="center"/>
    </w:pPr>
    <w:rPr>
      <w:sz w:val="18"/>
      <w:szCs w:val="18"/>
    </w:rPr>
  </w:style>
  <w:style w:type="paragraph" w:customStyle="1" w:styleId="xl181">
    <w:name w:val="xl181"/>
    <w:basedOn w:val="a"/>
    <w:rsid w:val="009A7626"/>
    <w:pPr>
      <w:pBdr>
        <w:right w:val="single" w:sz="4" w:space="0" w:color="auto"/>
      </w:pBdr>
      <w:spacing w:before="100" w:beforeAutospacing="1" w:after="100" w:afterAutospacing="1"/>
      <w:jc w:val="center"/>
      <w:textAlignment w:val="center"/>
    </w:pPr>
    <w:rPr>
      <w:sz w:val="18"/>
      <w:szCs w:val="18"/>
    </w:rPr>
  </w:style>
  <w:style w:type="paragraph" w:customStyle="1" w:styleId="xl182">
    <w:name w:val="xl182"/>
    <w:basedOn w:val="a"/>
    <w:rsid w:val="009A7626"/>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83">
    <w:name w:val="xl183"/>
    <w:basedOn w:val="a"/>
    <w:rsid w:val="009A7626"/>
    <w:pPr>
      <w:spacing w:before="100" w:beforeAutospacing="1" w:after="100" w:afterAutospacing="1"/>
      <w:jc w:val="center"/>
      <w:textAlignment w:val="center"/>
    </w:pPr>
    <w:rPr>
      <w:b/>
      <w:bCs/>
      <w:sz w:val="24"/>
      <w:szCs w:val="24"/>
    </w:rPr>
  </w:style>
  <w:style w:type="paragraph" w:customStyle="1" w:styleId="xl184">
    <w:name w:val="xl184"/>
    <w:basedOn w:val="a"/>
    <w:rsid w:val="009A762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5">
    <w:name w:val="xl185"/>
    <w:basedOn w:val="a"/>
    <w:rsid w:val="009A7626"/>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6">
    <w:name w:val="xl186"/>
    <w:basedOn w:val="a"/>
    <w:rsid w:val="009A762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7">
    <w:name w:val="xl187"/>
    <w:basedOn w:val="a"/>
    <w:rsid w:val="009A76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88">
    <w:name w:val="xl188"/>
    <w:basedOn w:val="a"/>
    <w:rsid w:val="009A7626"/>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89">
    <w:name w:val="xl189"/>
    <w:basedOn w:val="a"/>
    <w:rsid w:val="009A76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90">
    <w:name w:val="xl190"/>
    <w:basedOn w:val="a"/>
    <w:rsid w:val="009A7626"/>
    <w:pPr>
      <w:pBdr>
        <w:bottom w:val="single" w:sz="4" w:space="0" w:color="auto"/>
      </w:pBdr>
      <w:spacing w:before="100" w:beforeAutospacing="1" w:after="100" w:afterAutospacing="1"/>
      <w:jc w:val="center"/>
      <w:textAlignment w:val="center"/>
    </w:pPr>
    <w:rPr>
      <w:color w:val="000000"/>
      <w:sz w:val="18"/>
      <w:szCs w:val="18"/>
    </w:rPr>
  </w:style>
  <w:style w:type="paragraph" w:customStyle="1" w:styleId="xl191">
    <w:name w:val="xl191"/>
    <w:basedOn w:val="a"/>
    <w:rsid w:val="009A7626"/>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92">
    <w:name w:val="xl192"/>
    <w:basedOn w:val="a"/>
    <w:rsid w:val="009A7626"/>
    <w:pPr>
      <w:pBdr>
        <w:top w:val="single" w:sz="4" w:space="0" w:color="auto"/>
      </w:pBdr>
      <w:spacing w:before="100" w:beforeAutospacing="1" w:after="100" w:afterAutospacing="1"/>
      <w:jc w:val="center"/>
      <w:textAlignment w:val="center"/>
    </w:pPr>
    <w:rPr>
      <w:sz w:val="18"/>
      <w:szCs w:val="18"/>
    </w:rPr>
  </w:style>
  <w:style w:type="paragraph" w:customStyle="1" w:styleId="xl193">
    <w:name w:val="xl193"/>
    <w:basedOn w:val="a"/>
    <w:rsid w:val="009A7626"/>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4">
    <w:name w:val="xl194"/>
    <w:basedOn w:val="a"/>
    <w:rsid w:val="009A7626"/>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95">
    <w:name w:val="xl195"/>
    <w:basedOn w:val="a"/>
    <w:rsid w:val="009A7626"/>
    <w:pPr>
      <w:pBdr>
        <w:bottom w:val="single" w:sz="4" w:space="0" w:color="auto"/>
      </w:pBdr>
      <w:spacing w:before="100" w:beforeAutospacing="1" w:after="100" w:afterAutospacing="1"/>
      <w:jc w:val="center"/>
      <w:textAlignment w:val="center"/>
    </w:pPr>
    <w:rPr>
      <w:sz w:val="18"/>
      <w:szCs w:val="18"/>
    </w:rPr>
  </w:style>
  <w:style w:type="paragraph" w:customStyle="1" w:styleId="xl196">
    <w:name w:val="xl196"/>
    <w:basedOn w:val="a"/>
    <w:rsid w:val="009A7626"/>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7">
    <w:name w:val="xl197"/>
    <w:basedOn w:val="a"/>
    <w:rsid w:val="009A762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8">
    <w:name w:val="xl198"/>
    <w:basedOn w:val="a"/>
    <w:rsid w:val="009A762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9">
    <w:name w:val="xl199"/>
    <w:basedOn w:val="a"/>
    <w:rsid w:val="009A762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0">
    <w:name w:val="xl200"/>
    <w:basedOn w:val="a"/>
    <w:rsid w:val="009A7626"/>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1">
    <w:name w:val="xl201"/>
    <w:basedOn w:val="a"/>
    <w:rsid w:val="009A7626"/>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2">
    <w:name w:val="xl202"/>
    <w:basedOn w:val="a"/>
    <w:rsid w:val="009A7626"/>
    <w:pPr>
      <w:spacing w:before="100" w:beforeAutospacing="1" w:after="100" w:afterAutospacing="1"/>
      <w:jc w:val="center"/>
      <w:textAlignment w:val="center"/>
    </w:pPr>
    <w:rPr>
      <w:sz w:val="24"/>
      <w:szCs w:val="24"/>
    </w:rPr>
  </w:style>
  <w:style w:type="paragraph" w:customStyle="1" w:styleId="xl203">
    <w:name w:val="xl203"/>
    <w:basedOn w:val="a"/>
    <w:rsid w:val="009A7626"/>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4">
    <w:name w:val="xl204"/>
    <w:basedOn w:val="a"/>
    <w:rsid w:val="009A762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a"/>
    <w:rsid w:val="009A7626"/>
    <w:pPr>
      <w:spacing w:before="100" w:beforeAutospacing="1" w:after="100" w:afterAutospacing="1"/>
      <w:jc w:val="center"/>
      <w:textAlignment w:val="center"/>
    </w:pPr>
    <w:rPr>
      <w:b/>
      <w:bCs/>
      <w:color w:val="000000"/>
      <w:sz w:val="24"/>
      <w:szCs w:val="24"/>
    </w:rPr>
  </w:style>
  <w:style w:type="paragraph" w:customStyle="1" w:styleId="xl206">
    <w:name w:val="xl206"/>
    <w:basedOn w:val="a"/>
    <w:rsid w:val="009A7626"/>
    <w:pPr>
      <w:spacing w:before="100" w:beforeAutospacing="1" w:after="100" w:afterAutospacing="1"/>
      <w:jc w:val="center"/>
      <w:textAlignment w:val="center"/>
    </w:pPr>
    <w:rPr>
      <w:sz w:val="24"/>
      <w:szCs w:val="24"/>
    </w:rPr>
  </w:style>
  <w:style w:type="paragraph" w:customStyle="1" w:styleId="xl207">
    <w:name w:val="xl207"/>
    <w:basedOn w:val="a"/>
    <w:rsid w:val="009A76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8">
    <w:name w:val="xl208"/>
    <w:basedOn w:val="a"/>
    <w:rsid w:val="009A7626"/>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9">
    <w:name w:val="xl209"/>
    <w:basedOn w:val="a"/>
    <w:rsid w:val="009A76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0">
    <w:name w:val="xl210"/>
    <w:basedOn w:val="a"/>
    <w:rsid w:val="009A762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
    <w:rsid w:val="009A7626"/>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
    <w:rsid w:val="009A762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3">
    <w:name w:val="xl213"/>
    <w:basedOn w:val="a"/>
    <w:rsid w:val="009A76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4">
    <w:name w:val="xl214"/>
    <w:basedOn w:val="a"/>
    <w:rsid w:val="009A7626"/>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
    <w:rsid w:val="009A76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
    <w:rsid w:val="009A762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7">
    <w:name w:val="xl217"/>
    <w:basedOn w:val="a"/>
    <w:rsid w:val="009A7626"/>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
    <w:rsid w:val="009A7626"/>
    <w:pPr>
      <w:pBdr>
        <w:top w:val="single" w:sz="4" w:space="0" w:color="auto"/>
      </w:pBdr>
      <w:spacing w:before="100" w:beforeAutospacing="1" w:after="100" w:afterAutospacing="1"/>
      <w:textAlignment w:val="top"/>
    </w:pPr>
    <w:rPr>
      <w:sz w:val="18"/>
      <w:szCs w:val="18"/>
    </w:rPr>
  </w:style>
  <w:style w:type="paragraph" w:customStyle="1" w:styleId="xl219">
    <w:name w:val="xl219"/>
    <w:basedOn w:val="a"/>
    <w:rsid w:val="009A7626"/>
    <w:pPr>
      <w:spacing w:before="100" w:beforeAutospacing="1" w:after="100" w:afterAutospacing="1"/>
      <w:textAlignment w:val="top"/>
    </w:pPr>
    <w:rPr>
      <w:color w:val="000000"/>
      <w:sz w:val="18"/>
      <w:szCs w:val="18"/>
    </w:rPr>
  </w:style>
  <w:style w:type="character" w:customStyle="1" w:styleId="FontStyle11">
    <w:name w:val="Font Style11"/>
    <w:uiPriority w:val="99"/>
    <w:rsid w:val="009A7626"/>
    <w:rPr>
      <w:rFonts w:ascii="Times New Roman" w:hAnsi="Times New Roman" w:cs="Times New Roman"/>
      <w:b/>
      <w:bCs/>
      <w:sz w:val="24"/>
      <w:szCs w:val="24"/>
    </w:rPr>
  </w:style>
  <w:style w:type="paragraph" w:styleId="afa">
    <w:name w:val="Body Text Indent"/>
    <w:basedOn w:val="a"/>
    <w:link w:val="afb"/>
    <w:uiPriority w:val="99"/>
    <w:unhideWhenUsed/>
    <w:rsid w:val="009A7626"/>
    <w:pPr>
      <w:spacing w:after="120"/>
      <w:ind w:left="283"/>
    </w:pPr>
    <w:rPr>
      <w:lang w:val="uk-UA"/>
    </w:rPr>
  </w:style>
  <w:style w:type="character" w:customStyle="1" w:styleId="afb">
    <w:name w:val="Основной текст с отступом Знак"/>
    <w:basedOn w:val="a0"/>
    <w:link w:val="afa"/>
    <w:uiPriority w:val="99"/>
    <w:rsid w:val="009A7626"/>
    <w:rPr>
      <w:rFonts w:ascii="Times New Roman" w:eastAsia="Times New Roman" w:hAnsi="Times New Roman" w:cs="Times New Roman"/>
      <w:sz w:val="20"/>
      <w:szCs w:val="20"/>
      <w:lang w:val="uk-UA" w:eastAsia="ru-RU"/>
    </w:rPr>
  </w:style>
  <w:style w:type="paragraph" w:styleId="22">
    <w:name w:val="Body Text Indent 2"/>
    <w:basedOn w:val="a"/>
    <w:link w:val="23"/>
    <w:uiPriority w:val="99"/>
    <w:unhideWhenUsed/>
    <w:rsid w:val="009A7626"/>
    <w:pPr>
      <w:ind w:firstLine="567"/>
      <w:jc w:val="both"/>
    </w:pPr>
    <w:rPr>
      <w:sz w:val="24"/>
      <w:lang w:val="uk-UA" w:eastAsia="uk-UA"/>
    </w:rPr>
  </w:style>
  <w:style w:type="character" w:customStyle="1" w:styleId="23">
    <w:name w:val="Основной текст с отступом 2 Знак"/>
    <w:basedOn w:val="a0"/>
    <w:link w:val="22"/>
    <w:uiPriority w:val="99"/>
    <w:rsid w:val="009A7626"/>
    <w:rPr>
      <w:rFonts w:ascii="Times New Roman" w:eastAsia="Times New Roman" w:hAnsi="Times New Roman" w:cs="Times New Roman"/>
      <w:sz w:val="24"/>
      <w:szCs w:val="20"/>
      <w:lang w:val="uk-UA" w:eastAsia="uk-UA"/>
    </w:rPr>
  </w:style>
  <w:style w:type="paragraph" w:customStyle="1" w:styleId="211">
    <w:name w:val="Заголовок 21"/>
    <w:basedOn w:val="a"/>
    <w:next w:val="a"/>
    <w:uiPriority w:val="99"/>
    <w:unhideWhenUsed/>
    <w:qFormat/>
    <w:rsid w:val="009A7626"/>
    <w:pPr>
      <w:keepNext/>
      <w:keepLines/>
      <w:spacing w:before="200"/>
      <w:outlineLvl w:val="1"/>
    </w:pPr>
    <w:rPr>
      <w:rFonts w:ascii="Cambria" w:hAnsi="Cambria"/>
      <w:b/>
      <w:bCs/>
      <w:color w:val="4F81BD"/>
      <w:sz w:val="26"/>
      <w:szCs w:val="26"/>
    </w:rPr>
  </w:style>
  <w:style w:type="paragraph" w:customStyle="1" w:styleId="311">
    <w:name w:val="Заголовок 31"/>
    <w:basedOn w:val="a"/>
    <w:next w:val="a"/>
    <w:uiPriority w:val="99"/>
    <w:unhideWhenUsed/>
    <w:qFormat/>
    <w:rsid w:val="009A7626"/>
    <w:pPr>
      <w:keepNext/>
      <w:keepLines/>
      <w:spacing w:before="200"/>
      <w:outlineLvl w:val="2"/>
    </w:pPr>
    <w:rPr>
      <w:rFonts w:ascii="Cambria" w:hAnsi="Cambria"/>
      <w:b/>
      <w:bCs/>
      <w:color w:val="4F81BD"/>
      <w:sz w:val="24"/>
      <w:szCs w:val="24"/>
    </w:rPr>
  </w:style>
  <w:style w:type="numbering" w:customStyle="1" w:styleId="24">
    <w:name w:val="Нет списка2"/>
    <w:next w:val="a2"/>
    <w:uiPriority w:val="99"/>
    <w:semiHidden/>
    <w:unhideWhenUsed/>
    <w:rsid w:val="009A7626"/>
  </w:style>
  <w:style w:type="paragraph" w:customStyle="1" w:styleId="Standard">
    <w:name w:val="Standard"/>
    <w:uiPriority w:val="99"/>
    <w:rsid w:val="009A7626"/>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apple-converted-space">
    <w:name w:val="apple-converted-space"/>
    <w:rsid w:val="009A7626"/>
  </w:style>
  <w:style w:type="paragraph" w:customStyle="1" w:styleId="25">
    <w:name w:val="Абзац списка2"/>
    <w:basedOn w:val="a"/>
    <w:uiPriority w:val="99"/>
    <w:rsid w:val="009A7626"/>
    <w:pPr>
      <w:ind w:left="720"/>
      <w:contextualSpacing/>
    </w:pPr>
    <w:rPr>
      <w:sz w:val="24"/>
      <w:szCs w:val="24"/>
    </w:rPr>
  </w:style>
  <w:style w:type="paragraph" w:customStyle="1" w:styleId="1d">
    <w:name w:val="Без интервала1"/>
    <w:rsid w:val="009A7626"/>
    <w:pPr>
      <w:spacing w:after="0" w:line="240" w:lineRule="auto"/>
    </w:pPr>
    <w:rPr>
      <w:rFonts w:ascii="Calibri" w:eastAsia="Times New Roman" w:hAnsi="Calibri" w:cs="Times New Roman"/>
      <w:lang w:eastAsia="ru-RU"/>
    </w:rPr>
  </w:style>
  <w:style w:type="table" w:customStyle="1" w:styleId="26">
    <w:name w:val="Сетка таблицы2"/>
    <w:basedOn w:val="a1"/>
    <w:next w:val="a3"/>
    <w:uiPriority w:val="99"/>
    <w:rsid w:val="009A7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yr">
    <w:name w:val="vyr:"/>
    <w:basedOn w:val="a"/>
    <w:rsid w:val="009A7626"/>
    <w:pPr>
      <w:overflowPunct w:val="0"/>
      <w:autoSpaceDE w:val="0"/>
      <w:autoSpaceDN w:val="0"/>
      <w:adjustRightInd w:val="0"/>
      <w:spacing w:before="120"/>
      <w:ind w:firstLine="567"/>
      <w:jc w:val="center"/>
    </w:pPr>
    <w:rPr>
      <w:rFonts w:ascii="Courier New" w:hAnsi="Courier New"/>
      <w:sz w:val="24"/>
    </w:rPr>
  </w:style>
  <w:style w:type="paragraph" w:customStyle="1" w:styleId="StyleZakonu">
    <w:name w:val="StyleZakonu"/>
    <w:basedOn w:val="a"/>
    <w:link w:val="StyleZakonu0"/>
    <w:uiPriority w:val="99"/>
    <w:rsid w:val="009A7626"/>
    <w:pPr>
      <w:spacing w:after="60" w:line="220" w:lineRule="exact"/>
      <w:ind w:firstLine="284"/>
      <w:jc w:val="both"/>
    </w:pPr>
    <w:rPr>
      <w:lang w:val="uk-UA"/>
    </w:rPr>
  </w:style>
  <w:style w:type="character" w:customStyle="1" w:styleId="StyleZakonu0">
    <w:name w:val="StyleZakonu Знак"/>
    <w:link w:val="StyleZakonu"/>
    <w:uiPriority w:val="99"/>
    <w:locked/>
    <w:rsid w:val="009A7626"/>
    <w:rPr>
      <w:rFonts w:ascii="Times New Roman" w:eastAsia="Times New Roman" w:hAnsi="Times New Roman" w:cs="Times New Roman"/>
      <w:sz w:val="20"/>
      <w:szCs w:val="20"/>
      <w:lang w:val="uk-UA" w:eastAsia="ru-RU"/>
    </w:rPr>
  </w:style>
  <w:style w:type="paragraph" w:customStyle="1" w:styleId="rvps6">
    <w:name w:val="rvps6"/>
    <w:basedOn w:val="a"/>
    <w:uiPriority w:val="99"/>
    <w:rsid w:val="009A7626"/>
    <w:pPr>
      <w:spacing w:before="100" w:beforeAutospacing="1" w:after="100" w:afterAutospacing="1"/>
    </w:pPr>
    <w:rPr>
      <w:sz w:val="24"/>
      <w:szCs w:val="24"/>
      <w:lang w:val="uk-UA" w:eastAsia="uk-UA"/>
    </w:rPr>
  </w:style>
  <w:style w:type="paragraph" w:customStyle="1" w:styleId="27">
    <w:name w:val="Знак Знак Знак Знак Знак Знак Знак Знак2"/>
    <w:basedOn w:val="a"/>
    <w:rsid w:val="009A7626"/>
    <w:rPr>
      <w:rFonts w:ascii="Verdana" w:hAnsi="Verdana" w:cs="Verdana"/>
      <w:lang w:val="en-US" w:eastAsia="en-US"/>
    </w:rPr>
  </w:style>
  <w:style w:type="paragraph" w:styleId="HTML0">
    <w:name w:val="HTML Preformatted"/>
    <w:aliases w:val="Стандартный HTML Знак Знак,HTML Preformatted Char Знак Знак,HTML Preformatted Char Знак,Стандартный HTML Знак1 Знак Знак Знак,Стандартный HTML Знак Знак Знак Знак Знак"/>
    <w:basedOn w:val="a"/>
    <w:link w:val="HTML3"/>
    <w:rsid w:val="009A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rPr>
  </w:style>
  <w:style w:type="character" w:customStyle="1" w:styleId="HTML10">
    <w:name w:val="Стандартный HTML Знак1"/>
    <w:basedOn w:val="a0"/>
    <w:link w:val="HTML0"/>
    <w:uiPriority w:val="99"/>
    <w:semiHidden/>
    <w:rsid w:val="009A7626"/>
    <w:rPr>
      <w:rFonts w:ascii="Consolas" w:eastAsia="Times New Roman" w:hAnsi="Consolas" w:cs="Times New Roman"/>
      <w:sz w:val="20"/>
      <w:szCs w:val="20"/>
      <w:lang w:eastAsia="ru-RU"/>
    </w:rPr>
  </w:style>
  <w:style w:type="character" w:customStyle="1" w:styleId="HTML3">
    <w:name w:val="Стандартный HTML Знак3"/>
    <w:aliases w:val="Стандартный HTML Знак Знак Знак1,HTML Preformatted Char Знак Знак Знак1,HTML Preformatted Char Знак Знак2,Стандартный HTML Знак1 Знак Знак Знак Знак1,Стандартный HTML Знак Знак Знак Знак Знак Знак1"/>
    <w:basedOn w:val="a0"/>
    <w:link w:val="HTML0"/>
    <w:rsid w:val="009A7626"/>
    <w:rPr>
      <w:rFonts w:ascii="Courier New" w:eastAsia="Times New Roman" w:hAnsi="Courier New" w:cs="Courier New"/>
      <w:color w:val="000000"/>
      <w:sz w:val="14"/>
      <w:szCs w:val="14"/>
      <w:lang w:eastAsia="ru-RU"/>
    </w:rPr>
  </w:style>
  <w:style w:type="paragraph" w:customStyle="1" w:styleId="Style8">
    <w:name w:val="Style8"/>
    <w:basedOn w:val="a"/>
    <w:uiPriority w:val="99"/>
    <w:rsid w:val="009A7626"/>
    <w:pPr>
      <w:widowControl w:val="0"/>
      <w:autoSpaceDE w:val="0"/>
      <w:autoSpaceDN w:val="0"/>
      <w:adjustRightInd w:val="0"/>
    </w:pPr>
    <w:rPr>
      <w:rFonts w:ascii="Arial Black" w:hAnsi="Arial Black"/>
      <w:sz w:val="24"/>
      <w:szCs w:val="24"/>
    </w:rPr>
  </w:style>
  <w:style w:type="character" w:customStyle="1" w:styleId="FontStyle23">
    <w:name w:val="Font Style23"/>
    <w:basedOn w:val="a0"/>
    <w:uiPriority w:val="99"/>
    <w:rsid w:val="009A7626"/>
    <w:rPr>
      <w:rFonts w:ascii="Times New Roman" w:hAnsi="Times New Roman" w:cs="Times New Roman" w:hint="default"/>
      <w:b/>
      <w:bCs/>
      <w:sz w:val="22"/>
      <w:szCs w:val="22"/>
    </w:rPr>
  </w:style>
  <w:style w:type="paragraph" w:customStyle="1" w:styleId="Style9">
    <w:name w:val="Style9"/>
    <w:basedOn w:val="a"/>
    <w:uiPriority w:val="99"/>
    <w:rsid w:val="009A7626"/>
    <w:pPr>
      <w:widowControl w:val="0"/>
      <w:autoSpaceDE w:val="0"/>
      <w:autoSpaceDN w:val="0"/>
      <w:adjustRightInd w:val="0"/>
    </w:pPr>
    <w:rPr>
      <w:rFonts w:ascii="Arial Black" w:hAnsi="Arial Black"/>
      <w:sz w:val="24"/>
      <w:szCs w:val="24"/>
    </w:rPr>
  </w:style>
  <w:style w:type="paragraph" w:customStyle="1" w:styleId="Style10">
    <w:name w:val="Style10"/>
    <w:basedOn w:val="a"/>
    <w:uiPriority w:val="99"/>
    <w:rsid w:val="009A7626"/>
    <w:pPr>
      <w:widowControl w:val="0"/>
      <w:autoSpaceDE w:val="0"/>
      <w:autoSpaceDN w:val="0"/>
      <w:adjustRightInd w:val="0"/>
    </w:pPr>
    <w:rPr>
      <w:rFonts w:ascii="Arial Black" w:hAnsi="Arial Black"/>
      <w:sz w:val="24"/>
      <w:szCs w:val="24"/>
    </w:rPr>
  </w:style>
  <w:style w:type="paragraph" w:customStyle="1" w:styleId="Style11">
    <w:name w:val="Style11"/>
    <w:basedOn w:val="a"/>
    <w:uiPriority w:val="99"/>
    <w:rsid w:val="009A7626"/>
    <w:pPr>
      <w:widowControl w:val="0"/>
      <w:autoSpaceDE w:val="0"/>
      <w:autoSpaceDN w:val="0"/>
      <w:adjustRightInd w:val="0"/>
    </w:pPr>
    <w:rPr>
      <w:rFonts w:ascii="Arial Black" w:hAnsi="Arial Black"/>
      <w:sz w:val="24"/>
      <w:szCs w:val="24"/>
    </w:rPr>
  </w:style>
  <w:style w:type="character" w:customStyle="1" w:styleId="FontStyle24">
    <w:name w:val="Font Style24"/>
    <w:basedOn w:val="a0"/>
    <w:uiPriority w:val="99"/>
    <w:rsid w:val="009A7626"/>
    <w:rPr>
      <w:rFonts w:ascii="Times New Roman" w:hAnsi="Times New Roman" w:cs="Times New Roman"/>
      <w:b/>
      <w:bCs/>
      <w:i/>
      <w:iCs/>
      <w:sz w:val="22"/>
      <w:szCs w:val="22"/>
    </w:rPr>
  </w:style>
  <w:style w:type="character" w:customStyle="1" w:styleId="FontStyle25">
    <w:name w:val="Font Style25"/>
    <w:basedOn w:val="a0"/>
    <w:uiPriority w:val="99"/>
    <w:rsid w:val="009A7626"/>
    <w:rPr>
      <w:rFonts w:ascii="Times New Roman" w:hAnsi="Times New Roman" w:cs="Times New Roman"/>
      <w:sz w:val="22"/>
      <w:szCs w:val="22"/>
    </w:rPr>
  </w:style>
  <w:style w:type="paragraph" w:customStyle="1" w:styleId="western">
    <w:name w:val="western"/>
    <w:basedOn w:val="a"/>
    <w:rsid w:val="009A7626"/>
    <w:pPr>
      <w:spacing w:before="100" w:beforeAutospacing="1" w:after="100" w:afterAutospacing="1"/>
    </w:pPr>
    <w:rPr>
      <w:sz w:val="24"/>
      <w:szCs w:val="24"/>
    </w:rPr>
  </w:style>
  <w:style w:type="character" w:customStyle="1" w:styleId="FontStyle17">
    <w:name w:val="Font Style17"/>
    <w:basedOn w:val="a0"/>
    <w:uiPriority w:val="99"/>
    <w:rsid w:val="009A7626"/>
    <w:rPr>
      <w:rFonts w:ascii="Times New Roman" w:hAnsi="Times New Roman" w:cs="Times New Roman" w:hint="default"/>
      <w:b/>
      <w:bCs/>
      <w:sz w:val="26"/>
      <w:szCs w:val="26"/>
    </w:rPr>
  </w:style>
  <w:style w:type="paragraph" w:customStyle="1" w:styleId="afc">
    <w:name w:val="Знак Знак"/>
    <w:basedOn w:val="a"/>
    <w:uiPriority w:val="99"/>
    <w:rsid w:val="009A7626"/>
    <w:rPr>
      <w:rFonts w:ascii="Verdana" w:hAnsi="Verdana" w:cs="Verdana"/>
      <w:lang w:val="en-US" w:eastAsia="en-US"/>
    </w:rPr>
  </w:style>
  <w:style w:type="paragraph" w:styleId="afd">
    <w:name w:val="Title"/>
    <w:aliases w:val="Номер таблиці Знак,Номер таблиці"/>
    <w:basedOn w:val="a"/>
    <w:link w:val="afe"/>
    <w:uiPriority w:val="99"/>
    <w:qFormat/>
    <w:rsid w:val="009A7626"/>
    <w:pPr>
      <w:jc w:val="center"/>
    </w:pPr>
    <w:rPr>
      <w:sz w:val="24"/>
    </w:rPr>
  </w:style>
  <w:style w:type="character" w:customStyle="1" w:styleId="afe">
    <w:name w:val="Название Знак"/>
    <w:aliases w:val="Номер таблиці Знак Знак1,Номер таблиці Знак2"/>
    <w:basedOn w:val="a0"/>
    <w:link w:val="afd"/>
    <w:uiPriority w:val="99"/>
    <w:rsid w:val="009A7626"/>
    <w:rPr>
      <w:rFonts w:ascii="Times New Roman" w:eastAsia="Times New Roman" w:hAnsi="Times New Roman" w:cs="Times New Roman"/>
      <w:sz w:val="24"/>
      <w:szCs w:val="20"/>
      <w:lang w:eastAsia="ru-RU"/>
    </w:rPr>
  </w:style>
  <w:style w:type="paragraph" w:customStyle="1" w:styleId="aff">
    <w:name w:val="Нормальний текст"/>
    <w:basedOn w:val="a"/>
    <w:rsid w:val="009A7626"/>
    <w:pPr>
      <w:spacing w:before="120"/>
      <w:ind w:firstLine="567"/>
    </w:pPr>
    <w:rPr>
      <w:rFonts w:ascii="Antiqua" w:hAnsi="Antiqua"/>
      <w:sz w:val="26"/>
      <w:lang w:val="uk-UA"/>
    </w:rPr>
  </w:style>
  <w:style w:type="paragraph" w:customStyle="1" w:styleId="Textbody">
    <w:name w:val="Text body"/>
    <w:basedOn w:val="a"/>
    <w:rsid w:val="009A7626"/>
    <w:pPr>
      <w:widowControl w:val="0"/>
      <w:suppressAutoHyphens/>
      <w:autoSpaceDN w:val="0"/>
      <w:spacing w:after="120"/>
      <w:textAlignment w:val="baseline"/>
    </w:pPr>
    <w:rPr>
      <w:rFonts w:eastAsia="Andale Sans UI" w:cs="Tahoma"/>
      <w:kern w:val="3"/>
      <w:sz w:val="24"/>
      <w:szCs w:val="24"/>
      <w:lang w:val="en-US" w:eastAsia="en-US" w:bidi="en-US"/>
    </w:rPr>
  </w:style>
  <w:style w:type="character" w:customStyle="1" w:styleId="FontStyle18">
    <w:name w:val="Font Style18"/>
    <w:basedOn w:val="a0"/>
    <w:uiPriority w:val="99"/>
    <w:rsid w:val="009A7626"/>
    <w:rPr>
      <w:rFonts w:ascii="Times New Roman" w:hAnsi="Times New Roman" w:cs="Times New Roman"/>
      <w:sz w:val="20"/>
      <w:szCs w:val="20"/>
    </w:rPr>
  </w:style>
  <w:style w:type="character" w:customStyle="1" w:styleId="FontStyle19">
    <w:name w:val="Font Style19"/>
    <w:basedOn w:val="a0"/>
    <w:uiPriority w:val="99"/>
    <w:rsid w:val="009A7626"/>
    <w:rPr>
      <w:rFonts w:ascii="Times New Roman" w:hAnsi="Times New Roman" w:cs="Times New Roman"/>
      <w:smallCaps/>
      <w:sz w:val="20"/>
      <w:szCs w:val="20"/>
    </w:rPr>
  </w:style>
  <w:style w:type="character" w:customStyle="1" w:styleId="rvts23">
    <w:name w:val="rvts23"/>
    <w:basedOn w:val="a0"/>
    <w:rsid w:val="009A7626"/>
  </w:style>
  <w:style w:type="paragraph" w:customStyle="1" w:styleId="rvps2">
    <w:name w:val="rvps2"/>
    <w:basedOn w:val="a"/>
    <w:rsid w:val="009A7626"/>
    <w:pPr>
      <w:spacing w:before="100" w:beforeAutospacing="1" w:after="100" w:afterAutospacing="1"/>
    </w:pPr>
    <w:rPr>
      <w:sz w:val="24"/>
      <w:szCs w:val="24"/>
    </w:rPr>
  </w:style>
  <w:style w:type="character" w:customStyle="1" w:styleId="rvts46">
    <w:name w:val="rvts46"/>
    <w:basedOn w:val="a0"/>
    <w:rsid w:val="009A7626"/>
  </w:style>
  <w:style w:type="paragraph" w:customStyle="1" w:styleId="rvps7">
    <w:name w:val="rvps7"/>
    <w:basedOn w:val="a"/>
    <w:rsid w:val="009A7626"/>
    <w:pPr>
      <w:spacing w:before="100" w:beforeAutospacing="1" w:after="100" w:afterAutospacing="1"/>
    </w:pPr>
    <w:rPr>
      <w:sz w:val="24"/>
      <w:szCs w:val="24"/>
    </w:rPr>
  </w:style>
  <w:style w:type="character" w:customStyle="1" w:styleId="rvts15">
    <w:name w:val="rvts15"/>
    <w:basedOn w:val="a0"/>
    <w:rsid w:val="009A7626"/>
  </w:style>
  <w:style w:type="character" w:customStyle="1" w:styleId="rvts0">
    <w:name w:val="rvts0"/>
    <w:basedOn w:val="a0"/>
    <w:rsid w:val="009A7626"/>
  </w:style>
  <w:style w:type="paragraph" w:customStyle="1" w:styleId="xfmc1">
    <w:name w:val="xfmc1"/>
    <w:basedOn w:val="a"/>
    <w:rsid w:val="009A7626"/>
    <w:pPr>
      <w:spacing w:before="100" w:beforeAutospacing="1" w:after="100" w:afterAutospacing="1"/>
    </w:pPr>
    <w:rPr>
      <w:sz w:val="24"/>
      <w:szCs w:val="24"/>
      <w:lang w:val="uk-UA" w:eastAsia="uk-UA"/>
    </w:rPr>
  </w:style>
  <w:style w:type="paragraph" w:customStyle="1" w:styleId="CharChar">
    <w:name w:val="Char Знак Знак Char Знак Знак Знак Знак Знак Знак Знак Знак Знак Знак Знак Знак Знак Знак Знак Знак Знак"/>
    <w:basedOn w:val="a"/>
    <w:rsid w:val="009A7626"/>
    <w:rPr>
      <w:rFonts w:ascii="Verdana" w:hAnsi="Verdana" w:cs="Verdana"/>
      <w:lang w:val="en-US" w:eastAsia="en-US"/>
    </w:rPr>
  </w:style>
  <w:style w:type="paragraph" w:styleId="34">
    <w:name w:val="Body Text Indent 3"/>
    <w:basedOn w:val="a"/>
    <w:link w:val="35"/>
    <w:uiPriority w:val="99"/>
    <w:unhideWhenUsed/>
    <w:rsid w:val="009A7626"/>
    <w:pPr>
      <w:spacing w:after="120"/>
      <w:ind w:left="283"/>
    </w:pPr>
    <w:rPr>
      <w:sz w:val="16"/>
      <w:szCs w:val="16"/>
    </w:rPr>
  </w:style>
  <w:style w:type="character" w:customStyle="1" w:styleId="35">
    <w:name w:val="Основной текст с отступом 3 Знак"/>
    <w:basedOn w:val="a0"/>
    <w:link w:val="34"/>
    <w:uiPriority w:val="99"/>
    <w:rsid w:val="009A7626"/>
    <w:rPr>
      <w:rFonts w:ascii="Times New Roman" w:eastAsia="Times New Roman" w:hAnsi="Times New Roman" w:cs="Times New Roman"/>
      <w:sz w:val="16"/>
      <w:szCs w:val="16"/>
      <w:lang w:eastAsia="ru-RU"/>
    </w:rPr>
  </w:style>
  <w:style w:type="paragraph" w:customStyle="1" w:styleId="CharChar0">
    <w:name w:val="Char Знак Знак Char Знак Знак Знак Знак Знак Знак Знак Знак Знак Знак Знак Знак Знак"/>
    <w:basedOn w:val="a"/>
    <w:uiPriority w:val="99"/>
    <w:rsid w:val="009A7626"/>
    <w:rPr>
      <w:rFonts w:ascii="Verdana" w:hAnsi="Verdana" w:cs="Verdana"/>
      <w:lang w:val="en-US" w:eastAsia="en-US"/>
    </w:rPr>
  </w:style>
  <w:style w:type="character" w:customStyle="1" w:styleId="rvts7">
    <w:name w:val="rvts7"/>
    <w:basedOn w:val="a0"/>
    <w:rsid w:val="009A7626"/>
  </w:style>
  <w:style w:type="paragraph" w:styleId="aff0">
    <w:name w:val="Plain Text"/>
    <w:basedOn w:val="a"/>
    <w:link w:val="aff1"/>
    <w:uiPriority w:val="99"/>
    <w:rsid w:val="009A7626"/>
    <w:rPr>
      <w:rFonts w:ascii="Courier New" w:hAnsi="Courier New" w:cs="Courier New"/>
    </w:rPr>
  </w:style>
  <w:style w:type="character" w:customStyle="1" w:styleId="aff1">
    <w:name w:val="Текст Знак"/>
    <w:basedOn w:val="a0"/>
    <w:link w:val="aff0"/>
    <w:uiPriority w:val="99"/>
    <w:rsid w:val="009A7626"/>
    <w:rPr>
      <w:rFonts w:ascii="Courier New" w:eastAsia="Times New Roman" w:hAnsi="Courier New" w:cs="Courier New"/>
      <w:sz w:val="20"/>
      <w:szCs w:val="20"/>
      <w:lang w:eastAsia="ru-RU"/>
    </w:rPr>
  </w:style>
  <w:style w:type="character" w:styleId="aff2">
    <w:name w:val="page number"/>
    <w:uiPriority w:val="99"/>
    <w:rsid w:val="009A7626"/>
    <w:rPr>
      <w:rFonts w:cs="Times New Roman"/>
    </w:rPr>
  </w:style>
  <w:style w:type="paragraph" w:customStyle="1" w:styleId="36">
    <w:name w:val="Абзац списка3"/>
    <w:basedOn w:val="a"/>
    <w:uiPriority w:val="99"/>
    <w:rsid w:val="009A7626"/>
    <w:pPr>
      <w:ind w:left="720"/>
    </w:pPr>
    <w:rPr>
      <w:rFonts w:eastAsia="Calibri"/>
      <w:sz w:val="24"/>
      <w:szCs w:val="24"/>
    </w:rPr>
  </w:style>
  <w:style w:type="character" w:customStyle="1" w:styleId="aff3">
    <w:name w:val="Основной текст_"/>
    <w:link w:val="28"/>
    <w:locked/>
    <w:rsid w:val="009A7626"/>
    <w:rPr>
      <w:sz w:val="23"/>
      <w:szCs w:val="23"/>
      <w:shd w:val="clear" w:color="auto" w:fill="FFFFFF"/>
    </w:rPr>
  </w:style>
  <w:style w:type="paragraph" w:customStyle="1" w:styleId="28">
    <w:name w:val="Основной текст2"/>
    <w:basedOn w:val="a"/>
    <w:link w:val="aff3"/>
    <w:rsid w:val="009A7626"/>
    <w:pPr>
      <w:widowControl w:val="0"/>
      <w:shd w:val="clear" w:color="auto" w:fill="FFFFFF"/>
      <w:spacing w:before="720" w:line="0" w:lineRule="atLeast"/>
      <w:jc w:val="both"/>
    </w:pPr>
    <w:rPr>
      <w:rFonts w:asciiTheme="minorHAnsi" w:eastAsiaTheme="minorHAnsi" w:hAnsiTheme="minorHAnsi" w:cstheme="minorBidi"/>
      <w:sz w:val="23"/>
      <w:szCs w:val="23"/>
      <w:lang w:eastAsia="en-US"/>
    </w:rPr>
  </w:style>
  <w:style w:type="paragraph" w:customStyle="1" w:styleId="Style6">
    <w:name w:val="Style6"/>
    <w:basedOn w:val="a"/>
    <w:uiPriority w:val="99"/>
    <w:rsid w:val="009A7626"/>
    <w:pPr>
      <w:widowControl w:val="0"/>
      <w:autoSpaceDE w:val="0"/>
      <w:autoSpaceDN w:val="0"/>
      <w:adjustRightInd w:val="0"/>
      <w:spacing w:line="322" w:lineRule="exact"/>
      <w:ind w:firstLine="706"/>
      <w:jc w:val="both"/>
    </w:pPr>
    <w:rPr>
      <w:sz w:val="24"/>
      <w:szCs w:val="24"/>
      <w:lang w:val="uk-UA" w:eastAsia="uk-UA"/>
    </w:rPr>
  </w:style>
  <w:style w:type="character" w:customStyle="1" w:styleId="FontStyle15">
    <w:name w:val="Font Style15"/>
    <w:rsid w:val="009A7626"/>
    <w:rPr>
      <w:rFonts w:ascii="Times New Roman" w:hAnsi="Times New Roman" w:cs="Times New Roman"/>
      <w:sz w:val="26"/>
      <w:szCs w:val="26"/>
    </w:rPr>
  </w:style>
  <w:style w:type="paragraph" w:customStyle="1" w:styleId="ms-rteelement-p">
    <w:name w:val="ms-rteelement-p"/>
    <w:basedOn w:val="a"/>
    <w:rsid w:val="009A7626"/>
    <w:pPr>
      <w:spacing w:before="100" w:beforeAutospacing="1" w:after="100" w:afterAutospacing="1"/>
    </w:pPr>
    <w:rPr>
      <w:sz w:val="24"/>
      <w:szCs w:val="24"/>
    </w:rPr>
  </w:style>
  <w:style w:type="paragraph" w:customStyle="1" w:styleId="Style7">
    <w:name w:val="Style7"/>
    <w:basedOn w:val="a"/>
    <w:uiPriority w:val="99"/>
    <w:rsid w:val="009A7626"/>
    <w:pPr>
      <w:widowControl w:val="0"/>
      <w:autoSpaceDE w:val="0"/>
      <w:autoSpaceDN w:val="0"/>
      <w:adjustRightInd w:val="0"/>
    </w:pPr>
    <w:rPr>
      <w:rFonts w:ascii="Sylfaen" w:hAnsi="Sylfaen"/>
      <w:sz w:val="24"/>
      <w:szCs w:val="24"/>
    </w:rPr>
  </w:style>
  <w:style w:type="character" w:customStyle="1" w:styleId="FontStyle14">
    <w:name w:val="Font Style14"/>
    <w:basedOn w:val="a0"/>
    <w:uiPriority w:val="99"/>
    <w:rsid w:val="009A7626"/>
    <w:rPr>
      <w:rFonts w:ascii="Sylfaen" w:hAnsi="Sylfaen" w:cs="Sylfaen"/>
      <w:sz w:val="24"/>
      <w:szCs w:val="24"/>
    </w:rPr>
  </w:style>
  <w:style w:type="character" w:customStyle="1" w:styleId="FontStyle12">
    <w:name w:val="Font Style12"/>
    <w:basedOn w:val="a0"/>
    <w:uiPriority w:val="99"/>
    <w:rsid w:val="009A7626"/>
    <w:rPr>
      <w:rFonts w:ascii="Sylfaen" w:hAnsi="Sylfaen" w:cs="Sylfaen"/>
      <w:b/>
      <w:bCs/>
      <w:spacing w:val="20"/>
      <w:sz w:val="24"/>
      <w:szCs w:val="24"/>
    </w:rPr>
  </w:style>
  <w:style w:type="paragraph" w:customStyle="1" w:styleId="rvps73">
    <w:name w:val="rvps73"/>
    <w:basedOn w:val="a"/>
    <w:rsid w:val="009A7626"/>
    <w:pPr>
      <w:spacing w:before="100" w:beforeAutospacing="1" w:after="100" w:afterAutospacing="1"/>
    </w:pPr>
    <w:rPr>
      <w:sz w:val="24"/>
      <w:szCs w:val="24"/>
    </w:rPr>
  </w:style>
  <w:style w:type="paragraph" w:customStyle="1" w:styleId="rvps74">
    <w:name w:val="rvps74"/>
    <w:basedOn w:val="a"/>
    <w:rsid w:val="009A7626"/>
    <w:pPr>
      <w:spacing w:before="100" w:beforeAutospacing="1" w:after="100" w:afterAutospacing="1"/>
    </w:pPr>
    <w:rPr>
      <w:sz w:val="24"/>
      <w:szCs w:val="24"/>
    </w:rPr>
  </w:style>
  <w:style w:type="paragraph" w:customStyle="1" w:styleId="rvps75">
    <w:name w:val="rvps75"/>
    <w:basedOn w:val="a"/>
    <w:rsid w:val="009A7626"/>
    <w:pPr>
      <w:spacing w:before="100" w:beforeAutospacing="1" w:after="100" w:afterAutospacing="1"/>
    </w:pPr>
    <w:rPr>
      <w:sz w:val="24"/>
      <w:szCs w:val="24"/>
    </w:rPr>
  </w:style>
  <w:style w:type="paragraph" w:customStyle="1" w:styleId="rvps78">
    <w:name w:val="rvps78"/>
    <w:basedOn w:val="a"/>
    <w:rsid w:val="009A7626"/>
    <w:pPr>
      <w:spacing w:before="100" w:beforeAutospacing="1" w:after="100" w:afterAutospacing="1"/>
    </w:pPr>
    <w:rPr>
      <w:sz w:val="24"/>
      <w:szCs w:val="24"/>
    </w:rPr>
  </w:style>
  <w:style w:type="paragraph" w:customStyle="1" w:styleId="rvps79">
    <w:name w:val="rvps79"/>
    <w:basedOn w:val="a"/>
    <w:rsid w:val="009A7626"/>
    <w:pPr>
      <w:spacing w:before="100" w:beforeAutospacing="1" w:after="100" w:afterAutospacing="1"/>
    </w:pPr>
    <w:rPr>
      <w:sz w:val="24"/>
      <w:szCs w:val="24"/>
    </w:rPr>
  </w:style>
  <w:style w:type="paragraph" w:customStyle="1" w:styleId="rvps80">
    <w:name w:val="rvps80"/>
    <w:basedOn w:val="a"/>
    <w:rsid w:val="009A7626"/>
    <w:pPr>
      <w:spacing w:before="100" w:beforeAutospacing="1" w:after="100" w:afterAutospacing="1"/>
    </w:pPr>
    <w:rPr>
      <w:sz w:val="24"/>
      <w:szCs w:val="24"/>
    </w:rPr>
  </w:style>
  <w:style w:type="paragraph" w:customStyle="1" w:styleId="rvps81">
    <w:name w:val="rvps81"/>
    <w:basedOn w:val="a"/>
    <w:rsid w:val="009A7626"/>
    <w:pPr>
      <w:spacing w:before="100" w:beforeAutospacing="1" w:after="100" w:afterAutospacing="1"/>
    </w:pPr>
    <w:rPr>
      <w:sz w:val="24"/>
      <w:szCs w:val="24"/>
    </w:rPr>
  </w:style>
  <w:style w:type="paragraph" w:styleId="29">
    <w:name w:val="Body Text 2"/>
    <w:basedOn w:val="a"/>
    <w:link w:val="2a"/>
    <w:uiPriority w:val="99"/>
    <w:unhideWhenUsed/>
    <w:rsid w:val="009A7626"/>
    <w:pPr>
      <w:spacing w:after="120" w:line="480" w:lineRule="auto"/>
    </w:pPr>
    <w:rPr>
      <w:sz w:val="24"/>
      <w:szCs w:val="24"/>
    </w:rPr>
  </w:style>
  <w:style w:type="character" w:customStyle="1" w:styleId="2a">
    <w:name w:val="Основной текст 2 Знак"/>
    <w:basedOn w:val="a0"/>
    <w:link w:val="29"/>
    <w:uiPriority w:val="99"/>
    <w:rsid w:val="009A7626"/>
    <w:rPr>
      <w:rFonts w:ascii="Times New Roman" w:eastAsia="Times New Roman" w:hAnsi="Times New Roman" w:cs="Times New Roman"/>
      <w:sz w:val="24"/>
      <w:szCs w:val="24"/>
      <w:lang w:eastAsia="ru-RU"/>
    </w:rPr>
  </w:style>
  <w:style w:type="character" w:customStyle="1" w:styleId="HTML2">
    <w:name w:val="Стандартный HTML Знак2"/>
    <w:aliases w:val="Стандартный HTML Знак1 Знак,Стандартный HTML Знак Знак Знак,HTML Preformatted Char Знак Знак Знак,HTML Preformatted Char Знак Знак1,Стандартный HTML Знак1 Знак Знак Знак Знак,Стандартный HTML Знак Знак Знак Знак Знак Знак"/>
    <w:locked/>
    <w:rsid w:val="009A7626"/>
    <w:rPr>
      <w:rFonts w:ascii="Courier New" w:hAnsi="Courier New"/>
      <w:sz w:val="20"/>
      <w:lang w:val="ru-RU" w:eastAsia="ru-RU"/>
    </w:rPr>
  </w:style>
  <w:style w:type="paragraph" w:customStyle="1" w:styleId="1e">
    <w:name w:val="Звичайний1"/>
    <w:uiPriority w:val="99"/>
    <w:rsid w:val="009A7626"/>
    <w:pPr>
      <w:suppressAutoHyphens/>
      <w:spacing w:after="0" w:line="240" w:lineRule="auto"/>
      <w:jc w:val="both"/>
      <w:textAlignment w:val="baseline"/>
    </w:pPr>
    <w:rPr>
      <w:rFonts w:ascii="Times New Roman" w:eastAsia="Times New Roman" w:hAnsi="Times New Roman" w:cs="Times New Roman"/>
      <w:sz w:val="26"/>
      <w:szCs w:val="26"/>
      <w:lang w:val="uk-UA" w:eastAsia="zh-CN"/>
    </w:rPr>
  </w:style>
  <w:style w:type="paragraph" w:customStyle="1" w:styleId="2b">
    <w:name w:val="Абзац списку2"/>
    <w:basedOn w:val="a"/>
    <w:rsid w:val="009A7626"/>
    <w:pPr>
      <w:widowControl w:val="0"/>
      <w:ind w:left="720"/>
    </w:pPr>
    <w:rPr>
      <w:lang w:val="uk-UA"/>
    </w:rPr>
  </w:style>
  <w:style w:type="character" w:customStyle="1" w:styleId="value">
    <w:name w:val="value"/>
    <w:rsid w:val="009A7626"/>
    <w:rPr>
      <w:rFonts w:ascii="Times New Roman" w:hAnsi="Times New Roman" w:cs="Times New Roman" w:hint="default"/>
    </w:rPr>
  </w:style>
  <w:style w:type="paragraph" w:customStyle="1" w:styleId="WW-">
    <w:name w:val="WW-Базовий"/>
    <w:uiPriority w:val="99"/>
    <w:rsid w:val="009A7626"/>
    <w:pPr>
      <w:tabs>
        <w:tab w:val="left" w:pos="709"/>
      </w:tabs>
      <w:suppressAutoHyphens/>
      <w:spacing w:after="0" w:line="240" w:lineRule="auto"/>
    </w:pPr>
    <w:rPr>
      <w:rFonts w:ascii="Times New Roman" w:eastAsia="Calibri" w:hAnsi="Times New Roman" w:cs="Times New Roman"/>
      <w:sz w:val="24"/>
      <w:szCs w:val="24"/>
      <w:lang w:val="uk-UA" w:eastAsia="zh-CN"/>
    </w:rPr>
  </w:style>
  <w:style w:type="paragraph" w:customStyle="1" w:styleId="dovidka">
    <w:name w:val="dovidka"/>
    <w:basedOn w:val="a"/>
    <w:uiPriority w:val="99"/>
    <w:rsid w:val="009A7626"/>
    <w:pPr>
      <w:spacing w:before="100" w:beforeAutospacing="1" w:after="100" w:afterAutospacing="1"/>
    </w:pPr>
    <w:rPr>
      <w:sz w:val="24"/>
      <w:szCs w:val="24"/>
    </w:rPr>
  </w:style>
  <w:style w:type="paragraph" w:customStyle="1" w:styleId="1f">
    <w:name w:val="Знак Знак1"/>
    <w:basedOn w:val="a"/>
    <w:uiPriority w:val="99"/>
    <w:rsid w:val="009A7626"/>
    <w:rPr>
      <w:rFonts w:ascii="Verdana" w:hAnsi="Verdana" w:cs="Verdana"/>
      <w:lang w:val="en-US" w:eastAsia="en-US"/>
    </w:rPr>
  </w:style>
  <w:style w:type="paragraph" w:customStyle="1" w:styleId="aff4">
    <w:name w:val="Знак Знак Знак Знак Знак Знак Знак Знак Знак Знак Знак Знак Знак Знак"/>
    <w:basedOn w:val="a"/>
    <w:uiPriority w:val="99"/>
    <w:rsid w:val="009A7626"/>
    <w:pPr>
      <w:ind w:firstLine="709"/>
      <w:jc w:val="both"/>
    </w:pPr>
    <w:rPr>
      <w:rFonts w:ascii="Verdana" w:hAnsi="Verdana" w:cs="Verdana"/>
      <w:lang w:val="uk-UA" w:eastAsia="en-US"/>
    </w:rPr>
  </w:style>
  <w:style w:type="paragraph" w:customStyle="1" w:styleId="Iauiue1">
    <w:name w:val="Iau?iue1"/>
    <w:uiPriority w:val="99"/>
    <w:rsid w:val="009A7626"/>
    <w:pPr>
      <w:widowControl w:val="0"/>
      <w:spacing w:after="0" w:line="240" w:lineRule="auto"/>
      <w:jc w:val="both"/>
    </w:pPr>
    <w:rPr>
      <w:rFonts w:ascii="Times New Roman" w:eastAsia="Times New Roman" w:hAnsi="Times New Roman" w:cs="Times New Roman"/>
      <w:sz w:val="26"/>
      <w:szCs w:val="26"/>
      <w:lang w:eastAsia="ru-RU"/>
    </w:rPr>
  </w:style>
  <w:style w:type="character" w:customStyle="1" w:styleId="1f0">
    <w:name w:val="Название Знак1"/>
    <w:aliases w:val="Номер таблиці Знак Знак,Номер таблиці Знак1"/>
    <w:uiPriority w:val="99"/>
    <w:locked/>
    <w:rsid w:val="009A7626"/>
    <w:rPr>
      <w:sz w:val="28"/>
    </w:rPr>
  </w:style>
  <w:style w:type="character" w:customStyle="1" w:styleId="TitleChar1">
    <w:name w:val="Title Char1"/>
    <w:aliases w:val="Номер таблиці Знак Char1,Номер таблиці Char1"/>
    <w:uiPriority w:val="10"/>
    <w:rsid w:val="009A7626"/>
    <w:rPr>
      <w:rFonts w:ascii="Cambria" w:eastAsia="Times New Roman" w:hAnsi="Cambria" w:cs="Times New Roman"/>
      <w:b/>
      <w:bCs/>
      <w:kern w:val="28"/>
      <w:sz w:val="32"/>
      <w:szCs w:val="32"/>
      <w:lang w:val="ru-RU" w:eastAsia="ru-RU"/>
    </w:rPr>
  </w:style>
  <w:style w:type="paragraph" w:customStyle="1" w:styleId="aff5">
    <w:name w:val="Знак Знак Знак"/>
    <w:basedOn w:val="a"/>
    <w:uiPriority w:val="99"/>
    <w:rsid w:val="009A7626"/>
    <w:rPr>
      <w:rFonts w:ascii="Verdana" w:hAnsi="Verdana" w:cs="Verdana"/>
      <w:lang w:val="en-US" w:eastAsia="en-US"/>
    </w:rPr>
  </w:style>
  <w:style w:type="paragraph" w:customStyle="1" w:styleId="1f1">
    <w:name w:val="Абзац списку1"/>
    <w:basedOn w:val="a"/>
    <w:uiPriority w:val="99"/>
    <w:rsid w:val="009A7626"/>
    <w:pPr>
      <w:spacing w:after="200" w:line="276" w:lineRule="auto"/>
      <w:ind w:left="720"/>
      <w:contextualSpacing/>
    </w:pPr>
    <w:rPr>
      <w:rFonts w:ascii="Calibri" w:hAnsi="Calibri"/>
      <w:sz w:val="22"/>
      <w:szCs w:val="22"/>
      <w:lang w:val="uk-UA" w:eastAsia="uk-UA"/>
    </w:rPr>
  </w:style>
  <w:style w:type="paragraph" w:customStyle="1" w:styleId="2c">
    <w:name w:val="Без интервала2"/>
    <w:rsid w:val="009A7626"/>
    <w:pPr>
      <w:suppressAutoHyphens/>
      <w:spacing w:after="0" w:line="100" w:lineRule="atLeast"/>
    </w:pPr>
    <w:rPr>
      <w:rFonts w:ascii="Times New Roman" w:eastAsia="Calibri" w:hAnsi="Times New Roman" w:cs="Mangal"/>
      <w:kern w:val="1"/>
      <w:sz w:val="24"/>
      <w:szCs w:val="24"/>
      <w:lang w:eastAsia="hi-IN" w:bidi="hi-IN"/>
    </w:rPr>
  </w:style>
  <w:style w:type="paragraph" w:customStyle="1" w:styleId="aff6">
    <w:name w:val="Îáû÷íûé"/>
    <w:uiPriority w:val="99"/>
    <w:rsid w:val="009A7626"/>
    <w:pPr>
      <w:spacing w:after="0" w:line="240" w:lineRule="auto"/>
    </w:pPr>
    <w:rPr>
      <w:rFonts w:ascii="Times New Roman" w:eastAsia="Times New Roman" w:hAnsi="Times New Roman" w:cs="Times New Roman"/>
      <w:sz w:val="24"/>
      <w:szCs w:val="20"/>
      <w:lang w:val="uk-UA" w:eastAsia="ru-RU"/>
    </w:rPr>
  </w:style>
  <w:style w:type="paragraph" w:customStyle="1" w:styleId="zagolprog2">
    <w:name w:val="zagol_prog2"/>
    <w:basedOn w:val="aff6"/>
    <w:next w:val="aff6"/>
    <w:uiPriority w:val="99"/>
    <w:rsid w:val="009A7626"/>
    <w:pPr>
      <w:keepNext/>
      <w:widowControl w:val="0"/>
      <w:spacing w:before="120" w:after="120"/>
      <w:jc w:val="center"/>
    </w:pPr>
    <w:rPr>
      <w:b/>
      <w:sz w:val="40"/>
    </w:rPr>
  </w:style>
  <w:style w:type="paragraph" w:customStyle="1" w:styleId="aff7">
    <w:name w:val="Îñíîâíîé òåêñò"/>
    <w:basedOn w:val="aff6"/>
    <w:uiPriority w:val="99"/>
    <w:rsid w:val="009A7626"/>
    <w:pPr>
      <w:spacing w:before="60"/>
    </w:pPr>
  </w:style>
  <w:style w:type="paragraph" w:customStyle="1" w:styleId="aff8">
    <w:name w:val="òåêñò ñíîñêè"/>
    <w:basedOn w:val="aff6"/>
    <w:uiPriority w:val="99"/>
    <w:rsid w:val="009A7626"/>
    <w:rPr>
      <w:sz w:val="20"/>
      <w:lang w:val="en-GB"/>
    </w:rPr>
  </w:style>
  <w:style w:type="paragraph" w:customStyle="1" w:styleId="zagolprog3">
    <w:name w:val="zagol_prog3"/>
    <w:basedOn w:val="aff6"/>
    <w:next w:val="aff6"/>
    <w:uiPriority w:val="99"/>
    <w:rsid w:val="009A7626"/>
    <w:pPr>
      <w:keepNext/>
      <w:spacing w:before="120" w:after="120"/>
      <w:ind w:right="14"/>
      <w:jc w:val="center"/>
    </w:pPr>
    <w:rPr>
      <w:b/>
      <w:sz w:val="36"/>
    </w:rPr>
  </w:style>
  <w:style w:type="paragraph" w:customStyle="1" w:styleId="1f2">
    <w:name w:val="Знак Знак1 Знак Знак Знак Знак Знак Знак Знак Знак Знак Знак"/>
    <w:basedOn w:val="a"/>
    <w:uiPriority w:val="99"/>
    <w:rsid w:val="009A7626"/>
    <w:rPr>
      <w:rFonts w:ascii="Verdana" w:hAnsi="Verdana" w:cs="Verdana"/>
      <w:lang w:val="en-US" w:eastAsia="en-US"/>
    </w:rPr>
  </w:style>
  <w:style w:type="paragraph" w:customStyle="1" w:styleId="1f3">
    <w:name w:val="Текст1"/>
    <w:basedOn w:val="a"/>
    <w:uiPriority w:val="99"/>
    <w:rsid w:val="009A7626"/>
    <w:pPr>
      <w:overflowPunct w:val="0"/>
      <w:autoSpaceDE w:val="0"/>
      <w:autoSpaceDN w:val="0"/>
      <w:adjustRightInd w:val="0"/>
      <w:textAlignment w:val="baseline"/>
    </w:pPr>
    <w:rPr>
      <w:rFonts w:ascii="Courier New" w:hAnsi="Courier New"/>
    </w:rPr>
  </w:style>
  <w:style w:type="paragraph" w:customStyle="1" w:styleId="tabl">
    <w:name w:val="tabl"/>
    <w:uiPriority w:val="99"/>
    <w:rsid w:val="009A7626"/>
    <w:pPr>
      <w:suppressAutoHyphens/>
      <w:spacing w:after="0" w:line="240" w:lineRule="auto"/>
      <w:ind w:firstLine="15"/>
      <w:jc w:val="center"/>
    </w:pPr>
    <w:rPr>
      <w:rFonts w:ascii="TimesNewRomanPSMT" w:eastAsia="Times New Roman" w:hAnsi="TimesNewRomanPSMT" w:cs="TimesNewRomanPSMT"/>
      <w:b/>
      <w:bCs/>
      <w:color w:val="0070C0"/>
      <w:sz w:val="26"/>
      <w:szCs w:val="26"/>
      <w:u w:val="double"/>
      <w:lang w:val="uk-UA" w:eastAsia="uk-UA"/>
    </w:rPr>
  </w:style>
  <w:style w:type="paragraph" w:customStyle="1" w:styleId="aff9">
    <w:name w:val="Обычный.О@"/>
    <w:uiPriority w:val="99"/>
    <w:rsid w:val="009A7626"/>
    <w:pPr>
      <w:suppressAutoHyphens/>
      <w:spacing w:after="120" w:line="252" w:lineRule="auto"/>
      <w:jc w:val="both"/>
    </w:pPr>
    <w:rPr>
      <w:rFonts w:ascii="Arial" w:eastAsia="Times New Roman" w:hAnsi="Arial" w:cs="Arial"/>
      <w:kern w:val="1"/>
      <w:sz w:val="21"/>
      <w:szCs w:val="21"/>
      <w:lang w:val="uk-UA" w:eastAsia="zh-CN"/>
    </w:rPr>
  </w:style>
  <w:style w:type="paragraph" w:customStyle="1" w:styleId="1f4">
    <w:name w:val="Текст примечания1"/>
    <w:basedOn w:val="a"/>
    <w:uiPriority w:val="99"/>
    <w:rsid w:val="009A7626"/>
    <w:pPr>
      <w:suppressAutoHyphens/>
    </w:pPr>
    <w:rPr>
      <w:rFonts w:ascii="Arial" w:hAnsi="Arial"/>
      <w:kern w:val="1"/>
      <w:lang w:val="uk-UA" w:eastAsia="ar-SA"/>
    </w:rPr>
  </w:style>
  <w:style w:type="paragraph" w:styleId="affa">
    <w:name w:val="envelope address"/>
    <w:basedOn w:val="a"/>
    <w:uiPriority w:val="99"/>
    <w:rsid w:val="009A7626"/>
    <w:pPr>
      <w:framePr w:w="7920" w:h="1980" w:hRule="exact" w:hSpace="180" w:wrap="auto" w:hAnchor="page" w:xAlign="center" w:yAlign="bottom"/>
      <w:ind w:left="2880"/>
    </w:pPr>
    <w:rPr>
      <w:rFonts w:ascii="Chicago" w:hAnsi="Chicago" w:cs="Arial"/>
      <w:i/>
      <w:sz w:val="28"/>
      <w:szCs w:val="24"/>
      <w:lang w:val="uk-UA"/>
    </w:rPr>
  </w:style>
  <w:style w:type="paragraph" w:styleId="2d">
    <w:name w:val="envelope return"/>
    <w:basedOn w:val="a"/>
    <w:uiPriority w:val="99"/>
    <w:rsid w:val="009A7626"/>
    <w:rPr>
      <w:rFonts w:ascii="Chicago" w:hAnsi="Chicago" w:cs="Arial"/>
      <w:i/>
      <w:sz w:val="28"/>
      <w:lang w:val="uk-UA"/>
    </w:rPr>
  </w:style>
  <w:style w:type="paragraph" w:customStyle="1" w:styleId="affb">
    <w:name w:val="Знак"/>
    <w:basedOn w:val="a"/>
    <w:uiPriority w:val="99"/>
    <w:rsid w:val="009A7626"/>
    <w:rPr>
      <w:rFonts w:ascii="Verdana" w:hAnsi="Verdana" w:cs="Verdana"/>
      <w:lang w:val="en-US" w:eastAsia="en-US"/>
    </w:rPr>
  </w:style>
  <w:style w:type="paragraph" w:customStyle="1" w:styleId="2e">
    <w:name w:val="сновной текст с отступом 2"/>
    <w:basedOn w:val="a"/>
    <w:uiPriority w:val="99"/>
    <w:rsid w:val="009A7626"/>
    <w:pPr>
      <w:tabs>
        <w:tab w:val="left" w:pos="8364"/>
      </w:tabs>
      <w:ind w:firstLine="709"/>
      <w:jc w:val="both"/>
    </w:pPr>
    <w:rPr>
      <w:sz w:val="28"/>
      <w:lang w:val="uk-UA" w:eastAsia="uk-UA"/>
    </w:rPr>
  </w:style>
  <w:style w:type="paragraph" w:customStyle="1" w:styleId="2f">
    <w:name w:val="Обычный (веб)2"/>
    <w:basedOn w:val="a"/>
    <w:uiPriority w:val="99"/>
    <w:rsid w:val="009A7626"/>
    <w:pPr>
      <w:spacing w:before="120" w:after="120"/>
      <w:jc w:val="both"/>
    </w:pPr>
    <w:rPr>
      <w:sz w:val="24"/>
      <w:szCs w:val="24"/>
    </w:rPr>
  </w:style>
  <w:style w:type="character" w:customStyle="1" w:styleId="1f5">
    <w:name w:val="Знак1"/>
    <w:uiPriority w:val="99"/>
    <w:rsid w:val="009A7626"/>
    <w:rPr>
      <w:rFonts w:ascii="Bookman Old Style" w:hAnsi="Bookman Old Style"/>
      <w:sz w:val="24"/>
      <w:lang w:val="uk-UA" w:eastAsia="uk-UA"/>
    </w:rPr>
  </w:style>
  <w:style w:type="paragraph" w:styleId="affc">
    <w:name w:val="footnote text"/>
    <w:basedOn w:val="a"/>
    <w:link w:val="affd"/>
    <w:uiPriority w:val="99"/>
    <w:semiHidden/>
    <w:rsid w:val="009A7626"/>
    <w:rPr>
      <w:lang w:eastAsia="uk-UA"/>
    </w:rPr>
  </w:style>
  <w:style w:type="character" w:customStyle="1" w:styleId="affd">
    <w:name w:val="Текст сноски Знак"/>
    <w:basedOn w:val="a0"/>
    <w:link w:val="affc"/>
    <w:uiPriority w:val="99"/>
    <w:semiHidden/>
    <w:rsid w:val="009A7626"/>
    <w:rPr>
      <w:rFonts w:ascii="Times New Roman" w:eastAsia="Times New Roman" w:hAnsi="Times New Roman" w:cs="Times New Roman"/>
      <w:sz w:val="20"/>
      <w:szCs w:val="20"/>
      <w:lang w:eastAsia="uk-UA"/>
    </w:rPr>
  </w:style>
  <w:style w:type="paragraph" w:customStyle="1" w:styleId="Iauiue">
    <w:name w:val="Iau?iue"/>
    <w:uiPriority w:val="99"/>
    <w:rsid w:val="009A7626"/>
    <w:pPr>
      <w:widowControl w:val="0"/>
      <w:autoSpaceDE w:val="0"/>
      <w:autoSpaceDN w:val="0"/>
      <w:spacing w:after="0" w:line="240" w:lineRule="auto"/>
      <w:jc w:val="both"/>
    </w:pPr>
    <w:rPr>
      <w:rFonts w:ascii="Times New Roman" w:eastAsia="Times New Roman" w:hAnsi="Times New Roman" w:cs="Times New Roman"/>
      <w:sz w:val="26"/>
      <w:szCs w:val="26"/>
    </w:rPr>
  </w:style>
  <w:style w:type="paragraph" w:customStyle="1" w:styleId="1f6">
    <w:name w:val="Обычный1"/>
    <w:uiPriority w:val="99"/>
    <w:rsid w:val="009A7626"/>
    <w:pPr>
      <w:widowControl w:val="0"/>
      <w:overflowPunct w:val="0"/>
      <w:autoSpaceDE w:val="0"/>
      <w:autoSpaceDN w:val="0"/>
      <w:adjustRightInd w:val="0"/>
      <w:spacing w:after="0" w:line="240" w:lineRule="auto"/>
      <w:textAlignment w:val="baseline"/>
    </w:pPr>
    <w:rPr>
      <w:rFonts w:ascii="SchoolDL" w:eastAsia="Times New Roman" w:hAnsi="SchoolDL" w:cs="Times New Roman"/>
      <w:sz w:val="28"/>
      <w:szCs w:val="20"/>
      <w:lang w:val="en-US" w:eastAsia="ru-RU"/>
    </w:rPr>
  </w:style>
  <w:style w:type="paragraph" w:customStyle="1" w:styleId="CharCharCharChar">
    <w:name w:val="Char Знак Знак Char Знак Знак Char Знак Знак Char Знак Знак Знак Знак Знак"/>
    <w:basedOn w:val="a"/>
    <w:uiPriority w:val="99"/>
    <w:rsid w:val="009A7626"/>
    <w:rPr>
      <w:rFonts w:ascii="Verdana" w:hAnsi="Verdana" w:cs="Verdana"/>
      <w:lang w:val="en-US" w:eastAsia="en-US"/>
    </w:rPr>
  </w:style>
  <w:style w:type="paragraph" w:customStyle="1" w:styleId="affe">
    <w:name w:val="Знак Знак Знак Знак Знак Знак Знак Знак Знак Знак Знак Знак"/>
    <w:basedOn w:val="a"/>
    <w:uiPriority w:val="99"/>
    <w:rsid w:val="009A7626"/>
    <w:rPr>
      <w:rFonts w:ascii="Verdana" w:hAnsi="Verdana" w:cs="Verdana"/>
      <w:lang w:val="en-US" w:eastAsia="en-US"/>
    </w:rPr>
  </w:style>
  <w:style w:type="paragraph" w:customStyle="1" w:styleId="afff">
    <w:name w:val="Стиль"/>
    <w:basedOn w:val="a"/>
    <w:uiPriority w:val="99"/>
    <w:rsid w:val="009A7626"/>
    <w:pPr>
      <w:spacing w:after="160" w:line="240" w:lineRule="exact"/>
    </w:pPr>
    <w:rPr>
      <w:lang w:val="de-CH" w:eastAsia="de-CH"/>
    </w:rPr>
  </w:style>
  <w:style w:type="paragraph" w:customStyle="1" w:styleId="111">
    <w:name w:val="Знак1 Знак Знак1 Знак Знак Знак Знак Знак Знак"/>
    <w:basedOn w:val="a"/>
    <w:uiPriority w:val="99"/>
    <w:rsid w:val="009A7626"/>
    <w:rPr>
      <w:rFonts w:ascii="Verdana" w:eastAsia="MS Mincho" w:hAnsi="Verdana" w:cs="Verdana"/>
      <w:lang w:val="en-US" w:eastAsia="en-US"/>
    </w:rPr>
  </w:style>
  <w:style w:type="paragraph" w:customStyle="1" w:styleId="5">
    <w:name w:val="îãëàâëåíèå 5"/>
    <w:basedOn w:val="aff6"/>
    <w:next w:val="aff6"/>
    <w:uiPriority w:val="99"/>
    <w:rsid w:val="009A7626"/>
    <w:pPr>
      <w:ind w:left="1040"/>
    </w:pPr>
    <w:rPr>
      <w:sz w:val="18"/>
    </w:rPr>
  </w:style>
  <w:style w:type="paragraph" w:customStyle="1" w:styleId="afff0">
    <w:name w:val="Знак Знак Знак Знак Знак Знак Знак Знак Знак Знак Знак Знак Знак Знак Знак Знак Знак Знак"/>
    <w:basedOn w:val="a"/>
    <w:uiPriority w:val="99"/>
    <w:rsid w:val="009A7626"/>
    <w:rPr>
      <w:rFonts w:ascii="Verdana" w:hAnsi="Verdana" w:cs="Verdana"/>
      <w:lang w:val="en-US" w:eastAsia="en-US"/>
    </w:rPr>
  </w:style>
  <w:style w:type="paragraph" w:customStyle="1" w:styleId="afff1">
    <w:name w:val="Âåðõíèé êîëîíòèòóë"/>
    <w:basedOn w:val="aff6"/>
    <w:uiPriority w:val="99"/>
    <w:rsid w:val="009A7626"/>
    <w:pPr>
      <w:tabs>
        <w:tab w:val="center" w:pos="4320"/>
        <w:tab w:val="right" w:pos="8640"/>
      </w:tabs>
    </w:pPr>
    <w:rPr>
      <w:rFonts w:ascii="UkrainianBaltica" w:hAnsi="UkrainianBaltica"/>
      <w:b/>
      <w:sz w:val="28"/>
    </w:rPr>
  </w:style>
  <w:style w:type="character" w:customStyle="1" w:styleId="afff2">
    <w:name w:val="íîìåð ñòðàíèöû"/>
    <w:uiPriority w:val="99"/>
    <w:rsid w:val="009A7626"/>
  </w:style>
  <w:style w:type="paragraph" w:customStyle="1" w:styleId="Default">
    <w:name w:val="Default"/>
    <w:rsid w:val="009A76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3">
    <w:name w:val="Знак Знак Знак Знак Знак Знак Знак Знак Знак Знак"/>
    <w:basedOn w:val="a"/>
    <w:rsid w:val="009A7626"/>
    <w:rPr>
      <w:rFonts w:ascii="Verdana" w:hAnsi="Verdana" w:cs="Verdana"/>
      <w:lang w:val="en-US" w:eastAsia="en-US"/>
    </w:rPr>
  </w:style>
  <w:style w:type="paragraph" w:customStyle="1" w:styleId="CharChar1">
    <w:name w:val="Char Знак Знак Char Знак Знак Знак Знак Знак Знак Знак Знак Знак Знак Знак Знак Знак Знак"/>
    <w:basedOn w:val="a"/>
    <w:rsid w:val="009A7626"/>
    <w:rPr>
      <w:rFonts w:ascii="Verdana" w:hAnsi="Verdana" w:cs="Verdana"/>
      <w:lang w:val="en-US" w:eastAsia="en-US"/>
    </w:rPr>
  </w:style>
  <w:style w:type="paragraph" w:styleId="afff4">
    <w:name w:val="No Spacing"/>
    <w:uiPriority w:val="1"/>
    <w:qFormat/>
    <w:rsid w:val="009A7626"/>
    <w:pPr>
      <w:spacing w:after="0" w:line="240" w:lineRule="auto"/>
    </w:pPr>
    <w:rPr>
      <w:rFonts w:ascii="Times New Roman" w:eastAsia="Times New Roman" w:hAnsi="Times New Roman" w:cs="Times New Roman"/>
      <w:sz w:val="24"/>
      <w:szCs w:val="24"/>
      <w:lang w:eastAsia="ru-RU"/>
    </w:rPr>
  </w:style>
  <w:style w:type="character" w:customStyle="1" w:styleId="212">
    <w:name w:val="Заголовок 2 Знак1"/>
    <w:basedOn w:val="a0"/>
    <w:uiPriority w:val="9"/>
    <w:semiHidden/>
    <w:rsid w:val="009A7626"/>
    <w:rPr>
      <w:rFonts w:asciiTheme="majorHAnsi" w:eastAsiaTheme="majorEastAsia" w:hAnsiTheme="majorHAnsi" w:cstheme="majorBidi"/>
      <w:b/>
      <w:bCs/>
      <w:color w:val="4F81BD" w:themeColor="accent1"/>
      <w:sz w:val="26"/>
      <w:szCs w:val="26"/>
      <w:lang w:eastAsia="ru-RU"/>
    </w:rPr>
  </w:style>
  <w:style w:type="character" w:customStyle="1" w:styleId="312">
    <w:name w:val="Заголовок 3 Знак1"/>
    <w:basedOn w:val="a0"/>
    <w:uiPriority w:val="9"/>
    <w:semiHidden/>
    <w:rsid w:val="009A7626"/>
    <w:rPr>
      <w:rFonts w:asciiTheme="majorHAnsi" w:eastAsiaTheme="majorEastAsia" w:hAnsiTheme="majorHAnsi" w:cstheme="majorBidi"/>
      <w:b/>
      <w:bCs/>
      <w:color w:val="4F81BD" w:themeColor="accent1"/>
      <w:sz w:val="20"/>
      <w:szCs w:val="20"/>
      <w:lang w:eastAsia="ru-RU"/>
    </w:rPr>
  </w:style>
  <w:style w:type="character" w:customStyle="1" w:styleId="FontStyle62">
    <w:name w:val="Font Style62"/>
    <w:basedOn w:val="a0"/>
    <w:rsid w:val="009A7626"/>
    <w:rPr>
      <w:rFonts w:ascii="Times New Roman" w:hAnsi="Times New Roman" w:cs="Times New Roman"/>
      <w:sz w:val="26"/>
      <w:szCs w:val="26"/>
    </w:rPr>
  </w:style>
  <w:style w:type="table" w:customStyle="1" w:styleId="1f7">
    <w:name w:val="Сетка таблицы1"/>
    <w:basedOn w:val="a1"/>
    <w:next w:val="a3"/>
    <w:rsid w:val="009A76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9A7626"/>
    <w:pPr>
      <w:numPr>
        <w:numId w:val="15"/>
      </w:numPr>
    </w:pPr>
  </w:style>
  <w:style w:type="table" w:customStyle="1" w:styleId="112">
    <w:name w:val="Сетка таблицы11"/>
    <w:basedOn w:val="a1"/>
    <w:next w:val="a3"/>
    <w:uiPriority w:val="99"/>
    <w:rsid w:val="009A762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3"/>
    <w:uiPriority w:val="99"/>
    <w:rsid w:val="009A762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3"/>
    <w:uiPriority w:val="59"/>
    <w:rsid w:val="009A76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9A7626"/>
  </w:style>
  <w:style w:type="numbering" w:customStyle="1" w:styleId="41">
    <w:name w:val="Нет списка4"/>
    <w:next w:val="a2"/>
    <w:semiHidden/>
    <w:unhideWhenUsed/>
    <w:rsid w:val="009A7626"/>
  </w:style>
  <w:style w:type="character" w:customStyle="1" w:styleId="113">
    <w:name w:val="Заголовок 1 Знак1"/>
    <w:aliases w:val="Заголовок 1 Знак Знак,Заголовок 1 Знак1 Знак Знак,Заголовок 1 Знак Знак Знак Знак,Заголовок 1 Знак1 Знак Знак Знак Знак,Заголовок 1 Знак Знак Знак Знак Знак Знак,Заголовок 1 Знак1 Знак Знак Знак Знак Знак Знак"/>
    <w:rsid w:val="009A7626"/>
    <w:rPr>
      <w:rFonts w:ascii="Arial" w:hAnsi="Arial" w:cs="Arial"/>
      <w:b/>
      <w:bCs/>
      <w:kern w:val="32"/>
      <w:sz w:val="32"/>
      <w:szCs w:val="32"/>
      <w:lang w:val="uk-UA" w:eastAsia="uk-UA"/>
    </w:rPr>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rsid w:val="009A7626"/>
    <w:rPr>
      <w:rFonts w:ascii="Verdana" w:hAnsi="Verdana" w:cs="Verdana"/>
      <w:sz w:val="28"/>
      <w:szCs w:val="28"/>
      <w:lang w:val="en-US" w:eastAsia="en-US"/>
    </w:rPr>
  </w:style>
  <w:style w:type="paragraph" w:customStyle="1" w:styleId="afff5">
    <w:name w:val="Знак Знак Знак Знак"/>
    <w:basedOn w:val="a"/>
    <w:rsid w:val="009A7626"/>
    <w:rPr>
      <w:rFonts w:ascii="Verdana" w:hAnsi="Verdana" w:cs="Verdana"/>
      <w:lang w:val="en-US" w:eastAsia="en-US"/>
    </w:rPr>
  </w:style>
  <w:style w:type="table" w:customStyle="1" w:styleId="42">
    <w:name w:val="Сетка таблицы4"/>
    <w:basedOn w:val="a1"/>
    <w:next w:val="a3"/>
    <w:rsid w:val="009A7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0F2F25"/>
  </w:style>
  <w:style w:type="numbering" w:customStyle="1" w:styleId="120">
    <w:name w:val="Нет списка12"/>
    <w:next w:val="a2"/>
    <w:uiPriority w:val="99"/>
    <w:semiHidden/>
    <w:unhideWhenUsed/>
    <w:rsid w:val="000F2F25"/>
  </w:style>
  <w:style w:type="paragraph" w:customStyle="1" w:styleId="text">
    <w:name w:val="text"/>
    <w:basedOn w:val="a"/>
    <w:rsid w:val="000720AE"/>
    <w:pPr>
      <w:spacing w:before="120"/>
      <w:ind w:firstLine="567"/>
      <w:jc w:val="both"/>
    </w:pPr>
    <w:rPr>
      <w:rFonts w:ascii="Courier New" w:hAnsi="Courier New"/>
      <w:sz w:val="24"/>
      <w:lang w:val="uk-UA"/>
    </w:rPr>
  </w:style>
  <w:style w:type="numbering" w:customStyle="1" w:styleId="6">
    <w:name w:val="Нет списка6"/>
    <w:next w:val="a2"/>
    <w:uiPriority w:val="99"/>
    <w:semiHidden/>
    <w:unhideWhenUsed/>
    <w:rsid w:val="004A7018"/>
  </w:style>
  <w:style w:type="numbering" w:customStyle="1" w:styleId="7">
    <w:name w:val="Нет списка7"/>
    <w:next w:val="a2"/>
    <w:uiPriority w:val="99"/>
    <w:semiHidden/>
    <w:unhideWhenUsed/>
    <w:rsid w:val="0071760A"/>
  </w:style>
</w:styles>
</file>

<file path=word/webSettings.xml><?xml version="1.0" encoding="utf-8"?>
<w:webSettings xmlns:r="http://schemas.openxmlformats.org/officeDocument/2006/relationships" xmlns:w="http://schemas.openxmlformats.org/wordprocessingml/2006/main">
  <w:divs>
    <w:div w:id="75130288">
      <w:bodyDiv w:val="1"/>
      <w:marLeft w:val="0"/>
      <w:marRight w:val="0"/>
      <w:marTop w:val="0"/>
      <w:marBottom w:val="0"/>
      <w:divBdr>
        <w:top w:val="none" w:sz="0" w:space="0" w:color="auto"/>
        <w:left w:val="none" w:sz="0" w:space="0" w:color="auto"/>
        <w:bottom w:val="none" w:sz="0" w:space="0" w:color="auto"/>
        <w:right w:val="none" w:sz="0" w:space="0" w:color="auto"/>
      </w:divBdr>
    </w:div>
    <w:div w:id="214126536">
      <w:bodyDiv w:val="1"/>
      <w:marLeft w:val="0"/>
      <w:marRight w:val="0"/>
      <w:marTop w:val="0"/>
      <w:marBottom w:val="0"/>
      <w:divBdr>
        <w:top w:val="none" w:sz="0" w:space="0" w:color="auto"/>
        <w:left w:val="none" w:sz="0" w:space="0" w:color="auto"/>
        <w:bottom w:val="none" w:sz="0" w:space="0" w:color="auto"/>
        <w:right w:val="none" w:sz="0" w:space="0" w:color="auto"/>
      </w:divBdr>
    </w:div>
    <w:div w:id="349526142">
      <w:bodyDiv w:val="1"/>
      <w:marLeft w:val="0"/>
      <w:marRight w:val="0"/>
      <w:marTop w:val="0"/>
      <w:marBottom w:val="0"/>
      <w:divBdr>
        <w:top w:val="none" w:sz="0" w:space="0" w:color="auto"/>
        <w:left w:val="none" w:sz="0" w:space="0" w:color="auto"/>
        <w:bottom w:val="none" w:sz="0" w:space="0" w:color="auto"/>
        <w:right w:val="none" w:sz="0" w:space="0" w:color="auto"/>
      </w:divBdr>
    </w:div>
    <w:div w:id="444076863">
      <w:bodyDiv w:val="1"/>
      <w:marLeft w:val="0"/>
      <w:marRight w:val="0"/>
      <w:marTop w:val="0"/>
      <w:marBottom w:val="0"/>
      <w:divBdr>
        <w:top w:val="none" w:sz="0" w:space="0" w:color="auto"/>
        <w:left w:val="none" w:sz="0" w:space="0" w:color="auto"/>
        <w:bottom w:val="none" w:sz="0" w:space="0" w:color="auto"/>
        <w:right w:val="none" w:sz="0" w:space="0" w:color="auto"/>
      </w:divBdr>
    </w:div>
    <w:div w:id="506333852">
      <w:bodyDiv w:val="1"/>
      <w:marLeft w:val="0"/>
      <w:marRight w:val="0"/>
      <w:marTop w:val="0"/>
      <w:marBottom w:val="0"/>
      <w:divBdr>
        <w:top w:val="none" w:sz="0" w:space="0" w:color="auto"/>
        <w:left w:val="none" w:sz="0" w:space="0" w:color="auto"/>
        <w:bottom w:val="none" w:sz="0" w:space="0" w:color="auto"/>
        <w:right w:val="none" w:sz="0" w:space="0" w:color="auto"/>
      </w:divBdr>
    </w:div>
    <w:div w:id="506554048">
      <w:bodyDiv w:val="1"/>
      <w:marLeft w:val="0"/>
      <w:marRight w:val="0"/>
      <w:marTop w:val="0"/>
      <w:marBottom w:val="0"/>
      <w:divBdr>
        <w:top w:val="none" w:sz="0" w:space="0" w:color="auto"/>
        <w:left w:val="none" w:sz="0" w:space="0" w:color="auto"/>
        <w:bottom w:val="none" w:sz="0" w:space="0" w:color="auto"/>
        <w:right w:val="none" w:sz="0" w:space="0" w:color="auto"/>
      </w:divBdr>
    </w:div>
    <w:div w:id="518855526">
      <w:bodyDiv w:val="1"/>
      <w:marLeft w:val="0"/>
      <w:marRight w:val="0"/>
      <w:marTop w:val="0"/>
      <w:marBottom w:val="0"/>
      <w:divBdr>
        <w:top w:val="none" w:sz="0" w:space="0" w:color="auto"/>
        <w:left w:val="none" w:sz="0" w:space="0" w:color="auto"/>
        <w:bottom w:val="none" w:sz="0" w:space="0" w:color="auto"/>
        <w:right w:val="none" w:sz="0" w:space="0" w:color="auto"/>
      </w:divBdr>
    </w:div>
    <w:div w:id="519319973">
      <w:bodyDiv w:val="1"/>
      <w:marLeft w:val="0"/>
      <w:marRight w:val="0"/>
      <w:marTop w:val="0"/>
      <w:marBottom w:val="0"/>
      <w:divBdr>
        <w:top w:val="none" w:sz="0" w:space="0" w:color="auto"/>
        <w:left w:val="none" w:sz="0" w:space="0" w:color="auto"/>
        <w:bottom w:val="none" w:sz="0" w:space="0" w:color="auto"/>
        <w:right w:val="none" w:sz="0" w:space="0" w:color="auto"/>
      </w:divBdr>
    </w:div>
    <w:div w:id="546070418">
      <w:bodyDiv w:val="1"/>
      <w:marLeft w:val="0"/>
      <w:marRight w:val="0"/>
      <w:marTop w:val="0"/>
      <w:marBottom w:val="0"/>
      <w:divBdr>
        <w:top w:val="none" w:sz="0" w:space="0" w:color="auto"/>
        <w:left w:val="none" w:sz="0" w:space="0" w:color="auto"/>
        <w:bottom w:val="none" w:sz="0" w:space="0" w:color="auto"/>
        <w:right w:val="none" w:sz="0" w:space="0" w:color="auto"/>
      </w:divBdr>
    </w:div>
    <w:div w:id="683367096">
      <w:bodyDiv w:val="1"/>
      <w:marLeft w:val="0"/>
      <w:marRight w:val="0"/>
      <w:marTop w:val="0"/>
      <w:marBottom w:val="0"/>
      <w:divBdr>
        <w:top w:val="none" w:sz="0" w:space="0" w:color="auto"/>
        <w:left w:val="none" w:sz="0" w:space="0" w:color="auto"/>
        <w:bottom w:val="none" w:sz="0" w:space="0" w:color="auto"/>
        <w:right w:val="none" w:sz="0" w:space="0" w:color="auto"/>
      </w:divBdr>
    </w:div>
    <w:div w:id="722216827">
      <w:bodyDiv w:val="1"/>
      <w:marLeft w:val="0"/>
      <w:marRight w:val="0"/>
      <w:marTop w:val="0"/>
      <w:marBottom w:val="0"/>
      <w:divBdr>
        <w:top w:val="none" w:sz="0" w:space="0" w:color="auto"/>
        <w:left w:val="none" w:sz="0" w:space="0" w:color="auto"/>
        <w:bottom w:val="none" w:sz="0" w:space="0" w:color="auto"/>
        <w:right w:val="none" w:sz="0" w:space="0" w:color="auto"/>
      </w:divBdr>
    </w:div>
    <w:div w:id="763956615">
      <w:bodyDiv w:val="1"/>
      <w:marLeft w:val="0"/>
      <w:marRight w:val="0"/>
      <w:marTop w:val="0"/>
      <w:marBottom w:val="0"/>
      <w:divBdr>
        <w:top w:val="none" w:sz="0" w:space="0" w:color="auto"/>
        <w:left w:val="none" w:sz="0" w:space="0" w:color="auto"/>
        <w:bottom w:val="none" w:sz="0" w:space="0" w:color="auto"/>
        <w:right w:val="none" w:sz="0" w:space="0" w:color="auto"/>
      </w:divBdr>
    </w:div>
    <w:div w:id="800152439">
      <w:bodyDiv w:val="1"/>
      <w:marLeft w:val="0"/>
      <w:marRight w:val="0"/>
      <w:marTop w:val="0"/>
      <w:marBottom w:val="0"/>
      <w:divBdr>
        <w:top w:val="none" w:sz="0" w:space="0" w:color="auto"/>
        <w:left w:val="none" w:sz="0" w:space="0" w:color="auto"/>
        <w:bottom w:val="none" w:sz="0" w:space="0" w:color="auto"/>
        <w:right w:val="none" w:sz="0" w:space="0" w:color="auto"/>
      </w:divBdr>
    </w:div>
    <w:div w:id="852963487">
      <w:bodyDiv w:val="1"/>
      <w:marLeft w:val="0"/>
      <w:marRight w:val="0"/>
      <w:marTop w:val="0"/>
      <w:marBottom w:val="0"/>
      <w:divBdr>
        <w:top w:val="none" w:sz="0" w:space="0" w:color="auto"/>
        <w:left w:val="none" w:sz="0" w:space="0" w:color="auto"/>
        <w:bottom w:val="none" w:sz="0" w:space="0" w:color="auto"/>
        <w:right w:val="none" w:sz="0" w:space="0" w:color="auto"/>
      </w:divBdr>
    </w:div>
    <w:div w:id="932972760">
      <w:bodyDiv w:val="1"/>
      <w:marLeft w:val="0"/>
      <w:marRight w:val="0"/>
      <w:marTop w:val="0"/>
      <w:marBottom w:val="0"/>
      <w:divBdr>
        <w:top w:val="none" w:sz="0" w:space="0" w:color="auto"/>
        <w:left w:val="none" w:sz="0" w:space="0" w:color="auto"/>
        <w:bottom w:val="none" w:sz="0" w:space="0" w:color="auto"/>
        <w:right w:val="none" w:sz="0" w:space="0" w:color="auto"/>
      </w:divBdr>
    </w:div>
    <w:div w:id="1036274135">
      <w:bodyDiv w:val="1"/>
      <w:marLeft w:val="0"/>
      <w:marRight w:val="0"/>
      <w:marTop w:val="0"/>
      <w:marBottom w:val="0"/>
      <w:divBdr>
        <w:top w:val="none" w:sz="0" w:space="0" w:color="auto"/>
        <w:left w:val="none" w:sz="0" w:space="0" w:color="auto"/>
        <w:bottom w:val="none" w:sz="0" w:space="0" w:color="auto"/>
        <w:right w:val="none" w:sz="0" w:space="0" w:color="auto"/>
      </w:divBdr>
    </w:div>
    <w:div w:id="1088190007">
      <w:bodyDiv w:val="1"/>
      <w:marLeft w:val="0"/>
      <w:marRight w:val="0"/>
      <w:marTop w:val="0"/>
      <w:marBottom w:val="0"/>
      <w:divBdr>
        <w:top w:val="none" w:sz="0" w:space="0" w:color="auto"/>
        <w:left w:val="none" w:sz="0" w:space="0" w:color="auto"/>
        <w:bottom w:val="none" w:sz="0" w:space="0" w:color="auto"/>
        <w:right w:val="none" w:sz="0" w:space="0" w:color="auto"/>
      </w:divBdr>
    </w:div>
    <w:div w:id="1171919215">
      <w:bodyDiv w:val="1"/>
      <w:marLeft w:val="0"/>
      <w:marRight w:val="0"/>
      <w:marTop w:val="0"/>
      <w:marBottom w:val="0"/>
      <w:divBdr>
        <w:top w:val="none" w:sz="0" w:space="0" w:color="auto"/>
        <w:left w:val="none" w:sz="0" w:space="0" w:color="auto"/>
        <w:bottom w:val="none" w:sz="0" w:space="0" w:color="auto"/>
        <w:right w:val="none" w:sz="0" w:space="0" w:color="auto"/>
      </w:divBdr>
    </w:div>
    <w:div w:id="1224869541">
      <w:bodyDiv w:val="1"/>
      <w:marLeft w:val="0"/>
      <w:marRight w:val="0"/>
      <w:marTop w:val="0"/>
      <w:marBottom w:val="0"/>
      <w:divBdr>
        <w:top w:val="none" w:sz="0" w:space="0" w:color="auto"/>
        <w:left w:val="none" w:sz="0" w:space="0" w:color="auto"/>
        <w:bottom w:val="none" w:sz="0" w:space="0" w:color="auto"/>
        <w:right w:val="none" w:sz="0" w:space="0" w:color="auto"/>
      </w:divBdr>
    </w:div>
    <w:div w:id="1244873570">
      <w:bodyDiv w:val="1"/>
      <w:marLeft w:val="0"/>
      <w:marRight w:val="0"/>
      <w:marTop w:val="0"/>
      <w:marBottom w:val="0"/>
      <w:divBdr>
        <w:top w:val="none" w:sz="0" w:space="0" w:color="auto"/>
        <w:left w:val="none" w:sz="0" w:space="0" w:color="auto"/>
        <w:bottom w:val="none" w:sz="0" w:space="0" w:color="auto"/>
        <w:right w:val="none" w:sz="0" w:space="0" w:color="auto"/>
      </w:divBdr>
    </w:div>
    <w:div w:id="1318921374">
      <w:bodyDiv w:val="1"/>
      <w:marLeft w:val="0"/>
      <w:marRight w:val="0"/>
      <w:marTop w:val="0"/>
      <w:marBottom w:val="0"/>
      <w:divBdr>
        <w:top w:val="none" w:sz="0" w:space="0" w:color="auto"/>
        <w:left w:val="none" w:sz="0" w:space="0" w:color="auto"/>
        <w:bottom w:val="none" w:sz="0" w:space="0" w:color="auto"/>
        <w:right w:val="none" w:sz="0" w:space="0" w:color="auto"/>
      </w:divBdr>
    </w:div>
    <w:div w:id="1558055222">
      <w:bodyDiv w:val="1"/>
      <w:marLeft w:val="0"/>
      <w:marRight w:val="0"/>
      <w:marTop w:val="0"/>
      <w:marBottom w:val="0"/>
      <w:divBdr>
        <w:top w:val="none" w:sz="0" w:space="0" w:color="auto"/>
        <w:left w:val="none" w:sz="0" w:space="0" w:color="auto"/>
        <w:bottom w:val="none" w:sz="0" w:space="0" w:color="auto"/>
        <w:right w:val="none" w:sz="0" w:space="0" w:color="auto"/>
      </w:divBdr>
    </w:div>
    <w:div w:id="1677922109">
      <w:bodyDiv w:val="1"/>
      <w:marLeft w:val="0"/>
      <w:marRight w:val="0"/>
      <w:marTop w:val="0"/>
      <w:marBottom w:val="0"/>
      <w:divBdr>
        <w:top w:val="none" w:sz="0" w:space="0" w:color="auto"/>
        <w:left w:val="none" w:sz="0" w:space="0" w:color="auto"/>
        <w:bottom w:val="none" w:sz="0" w:space="0" w:color="auto"/>
        <w:right w:val="none" w:sz="0" w:space="0" w:color="auto"/>
      </w:divBdr>
    </w:div>
    <w:div w:id="1793590741">
      <w:bodyDiv w:val="1"/>
      <w:marLeft w:val="0"/>
      <w:marRight w:val="0"/>
      <w:marTop w:val="0"/>
      <w:marBottom w:val="0"/>
      <w:divBdr>
        <w:top w:val="none" w:sz="0" w:space="0" w:color="auto"/>
        <w:left w:val="none" w:sz="0" w:space="0" w:color="auto"/>
        <w:bottom w:val="none" w:sz="0" w:space="0" w:color="auto"/>
        <w:right w:val="none" w:sz="0" w:space="0" w:color="auto"/>
      </w:divBdr>
    </w:div>
    <w:div w:id="2027704352">
      <w:bodyDiv w:val="1"/>
      <w:marLeft w:val="0"/>
      <w:marRight w:val="0"/>
      <w:marTop w:val="0"/>
      <w:marBottom w:val="0"/>
      <w:divBdr>
        <w:top w:val="none" w:sz="0" w:space="0" w:color="auto"/>
        <w:left w:val="none" w:sz="0" w:space="0" w:color="auto"/>
        <w:bottom w:val="none" w:sz="0" w:space="0" w:color="auto"/>
        <w:right w:val="none" w:sz="0" w:space="0" w:color="auto"/>
      </w:divBdr>
    </w:div>
    <w:div w:id="206486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AFAA4-7CE8-4C01-9781-D8CAEFF59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1</Pages>
  <Words>32757</Words>
  <Characters>186718</Characters>
  <Application>Microsoft Office Word</Application>
  <DocSecurity>0</DocSecurity>
  <Lines>1555</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178</cp:revision>
  <cp:lastPrinted>2020-05-21T09:59:00Z</cp:lastPrinted>
  <dcterms:created xsi:type="dcterms:W3CDTF">2020-04-29T12:46:00Z</dcterms:created>
  <dcterms:modified xsi:type="dcterms:W3CDTF">2020-05-21T12:57:00Z</dcterms:modified>
</cp:coreProperties>
</file>